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0858127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1149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7453368" w:name="ctxt"/>
    <w:bookmarkEnd w:id="2745336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34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482628258141154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63562825814117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92962825814118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4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9276282581411aa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4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16276282581411d2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54262825814121d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25362825814123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26162825814124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66262825814125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058628258141271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3206282581412a1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8916282581412c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8696282581412e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41262825814131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489628258141330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94662825814134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872628258141359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46562825814138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3546282581413a8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62846282581413de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40262825814141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48162825814143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34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34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34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1706282581414c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40846282581414d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22246282581414e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328628258141511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8056740" name="name38446282581429eb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5396282581429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0528800" name="name2182628258143206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711628258143205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34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469628258143375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4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4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34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34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34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34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34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34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34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34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47127" name="name6289628258143cd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9628258143c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969628258143d8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3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85669" name="name582862825814463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36282581446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31969" name="name98296282581453783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7386282581453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5179" name="name1312628258146024d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3126282581460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3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59689" name="name6484628258146bb86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772628258146b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3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3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1215498" name="name75336282581479903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4266282581479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3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67286" name="name27806282581485129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7346282581485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83072" name="name7360628258148d6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6628258148d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147628258148e3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3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99308" name="name88776282581498afe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2756282581498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3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3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3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337813" name="name303762825814a1631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99662825814a1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273549" name="name794762825814ad44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97962825814a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47100" name="name739062825814b25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262825814b2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3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2762825814b59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281941" name="name114062825814c5d4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11662825814c5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742362825814c79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7228019" name="name377962825814d4a7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13762825814d4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8162825814d53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011221" name="name753462825814e090d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55562825814e0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58062825814e0e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3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535343" name="name577162825814eb821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39962825814eb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96171" name="name546862825814f3a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262825814f3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74462825814f42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114262825815005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3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322459" name="name75256282581509235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1916282581509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3641369" name="name3352628258151194e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2416282581511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71795" name="name139162825815175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06282581517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10646282581517e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0411" name="name17656282581523355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7996282581523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3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6495" name="name2446628258152e5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4628258152e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3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79703" name="name3223628258153b0d3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609628258153b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05923" name="name611262825815461db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2146282581546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22674" name="name574962825815511da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9366282581551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87891" name="name5085628258155a1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8628258155a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3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5358493" name="name3822628258156430c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2556282581564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23201" name="name5294628258156f0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7628258156f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39462825815712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54444" name="name1747628258157a9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7628258157a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245849" name="name298662825815865d9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7086282581586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62391" name="name30766282581591122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5656282581591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88886" name="name8768628258159d2a6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695628258159d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721628258159d8c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84379" name="name668362825815a2e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062825815a2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62938" name="name366262825815ad2e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05062825815ad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36172" name="name778362825815b923f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07562825815b9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39812" name="name708462825815c15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162825815c1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3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06188" name="name959162825815ca9d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06062825815ca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82049" name="name765162825815d61fe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49162825815d6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73562" name="name583262825815ddd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962825815dd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641531" name="name195262825815e85c5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49562825815e8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3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3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149919" name="name60786282581600c2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5566282581600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03125" name="name4370628258160ac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3628258160a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90925" name="name85386282581614fb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3066282581614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97688" name="name142662825816204e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4196282581620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85508" name="name9951628258162d9d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571628258162d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61513" name="name88936282581637a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96282581637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171172" name="name32746282581645ce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8056282581645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33409" name="name102162825816508f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0616282581650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4216282581651c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17062825816524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181662825816527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7196282581652b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20911" name="name8813628258165c418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971628258165c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70009" name="name276762825816666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56282581666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82794" name="name553162825816715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76282581671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19816" name="name9971628258167c85c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909628258167c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1740273" name="name27856282581687e6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0806282581687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008585" name="name88286282581692d02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9756282581692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02108" name="name4240628258169e56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660628258169e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22652" name="name377562825816a6e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562825816a6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111062825816abe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78197" name="name327862825816b6352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79362825816b6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34336" name="name333262825816c2491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32762825816c2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00646" name="name698962825816ce085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17762825816ce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16929" name="name687762825816d5d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662825816d5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80162825816d6f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56462825816d87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254" name="name489362825816e4c35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19562825816e4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652945" name="name711862825816efa0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0662825816ef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949687" name="name856862825817082f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1316282581708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369628258170a7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14521" name="name56496282581714de6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1226282581714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303808" name="name6152628258171facf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982628258171f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9686282581720e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91962825817226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49862825817230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18162825817234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3226282581723c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57362825817240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71304" name="name4217628258172d50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013628258172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266882" name="name48986282581738ca9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8466282581738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4126355" name="name5293628258174588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6076282581745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3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3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36262825817468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9170053" name="name1847628258174fe2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843628258174fe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6717961" name="name1919628258175704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44262825817570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0340449" name="name8603628258176176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38362825817617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3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08231" name="name93046282581769c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36282581769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076454" name="name94146282581775eb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9506282581775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18491" name="name804762825817805ad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0716282581780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7740085" name="name9818628258178b9b3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151628258178b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57986" name="name268562825817965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06282581796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4221765" name="name809662825817a4e78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62162825817a4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37625" name="name715162825817aee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862825817ae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63077952" name="name259162825817bf758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99562825817bf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14278236" name="name847862825817d1be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00262825817d1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3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65422" name="name902662825817d8b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062825817d8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812814" name="name627662825817e6ae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01662825817e6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6736190" name="name723862825817f41e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76762825817f4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12517" name="name2103628258180a7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8628258180a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9573176" name="name4619628258181767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9976282581817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895067" name="name6228628258181fbb7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165628258181f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62211" name="name9250628258182a7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7628258182a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641923" name="name98746282581837ee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8256282581837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40772" name="name5536628258183f12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612628258183f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9190144" name="name3325628258184611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5956282581846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31231" name="name14636282581850b46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1176282581850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0240" name="name1442628258185b2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1628258185b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066628258185bc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236628258185bd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058628258185c5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294628258185ca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6849843" name="name7251628258186608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8046282581866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8630073" name="name25496282581871c2e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8896282581871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36497" name="name9254628258187d693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077628258187d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34198" name="name23546282581883a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06282581883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50296282581884b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9966282581886e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23667" name="name78926282581890dbb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6226282581890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94816" name="name4389628258189bbaf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225628258189b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740907" name="name558562825818a78e2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81262825818a7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19568" name="name304062825818b4e3f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62762825818b4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44811" name="name643862825818bdd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262825818bd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85262825818bef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300162825818bf2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67019" name="name640062825818ca4ea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09362825818ca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6012" name="name437062825818d2a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462825818d2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55644" name="name300862825818dc8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162825818dc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94848" name="name754962825818e8b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062825818e8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359" name="name502562825818f36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362825818f3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3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924000" name="name1285628258190bea8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810628258190b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68515" name="name47806282581916c05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1436282581916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4588385" name="name51636282581922466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1406282581922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3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3220" name="name3328628258192c2a7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721628258192c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89010" name="name63966282581937997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6816282581937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07593" name="name4543628258193d4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8628258193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313628258193e0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546496" name="name2862628258194793f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5446282581947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750" name="name33336282581951f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16282581951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94862825819532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45962825819547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4636282581954e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242819" name="name7660628258195d71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834628258195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056" name="name51366282581968b59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9506282581968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87752" name="name697662825819731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2628258197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54062825819763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76926" name="name5339628258197e970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736628258197e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06069" name="name3200628258198b149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054628258198b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88649" name="name41016282581992a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66282581992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3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434190" name="name4261628258199fa1a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234628258199f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5296" name="name559862825819a9c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762825819a9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87676" name="name763162825819b4469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31062825819b4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81101" name="name632962825819bdc2e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62462825819bd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72196" name="name616762825819c44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062825819c4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61875" name="name307562825819cac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062825819ca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2404854" name="name561462825819d34d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85962825819d3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86862825819d3d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35098" name="name136662825819d8e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362825819d8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26212" name="name805062825819e264a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67062825819e2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21762825819e2f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316062825819e3e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085947" name="name489562825819eb3a5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370662825819eb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84164" name="name64426282581a009fe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0616282581a00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80442" name="name49546282581a068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96282581a06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5756282581a06f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47452" name="name97996282581a13c49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8156282581a13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85273" name="name10536282581a1c961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2946282581a1c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301921" name="name29746282581a27c2f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2806282581a27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36690" name="name26596282581a2e8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16282581a2e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036282581a2ff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84203" name="name29056282581a39046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3326282581a39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18489" name="name61566282581a43e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16282581a43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22934" name="name32326282581a504d7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2406282581a50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72956282581a529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65276282581a54a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18221" name="name10966282581a5ecdf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1186282581a5e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81509" name="name73396282581a66a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86282581a66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3363285" name="name59656282581a70f42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6666282581a70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19520" name="name38336282581a7bc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56282581a7b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7587730" name="name64296282581a879d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0746282581a87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351403" name="name55306282581a96eda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9316282581a96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3976282581a992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11303" name="name84376282581aa53b0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8276282581aa5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73805" name="name93436282581ab05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86282581ab0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57086282581ab0e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1451" name="name43266282581ab7c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36282581ab7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3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2992" name="name11016282581abe2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16282581abe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96171" name="name38176282581ac8b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46282581ac8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73976282581ac95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3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90736" name="name42416282581ad3ab6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9916282581ad3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03906" name="name54196282581adfed6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4126282581adf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09148" name="name36446282581aed9d9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6466282581aed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30354" name="name26236282581b0637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5416282581b06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9606282581b08b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9494" name="name20886282581b1403c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8566282581b14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72018" name="name17826282581b1f19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0026282581b1f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44659" name="name60496282581b28e1b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62246282581b28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046282581b2a8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733777" name="name24996282581b342df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8806282581b34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39863" name="name81526282581b40843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8816282581b40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6106282581b439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526282581b444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91318" name="name98886282581b5066a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5196282581b50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81022" name="name18336282581b5ab67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0106282581b5a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74441" name="name99806282581b664cd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3676282581b66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19131" name="name26426282581b6ef04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7126282581b6e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31366" name="name30556282581b776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46282581b77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3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2554615" name="name46656282581b817df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6286282581b81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67858" name="name61256282581b8d356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0276282581b8d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21400" name="name35466282581b9748d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16046282581b97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51133" name="name37206282581ba0d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16282581ba0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39456282581ba1b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3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14516" name="name50826282581badcb7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3626282581bad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3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6126282581bb0c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9252980" name="name50256282581bb9925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4826282581bb9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58322" name="name57676282581bc32c4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4926282581bc3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51653" name="name40996282581bcd51a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4526282581bc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2349621" name="name62056282581bda6bd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2686282581bda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75244" name="name97096282581be7a5a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4596282581be7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83592" name="name68956282581bf19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96282581bf1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88168" name="name62136282581c0a629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8106282581c0a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85607" name="name31356282581c158a4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9416282581c15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987899" name="name92416282581c225c6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0996282581c22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3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3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206282581c24f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33579" name="name85476282581c2ec87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31686282581c2e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9036282581c2fe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2227287" name="name67946282581c38716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0376282581c38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6396282581c394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7046282581c3a6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642763" name="name15686282581c43859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7786282581c43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530">
    <w:multiLevelType w:val="hybridMultilevel"/>
    <w:lvl w:ilvl="0" w:tplc="37443003">
      <w:start w:val="1"/>
      <w:numFmt w:val="decimal"/>
      <w:lvlText w:val="%1."/>
      <w:lvlJc w:val="left"/>
      <w:pPr>
        <w:ind w:left="720" w:hanging="360"/>
      </w:pPr>
    </w:lvl>
    <w:lvl w:ilvl="1" w:tplc="37443003" w:tentative="1">
      <w:start w:val="1"/>
      <w:numFmt w:val="lowerLetter"/>
      <w:lvlText w:val="%2."/>
      <w:lvlJc w:val="left"/>
      <w:pPr>
        <w:ind w:left="1440" w:hanging="360"/>
      </w:pPr>
    </w:lvl>
    <w:lvl w:ilvl="2" w:tplc="37443003" w:tentative="1">
      <w:start w:val="1"/>
      <w:numFmt w:val="lowerRoman"/>
      <w:lvlText w:val="%3."/>
      <w:lvlJc w:val="right"/>
      <w:pPr>
        <w:ind w:left="2160" w:hanging="180"/>
      </w:pPr>
    </w:lvl>
    <w:lvl w:ilvl="3" w:tplc="37443003" w:tentative="1">
      <w:start w:val="1"/>
      <w:numFmt w:val="decimal"/>
      <w:lvlText w:val="%4."/>
      <w:lvlJc w:val="left"/>
      <w:pPr>
        <w:ind w:left="2880" w:hanging="360"/>
      </w:pPr>
    </w:lvl>
    <w:lvl w:ilvl="4" w:tplc="37443003" w:tentative="1">
      <w:start w:val="1"/>
      <w:numFmt w:val="lowerLetter"/>
      <w:lvlText w:val="%5."/>
      <w:lvlJc w:val="left"/>
      <w:pPr>
        <w:ind w:left="3600" w:hanging="360"/>
      </w:pPr>
    </w:lvl>
    <w:lvl w:ilvl="5" w:tplc="37443003" w:tentative="1">
      <w:start w:val="1"/>
      <w:numFmt w:val="lowerRoman"/>
      <w:lvlText w:val="%6."/>
      <w:lvlJc w:val="right"/>
      <w:pPr>
        <w:ind w:left="4320" w:hanging="180"/>
      </w:pPr>
    </w:lvl>
    <w:lvl w:ilvl="6" w:tplc="37443003" w:tentative="1">
      <w:start w:val="1"/>
      <w:numFmt w:val="decimal"/>
      <w:lvlText w:val="%7."/>
      <w:lvlJc w:val="left"/>
      <w:pPr>
        <w:ind w:left="5040" w:hanging="360"/>
      </w:pPr>
    </w:lvl>
    <w:lvl w:ilvl="7" w:tplc="37443003" w:tentative="1">
      <w:start w:val="1"/>
      <w:numFmt w:val="lowerLetter"/>
      <w:lvlText w:val="%8."/>
      <w:lvlJc w:val="left"/>
      <w:pPr>
        <w:ind w:left="5760" w:hanging="360"/>
      </w:pPr>
    </w:lvl>
    <w:lvl w:ilvl="8" w:tplc="37443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9">
    <w:multiLevelType w:val="hybridMultilevel"/>
    <w:lvl w:ilvl="0" w:tplc="58450311">
      <w:start w:val="1"/>
      <w:numFmt w:val="decimal"/>
      <w:lvlText w:val="%1."/>
      <w:lvlJc w:val="left"/>
      <w:pPr>
        <w:ind w:left="720" w:hanging="360"/>
      </w:pPr>
    </w:lvl>
    <w:lvl w:ilvl="1" w:tplc="58450311" w:tentative="1">
      <w:start w:val="1"/>
      <w:numFmt w:val="lowerLetter"/>
      <w:lvlText w:val="%2."/>
      <w:lvlJc w:val="left"/>
      <w:pPr>
        <w:ind w:left="1440" w:hanging="360"/>
      </w:pPr>
    </w:lvl>
    <w:lvl w:ilvl="2" w:tplc="58450311" w:tentative="1">
      <w:start w:val="1"/>
      <w:numFmt w:val="lowerRoman"/>
      <w:lvlText w:val="%3."/>
      <w:lvlJc w:val="right"/>
      <w:pPr>
        <w:ind w:left="2160" w:hanging="180"/>
      </w:pPr>
    </w:lvl>
    <w:lvl w:ilvl="3" w:tplc="58450311" w:tentative="1">
      <w:start w:val="1"/>
      <w:numFmt w:val="decimal"/>
      <w:lvlText w:val="%4."/>
      <w:lvlJc w:val="left"/>
      <w:pPr>
        <w:ind w:left="2880" w:hanging="360"/>
      </w:pPr>
    </w:lvl>
    <w:lvl w:ilvl="4" w:tplc="58450311" w:tentative="1">
      <w:start w:val="1"/>
      <w:numFmt w:val="lowerLetter"/>
      <w:lvlText w:val="%5."/>
      <w:lvlJc w:val="left"/>
      <w:pPr>
        <w:ind w:left="3600" w:hanging="360"/>
      </w:pPr>
    </w:lvl>
    <w:lvl w:ilvl="5" w:tplc="58450311" w:tentative="1">
      <w:start w:val="1"/>
      <w:numFmt w:val="lowerRoman"/>
      <w:lvlText w:val="%6."/>
      <w:lvlJc w:val="right"/>
      <w:pPr>
        <w:ind w:left="4320" w:hanging="180"/>
      </w:pPr>
    </w:lvl>
    <w:lvl w:ilvl="6" w:tplc="58450311" w:tentative="1">
      <w:start w:val="1"/>
      <w:numFmt w:val="decimal"/>
      <w:lvlText w:val="%7."/>
      <w:lvlJc w:val="left"/>
      <w:pPr>
        <w:ind w:left="5040" w:hanging="360"/>
      </w:pPr>
    </w:lvl>
    <w:lvl w:ilvl="7" w:tplc="58450311" w:tentative="1">
      <w:start w:val="1"/>
      <w:numFmt w:val="lowerLetter"/>
      <w:lvlText w:val="%8."/>
      <w:lvlJc w:val="left"/>
      <w:pPr>
        <w:ind w:left="5760" w:hanging="360"/>
      </w:pPr>
    </w:lvl>
    <w:lvl w:ilvl="8" w:tplc="58450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8">
    <w:multiLevelType w:val="hybridMultilevel"/>
    <w:lvl w:ilvl="0" w:tplc="25597614">
      <w:start w:val="1"/>
      <w:numFmt w:val="decimal"/>
      <w:lvlText w:val="%1."/>
      <w:lvlJc w:val="left"/>
      <w:pPr>
        <w:ind w:left="720" w:hanging="360"/>
      </w:pPr>
    </w:lvl>
    <w:lvl w:ilvl="1" w:tplc="25597614" w:tentative="1">
      <w:start w:val="1"/>
      <w:numFmt w:val="lowerLetter"/>
      <w:lvlText w:val="%2."/>
      <w:lvlJc w:val="left"/>
      <w:pPr>
        <w:ind w:left="1440" w:hanging="360"/>
      </w:pPr>
    </w:lvl>
    <w:lvl w:ilvl="2" w:tplc="25597614" w:tentative="1">
      <w:start w:val="1"/>
      <w:numFmt w:val="lowerRoman"/>
      <w:lvlText w:val="%3."/>
      <w:lvlJc w:val="right"/>
      <w:pPr>
        <w:ind w:left="2160" w:hanging="180"/>
      </w:pPr>
    </w:lvl>
    <w:lvl w:ilvl="3" w:tplc="25597614" w:tentative="1">
      <w:start w:val="1"/>
      <w:numFmt w:val="decimal"/>
      <w:lvlText w:val="%4."/>
      <w:lvlJc w:val="left"/>
      <w:pPr>
        <w:ind w:left="2880" w:hanging="360"/>
      </w:pPr>
    </w:lvl>
    <w:lvl w:ilvl="4" w:tplc="25597614" w:tentative="1">
      <w:start w:val="1"/>
      <w:numFmt w:val="lowerLetter"/>
      <w:lvlText w:val="%5."/>
      <w:lvlJc w:val="left"/>
      <w:pPr>
        <w:ind w:left="3600" w:hanging="360"/>
      </w:pPr>
    </w:lvl>
    <w:lvl w:ilvl="5" w:tplc="25597614" w:tentative="1">
      <w:start w:val="1"/>
      <w:numFmt w:val="lowerRoman"/>
      <w:lvlText w:val="%6."/>
      <w:lvlJc w:val="right"/>
      <w:pPr>
        <w:ind w:left="4320" w:hanging="180"/>
      </w:pPr>
    </w:lvl>
    <w:lvl w:ilvl="6" w:tplc="25597614" w:tentative="1">
      <w:start w:val="1"/>
      <w:numFmt w:val="decimal"/>
      <w:lvlText w:val="%7."/>
      <w:lvlJc w:val="left"/>
      <w:pPr>
        <w:ind w:left="5040" w:hanging="360"/>
      </w:pPr>
    </w:lvl>
    <w:lvl w:ilvl="7" w:tplc="25597614" w:tentative="1">
      <w:start w:val="1"/>
      <w:numFmt w:val="lowerLetter"/>
      <w:lvlText w:val="%8."/>
      <w:lvlJc w:val="left"/>
      <w:pPr>
        <w:ind w:left="5760" w:hanging="360"/>
      </w:pPr>
    </w:lvl>
    <w:lvl w:ilvl="8" w:tplc="25597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7">
    <w:multiLevelType w:val="hybridMultilevel"/>
    <w:lvl w:ilvl="0" w:tplc="11597979">
      <w:start w:val="1"/>
      <w:numFmt w:val="decimal"/>
      <w:lvlText w:val="%1."/>
      <w:lvlJc w:val="left"/>
      <w:pPr>
        <w:ind w:left="720" w:hanging="360"/>
      </w:pPr>
    </w:lvl>
    <w:lvl w:ilvl="1" w:tplc="11597979" w:tentative="1">
      <w:start w:val="1"/>
      <w:numFmt w:val="lowerLetter"/>
      <w:lvlText w:val="%2."/>
      <w:lvlJc w:val="left"/>
      <w:pPr>
        <w:ind w:left="1440" w:hanging="360"/>
      </w:pPr>
    </w:lvl>
    <w:lvl w:ilvl="2" w:tplc="11597979" w:tentative="1">
      <w:start w:val="1"/>
      <w:numFmt w:val="lowerRoman"/>
      <w:lvlText w:val="%3."/>
      <w:lvlJc w:val="right"/>
      <w:pPr>
        <w:ind w:left="2160" w:hanging="180"/>
      </w:pPr>
    </w:lvl>
    <w:lvl w:ilvl="3" w:tplc="11597979" w:tentative="1">
      <w:start w:val="1"/>
      <w:numFmt w:val="decimal"/>
      <w:lvlText w:val="%4."/>
      <w:lvlJc w:val="left"/>
      <w:pPr>
        <w:ind w:left="2880" w:hanging="360"/>
      </w:pPr>
    </w:lvl>
    <w:lvl w:ilvl="4" w:tplc="11597979" w:tentative="1">
      <w:start w:val="1"/>
      <w:numFmt w:val="lowerLetter"/>
      <w:lvlText w:val="%5."/>
      <w:lvlJc w:val="left"/>
      <w:pPr>
        <w:ind w:left="3600" w:hanging="360"/>
      </w:pPr>
    </w:lvl>
    <w:lvl w:ilvl="5" w:tplc="11597979" w:tentative="1">
      <w:start w:val="1"/>
      <w:numFmt w:val="lowerRoman"/>
      <w:lvlText w:val="%6."/>
      <w:lvlJc w:val="right"/>
      <w:pPr>
        <w:ind w:left="4320" w:hanging="180"/>
      </w:pPr>
    </w:lvl>
    <w:lvl w:ilvl="6" w:tplc="11597979" w:tentative="1">
      <w:start w:val="1"/>
      <w:numFmt w:val="decimal"/>
      <w:lvlText w:val="%7."/>
      <w:lvlJc w:val="left"/>
      <w:pPr>
        <w:ind w:left="5040" w:hanging="360"/>
      </w:pPr>
    </w:lvl>
    <w:lvl w:ilvl="7" w:tplc="11597979" w:tentative="1">
      <w:start w:val="1"/>
      <w:numFmt w:val="lowerLetter"/>
      <w:lvlText w:val="%8."/>
      <w:lvlJc w:val="left"/>
      <w:pPr>
        <w:ind w:left="5760" w:hanging="360"/>
      </w:pPr>
    </w:lvl>
    <w:lvl w:ilvl="8" w:tplc="11597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6">
    <w:multiLevelType w:val="hybridMultilevel"/>
    <w:lvl w:ilvl="0" w:tplc="41288044">
      <w:start w:val="1"/>
      <w:numFmt w:val="decimal"/>
      <w:lvlText w:val="%1."/>
      <w:lvlJc w:val="left"/>
      <w:pPr>
        <w:ind w:left="720" w:hanging="360"/>
      </w:pPr>
    </w:lvl>
    <w:lvl w:ilvl="1" w:tplc="41288044" w:tentative="1">
      <w:start w:val="1"/>
      <w:numFmt w:val="lowerLetter"/>
      <w:lvlText w:val="%2."/>
      <w:lvlJc w:val="left"/>
      <w:pPr>
        <w:ind w:left="1440" w:hanging="360"/>
      </w:pPr>
    </w:lvl>
    <w:lvl w:ilvl="2" w:tplc="41288044" w:tentative="1">
      <w:start w:val="1"/>
      <w:numFmt w:val="lowerRoman"/>
      <w:lvlText w:val="%3."/>
      <w:lvlJc w:val="right"/>
      <w:pPr>
        <w:ind w:left="2160" w:hanging="180"/>
      </w:pPr>
    </w:lvl>
    <w:lvl w:ilvl="3" w:tplc="41288044" w:tentative="1">
      <w:start w:val="1"/>
      <w:numFmt w:val="decimal"/>
      <w:lvlText w:val="%4."/>
      <w:lvlJc w:val="left"/>
      <w:pPr>
        <w:ind w:left="2880" w:hanging="360"/>
      </w:pPr>
    </w:lvl>
    <w:lvl w:ilvl="4" w:tplc="41288044" w:tentative="1">
      <w:start w:val="1"/>
      <w:numFmt w:val="lowerLetter"/>
      <w:lvlText w:val="%5."/>
      <w:lvlJc w:val="left"/>
      <w:pPr>
        <w:ind w:left="3600" w:hanging="360"/>
      </w:pPr>
    </w:lvl>
    <w:lvl w:ilvl="5" w:tplc="41288044" w:tentative="1">
      <w:start w:val="1"/>
      <w:numFmt w:val="lowerRoman"/>
      <w:lvlText w:val="%6."/>
      <w:lvlJc w:val="right"/>
      <w:pPr>
        <w:ind w:left="4320" w:hanging="180"/>
      </w:pPr>
    </w:lvl>
    <w:lvl w:ilvl="6" w:tplc="41288044" w:tentative="1">
      <w:start w:val="1"/>
      <w:numFmt w:val="decimal"/>
      <w:lvlText w:val="%7."/>
      <w:lvlJc w:val="left"/>
      <w:pPr>
        <w:ind w:left="5040" w:hanging="360"/>
      </w:pPr>
    </w:lvl>
    <w:lvl w:ilvl="7" w:tplc="41288044" w:tentative="1">
      <w:start w:val="1"/>
      <w:numFmt w:val="lowerLetter"/>
      <w:lvlText w:val="%8."/>
      <w:lvlJc w:val="left"/>
      <w:pPr>
        <w:ind w:left="5760" w:hanging="360"/>
      </w:pPr>
    </w:lvl>
    <w:lvl w:ilvl="8" w:tplc="41288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5">
    <w:multiLevelType w:val="hybridMultilevel"/>
    <w:lvl w:ilvl="0" w:tplc="35879382">
      <w:start w:val="1"/>
      <w:numFmt w:val="decimal"/>
      <w:lvlText w:val="%1."/>
      <w:lvlJc w:val="left"/>
      <w:pPr>
        <w:ind w:left="720" w:hanging="360"/>
      </w:pPr>
    </w:lvl>
    <w:lvl w:ilvl="1" w:tplc="35879382" w:tentative="1">
      <w:start w:val="1"/>
      <w:numFmt w:val="lowerLetter"/>
      <w:lvlText w:val="%2."/>
      <w:lvlJc w:val="left"/>
      <w:pPr>
        <w:ind w:left="1440" w:hanging="360"/>
      </w:pPr>
    </w:lvl>
    <w:lvl w:ilvl="2" w:tplc="35879382" w:tentative="1">
      <w:start w:val="1"/>
      <w:numFmt w:val="lowerRoman"/>
      <w:lvlText w:val="%3."/>
      <w:lvlJc w:val="right"/>
      <w:pPr>
        <w:ind w:left="2160" w:hanging="180"/>
      </w:pPr>
    </w:lvl>
    <w:lvl w:ilvl="3" w:tplc="35879382" w:tentative="1">
      <w:start w:val="1"/>
      <w:numFmt w:val="decimal"/>
      <w:lvlText w:val="%4."/>
      <w:lvlJc w:val="left"/>
      <w:pPr>
        <w:ind w:left="2880" w:hanging="360"/>
      </w:pPr>
    </w:lvl>
    <w:lvl w:ilvl="4" w:tplc="35879382" w:tentative="1">
      <w:start w:val="1"/>
      <w:numFmt w:val="lowerLetter"/>
      <w:lvlText w:val="%5."/>
      <w:lvlJc w:val="left"/>
      <w:pPr>
        <w:ind w:left="3600" w:hanging="360"/>
      </w:pPr>
    </w:lvl>
    <w:lvl w:ilvl="5" w:tplc="35879382" w:tentative="1">
      <w:start w:val="1"/>
      <w:numFmt w:val="lowerRoman"/>
      <w:lvlText w:val="%6."/>
      <w:lvlJc w:val="right"/>
      <w:pPr>
        <w:ind w:left="4320" w:hanging="180"/>
      </w:pPr>
    </w:lvl>
    <w:lvl w:ilvl="6" w:tplc="35879382" w:tentative="1">
      <w:start w:val="1"/>
      <w:numFmt w:val="decimal"/>
      <w:lvlText w:val="%7."/>
      <w:lvlJc w:val="left"/>
      <w:pPr>
        <w:ind w:left="5040" w:hanging="360"/>
      </w:pPr>
    </w:lvl>
    <w:lvl w:ilvl="7" w:tplc="35879382" w:tentative="1">
      <w:start w:val="1"/>
      <w:numFmt w:val="lowerLetter"/>
      <w:lvlText w:val="%8."/>
      <w:lvlJc w:val="left"/>
      <w:pPr>
        <w:ind w:left="5760" w:hanging="360"/>
      </w:pPr>
    </w:lvl>
    <w:lvl w:ilvl="8" w:tplc="35879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4">
    <w:multiLevelType w:val="hybridMultilevel"/>
    <w:lvl w:ilvl="0" w:tplc="92406836">
      <w:start w:val="1"/>
      <w:numFmt w:val="decimal"/>
      <w:lvlText w:val="%1."/>
      <w:lvlJc w:val="left"/>
      <w:pPr>
        <w:ind w:left="720" w:hanging="360"/>
      </w:pPr>
    </w:lvl>
    <w:lvl w:ilvl="1" w:tplc="92406836" w:tentative="1">
      <w:start w:val="1"/>
      <w:numFmt w:val="lowerLetter"/>
      <w:lvlText w:val="%2."/>
      <w:lvlJc w:val="left"/>
      <w:pPr>
        <w:ind w:left="1440" w:hanging="360"/>
      </w:pPr>
    </w:lvl>
    <w:lvl w:ilvl="2" w:tplc="92406836" w:tentative="1">
      <w:start w:val="1"/>
      <w:numFmt w:val="lowerRoman"/>
      <w:lvlText w:val="%3."/>
      <w:lvlJc w:val="right"/>
      <w:pPr>
        <w:ind w:left="2160" w:hanging="180"/>
      </w:pPr>
    </w:lvl>
    <w:lvl w:ilvl="3" w:tplc="92406836" w:tentative="1">
      <w:start w:val="1"/>
      <w:numFmt w:val="decimal"/>
      <w:lvlText w:val="%4."/>
      <w:lvlJc w:val="left"/>
      <w:pPr>
        <w:ind w:left="2880" w:hanging="360"/>
      </w:pPr>
    </w:lvl>
    <w:lvl w:ilvl="4" w:tplc="92406836" w:tentative="1">
      <w:start w:val="1"/>
      <w:numFmt w:val="lowerLetter"/>
      <w:lvlText w:val="%5."/>
      <w:lvlJc w:val="left"/>
      <w:pPr>
        <w:ind w:left="3600" w:hanging="360"/>
      </w:pPr>
    </w:lvl>
    <w:lvl w:ilvl="5" w:tplc="92406836" w:tentative="1">
      <w:start w:val="1"/>
      <w:numFmt w:val="lowerRoman"/>
      <w:lvlText w:val="%6."/>
      <w:lvlJc w:val="right"/>
      <w:pPr>
        <w:ind w:left="4320" w:hanging="180"/>
      </w:pPr>
    </w:lvl>
    <w:lvl w:ilvl="6" w:tplc="92406836" w:tentative="1">
      <w:start w:val="1"/>
      <w:numFmt w:val="decimal"/>
      <w:lvlText w:val="%7."/>
      <w:lvlJc w:val="left"/>
      <w:pPr>
        <w:ind w:left="5040" w:hanging="360"/>
      </w:pPr>
    </w:lvl>
    <w:lvl w:ilvl="7" w:tplc="92406836" w:tentative="1">
      <w:start w:val="1"/>
      <w:numFmt w:val="lowerLetter"/>
      <w:lvlText w:val="%8."/>
      <w:lvlJc w:val="left"/>
      <w:pPr>
        <w:ind w:left="5760" w:hanging="360"/>
      </w:pPr>
    </w:lvl>
    <w:lvl w:ilvl="8" w:tplc="92406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3">
    <w:multiLevelType w:val="hybridMultilevel"/>
    <w:lvl w:ilvl="0" w:tplc="88728847">
      <w:start w:val="1"/>
      <w:numFmt w:val="decimal"/>
      <w:lvlText w:val="%1."/>
      <w:lvlJc w:val="left"/>
      <w:pPr>
        <w:ind w:left="720" w:hanging="360"/>
      </w:pPr>
    </w:lvl>
    <w:lvl w:ilvl="1" w:tplc="88728847" w:tentative="1">
      <w:start w:val="1"/>
      <w:numFmt w:val="lowerLetter"/>
      <w:lvlText w:val="%2."/>
      <w:lvlJc w:val="left"/>
      <w:pPr>
        <w:ind w:left="1440" w:hanging="360"/>
      </w:pPr>
    </w:lvl>
    <w:lvl w:ilvl="2" w:tplc="88728847" w:tentative="1">
      <w:start w:val="1"/>
      <w:numFmt w:val="lowerRoman"/>
      <w:lvlText w:val="%3."/>
      <w:lvlJc w:val="right"/>
      <w:pPr>
        <w:ind w:left="2160" w:hanging="180"/>
      </w:pPr>
    </w:lvl>
    <w:lvl w:ilvl="3" w:tplc="88728847" w:tentative="1">
      <w:start w:val="1"/>
      <w:numFmt w:val="decimal"/>
      <w:lvlText w:val="%4."/>
      <w:lvlJc w:val="left"/>
      <w:pPr>
        <w:ind w:left="2880" w:hanging="360"/>
      </w:pPr>
    </w:lvl>
    <w:lvl w:ilvl="4" w:tplc="88728847" w:tentative="1">
      <w:start w:val="1"/>
      <w:numFmt w:val="lowerLetter"/>
      <w:lvlText w:val="%5."/>
      <w:lvlJc w:val="left"/>
      <w:pPr>
        <w:ind w:left="3600" w:hanging="360"/>
      </w:pPr>
    </w:lvl>
    <w:lvl w:ilvl="5" w:tplc="88728847" w:tentative="1">
      <w:start w:val="1"/>
      <w:numFmt w:val="lowerRoman"/>
      <w:lvlText w:val="%6."/>
      <w:lvlJc w:val="right"/>
      <w:pPr>
        <w:ind w:left="4320" w:hanging="180"/>
      </w:pPr>
    </w:lvl>
    <w:lvl w:ilvl="6" w:tplc="88728847" w:tentative="1">
      <w:start w:val="1"/>
      <w:numFmt w:val="decimal"/>
      <w:lvlText w:val="%7."/>
      <w:lvlJc w:val="left"/>
      <w:pPr>
        <w:ind w:left="5040" w:hanging="360"/>
      </w:pPr>
    </w:lvl>
    <w:lvl w:ilvl="7" w:tplc="88728847" w:tentative="1">
      <w:start w:val="1"/>
      <w:numFmt w:val="lowerLetter"/>
      <w:lvlText w:val="%8."/>
      <w:lvlJc w:val="left"/>
      <w:pPr>
        <w:ind w:left="5760" w:hanging="360"/>
      </w:pPr>
    </w:lvl>
    <w:lvl w:ilvl="8" w:tplc="88728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2">
    <w:multiLevelType w:val="hybridMultilevel"/>
    <w:lvl w:ilvl="0" w:tplc="26554501">
      <w:start w:val="1"/>
      <w:numFmt w:val="decimal"/>
      <w:lvlText w:val="%1."/>
      <w:lvlJc w:val="left"/>
      <w:pPr>
        <w:ind w:left="720" w:hanging="360"/>
      </w:pPr>
    </w:lvl>
    <w:lvl w:ilvl="1" w:tplc="26554501" w:tentative="1">
      <w:start w:val="1"/>
      <w:numFmt w:val="lowerLetter"/>
      <w:lvlText w:val="%2."/>
      <w:lvlJc w:val="left"/>
      <w:pPr>
        <w:ind w:left="1440" w:hanging="360"/>
      </w:pPr>
    </w:lvl>
    <w:lvl w:ilvl="2" w:tplc="26554501" w:tentative="1">
      <w:start w:val="1"/>
      <w:numFmt w:val="lowerRoman"/>
      <w:lvlText w:val="%3."/>
      <w:lvlJc w:val="right"/>
      <w:pPr>
        <w:ind w:left="2160" w:hanging="180"/>
      </w:pPr>
    </w:lvl>
    <w:lvl w:ilvl="3" w:tplc="26554501" w:tentative="1">
      <w:start w:val="1"/>
      <w:numFmt w:val="decimal"/>
      <w:lvlText w:val="%4."/>
      <w:lvlJc w:val="left"/>
      <w:pPr>
        <w:ind w:left="2880" w:hanging="360"/>
      </w:pPr>
    </w:lvl>
    <w:lvl w:ilvl="4" w:tplc="26554501" w:tentative="1">
      <w:start w:val="1"/>
      <w:numFmt w:val="lowerLetter"/>
      <w:lvlText w:val="%5."/>
      <w:lvlJc w:val="left"/>
      <w:pPr>
        <w:ind w:left="3600" w:hanging="360"/>
      </w:pPr>
    </w:lvl>
    <w:lvl w:ilvl="5" w:tplc="26554501" w:tentative="1">
      <w:start w:val="1"/>
      <w:numFmt w:val="lowerRoman"/>
      <w:lvlText w:val="%6."/>
      <w:lvlJc w:val="right"/>
      <w:pPr>
        <w:ind w:left="4320" w:hanging="180"/>
      </w:pPr>
    </w:lvl>
    <w:lvl w:ilvl="6" w:tplc="26554501" w:tentative="1">
      <w:start w:val="1"/>
      <w:numFmt w:val="decimal"/>
      <w:lvlText w:val="%7."/>
      <w:lvlJc w:val="left"/>
      <w:pPr>
        <w:ind w:left="5040" w:hanging="360"/>
      </w:pPr>
    </w:lvl>
    <w:lvl w:ilvl="7" w:tplc="26554501" w:tentative="1">
      <w:start w:val="1"/>
      <w:numFmt w:val="lowerLetter"/>
      <w:lvlText w:val="%8."/>
      <w:lvlJc w:val="left"/>
      <w:pPr>
        <w:ind w:left="5760" w:hanging="360"/>
      </w:pPr>
    </w:lvl>
    <w:lvl w:ilvl="8" w:tplc="26554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1">
    <w:multiLevelType w:val="hybridMultilevel"/>
    <w:lvl w:ilvl="0" w:tplc="89213448">
      <w:start w:val="1"/>
      <w:numFmt w:val="decimal"/>
      <w:lvlText w:val="%1."/>
      <w:lvlJc w:val="left"/>
      <w:pPr>
        <w:ind w:left="720" w:hanging="360"/>
      </w:pPr>
    </w:lvl>
    <w:lvl w:ilvl="1" w:tplc="89213448" w:tentative="1">
      <w:start w:val="1"/>
      <w:numFmt w:val="lowerLetter"/>
      <w:lvlText w:val="%2."/>
      <w:lvlJc w:val="left"/>
      <w:pPr>
        <w:ind w:left="1440" w:hanging="360"/>
      </w:pPr>
    </w:lvl>
    <w:lvl w:ilvl="2" w:tplc="89213448" w:tentative="1">
      <w:start w:val="1"/>
      <w:numFmt w:val="lowerRoman"/>
      <w:lvlText w:val="%3."/>
      <w:lvlJc w:val="right"/>
      <w:pPr>
        <w:ind w:left="2160" w:hanging="180"/>
      </w:pPr>
    </w:lvl>
    <w:lvl w:ilvl="3" w:tplc="89213448" w:tentative="1">
      <w:start w:val="1"/>
      <w:numFmt w:val="decimal"/>
      <w:lvlText w:val="%4."/>
      <w:lvlJc w:val="left"/>
      <w:pPr>
        <w:ind w:left="2880" w:hanging="360"/>
      </w:pPr>
    </w:lvl>
    <w:lvl w:ilvl="4" w:tplc="89213448" w:tentative="1">
      <w:start w:val="1"/>
      <w:numFmt w:val="lowerLetter"/>
      <w:lvlText w:val="%5."/>
      <w:lvlJc w:val="left"/>
      <w:pPr>
        <w:ind w:left="3600" w:hanging="360"/>
      </w:pPr>
    </w:lvl>
    <w:lvl w:ilvl="5" w:tplc="89213448" w:tentative="1">
      <w:start w:val="1"/>
      <w:numFmt w:val="lowerRoman"/>
      <w:lvlText w:val="%6."/>
      <w:lvlJc w:val="right"/>
      <w:pPr>
        <w:ind w:left="4320" w:hanging="180"/>
      </w:pPr>
    </w:lvl>
    <w:lvl w:ilvl="6" w:tplc="89213448" w:tentative="1">
      <w:start w:val="1"/>
      <w:numFmt w:val="decimal"/>
      <w:lvlText w:val="%7."/>
      <w:lvlJc w:val="left"/>
      <w:pPr>
        <w:ind w:left="5040" w:hanging="360"/>
      </w:pPr>
    </w:lvl>
    <w:lvl w:ilvl="7" w:tplc="89213448" w:tentative="1">
      <w:start w:val="1"/>
      <w:numFmt w:val="lowerLetter"/>
      <w:lvlText w:val="%8."/>
      <w:lvlJc w:val="left"/>
      <w:pPr>
        <w:ind w:left="5760" w:hanging="360"/>
      </w:pPr>
    </w:lvl>
    <w:lvl w:ilvl="8" w:tplc="89213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0">
    <w:multiLevelType w:val="hybridMultilevel"/>
    <w:lvl w:ilvl="0" w:tplc="50874286">
      <w:start w:val="1"/>
      <w:numFmt w:val="decimal"/>
      <w:lvlText w:val="%1."/>
      <w:lvlJc w:val="left"/>
      <w:pPr>
        <w:ind w:left="720" w:hanging="360"/>
      </w:pPr>
    </w:lvl>
    <w:lvl w:ilvl="1" w:tplc="50874286" w:tentative="1">
      <w:start w:val="1"/>
      <w:numFmt w:val="lowerLetter"/>
      <w:lvlText w:val="%2."/>
      <w:lvlJc w:val="left"/>
      <w:pPr>
        <w:ind w:left="1440" w:hanging="360"/>
      </w:pPr>
    </w:lvl>
    <w:lvl w:ilvl="2" w:tplc="50874286" w:tentative="1">
      <w:start w:val="1"/>
      <w:numFmt w:val="lowerRoman"/>
      <w:lvlText w:val="%3."/>
      <w:lvlJc w:val="right"/>
      <w:pPr>
        <w:ind w:left="2160" w:hanging="180"/>
      </w:pPr>
    </w:lvl>
    <w:lvl w:ilvl="3" w:tplc="50874286" w:tentative="1">
      <w:start w:val="1"/>
      <w:numFmt w:val="decimal"/>
      <w:lvlText w:val="%4."/>
      <w:lvlJc w:val="left"/>
      <w:pPr>
        <w:ind w:left="2880" w:hanging="360"/>
      </w:pPr>
    </w:lvl>
    <w:lvl w:ilvl="4" w:tplc="50874286" w:tentative="1">
      <w:start w:val="1"/>
      <w:numFmt w:val="lowerLetter"/>
      <w:lvlText w:val="%5."/>
      <w:lvlJc w:val="left"/>
      <w:pPr>
        <w:ind w:left="3600" w:hanging="360"/>
      </w:pPr>
    </w:lvl>
    <w:lvl w:ilvl="5" w:tplc="50874286" w:tentative="1">
      <w:start w:val="1"/>
      <w:numFmt w:val="lowerRoman"/>
      <w:lvlText w:val="%6."/>
      <w:lvlJc w:val="right"/>
      <w:pPr>
        <w:ind w:left="4320" w:hanging="180"/>
      </w:pPr>
    </w:lvl>
    <w:lvl w:ilvl="6" w:tplc="50874286" w:tentative="1">
      <w:start w:val="1"/>
      <w:numFmt w:val="decimal"/>
      <w:lvlText w:val="%7."/>
      <w:lvlJc w:val="left"/>
      <w:pPr>
        <w:ind w:left="5040" w:hanging="360"/>
      </w:pPr>
    </w:lvl>
    <w:lvl w:ilvl="7" w:tplc="50874286" w:tentative="1">
      <w:start w:val="1"/>
      <w:numFmt w:val="lowerLetter"/>
      <w:lvlText w:val="%8."/>
      <w:lvlJc w:val="left"/>
      <w:pPr>
        <w:ind w:left="5760" w:hanging="360"/>
      </w:pPr>
    </w:lvl>
    <w:lvl w:ilvl="8" w:tplc="50874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9">
    <w:multiLevelType w:val="hybridMultilevel"/>
    <w:lvl w:ilvl="0" w:tplc="33202960">
      <w:start w:val="1"/>
      <w:numFmt w:val="decimal"/>
      <w:lvlText w:val="%1."/>
      <w:lvlJc w:val="left"/>
      <w:pPr>
        <w:ind w:left="720" w:hanging="360"/>
      </w:pPr>
    </w:lvl>
    <w:lvl w:ilvl="1" w:tplc="33202960" w:tentative="1">
      <w:start w:val="1"/>
      <w:numFmt w:val="lowerLetter"/>
      <w:lvlText w:val="%2."/>
      <w:lvlJc w:val="left"/>
      <w:pPr>
        <w:ind w:left="1440" w:hanging="360"/>
      </w:pPr>
    </w:lvl>
    <w:lvl w:ilvl="2" w:tplc="33202960" w:tentative="1">
      <w:start w:val="1"/>
      <w:numFmt w:val="lowerRoman"/>
      <w:lvlText w:val="%3."/>
      <w:lvlJc w:val="right"/>
      <w:pPr>
        <w:ind w:left="2160" w:hanging="180"/>
      </w:pPr>
    </w:lvl>
    <w:lvl w:ilvl="3" w:tplc="33202960" w:tentative="1">
      <w:start w:val="1"/>
      <w:numFmt w:val="decimal"/>
      <w:lvlText w:val="%4."/>
      <w:lvlJc w:val="left"/>
      <w:pPr>
        <w:ind w:left="2880" w:hanging="360"/>
      </w:pPr>
    </w:lvl>
    <w:lvl w:ilvl="4" w:tplc="33202960" w:tentative="1">
      <w:start w:val="1"/>
      <w:numFmt w:val="lowerLetter"/>
      <w:lvlText w:val="%5."/>
      <w:lvlJc w:val="left"/>
      <w:pPr>
        <w:ind w:left="3600" w:hanging="360"/>
      </w:pPr>
    </w:lvl>
    <w:lvl w:ilvl="5" w:tplc="33202960" w:tentative="1">
      <w:start w:val="1"/>
      <w:numFmt w:val="lowerRoman"/>
      <w:lvlText w:val="%6."/>
      <w:lvlJc w:val="right"/>
      <w:pPr>
        <w:ind w:left="4320" w:hanging="180"/>
      </w:pPr>
    </w:lvl>
    <w:lvl w:ilvl="6" w:tplc="33202960" w:tentative="1">
      <w:start w:val="1"/>
      <w:numFmt w:val="decimal"/>
      <w:lvlText w:val="%7."/>
      <w:lvlJc w:val="left"/>
      <w:pPr>
        <w:ind w:left="5040" w:hanging="360"/>
      </w:pPr>
    </w:lvl>
    <w:lvl w:ilvl="7" w:tplc="33202960" w:tentative="1">
      <w:start w:val="1"/>
      <w:numFmt w:val="lowerLetter"/>
      <w:lvlText w:val="%8."/>
      <w:lvlJc w:val="left"/>
      <w:pPr>
        <w:ind w:left="5760" w:hanging="360"/>
      </w:pPr>
    </w:lvl>
    <w:lvl w:ilvl="8" w:tplc="33202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8">
    <w:multiLevelType w:val="hybridMultilevel"/>
    <w:lvl w:ilvl="0" w:tplc="46285208">
      <w:start w:val="1"/>
      <w:numFmt w:val="decimal"/>
      <w:lvlText w:val="%1."/>
      <w:lvlJc w:val="left"/>
      <w:pPr>
        <w:ind w:left="720" w:hanging="360"/>
      </w:pPr>
    </w:lvl>
    <w:lvl w:ilvl="1" w:tplc="46285208" w:tentative="1">
      <w:start w:val="1"/>
      <w:numFmt w:val="lowerLetter"/>
      <w:lvlText w:val="%2."/>
      <w:lvlJc w:val="left"/>
      <w:pPr>
        <w:ind w:left="1440" w:hanging="360"/>
      </w:pPr>
    </w:lvl>
    <w:lvl w:ilvl="2" w:tplc="46285208" w:tentative="1">
      <w:start w:val="1"/>
      <w:numFmt w:val="lowerRoman"/>
      <w:lvlText w:val="%3."/>
      <w:lvlJc w:val="right"/>
      <w:pPr>
        <w:ind w:left="2160" w:hanging="180"/>
      </w:pPr>
    </w:lvl>
    <w:lvl w:ilvl="3" w:tplc="46285208" w:tentative="1">
      <w:start w:val="1"/>
      <w:numFmt w:val="decimal"/>
      <w:lvlText w:val="%4."/>
      <w:lvlJc w:val="left"/>
      <w:pPr>
        <w:ind w:left="2880" w:hanging="360"/>
      </w:pPr>
    </w:lvl>
    <w:lvl w:ilvl="4" w:tplc="46285208" w:tentative="1">
      <w:start w:val="1"/>
      <w:numFmt w:val="lowerLetter"/>
      <w:lvlText w:val="%5."/>
      <w:lvlJc w:val="left"/>
      <w:pPr>
        <w:ind w:left="3600" w:hanging="360"/>
      </w:pPr>
    </w:lvl>
    <w:lvl w:ilvl="5" w:tplc="46285208" w:tentative="1">
      <w:start w:val="1"/>
      <w:numFmt w:val="lowerRoman"/>
      <w:lvlText w:val="%6."/>
      <w:lvlJc w:val="right"/>
      <w:pPr>
        <w:ind w:left="4320" w:hanging="180"/>
      </w:pPr>
    </w:lvl>
    <w:lvl w:ilvl="6" w:tplc="46285208" w:tentative="1">
      <w:start w:val="1"/>
      <w:numFmt w:val="decimal"/>
      <w:lvlText w:val="%7."/>
      <w:lvlJc w:val="left"/>
      <w:pPr>
        <w:ind w:left="5040" w:hanging="360"/>
      </w:pPr>
    </w:lvl>
    <w:lvl w:ilvl="7" w:tplc="46285208" w:tentative="1">
      <w:start w:val="1"/>
      <w:numFmt w:val="lowerLetter"/>
      <w:lvlText w:val="%8."/>
      <w:lvlJc w:val="left"/>
      <w:pPr>
        <w:ind w:left="5760" w:hanging="360"/>
      </w:pPr>
    </w:lvl>
    <w:lvl w:ilvl="8" w:tplc="46285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7">
    <w:multiLevelType w:val="hybridMultilevel"/>
    <w:lvl w:ilvl="0" w:tplc="44225303">
      <w:start w:val="1"/>
      <w:numFmt w:val="decimal"/>
      <w:lvlText w:val="%1."/>
      <w:lvlJc w:val="left"/>
      <w:pPr>
        <w:ind w:left="720" w:hanging="360"/>
      </w:pPr>
    </w:lvl>
    <w:lvl w:ilvl="1" w:tplc="44225303" w:tentative="1">
      <w:start w:val="1"/>
      <w:numFmt w:val="lowerLetter"/>
      <w:lvlText w:val="%2."/>
      <w:lvlJc w:val="left"/>
      <w:pPr>
        <w:ind w:left="1440" w:hanging="360"/>
      </w:pPr>
    </w:lvl>
    <w:lvl w:ilvl="2" w:tplc="44225303" w:tentative="1">
      <w:start w:val="1"/>
      <w:numFmt w:val="lowerRoman"/>
      <w:lvlText w:val="%3."/>
      <w:lvlJc w:val="right"/>
      <w:pPr>
        <w:ind w:left="2160" w:hanging="180"/>
      </w:pPr>
    </w:lvl>
    <w:lvl w:ilvl="3" w:tplc="44225303" w:tentative="1">
      <w:start w:val="1"/>
      <w:numFmt w:val="decimal"/>
      <w:lvlText w:val="%4."/>
      <w:lvlJc w:val="left"/>
      <w:pPr>
        <w:ind w:left="2880" w:hanging="360"/>
      </w:pPr>
    </w:lvl>
    <w:lvl w:ilvl="4" w:tplc="44225303" w:tentative="1">
      <w:start w:val="1"/>
      <w:numFmt w:val="lowerLetter"/>
      <w:lvlText w:val="%5."/>
      <w:lvlJc w:val="left"/>
      <w:pPr>
        <w:ind w:left="3600" w:hanging="360"/>
      </w:pPr>
    </w:lvl>
    <w:lvl w:ilvl="5" w:tplc="44225303" w:tentative="1">
      <w:start w:val="1"/>
      <w:numFmt w:val="lowerRoman"/>
      <w:lvlText w:val="%6."/>
      <w:lvlJc w:val="right"/>
      <w:pPr>
        <w:ind w:left="4320" w:hanging="180"/>
      </w:pPr>
    </w:lvl>
    <w:lvl w:ilvl="6" w:tplc="44225303" w:tentative="1">
      <w:start w:val="1"/>
      <w:numFmt w:val="decimal"/>
      <w:lvlText w:val="%7."/>
      <w:lvlJc w:val="left"/>
      <w:pPr>
        <w:ind w:left="5040" w:hanging="360"/>
      </w:pPr>
    </w:lvl>
    <w:lvl w:ilvl="7" w:tplc="44225303" w:tentative="1">
      <w:start w:val="1"/>
      <w:numFmt w:val="lowerLetter"/>
      <w:lvlText w:val="%8."/>
      <w:lvlJc w:val="left"/>
      <w:pPr>
        <w:ind w:left="5760" w:hanging="360"/>
      </w:pPr>
    </w:lvl>
    <w:lvl w:ilvl="8" w:tplc="44225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6">
    <w:multiLevelType w:val="hybridMultilevel"/>
    <w:lvl w:ilvl="0" w:tplc="67002937">
      <w:start w:val="1"/>
      <w:numFmt w:val="decimal"/>
      <w:lvlText w:val="%1."/>
      <w:lvlJc w:val="left"/>
      <w:pPr>
        <w:ind w:left="720" w:hanging="360"/>
      </w:pPr>
    </w:lvl>
    <w:lvl w:ilvl="1" w:tplc="67002937" w:tentative="1">
      <w:start w:val="1"/>
      <w:numFmt w:val="lowerLetter"/>
      <w:lvlText w:val="%2."/>
      <w:lvlJc w:val="left"/>
      <w:pPr>
        <w:ind w:left="1440" w:hanging="360"/>
      </w:pPr>
    </w:lvl>
    <w:lvl w:ilvl="2" w:tplc="67002937" w:tentative="1">
      <w:start w:val="1"/>
      <w:numFmt w:val="lowerRoman"/>
      <w:lvlText w:val="%3."/>
      <w:lvlJc w:val="right"/>
      <w:pPr>
        <w:ind w:left="2160" w:hanging="180"/>
      </w:pPr>
    </w:lvl>
    <w:lvl w:ilvl="3" w:tplc="67002937" w:tentative="1">
      <w:start w:val="1"/>
      <w:numFmt w:val="decimal"/>
      <w:lvlText w:val="%4."/>
      <w:lvlJc w:val="left"/>
      <w:pPr>
        <w:ind w:left="2880" w:hanging="360"/>
      </w:pPr>
    </w:lvl>
    <w:lvl w:ilvl="4" w:tplc="67002937" w:tentative="1">
      <w:start w:val="1"/>
      <w:numFmt w:val="lowerLetter"/>
      <w:lvlText w:val="%5."/>
      <w:lvlJc w:val="left"/>
      <w:pPr>
        <w:ind w:left="3600" w:hanging="360"/>
      </w:pPr>
    </w:lvl>
    <w:lvl w:ilvl="5" w:tplc="67002937" w:tentative="1">
      <w:start w:val="1"/>
      <w:numFmt w:val="lowerRoman"/>
      <w:lvlText w:val="%6."/>
      <w:lvlJc w:val="right"/>
      <w:pPr>
        <w:ind w:left="4320" w:hanging="180"/>
      </w:pPr>
    </w:lvl>
    <w:lvl w:ilvl="6" w:tplc="67002937" w:tentative="1">
      <w:start w:val="1"/>
      <w:numFmt w:val="decimal"/>
      <w:lvlText w:val="%7."/>
      <w:lvlJc w:val="left"/>
      <w:pPr>
        <w:ind w:left="5040" w:hanging="360"/>
      </w:pPr>
    </w:lvl>
    <w:lvl w:ilvl="7" w:tplc="67002937" w:tentative="1">
      <w:start w:val="1"/>
      <w:numFmt w:val="lowerLetter"/>
      <w:lvlText w:val="%8."/>
      <w:lvlJc w:val="left"/>
      <w:pPr>
        <w:ind w:left="5760" w:hanging="360"/>
      </w:pPr>
    </w:lvl>
    <w:lvl w:ilvl="8" w:tplc="67002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5">
    <w:multiLevelType w:val="hybridMultilevel"/>
    <w:lvl w:ilvl="0" w:tplc="13338413">
      <w:start w:val="1"/>
      <w:numFmt w:val="decimal"/>
      <w:lvlText w:val="%1."/>
      <w:lvlJc w:val="left"/>
      <w:pPr>
        <w:ind w:left="720" w:hanging="360"/>
      </w:pPr>
    </w:lvl>
    <w:lvl w:ilvl="1" w:tplc="13338413" w:tentative="1">
      <w:start w:val="1"/>
      <w:numFmt w:val="lowerLetter"/>
      <w:lvlText w:val="%2."/>
      <w:lvlJc w:val="left"/>
      <w:pPr>
        <w:ind w:left="1440" w:hanging="360"/>
      </w:pPr>
    </w:lvl>
    <w:lvl w:ilvl="2" w:tplc="13338413" w:tentative="1">
      <w:start w:val="1"/>
      <w:numFmt w:val="lowerRoman"/>
      <w:lvlText w:val="%3."/>
      <w:lvlJc w:val="right"/>
      <w:pPr>
        <w:ind w:left="2160" w:hanging="180"/>
      </w:pPr>
    </w:lvl>
    <w:lvl w:ilvl="3" w:tplc="13338413" w:tentative="1">
      <w:start w:val="1"/>
      <w:numFmt w:val="decimal"/>
      <w:lvlText w:val="%4."/>
      <w:lvlJc w:val="left"/>
      <w:pPr>
        <w:ind w:left="2880" w:hanging="360"/>
      </w:pPr>
    </w:lvl>
    <w:lvl w:ilvl="4" w:tplc="13338413" w:tentative="1">
      <w:start w:val="1"/>
      <w:numFmt w:val="lowerLetter"/>
      <w:lvlText w:val="%5."/>
      <w:lvlJc w:val="left"/>
      <w:pPr>
        <w:ind w:left="3600" w:hanging="360"/>
      </w:pPr>
    </w:lvl>
    <w:lvl w:ilvl="5" w:tplc="13338413" w:tentative="1">
      <w:start w:val="1"/>
      <w:numFmt w:val="lowerRoman"/>
      <w:lvlText w:val="%6."/>
      <w:lvlJc w:val="right"/>
      <w:pPr>
        <w:ind w:left="4320" w:hanging="180"/>
      </w:pPr>
    </w:lvl>
    <w:lvl w:ilvl="6" w:tplc="13338413" w:tentative="1">
      <w:start w:val="1"/>
      <w:numFmt w:val="decimal"/>
      <w:lvlText w:val="%7."/>
      <w:lvlJc w:val="left"/>
      <w:pPr>
        <w:ind w:left="5040" w:hanging="360"/>
      </w:pPr>
    </w:lvl>
    <w:lvl w:ilvl="7" w:tplc="13338413" w:tentative="1">
      <w:start w:val="1"/>
      <w:numFmt w:val="lowerLetter"/>
      <w:lvlText w:val="%8."/>
      <w:lvlJc w:val="left"/>
      <w:pPr>
        <w:ind w:left="5760" w:hanging="360"/>
      </w:pPr>
    </w:lvl>
    <w:lvl w:ilvl="8" w:tplc="13338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4">
    <w:multiLevelType w:val="hybridMultilevel"/>
    <w:lvl w:ilvl="0" w:tplc="90762105">
      <w:start w:val="1"/>
      <w:numFmt w:val="decimal"/>
      <w:lvlText w:val="%1."/>
      <w:lvlJc w:val="left"/>
      <w:pPr>
        <w:ind w:left="720" w:hanging="360"/>
      </w:pPr>
    </w:lvl>
    <w:lvl w:ilvl="1" w:tplc="90762105" w:tentative="1">
      <w:start w:val="1"/>
      <w:numFmt w:val="lowerLetter"/>
      <w:lvlText w:val="%2."/>
      <w:lvlJc w:val="left"/>
      <w:pPr>
        <w:ind w:left="1440" w:hanging="360"/>
      </w:pPr>
    </w:lvl>
    <w:lvl w:ilvl="2" w:tplc="90762105" w:tentative="1">
      <w:start w:val="1"/>
      <w:numFmt w:val="lowerRoman"/>
      <w:lvlText w:val="%3."/>
      <w:lvlJc w:val="right"/>
      <w:pPr>
        <w:ind w:left="2160" w:hanging="180"/>
      </w:pPr>
    </w:lvl>
    <w:lvl w:ilvl="3" w:tplc="90762105" w:tentative="1">
      <w:start w:val="1"/>
      <w:numFmt w:val="decimal"/>
      <w:lvlText w:val="%4."/>
      <w:lvlJc w:val="left"/>
      <w:pPr>
        <w:ind w:left="2880" w:hanging="360"/>
      </w:pPr>
    </w:lvl>
    <w:lvl w:ilvl="4" w:tplc="90762105" w:tentative="1">
      <w:start w:val="1"/>
      <w:numFmt w:val="lowerLetter"/>
      <w:lvlText w:val="%5."/>
      <w:lvlJc w:val="left"/>
      <w:pPr>
        <w:ind w:left="3600" w:hanging="360"/>
      </w:pPr>
    </w:lvl>
    <w:lvl w:ilvl="5" w:tplc="90762105" w:tentative="1">
      <w:start w:val="1"/>
      <w:numFmt w:val="lowerRoman"/>
      <w:lvlText w:val="%6."/>
      <w:lvlJc w:val="right"/>
      <w:pPr>
        <w:ind w:left="4320" w:hanging="180"/>
      </w:pPr>
    </w:lvl>
    <w:lvl w:ilvl="6" w:tplc="90762105" w:tentative="1">
      <w:start w:val="1"/>
      <w:numFmt w:val="decimal"/>
      <w:lvlText w:val="%7."/>
      <w:lvlJc w:val="left"/>
      <w:pPr>
        <w:ind w:left="5040" w:hanging="360"/>
      </w:pPr>
    </w:lvl>
    <w:lvl w:ilvl="7" w:tplc="90762105" w:tentative="1">
      <w:start w:val="1"/>
      <w:numFmt w:val="lowerLetter"/>
      <w:lvlText w:val="%8."/>
      <w:lvlJc w:val="left"/>
      <w:pPr>
        <w:ind w:left="5760" w:hanging="360"/>
      </w:pPr>
    </w:lvl>
    <w:lvl w:ilvl="8" w:tplc="90762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3">
    <w:multiLevelType w:val="hybridMultilevel"/>
    <w:lvl w:ilvl="0" w:tplc="21058584">
      <w:start w:val="1"/>
      <w:numFmt w:val="decimal"/>
      <w:lvlText w:val="%1."/>
      <w:lvlJc w:val="left"/>
      <w:pPr>
        <w:ind w:left="720" w:hanging="360"/>
      </w:pPr>
    </w:lvl>
    <w:lvl w:ilvl="1" w:tplc="21058584" w:tentative="1">
      <w:start w:val="1"/>
      <w:numFmt w:val="lowerLetter"/>
      <w:lvlText w:val="%2."/>
      <w:lvlJc w:val="left"/>
      <w:pPr>
        <w:ind w:left="1440" w:hanging="360"/>
      </w:pPr>
    </w:lvl>
    <w:lvl w:ilvl="2" w:tplc="21058584" w:tentative="1">
      <w:start w:val="1"/>
      <w:numFmt w:val="lowerRoman"/>
      <w:lvlText w:val="%3."/>
      <w:lvlJc w:val="right"/>
      <w:pPr>
        <w:ind w:left="2160" w:hanging="180"/>
      </w:pPr>
    </w:lvl>
    <w:lvl w:ilvl="3" w:tplc="21058584" w:tentative="1">
      <w:start w:val="1"/>
      <w:numFmt w:val="decimal"/>
      <w:lvlText w:val="%4."/>
      <w:lvlJc w:val="left"/>
      <w:pPr>
        <w:ind w:left="2880" w:hanging="360"/>
      </w:pPr>
    </w:lvl>
    <w:lvl w:ilvl="4" w:tplc="21058584" w:tentative="1">
      <w:start w:val="1"/>
      <w:numFmt w:val="lowerLetter"/>
      <w:lvlText w:val="%5."/>
      <w:lvlJc w:val="left"/>
      <w:pPr>
        <w:ind w:left="3600" w:hanging="360"/>
      </w:pPr>
    </w:lvl>
    <w:lvl w:ilvl="5" w:tplc="21058584" w:tentative="1">
      <w:start w:val="1"/>
      <w:numFmt w:val="lowerRoman"/>
      <w:lvlText w:val="%6."/>
      <w:lvlJc w:val="right"/>
      <w:pPr>
        <w:ind w:left="4320" w:hanging="180"/>
      </w:pPr>
    </w:lvl>
    <w:lvl w:ilvl="6" w:tplc="21058584" w:tentative="1">
      <w:start w:val="1"/>
      <w:numFmt w:val="decimal"/>
      <w:lvlText w:val="%7."/>
      <w:lvlJc w:val="left"/>
      <w:pPr>
        <w:ind w:left="5040" w:hanging="360"/>
      </w:pPr>
    </w:lvl>
    <w:lvl w:ilvl="7" w:tplc="21058584" w:tentative="1">
      <w:start w:val="1"/>
      <w:numFmt w:val="lowerLetter"/>
      <w:lvlText w:val="%8."/>
      <w:lvlJc w:val="left"/>
      <w:pPr>
        <w:ind w:left="5760" w:hanging="360"/>
      </w:pPr>
    </w:lvl>
    <w:lvl w:ilvl="8" w:tplc="21058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2">
    <w:multiLevelType w:val="hybridMultilevel"/>
    <w:lvl w:ilvl="0" w:tplc="26942660">
      <w:start w:val="1"/>
      <w:numFmt w:val="decimal"/>
      <w:lvlText w:val="%1."/>
      <w:lvlJc w:val="left"/>
      <w:pPr>
        <w:ind w:left="720" w:hanging="360"/>
      </w:pPr>
    </w:lvl>
    <w:lvl w:ilvl="1" w:tplc="26942660" w:tentative="1">
      <w:start w:val="1"/>
      <w:numFmt w:val="lowerLetter"/>
      <w:lvlText w:val="%2."/>
      <w:lvlJc w:val="left"/>
      <w:pPr>
        <w:ind w:left="1440" w:hanging="360"/>
      </w:pPr>
    </w:lvl>
    <w:lvl w:ilvl="2" w:tplc="26942660" w:tentative="1">
      <w:start w:val="1"/>
      <w:numFmt w:val="lowerRoman"/>
      <w:lvlText w:val="%3."/>
      <w:lvlJc w:val="right"/>
      <w:pPr>
        <w:ind w:left="2160" w:hanging="180"/>
      </w:pPr>
    </w:lvl>
    <w:lvl w:ilvl="3" w:tplc="26942660" w:tentative="1">
      <w:start w:val="1"/>
      <w:numFmt w:val="decimal"/>
      <w:lvlText w:val="%4."/>
      <w:lvlJc w:val="left"/>
      <w:pPr>
        <w:ind w:left="2880" w:hanging="360"/>
      </w:pPr>
    </w:lvl>
    <w:lvl w:ilvl="4" w:tplc="26942660" w:tentative="1">
      <w:start w:val="1"/>
      <w:numFmt w:val="lowerLetter"/>
      <w:lvlText w:val="%5."/>
      <w:lvlJc w:val="left"/>
      <w:pPr>
        <w:ind w:left="3600" w:hanging="360"/>
      </w:pPr>
    </w:lvl>
    <w:lvl w:ilvl="5" w:tplc="26942660" w:tentative="1">
      <w:start w:val="1"/>
      <w:numFmt w:val="lowerRoman"/>
      <w:lvlText w:val="%6."/>
      <w:lvlJc w:val="right"/>
      <w:pPr>
        <w:ind w:left="4320" w:hanging="180"/>
      </w:pPr>
    </w:lvl>
    <w:lvl w:ilvl="6" w:tplc="26942660" w:tentative="1">
      <w:start w:val="1"/>
      <w:numFmt w:val="decimal"/>
      <w:lvlText w:val="%7."/>
      <w:lvlJc w:val="left"/>
      <w:pPr>
        <w:ind w:left="5040" w:hanging="360"/>
      </w:pPr>
    </w:lvl>
    <w:lvl w:ilvl="7" w:tplc="26942660" w:tentative="1">
      <w:start w:val="1"/>
      <w:numFmt w:val="lowerLetter"/>
      <w:lvlText w:val="%8."/>
      <w:lvlJc w:val="left"/>
      <w:pPr>
        <w:ind w:left="5760" w:hanging="360"/>
      </w:pPr>
    </w:lvl>
    <w:lvl w:ilvl="8" w:tplc="26942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1">
    <w:multiLevelType w:val="hybridMultilevel"/>
    <w:lvl w:ilvl="0" w:tplc="49035375">
      <w:start w:val="1"/>
      <w:numFmt w:val="decimal"/>
      <w:lvlText w:val="%1."/>
      <w:lvlJc w:val="left"/>
      <w:pPr>
        <w:ind w:left="720" w:hanging="360"/>
      </w:pPr>
    </w:lvl>
    <w:lvl w:ilvl="1" w:tplc="49035375" w:tentative="1">
      <w:start w:val="1"/>
      <w:numFmt w:val="lowerLetter"/>
      <w:lvlText w:val="%2."/>
      <w:lvlJc w:val="left"/>
      <w:pPr>
        <w:ind w:left="1440" w:hanging="360"/>
      </w:pPr>
    </w:lvl>
    <w:lvl w:ilvl="2" w:tplc="49035375" w:tentative="1">
      <w:start w:val="1"/>
      <w:numFmt w:val="lowerRoman"/>
      <w:lvlText w:val="%3."/>
      <w:lvlJc w:val="right"/>
      <w:pPr>
        <w:ind w:left="2160" w:hanging="180"/>
      </w:pPr>
    </w:lvl>
    <w:lvl w:ilvl="3" w:tplc="49035375" w:tentative="1">
      <w:start w:val="1"/>
      <w:numFmt w:val="decimal"/>
      <w:lvlText w:val="%4."/>
      <w:lvlJc w:val="left"/>
      <w:pPr>
        <w:ind w:left="2880" w:hanging="360"/>
      </w:pPr>
    </w:lvl>
    <w:lvl w:ilvl="4" w:tplc="49035375" w:tentative="1">
      <w:start w:val="1"/>
      <w:numFmt w:val="lowerLetter"/>
      <w:lvlText w:val="%5."/>
      <w:lvlJc w:val="left"/>
      <w:pPr>
        <w:ind w:left="3600" w:hanging="360"/>
      </w:pPr>
    </w:lvl>
    <w:lvl w:ilvl="5" w:tplc="49035375" w:tentative="1">
      <w:start w:val="1"/>
      <w:numFmt w:val="lowerRoman"/>
      <w:lvlText w:val="%6."/>
      <w:lvlJc w:val="right"/>
      <w:pPr>
        <w:ind w:left="4320" w:hanging="180"/>
      </w:pPr>
    </w:lvl>
    <w:lvl w:ilvl="6" w:tplc="49035375" w:tentative="1">
      <w:start w:val="1"/>
      <w:numFmt w:val="decimal"/>
      <w:lvlText w:val="%7."/>
      <w:lvlJc w:val="left"/>
      <w:pPr>
        <w:ind w:left="5040" w:hanging="360"/>
      </w:pPr>
    </w:lvl>
    <w:lvl w:ilvl="7" w:tplc="49035375" w:tentative="1">
      <w:start w:val="1"/>
      <w:numFmt w:val="lowerLetter"/>
      <w:lvlText w:val="%8."/>
      <w:lvlJc w:val="left"/>
      <w:pPr>
        <w:ind w:left="5760" w:hanging="360"/>
      </w:pPr>
    </w:lvl>
    <w:lvl w:ilvl="8" w:tplc="49035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0">
    <w:multiLevelType w:val="hybridMultilevel"/>
    <w:lvl w:ilvl="0" w:tplc="47121973">
      <w:start w:val="1"/>
      <w:numFmt w:val="decimal"/>
      <w:lvlText w:val="%1."/>
      <w:lvlJc w:val="left"/>
      <w:pPr>
        <w:ind w:left="720" w:hanging="360"/>
      </w:pPr>
    </w:lvl>
    <w:lvl w:ilvl="1" w:tplc="47121973" w:tentative="1">
      <w:start w:val="1"/>
      <w:numFmt w:val="lowerLetter"/>
      <w:lvlText w:val="%2."/>
      <w:lvlJc w:val="left"/>
      <w:pPr>
        <w:ind w:left="1440" w:hanging="360"/>
      </w:pPr>
    </w:lvl>
    <w:lvl w:ilvl="2" w:tplc="47121973" w:tentative="1">
      <w:start w:val="1"/>
      <w:numFmt w:val="lowerRoman"/>
      <w:lvlText w:val="%3."/>
      <w:lvlJc w:val="right"/>
      <w:pPr>
        <w:ind w:left="2160" w:hanging="180"/>
      </w:pPr>
    </w:lvl>
    <w:lvl w:ilvl="3" w:tplc="47121973" w:tentative="1">
      <w:start w:val="1"/>
      <w:numFmt w:val="decimal"/>
      <w:lvlText w:val="%4."/>
      <w:lvlJc w:val="left"/>
      <w:pPr>
        <w:ind w:left="2880" w:hanging="360"/>
      </w:pPr>
    </w:lvl>
    <w:lvl w:ilvl="4" w:tplc="47121973" w:tentative="1">
      <w:start w:val="1"/>
      <w:numFmt w:val="lowerLetter"/>
      <w:lvlText w:val="%5."/>
      <w:lvlJc w:val="left"/>
      <w:pPr>
        <w:ind w:left="3600" w:hanging="360"/>
      </w:pPr>
    </w:lvl>
    <w:lvl w:ilvl="5" w:tplc="47121973" w:tentative="1">
      <w:start w:val="1"/>
      <w:numFmt w:val="lowerRoman"/>
      <w:lvlText w:val="%6."/>
      <w:lvlJc w:val="right"/>
      <w:pPr>
        <w:ind w:left="4320" w:hanging="180"/>
      </w:pPr>
    </w:lvl>
    <w:lvl w:ilvl="6" w:tplc="47121973" w:tentative="1">
      <w:start w:val="1"/>
      <w:numFmt w:val="decimal"/>
      <w:lvlText w:val="%7."/>
      <w:lvlJc w:val="left"/>
      <w:pPr>
        <w:ind w:left="5040" w:hanging="360"/>
      </w:pPr>
    </w:lvl>
    <w:lvl w:ilvl="7" w:tplc="47121973" w:tentative="1">
      <w:start w:val="1"/>
      <w:numFmt w:val="lowerLetter"/>
      <w:lvlText w:val="%8."/>
      <w:lvlJc w:val="left"/>
      <w:pPr>
        <w:ind w:left="5760" w:hanging="360"/>
      </w:pPr>
    </w:lvl>
    <w:lvl w:ilvl="8" w:tplc="47121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9">
    <w:multiLevelType w:val="hybridMultilevel"/>
    <w:lvl w:ilvl="0" w:tplc="11087080">
      <w:start w:val="1"/>
      <w:numFmt w:val="decimal"/>
      <w:lvlText w:val="%1."/>
      <w:lvlJc w:val="left"/>
      <w:pPr>
        <w:ind w:left="720" w:hanging="360"/>
      </w:pPr>
    </w:lvl>
    <w:lvl w:ilvl="1" w:tplc="11087080" w:tentative="1">
      <w:start w:val="1"/>
      <w:numFmt w:val="lowerLetter"/>
      <w:lvlText w:val="%2."/>
      <w:lvlJc w:val="left"/>
      <w:pPr>
        <w:ind w:left="1440" w:hanging="360"/>
      </w:pPr>
    </w:lvl>
    <w:lvl w:ilvl="2" w:tplc="11087080" w:tentative="1">
      <w:start w:val="1"/>
      <w:numFmt w:val="lowerRoman"/>
      <w:lvlText w:val="%3."/>
      <w:lvlJc w:val="right"/>
      <w:pPr>
        <w:ind w:left="2160" w:hanging="180"/>
      </w:pPr>
    </w:lvl>
    <w:lvl w:ilvl="3" w:tplc="11087080" w:tentative="1">
      <w:start w:val="1"/>
      <w:numFmt w:val="decimal"/>
      <w:lvlText w:val="%4."/>
      <w:lvlJc w:val="left"/>
      <w:pPr>
        <w:ind w:left="2880" w:hanging="360"/>
      </w:pPr>
    </w:lvl>
    <w:lvl w:ilvl="4" w:tplc="11087080" w:tentative="1">
      <w:start w:val="1"/>
      <w:numFmt w:val="lowerLetter"/>
      <w:lvlText w:val="%5."/>
      <w:lvlJc w:val="left"/>
      <w:pPr>
        <w:ind w:left="3600" w:hanging="360"/>
      </w:pPr>
    </w:lvl>
    <w:lvl w:ilvl="5" w:tplc="11087080" w:tentative="1">
      <w:start w:val="1"/>
      <w:numFmt w:val="lowerRoman"/>
      <w:lvlText w:val="%6."/>
      <w:lvlJc w:val="right"/>
      <w:pPr>
        <w:ind w:left="4320" w:hanging="180"/>
      </w:pPr>
    </w:lvl>
    <w:lvl w:ilvl="6" w:tplc="11087080" w:tentative="1">
      <w:start w:val="1"/>
      <w:numFmt w:val="decimal"/>
      <w:lvlText w:val="%7."/>
      <w:lvlJc w:val="left"/>
      <w:pPr>
        <w:ind w:left="5040" w:hanging="360"/>
      </w:pPr>
    </w:lvl>
    <w:lvl w:ilvl="7" w:tplc="11087080" w:tentative="1">
      <w:start w:val="1"/>
      <w:numFmt w:val="lowerLetter"/>
      <w:lvlText w:val="%8."/>
      <w:lvlJc w:val="left"/>
      <w:pPr>
        <w:ind w:left="5760" w:hanging="360"/>
      </w:pPr>
    </w:lvl>
    <w:lvl w:ilvl="8" w:tplc="11087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8">
    <w:multiLevelType w:val="hybridMultilevel"/>
    <w:lvl w:ilvl="0" w:tplc="21846749">
      <w:start w:val="1"/>
      <w:numFmt w:val="decimal"/>
      <w:lvlText w:val="%1."/>
      <w:lvlJc w:val="left"/>
      <w:pPr>
        <w:ind w:left="720" w:hanging="360"/>
      </w:pPr>
    </w:lvl>
    <w:lvl w:ilvl="1" w:tplc="21846749" w:tentative="1">
      <w:start w:val="1"/>
      <w:numFmt w:val="lowerLetter"/>
      <w:lvlText w:val="%2."/>
      <w:lvlJc w:val="left"/>
      <w:pPr>
        <w:ind w:left="1440" w:hanging="360"/>
      </w:pPr>
    </w:lvl>
    <w:lvl w:ilvl="2" w:tplc="21846749" w:tentative="1">
      <w:start w:val="1"/>
      <w:numFmt w:val="lowerRoman"/>
      <w:lvlText w:val="%3."/>
      <w:lvlJc w:val="right"/>
      <w:pPr>
        <w:ind w:left="2160" w:hanging="180"/>
      </w:pPr>
    </w:lvl>
    <w:lvl w:ilvl="3" w:tplc="21846749" w:tentative="1">
      <w:start w:val="1"/>
      <w:numFmt w:val="decimal"/>
      <w:lvlText w:val="%4."/>
      <w:lvlJc w:val="left"/>
      <w:pPr>
        <w:ind w:left="2880" w:hanging="360"/>
      </w:pPr>
    </w:lvl>
    <w:lvl w:ilvl="4" w:tplc="21846749" w:tentative="1">
      <w:start w:val="1"/>
      <w:numFmt w:val="lowerLetter"/>
      <w:lvlText w:val="%5."/>
      <w:lvlJc w:val="left"/>
      <w:pPr>
        <w:ind w:left="3600" w:hanging="360"/>
      </w:pPr>
    </w:lvl>
    <w:lvl w:ilvl="5" w:tplc="21846749" w:tentative="1">
      <w:start w:val="1"/>
      <w:numFmt w:val="lowerRoman"/>
      <w:lvlText w:val="%6."/>
      <w:lvlJc w:val="right"/>
      <w:pPr>
        <w:ind w:left="4320" w:hanging="180"/>
      </w:pPr>
    </w:lvl>
    <w:lvl w:ilvl="6" w:tplc="21846749" w:tentative="1">
      <w:start w:val="1"/>
      <w:numFmt w:val="decimal"/>
      <w:lvlText w:val="%7."/>
      <w:lvlJc w:val="left"/>
      <w:pPr>
        <w:ind w:left="5040" w:hanging="360"/>
      </w:pPr>
    </w:lvl>
    <w:lvl w:ilvl="7" w:tplc="21846749" w:tentative="1">
      <w:start w:val="1"/>
      <w:numFmt w:val="lowerLetter"/>
      <w:lvlText w:val="%8."/>
      <w:lvlJc w:val="left"/>
      <w:pPr>
        <w:ind w:left="5760" w:hanging="360"/>
      </w:pPr>
    </w:lvl>
    <w:lvl w:ilvl="8" w:tplc="21846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7">
    <w:multiLevelType w:val="hybridMultilevel"/>
    <w:lvl w:ilvl="0" w:tplc="57204810">
      <w:start w:val="1"/>
      <w:numFmt w:val="decimal"/>
      <w:lvlText w:val="%1."/>
      <w:lvlJc w:val="left"/>
      <w:pPr>
        <w:ind w:left="720" w:hanging="360"/>
      </w:pPr>
    </w:lvl>
    <w:lvl w:ilvl="1" w:tplc="57204810" w:tentative="1">
      <w:start w:val="1"/>
      <w:numFmt w:val="lowerLetter"/>
      <w:lvlText w:val="%2."/>
      <w:lvlJc w:val="left"/>
      <w:pPr>
        <w:ind w:left="1440" w:hanging="360"/>
      </w:pPr>
    </w:lvl>
    <w:lvl w:ilvl="2" w:tplc="57204810" w:tentative="1">
      <w:start w:val="1"/>
      <w:numFmt w:val="lowerRoman"/>
      <w:lvlText w:val="%3."/>
      <w:lvlJc w:val="right"/>
      <w:pPr>
        <w:ind w:left="2160" w:hanging="180"/>
      </w:pPr>
    </w:lvl>
    <w:lvl w:ilvl="3" w:tplc="57204810" w:tentative="1">
      <w:start w:val="1"/>
      <w:numFmt w:val="decimal"/>
      <w:lvlText w:val="%4."/>
      <w:lvlJc w:val="left"/>
      <w:pPr>
        <w:ind w:left="2880" w:hanging="360"/>
      </w:pPr>
    </w:lvl>
    <w:lvl w:ilvl="4" w:tplc="57204810" w:tentative="1">
      <w:start w:val="1"/>
      <w:numFmt w:val="lowerLetter"/>
      <w:lvlText w:val="%5."/>
      <w:lvlJc w:val="left"/>
      <w:pPr>
        <w:ind w:left="3600" w:hanging="360"/>
      </w:pPr>
    </w:lvl>
    <w:lvl w:ilvl="5" w:tplc="57204810" w:tentative="1">
      <w:start w:val="1"/>
      <w:numFmt w:val="lowerRoman"/>
      <w:lvlText w:val="%6."/>
      <w:lvlJc w:val="right"/>
      <w:pPr>
        <w:ind w:left="4320" w:hanging="180"/>
      </w:pPr>
    </w:lvl>
    <w:lvl w:ilvl="6" w:tplc="57204810" w:tentative="1">
      <w:start w:val="1"/>
      <w:numFmt w:val="decimal"/>
      <w:lvlText w:val="%7."/>
      <w:lvlJc w:val="left"/>
      <w:pPr>
        <w:ind w:left="5040" w:hanging="360"/>
      </w:pPr>
    </w:lvl>
    <w:lvl w:ilvl="7" w:tplc="57204810" w:tentative="1">
      <w:start w:val="1"/>
      <w:numFmt w:val="lowerLetter"/>
      <w:lvlText w:val="%8."/>
      <w:lvlJc w:val="left"/>
      <w:pPr>
        <w:ind w:left="5760" w:hanging="360"/>
      </w:pPr>
    </w:lvl>
    <w:lvl w:ilvl="8" w:tplc="57204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6">
    <w:multiLevelType w:val="hybridMultilevel"/>
    <w:lvl w:ilvl="0" w:tplc="17747771">
      <w:start w:val="1"/>
      <w:numFmt w:val="decimal"/>
      <w:lvlText w:val="%1."/>
      <w:lvlJc w:val="left"/>
      <w:pPr>
        <w:ind w:left="720" w:hanging="360"/>
      </w:pPr>
    </w:lvl>
    <w:lvl w:ilvl="1" w:tplc="17747771" w:tentative="1">
      <w:start w:val="1"/>
      <w:numFmt w:val="lowerLetter"/>
      <w:lvlText w:val="%2."/>
      <w:lvlJc w:val="left"/>
      <w:pPr>
        <w:ind w:left="1440" w:hanging="360"/>
      </w:pPr>
    </w:lvl>
    <w:lvl w:ilvl="2" w:tplc="17747771" w:tentative="1">
      <w:start w:val="1"/>
      <w:numFmt w:val="lowerRoman"/>
      <w:lvlText w:val="%3."/>
      <w:lvlJc w:val="right"/>
      <w:pPr>
        <w:ind w:left="2160" w:hanging="180"/>
      </w:pPr>
    </w:lvl>
    <w:lvl w:ilvl="3" w:tplc="17747771" w:tentative="1">
      <w:start w:val="1"/>
      <w:numFmt w:val="decimal"/>
      <w:lvlText w:val="%4."/>
      <w:lvlJc w:val="left"/>
      <w:pPr>
        <w:ind w:left="2880" w:hanging="360"/>
      </w:pPr>
    </w:lvl>
    <w:lvl w:ilvl="4" w:tplc="17747771" w:tentative="1">
      <w:start w:val="1"/>
      <w:numFmt w:val="lowerLetter"/>
      <w:lvlText w:val="%5."/>
      <w:lvlJc w:val="left"/>
      <w:pPr>
        <w:ind w:left="3600" w:hanging="360"/>
      </w:pPr>
    </w:lvl>
    <w:lvl w:ilvl="5" w:tplc="17747771" w:tentative="1">
      <w:start w:val="1"/>
      <w:numFmt w:val="lowerRoman"/>
      <w:lvlText w:val="%6."/>
      <w:lvlJc w:val="right"/>
      <w:pPr>
        <w:ind w:left="4320" w:hanging="180"/>
      </w:pPr>
    </w:lvl>
    <w:lvl w:ilvl="6" w:tplc="17747771" w:tentative="1">
      <w:start w:val="1"/>
      <w:numFmt w:val="decimal"/>
      <w:lvlText w:val="%7."/>
      <w:lvlJc w:val="left"/>
      <w:pPr>
        <w:ind w:left="5040" w:hanging="360"/>
      </w:pPr>
    </w:lvl>
    <w:lvl w:ilvl="7" w:tplc="17747771" w:tentative="1">
      <w:start w:val="1"/>
      <w:numFmt w:val="lowerLetter"/>
      <w:lvlText w:val="%8."/>
      <w:lvlJc w:val="left"/>
      <w:pPr>
        <w:ind w:left="5760" w:hanging="360"/>
      </w:pPr>
    </w:lvl>
    <w:lvl w:ilvl="8" w:tplc="17747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5">
    <w:multiLevelType w:val="hybridMultilevel"/>
    <w:lvl w:ilvl="0" w:tplc="38892883">
      <w:start w:val="1"/>
      <w:numFmt w:val="decimal"/>
      <w:lvlText w:val="%1."/>
      <w:lvlJc w:val="left"/>
      <w:pPr>
        <w:ind w:left="720" w:hanging="360"/>
      </w:pPr>
    </w:lvl>
    <w:lvl w:ilvl="1" w:tplc="38892883" w:tentative="1">
      <w:start w:val="1"/>
      <w:numFmt w:val="lowerLetter"/>
      <w:lvlText w:val="%2."/>
      <w:lvlJc w:val="left"/>
      <w:pPr>
        <w:ind w:left="1440" w:hanging="360"/>
      </w:pPr>
    </w:lvl>
    <w:lvl w:ilvl="2" w:tplc="38892883" w:tentative="1">
      <w:start w:val="1"/>
      <w:numFmt w:val="lowerRoman"/>
      <w:lvlText w:val="%3."/>
      <w:lvlJc w:val="right"/>
      <w:pPr>
        <w:ind w:left="2160" w:hanging="180"/>
      </w:pPr>
    </w:lvl>
    <w:lvl w:ilvl="3" w:tplc="38892883" w:tentative="1">
      <w:start w:val="1"/>
      <w:numFmt w:val="decimal"/>
      <w:lvlText w:val="%4."/>
      <w:lvlJc w:val="left"/>
      <w:pPr>
        <w:ind w:left="2880" w:hanging="360"/>
      </w:pPr>
    </w:lvl>
    <w:lvl w:ilvl="4" w:tplc="38892883" w:tentative="1">
      <w:start w:val="1"/>
      <w:numFmt w:val="lowerLetter"/>
      <w:lvlText w:val="%5."/>
      <w:lvlJc w:val="left"/>
      <w:pPr>
        <w:ind w:left="3600" w:hanging="360"/>
      </w:pPr>
    </w:lvl>
    <w:lvl w:ilvl="5" w:tplc="38892883" w:tentative="1">
      <w:start w:val="1"/>
      <w:numFmt w:val="lowerRoman"/>
      <w:lvlText w:val="%6."/>
      <w:lvlJc w:val="right"/>
      <w:pPr>
        <w:ind w:left="4320" w:hanging="180"/>
      </w:pPr>
    </w:lvl>
    <w:lvl w:ilvl="6" w:tplc="38892883" w:tentative="1">
      <w:start w:val="1"/>
      <w:numFmt w:val="decimal"/>
      <w:lvlText w:val="%7."/>
      <w:lvlJc w:val="left"/>
      <w:pPr>
        <w:ind w:left="5040" w:hanging="360"/>
      </w:pPr>
    </w:lvl>
    <w:lvl w:ilvl="7" w:tplc="38892883" w:tentative="1">
      <w:start w:val="1"/>
      <w:numFmt w:val="lowerLetter"/>
      <w:lvlText w:val="%8."/>
      <w:lvlJc w:val="left"/>
      <w:pPr>
        <w:ind w:left="5760" w:hanging="360"/>
      </w:pPr>
    </w:lvl>
    <w:lvl w:ilvl="8" w:tplc="38892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4">
    <w:multiLevelType w:val="hybridMultilevel"/>
    <w:lvl w:ilvl="0" w:tplc="42985809">
      <w:start w:val="1"/>
      <w:numFmt w:val="decimal"/>
      <w:lvlText w:val="%1."/>
      <w:lvlJc w:val="left"/>
      <w:pPr>
        <w:ind w:left="720" w:hanging="360"/>
      </w:pPr>
    </w:lvl>
    <w:lvl w:ilvl="1" w:tplc="42985809" w:tentative="1">
      <w:start w:val="1"/>
      <w:numFmt w:val="lowerLetter"/>
      <w:lvlText w:val="%2."/>
      <w:lvlJc w:val="left"/>
      <w:pPr>
        <w:ind w:left="1440" w:hanging="360"/>
      </w:pPr>
    </w:lvl>
    <w:lvl w:ilvl="2" w:tplc="42985809" w:tentative="1">
      <w:start w:val="1"/>
      <w:numFmt w:val="lowerRoman"/>
      <w:lvlText w:val="%3."/>
      <w:lvlJc w:val="right"/>
      <w:pPr>
        <w:ind w:left="2160" w:hanging="180"/>
      </w:pPr>
    </w:lvl>
    <w:lvl w:ilvl="3" w:tplc="42985809" w:tentative="1">
      <w:start w:val="1"/>
      <w:numFmt w:val="decimal"/>
      <w:lvlText w:val="%4."/>
      <w:lvlJc w:val="left"/>
      <w:pPr>
        <w:ind w:left="2880" w:hanging="360"/>
      </w:pPr>
    </w:lvl>
    <w:lvl w:ilvl="4" w:tplc="42985809" w:tentative="1">
      <w:start w:val="1"/>
      <w:numFmt w:val="lowerLetter"/>
      <w:lvlText w:val="%5."/>
      <w:lvlJc w:val="left"/>
      <w:pPr>
        <w:ind w:left="3600" w:hanging="360"/>
      </w:pPr>
    </w:lvl>
    <w:lvl w:ilvl="5" w:tplc="42985809" w:tentative="1">
      <w:start w:val="1"/>
      <w:numFmt w:val="lowerRoman"/>
      <w:lvlText w:val="%6."/>
      <w:lvlJc w:val="right"/>
      <w:pPr>
        <w:ind w:left="4320" w:hanging="180"/>
      </w:pPr>
    </w:lvl>
    <w:lvl w:ilvl="6" w:tplc="42985809" w:tentative="1">
      <w:start w:val="1"/>
      <w:numFmt w:val="decimal"/>
      <w:lvlText w:val="%7."/>
      <w:lvlJc w:val="left"/>
      <w:pPr>
        <w:ind w:left="5040" w:hanging="360"/>
      </w:pPr>
    </w:lvl>
    <w:lvl w:ilvl="7" w:tplc="42985809" w:tentative="1">
      <w:start w:val="1"/>
      <w:numFmt w:val="lowerLetter"/>
      <w:lvlText w:val="%8."/>
      <w:lvlJc w:val="left"/>
      <w:pPr>
        <w:ind w:left="5760" w:hanging="360"/>
      </w:pPr>
    </w:lvl>
    <w:lvl w:ilvl="8" w:tplc="42985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3">
    <w:multiLevelType w:val="hybridMultilevel"/>
    <w:lvl w:ilvl="0" w:tplc="97534611">
      <w:start w:val="1"/>
      <w:numFmt w:val="decimal"/>
      <w:lvlText w:val="%1."/>
      <w:lvlJc w:val="left"/>
      <w:pPr>
        <w:ind w:left="720" w:hanging="360"/>
      </w:pPr>
    </w:lvl>
    <w:lvl w:ilvl="1" w:tplc="97534611" w:tentative="1">
      <w:start w:val="1"/>
      <w:numFmt w:val="lowerLetter"/>
      <w:lvlText w:val="%2."/>
      <w:lvlJc w:val="left"/>
      <w:pPr>
        <w:ind w:left="1440" w:hanging="360"/>
      </w:pPr>
    </w:lvl>
    <w:lvl w:ilvl="2" w:tplc="97534611" w:tentative="1">
      <w:start w:val="1"/>
      <w:numFmt w:val="lowerRoman"/>
      <w:lvlText w:val="%3."/>
      <w:lvlJc w:val="right"/>
      <w:pPr>
        <w:ind w:left="2160" w:hanging="180"/>
      </w:pPr>
    </w:lvl>
    <w:lvl w:ilvl="3" w:tplc="97534611" w:tentative="1">
      <w:start w:val="1"/>
      <w:numFmt w:val="decimal"/>
      <w:lvlText w:val="%4."/>
      <w:lvlJc w:val="left"/>
      <w:pPr>
        <w:ind w:left="2880" w:hanging="360"/>
      </w:pPr>
    </w:lvl>
    <w:lvl w:ilvl="4" w:tplc="97534611" w:tentative="1">
      <w:start w:val="1"/>
      <w:numFmt w:val="lowerLetter"/>
      <w:lvlText w:val="%5."/>
      <w:lvlJc w:val="left"/>
      <w:pPr>
        <w:ind w:left="3600" w:hanging="360"/>
      </w:pPr>
    </w:lvl>
    <w:lvl w:ilvl="5" w:tplc="97534611" w:tentative="1">
      <w:start w:val="1"/>
      <w:numFmt w:val="lowerRoman"/>
      <w:lvlText w:val="%6."/>
      <w:lvlJc w:val="right"/>
      <w:pPr>
        <w:ind w:left="4320" w:hanging="180"/>
      </w:pPr>
    </w:lvl>
    <w:lvl w:ilvl="6" w:tplc="97534611" w:tentative="1">
      <w:start w:val="1"/>
      <w:numFmt w:val="decimal"/>
      <w:lvlText w:val="%7."/>
      <w:lvlJc w:val="left"/>
      <w:pPr>
        <w:ind w:left="5040" w:hanging="360"/>
      </w:pPr>
    </w:lvl>
    <w:lvl w:ilvl="7" w:tplc="97534611" w:tentative="1">
      <w:start w:val="1"/>
      <w:numFmt w:val="lowerLetter"/>
      <w:lvlText w:val="%8."/>
      <w:lvlJc w:val="left"/>
      <w:pPr>
        <w:ind w:left="5760" w:hanging="360"/>
      </w:pPr>
    </w:lvl>
    <w:lvl w:ilvl="8" w:tplc="97534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2">
    <w:multiLevelType w:val="hybridMultilevel"/>
    <w:lvl w:ilvl="0" w:tplc="16062972">
      <w:start w:val="1"/>
      <w:numFmt w:val="decimal"/>
      <w:lvlText w:val="%1."/>
      <w:lvlJc w:val="left"/>
      <w:pPr>
        <w:ind w:left="720" w:hanging="360"/>
      </w:pPr>
    </w:lvl>
    <w:lvl w:ilvl="1" w:tplc="16062972" w:tentative="1">
      <w:start w:val="1"/>
      <w:numFmt w:val="lowerLetter"/>
      <w:lvlText w:val="%2."/>
      <w:lvlJc w:val="left"/>
      <w:pPr>
        <w:ind w:left="1440" w:hanging="360"/>
      </w:pPr>
    </w:lvl>
    <w:lvl w:ilvl="2" w:tplc="16062972" w:tentative="1">
      <w:start w:val="1"/>
      <w:numFmt w:val="lowerRoman"/>
      <w:lvlText w:val="%3."/>
      <w:lvlJc w:val="right"/>
      <w:pPr>
        <w:ind w:left="2160" w:hanging="180"/>
      </w:pPr>
    </w:lvl>
    <w:lvl w:ilvl="3" w:tplc="16062972" w:tentative="1">
      <w:start w:val="1"/>
      <w:numFmt w:val="decimal"/>
      <w:lvlText w:val="%4."/>
      <w:lvlJc w:val="left"/>
      <w:pPr>
        <w:ind w:left="2880" w:hanging="360"/>
      </w:pPr>
    </w:lvl>
    <w:lvl w:ilvl="4" w:tplc="16062972" w:tentative="1">
      <w:start w:val="1"/>
      <w:numFmt w:val="lowerLetter"/>
      <w:lvlText w:val="%5."/>
      <w:lvlJc w:val="left"/>
      <w:pPr>
        <w:ind w:left="3600" w:hanging="360"/>
      </w:pPr>
    </w:lvl>
    <w:lvl w:ilvl="5" w:tplc="16062972" w:tentative="1">
      <w:start w:val="1"/>
      <w:numFmt w:val="lowerRoman"/>
      <w:lvlText w:val="%6."/>
      <w:lvlJc w:val="right"/>
      <w:pPr>
        <w:ind w:left="4320" w:hanging="180"/>
      </w:pPr>
    </w:lvl>
    <w:lvl w:ilvl="6" w:tplc="16062972" w:tentative="1">
      <w:start w:val="1"/>
      <w:numFmt w:val="decimal"/>
      <w:lvlText w:val="%7."/>
      <w:lvlJc w:val="left"/>
      <w:pPr>
        <w:ind w:left="5040" w:hanging="360"/>
      </w:pPr>
    </w:lvl>
    <w:lvl w:ilvl="7" w:tplc="16062972" w:tentative="1">
      <w:start w:val="1"/>
      <w:numFmt w:val="lowerLetter"/>
      <w:lvlText w:val="%8."/>
      <w:lvlJc w:val="left"/>
      <w:pPr>
        <w:ind w:left="5760" w:hanging="360"/>
      </w:pPr>
    </w:lvl>
    <w:lvl w:ilvl="8" w:tplc="16062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1">
    <w:multiLevelType w:val="hybridMultilevel"/>
    <w:lvl w:ilvl="0" w:tplc="77327279">
      <w:start w:val="1"/>
      <w:numFmt w:val="decimal"/>
      <w:lvlText w:val="%1."/>
      <w:lvlJc w:val="left"/>
      <w:pPr>
        <w:ind w:left="720" w:hanging="360"/>
      </w:pPr>
    </w:lvl>
    <w:lvl w:ilvl="1" w:tplc="77327279" w:tentative="1">
      <w:start w:val="1"/>
      <w:numFmt w:val="lowerLetter"/>
      <w:lvlText w:val="%2."/>
      <w:lvlJc w:val="left"/>
      <w:pPr>
        <w:ind w:left="1440" w:hanging="360"/>
      </w:pPr>
    </w:lvl>
    <w:lvl w:ilvl="2" w:tplc="77327279" w:tentative="1">
      <w:start w:val="1"/>
      <w:numFmt w:val="lowerRoman"/>
      <w:lvlText w:val="%3."/>
      <w:lvlJc w:val="right"/>
      <w:pPr>
        <w:ind w:left="2160" w:hanging="180"/>
      </w:pPr>
    </w:lvl>
    <w:lvl w:ilvl="3" w:tplc="77327279" w:tentative="1">
      <w:start w:val="1"/>
      <w:numFmt w:val="decimal"/>
      <w:lvlText w:val="%4."/>
      <w:lvlJc w:val="left"/>
      <w:pPr>
        <w:ind w:left="2880" w:hanging="360"/>
      </w:pPr>
    </w:lvl>
    <w:lvl w:ilvl="4" w:tplc="77327279" w:tentative="1">
      <w:start w:val="1"/>
      <w:numFmt w:val="lowerLetter"/>
      <w:lvlText w:val="%5."/>
      <w:lvlJc w:val="left"/>
      <w:pPr>
        <w:ind w:left="3600" w:hanging="360"/>
      </w:pPr>
    </w:lvl>
    <w:lvl w:ilvl="5" w:tplc="77327279" w:tentative="1">
      <w:start w:val="1"/>
      <w:numFmt w:val="lowerRoman"/>
      <w:lvlText w:val="%6."/>
      <w:lvlJc w:val="right"/>
      <w:pPr>
        <w:ind w:left="4320" w:hanging="180"/>
      </w:pPr>
    </w:lvl>
    <w:lvl w:ilvl="6" w:tplc="77327279" w:tentative="1">
      <w:start w:val="1"/>
      <w:numFmt w:val="decimal"/>
      <w:lvlText w:val="%7."/>
      <w:lvlJc w:val="left"/>
      <w:pPr>
        <w:ind w:left="5040" w:hanging="360"/>
      </w:pPr>
    </w:lvl>
    <w:lvl w:ilvl="7" w:tplc="77327279" w:tentative="1">
      <w:start w:val="1"/>
      <w:numFmt w:val="lowerLetter"/>
      <w:lvlText w:val="%8."/>
      <w:lvlJc w:val="left"/>
      <w:pPr>
        <w:ind w:left="5760" w:hanging="360"/>
      </w:pPr>
    </w:lvl>
    <w:lvl w:ilvl="8" w:tplc="77327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0">
    <w:multiLevelType w:val="hybridMultilevel"/>
    <w:lvl w:ilvl="0" w:tplc="65100922">
      <w:start w:val="1"/>
      <w:numFmt w:val="decimal"/>
      <w:lvlText w:val="%1."/>
      <w:lvlJc w:val="left"/>
      <w:pPr>
        <w:ind w:left="720" w:hanging="360"/>
      </w:pPr>
    </w:lvl>
    <w:lvl w:ilvl="1" w:tplc="65100922" w:tentative="1">
      <w:start w:val="1"/>
      <w:numFmt w:val="lowerLetter"/>
      <w:lvlText w:val="%2."/>
      <w:lvlJc w:val="left"/>
      <w:pPr>
        <w:ind w:left="1440" w:hanging="360"/>
      </w:pPr>
    </w:lvl>
    <w:lvl w:ilvl="2" w:tplc="65100922" w:tentative="1">
      <w:start w:val="1"/>
      <w:numFmt w:val="lowerRoman"/>
      <w:lvlText w:val="%3."/>
      <w:lvlJc w:val="right"/>
      <w:pPr>
        <w:ind w:left="2160" w:hanging="180"/>
      </w:pPr>
    </w:lvl>
    <w:lvl w:ilvl="3" w:tplc="65100922" w:tentative="1">
      <w:start w:val="1"/>
      <w:numFmt w:val="decimal"/>
      <w:lvlText w:val="%4."/>
      <w:lvlJc w:val="left"/>
      <w:pPr>
        <w:ind w:left="2880" w:hanging="360"/>
      </w:pPr>
    </w:lvl>
    <w:lvl w:ilvl="4" w:tplc="65100922" w:tentative="1">
      <w:start w:val="1"/>
      <w:numFmt w:val="lowerLetter"/>
      <w:lvlText w:val="%5."/>
      <w:lvlJc w:val="left"/>
      <w:pPr>
        <w:ind w:left="3600" w:hanging="360"/>
      </w:pPr>
    </w:lvl>
    <w:lvl w:ilvl="5" w:tplc="65100922" w:tentative="1">
      <w:start w:val="1"/>
      <w:numFmt w:val="lowerRoman"/>
      <w:lvlText w:val="%6."/>
      <w:lvlJc w:val="right"/>
      <w:pPr>
        <w:ind w:left="4320" w:hanging="180"/>
      </w:pPr>
    </w:lvl>
    <w:lvl w:ilvl="6" w:tplc="65100922" w:tentative="1">
      <w:start w:val="1"/>
      <w:numFmt w:val="decimal"/>
      <w:lvlText w:val="%7."/>
      <w:lvlJc w:val="left"/>
      <w:pPr>
        <w:ind w:left="5040" w:hanging="360"/>
      </w:pPr>
    </w:lvl>
    <w:lvl w:ilvl="7" w:tplc="65100922" w:tentative="1">
      <w:start w:val="1"/>
      <w:numFmt w:val="lowerLetter"/>
      <w:lvlText w:val="%8."/>
      <w:lvlJc w:val="left"/>
      <w:pPr>
        <w:ind w:left="5760" w:hanging="360"/>
      </w:pPr>
    </w:lvl>
    <w:lvl w:ilvl="8" w:tplc="65100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9">
    <w:multiLevelType w:val="hybridMultilevel"/>
    <w:lvl w:ilvl="0" w:tplc="58964633">
      <w:start w:val="1"/>
      <w:numFmt w:val="decimal"/>
      <w:lvlText w:val="%1."/>
      <w:lvlJc w:val="left"/>
      <w:pPr>
        <w:ind w:left="720" w:hanging="360"/>
      </w:pPr>
    </w:lvl>
    <w:lvl w:ilvl="1" w:tplc="58964633" w:tentative="1">
      <w:start w:val="1"/>
      <w:numFmt w:val="lowerLetter"/>
      <w:lvlText w:val="%2."/>
      <w:lvlJc w:val="left"/>
      <w:pPr>
        <w:ind w:left="1440" w:hanging="360"/>
      </w:pPr>
    </w:lvl>
    <w:lvl w:ilvl="2" w:tplc="58964633" w:tentative="1">
      <w:start w:val="1"/>
      <w:numFmt w:val="lowerRoman"/>
      <w:lvlText w:val="%3."/>
      <w:lvlJc w:val="right"/>
      <w:pPr>
        <w:ind w:left="2160" w:hanging="180"/>
      </w:pPr>
    </w:lvl>
    <w:lvl w:ilvl="3" w:tplc="58964633" w:tentative="1">
      <w:start w:val="1"/>
      <w:numFmt w:val="decimal"/>
      <w:lvlText w:val="%4."/>
      <w:lvlJc w:val="left"/>
      <w:pPr>
        <w:ind w:left="2880" w:hanging="360"/>
      </w:pPr>
    </w:lvl>
    <w:lvl w:ilvl="4" w:tplc="58964633" w:tentative="1">
      <w:start w:val="1"/>
      <w:numFmt w:val="lowerLetter"/>
      <w:lvlText w:val="%5."/>
      <w:lvlJc w:val="left"/>
      <w:pPr>
        <w:ind w:left="3600" w:hanging="360"/>
      </w:pPr>
    </w:lvl>
    <w:lvl w:ilvl="5" w:tplc="58964633" w:tentative="1">
      <w:start w:val="1"/>
      <w:numFmt w:val="lowerRoman"/>
      <w:lvlText w:val="%6."/>
      <w:lvlJc w:val="right"/>
      <w:pPr>
        <w:ind w:left="4320" w:hanging="180"/>
      </w:pPr>
    </w:lvl>
    <w:lvl w:ilvl="6" w:tplc="58964633" w:tentative="1">
      <w:start w:val="1"/>
      <w:numFmt w:val="decimal"/>
      <w:lvlText w:val="%7."/>
      <w:lvlJc w:val="left"/>
      <w:pPr>
        <w:ind w:left="5040" w:hanging="360"/>
      </w:pPr>
    </w:lvl>
    <w:lvl w:ilvl="7" w:tplc="58964633" w:tentative="1">
      <w:start w:val="1"/>
      <w:numFmt w:val="lowerLetter"/>
      <w:lvlText w:val="%8."/>
      <w:lvlJc w:val="left"/>
      <w:pPr>
        <w:ind w:left="5760" w:hanging="360"/>
      </w:pPr>
    </w:lvl>
    <w:lvl w:ilvl="8" w:tplc="58964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8">
    <w:multiLevelType w:val="hybridMultilevel"/>
    <w:lvl w:ilvl="0" w:tplc="14427629">
      <w:start w:val="1"/>
      <w:numFmt w:val="decimal"/>
      <w:lvlText w:val="%1."/>
      <w:lvlJc w:val="left"/>
      <w:pPr>
        <w:ind w:left="720" w:hanging="360"/>
      </w:pPr>
    </w:lvl>
    <w:lvl w:ilvl="1" w:tplc="14427629" w:tentative="1">
      <w:start w:val="1"/>
      <w:numFmt w:val="lowerLetter"/>
      <w:lvlText w:val="%2."/>
      <w:lvlJc w:val="left"/>
      <w:pPr>
        <w:ind w:left="1440" w:hanging="360"/>
      </w:pPr>
    </w:lvl>
    <w:lvl w:ilvl="2" w:tplc="14427629" w:tentative="1">
      <w:start w:val="1"/>
      <w:numFmt w:val="lowerRoman"/>
      <w:lvlText w:val="%3."/>
      <w:lvlJc w:val="right"/>
      <w:pPr>
        <w:ind w:left="2160" w:hanging="180"/>
      </w:pPr>
    </w:lvl>
    <w:lvl w:ilvl="3" w:tplc="14427629" w:tentative="1">
      <w:start w:val="1"/>
      <w:numFmt w:val="decimal"/>
      <w:lvlText w:val="%4."/>
      <w:lvlJc w:val="left"/>
      <w:pPr>
        <w:ind w:left="2880" w:hanging="360"/>
      </w:pPr>
    </w:lvl>
    <w:lvl w:ilvl="4" w:tplc="14427629" w:tentative="1">
      <w:start w:val="1"/>
      <w:numFmt w:val="lowerLetter"/>
      <w:lvlText w:val="%5."/>
      <w:lvlJc w:val="left"/>
      <w:pPr>
        <w:ind w:left="3600" w:hanging="360"/>
      </w:pPr>
    </w:lvl>
    <w:lvl w:ilvl="5" w:tplc="14427629" w:tentative="1">
      <w:start w:val="1"/>
      <w:numFmt w:val="lowerRoman"/>
      <w:lvlText w:val="%6."/>
      <w:lvlJc w:val="right"/>
      <w:pPr>
        <w:ind w:left="4320" w:hanging="180"/>
      </w:pPr>
    </w:lvl>
    <w:lvl w:ilvl="6" w:tplc="14427629" w:tentative="1">
      <w:start w:val="1"/>
      <w:numFmt w:val="decimal"/>
      <w:lvlText w:val="%7."/>
      <w:lvlJc w:val="left"/>
      <w:pPr>
        <w:ind w:left="5040" w:hanging="360"/>
      </w:pPr>
    </w:lvl>
    <w:lvl w:ilvl="7" w:tplc="14427629" w:tentative="1">
      <w:start w:val="1"/>
      <w:numFmt w:val="lowerLetter"/>
      <w:lvlText w:val="%8."/>
      <w:lvlJc w:val="left"/>
      <w:pPr>
        <w:ind w:left="5760" w:hanging="360"/>
      </w:pPr>
    </w:lvl>
    <w:lvl w:ilvl="8" w:tplc="14427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7">
    <w:multiLevelType w:val="hybridMultilevel"/>
    <w:lvl w:ilvl="0" w:tplc="99640457">
      <w:start w:val="1"/>
      <w:numFmt w:val="decimal"/>
      <w:lvlText w:val="%1."/>
      <w:lvlJc w:val="left"/>
      <w:pPr>
        <w:ind w:left="720" w:hanging="360"/>
      </w:pPr>
    </w:lvl>
    <w:lvl w:ilvl="1" w:tplc="99640457" w:tentative="1">
      <w:start w:val="1"/>
      <w:numFmt w:val="lowerLetter"/>
      <w:lvlText w:val="%2."/>
      <w:lvlJc w:val="left"/>
      <w:pPr>
        <w:ind w:left="1440" w:hanging="360"/>
      </w:pPr>
    </w:lvl>
    <w:lvl w:ilvl="2" w:tplc="99640457" w:tentative="1">
      <w:start w:val="1"/>
      <w:numFmt w:val="lowerRoman"/>
      <w:lvlText w:val="%3."/>
      <w:lvlJc w:val="right"/>
      <w:pPr>
        <w:ind w:left="2160" w:hanging="180"/>
      </w:pPr>
    </w:lvl>
    <w:lvl w:ilvl="3" w:tplc="99640457" w:tentative="1">
      <w:start w:val="1"/>
      <w:numFmt w:val="decimal"/>
      <w:lvlText w:val="%4."/>
      <w:lvlJc w:val="left"/>
      <w:pPr>
        <w:ind w:left="2880" w:hanging="360"/>
      </w:pPr>
    </w:lvl>
    <w:lvl w:ilvl="4" w:tplc="99640457" w:tentative="1">
      <w:start w:val="1"/>
      <w:numFmt w:val="lowerLetter"/>
      <w:lvlText w:val="%5."/>
      <w:lvlJc w:val="left"/>
      <w:pPr>
        <w:ind w:left="3600" w:hanging="360"/>
      </w:pPr>
    </w:lvl>
    <w:lvl w:ilvl="5" w:tplc="99640457" w:tentative="1">
      <w:start w:val="1"/>
      <w:numFmt w:val="lowerRoman"/>
      <w:lvlText w:val="%6."/>
      <w:lvlJc w:val="right"/>
      <w:pPr>
        <w:ind w:left="4320" w:hanging="180"/>
      </w:pPr>
    </w:lvl>
    <w:lvl w:ilvl="6" w:tplc="99640457" w:tentative="1">
      <w:start w:val="1"/>
      <w:numFmt w:val="decimal"/>
      <w:lvlText w:val="%7."/>
      <w:lvlJc w:val="left"/>
      <w:pPr>
        <w:ind w:left="5040" w:hanging="360"/>
      </w:pPr>
    </w:lvl>
    <w:lvl w:ilvl="7" w:tplc="99640457" w:tentative="1">
      <w:start w:val="1"/>
      <w:numFmt w:val="lowerLetter"/>
      <w:lvlText w:val="%8."/>
      <w:lvlJc w:val="left"/>
      <w:pPr>
        <w:ind w:left="5760" w:hanging="360"/>
      </w:pPr>
    </w:lvl>
    <w:lvl w:ilvl="8" w:tplc="99640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6">
    <w:multiLevelType w:val="hybridMultilevel"/>
    <w:lvl w:ilvl="0" w:tplc="27093166">
      <w:start w:val="1"/>
      <w:numFmt w:val="decimal"/>
      <w:lvlText w:val="%1."/>
      <w:lvlJc w:val="left"/>
      <w:pPr>
        <w:ind w:left="720" w:hanging="360"/>
      </w:pPr>
    </w:lvl>
    <w:lvl w:ilvl="1" w:tplc="27093166" w:tentative="1">
      <w:start w:val="1"/>
      <w:numFmt w:val="lowerLetter"/>
      <w:lvlText w:val="%2."/>
      <w:lvlJc w:val="left"/>
      <w:pPr>
        <w:ind w:left="1440" w:hanging="360"/>
      </w:pPr>
    </w:lvl>
    <w:lvl w:ilvl="2" w:tplc="27093166" w:tentative="1">
      <w:start w:val="1"/>
      <w:numFmt w:val="lowerRoman"/>
      <w:lvlText w:val="%3."/>
      <w:lvlJc w:val="right"/>
      <w:pPr>
        <w:ind w:left="2160" w:hanging="180"/>
      </w:pPr>
    </w:lvl>
    <w:lvl w:ilvl="3" w:tplc="27093166" w:tentative="1">
      <w:start w:val="1"/>
      <w:numFmt w:val="decimal"/>
      <w:lvlText w:val="%4."/>
      <w:lvlJc w:val="left"/>
      <w:pPr>
        <w:ind w:left="2880" w:hanging="360"/>
      </w:pPr>
    </w:lvl>
    <w:lvl w:ilvl="4" w:tplc="27093166" w:tentative="1">
      <w:start w:val="1"/>
      <w:numFmt w:val="lowerLetter"/>
      <w:lvlText w:val="%5."/>
      <w:lvlJc w:val="left"/>
      <w:pPr>
        <w:ind w:left="3600" w:hanging="360"/>
      </w:pPr>
    </w:lvl>
    <w:lvl w:ilvl="5" w:tplc="27093166" w:tentative="1">
      <w:start w:val="1"/>
      <w:numFmt w:val="lowerRoman"/>
      <w:lvlText w:val="%6."/>
      <w:lvlJc w:val="right"/>
      <w:pPr>
        <w:ind w:left="4320" w:hanging="180"/>
      </w:pPr>
    </w:lvl>
    <w:lvl w:ilvl="6" w:tplc="27093166" w:tentative="1">
      <w:start w:val="1"/>
      <w:numFmt w:val="decimal"/>
      <w:lvlText w:val="%7."/>
      <w:lvlJc w:val="left"/>
      <w:pPr>
        <w:ind w:left="5040" w:hanging="360"/>
      </w:pPr>
    </w:lvl>
    <w:lvl w:ilvl="7" w:tplc="27093166" w:tentative="1">
      <w:start w:val="1"/>
      <w:numFmt w:val="lowerLetter"/>
      <w:lvlText w:val="%8."/>
      <w:lvlJc w:val="left"/>
      <w:pPr>
        <w:ind w:left="5760" w:hanging="360"/>
      </w:pPr>
    </w:lvl>
    <w:lvl w:ilvl="8" w:tplc="27093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5">
    <w:multiLevelType w:val="hybridMultilevel"/>
    <w:lvl w:ilvl="0" w:tplc="95690694">
      <w:start w:val="1"/>
      <w:numFmt w:val="decimal"/>
      <w:lvlText w:val="%1."/>
      <w:lvlJc w:val="left"/>
      <w:pPr>
        <w:ind w:left="720" w:hanging="360"/>
      </w:pPr>
    </w:lvl>
    <w:lvl w:ilvl="1" w:tplc="95690694" w:tentative="1">
      <w:start w:val="1"/>
      <w:numFmt w:val="lowerLetter"/>
      <w:lvlText w:val="%2."/>
      <w:lvlJc w:val="left"/>
      <w:pPr>
        <w:ind w:left="1440" w:hanging="360"/>
      </w:pPr>
    </w:lvl>
    <w:lvl w:ilvl="2" w:tplc="95690694" w:tentative="1">
      <w:start w:val="1"/>
      <w:numFmt w:val="lowerRoman"/>
      <w:lvlText w:val="%3."/>
      <w:lvlJc w:val="right"/>
      <w:pPr>
        <w:ind w:left="2160" w:hanging="180"/>
      </w:pPr>
    </w:lvl>
    <w:lvl w:ilvl="3" w:tplc="95690694" w:tentative="1">
      <w:start w:val="1"/>
      <w:numFmt w:val="decimal"/>
      <w:lvlText w:val="%4."/>
      <w:lvlJc w:val="left"/>
      <w:pPr>
        <w:ind w:left="2880" w:hanging="360"/>
      </w:pPr>
    </w:lvl>
    <w:lvl w:ilvl="4" w:tplc="95690694" w:tentative="1">
      <w:start w:val="1"/>
      <w:numFmt w:val="lowerLetter"/>
      <w:lvlText w:val="%5."/>
      <w:lvlJc w:val="left"/>
      <w:pPr>
        <w:ind w:left="3600" w:hanging="360"/>
      </w:pPr>
    </w:lvl>
    <w:lvl w:ilvl="5" w:tplc="95690694" w:tentative="1">
      <w:start w:val="1"/>
      <w:numFmt w:val="lowerRoman"/>
      <w:lvlText w:val="%6."/>
      <w:lvlJc w:val="right"/>
      <w:pPr>
        <w:ind w:left="4320" w:hanging="180"/>
      </w:pPr>
    </w:lvl>
    <w:lvl w:ilvl="6" w:tplc="95690694" w:tentative="1">
      <w:start w:val="1"/>
      <w:numFmt w:val="decimal"/>
      <w:lvlText w:val="%7."/>
      <w:lvlJc w:val="left"/>
      <w:pPr>
        <w:ind w:left="5040" w:hanging="360"/>
      </w:pPr>
    </w:lvl>
    <w:lvl w:ilvl="7" w:tplc="95690694" w:tentative="1">
      <w:start w:val="1"/>
      <w:numFmt w:val="lowerLetter"/>
      <w:lvlText w:val="%8."/>
      <w:lvlJc w:val="left"/>
      <w:pPr>
        <w:ind w:left="5760" w:hanging="360"/>
      </w:pPr>
    </w:lvl>
    <w:lvl w:ilvl="8" w:tplc="95690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4">
    <w:multiLevelType w:val="hybridMultilevel"/>
    <w:lvl w:ilvl="0" w:tplc="39904972">
      <w:start w:val="1"/>
      <w:numFmt w:val="decimal"/>
      <w:lvlText w:val="%1."/>
      <w:lvlJc w:val="left"/>
      <w:pPr>
        <w:ind w:left="720" w:hanging="360"/>
      </w:pPr>
    </w:lvl>
    <w:lvl w:ilvl="1" w:tplc="39904972" w:tentative="1">
      <w:start w:val="1"/>
      <w:numFmt w:val="lowerLetter"/>
      <w:lvlText w:val="%2."/>
      <w:lvlJc w:val="left"/>
      <w:pPr>
        <w:ind w:left="1440" w:hanging="360"/>
      </w:pPr>
    </w:lvl>
    <w:lvl w:ilvl="2" w:tplc="39904972" w:tentative="1">
      <w:start w:val="1"/>
      <w:numFmt w:val="lowerRoman"/>
      <w:lvlText w:val="%3."/>
      <w:lvlJc w:val="right"/>
      <w:pPr>
        <w:ind w:left="2160" w:hanging="180"/>
      </w:pPr>
    </w:lvl>
    <w:lvl w:ilvl="3" w:tplc="39904972" w:tentative="1">
      <w:start w:val="1"/>
      <w:numFmt w:val="decimal"/>
      <w:lvlText w:val="%4."/>
      <w:lvlJc w:val="left"/>
      <w:pPr>
        <w:ind w:left="2880" w:hanging="360"/>
      </w:pPr>
    </w:lvl>
    <w:lvl w:ilvl="4" w:tplc="39904972" w:tentative="1">
      <w:start w:val="1"/>
      <w:numFmt w:val="lowerLetter"/>
      <w:lvlText w:val="%5."/>
      <w:lvlJc w:val="left"/>
      <w:pPr>
        <w:ind w:left="3600" w:hanging="360"/>
      </w:pPr>
    </w:lvl>
    <w:lvl w:ilvl="5" w:tplc="39904972" w:tentative="1">
      <w:start w:val="1"/>
      <w:numFmt w:val="lowerRoman"/>
      <w:lvlText w:val="%6."/>
      <w:lvlJc w:val="right"/>
      <w:pPr>
        <w:ind w:left="4320" w:hanging="180"/>
      </w:pPr>
    </w:lvl>
    <w:lvl w:ilvl="6" w:tplc="39904972" w:tentative="1">
      <w:start w:val="1"/>
      <w:numFmt w:val="decimal"/>
      <w:lvlText w:val="%7."/>
      <w:lvlJc w:val="left"/>
      <w:pPr>
        <w:ind w:left="5040" w:hanging="360"/>
      </w:pPr>
    </w:lvl>
    <w:lvl w:ilvl="7" w:tplc="39904972" w:tentative="1">
      <w:start w:val="1"/>
      <w:numFmt w:val="lowerLetter"/>
      <w:lvlText w:val="%8."/>
      <w:lvlJc w:val="left"/>
      <w:pPr>
        <w:ind w:left="5760" w:hanging="360"/>
      </w:pPr>
    </w:lvl>
    <w:lvl w:ilvl="8" w:tplc="39904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3">
    <w:multiLevelType w:val="hybridMultilevel"/>
    <w:lvl w:ilvl="0" w:tplc="46813746">
      <w:start w:val="1"/>
      <w:numFmt w:val="decimal"/>
      <w:lvlText w:val="%1."/>
      <w:lvlJc w:val="left"/>
      <w:pPr>
        <w:ind w:left="720" w:hanging="360"/>
      </w:pPr>
    </w:lvl>
    <w:lvl w:ilvl="1" w:tplc="46813746" w:tentative="1">
      <w:start w:val="1"/>
      <w:numFmt w:val="lowerLetter"/>
      <w:lvlText w:val="%2."/>
      <w:lvlJc w:val="left"/>
      <w:pPr>
        <w:ind w:left="1440" w:hanging="360"/>
      </w:pPr>
    </w:lvl>
    <w:lvl w:ilvl="2" w:tplc="46813746" w:tentative="1">
      <w:start w:val="1"/>
      <w:numFmt w:val="lowerRoman"/>
      <w:lvlText w:val="%3."/>
      <w:lvlJc w:val="right"/>
      <w:pPr>
        <w:ind w:left="2160" w:hanging="180"/>
      </w:pPr>
    </w:lvl>
    <w:lvl w:ilvl="3" w:tplc="46813746" w:tentative="1">
      <w:start w:val="1"/>
      <w:numFmt w:val="decimal"/>
      <w:lvlText w:val="%4."/>
      <w:lvlJc w:val="left"/>
      <w:pPr>
        <w:ind w:left="2880" w:hanging="360"/>
      </w:pPr>
    </w:lvl>
    <w:lvl w:ilvl="4" w:tplc="46813746" w:tentative="1">
      <w:start w:val="1"/>
      <w:numFmt w:val="lowerLetter"/>
      <w:lvlText w:val="%5."/>
      <w:lvlJc w:val="left"/>
      <w:pPr>
        <w:ind w:left="3600" w:hanging="360"/>
      </w:pPr>
    </w:lvl>
    <w:lvl w:ilvl="5" w:tplc="46813746" w:tentative="1">
      <w:start w:val="1"/>
      <w:numFmt w:val="lowerRoman"/>
      <w:lvlText w:val="%6."/>
      <w:lvlJc w:val="right"/>
      <w:pPr>
        <w:ind w:left="4320" w:hanging="180"/>
      </w:pPr>
    </w:lvl>
    <w:lvl w:ilvl="6" w:tplc="46813746" w:tentative="1">
      <w:start w:val="1"/>
      <w:numFmt w:val="decimal"/>
      <w:lvlText w:val="%7."/>
      <w:lvlJc w:val="left"/>
      <w:pPr>
        <w:ind w:left="5040" w:hanging="360"/>
      </w:pPr>
    </w:lvl>
    <w:lvl w:ilvl="7" w:tplc="46813746" w:tentative="1">
      <w:start w:val="1"/>
      <w:numFmt w:val="lowerLetter"/>
      <w:lvlText w:val="%8."/>
      <w:lvlJc w:val="left"/>
      <w:pPr>
        <w:ind w:left="5760" w:hanging="360"/>
      </w:pPr>
    </w:lvl>
    <w:lvl w:ilvl="8" w:tplc="46813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2">
    <w:multiLevelType w:val="hybridMultilevel"/>
    <w:lvl w:ilvl="0" w:tplc="43428475">
      <w:start w:val="1"/>
      <w:numFmt w:val="decimal"/>
      <w:lvlText w:val="%1."/>
      <w:lvlJc w:val="left"/>
      <w:pPr>
        <w:ind w:left="720" w:hanging="360"/>
      </w:pPr>
    </w:lvl>
    <w:lvl w:ilvl="1" w:tplc="43428475" w:tentative="1">
      <w:start w:val="1"/>
      <w:numFmt w:val="lowerLetter"/>
      <w:lvlText w:val="%2."/>
      <w:lvlJc w:val="left"/>
      <w:pPr>
        <w:ind w:left="1440" w:hanging="360"/>
      </w:pPr>
    </w:lvl>
    <w:lvl w:ilvl="2" w:tplc="43428475" w:tentative="1">
      <w:start w:val="1"/>
      <w:numFmt w:val="lowerRoman"/>
      <w:lvlText w:val="%3."/>
      <w:lvlJc w:val="right"/>
      <w:pPr>
        <w:ind w:left="2160" w:hanging="180"/>
      </w:pPr>
    </w:lvl>
    <w:lvl w:ilvl="3" w:tplc="43428475" w:tentative="1">
      <w:start w:val="1"/>
      <w:numFmt w:val="decimal"/>
      <w:lvlText w:val="%4."/>
      <w:lvlJc w:val="left"/>
      <w:pPr>
        <w:ind w:left="2880" w:hanging="360"/>
      </w:pPr>
    </w:lvl>
    <w:lvl w:ilvl="4" w:tplc="43428475" w:tentative="1">
      <w:start w:val="1"/>
      <w:numFmt w:val="lowerLetter"/>
      <w:lvlText w:val="%5."/>
      <w:lvlJc w:val="left"/>
      <w:pPr>
        <w:ind w:left="3600" w:hanging="360"/>
      </w:pPr>
    </w:lvl>
    <w:lvl w:ilvl="5" w:tplc="43428475" w:tentative="1">
      <w:start w:val="1"/>
      <w:numFmt w:val="lowerRoman"/>
      <w:lvlText w:val="%6."/>
      <w:lvlJc w:val="right"/>
      <w:pPr>
        <w:ind w:left="4320" w:hanging="180"/>
      </w:pPr>
    </w:lvl>
    <w:lvl w:ilvl="6" w:tplc="43428475" w:tentative="1">
      <w:start w:val="1"/>
      <w:numFmt w:val="decimal"/>
      <w:lvlText w:val="%7."/>
      <w:lvlJc w:val="left"/>
      <w:pPr>
        <w:ind w:left="5040" w:hanging="360"/>
      </w:pPr>
    </w:lvl>
    <w:lvl w:ilvl="7" w:tplc="43428475" w:tentative="1">
      <w:start w:val="1"/>
      <w:numFmt w:val="lowerLetter"/>
      <w:lvlText w:val="%8."/>
      <w:lvlJc w:val="left"/>
      <w:pPr>
        <w:ind w:left="5760" w:hanging="360"/>
      </w:pPr>
    </w:lvl>
    <w:lvl w:ilvl="8" w:tplc="43428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1">
    <w:multiLevelType w:val="hybridMultilevel"/>
    <w:lvl w:ilvl="0" w:tplc="28911513">
      <w:start w:val="1"/>
      <w:numFmt w:val="decimal"/>
      <w:lvlText w:val="%1."/>
      <w:lvlJc w:val="left"/>
      <w:pPr>
        <w:ind w:left="720" w:hanging="360"/>
      </w:pPr>
    </w:lvl>
    <w:lvl w:ilvl="1" w:tplc="28911513" w:tentative="1">
      <w:start w:val="1"/>
      <w:numFmt w:val="lowerLetter"/>
      <w:lvlText w:val="%2."/>
      <w:lvlJc w:val="left"/>
      <w:pPr>
        <w:ind w:left="1440" w:hanging="360"/>
      </w:pPr>
    </w:lvl>
    <w:lvl w:ilvl="2" w:tplc="28911513" w:tentative="1">
      <w:start w:val="1"/>
      <w:numFmt w:val="lowerRoman"/>
      <w:lvlText w:val="%3."/>
      <w:lvlJc w:val="right"/>
      <w:pPr>
        <w:ind w:left="2160" w:hanging="180"/>
      </w:pPr>
    </w:lvl>
    <w:lvl w:ilvl="3" w:tplc="28911513" w:tentative="1">
      <w:start w:val="1"/>
      <w:numFmt w:val="decimal"/>
      <w:lvlText w:val="%4."/>
      <w:lvlJc w:val="left"/>
      <w:pPr>
        <w:ind w:left="2880" w:hanging="360"/>
      </w:pPr>
    </w:lvl>
    <w:lvl w:ilvl="4" w:tplc="28911513" w:tentative="1">
      <w:start w:val="1"/>
      <w:numFmt w:val="lowerLetter"/>
      <w:lvlText w:val="%5."/>
      <w:lvlJc w:val="left"/>
      <w:pPr>
        <w:ind w:left="3600" w:hanging="360"/>
      </w:pPr>
    </w:lvl>
    <w:lvl w:ilvl="5" w:tplc="28911513" w:tentative="1">
      <w:start w:val="1"/>
      <w:numFmt w:val="lowerRoman"/>
      <w:lvlText w:val="%6."/>
      <w:lvlJc w:val="right"/>
      <w:pPr>
        <w:ind w:left="4320" w:hanging="180"/>
      </w:pPr>
    </w:lvl>
    <w:lvl w:ilvl="6" w:tplc="28911513" w:tentative="1">
      <w:start w:val="1"/>
      <w:numFmt w:val="decimal"/>
      <w:lvlText w:val="%7."/>
      <w:lvlJc w:val="left"/>
      <w:pPr>
        <w:ind w:left="5040" w:hanging="360"/>
      </w:pPr>
    </w:lvl>
    <w:lvl w:ilvl="7" w:tplc="28911513" w:tentative="1">
      <w:start w:val="1"/>
      <w:numFmt w:val="lowerLetter"/>
      <w:lvlText w:val="%8."/>
      <w:lvlJc w:val="left"/>
      <w:pPr>
        <w:ind w:left="5760" w:hanging="360"/>
      </w:pPr>
    </w:lvl>
    <w:lvl w:ilvl="8" w:tplc="28911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0">
    <w:multiLevelType w:val="hybridMultilevel"/>
    <w:lvl w:ilvl="0" w:tplc="24944117">
      <w:start w:val="1"/>
      <w:numFmt w:val="decimal"/>
      <w:lvlText w:val="%1."/>
      <w:lvlJc w:val="left"/>
      <w:pPr>
        <w:ind w:left="720" w:hanging="360"/>
      </w:pPr>
    </w:lvl>
    <w:lvl w:ilvl="1" w:tplc="24944117" w:tentative="1">
      <w:start w:val="1"/>
      <w:numFmt w:val="lowerLetter"/>
      <w:lvlText w:val="%2."/>
      <w:lvlJc w:val="left"/>
      <w:pPr>
        <w:ind w:left="1440" w:hanging="360"/>
      </w:pPr>
    </w:lvl>
    <w:lvl w:ilvl="2" w:tplc="24944117" w:tentative="1">
      <w:start w:val="1"/>
      <w:numFmt w:val="lowerRoman"/>
      <w:lvlText w:val="%3."/>
      <w:lvlJc w:val="right"/>
      <w:pPr>
        <w:ind w:left="2160" w:hanging="180"/>
      </w:pPr>
    </w:lvl>
    <w:lvl w:ilvl="3" w:tplc="24944117" w:tentative="1">
      <w:start w:val="1"/>
      <w:numFmt w:val="decimal"/>
      <w:lvlText w:val="%4."/>
      <w:lvlJc w:val="left"/>
      <w:pPr>
        <w:ind w:left="2880" w:hanging="360"/>
      </w:pPr>
    </w:lvl>
    <w:lvl w:ilvl="4" w:tplc="24944117" w:tentative="1">
      <w:start w:val="1"/>
      <w:numFmt w:val="lowerLetter"/>
      <w:lvlText w:val="%5."/>
      <w:lvlJc w:val="left"/>
      <w:pPr>
        <w:ind w:left="3600" w:hanging="360"/>
      </w:pPr>
    </w:lvl>
    <w:lvl w:ilvl="5" w:tplc="24944117" w:tentative="1">
      <w:start w:val="1"/>
      <w:numFmt w:val="lowerRoman"/>
      <w:lvlText w:val="%6."/>
      <w:lvlJc w:val="right"/>
      <w:pPr>
        <w:ind w:left="4320" w:hanging="180"/>
      </w:pPr>
    </w:lvl>
    <w:lvl w:ilvl="6" w:tplc="24944117" w:tentative="1">
      <w:start w:val="1"/>
      <w:numFmt w:val="decimal"/>
      <w:lvlText w:val="%7."/>
      <w:lvlJc w:val="left"/>
      <w:pPr>
        <w:ind w:left="5040" w:hanging="360"/>
      </w:pPr>
    </w:lvl>
    <w:lvl w:ilvl="7" w:tplc="24944117" w:tentative="1">
      <w:start w:val="1"/>
      <w:numFmt w:val="lowerLetter"/>
      <w:lvlText w:val="%8."/>
      <w:lvlJc w:val="left"/>
      <w:pPr>
        <w:ind w:left="5760" w:hanging="360"/>
      </w:pPr>
    </w:lvl>
    <w:lvl w:ilvl="8" w:tplc="24944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9">
    <w:multiLevelType w:val="hybridMultilevel"/>
    <w:lvl w:ilvl="0" w:tplc="46798939">
      <w:start w:val="1"/>
      <w:numFmt w:val="decimal"/>
      <w:lvlText w:val="%1."/>
      <w:lvlJc w:val="left"/>
      <w:pPr>
        <w:ind w:left="720" w:hanging="360"/>
      </w:pPr>
    </w:lvl>
    <w:lvl w:ilvl="1" w:tplc="46798939" w:tentative="1">
      <w:start w:val="1"/>
      <w:numFmt w:val="lowerLetter"/>
      <w:lvlText w:val="%2."/>
      <w:lvlJc w:val="left"/>
      <w:pPr>
        <w:ind w:left="1440" w:hanging="360"/>
      </w:pPr>
    </w:lvl>
    <w:lvl w:ilvl="2" w:tplc="46798939" w:tentative="1">
      <w:start w:val="1"/>
      <w:numFmt w:val="lowerRoman"/>
      <w:lvlText w:val="%3."/>
      <w:lvlJc w:val="right"/>
      <w:pPr>
        <w:ind w:left="2160" w:hanging="180"/>
      </w:pPr>
    </w:lvl>
    <w:lvl w:ilvl="3" w:tplc="46798939" w:tentative="1">
      <w:start w:val="1"/>
      <w:numFmt w:val="decimal"/>
      <w:lvlText w:val="%4."/>
      <w:lvlJc w:val="left"/>
      <w:pPr>
        <w:ind w:left="2880" w:hanging="360"/>
      </w:pPr>
    </w:lvl>
    <w:lvl w:ilvl="4" w:tplc="46798939" w:tentative="1">
      <w:start w:val="1"/>
      <w:numFmt w:val="lowerLetter"/>
      <w:lvlText w:val="%5."/>
      <w:lvlJc w:val="left"/>
      <w:pPr>
        <w:ind w:left="3600" w:hanging="360"/>
      </w:pPr>
    </w:lvl>
    <w:lvl w:ilvl="5" w:tplc="46798939" w:tentative="1">
      <w:start w:val="1"/>
      <w:numFmt w:val="lowerRoman"/>
      <w:lvlText w:val="%6."/>
      <w:lvlJc w:val="right"/>
      <w:pPr>
        <w:ind w:left="4320" w:hanging="180"/>
      </w:pPr>
    </w:lvl>
    <w:lvl w:ilvl="6" w:tplc="46798939" w:tentative="1">
      <w:start w:val="1"/>
      <w:numFmt w:val="decimal"/>
      <w:lvlText w:val="%7."/>
      <w:lvlJc w:val="left"/>
      <w:pPr>
        <w:ind w:left="5040" w:hanging="360"/>
      </w:pPr>
    </w:lvl>
    <w:lvl w:ilvl="7" w:tplc="46798939" w:tentative="1">
      <w:start w:val="1"/>
      <w:numFmt w:val="lowerLetter"/>
      <w:lvlText w:val="%8."/>
      <w:lvlJc w:val="left"/>
      <w:pPr>
        <w:ind w:left="5760" w:hanging="360"/>
      </w:pPr>
    </w:lvl>
    <w:lvl w:ilvl="8" w:tplc="46798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8">
    <w:multiLevelType w:val="hybridMultilevel"/>
    <w:lvl w:ilvl="0" w:tplc="32046281">
      <w:start w:val="1"/>
      <w:numFmt w:val="decimal"/>
      <w:lvlText w:val="%1."/>
      <w:lvlJc w:val="left"/>
      <w:pPr>
        <w:ind w:left="720" w:hanging="360"/>
      </w:pPr>
    </w:lvl>
    <w:lvl w:ilvl="1" w:tplc="32046281" w:tentative="1">
      <w:start w:val="1"/>
      <w:numFmt w:val="lowerLetter"/>
      <w:lvlText w:val="%2."/>
      <w:lvlJc w:val="left"/>
      <w:pPr>
        <w:ind w:left="1440" w:hanging="360"/>
      </w:pPr>
    </w:lvl>
    <w:lvl w:ilvl="2" w:tplc="32046281" w:tentative="1">
      <w:start w:val="1"/>
      <w:numFmt w:val="lowerRoman"/>
      <w:lvlText w:val="%3."/>
      <w:lvlJc w:val="right"/>
      <w:pPr>
        <w:ind w:left="2160" w:hanging="180"/>
      </w:pPr>
    </w:lvl>
    <w:lvl w:ilvl="3" w:tplc="32046281" w:tentative="1">
      <w:start w:val="1"/>
      <w:numFmt w:val="decimal"/>
      <w:lvlText w:val="%4."/>
      <w:lvlJc w:val="left"/>
      <w:pPr>
        <w:ind w:left="2880" w:hanging="360"/>
      </w:pPr>
    </w:lvl>
    <w:lvl w:ilvl="4" w:tplc="32046281" w:tentative="1">
      <w:start w:val="1"/>
      <w:numFmt w:val="lowerLetter"/>
      <w:lvlText w:val="%5."/>
      <w:lvlJc w:val="left"/>
      <w:pPr>
        <w:ind w:left="3600" w:hanging="360"/>
      </w:pPr>
    </w:lvl>
    <w:lvl w:ilvl="5" w:tplc="32046281" w:tentative="1">
      <w:start w:val="1"/>
      <w:numFmt w:val="lowerRoman"/>
      <w:lvlText w:val="%6."/>
      <w:lvlJc w:val="right"/>
      <w:pPr>
        <w:ind w:left="4320" w:hanging="180"/>
      </w:pPr>
    </w:lvl>
    <w:lvl w:ilvl="6" w:tplc="32046281" w:tentative="1">
      <w:start w:val="1"/>
      <w:numFmt w:val="decimal"/>
      <w:lvlText w:val="%7."/>
      <w:lvlJc w:val="left"/>
      <w:pPr>
        <w:ind w:left="5040" w:hanging="360"/>
      </w:pPr>
    </w:lvl>
    <w:lvl w:ilvl="7" w:tplc="32046281" w:tentative="1">
      <w:start w:val="1"/>
      <w:numFmt w:val="lowerLetter"/>
      <w:lvlText w:val="%8."/>
      <w:lvlJc w:val="left"/>
      <w:pPr>
        <w:ind w:left="5760" w:hanging="360"/>
      </w:pPr>
    </w:lvl>
    <w:lvl w:ilvl="8" w:tplc="32046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7">
    <w:multiLevelType w:val="hybridMultilevel"/>
    <w:lvl w:ilvl="0" w:tplc="81613977">
      <w:start w:val="1"/>
      <w:numFmt w:val="decimal"/>
      <w:lvlText w:val="%1."/>
      <w:lvlJc w:val="left"/>
      <w:pPr>
        <w:ind w:left="720" w:hanging="360"/>
      </w:pPr>
    </w:lvl>
    <w:lvl w:ilvl="1" w:tplc="81613977" w:tentative="1">
      <w:start w:val="1"/>
      <w:numFmt w:val="lowerLetter"/>
      <w:lvlText w:val="%2."/>
      <w:lvlJc w:val="left"/>
      <w:pPr>
        <w:ind w:left="1440" w:hanging="360"/>
      </w:pPr>
    </w:lvl>
    <w:lvl w:ilvl="2" w:tplc="81613977" w:tentative="1">
      <w:start w:val="1"/>
      <w:numFmt w:val="lowerRoman"/>
      <w:lvlText w:val="%3."/>
      <w:lvlJc w:val="right"/>
      <w:pPr>
        <w:ind w:left="2160" w:hanging="180"/>
      </w:pPr>
    </w:lvl>
    <w:lvl w:ilvl="3" w:tplc="81613977" w:tentative="1">
      <w:start w:val="1"/>
      <w:numFmt w:val="decimal"/>
      <w:lvlText w:val="%4."/>
      <w:lvlJc w:val="left"/>
      <w:pPr>
        <w:ind w:left="2880" w:hanging="360"/>
      </w:pPr>
    </w:lvl>
    <w:lvl w:ilvl="4" w:tplc="81613977" w:tentative="1">
      <w:start w:val="1"/>
      <w:numFmt w:val="lowerLetter"/>
      <w:lvlText w:val="%5."/>
      <w:lvlJc w:val="left"/>
      <w:pPr>
        <w:ind w:left="3600" w:hanging="360"/>
      </w:pPr>
    </w:lvl>
    <w:lvl w:ilvl="5" w:tplc="81613977" w:tentative="1">
      <w:start w:val="1"/>
      <w:numFmt w:val="lowerRoman"/>
      <w:lvlText w:val="%6."/>
      <w:lvlJc w:val="right"/>
      <w:pPr>
        <w:ind w:left="4320" w:hanging="180"/>
      </w:pPr>
    </w:lvl>
    <w:lvl w:ilvl="6" w:tplc="81613977" w:tentative="1">
      <w:start w:val="1"/>
      <w:numFmt w:val="decimal"/>
      <w:lvlText w:val="%7."/>
      <w:lvlJc w:val="left"/>
      <w:pPr>
        <w:ind w:left="5040" w:hanging="360"/>
      </w:pPr>
    </w:lvl>
    <w:lvl w:ilvl="7" w:tplc="81613977" w:tentative="1">
      <w:start w:val="1"/>
      <w:numFmt w:val="lowerLetter"/>
      <w:lvlText w:val="%8."/>
      <w:lvlJc w:val="left"/>
      <w:pPr>
        <w:ind w:left="5760" w:hanging="360"/>
      </w:pPr>
    </w:lvl>
    <w:lvl w:ilvl="8" w:tplc="81613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6">
    <w:multiLevelType w:val="hybridMultilevel"/>
    <w:lvl w:ilvl="0" w:tplc="27011192">
      <w:start w:val="1"/>
      <w:numFmt w:val="decimal"/>
      <w:lvlText w:val="%1."/>
      <w:lvlJc w:val="left"/>
      <w:pPr>
        <w:ind w:left="720" w:hanging="360"/>
      </w:pPr>
    </w:lvl>
    <w:lvl w:ilvl="1" w:tplc="27011192" w:tentative="1">
      <w:start w:val="1"/>
      <w:numFmt w:val="lowerLetter"/>
      <w:lvlText w:val="%2."/>
      <w:lvlJc w:val="left"/>
      <w:pPr>
        <w:ind w:left="1440" w:hanging="360"/>
      </w:pPr>
    </w:lvl>
    <w:lvl w:ilvl="2" w:tplc="27011192" w:tentative="1">
      <w:start w:val="1"/>
      <w:numFmt w:val="lowerRoman"/>
      <w:lvlText w:val="%3."/>
      <w:lvlJc w:val="right"/>
      <w:pPr>
        <w:ind w:left="2160" w:hanging="180"/>
      </w:pPr>
    </w:lvl>
    <w:lvl w:ilvl="3" w:tplc="27011192" w:tentative="1">
      <w:start w:val="1"/>
      <w:numFmt w:val="decimal"/>
      <w:lvlText w:val="%4."/>
      <w:lvlJc w:val="left"/>
      <w:pPr>
        <w:ind w:left="2880" w:hanging="360"/>
      </w:pPr>
    </w:lvl>
    <w:lvl w:ilvl="4" w:tplc="27011192" w:tentative="1">
      <w:start w:val="1"/>
      <w:numFmt w:val="lowerLetter"/>
      <w:lvlText w:val="%5."/>
      <w:lvlJc w:val="left"/>
      <w:pPr>
        <w:ind w:left="3600" w:hanging="360"/>
      </w:pPr>
    </w:lvl>
    <w:lvl w:ilvl="5" w:tplc="27011192" w:tentative="1">
      <w:start w:val="1"/>
      <w:numFmt w:val="lowerRoman"/>
      <w:lvlText w:val="%6."/>
      <w:lvlJc w:val="right"/>
      <w:pPr>
        <w:ind w:left="4320" w:hanging="180"/>
      </w:pPr>
    </w:lvl>
    <w:lvl w:ilvl="6" w:tplc="27011192" w:tentative="1">
      <w:start w:val="1"/>
      <w:numFmt w:val="decimal"/>
      <w:lvlText w:val="%7."/>
      <w:lvlJc w:val="left"/>
      <w:pPr>
        <w:ind w:left="5040" w:hanging="360"/>
      </w:pPr>
    </w:lvl>
    <w:lvl w:ilvl="7" w:tplc="27011192" w:tentative="1">
      <w:start w:val="1"/>
      <w:numFmt w:val="lowerLetter"/>
      <w:lvlText w:val="%8."/>
      <w:lvlJc w:val="left"/>
      <w:pPr>
        <w:ind w:left="5760" w:hanging="360"/>
      </w:pPr>
    </w:lvl>
    <w:lvl w:ilvl="8" w:tplc="27011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5">
    <w:multiLevelType w:val="hybridMultilevel"/>
    <w:lvl w:ilvl="0" w:tplc="43926777">
      <w:start w:val="1"/>
      <w:numFmt w:val="decimal"/>
      <w:lvlText w:val="%1."/>
      <w:lvlJc w:val="left"/>
      <w:pPr>
        <w:ind w:left="720" w:hanging="360"/>
      </w:pPr>
    </w:lvl>
    <w:lvl w:ilvl="1" w:tplc="43926777" w:tentative="1">
      <w:start w:val="1"/>
      <w:numFmt w:val="lowerLetter"/>
      <w:lvlText w:val="%2."/>
      <w:lvlJc w:val="left"/>
      <w:pPr>
        <w:ind w:left="1440" w:hanging="360"/>
      </w:pPr>
    </w:lvl>
    <w:lvl w:ilvl="2" w:tplc="43926777" w:tentative="1">
      <w:start w:val="1"/>
      <w:numFmt w:val="lowerRoman"/>
      <w:lvlText w:val="%3."/>
      <w:lvlJc w:val="right"/>
      <w:pPr>
        <w:ind w:left="2160" w:hanging="180"/>
      </w:pPr>
    </w:lvl>
    <w:lvl w:ilvl="3" w:tplc="43926777" w:tentative="1">
      <w:start w:val="1"/>
      <w:numFmt w:val="decimal"/>
      <w:lvlText w:val="%4."/>
      <w:lvlJc w:val="left"/>
      <w:pPr>
        <w:ind w:left="2880" w:hanging="360"/>
      </w:pPr>
    </w:lvl>
    <w:lvl w:ilvl="4" w:tplc="43926777" w:tentative="1">
      <w:start w:val="1"/>
      <w:numFmt w:val="lowerLetter"/>
      <w:lvlText w:val="%5."/>
      <w:lvlJc w:val="left"/>
      <w:pPr>
        <w:ind w:left="3600" w:hanging="360"/>
      </w:pPr>
    </w:lvl>
    <w:lvl w:ilvl="5" w:tplc="43926777" w:tentative="1">
      <w:start w:val="1"/>
      <w:numFmt w:val="lowerRoman"/>
      <w:lvlText w:val="%6."/>
      <w:lvlJc w:val="right"/>
      <w:pPr>
        <w:ind w:left="4320" w:hanging="180"/>
      </w:pPr>
    </w:lvl>
    <w:lvl w:ilvl="6" w:tplc="43926777" w:tentative="1">
      <w:start w:val="1"/>
      <w:numFmt w:val="decimal"/>
      <w:lvlText w:val="%7."/>
      <w:lvlJc w:val="left"/>
      <w:pPr>
        <w:ind w:left="5040" w:hanging="360"/>
      </w:pPr>
    </w:lvl>
    <w:lvl w:ilvl="7" w:tplc="43926777" w:tentative="1">
      <w:start w:val="1"/>
      <w:numFmt w:val="lowerLetter"/>
      <w:lvlText w:val="%8."/>
      <w:lvlJc w:val="left"/>
      <w:pPr>
        <w:ind w:left="5760" w:hanging="360"/>
      </w:pPr>
    </w:lvl>
    <w:lvl w:ilvl="8" w:tplc="43926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4">
    <w:multiLevelType w:val="hybridMultilevel"/>
    <w:lvl w:ilvl="0" w:tplc="24615071">
      <w:start w:val="1"/>
      <w:numFmt w:val="decimal"/>
      <w:lvlText w:val="%1."/>
      <w:lvlJc w:val="left"/>
      <w:pPr>
        <w:ind w:left="720" w:hanging="360"/>
      </w:pPr>
    </w:lvl>
    <w:lvl w:ilvl="1" w:tplc="24615071" w:tentative="1">
      <w:start w:val="1"/>
      <w:numFmt w:val="lowerLetter"/>
      <w:lvlText w:val="%2."/>
      <w:lvlJc w:val="left"/>
      <w:pPr>
        <w:ind w:left="1440" w:hanging="360"/>
      </w:pPr>
    </w:lvl>
    <w:lvl w:ilvl="2" w:tplc="24615071" w:tentative="1">
      <w:start w:val="1"/>
      <w:numFmt w:val="lowerRoman"/>
      <w:lvlText w:val="%3."/>
      <w:lvlJc w:val="right"/>
      <w:pPr>
        <w:ind w:left="2160" w:hanging="180"/>
      </w:pPr>
    </w:lvl>
    <w:lvl w:ilvl="3" w:tplc="24615071" w:tentative="1">
      <w:start w:val="1"/>
      <w:numFmt w:val="decimal"/>
      <w:lvlText w:val="%4."/>
      <w:lvlJc w:val="left"/>
      <w:pPr>
        <w:ind w:left="2880" w:hanging="360"/>
      </w:pPr>
    </w:lvl>
    <w:lvl w:ilvl="4" w:tplc="24615071" w:tentative="1">
      <w:start w:val="1"/>
      <w:numFmt w:val="lowerLetter"/>
      <w:lvlText w:val="%5."/>
      <w:lvlJc w:val="left"/>
      <w:pPr>
        <w:ind w:left="3600" w:hanging="360"/>
      </w:pPr>
    </w:lvl>
    <w:lvl w:ilvl="5" w:tplc="24615071" w:tentative="1">
      <w:start w:val="1"/>
      <w:numFmt w:val="lowerRoman"/>
      <w:lvlText w:val="%6."/>
      <w:lvlJc w:val="right"/>
      <w:pPr>
        <w:ind w:left="4320" w:hanging="180"/>
      </w:pPr>
    </w:lvl>
    <w:lvl w:ilvl="6" w:tplc="24615071" w:tentative="1">
      <w:start w:val="1"/>
      <w:numFmt w:val="decimal"/>
      <w:lvlText w:val="%7."/>
      <w:lvlJc w:val="left"/>
      <w:pPr>
        <w:ind w:left="5040" w:hanging="360"/>
      </w:pPr>
    </w:lvl>
    <w:lvl w:ilvl="7" w:tplc="24615071" w:tentative="1">
      <w:start w:val="1"/>
      <w:numFmt w:val="lowerLetter"/>
      <w:lvlText w:val="%8."/>
      <w:lvlJc w:val="left"/>
      <w:pPr>
        <w:ind w:left="5760" w:hanging="360"/>
      </w:pPr>
    </w:lvl>
    <w:lvl w:ilvl="8" w:tplc="24615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3">
    <w:multiLevelType w:val="hybridMultilevel"/>
    <w:lvl w:ilvl="0" w:tplc="90104390">
      <w:start w:val="1"/>
      <w:numFmt w:val="decimal"/>
      <w:lvlText w:val="%1."/>
      <w:lvlJc w:val="left"/>
      <w:pPr>
        <w:ind w:left="720" w:hanging="360"/>
      </w:pPr>
    </w:lvl>
    <w:lvl w:ilvl="1" w:tplc="90104390" w:tentative="1">
      <w:start w:val="1"/>
      <w:numFmt w:val="lowerLetter"/>
      <w:lvlText w:val="%2."/>
      <w:lvlJc w:val="left"/>
      <w:pPr>
        <w:ind w:left="1440" w:hanging="360"/>
      </w:pPr>
    </w:lvl>
    <w:lvl w:ilvl="2" w:tplc="90104390" w:tentative="1">
      <w:start w:val="1"/>
      <w:numFmt w:val="lowerRoman"/>
      <w:lvlText w:val="%3."/>
      <w:lvlJc w:val="right"/>
      <w:pPr>
        <w:ind w:left="2160" w:hanging="180"/>
      </w:pPr>
    </w:lvl>
    <w:lvl w:ilvl="3" w:tplc="90104390" w:tentative="1">
      <w:start w:val="1"/>
      <w:numFmt w:val="decimal"/>
      <w:lvlText w:val="%4."/>
      <w:lvlJc w:val="left"/>
      <w:pPr>
        <w:ind w:left="2880" w:hanging="360"/>
      </w:pPr>
    </w:lvl>
    <w:lvl w:ilvl="4" w:tplc="90104390" w:tentative="1">
      <w:start w:val="1"/>
      <w:numFmt w:val="lowerLetter"/>
      <w:lvlText w:val="%5."/>
      <w:lvlJc w:val="left"/>
      <w:pPr>
        <w:ind w:left="3600" w:hanging="360"/>
      </w:pPr>
    </w:lvl>
    <w:lvl w:ilvl="5" w:tplc="90104390" w:tentative="1">
      <w:start w:val="1"/>
      <w:numFmt w:val="lowerRoman"/>
      <w:lvlText w:val="%6."/>
      <w:lvlJc w:val="right"/>
      <w:pPr>
        <w:ind w:left="4320" w:hanging="180"/>
      </w:pPr>
    </w:lvl>
    <w:lvl w:ilvl="6" w:tplc="90104390" w:tentative="1">
      <w:start w:val="1"/>
      <w:numFmt w:val="decimal"/>
      <w:lvlText w:val="%7."/>
      <w:lvlJc w:val="left"/>
      <w:pPr>
        <w:ind w:left="5040" w:hanging="360"/>
      </w:pPr>
    </w:lvl>
    <w:lvl w:ilvl="7" w:tplc="90104390" w:tentative="1">
      <w:start w:val="1"/>
      <w:numFmt w:val="lowerLetter"/>
      <w:lvlText w:val="%8."/>
      <w:lvlJc w:val="left"/>
      <w:pPr>
        <w:ind w:left="5760" w:hanging="360"/>
      </w:pPr>
    </w:lvl>
    <w:lvl w:ilvl="8" w:tplc="90104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2">
    <w:multiLevelType w:val="hybridMultilevel"/>
    <w:lvl w:ilvl="0" w:tplc="55705028">
      <w:start w:val="1"/>
      <w:numFmt w:val="decimal"/>
      <w:lvlText w:val="%1."/>
      <w:lvlJc w:val="left"/>
      <w:pPr>
        <w:ind w:left="720" w:hanging="360"/>
      </w:pPr>
    </w:lvl>
    <w:lvl w:ilvl="1" w:tplc="55705028" w:tentative="1">
      <w:start w:val="1"/>
      <w:numFmt w:val="lowerLetter"/>
      <w:lvlText w:val="%2."/>
      <w:lvlJc w:val="left"/>
      <w:pPr>
        <w:ind w:left="1440" w:hanging="360"/>
      </w:pPr>
    </w:lvl>
    <w:lvl w:ilvl="2" w:tplc="55705028" w:tentative="1">
      <w:start w:val="1"/>
      <w:numFmt w:val="lowerRoman"/>
      <w:lvlText w:val="%3."/>
      <w:lvlJc w:val="right"/>
      <w:pPr>
        <w:ind w:left="2160" w:hanging="180"/>
      </w:pPr>
    </w:lvl>
    <w:lvl w:ilvl="3" w:tplc="55705028" w:tentative="1">
      <w:start w:val="1"/>
      <w:numFmt w:val="decimal"/>
      <w:lvlText w:val="%4."/>
      <w:lvlJc w:val="left"/>
      <w:pPr>
        <w:ind w:left="2880" w:hanging="360"/>
      </w:pPr>
    </w:lvl>
    <w:lvl w:ilvl="4" w:tplc="55705028" w:tentative="1">
      <w:start w:val="1"/>
      <w:numFmt w:val="lowerLetter"/>
      <w:lvlText w:val="%5."/>
      <w:lvlJc w:val="left"/>
      <w:pPr>
        <w:ind w:left="3600" w:hanging="360"/>
      </w:pPr>
    </w:lvl>
    <w:lvl w:ilvl="5" w:tplc="55705028" w:tentative="1">
      <w:start w:val="1"/>
      <w:numFmt w:val="lowerRoman"/>
      <w:lvlText w:val="%6."/>
      <w:lvlJc w:val="right"/>
      <w:pPr>
        <w:ind w:left="4320" w:hanging="180"/>
      </w:pPr>
    </w:lvl>
    <w:lvl w:ilvl="6" w:tplc="55705028" w:tentative="1">
      <w:start w:val="1"/>
      <w:numFmt w:val="decimal"/>
      <w:lvlText w:val="%7."/>
      <w:lvlJc w:val="left"/>
      <w:pPr>
        <w:ind w:left="5040" w:hanging="360"/>
      </w:pPr>
    </w:lvl>
    <w:lvl w:ilvl="7" w:tplc="55705028" w:tentative="1">
      <w:start w:val="1"/>
      <w:numFmt w:val="lowerLetter"/>
      <w:lvlText w:val="%8."/>
      <w:lvlJc w:val="left"/>
      <w:pPr>
        <w:ind w:left="5760" w:hanging="360"/>
      </w:pPr>
    </w:lvl>
    <w:lvl w:ilvl="8" w:tplc="55705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1">
    <w:multiLevelType w:val="hybridMultilevel"/>
    <w:lvl w:ilvl="0" w:tplc="11017140">
      <w:start w:val="1"/>
      <w:numFmt w:val="decimal"/>
      <w:lvlText w:val="%1."/>
      <w:lvlJc w:val="left"/>
      <w:pPr>
        <w:ind w:left="720" w:hanging="360"/>
      </w:pPr>
    </w:lvl>
    <w:lvl w:ilvl="1" w:tplc="11017140" w:tentative="1">
      <w:start w:val="1"/>
      <w:numFmt w:val="lowerLetter"/>
      <w:lvlText w:val="%2."/>
      <w:lvlJc w:val="left"/>
      <w:pPr>
        <w:ind w:left="1440" w:hanging="360"/>
      </w:pPr>
    </w:lvl>
    <w:lvl w:ilvl="2" w:tplc="11017140" w:tentative="1">
      <w:start w:val="1"/>
      <w:numFmt w:val="lowerRoman"/>
      <w:lvlText w:val="%3."/>
      <w:lvlJc w:val="right"/>
      <w:pPr>
        <w:ind w:left="2160" w:hanging="180"/>
      </w:pPr>
    </w:lvl>
    <w:lvl w:ilvl="3" w:tplc="11017140" w:tentative="1">
      <w:start w:val="1"/>
      <w:numFmt w:val="decimal"/>
      <w:lvlText w:val="%4."/>
      <w:lvlJc w:val="left"/>
      <w:pPr>
        <w:ind w:left="2880" w:hanging="360"/>
      </w:pPr>
    </w:lvl>
    <w:lvl w:ilvl="4" w:tplc="11017140" w:tentative="1">
      <w:start w:val="1"/>
      <w:numFmt w:val="lowerLetter"/>
      <w:lvlText w:val="%5."/>
      <w:lvlJc w:val="left"/>
      <w:pPr>
        <w:ind w:left="3600" w:hanging="360"/>
      </w:pPr>
    </w:lvl>
    <w:lvl w:ilvl="5" w:tplc="11017140" w:tentative="1">
      <w:start w:val="1"/>
      <w:numFmt w:val="lowerRoman"/>
      <w:lvlText w:val="%6."/>
      <w:lvlJc w:val="right"/>
      <w:pPr>
        <w:ind w:left="4320" w:hanging="180"/>
      </w:pPr>
    </w:lvl>
    <w:lvl w:ilvl="6" w:tplc="11017140" w:tentative="1">
      <w:start w:val="1"/>
      <w:numFmt w:val="decimal"/>
      <w:lvlText w:val="%7."/>
      <w:lvlJc w:val="left"/>
      <w:pPr>
        <w:ind w:left="5040" w:hanging="360"/>
      </w:pPr>
    </w:lvl>
    <w:lvl w:ilvl="7" w:tplc="11017140" w:tentative="1">
      <w:start w:val="1"/>
      <w:numFmt w:val="lowerLetter"/>
      <w:lvlText w:val="%8."/>
      <w:lvlJc w:val="left"/>
      <w:pPr>
        <w:ind w:left="5760" w:hanging="360"/>
      </w:pPr>
    </w:lvl>
    <w:lvl w:ilvl="8" w:tplc="11017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0">
    <w:multiLevelType w:val="hybridMultilevel"/>
    <w:lvl w:ilvl="0" w:tplc="57876635">
      <w:start w:val="1"/>
      <w:numFmt w:val="decimal"/>
      <w:lvlText w:val="%1."/>
      <w:lvlJc w:val="left"/>
      <w:pPr>
        <w:ind w:left="720" w:hanging="360"/>
      </w:pPr>
    </w:lvl>
    <w:lvl w:ilvl="1" w:tplc="57876635" w:tentative="1">
      <w:start w:val="1"/>
      <w:numFmt w:val="lowerLetter"/>
      <w:lvlText w:val="%2."/>
      <w:lvlJc w:val="left"/>
      <w:pPr>
        <w:ind w:left="1440" w:hanging="360"/>
      </w:pPr>
    </w:lvl>
    <w:lvl w:ilvl="2" w:tplc="57876635" w:tentative="1">
      <w:start w:val="1"/>
      <w:numFmt w:val="lowerRoman"/>
      <w:lvlText w:val="%3."/>
      <w:lvlJc w:val="right"/>
      <w:pPr>
        <w:ind w:left="2160" w:hanging="180"/>
      </w:pPr>
    </w:lvl>
    <w:lvl w:ilvl="3" w:tplc="57876635" w:tentative="1">
      <w:start w:val="1"/>
      <w:numFmt w:val="decimal"/>
      <w:lvlText w:val="%4."/>
      <w:lvlJc w:val="left"/>
      <w:pPr>
        <w:ind w:left="2880" w:hanging="360"/>
      </w:pPr>
    </w:lvl>
    <w:lvl w:ilvl="4" w:tplc="57876635" w:tentative="1">
      <w:start w:val="1"/>
      <w:numFmt w:val="lowerLetter"/>
      <w:lvlText w:val="%5."/>
      <w:lvlJc w:val="left"/>
      <w:pPr>
        <w:ind w:left="3600" w:hanging="360"/>
      </w:pPr>
    </w:lvl>
    <w:lvl w:ilvl="5" w:tplc="57876635" w:tentative="1">
      <w:start w:val="1"/>
      <w:numFmt w:val="lowerRoman"/>
      <w:lvlText w:val="%6."/>
      <w:lvlJc w:val="right"/>
      <w:pPr>
        <w:ind w:left="4320" w:hanging="180"/>
      </w:pPr>
    </w:lvl>
    <w:lvl w:ilvl="6" w:tplc="57876635" w:tentative="1">
      <w:start w:val="1"/>
      <w:numFmt w:val="decimal"/>
      <w:lvlText w:val="%7."/>
      <w:lvlJc w:val="left"/>
      <w:pPr>
        <w:ind w:left="5040" w:hanging="360"/>
      </w:pPr>
    </w:lvl>
    <w:lvl w:ilvl="7" w:tplc="57876635" w:tentative="1">
      <w:start w:val="1"/>
      <w:numFmt w:val="lowerLetter"/>
      <w:lvlText w:val="%8."/>
      <w:lvlJc w:val="left"/>
      <w:pPr>
        <w:ind w:left="5760" w:hanging="360"/>
      </w:pPr>
    </w:lvl>
    <w:lvl w:ilvl="8" w:tplc="57876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9">
    <w:multiLevelType w:val="hybridMultilevel"/>
    <w:lvl w:ilvl="0" w:tplc="37488084">
      <w:start w:val="1"/>
      <w:numFmt w:val="decimal"/>
      <w:lvlText w:val="%1."/>
      <w:lvlJc w:val="left"/>
      <w:pPr>
        <w:ind w:left="720" w:hanging="360"/>
      </w:pPr>
    </w:lvl>
    <w:lvl w:ilvl="1" w:tplc="37488084" w:tentative="1">
      <w:start w:val="1"/>
      <w:numFmt w:val="lowerLetter"/>
      <w:lvlText w:val="%2."/>
      <w:lvlJc w:val="left"/>
      <w:pPr>
        <w:ind w:left="1440" w:hanging="360"/>
      </w:pPr>
    </w:lvl>
    <w:lvl w:ilvl="2" w:tplc="37488084" w:tentative="1">
      <w:start w:val="1"/>
      <w:numFmt w:val="lowerRoman"/>
      <w:lvlText w:val="%3."/>
      <w:lvlJc w:val="right"/>
      <w:pPr>
        <w:ind w:left="2160" w:hanging="180"/>
      </w:pPr>
    </w:lvl>
    <w:lvl w:ilvl="3" w:tplc="37488084" w:tentative="1">
      <w:start w:val="1"/>
      <w:numFmt w:val="decimal"/>
      <w:lvlText w:val="%4."/>
      <w:lvlJc w:val="left"/>
      <w:pPr>
        <w:ind w:left="2880" w:hanging="360"/>
      </w:pPr>
    </w:lvl>
    <w:lvl w:ilvl="4" w:tplc="37488084" w:tentative="1">
      <w:start w:val="1"/>
      <w:numFmt w:val="lowerLetter"/>
      <w:lvlText w:val="%5."/>
      <w:lvlJc w:val="left"/>
      <w:pPr>
        <w:ind w:left="3600" w:hanging="360"/>
      </w:pPr>
    </w:lvl>
    <w:lvl w:ilvl="5" w:tplc="37488084" w:tentative="1">
      <w:start w:val="1"/>
      <w:numFmt w:val="lowerRoman"/>
      <w:lvlText w:val="%6."/>
      <w:lvlJc w:val="right"/>
      <w:pPr>
        <w:ind w:left="4320" w:hanging="180"/>
      </w:pPr>
    </w:lvl>
    <w:lvl w:ilvl="6" w:tplc="37488084" w:tentative="1">
      <w:start w:val="1"/>
      <w:numFmt w:val="decimal"/>
      <w:lvlText w:val="%7."/>
      <w:lvlJc w:val="left"/>
      <w:pPr>
        <w:ind w:left="5040" w:hanging="360"/>
      </w:pPr>
    </w:lvl>
    <w:lvl w:ilvl="7" w:tplc="37488084" w:tentative="1">
      <w:start w:val="1"/>
      <w:numFmt w:val="lowerLetter"/>
      <w:lvlText w:val="%8."/>
      <w:lvlJc w:val="left"/>
      <w:pPr>
        <w:ind w:left="5760" w:hanging="360"/>
      </w:pPr>
    </w:lvl>
    <w:lvl w:ilvl="8" w:tplc="37488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8">
    <w:multiLevelType w:val="hybridMultilevel"/>
    <w:lvl w:ilvl="0" w:tplc="27631965">
      <w:start w:val="1"/>
      <w:numFmt w:val="decimal"/>
      <w:lvlText w:val="%1."/>
      <w:lvlJc w:val="left"/>
      <w:pPr>
        <w:ind w:left="720" w:hanging="360"/>
      </w:pPr>
    </w:lvl>
    <w:lvl w:ilvl="1" w:tplc="27631965" w:tentative="1">
      <w:start w:val="1"/>
      <w:numFmt w:val="lowerLetter"/>
      <w:lvlText w:val="%2."/>
      <w:lvlJc w:val="left"/>
      <w:pPr>
        <w:ind w:left="1440" w:hanging="360"/>
      </w:pPr>
    </w:lvl>
    <w:lvl w:ilvl="2" w:tplc="27631965" w:tentative="1">
      <w:start w:val="1"/>
      <w:numFmt w:val="lowerRoman"/>
      <w:lvlText w:val="%3."/>
      <w:lvlJc w:val="right"/>
      <w:pPr>
        <w:ind w:left="2160" w:hanging="180"/>
      </w:pPr>
    </w:lvl>
    <w:lvl w:ilvl="3" w:tplc="27631965" w:tentative="1">
      <w:start w:val="1"/>
      <w:numFmt w:val="decimal"/>
      <w:lvlText w:val="%4."/>
      <w:lvlJc w:val="left"/>
      <w:pPr>
        <w:ind w:left="2880" w:hanging="360"/>
      </w:pPr>
    </w:lvl>
    <w:lvl w:ilvl="4" w:tplc="27631965" w:tentative="1">
      <w:start w:val="1"/>
      <w:numFmt w:val="lowerLetter"/>
      <w:lvlText w:val="%5."/>
      <w:lvlJc w:val="left"/>
      <w:pPr>
        <w:ind w:left="3600" w:hanging="360"/>
      </w:pPr>
    </w:lvl>
    <w:lvl w:ilvl="5" w:tplc="27631965" w:tentative="1">
      <w:start w:val="1"/>
      <w:numFmt w:val="lowerRoman"/>
      <w:lvlText w:val="%6."/>
      <w:lvlJc w:val="right"/>
      <w:pPr>
        <w:ind w:left="4320" w:hanging="180"/>
      </w:pPr>
    </w:lvl>
    <w:lvl w:ilvl="6" w:tplc="27631965" w:tentative="1">
      <w:start w:val="1"/>
      <w:numFmt w:val="decimal"/>
      <w:lvlText w:val="%7."/>
      <w:lvlJc w:val="left"/>
      <w:pPr>
        <w:ind w:left="5040" w:hanging="360"/>
      </w:pPr>
    </w:lvl>
    <w:lvl w:ilvl="7" w:tplc="27631965" w:tentative="1">
      <w:start w:val="1"/>
      <w:numFmt w:val="lowerLetter"/>
      <w:lvlText w:val="%8."/>
      <w:lvlJc w:val="left"/>
      <w:pPr>
        <w:ind w:left="5760" w:hanging="360"/>
      </w:pPr>
    </w:lvl>
    <w:lvl w:ilvl="8" w:tplc="27631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7">
    <w:multiLevelType w:val="hybridMultilevel"/>
    <w:lvl w:ilvl="0" w:tplc="42254807">
      <w:start w:val="1"/>
      <w:numFmt w:val="decimal"/>
      <w:lvlText w:val="%1."/>
      <w:lvlJc w:val="left"/>
      <w:pPr>
        <w:ind w:left="720" w:hanging="360"/>
      </w:pPr>
    </w:lvl>
    <w:lvl w:ilvl="1" w:tplc="42254807" w:tentative="1">
      <w:start w:val="1"/>
      <w:numFmt w:val="lowerLetter"/>
      <w:lvlText w:val="%2."/>
      <w:lvlJc w:val="left"/>
      <w:pPr>
        <w:ind w:left="1440" w:hanging="360"/>
      </w:pPr>
    </w:lvl>
    <w:lvl w:ilvl="2" w:tplc="42254807" w:tentative="1">
      <w:start w:val="1"/>
      <w:numFmt w:val="lowerRoman"/>
      <w:lvlText w:val="%3."/>
      <w:lvlJc w:val="right"/>
      <w:pPr>
        <w:ind w:left="2160" w:hanging="180"/>
      </w:pPr>
    </w:lvl>
    <w:lvl w:ilvl="3" w:tplc="42254807" w:tentative="1">
      <w:start w:val="1"/>
      <w:numFmt w:val="decimal"/>
      <w:lvlText w:val="%4."/>
      <w:lvlJc w:val="left"/>
      <w:pPr>
        <w:ind w:left="2880" w:hanging="360"/>
      </w:pPr>
    </w:lvl>
    <w:lvl w:ilvl="4" w:tplc="42254807" w:tentative="1">
      <w:start w:val="1"/>
      <w:numFmt w:val="lowerLetter"/>
      <w:lvlText w:val="%5."/>
      <w:lvlJc w:val="left"/>
      <w:pPr>
        <w:ind w:left="3600" w:hanging="360"/>
      </w:pPr>
    </w:lvl>
    <w:lvl w:ilvl="5" w:tplc="42254807" w:tentative="1">
      <w:start w:val="1"/>
      <w:numFmt w:val="lowerRoman"/>
      <w:lvlText w:val="%6."/>
      <w:lvlJc w:val="right"/>
      <w:pPr>
        <w:ind w:left="4320" w:hanging="180"/>
      </w:pPr>
    </w:lvl>
    <w:lvl w:ilvl="6" w:tplc="42254807" w:tentative="1">
      <w:start w:val="1"/>
      <w:numFmt w:val="decimal"/>
      <w:lvlText w:val="%7."/>
      <w:lvlJc w:val="left"/>
      <w:pPr>
        <w:ind w:left="5040" w:hanging="360"/>
      </w:pPr>
    </w:lvl>
    <w:lvl w:ilvl="7" w:tplc="42254807" w:tentative="1">
      <w:start w:val="1"/>
      <w:numFmt w:val="lowerLetter"/>
      <w:lvlText w:val="%8."/>
      <w:lvlJc w:val="left"/>
      <w:pPr>
        <w:ind w:left="5760" w:hanging="360"/>
      </w:pPr>
    </w:lvl>
    <w:lvl w:ilvl="8" w:tplc="42254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6">
    <w:multiLevelType w:val="hybridMultilevel"/>
    <w:lvl w:ilvl="0" w:tplc="54558986">
      <w:start w:val="1"/>
      <w:numFmt w:val="decimal"/>
      <w:lvlText w:val="%1."/>
      <w:lvlJc w:val="left"/>
      <w:pPr>
        <w:ind w:left="720" w:hanging="360"/>
      </w:pPr>
    </w:lvl>
    <w:lvl w:ilvl="1" w:tplc="54558986" w:tentative="1">
      <w:start w:val="1"/>
      <w:numFmt w:val="lowerLetter"/>
      <w:lvlText w:val="%2."/>
      <w:lvlJc w:val="left"/>
      <w:pPr>
        <w:ind w:left="1440" w:hanging="360"/>
      </w:pPr>
    </w:lvl>
    <w:lvl w:ilvl="2" w:tplc="54558986" w:tentative="1">
      <w:start w:val="1"/>
      <w:numFmt w:val="lowerRoman"/>
      <w:lvlText w:val="%3."/>
      <w:lvlJc w:val="right"/>
      <w:pPr>
        <w:ind w:left="2160" w:hanging="180"/>
      </w:pPr>
    </w:lvl>
    <w:lvl w:ilvl="3" w:tplc="54558986" w:tentative="1">
      <w:start w:val="1"/>
      <w:numFmt w:val="decimal"/>
      <w:lvlText w:val="%4."/>
      <w:lvlJc w:val="left"/>
      <w:pPr>
        <w:ind w:left="2880" w:hanging="360"/>
      </w:pPr>
    </w:lvl>
    <w:lvl w:ilvl="4" w:tplc="54558986" w:tentative="1">
      <w:start w:val="1"/>
      <w:numFmt w:val="lowerLetter"/>
      <w:lvlText w:val="%5."/>
      <w:lvlJc w:val="left"/>
      <w:pPr>
        <w:ind w:left="3600" w:hanging="360"/>
      </w:pPr>
    </w:lvl>
    <w:lvl w:ilvl="5" w:tplc="54558986" w:tentative="1">
      <w:start w:val="1"/>
      <w:numFmt w:val="lowerRoman"/>
      <w:lvlText w:val="%6."/>
      <w:lvlJc w:val="right"/>
      <w:pPr>
        <w:ind w:left="4320" w:hanging="180"/>
      </w:pPr>
    </w:lvl>
    <w:lvl w:ilvl="6" w:tplc="54558986" w:tentative="1">
      <w:start w:val="1"/>
      <w:numFmt w:val="decimal"/>
      <w:lvlText w:val="%7."/>
      <w:lvlJc w:val="left"/>
      <w:pPr>
        <w:ind w:left="5040" w:hanging="360"/>
      </w:pPr>
    </w:lvl>
    <w:lvl w:ilvl="7" w:tplc="54558986" w:tentative="1">
      <w:start w:val="1"/>
      <w:numFmt w:val="lowerLetter"/>
      <w:lvlText w:val="%8."/>
      <w:lvlJc w:val="left"/>
      <w:pPr>
        <w:ind w:left="5760" w:hanging="360"/>
      </w:pPr>
    </w:lvl>
    <w:lvl w:ilvl="8" w:tplc="54558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5">
    <w:multiLevelType w:val="hybridMultilevel"/>
    <w:lvl w:ilvl="0" w:tplc="17871690">
      <w:start w:val="1"/>
      <w:numFmt w:val="decimal"/>
      <w:lvlText w:val="%1."/>
      <w:lvlJc w:val="left"/>
      <w:pPr>
        <w:ind w:left="720" w:hanging="360"/>
      </w:pPr>
    </w:lvl>
    <w:lvl w:ilvl="1" w:tplc="17871690" w:tentative="1">
      <w:start w:val="1"/>
      <w:numFmt w:val="lowerLetter"/>
      <w:lvlText w:val="%2."/>
      <w:lvlJc w:val="left"/>
      <w:pPr>
        <w:ind w:left="1440" w:hanging="360"/>
      </w:pPr>
    </w:lvl>
    <w:lvl w:ilvl="2" w:tplc="17871690" w:tentative="1">
      <w:start w:val="1"/>
      <w:numFmt w:val="lowerRoman"/>
      <w:lvlText w:val="%3."/>
      <w:lvlJc w:val="right"/>
      <w:pPr>
        <w:ind w:left="2160" w:hanging="180"/>
      </w:pPr>
    </w:lvl>
    <w:lvl w:ilvl="3" w:tplc="17871690" w:tentative="1">
      <w:start w:val="1"/>
      <w:numFmt w:val="decimal"/>
      <w:lvlText w:val="%4."/>
      <w:lvlJc w:val="left"/>
      <w:pPr>
        <w:ind w:left="2880" w:hanging="360"/>
      </w:pPr>
    </w:lvl>
    <w:lvl w:ilvl="4" w:tplc="17871690" w:tentative="1">
      <w:start w:val="1"/>
      <w:numFmt w:val="lowerLetter"/>
      <w:lvlText w:val="%5."/>
      <w:lvlJc w:val="left"/>
      <w:pPr>
        <w:ind w:left="3600" w:hanging="360"/>
      </w:pPr>
    </w:lvl>
    <w:lvl w:ilvl="5" w:tplc="17871690" w:tentative="1">
      <w:start w:val="1"/>
      <w:numFmt w:val="lowerRoman"/>
      <w:lvlText w:val="%6."/>
      <w:lvlJc w:val="right"/>
      <w:pPr>
        <w:ind w:left="4320" w:hanging="180"/>
      </w:pPr>
    </w:lvl>
    <w:lvl w:ilvl="6" w:tplc="17871690" w:tentative="1">
      <w:start w:val="1"/>
      <w:numFmt w:val="decimal"/>
      <w:lvlText w:val="%7."/>
      <w:lvlJc w:val="left"/>
      <w:pPr>
        <w:ind w:left="5040" w:hanging="360"/>
      </w:pPr>
    </w:lvl>
    <w:lvl w:ilvl="7" w:tplc="17871690" w:tentative="1">
      <w:start w:val="1"/>
      <w:numFmt w:val="lowerLetter"/>
      <w:lvlText w:val="%8."/>
      <w:lvlJc w:val="left"/>
      <w:pPr>
        <w:ind w:left="5760" w:hanging="360"/>
      </w:pPr>
    </w:lvl>
    <w:lvl w:ilvl="8" w:tplc="17871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4">
    <w:multiLevelType w:val="hybridMultilevel"/>
    <w:lvl w:ilvl="0" w:tplc="58461910">
      <w:start w:val="1"/>
      <w:numFmt w:val="decimal"/>
      <w:lvlText w:val="%1."/>
      <w:lvlJc w:val="left"/>
      <w:pPr>
        <w:ind w:left="720" w:hanging="360"/>
      </w:pPr>
    </w:lvl>
    <w:lvl w:ilvl="1" w:tplc="58461910" w:tentative="1">
      <w:start w:val="1"/>
      <w:numFmt w:val="lowerLetter"/>
      <w:lvlText w:val="%2."/>
      <w:lvlJc w:val="left"/>
      <w:pPr>
        <w:ind w:left="1440" w:hanging="360"/>
      </w:pPr>
    </w:lvl>
    <w:lvl w:ilvl="2" w:tplc="58461910" w:tentative="1">
      <w:start w:val="1"/>
      <w:numFmt w:val="lowerRoman"/>
      <w:lvlText w:val="%3."/>
      <w:lvlJc w:val="right"/>
      <w:pPr>
        <w:ind w:left="2160" w:hanging="180"/>
      </w:pPr>
    </w:lvl>
    <w:lvl w:ilvl="3" w:tplc="58461910" w:tentative="1">
      <w:start w:val="1"/>
      <w:numFmt w:val="decimal"/>
      <w:lvlText w:val="%4."/>
      <w:lvlJc w:val="left"/>
      <w:pPr>
        <w:ind w:left="2880" w:hanging="360"/>
      </w:pPr>
    </w:lvl>
    <w:lvl w:ilvl="4" w:tplc="58461910" w:tentative="1">
      <w:start w:val="1"/>
      <w:numFmt w:val="lowerLetter"/>
      <w:lvlText w:val="%5."/>
      <w:lvlJc w:val="left"/>
      <w:pPr>
        <w:ind w:left="3600" w:hanging="360"/>
      </w:pPr>
    </w:lvl>
    <w:lvl w:ilvl="5" w:tplc="58461910" w:tentative="1">
      <w:start w:val="1"/>
      <w:numFmt w:val="lowerRoman"/>
      <w:lvlText w:val="%6."/>
      <w:lvlJc w:val="right"/>
      <w:pPr>
        <w:ind w:left="4320" w:hanging="180"/>
      </w:pPr>
    </w:lvl>
    <w:lvl w:ilvl="6" w:tplc="58461910" w:tentative="1">
      <w:start w:val="1"/>
      <w:numFmt w:val="decimal"/>
      <w:lvlText w:val="%7."/>
      <w:lvlJc w:val="left"/>
      <w:pPr>
        <w:ind w:left="5040" w:hanging="360"/>
      </w:pPr>
    </w:lvl>
    <w:lvl w:ilvl="7" w:tplc="58461910" w:tentative="1">
      <w:start w:val="1"/>
      <w:numFmt w:val="lowerLetter"/>
      <w:lvlText w:val="%8."/>
      <w:lvlJc w:val="left"/>
      <w:pPr>
        <w:ind w:left="5760" w:hanging="360"/>
      </w:pPr>
    </w:lvl>
    <w:lvl w:ilvl="8" w:tplc="58461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3">
    <w:multiLevelType w:val="hybridMultilevel"/>
    <w:lvl w:ilvl="0" w:tplc="59665548">
      <w:start w:val="1"/>
      <w:numFmt w:val="decimal"/>
      <w:lvlText w:val="%1."/>
      <w:lvlJc w:val="left"/>
      <w:pPr>
        <w:ind w:left="720" w:hanging="360"/>
      </w:pPr>
    </w:lvl>
    <w:lvl w:ilvl="1" w:tplc="59665548" w:tentative="1">
      <w:start w:val="1"/>
      <w:numFmt w:val="lowerLetter"/>
      <w:lvlText w:val="%2."/>
      <w:lvlJc w:val="left"/>
      <w:pPr>
        <w:ind w:left="1440" w:hanging="360"/>
      </w:pPr>
    </w:lvl>
    <w:lvl w:ilvl="2" w:tplc="59665548" w:tentative="1">
      <w:start w:val="1"/>
      <w:numFmt w:val="lowerRoman"/>
      <w:lvlText w:val="%3."/>
      <w:lvlJc w:val="right"/>
      <w:pPr>
        <w:ind w:left="2160" w:hanging="180"/>
      </w:pPr>
    </w:lvl>
    <w:lvl w:ilvl="3" w:tplc="59665548" w:tentative="1">
      <w:start w:val="1"/>
      <w:numFmt w:val="decimal"/>
      <w:lvlText w:val="%4."/>
      <w:lvlJc w:val="left"/>
      <w:pPr>
        <w:ind w:left="2880" w:hanging="360"/>
      </w:pPr>
    </w:lvl>
    <w:lvl w:ilvl="4" w:tplc="59665548" w:tentative="1">
      <w:start w:val="1"/>
      <w:numFmt w:val="lowerLetter"/>
      <w:lvlText w:val="%5."/>
      <w:lvlJc w:val="left"/>
      <w:pPr>
        <w:ind w:left="3600" w:hanging="360"/>
      </w:pPr>
    </w:lvl>
    <w:lvl w:ilvl="5" w:tplc="59665548" w:tentative="1">
      <w:start w:val="1"/>
      <w:numFmt w:val="lowerRoman"/>
      <w:lvlText w:val="%6."/>
      <w:lvlJc w:val="right"/>
      <w:pPr>
        <w:ind w:left="4320" w:hanging="180"/>
      </w:pPr>
    </w:lvl>
    <w:lvl w:ilvl="6" w:tplc="59665548" w:tentative="1">
      <w:start w:val="1"/>
      <w:numFmt w:val="decimal"/>
      <w:lvlText w:val="%7."/>
      <w:lvlJc w:val="left"/>
      <w:pPr>
        <w:ind w:left="5040" w:hanging="360"/>
      </w:pPr>
    </w:lvl>
    <w:lvl w:ilvl="7" w:tplc="59665548" w:tentative="1">
      <w:start w:val="1"/>
      <w:numFmt w:val="lowerLetter"/>
      <w:lvlText w:val="%8."/>
      <w:lvlJc w:val="left"/>
      <w:pPr>
        <w:ind w:left="5760" w:hanging="360"/>
      </w:pPr>
    </w:lvl>
    <w:lvl w:ilvl="8" w:tplc="59665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2">
    <w:multiLevelType w:val="hybridMultilevel"/>
    <w:lvl w:ilvl="0" w:tplc="77429414">
      <w:start w:val="1"/>
      <w:numFmt w:val="decimal"/>
      <w:lvlText w:val="%1."/>
      <w:lvlJc w:val="left"/>
      <w:pPr>
        <w:ind w:left="720" w:hanging="360"/>
      </w:pPr>
    </w:lvl>
    <w:lvl w:ilvl="1" w:tplc="77429414" w:tentative="1">
      <w:start w:val="1"/>
      <w:numFmt w:val="lowerLetter"/>
      <w:lvlText w:val="%2."/>
      <w:lvlJc w:val="left"/>
      <w:pPr>
        <w:ind w:left="1440" w:hanging="360"/>
      </w:pPr>
    </w:lvl>
    <w:lvl w:ilvl="2" w:tplc="77429414" w:tentative="1">
      <w:start w:val="1"/>
      <w:numFmt w:val="lowerRoman"/>
      <w:lvlText w:val="%3."/>
      <w:lvlJc w:val="right"/>
      <w:pPr>
        <w:ind w:left="2160" w:hanging="180"/>
      </w:pPr>
    </w:lvl>
    <w:lvl w:ilvl="3" w:tplc="77429414" w:tentative="1">
      <w:start w:val="1"/>
      <w:numFmt w:val="decimal"/>
      <w:lvlText w:val="%4."/>
      <w:lvlJc w:val="left"/>
      <w:pPr>
        <w:ind w:left="2880" w:hanging="360"/>
      </w:pPr>
    </w:lvl>
    <w:lvl w:ilvl="4" w:tplc="77429414" w:tentative="1">
      <w:start w:val="1"/>
      <w:numFmt w:val="lowerLetter"/>
      <w:lvlText w:val="%5."/>
      <w:lvlJc w:val="left"/>
      <w:pPr>
        <w:ind w:left="3600" w:hanging="360"/>
      </w:pPr>
    </w:lvl>
    <w:lvl w:ilvl="5" w:tplc="77429414" w:tentative="1">
      <w:start w:val="1"/>
      <w:numFmt w:val="lowerRoman"/>
      <w:lvlText w:val="%6."/>
      <w:lvlJc w:val="right"/>
      <w:pPr>
        <w:ind w:left="4320" w:hanging="180"/>
      </w:pPr>
    </w:lvl>
    <w:lvl w:ilvl="6" w:tplc="77429414" w:tentative="1">
      <w:start w:val="1"/>
      <w:numFmt w:val="decimal"/>
      <w:lvlText w:val="%7."/>
      <w:lvlJc w:val="left"/>
      <w:pPr>
        <w:ind w:left="5040" w:hanging="360"/>
      </w:pPr>
    </w:lvl>
    <w:lvl w:ilvl="7" w:tplc="77429414" w:tentative="1">
      <w:start w:val="1"/>
      <w:numFmt w:val="lowerLetter"/>
      <w:lvlText w:val="%8."/>
      <w:lvlJc w:val="left"/>
      <w:pPr>
        <w:ind w:left="5760" w:hanging="360"/>
      </w:pPr>
    </w:lvl>
    <w:lvl w:ilvl="8" w:tplc="77429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1">
    <w:multiLevelType w:val="hybridMultilevel"/>
    <w:lvl w:ilvl="0" w:tplc="29560981">
      <w:start w:val="1"/>
      <w:numFmt w:val="decimal"/>
      <w:lvlText w:val="%1."/>
      <w:lvlJc w:val="left"/>
      <w:pPr>
        <w:ind w:left="720" w:hanging="360"/>
      </w:pPr>
    </w:lvl>
    <w:lvl w:ilvl="1" w:tplc="29560981" w:tentative="1">
      <w:start w:val="1"/>
      <w:numFmt w:val="lowerLetter"/>
      <w:lvlText w:val="%2."/>
      <w:lvlJc w:val="left"/>
      <w:pPr>
        <w:ind w:left="1440" w:hanging="360"/>
      </w:pPr>
    </w:lvl>
    <w:lvl w:ilvl="2" w:tplc="29560981" w:tentative="1">
      <w:start w:val="1"/>
      <w:numFmt w:val="lowerRoman"/>
      <w:lvlText w:val="%3."/>
      <w:lvlJc w:val="right"/>
      <w:pPr>
        <w:ind w:left="2160" w:hanging="180"/>
      </w:pPr>
    </w:lvl>
    <w:lvl w:ilvl="3" w:tplc="29560981" w:tentative="1">
      <w:start w:val="1"/>
      <w:numFmt w:val="decimal"/>
      <w:lvlText w:val="%4."/>
      <w:lvlJc w:val="left"/>
      <w:pPr>
        <w:ind w:left="2880" w:hanging="360"/>
      </w:pPr>
    </w:lvl>
    <w:lvl w:ilvl="4" w:tplc="29560981" w:tentative="1">
      <w:start w:val="1"/>
      <w:numFmt w:val="lowerLetter"/>
      <w:lvlText w:val="%5."/>
      <w:lvlJc w:val="left"/>
      <w:pPr>
        <w:ind w:left="3600" w:hanging="360"/>
      </w:pPr>
    </w:lvl>
    <w:lvl w:ilvl="5" w:tplc="29560981" w:tentative="1">
      <w:start w:val="1"/>
      <w:numFmt w:val="lowerRoman"/>
      <w:lvlText w:val="%6."/>
      <w:lvlJc w:val="right"/>
      <w:pPr>
        <w:ind w:left="4320" w:hanging="180"/>
      </w:pPr>
    </w:lvl>
    <w:lvl w:ilvl="6" w:tplc="29560981" w:tentative="1">
      <w:start w:val="1"/>
      <w:numFmt w:val="decimal"/>
      <w:lvlText w:val="%7."/>
      <w:lvlJc w:val="left"/>
      <w:pPr>
        <w:ind w:left="5040" w:hanging="360"/>
      </w:pPr>
    </w:lvl>
    <w:lvl w:ilvl="7" w:tplc="29560981" w:tentative="1">
      <w:start w:val="1"/>
      <w:numFmt w:val="lowerLetter"/>
      <w:lvlText w:val="%8."/>
      <w:lvlJc w:val="left"/>
      <w:pPr>
        <w:ind w:left="5760" w:hanging="360"/>
      </w:pPr>
    </w:lvl>
    <w:lvl w:ilvl="8" w:tplc="29560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0">
    <w:multiLevelType w:val="hybridMultilevel"/>
    <w:lvl w:ilvl="0" w:tplc="22432250">
      <w:start w:val="1"/>
      <w:numFmt w:val="decimal"/>
      <w:lvlText w:val="%1."/>
      <w:lvlJc w:val="left"/>
      <w:pPr>
        <w:ind w:left="720" w:hanging="360"/>
      </w:pPr>
    </w:lvl>
    <w:lvl w:ilvl="1" w:tplc="22432250" w:tentative="1">
      <w:start w:val="1"/>
      <w:numFmt w:val="lowerLetter"/>
      <w:lvlText w:val="%2."/>
      <w:lvlJc w:val="left"/>
      <w:pPr>
        <w:ind w:left="1440" w:hanging="360"/>
      </w:pPr>
    </w:lvl>
    <w:lvl w:ilvl="2" w:tplc="22432250" w:tentative="1">
      <w:start w:val="1"/>
      <w:numFmt w:val="lowerRoman"/>
      <w:lvlText w:val="%3."/>
      <w:lvlJc w:val="right"/>
      <w:pPr>
        <w:ind w:left="2160" w:hanging="180"/>
      </w:pPr>
    </w:lvl>
    <w:lvl w:ilvl="3" w:tplc="22432250" w:tentative="1">
      <w:start w:val="1"/>
      <w:numFmt w:val="decimal"/>
      <w:lvlText w:val="%4."/>
      <w:lvlJc w:val="left"/>
      <w:pPr>
        <w:ind w:left="2880" w:hanging="360"/>
      </w:pPr>
    </w:lvl>
    <w:lvl w:ilvl="4" w:tplc="22432250" w:tentative="1">
      <w:start w:val="1"/>
      <w:numFmt w:val="lowerLetter"/>
      <w:lvlText w:val="%5."/>
      <w:lvlJc w:val="left"/>
      <w:pPr>
        <w:ind w:left="3600" w:hanging="360"/>
      </w:pPr>
    </w:lvl>
    <w:lvl w:ilvl="5" w:tplc="22432250" w:tentative="1">
      <w:start w:val="1"/>
      <w:numFmt w:val="lowerRoman"/>
      <w:lvlText w:val="%6."/>
      <w:lvlJc w:val="right"/>
      <w:pPr>
        <w:ind w:left="4320" w:hanging="180"/>
      </w:pPr>
    </w:lvl>
    <w:lvl w:ilvl="6" w:tplc="22432250" w:tentative="1">
      <w:start w:val="1"/>
      <w:numFmt w:val="decimal"/>
      <w:lvlText w:val="%7."/>
      <w:lvlJc w:val="left"/>
      <w:pPr>
        <w:ind w:left="5040" w:hanging="360"/>
      </w:pPr>
    </w:lvl>
    <w:lvl w:ilvl="7" w:tplc="22432250" w:tentative="1">
      <w:start w:val="1"/>
      <w:numFmt w:val="lowerLetter"/>
      <w:lvlText w:val="%8."/>
      <w:lvlJc w:val="left"/>
      <w:pPr>
        <w:ind w:left="5760" w:hanging="360"/>
      </w:pPr>
    </w:lvl>
    <w:lvl w:ilvl="8" w:tplc="22432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9">
    <w:multiLevelType w:val="hybridMultilevel"/>
    <w:lvl w:ilvl="0" w:tplc="29026273">
      <w:start w:val="1"/>
      <w:numFmt w:val="decimal"/>
      <w:lvlText w:val="%1."/>
      <w:lvlJc w:val="left"/>
      <w:pPr>
        <w:ind w:left="720" w:hanging="360"/>
      </w:pPr>
    </w:lvl>
    <w:lvl w:ilvl="1" w:tplc="29026273" w:tentative="1">
      <w:start w:val="1"/>
      <w:numFmt w:val="lowerLetter"/>
      <w:lvlText w:val="%2."/>
      <w:lvlJc w:val="left"/>
      <w:pPr>
        <w:ind w:left="1440" w:hanging="360"/>
      </w:pPr>
    </w:lvl>
    <w:lvl w:ilvl="2" w:tplc="29026273" w:tentative="1">
      <w:start w:val="1"/>
      <w:numFmt w:val="lowerRoman"/>
      <w:lvlText w:val="%3."/>
      <w:lvlJc w:val="right"/>
      <w:pPr>
        <w:ind w:left="2160" w:hanging="180"/>
      </w:pPr>
    </w:lvl>
    <w:lvl w:ilvl="3" w:tplc="29026273" w:tentative="1">
      <w:start w:val="1"/>
      <w:numFmt w:val="decimal"/>
      <w:lvlText w:val="%4."/>
      <w:lvlJc w:val="left"/>
      <w:pPr>
        <w:ind w:left="2880" w:hanging="360"/>
      </w:pPr>
    </w:lvl>
    <w:lvl w:ilvl="4" w:tplc="29026273" w:tentative="1">
      <w:start w:val="1"/>
      <w:numFmt w:val="lowerLetter"/>
      <w:lvlText w:val="%5."/>
      <w:lvlJc w:val="left"/>
      <w:pPr>
        <w:ind w:left="3600" w:hanging="360"/>
      </w:pPr>
    </w:lvl>
    <w:lvl w:ilvl="5" w:tplc="29026273" w:tentative="1">
      <w:start w:val="1"/>
      <w:numFmt w:val="lowerRoman"/>
      <w:lvlText w:val="%6."/>
      <w:lvlJc w:val="right"/>
      <w:pPr>
        <w:ind w:left="4320" w:hanging="180"/>
      </w:pPr>
    </w:lvl>
    <w:lvl w:ilvl="6" w:tplc="29026273" w:tentative="1">
      <w:start w:val="1"/>
      <w:numFmt w:val="decimal"/>
      <w:lvlText w:val="%7."/>
      <w:lvlJc w:val="left"/>
      <w:pPr>
        <w:ind w:left="5040" w:hanging="360"/>
      </w:pPr>
    </w:lvl>
    <w:lvl w:ilvl="7" w:tplc="29026273" w:tentative="1">
      <w:start w:val="1"/>
      <w:numFmt w:val="lowerLetter"/>
      <w:lvlText w:val="%8."/>
      <w:lvlJc w:val="left"/>
      <w:pPr>
        <w:ind w:left="5760" w:hanging="360"/>
      </w:pPr>
    </w:lvl>
    <w:lvl w:ilvl="8" w:tplc="29026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8">
    <w:multiLevelType w:val="hybridMultilevel"/>
    <w:lvl w:ilvl="0" w:tplc="94276338">
      <w:start w:val="1"/>
      <w:numFmt w:val="decimal"/>
      <w:lvlText w:val="%1."/>
      <w:lvlJc w:val="left"/>
      <w:pPr>
        <w:ind w:left="720" w:hanging="360"/>
      </w:pPr>
    </w:lvl>
    <w:lvl w:ilvl="1" w:tplc="94276338" w:tentative="1">
      <w:start w:val="1"/>
      <w:numFmt w:val="lowerLetter"/>
      <w:lvlText w:val="%2."/>
      <w:lvlJc w:val="left"/>
      <w:pPr>
        <w:ind w:left="1440" w:hanging="360"/>
      </w:pPr>
    </w:lvl>
    <w:lvl w:ilvl="2" w:tplc="94276338" w:tentative="1">
      <w:start w:val="1"/>
      <w:numFmt w:val="lowerRoman"/>
      <w:lvlText w:val="%3."/>
      <w:lvlJc w:val="right"/>
      <w:pPr>
        <w:ind w:left="2160" w:hanging="180"/>
      </w:pPr>
    </w:lvl>
    <w:lvl w:ilvl="3" w:tplc="94276338" w:tentative="1">
      <w:start w:val="1"/>
      <w:numFmt w:val="decimal"/>
      <w:lvlText w:val="%4."/>
      <w:lvlJc w:val="left"/>
      <w:pPr>
        <w:ind w:left="2880" w:hanging="360"/>
      </w:pPr>
    </w:lvl>
    <w:lvl w:ilvl="4" w:tplc="94276338" w:tentative="1">
      <w:start w:val="1"/>
      <w:numFmt w:val="lowerLetter"/>
      <w:lvlText w:val="%5."/>
      <w:lvlJc w:val="left"/>
      <w:pPr>
        <w:ind w:left="3600" w:hanging="360"/>
      </w:pPr>
    </w:lvl>
    <w:lvl w:ilvl="5" w:tplc="94276338" w:tentative="1">
      <w:start w:val="1"/>
      <w:numFmt w:val="lowerRoman"/>
      <w:lvlText w:val="%6."/>
      <w:lvlJc w:val="right"/>
      <w:pPr>
        <w:ind w:left="4320" w:hanging="180"/>
      </w:pPr>
    </w:lvl>
    <w:lvl w:ilvl="6" w:tplc="94276338" w:tentative="1">
      <w:start w:val="1"/>
      <w:numFmt w:val="decimal"/>
      <w:lvlText w:val="%7."/>
      <w:lvlJc w:val="left"/>
      <w:pPr>
        <w:ind w:left="5040" w:hanging="360"/>
      </w:pPr>
    </w:lvl>
    <w:lvl w:ilvl="7" w:tplc="94276338" w:tentative="1">
      <w:start w:val="1"/>
      <w:numFmt w:val="lowerLetter"/>
      <w:lvlText w:val="%8."/>
      <w:lvlJc w:val="left"/>
      <w:pPr>
        <w:ind w:left="5760" w:hanging="360"/>
      </w:pPr>
    </w:lvl>
    <w:lvl w:ilvl="8" w:tplc="94276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7">
    <w:multiLevelType w:val="hybridMultilevel"/>
    <w:lvl w:ilvl="0" w:tplc="78022647">
      <w:start w:val="1"/>
      <w:numFmt w:val="decimal"/>
      <w:lvlText w:val="%1."/>
      <w:lvlJc w:val="left"/>
      <w:pPr>
        <w:ind w:left="720" w:hanging="360"/>
      </w:pPr>
    </w:lvl>
    <w:lvl w:ilvl="1" w:tplc="78022647" w:tentative="1">
      <w:start w:val="1"/>
      <w:numFmt w:val="lowerLetter"/>
      <w:lvlText w:val="%2."/>
      <w:lvlJc w:val="left"/>
      <w:pPr>
        <w:ind w:left="1440" w:hanging="360"/>
      </w:pPr>
    </w:lvl>
    <w:lvl w:ilvl="2" w:tplc="78022647" w:tentative="1">
      <w:start w:val="1"/>
      <w:numFmt w:val="lowerRoman"/>
      <w:lvlText w:val="%3."/>
      <w:lvlJc w:val="right"/>
      <w:pPr>
        <w:ind w:left="2160" w:hanging="180"/>
      </w:pPr>
    </w:lvl>
    <w:lvl w:ilvl="3" w:tplc="78022647" w:tentative="1">
      <w:start w:val="1"/>
      <w:numFmt w:val="decimal"/>
      <w:lvlText w:val="%4."/>
      <w:lvlJc w:val="left"/>
      <w:pPr>
        <w:ind w:left="2880" w:hanging="360"/>
      </w:pPr>
    </w:lvl>
    <w:lvl w:ilvl="4" w:tplc="78022647" w:tentative="1">
      <w:start w:val="1"/>
      <w:numFmt w:val="lowerLetter"/>
      <w:lvlText w:val="%5."/>
      <w:lvlJc w:val="left"/>
      <w:pPr>
        <w:ind w:left="3600" w:hanging="360"/>
      </w:pPr>
    </w:lvl>
    <w:lvl w:ilvl="5" w:tplc="78022647" w:tentative="1">
      <w:start w:val="1"/>
      <w:numFmt w:val="lowerRoman"/>
      <w:lvlText w:val="%6."/>
      <w:lvlJc w:val="right"/>
      <w:pPr>
        <w:ind w:left="4320" w:hanging="180"/>
      </w:pPr>
    </w:lvl>
    <w:lvl w:ilvl="6" w:tplc="78022647" w:tentative="1">
      <w:start w:val="1"/>
      <w:numFmt w:val="decimal"/>
      <w:lvlText w:val="%7."/>
      <w:lvlJc w:val="left"/>
      <w:pPr>
        <w:ind w:left="5040" w:hanging="360"/>
      </w:pPr>
    </w:lvl>
    <w:lvl w:ilvl="7" w:tplc="78022647" w:tentative="1">
      <w:start w:val="1"/>
      <w:numFmt w:val="lowerLetter"/>
      <w:lvlText w:val="%8."/>
      <w:lvlJc w:val="left"/>
      <w:pPr>
        <w:ind w:left="5760" w:hanging="360"/>
      </w:pPr>
    </w:lvl>
    <w:lvl w:ilvl="8" w:tplc="78022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6">
    <w:multiLevelType w:val="hybridMultilevel"/>
    <w:lvl w:ilvl="0" w:tplc="27135414">
      <w:start w:val="1"/>
      <w:numFmt w:val="decimal"/>
      <w:lvlText w:val="%1."/>
      <w:lvlJc w:val="left"/>
      <w:pPr>
        <w:ind w:left="720" w:hanging="360"/>
      </w:pPr>
    </w:lvl>
    <w:lvl w:ilvl="1" w:tplc="27135414" w:tentative="1">
      <w:start w:val="1"/>
      <w:numFmt w:val="lowerLetter"/>
      <w:lvlText w:val="%2."/>
      <w:lvlJc w:val="left"/>
      <w:pPr>
        <w:ind w:left="1440" w:hanging="360"/>
      </w:pPr>
    </w:lvl>
    <w:lvl w:ilvl="2" w:tplc="27135414" w:tentative="1">
      <w:start w:val="1"/>
      <w:numFmt w:val="lowerRoman"/>
      <w:lvlText w:val="%3."/>
      <w:lvlJc w:val="right"/>
      <w:pPr>
        <w:ind w:left="2160" w:hanging="180"/>
      </w:pPr>
    </w:lvl>
    <w:lvl w:ilvl="3" w:tplc="27135414" w:tentative="1">
      <w:start w:val="1"/>
      <w:numFmt w:val="decimal"/>
      <w:lvlText w:val="%4."/>
      <w:lvlJc w:val="left"/>
      <w:pPr>
        <w:ind w:left="2880" w:hanging="360"/>
      </w:pPr>
    </w:lvl>
    <w:lvl w:ilvl="4" w:tplc="27135414" w:tentative="1">
      <w:start w:val="1"/>
      <w:numFmt w:val="lowerLetter"/>
      <w:lvlText w:val="%5."/>
      <w:lvlJc w:val="left"/>
      <w:pPr>
        <w:ind w:left="3600" w:hanging="360"/>
      </w:pPr>
    </w:lvl>
    <w:lvl w:ilvl="5" w:tplc="27135414" w:tentative="1">
      <w:start w:val="1"/>
      <w:numFmt w:val="lowerRoman"/>
      <w:lvlText w:val="%6."/>
      <w:lvlJc w:val="right"/>
      <w:pPr>
        <w:ind w:left="4320" w:hanging="180"/>
      </w:pPr>
    </w:lvl>
    <w:lvl w:ilvl="6" w:tplc="27135414" w:tentative="1">
      <w:start w:val="1"/>
      <w:numFmt w:val="decimal"/>
      <w:lvlText w:val="%7."/>
      <w:lvlJc w:val="left"/>
      <w:pPr>
        <w:ind w:left="5040" w:hanging="360"/>
      </w:pPr>
    </w:lvl>
    <w:lvl w:ilvl="7" w:tplc="27135414" w:tentative="1">
      <w:start w:val="1"/>
      <w:numFmt w:val="lowerLetter"/>
      <w:lvlText w:val="%8."/>
      <w:lvlJc w:val="left"/>
      <w:pPr>
        <w:ind w:left="5760" w:hanging="360"/>
      </w:pPr>
    </w:lvl>
    <w:lvl w:ilvl="8" w:tplc="27135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5">
    <w:multiLevelType w:val="hybridMultilevel"/>
    <w:lvl w:ilvl="0" w:tplc="12404847">
      <w:start w:val="1"/>
      <w:numFmt w:val="decimal"/>
      <w:lvlText w:val="%1."/>
      <w:lvlJc w:val="left"/>
      <w:pPr>
        <w:ind w:left="720" w:hanging="360"/>
      </w:pPr>
    </w:lvl>
    <w:lvl w:ilvl="1" w:tplc="12404847" w:tentative="1">
      <w:start w:val="1"/>
      <w:numFmt w:val="lowerLetter"/>
      <w:lvlText w:val="%2."/>
      <w:lvlJc w:val="left"/>
      <w:pPr>
        <w:ind w:left="1440" w:hanging="360"/>
      </w:pPr>
    </w:lvl>
    <w:lvl w:ilvl="2" w:tplc="12404847" w:tentative="1">
      <w:start w:val="1"/>
      <w:numFmt w:val="lowerRoman"/>
      <w:lvlText w:val="%3."/>
      <w:lvlJc w:val="right"/>
      <w:pPr>
        <w:ind w:left="2160" w:hanging="180"/>
      </w:pPr>
    </w:lvl>
    <w:lvl w:ilvl="3" w:tplc="12404847" w:tentative="1">
      <w:start w:val="1"/>
      <w:numFmt w:val="decimal"/>
      <w:lvlText w:val="%4."/>
      <w:lvlJc w:val="left"/>
      <w:pPr>
        <w:ind w:left="2880" w:hanging="360"/>
      </w:pPr>
    </w:lvl>
    <w:lvl w:ilvl="4" w:tplc="12404847" w:tentative="1">
      <w:start w:val="1"/>
      <w:numFmt w:val="lowerLetter"/>
      <w:lvlText w:val="%5."/>
      <w:lvlJc w:val="left"/>
      <w:pPr>
        <w:ind w:left="3600" w:hanging="360"/>
      </w:pPr>
    </w:lvl>
    <w:lvl w:ilvl="5" w:tplc="12404847" w:tentative="1">
      <w:start w:val="1"/>
      <w:numFmt w:val="lowerRoman"/>
      <w:lvlText w:val="%6."/>
      <w:lvlJc w:val="right"/>
      <w:pPr>
        <w:ind w:left="4320" w:hanging="180"/>
      </w:pPr>
    </w:lvl>
    <w:lvl w:ilvl="6" w:tplc="12404847" w:tentative="1">
      <w:start w:val="1"/>
      <w:numFmt w:val="decimal"/>
      <w:lvlText w:val="%7."/>
      <w:lvlJc w:val="left"/>
      <w:pPr>
        <w:ind w:left="5040" w:hanging="360"/>
      </w:pPr>
    </w:lvl>
    <w:lvl w:ilvl="7" w:tplc="12404847" w:tentative="1">
      <w:start w:val="1"/>
      <w:numFmt w:val="lowerLetter"/>
      <w:lvlText w:val="%8."/>
      <w:lvlJc w:val="left"/>
      <w:pPr>
        <w:ind w:left="5760" w:hanging="360"/>
      </w:pPr>
    </w:lvl>
    <w:lvl w:ilvl="8" w:tplc="12404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4">
    <w:multiLevelType w:val="hybridMultilevel"/>
    <w:lvl w:ilvl="0" w:tplc="31945191">
      <w:start w:val="1"/>
      <w:numFmt w:val="decimal"/>
      <w:lvlText w:val="%1."/>
      <w:lvlJc w:val="left"/>
      <w:pPr>
        <w:ind w:left="720" w:hanging="360"/>
      </w:pPr>
    </w:lvl>
    <w:lvl w:ilvl="1" w:tplc="31945191" w:tentative="1">
      <w:start w:val="1"/>
      <w:numFmt w:val="lowerLetter"/>
      <w:lvlText w:val="%2."/>
      <w:lvlJc w:val="left"/>
      <w:pPr>
        <w:ind w:left="1440" w:hanging="360"/>
      </w:pPr>
    </w:lvl>
    <w:lvl w:ilvl="2" w:tplc="31945191" w:tentative="1">
      <w:start w:val="1"/>
      <w:numFmt w:val="lowerRoman"/>
      <w:lvlText w:val="%3."/>
      <w:lvlJc w:val="right"/>
      <w:pPr>
        <w:ind w:left="2160" w:hanging="180"/>
      </w:pPr>
    </w:lvl>
    <w:lvl w:ilvl="3" w:tplc="31945191" w:tentative="1">
      <w:start w:val="1"/>
      <w:numFmt w:val="decimal"/>
      <w:lvlText w:val="%4."/>
      <w:lvlJc w:val="left"/>
      <w:pPr>
        <w:ind w:left="2880" w:hanging="360"/>
      </w:pPr>
    </w:lvl>
    <w:lvl w:ilvl="4" w:tplc="31945191" w:tentative="1">
      <w:start w:val="1"/>
      <w:numFmt w:val="lowerLetter"/>
      <w:lvlText w:val="%5."/>
      <w:lvlJc w:val="left"/>
      <w:pPr>
        <w:ind w:left="3600" w:hanging="360"/>
      </w:pPr>
    </w:lvl>
    <w:lvl w:ilvl="5" w:tplc="31945191" w:tentative="1">
      <w:start w:val="1"/>
      <w:numFmt w:val="lowerRoman"/>
      <w:lvlText w:val="%6."/>
      <w:lvlJc w:val="right"/>
      <w:pPr>
        <w:ind w:left="4320" w:hanging="180"/>
      </w:pPr>
    </w:lvl>
    <w:lvl w:ilvl="6" w:tplc="31945191" w:tentative="1">
      <w:start w:val="1"/>
      <w:numFmt w:val="decimal"/>
      <w:lvlText w:val="%7."/>
      <w:lvlJc w:val="left"/>
      <w:pPr>
        <w:ind w:left="5040" w:hanging="360"/>
      </w:pPr>
    </w:lvl>
    <w:lvl w:ilvl="7" w:tplc="31945191" w:tentative="1">
      <w:start w:val="1"/>
      <w:numFmt w:val="lowerLetter"/>
      <w:lvlText w:val="%8."/>
      <w:lvlJc w:val="left"/>
      <w:pPr>
        <w:ind w:left="5760" w:hanging="360"/>
      </w:pPr>
    </w:lvl>
    <w:lvl w:ilvl="8" w:tplc="31945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3">
    <w:multiLevelType w:val="hybridMultilevel"/>
    <w:lvl w:ilvl="0" w:tplc="70288861">
      <w:start w:val="1"/>
      <w:numFmt w:val="decimal"/>
      <w:lvlText w:val="%1."/>
      <w:lvlJc w:val="left"/>
      <w:pPr>
        <w:ind w:left="720" w:hanging="360"/>
      </w:pPr>
    </w:lvl>
    <w:lvl w:ilvl="1" w:tplc="70288861" w:tentative="1">
      <w:start w:val="1"/>
      <w:numFmt w:val="lowerLetter"/>
      <w:lvlText w:val="%2."/>
      <w:lvlJc w:val="left"/>
      <w:pPr>
        <w:ind w:left="1440" w:hanging="360"/>
      </w:pPr>
    </w:lvl>
    <w:lvl w:ilvl="2" w:tplc="70288861" w:tentative="1">
      <w:start w:val="1"/>
      <w:numFmt w:val="lowerRoman"/>
      <w:lvlText w:val="%3."/>
      <w:lvlJc w:val="right"/>
      <w:pPr>
        <w:ind w:left="2160" w:hanging="180"/>
      </w:pPr>
    </w:lvl>
    <w:lvl w:ilvl="3" w:tplc="70288861" w:tentative="1">
      <w:start w:val="1"/>
      <w:numFmt w:val="decimal"/>
      <w:lvlText w:val="%4."/>
      <w:lvlJc w:val="left"/>
      <w:pPr>
        <w:ind w:left="2880" w:hanging="360"/>
      </w:pPr>
    </w:lvl>
    <w:lvl w:ilvl="4" w:tplc="70288861" w:tentative="1">
      <w:start w:val="1"/>
      <w:numFmt w:val="lowerLetter"/>
      <w:lvlText w:val="%5."/>
      <w:lvlJc w:val="left"/>
      <w:pPr>
        <w:ind w:left="3600" w:hanging="360"/>
      </w:pPr>
    </w:lvl>
    <w:lvl w:ilvl="5" w:tplc="70288861" w:tentative="1">
      <w:start w:val="1"/>
      <w:numFmt w:val="lowerRoman"/>
      <w:lvlText w:val="%6."/>
      <w:lvlJc w:val="right"/>
      <w:pPr>
        <w:ind w:left="4320" w:hanging="180"/>
      </w:pPr>
    </w:lvl>
    <w:lvl w:ilvl="6" w:tplc="70288861" w:tentative="1">
      <w:start w:val="1"/>
      <w:numFmt w:val="decimal"/>
      <w:lvlText w:val="%7."/>
      <w:lvlJc w:val="left"/>
      <w:pPr>
        <w:ind w:left="5040" w:hanging="360"/>
      </w:pPr>
    </w:lvl>
    <w:lvl w:ilvl="7" w:tplc="70288861" w:tentative="1">
      <w:start w:val="1"/>
      <w:numFmt w:val="lowerLetter"/>
      <w:lvlText w:val="%8."/>
      <w:lvlJc w:val="left"/>
      <w:pPr>
        <w:ind w:left="5760" w:hanging="360"/>
      </w:pPr>
    </w:lvl>
    <w:lvl w:ilvl="8" w:tplc="70288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2">
    <w:multiLevelType w:val="hybridMultilevel"/>
    <w:lvl w:ilvl="0" w:tplc="50461972">
      <w:start w:val="1"/>
      <w:numFmt w:val="decimal"/>
      <w:lvlText w:val="%1."/>
      <w:lvlJc w:val="left"/>
      <w:pPr>
        <w:ind w:left="720" w:hanging="360"/>
      </w:pPr>
    </w:lvl>
    <w:lvl w:ilvl="1" w:tplc="50461972" w:tentative="1">
      <w:start w:val="1"/>
      <w:numFmt w:val="lowerLetter"/>
      <w:lvlText w:val="%2."/>
      <w:lvlJc w:val="left"/>
      <w:pPr>
        <w:ind w:left="1440" w:hanging="360"/>
      </w:pPr>
    </w:lvl>
    <w:lvl w:ilvl="2" w:tplc="50461972" w:tentative="1">
      <w:start w:val="1"/>
      <w:numFmt w:val="lowerRoman"/>
      <w:lvlText w:val="%3."/>
      <w:lvlJc w:val="right"/>
      <w:pPr>
        <w:ind w:left="2160" w:hanging="180"/>
      </w:pPr>
    </w:lvl>
    <w:lvl w:ilvl="3" w:tplc="50461972" w:tentative="1">
      <w:start w:val="1"/>
      <w:numFmt w:val="decimal"/>
      <w:lvlText w:val="%4."/>
      <w:lvlJc w:val="left"/>
      <w:pPr>
        <w:ind w:left="2880" w:hanging="360"/>
      </w:pPr>
    </w:lvl>
    <w:lvl w:ilvl="4" w:tplc="50461972" w:tentative="1">
      <w:start w:val="1"/>
      <w:numFmt w:val="lowerLetter"/>
      <w:lvlText w:val="%5."/>
      <w:lvlJc w:val="left"/>
      <w:pPr>
        <w:ind w:left="3600" w:hanging="360"/>
      </w:pPr>
    </w:lvl>
    <w:lvl w:ilvl="5" w:tplc="50461972" w:tentative="1">
      <w:start w:val="1"/>
      <w:numFmt w:val="lowerRoman"/>
      <w:lvlText w:val="%6."/>
      <w:lvlJc w:val="right"/>
      <w:pPr>
        <w:ind w:left="4320" w:hanging="180"/>
      </w:pPr>
    </w:lvl>
    <w:lvl w:ilvl="6" w:tplc="50461972" w:tentative="1">
      <w:start w:val="1"/>
      <w:numFmt w:val="decimal"/>
      <w:lvlText w:val="%7."/>
      <w:lvlJc w:val="left"/>
      <w:pPr>
        <w:ind w:left="5040" w:hanging="360"/>
      </w:pPr>
    </w:lvl>
    <w:lvl w:ilvl="7" w:tplc="50461972" w:tentative="1">
      <w:start w:val="1"/>
      <w:numFmt w:val="lowerLetter"/>
      <w:lvlText w:val="%8."/>
      <w:lvlJc w:val="left"/>
      <w:pPr>
        <w:ind w:left="5760" w:hanging="360"/>
      </w:pPr>
    </w:lvl>
    <w:lvl w:ilvl="8" w:tplc="50461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1">
    <w:multiLevelType w:val="hybridMultilevel"/>
    <w:lvl w:ilvl="0" w:tplc="81999912">
      <w:start w:val="1"/>
      <w:numFmt w:val="decimal"/>
      <w:lvlText w:val="%1."/>
      <w:lvlJc w:val="left"/>
      <w:pPr>
        <w:ind w:left="720" w:hanging="360"/>
      </w:pPr>
    </w:lvl>
    <w:lvl w:ilvl="1" w:tplc="81999912" w:tentative="1">
      <w:start w:val="1"/>
      <w:numFmt w:val="lowerLetter"/>
      <w:lvlText w:val="%2."/>
      <w:lvlJc w:val="left"/>
      <w:pPr>
        <w:ind w:left="1440" w:hanging="360"/>
      </w:pPr>
    </w:lvl>
    <w:lvl w:ilvl="2" w:tplc="81999912" w:tentative="1">
      <w:start w:val="1"/>
      <w:numFmt w:val="lowerRoman"/>
      <w:lvlText w:val="%3."/>
      <w:lvlJc w:val="right"/>
      <w:pPr>
        <w:ind w:left="2160" w:hanging="180"/>
      </w:pPr>
    </w:lvl>
    <w:lvl w:ilvl="3" w:tplc="81999912" w:tentative="1">
      <w:start w:val="1"/>
      <w:numFmt w:val="decimal"/>
      <w:lvlText w:val="%4."/>
      <w:lvlJc w:val="left"/>
      <w:pPr>
        <w:ind w:left="2880" w:hanging="360"/>
      </w:pPr>
    </w:lvl>
    <w:lvl w:ilvl="4" w:tplc="81999912" w:tentative="1">
      <w:start w:val="1"/>
      <w:numFmt w:val="lowerLetter"/>
      <w:lvlText w:val="%5."/>
      <w:lvlJc w:val="left"/>
      <w:pPr>
        <w:ind w:left="3600" w:hanging="360"/>
      </w:pPr>
    </w:lvl>
    <w:lvl w:ilvl="5" w:tplc="81999912" w:tentative="1">
      <w:start w:val="1"/>
      <w:numFmt w:val="lowerRoman"/>
      <w:lvlText w:val="%6."/>
      <w:lvlJc w:val="right"/>
      <w:pPr>
        <w:ind w:left="4320" w:hanging="180"/>
      </w:pPr>
    </w:lvl>
    <w:lvl w:ilvl="6" w:tplc="81999912" w:tentative="1">
      <w:start w:val="1"/>
      <w:numFmt w:val="decimal"/>
      <w:lvlText w:val="%7."/>
      <w:lvlJc w:val="left"/>
      <w:pPr>
        <w:ind w:left="5040" w:hanging="360"/>
      </w:pPr>
    </w:lvl>
    <w:lvl w:ilvl="7" w:tplc="81999912" w:tentative="1">
      <w:start w:val="1"/>
      <w:numFmt w:val="lowerLetter"/>
      <w:lvlText w:val="%8."/>
      <w:lvlJc w:val="left"/>
      <w:pPr>
        <w:ind w:left="5760" w:hanging="360"/>
      </w:pPr>
    </w:lvl>
    <w:lvl w:ilvl="8" w:tplc="81999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0">
    <w:multiLevelType w:val="hybridMultilevel"/>
    <w:lvl w:ilvl="0" w:tplc="48518284">
      <w:start w:val="1"/>
      <w:numFmt w:val="decimal"/>
      <w:lvlText w:val="%1."/>
      <w:lvlJc w:val="left"/>
      <w:pPr>
        <w:ind w:left="720" w:hanging="360"/>
      </w:pPr>
    </w:lvl>
    <w:lvl w:ilvl="1" w:tplc="48518284" w:tentative="1">
      <w:start w:val="1"/>
      <w:numFmt w:val="lowerLetter"/>
      <w:lvlText w:val="%2."/>
      <w:lvlJc w:val="left"/>
      <w:pPr>
        <w:ind w:left="1440" w:hanging="360"/>
      </w:pPr>
    </w:lvl>
    <w:lvl w:ilvl="2" w:tplc="48518284" w:tentative="1">
      <w:start w:val="1"/>
      <w:numFmt w:val="lowerRoman"/>
      <w:lvlText w:val="%3."/>
      <w:lvlJc w:val="right"/>
      <w:pPr>
        <w:ind w:left="2160" w:hanging="180"/>
      </w:pPr>
    </w:lvl>
    <w:lvl w:ilvl="3" w:tplc="48518284" w:tentative="1">
      <w:start w:val="1"/>
      <w:numFmt w:val="decimal"/>
      <w:lvlText w:val="%4."/>
      <w:lvlJc w:val="left"/>
      <w:pPr>
        <w:ind w:left="2880" w:hanging="360"/>
      </w:pPr>
    </w:lvl>
    <w:lvl w:ilvl="4" w:tplc="48518284" w:tentative="1">
      <w:start w:val="1"/>
      <w:numFmt w:val="lowerLetter"/>
      <w:lvlText w:val="%5."/>
      <w:lvlJc w:val="left"/>
      <w:pPr>
        <w:ind w:left="3600" w:hanging="360"/>
      </w:pPr>
    </w:lvl>
    <w:lvl w:ilvl="5" w:tplc="48518284" w:tentative="1">
      <w:start w:val="1"/>
      <w:numFmt w:val="lowerRoman"/>
      <w:lvlText w:val="%6."/>
      <w:lvlJc w:val="right"/>
      <w:pPr>
        <w:ind w:left="4320" w:hanging="180"/>
      </w:pPr>
    </w:lvl>
    <w:lvl w:ilvl="6" w:tplc="48518284" w:tentative="1">
      <w:start w:val="1"/>
      <w:numFmt w:val="decimal"/>
      <w:lvlText w:val="%7."/>
      <w:lvlJc w:val="left"/>
      <w:pPr>
        <w:ind w:left="5040" w:hanging="360"/>
      </w:pPr>
    </w:lvl>
    <w:lvl w:ilvl="7" w:tplc="48518284" w:tentative="1">
      <w:start w:val="1"/>
      <w:numFmt w:val="lowerLetter"/>
      <w:lvlText w:val="%8."/>
      <w:lvlJc w:val="left"/>
      <w:pPr>
        <w:ind w:left="5760" w:hanging="360"/>
      </w:pPr>
    </w:lvl>
    <w:lvl w:ilvl="8" w:tplc="48518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9">
    <w:multiLevelType w:val="hybridMultilevel"/>
    <w:lvl w:ilvl="0" w:tplc="92574053">
      <w:start w:val="1"/>
      <w:numFmt w:val="decimal"/>
      <w:lvlText w:val="%1."/>
      <w:lvlJc w:val="left"/>
      <w:pPr>
        <w:ind w:left="720" w:hanging="360"/>
      </w:pPr>
    </w:lvl>
    <w:lvl w:ilvl="1" w:tplc="92574053" w:tentative="1">
      <w:start w:val="1"/>
      <w:numFmt w:val="lowerLetter"/>
      <w:lvlText w:val="%2."/>
      <w:lvlJc w:val="left"/>
      <w:pPr>
        <w:ind w:left="1440" w:hanging="360"/>
      </w:pPr>
    </w:lvl>
    <w:lvl w:ilvl="2" w:tplc="92574053" w:tentative="1">
      <w:start w:val="1"/>
      <w:numFmt w:val="lowerRoman"/>
      <w:lvlText w:val="%3."/>
      <w:lvlJc w:val="right"/>
      <w:pPr>
        <w:ind w:left="2160" w:hanging="180"/>
      </w:pPr>
    </w:lvl>
    <w:lvl w:ilvl="3" w:tplc="92574053" w:tentative="1">
      <w:start w:val="1"/>
      <w:numFmt w:val="decimal"/>
      <w:lvlText w:val="%4."/>
      <w:lvlJc w:val="left"/>
      <w:pPr>
        <w:ind w:left="2880" w:hanging="360"/>
      </w:pPr>
    </w:lvl>
    <w:lvl w:ilvl="4" w:tplc="92574053" w:tentative="1">
      <w:start w:val="1"/>
      <w:numFmt w:val="lowerLetter"/>
      <w:lvlText w:val="%5."/>
      <w:lvlJc w:val="left"/>
      <w:pPr>
        <w:ind w:left="3600" w:hanging="360"/>
      </w:pPr>
    </w:lvl>
    <w:lvl w:ilvl="5" w:tplc="92574053" w:tentative="1">
      <w:start w:val="1"/>
      <w:numFmt w:val="lowerRoman"/>
      <w:lvlText w:val="%6."/>
      <w:lvlJc w:val="right"/>
      <w:pPr>
        <w:ind w:left="4320" w:hanging="180"/>
      </w:pPr>
    </w:lvl>
    <w:lvl w:ilvl="6" w:tplc="92574053" w:tentative="1">
      <w:start w:val="1"/>
      <w:numFmt w:val="decimal"/>
      <w:lvlText w:val="%7."/>
      <w:lvlJc w:val="left"/>
      <w:pPr>
        <w:ind w:left="5040" w:hanging="360"/>
      </w:pPr>
    </w:lvl>
    <w:lvl w:ilvl="7" w:tplc="92574053" w:tentative="1">
      <w:start w:val="1"/>
      <w:numFmt w:val="lowerLetter"/>
      <w:lvlText w:val="%8."/>
      <w:lvlJc w:val="left"/>
      <w:pPr>
        <w:ind w:left="5760" w:hanging="360"/>
      </w:pPr>
    </w:lvl>
    <w:lvl w:ilvl="8" w:tplc="92574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8">
    <w:multiLevelType w:val="hybridMultilevel"/>
    <w:lvl w:ilvl="0" w:tplc="50029536">
      <w:start w:val="1"/>
      <w:numFmt w:val="decimal"/>
      <w:lvlText w:val="%1."/>
      <w:lvlJc w:val="left"/>
      <w:pPr>
        <w:ind w:left="720" w:hanging="360"/>
      </w:pPr>
    </w:lvl>
    <w:lvl w:ilvl="1" w:tplc="50029536" w:tentative="1">
      <w:start w:val="1"/>
      <w:numFmt w:val="lowerLetter"/>
      <w:lvlText w:val="%2."/>
      <w:lvlJc w:val="left"/>
      <w:pPr>
        <w:ind w:left="1440" w:hanging="360"/>
      </w:pPr>
    </w:lvl>
    <w:lvl w:ilvl="2" w:tplc="50029536" w:tentative="1">
      <w:start w:val="1"/>
      <w:numFmt w:val="lowerRoman"/>
      <w:lvlText w:val="%3."/>
      <w:lvlJc w:val="right"/>
      <w:pPr>
        <w:ind w:left="2160" w:hanging="180"/>
      </w:pPr>
    </w:lvl>
    <w:lvl w:ilvl="3" w:tplc="50029536" w:tentative="1">
      <w:start w:val="1"/>
      <w:numFmt w:val="decimal"/>
      <w:lvlText w:val="%4."/>
      <w:lvlJc w:val="left"/>
      <w:pPr>
        <w:ind w:left="2880" w:hanging="360"/>
      </w:pPr>
    </w:lvl>
    <w:lvl w:ilvl="4" w:tplc="50029536" w:tentative="1">
      <w:start w:val="1"/>
      <w:numFmt w:val="lowerLetter"/>
      <w:lvlText w:val="%5."/>
      <w:lvlJc w:val="left"/>
      <w:pPr>
        <w:ind w:left="3600" w:hanging="360"/>
      </w:pPr>
    </w:lvl>
    <w:lvl w:ilvl="5" w:tplc="50029536" w:tentative="1">
      <w:start w:val="1"/>
      <w:numFmt w:val="lowerRoman"/>
      <w:lvlText w:val="%6."/>
      <w:lvlJc w:val="right"/>
      <w:pPr>
        <w:ind w:left="4320" w:hanging="180"/>
      </w:pPr>
    </w:lvl>
    <w:lvl w:ilvl="6" w:tplc="50029536" w:tentative="1">
      <w:start w:val="1"/>
      <w:numFmt w:val="decimal"/>
      <w:lvlText w:val="%7."/>
      <w:lvlJc w:val="left"/>
      <w:pPr>
        <w:ind w:left="5040" w:hanging="360"/>
      </w:pPr>
    </w:lvl>
    <w:lvl w:ilvl="7" w:tplc="50029536" w:tentative="1">
      <w:start w:val="1"/>
      <w:numFmt w:val="lowerLetter"/>
      <w:lvlText w:val="%8."/>
      <w:lvlJc w:val="left"/>
      <w:pPr>
        <w:ind w:left="5760" w:hanging="360"/>
      </w:pPr>
    </w:lvl>
    <w:lvl w:ilvl="8" w:tplc="50029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7">
    <w:multiLevelType w:val="hybridMultilevel"/>
    <w:lvl w:ilvl="0" w:tplc="96644659">
      <w:start w:val="1"/>
      <w:numFmt w:val="decimal"/>
      <w:lvlText w:val="%1."/>
      <w:lvlJc w:val="left"/>
      <w:pPr>
        <w:ind w:left="720" w:hanging="360"/>
      </w:pPr>
    </w:lvl>
    <w:lvl w:ilvl="1" w:tplc="96644659" w:tentative="1">
      <w:start w:val="1"/>
      <w:numFmt w:val="lowerLetter"/>
      <w:lvlText w:val="%2."/>
      <w:lvlJc w:val="left"/>
      <w:pPr>
        <w:ind w:left="1440" w:hanging="360"/>
      </w:pPr>
    </w:lvl>
    <w:lvl w:ilvl="2" w:tplc="96644659" w:tentative="1">
      <w:start w:val="1"/>
      <w:numFmt w:val="lowerRoman"/>
      <w:lvlText w:val="%3."/>
      <w:lvlJc w:val="right"/>
      <w:pPr>
        <w:ind w:left="2160" w:hanging="180"/>
      </w:pPr>
    </w:lvl>
    <w:lvl w:ilvl="3" w:tplc="96644659" w:tentative="1">
      <w:start w:val="1"/>
      <w:numFmt w:val="decimal"/>
      <w:lvlText w:val="%4."/>
      <w:lvlJc w:val="left"/>
      <w:pPr>
        <w:ind w:left="2880" w:hanging="360"/>
      </w:pPr>
    </w:lvl>
    <w:lvl w:ilvl="4" w:tplc="96644659" w:tentative="1">
      <w:start w:val="1"/>
      <w:numFmt w:val="lowerLetter"/>
      <w:lvlText w:val="%5."/>
      <w:lvlJc w:val="left"/>
      <w:pPr>
        <w:ind w:left="3600" w:hanging="360"/>
      </w:pPr>
    </w:lvl>
    <w:lvl w:ilvl="5" w:tplc="96644659" w:tentative="1">
      <w:start w:val="1"/>
      <w:numFmt w:val="lowerRoman"/>
      <w:lvlText w:val="%6."/>
      <w:lvlJc w:val="right"/>
      <w:pPr>
        <w:ind w:left="4320" w:hanging="180"/>
      </w:pPr>
    </w:lvl>
    <w:lvl w:ilvl="6" w:tplc="96644659" w:tentative="1">
      <w:start w:val="1"/>
      <w:numFmt w:val="decimal"/>
      <w:lvlText w:val="%7."/>
      <w:lvlJc w:val="left"/>
      <w:pPr>
        <w:ind w:left="5040" w:hanging="360"/>
      </w:pPr>
    </w:lvl>
    <w:lvl w:ilvl="7" w:tplc="96644659" w:tentative="1">
      <w:start w:val="1"/>
      <w:numFmt w:val="lowerLetter"/>
      <w:lvlText w:val="%8."/>
      <w:lvlJc w:val="left"/>
      <w:pPr>
        <w:ind w:left="5760" w:hanging="360"/>
      </w:pPr>
    </w:lvl>
    <w:lvl w:ilvl="8" w:tplc="96644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6">
    <w:multiLevelType w:val="hybridMultilevel"/>
    <w:lvl w:ilvl="0" w:tplc="97233366">
      <w:start w:val="1"/>
      <w:numFmt w:val="decimal"/>
      <w:lvlText w:val="%1."/>
      <w:lvlJc w:val="left"/>
      <w:pPr>
        <w:ind w:left="720" w:hanging="360"/>
      </w:pPr>
    </w:lvl>
    <w:lvl w:ilvl="1" w:tplc="97233366" w:tentative="1">
      <w:start w:val="1"/>
      <w:numFmt w:val="lowerLetter"/>
      <w:lvlText w:val="%2."/>
      <w:lvlJc w:val="left"/>
      <w:pPr>
        <w:ind w:left="1440" w:hanging="360"/>
      </w:pPr>
    </w:lvl>
    <w:lvl w:ilvl="2" w:tplc="97233366" w:tentative="1">
      <w:start w:val="1"/>
      <w:numFmt w:val="lowerRoman"/>
      <w:lvlText w:val="%3."/>
      <w:lvlJc w:val="right"/>
      <w:pPr>
        <w:ind w:left="2160" w:hanging="180"/>
      </w:pPr>
    </w:lvl>
    <w:lvl w:ilvl="3" w:tplc="97233366" w:tentative="1">
      <w:start w:val="1"/>
      <w:numFmt w:val="decimal"/>
      <w:lvlText w:val="%4."/>
      <w:lvlJc w:val="left"/>
      <w:pPr>
        <w:ind w:left="2880" w:hanging="360"/>
      </w:pPr>
    </w:lvl>
    <w:lvl w:ilvl="4" w:tplc="97233366" w:tentative="1">
      <w:start w:val="1"/>
      <w:numFmt w:val="lowerLetter"/>
      <w:lvlText w:val="%5."/>
      <w:lvlJc w:val="left"/>
      <w:pPr>
        <w:ind w:left="3600" w:hanging="360"/>
      </w:pPr>
    </w:lvl>
    <w:lvl w:ilvl="5" w:tplc="97233366" w:tentative="1">
      <w:start w:val="1"/>
      <w:numFmt w:val="lowerRoman"/>
      <w:lvlText w:val="%6."/>
      <w:lvlJc w:val="right"/>
      <w:pPr>
        <w:ind w:left="4320" w:hanging="180"/>
      </w:pPr>
    </w:lvl>
    <w:lvl w:ilvl="6" w:tplc="97233366" w:tentative="1">
      <w:start w:val="1"/>
      <w:numFmt w:val="decimal"/>
      <w:lvlText w:val="%7."/>
      <w:lvlJc w:val="left"/>
      <w:pPr>
        <w:ind w:left="5040" w:hanging="360"/>
      </w:pPr>
    </w:lvl>
    <w:lvl w:ilvl="7" w:tplc="97233366" w:tentative="1">
      <w:start w:val="1"/>
      <w:numFmt w:val="lowerLetter"/>
      <w:lvlText w:val="%8."/>
      <w:lvlJc w:val="left"/>
      <w:pPr>
        <w:ind w:left="5760" w:hanging="360"/>
      </w:pPr>
    </w:lvl>
    <w:lvl w:ilvl="8" w:tplc="97233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5">
    <w:multiLevelType w:val="hybridMultilevel"/>
    <w:lvl w:ilvl="0" w:tplc="18396086">
      <w:start w:val="1"/>
      <w:numFmt w:val="decimal"/>
      <w:lvlText w:val="%1."/>
      <w:lvlJc w:val="left"/>
      <w:pPr>
        <w:ind w:left="720" w:hanging="360"/>
      </w:pPr>
    </w:lvl>
    <w:lvl w:ilvl="1" w:tplc="18396086" w:tentative="1">
      <w:start w:val="1"/>
      <w:numFmt w:val="lowerLetter"/>
      <w:lvlText w:val="%2."/>
      <w:lvlJc w:val="left"/>
      <w:pPr>
        <w:ind w:left="1440" w:hanging="360"/>
      </w:pPr>
    </w:lvl>
    <w:lvl w:ilvl="2" w:tplc="18396086" w:tentative="1">
      <w:start w:val="1"/>
      <w:numFmt w:val="lowerRoman"/>
      <w:lvlText w:val="%3."/>
      <w:lvlJc w:val="right"/>
      <w:pPr>
        <w:ind w:left="2160" w:hanging="180"/>
      </w:pPr>
    </w:lvl>
    <w:lvl w:ilvl="3" w:tplc="18396086" w:tentative="1">
      <w:start w:val="1"/>
      <w:numFmt w:val="decimal"/>
      <w:lvlText w:val="%4."/>
      <w:lvlJc w:val="left"/>
      <w:pPr>
        <w:ind w:left="2880" w:hanging="360"/>
      </w:pPr>
    </w:lvl>
    <w:lvl w:ilvl="4" w:tplc="18396086" w:tentative="1">
      <w:start w:val="1"/>
      <w:numFmt w:val="lowerLetter"/>
      <w:lvlText w:val="%5."/>
      <w:lvlJc w:val="left"/>
      <w:pPr>
        <w:ind w:left="3600" w:hanging="360"/>
      </w:pPr>
    </w:lvl>
    <w:lvl w:ilvl="5" w:tplc="18396086" w:tentative="1">
      <w:start w:val="1"/>
      <w:numFmt w:val="lowerRoman"/>
      <w:lvlText w:val="%6."/>
      <w:lvlJc w:val="right"/>
      <w:pPr>
        <w:ind w:left="4320" w:hanging="180"/>
      </w:pPr>
    </w:lvl>
    <w:lvl w:ilvl="6" w:tplc="18396086" w:tentative="1">
      <w:start w:val="1"/>
      <w:numFmt w:val="decimal"/>
      <w:lvlText w:val="%7."/>
      <w:lvlJc w:val="left"/>
      <w:pPr>
        <w:ind w:left="5040" w:hanging="360"/>
      </w:pPr>
    </w:lvl>
    <w:lvl w:ilvl="7" w:tplc="18396086" w:tentative="1">
      <w:start w:val="1"/>
      <w:numFmt w:val="lowerLetter"/>
      <w:lvlText w:val="%8."/>
      <w:lvlJc w:val="left"/>
      <w:pPr>
        <w:ind w:left="5760" w:hanging="360"/>
      </w:pPr>
    </w:lvl>
    <w:lvl w:ilvl="8" w:tplc="18396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4">
    <w:multiLevelType w:val="hybridMultilevel"/>
    <w:lvl w:ilvl="0" w:tplc="36810172">
      <w:start w:val="1"/>
      <w:numFmt w:val="decimal"/>
      <w:lvlText w:val="%1."/>
      <w:lvlJc w:val="left"/>
      <w:pPr>
        <w:ind w:left="720" w:hanging="360"/>
      </w:pPr>
    </w:lvl>
    <w:lvl w:ilvl="1" w:tplc="36810172" w:tentative="1">
      <w:start w:val="1"/>
      <w:numFmt w:val="lowerLetter"/>
      <w:lvlText w:val="%2."/>
      <w:lvlJc w:val="left"/>
      <w:pPr>
        <w:ind w:left="1440" w:hanging="360"/>
      </w:pPr>
    </w:lvl>
    <w:lvl w:ilvl="2" w:tplc="36810172" w:tentative="1">
      <w:start w:val="1"/>
      <w:numFmt w:val="lowerRoman"/>
      <w:lvlText w:val="%3."/>
      <w:lvlJc w:val="right"/>
      <w:pPr>
        <w:ind w:left="2160" w:hanging="180"/>
      </w:pPr>
    </w:lvl>
    <w:lvl w:ilvl="3" w:tplc="36810172" w:tentative="1">
      <w:start w:val="1"/>
      <w:numFmt w:val="decimal"/>
      <w:lvlText w:val="%4."/>
      <w:lvlJc w:val="left"/>
      <w:pPr>
        <w:ind w:left="2880" w:hanging="360"/>
      </w:pPr>
    </w:lvl>
    <w:lvl w:ilvl="4" w:tplc="36810172" w:tentative="1">
      <w:start w:val="1"/>
      <w:numFmt w:val="lowerLetter"/>
      <w:lvlText w:val="%5."/>
      <w:lvlJc w:val="left"/>
      <w:pPr>
        <w:ind w:left="3600" w:hanging="360"/>
      </w:pPr>
    </w:lvl>
    <w:lvl w:ilvl="5" w:tplc="36810172" w:tentative="1">
      <w:start w:val="1"/>
      <w:numFmt w:val="lowerRoman"/>
      <w:lvlText w:val="%6."/>
      <w:lvlJc w:val="right"/>
      <w:pPr>
        <w:ind w:left="4320" w:hanging="180"/>
      </w:pPr>
    </w:lvl>
    <w:lvl w:ilvl="6" w:tplc="36810172" w:tentative="1">
      <w:start w:val="1"/>
      <w:numFmt w:val="decimal"/>
      <w:lvlText w:val="%7."/>
      <w:lvlJc w:val="left"/>
      <w:pPr>
        <w:ind w:left="5040" w:hanging="360"/>
      </w:pPr>
    </w:lvl>
    <w:lvl w:ilvl="7" w:tplc="36810172" w:tentative="1">
      <w:start w:val="1"/>
      <w:numFmt w:val="lowerLetter"/>
      <w:lvlText w:val="%8."/>
      <w:lvlJc w:val="left"/>
      <w:pPr>
        <w:ind w:left="5760" w:hanging="360"/>
      </w:pPr>
    </w:lvl>
    <w:lvl w:ilvl="8" w:tplc="36810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3">
    <w:multiLevelType w:val="hybridMultilevel"/>
    <w:lvl w:ilvl="0" w:tplc="44348110">
      <w:start w:val="1"/>
      <w:numFmt w:val="decimal"/>
      <w:lvlText w:val="%1."/>
      <w:lvlJc w:val="left"/>
      <w:pPr>
        <w:ind w:left="720" w:hanging="360"/>
      </w:pPr>
    </w:lvl>
    <w:lvl w:ilvl="1" w:tplc="44348110" w:tentative="1">
      <w:start w:val="1"/>
      <w:numFmt w:val="lowerLetter"/>
      <w:lvlText w:val="%2."/>
      <w:lvlJc w:val="left"/>
      <w:pPr>
        <w:ind w:left="1440" w:hanging="360"/>
      </w:pPr>
    </w:lvl>
    <w:lvl w:ilvl="2" w:tplc="44348110" w:tentative="1">
      <w:start w:val="1"/>
      <w:numFmt w:val="lowerRoman"/>
      <w:lvlText w:val="%3."/>
      <w:lvlJc w:val="right"/>
      <w:pPr>
        <w:ind w:left="2160" w:hanging="180"/>
      </w:pPr>
    </w:lvl>
    <w:lvl w:ilvl="3" w:tplc="44348110" w:tentative="1">
      <w:start w:val="1"/>
      <w:numFmt w:val="decimal"/>
      <w:lvlText w:val="%4."/>
      <w:lvlJc w:val="left"/>
      <w:pPr>
        <w:ind w:left="2880" w:hanging="360"/>
      </w:pPr>
    </w:lvl>
    <w:lvl w:ilvl="4" w:tplc="44348110" w:tentative="1">
      <w:start w:val="1"/>
      <w:numFmt w:val="lowerLetter"/>
      <w:lvlText w:val="%5."/>
      <w:lvlJc w:val="left"/>
      <w:pPr>
        <w:ind w:left="3600" w:hanging="360"/>
      </w:pPr>
    </w:lvl>
    <w:lvl w:ilvl="5" w:tplc="44348110" w:tentative="1">
      <w:start w:val="1"/>
      <w:numFmt w:val="lowerRoman"/>
      <w:lvlText w:val="%6."/>
      <w:lvlJc w:val="right"/>
      <w:pPr>
        <w:ind w:left="4320" w:hanging="180"/>
      </w:pPr>
    </w:lvl>
    <w:lvl w:ilvl="6" w:tplc="44348110" w:tentative="1">
      <w:start w:val="1"/>
      <w:numFmt w:val="decimal"/>
      <w:lvlText w:val="%7."/>
      <w:lvlJc w:val="left"/>
      <w:pPr>
        <w:ind w:left="5040" w:hanging="360"/>
      </w:pPr>
    </w:lvl>
    <w:lvl w:ilvl="7" w:tplc="44348110" w:tentative="1">
      <w:start w:val="1"/>
      <w:numFmt w:val="lowerLetter"/>
      <w:lvlText w:val="%8."/>
      <w:lvlJc w:val="left"/>
      <w:pPr>
        <w:ind w:left="5760" w:hanging="360"/>
      </w:pPr>
    </w:lvl>
    <w:lvl w:ilvl="8" w:tplc="44348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2">
    <w:multiLevelType w:val="hybridMultilevel"/>
    <w:lvl w:ilvl="0" w:tplc="11852420">
      <w:start w:val="1"/>
      <w:numFmt w:val="decimal"/>
      <w:lvlText w:val="%1."/>
      <w:lvlJc w:val="left"/>
      <w:pPr>
        <w:ind w:left="720" w:hanging="360"/>
      </w:pPr>
    </w:lvl>
    <w:lvl w:ilvl="1" w:tplc="11852420" w:tentative="1">
      <w:start w:val="1"/>
      <w:numFmt w:val="lowerLetter"/>
      <w:lvlText w:val="%2."/>
      <w:lvlJc w:val="left"/>
      <w:pPr>
        <w:ind w:left="1440" w:hanging="360"/>
      </w:pPr>
    </w:lvl>
    <w:lvl w:ilvl="2" w:tplc="11852420" w:tentative="1">
      <w:start w:val="1"/>
      <w:numFmt w:val="lowerRoman"/>
      <w:lvlText w:val="%3."/>
      <w:lvlJc w:val="right"/>
      <w:pPr>
        <w:ind w:left="2160" w:hanging="180"/>
      </w:pPr>
    </w:lvl>
    <w:lvl w:ilvl="3" w:tplc="11852420" w:tentative="1">
      <w:start w:val="1"/>
      <w:numFmt w:val="decimal"/>
      <w:lvlText w:val="%4."/>
      <w:lvlJc w:val="left"/>
      <w:pPr>
        <w:ind w:left="2880" w:hanging="360"/>
      </w:pPr>
    </w:lvl>
    <w:lvl w:ilvl="4" w:tplc="11852420" w:tentative="1">
      <w:start w:val="1"/>
      <w:numFmt w:val="lowerLetter"/>
      <w:lvlText w:val="%5."/>
      <w:lvlJc w:val="left"/>
      <w:pPr>
        <w:ind w:left="3600" w:hanging="360"/>
      </w:pPr>
    </w:lvl>
    <w:lvl w:ilvl="5" w:tplc="11852420" w:tentative="1">
      <w:start w:val="1"/>
      <w:numFmt w:val="lowerRoman"/>
      <w:lvlText w:val="%6."/>
      <w:lvlJc w:val="right"/>
      <w:pPr>
        <w:ind w:left="4320" w:hanging="180"/>
      </w:pPr>
    </w:lvl>
    <w:lvl w:ilvl="6" w:tplc="11852420" w:tentative="1">
      <w:start w:val="1"/>
      <w:numFmt w:val="decimal"/>
      <w:lvlText w:val="%7."/>
      <w:lvlJc w:val="left"/>
      <w:pPr>
        <w:ind w:left="5040" w:hanging="360"/>
      </w:pPr>
    </w:lvl>
    <w:lvl w:ilvl="7" w:tplc="11852420" w:tentative="1">
      <w:start w:val="1"/>
      <w:numFmt w:val="lowerLetter"/>
      <w:lvlText w:val="%8."/>
      <w:lvlJc w:val="left"/>
      <w:pPr>
        <w:ind w:left="5760" w:hanging="360"/>
      </w:pPr>
    </w:lvl>
    <w:lvl w:ilvl="8" w:tplc="11852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1">
    <w:multiLevelType w:val="hybridMultilevel"/>
    <w:lvl w:ilvl="0" w:tplc="69709219">
      <w:start w:val="1"/>
      <w:numFmt w:val="decimal"/>
      <w:lvlText w:val="%1."/>
      <w:lvlJc w:val="left"/>
      <w:pPr>
        <w:ind w:left="720" w:hanging="360"/>
      </w:pPr>
    </w:lvl>
    <w:lvl w:ilvl="1" w:tplc="69709219" w:tentative="1">
      <w:start w:val="1"/>
      <w:numFmt w:val="lowerLetter"/>
      <w:lvlText w:val="%2."/>
      <w:lvlJc w:val="left"/>
      <w:pPr>
        <w:ind w:left="1440" w:hanging="360"/>
      </w:pPr>
    </w:lvl>
    <w:lvl w:ilvl="2" w:tplc="69709219" w:tentative="1">
      <w:start w:val="1"/>
      <w:numFmt w:val="lowerRoman"/>
      <w:lvlText w:val="%3."/>
      <w:lvlJc w:val="right"/>
      <w:pPr>
        <w:ind w:left="2160" w:hanging="180"/>
      </w:pPr>
    </w:lvl>
    <w:lvl w:ilvl="3" w:tplc="69709219" w:tentative="1">
      <w:start w:val="1"/>
      <w:numFmt w:val="decimal"/>
      <w:lvlText w:val="%4."/>
      <w:lvlJc w:val="left"/>
      <w:pPr>
        <w:ind w:left="2880" w:hanging="360"/>
      </w:pPr>
    </w:lvl>
    <w:lvl w:ilvl="4" w:tplc="69709219" w:tentative="1">
      <w:start w:val="1"/>
      <w:numFmt w:val="lowerLetter"/>
      <w:lvlText w:val="%5."/>
      <w:lvlJc w:val="left"/>
      <w:pPr>
        <w:ind w:left="3600" w:hanging="360"/>
      </w:pPr>
    </w:lvl>
    <w:lvl w:ilvl="5" w:tplc="69709219" w:tentative="1">
      <w:start w:val="1"/>
      <w:numFmt w:val="lowerRoman"/>
      <w:lvlText w:val="%6."/>
      <w:lvlJc w:val="right"/>
      <w:pPr>
        <w:ind w:left="4320" w:hanging="180"/>
      </w:pPr>
    </w:lvl>
    <w:lvl w:ilvl="6" w:tplc="69709219" w:tentative="1">
      <w:start w:val="1"/>
      <w:numFmt w:val="decimal"/>
      <w:lvlText w:val="%7."/>
      <w:lvlJc w:val="left"/>
      <w:pPr>
        <w:ind w:left="5040" w:hanging="360"/>
      </w:pPr>
    </w:lvl>
    <w:lvl w:ilvl="7" w:tplc="69709219" w:tentative="1">
      <w:start w:val="1"/>
      <w:numFmt w:val="lowerLetter"/>
      <w:lvlText w:val="%8."/>
      <w:lvlJc w:val="left"/>
      <w:pPr>
        <w:ind w:left="5760" w:hanging="360"/>
      </w:pPr>
    </w:lvl>
    <w:lvl w:ilvl="8" w:tplc="69709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0">
    <w:multiLevelType w:val="hybridMultilevel"/>
    <w:lvl w:ilvl="0" w:tplc="25285358">
      <w:start w:val="1"/>
      <w:numFmt w:val="decimal"/>
      <w:lvlText w:val="%1."/>
      <w:lvlJc w:val="left"/>
      <w:pPr>
        <w:ind w:left="720" w:hanging="360"/>
      </w:pPr>
    </w:lvl>
    <w:lvl w:ilvl="1" w:tplc="25285358" w:tentative="1">
      <w:start w:val="1"/>
      <w:numFmt w:val="lowerLetter"/>
      <w:lvlText w:val="%2."/>
      <w:lvlJc w:val="left"/>
      <w:pPr>
        <w:ind w:left="1440" w:hanging="360"/>
      </w:pPr>
    </w:lvl>
    <w:lvl w:ilvl="2" w:tplc="25285358" w:tentative="1">
      <w:start w:val="1"/>
      <w:numFmt w:val="lowerRoman"/>
      <w:lvlText w:val="%3."/>
      <w:lvlJc w:val="right"/>
      <w:pPr>
        <w:ind w:left="2160" w:hanging="180"/>
      </w:pPr>
    </w:lvl>
    <w:lvl w:ilvl="3" w:tplc="25285358" w:tentative="1">
      <w:start w:val="1"/>
      <w:numFmt w:val="decimal"/>
      <w:lvlText w:val="%4."/>
      <w:lvlJc w:val="left"/>
      <w:pPr>
        <w:ind w:left="2880" w:hanging="360"/>
      </w:pPr>
    </w:lvl>
    <w:lvl w:ilvl="4" w:tplc="25285358" w:tentative="1">
      <w:start w:val="1"/>
      <w:numFmt w:val="lowerLetter"/>
      <w:lvlText w:val="%5."/>
      <w:lvlJc w:val="left"/>
      <w:pPr>
        <w:ind w:left="3600" w:hanging="360"/>
      </w:pPr>
    </w:lvl>
    <w:lvl w:ilvl="5" w:tplc="25285358" w:tentative="1">
      <w:start w:val="1"/>
      <w:numFmt w:val="lowerRoman"/>
      <w:lvlText w:val="%6."/>
      <w:lvlJc w:val="right"/>
      <w:pPr>
        <w:ind w:left="4320" w:hanging="180"/>
      </w:pPr>
    </w:lvl>
    <w:lvl w:ilvl="6" w:tplc="25285358" w:tentative="1">
      <w:start w:val="1"/>
      <w:numFmt w:val="decimal"/>
      <w:lvlText w:val="%7."/>
      <w:lvlJc w:val="left"/>
      <w:pPr>
        <w:ind w:left="5040" w:hanging="360"/>
      </w:pPr>
    </w:lvl>
    <w:lvl w:ilvl="7" w:tplc="25285358" w:tentative="1">
      <w:start w:val="1"/>
      <w:numFmt w:val="lowerLetter"/>
      <w:lvlText w:val="%8."/>
      <w:lvlJc w:val="left"/>
      <w:pPr>
        <w:ind w:left="5760" w:hanging="360"/>
      </w:pPr>
    </w:lvl>
    <w:lvl w:ilvl="8" w:tplc="25285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9">
    <w:multiLevelType w:val="hybridMultilevel"/>
    <w:lvl w:ilvl="0" w:tplc="88607134">
      <w:start w:val="1"/>
      <w:numFmt w:val="decimal"/>
      <w:lvlText w:val="%1."/>
      <w:lvlJc w:val="left"/>
      <w:pPr>
        <w:ind w:left="720" w:hanging="360"/>
      </w:pPr>
    </w:lvl>
    <w:lvl w:ilvl="1" w:tplc="88607134" w:tentative="1">
      <w:start w:val="1"/>
      <w:numFmt w:val="lowerLetter"/>
      <w:lvlText w:val="%2."/>
      <w:lvlJc w:val="left"/>
      <w:pPr>
        <w:ind w:left="1440" w:hanging="360"/>
      </w:pPr>
    </w:lvl>
    <w:lvl w:ilvl="2" w:tplc="88607134" w:tentative="1">
      <w:start w:val="1"/>
      <w:numFmt w:val="lowerRoman"/>
      <w:lvlText w:val="%3."/>
      <w:lvlJc w:val="right"/>
      <w:pPr>
        <w:ind w:left="2160" w:hanging="180"/>
      </w:pPr>
    </w:lvl>
    <w:lvl w:ilvl="3" w:tplc="88607134" w:tentative="1">
      <w:start w:val="1"/>
      <w:numFmt w:val="decimal"/>
      <w:lvlText w:val="%4."/>
      <w:lvlJc w:val="left"/>
      <w:pPr>
        <w:ind w:left="2880" w:hanging="360"/>
      </w:pPr>
    </w:lvl>
    <w:lvl w:ilvl="4" w:tplc="88607134" w:tentative="1">
      <w:start w:val="1"/>
      <w:numFmt w:val="lowerLetter"/>
      <w:lvlText w:val="%5."/>
      <w:lvlJc w:val="left"/>
      <w:pPr>
        <w:ind w:left="3600" w:hanging="360"/>
      </w:pPr>
    </w:lvl>
    <w:lvl w:ilvl="5" w:tplc="88607134" w:tentative="1">
      <w:start w:val="1"/>
      <w:numFmt w:val="lowerRoman"/>
      <w:lvlText w:val="%6."/>
      <w:lvlJc w:val="right"/>
      <w:pPr>
        <w:ind w:left="4320" w:hanging="180"/>
      </w:pPr>
    </w:lvl>
    <w:lvl w:ilvl="6" w:tplc="88607134" w:tentative="1">
      <w:start w:val="1"/>
      <w:numFmt w:val="decimal"/>
      <w:lvlText w:val="%7."/>
      <w:lvlJc w:val="left"/>
      <w:pPr>
        <w:ind w:left="5040" w:hanging="360"/>
      </w:pPr>
    </w:lvl>
    <w:lvl w:ilvl="7" w:tplc="88607134" w:tentative="1">
      <w:start w:val="1"/>
      <w:numFmt w:val="lowerLetter"/>
      <w:lvlText w:val="%8."/>
      <w:lvlJc w:val="left"/>
      <w:pPr>
        <w:ind w:left="5760" w:hanging="360"/>
      </w:pPr>
    </w:lvl>
    <w:lvl w:ilvl="8" w:tplc="88607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8">
    <w:multiLevelType w:val="hybridMultilevel"/>
    <w:lvl w:ilvl="0" w:tplc="72378258">
      <w:start w:val="1"/>
      <w:numFmt w:val="decimal"/>
      <w:lvlText w:val="%1."/>
      <w:lvlJc w:val="left"/>
      <w:pPr>
        <w:ind w:left="720" w:hanging="360"/>
      </w:pPr>
    </w:lvl>
    <w:lvl w:ilvl="1" w:tplc="72378258" w:tentative="1">
      <w:start w:val="1"/>
      <w:numFmt w:val="lowerLetter"/>
      <w:lvlText w:val="%2."/>
      <w:lvlJc w:val="left"/>
      <w:pPr>
        <w:ind w:left="1440" w:hanging="360"/>
      </w:pPr>
    </w:lvl>
    <w:lvl w:ilvl="2" w:tplc="72378258" w:tentative="1">
      <w:start w:val="1"/>
      <w:numFmt w:val="lowerRoman"/>
      <w:lvlText w:val="%3."/>
      <w:lvlJc w:val="right"/>
      <w:pPr>
        <w:ind w:left="2160" w:hanging="180"/>
      </w:pPr>
    </w:lvl>
    <w:lvl w:ilvl="3" w:tplc="72378258" w:tentative="1">
      <w:start w:val="1"/>
      <w:numFmt w:val="decimal"/>
      <w:lvlText w:val="%4."/>
      <w:lvlJc w:val="left"/>
      <w:pPr>
        <w:ind w:left="2880" w:hanging="360"/>
      </w:pPr>
    </w:lvl>
    <w:lvl w:ilvl="4" w:tplc="72378258" w:tentative="1">
      <w:start w:val="1"/>
      <w:numFmt w:val="lowerLetter"/>
      <w:lvlText w:val="%5."/>
      <w:lvlJc w:val="left"/>
      <w:pPr>
        <w:ind w:left="3600" w:hanging="360"/>
      </w:pPr>
    </w:lvl>
    <w:lvl w:ilvl="5" w:tplc="72378258" w:tentative="1">
      <w:start w:val="1"/>
      <w:numFmt w:val="lowerRoman"/>
      <w:lvlText w:val="%6."/>
      <w:lvlJc w:val="right"/>
      <w:pPr>
        <w:ind w:left="4320" w:hanging="180"/>
      </w:pPr>
    </w:lvl>
    <w:lvl w:ilvl="6" w:tplc="72378258" w:tentative="1">
      <w:start w:val="1"/>
      <w:numFmt w:val="decimal"/>
      <w:lvlText w:val="%7."/>
      <w:lvlJc w:val="left"/>
      <w:pPr>
        <w:ind w:left="5040" w:hanging="360"/>
      </w:pPr>
    </w:lvl>
    <w:lvl w:ilvl="7" w:tplc="72378258" w:tentative="1">
      <w:start w:val="1"/>
      <w:numFmt w:val="lowerLetter"/>
      <w:lvlText w:val="%8."/>
      <w:lvlJc w:val="left"/>
      <w:pPr>
        <w:ind w:left="5760" w:hanging="360"/>
      </w:pPr>
    </w:lvl>
    <w:lvl w:ilvl="8" w:tplc="72378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7">
    <w:multiLevelType w:val="hybridMultilevel"/>
    <w:lvl w:ilvl="0" w:tplc="72753662">
      <w:start w:val="1"/>
      <w:numFmt w:val="decimal"/>
      <w:lvlText w:val="%1."/>
      <w:lvlJc w:val="left"/>
      <w:pPr>
        <w:ind w:left="720" w:hanging="360"/>
      </w:pPr>
    </w:lvl>
    <w:lvl w:ilvl="1" w:tplc="72753662" w:tentative="1">
      <w:start w:val="1"/>
      <w:numFmt w:val="lowerLetter"/>
      <w:lvlText w:val="%2."/>
      <w:lvlJc w:val="left"/>
      <w:pPr>
        <w:ind w:left="1440" w:hanging="360"/>
      </w:pPr>
    </w:lvl>
    <w:lvl w:ilvl="2" w:tplc="72753662" w:tentative="1">
      <w:start w:val="1"/>
      <w:numFmt w:val="lowerRoman"/>
      <w:lvlText w:val="%3."/>
      <w:lvlJc w:val="right"/>
      <w:pPr>
        <w:ind w:left="2160" w:hanging="180"/>
      </w:pPr>
    </w:lvl>
    <w:lvl w:ilvl="3" w:tplc="72753662" w:tentative="1">
      <w:start w:val="1"/>
      <w:numFmt w:val="decimal"/>
      <w:lvlText w:val="%4."/>
      <w:lvlJc w:val="left"/>
      <w:pPr>
        <w:ind w:left="2880" w:hanging="360"/>
      </w:pPr>
    </w:lvl>
    <w:lvl w:ilvl="4" w:tplc="72753662" w:tentative="1">
      <w:start w:val="1"/>
      <w:numFmt w:val="lowerLetter"/>
      <w:lvlText w:val="%5."/>
      <w:lvlJc w:val="left"/>
      <w:pPr>
        <w:ind w:left="3600" w:hanging="360"/>
      </w:pPr>
    </w:lvl>
    <w:lvl w:ilvl="5" w:tplc="72753662" w:tentative="1">
      <w:start w:val="1"/>
      <w:numFmt w:val="lowerRoman"/>
      <w:lvlText w:val="%6."/>
      <w:lvlJc w:val="right"/>
      <w:pPr>
        <w:ind w:left="4320" w:hanging="180"/>
      </w:pPr>
    </w:lvl>
    <w:lvl w:ilvl="6" w:tplc="72753662" w:tentative="1">
      <w:start w:val="1"/>
      <w:numFmt w:val="decimal"/>
      <w:lvlText w:val="%7."/>
      <w:lvlJc w:val="left"/>
      <w:pPr>
        <w:ind w:left="5040" w:hanging="360"/>
      </w:pPr>
    </w:lvl>
    <w:lvl w:ilvl="7" w:tplc="72753662" w:tentative="1">
      <w:start w:val="1"/>
      <w:numFmt w:val="lowerLetter"/>
      <w:lvlText w:val="%8."/>
      <w:lvlJc w:val="left"/>
      <w:pPr>
        <w:ind w:left="5760" w:hanging="360"/>
      </w:pPr>
    </w:lvl>
    <w:lvl w:ilvl="8" w:tplc="72753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6">
    <w:multiLevelType w:val="hybridMultilevel"/>
    <w:lvl w:ilvl="0" w:tplc="39860170">
      <w:start w:val="1"/>
      <w:numFmt w:val="decimal"/>
      <w:lvlText w:val="%1."/>
      <w:lvlJc w:val="left"/>
      <w:pPr>
        <w:ind w:left="720" w:hanging="360"/>
      </w:pPr>
    </w:lvl>
    <w:lvl w:ilvl="1" w:tplc="39860170" w:tentative="1">
      <w:start w:val="1"/>
      <w:numFmt w:val="lowerLetter"/>
      <w:lvlText w:val="%2."/>
      <w:lvlJc w:val="left"/>
      <w:pPr>
        <w:ind w:left="1440" w:hanging="360"/>
      </w:pPr>
    </w:lvl>
    <w:lvl w:ilvl="2" w:tplc="39860170" w:tentative="1">
      <w:start w:val="1"/>
      <w:numFmt w:val="lowerRoman"/>
      <w:lvlText w:val="%3."/>
      <w:lvlJc w:val="right"/>
      <w:pPr>
        <w:ind w:left="2160" w:hanging="180"/>
      </w:pPr>
    </w:lvl>
    <w:lvl w:ilvl="3" w:tplc="39860170" w:tentative="1">
      <w:start w:val="1"/>
      <w:numFmt w:val="decimal"/>
      <w:lvlText w:val="%4."/>
      <w:lvlJc w:val="left"/>
      <w:pPr>
        <w:ind w:left="2880" w:hanging="360"/>
      </w:pPr>
    </w:lvl>
    <w:lvl w:ilvl="4" w:tplc="39860170" w:tentative="1">
      <w:start w:val="1"/>
      <w:numFmt w:val="lowerLetter"/>
      <w:lvlText w:val="%5."/>
      <w:lvlJc w:val="left"/>
      <w:pPr>
        <w:ind w:left="3600" w:hanging="360"/>
      </w:pPr>
    </w:lvl>
    <w:lvl w:ilvl="5" w:tplc="39860170" w:tentative="1">
      <w:start w:val="1"/>
      <w:numFmt w:val="lowerRoman"/>
      <w:lvlText w:val="%6."/>
      <w:lvlJc w:val="right"/>
      <w:pPr>
        <w:ind w:left="4320" w:hanging="180"/>
      </w:pPr>
    </w:lvl>
    <w:lvl w:ilvl="6" w:tplc="39860170" w:tentative="1">
      <w:start w:val="1"/>
      <w:numFmt w:val="decimal"/>
      <w:lvlText w:val="%7."/>
      <w:lvlJc w:val="left"/>
      <w:pPr>
        <w:ind w:left="5040" w:hanging="360"/>
      </w:pPr>
    </w:lvl>
    <w:lvl w:ilvl="7" w:tplc="39860170" w:tentative="1">
      <w:start w:val="1"/>
      <w:numFmt w:val="lowerLetter"/>
      <w:lvlText w:val="%8."/>
      <w:lvlJc w:val="left"/>
      <w:pPr>
        <w:ind w:left="5760" w:hanging="360"/>
      </w:pPr>
    </w:lvl>
    <w:lvl w:ilvl="8" w:tplc="39860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5">
    <w:multiLevelType w:val="hybridMultilevel"/>
    <w:lvl w:ilvl="0" w:tplc="32583096">
      <w:start w:val="1"/>
      <w:numFmt w:val="decimal"/>
      <w:lvlText w:val="%1."/>
      <w:lvlJc w:val="left"/>
      <w:pPr>
        <w:ind w:left="720" w:hanging="360"/>
      </w:pPr>
    </w:lvl>
    <w:lvl w:ilvl="1" w:tplc="32583096" w:tentative="1">
      <w:start w:val="1"/>
      <w:numFmt w:val="lowerLetter"/>
      <w:lvlText w:val="%2."/>
      <w:lvlJc w:val="left"/>
      <w:pPr>
        <w:ind w:left="1440" w:hanging="360"/>
      </w:pPr>
    </w:lvl>
    <w:lvl w:ilvl="2" w:tplc="32583096" w:tentative="1">
      <w:start w:val="1"/>
      <w:numFmt w:val="lowerRoman"/>
      <w:lvlText w:val="%3."/>
      <w:lvlJc w:val="right"/>
      <w:pPr>
        <w:ind w:left="2160" w:hanging="180"/>
      </w:pPr>
    </w:lvl>
    <w:lvl w:ilvl="3" w:tplc="32583096" w:tentative="1">
      <w:start w:val="1"/>
      <w:numFmt w:val="decimal"/>
      <w:lvlText w:val="%4."/>
      <w:lvlJc w:val="left"/>
      <w:pPr>
        <w:ind w:left="2880" w:hanging="360"/>
      </w:pPr>
    </w:lvl>
    <w:lvl w:ilvl="4" w:tplc="32583096" w:tentative="1">
      <w:start w:val="1"/>
      <w:numFmt w:val="lowerLetter"/>
      <w:lvlText w:val="%5."/>
      <w:lvlJc w:val="left"/>
      <w:pPr>
        <w:ind w:left="3600" w:hanging="360"/>
      </w:pPr>
    </w:lvl>
    <w:lvl w:ilvl="5" w:tplc="32583096" w:tentative="1">
      <w:start w:val="1"/>
      <w:numFmt w:val="lowerRoman"/>
      <w:lvlText w:val="%6."/>
      <w:lvlJc w:val="right"/>
      <w:pPr>
        <w:ind w:left="4320" w:hanging="180"/>
      </w:pPr>
    </w:lvl>
    <w:lvl w:ilvl="6" w:tplc="32583096" w:tentative="1">
      <w:start w:val="1"/>
      <w:numFmt w:val="decimal"/>
      <w:lvlText w:val="%7."/>
      <w:lvlJc w:val="left"/>
      <w:pPr>
        <w:ind w:left="5040" w:hanging="360"/>
      </w:pPr>
    </w:lvl>
    <w:lvl w:ilvl="7" w:tplc="32583096" w:tentative="1">
      <w:start w:val="1"/>
      <w:numFmt w:val="lowerLetter"/>
      <w:lvlText w:val="%8."/>
      <w:lvlJc w:val="left"/>
      <w:pPr>
        <w:ind w:left="5760" w:hanging="360"/>
      </w:pPr>
    </w:lvl>
    <w:lvl w:ilvl="8" w:tplc="32583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4">
    <w:multiLevelType w:val="hybridMultilevel"/>
    <w:lvl w:ilvl="0" w:tplc="15759938">
      <w:start w:val="1"/>
      <w:numFmt w:val="decimal"/>
      <w:lvlText w:val="%1."/>
      <w:lvlJc w:val="left"/>
      <w:pPr>
        <w:ind w:left="720" w:hanging="360"/>
      </w:pPr>
    </w:lvl>
    <w:lvl w:ilvl="1" w:tplc="15759938" w:tentative="1">
      <w:start w:val="1"/>
      <w:numFmt w:val="lowerLetter"/>
      <w:lvlText w:val="%2."/>
      <w:lvlJc w:val="left"/>
      <w:pPr>
        <w:ind w:left="1440" w:hanging="360"/>
      </w:pPr>
    </w:lvl>
    <w:lvl w:ilvl="2" w:tplc="15759938" w:tentative="1">
      <w:start w:val="1"/>
      <w:numFmt w:val="lowerRoman"/>
      <w:lvlText w:val="%3."/>
      <w:lvlJc w:val="right"/>
      <w:pPr>
        <w:ind w:left="2160" w:hanging="180"/>
      </w:pPr>
    </w:lvl>
    <w:lvl w:ilvl="3" w:tplc="15759938" w:tentative="1">
      <w:start w:val="1"/>
      <w:numFmt w:val="decimal"/>
      <w:lvlText w:val="%4."/>
      <w:lvlJc w:val="left"/>
      <w:pPr>
        <w:ind w:left="2880" w:hanging="360"/>
      </w:pPr>
    </w:lvl>
    <w:lvl w:ilvl="4" w:tplc="15759938" w:tentative="1">
      <w:start w:val="1"/>
      <w:numFmt w:val="lowerLetter"/>
      <w:lvlText w:val="%5."/>
      <w:lvlJc w:val="left"/>
      <w:pPr>
        <w:ind w:left="3600" w:hanging="360"/>
      </w:pPr>
    </w:lvl>
    <w:lvl w:ilvl="5" w:tplc="15759938" w:tentative="1">
      <w:start w:val="1"/>
      <w:numFmt w:val="lowerRoman"/>
      <w:lvlText w:val="%6."/>
      <w:lvlJc w:val="right"/>
      <w:pPr>
        <w:ind w:left="4320" w:hanging="180"/>
      </w:pPr>
    </w:lvl>
    <w:lvl w:ilvl="6" w:tplc="15759938" w:tentative="1">
      <w:start w:val="1"/>
      <w:numFmt w:val="decimal"/>
      <w:lvlText w:val="%7."/>
      <w:lvlJc w:val="left"/>
      <w:pPr>
        <w:ind w:left="5040" w:hanging="360"/>
      </w:pPr>
    </w:lvl>
    <w:lvl w:ilvl="7" w:tplc="15759938" w:tentative="1">
      <w:start w:val="1"/>
      <w:numFmt w:val="lowerLetter"/>
      <w:lvlText w:val="%8."/>
      <w:lvlJc w:val="left"/>
      <w:pPr>
        <w:ind w:left="5760" w:hanging="360"/>
      </w:pPr>
    </w:lvl>
    <w:lvl w:ilvl="8" w:tplc="15759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3">
    <w:multiLevelType w:val="hybridMultilevel"/>
    <w:lvl w:ilvl="0" w:tplc="38458244">
      <w:start w:val="1"/>
      <w:numFmt w:val="decimal"/>
      <w:lvlText w:val="%1."/>
      <w:lvlJc w:val="left"/>
      <w:pPr>
        <w:ind w:left="720" w:hanging="360"/>
      </w:pPr>
    </w:lvl>
    <w:lvl w:ilvl="1" w:tplc="38458244" w:tentative="1">
      <w:start w:val="1"/>
      <w:numFmt w:val="lowerLetter"/>
      <w:lvlText w:val="%2."/>
      <w:lvlJc w:val="left"/>
      <w:pPr>
        <w:ind w:left="1440" w:hanging="360"/>
      </w:pPr>
    </w:lvl>
    <w:lvl w:ilvl="2" w:tplc="38458244" w:tentative="1">
      <w:start w:val="1"/>
      <w:numFmt w:val="lowerRoman"/>
      <w:lvlText w:val="%3."/>
      <w:lvlJc w:val="right"/>
      <w:pPr>
        <w:ind w:left="2160" w:hanging="180"/>
      </w:pPr>
    </w:lvl>
    <w:lvl w:ilvl="3" w:tplc="38458244" w:tentative="1">
      <w:start w:val="1"/>
      <w:numFmt w:val="decimal"/>
      <w:lvlText w:val="%4."/>
      <w:lvlJc w:val="left"/>
      <w:pPr>
        <w:ind w:left="2880" w:hanging="360"/>
      </w:pPr>
    </w:lvl>
    <w:lvl w:ilvl="4" w:tplc="38458244" w:tentative="1">
      <w:start w:val="1"/>
      <w:numFmt w:val="lowerLetter"/>
      <w:lvlText w:val="%5."/>
      <w:lvlJc w:val="left"/>
      <w:pPr>
        <w:ind w:left="3600" w:hanging="360"/>
      </w:pPr>
    </w:lvl>
    <w:lvl w:ilvl="5" w:tplc="38458244" w:tentative="1">
      <w:start w:val="1"/>
      <w:numFmt w:val="lowerRoman"/>
      <w:lvlText w:val="%6."/>
      <w:lvlJc w:val="right"/>
      <w:pPr>
        <w:ind w:left="4320" w:hanging="180"/>
      </w:pPr>
    </w:lvl>
    <w:lvl w:ilvl="6" w:tplc="38458244" w:tentative="1">
      <w:start w:val="1"/>
      <w:numFmt w:val="decimal"/>
      <w:lvlText w:val="%7."/>
      <w:lvlJc w:val="left"/>
      <w:pPr>
        <w:ind w:left="5040" w:hanging="360"/>
      </w:pPr>
    </w:lvl>
    <w:lvl w:ilvl="7" w:tplc="38458244" w:tentative="1">
      <w:start w:val="1"/>
      <w:numFmt w:val="lowerLetter"/>
      <w:lvlText w:val="%8."/>
      <w:lvlJc w:val="left"/>
      <w:pPr>
        <w:ind w:left="5760" w:hanging="360"/>
      </w:pPr>
    </w:lvl>
    <w:lvl w:ilvl="8" w:tplc="38458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2">
    <w:multiLevelType w:val="hybridMultilevel"/>
    <w:lvl w:ilvl="0" w:tplc="53248963">
      <w:start w:val="1"/>
      <w:numFmt w:val="decimal"/>
      <w:lvlText w:val="%1."/>
      <w:lvlJc w:val="left"/>
      <w:pPr>
        <w:ind w:left="720" w:hanging="360"/>
      </w:pPr>
    </w:lvl>
    <w:lvl w:ilvl="1" w:tplc="53248963" w:tentative="1">
      <w:start w:val="1"/>
      <w:numFmt w:val="lowerLetter"/>
      <w:lvlText w:val="%2."/>
      <w:lvlJc w:val="left"/>
      <w:pPr>
        <w:ind w:left="1440" w:hanging="360"/>
      </w:pPr>
    </w:lvl>
    <w:lvl w:ilvl="2" w:tplc="53248963" w:tentative="1">
      <w:start w:val="1"/>
      <w:numFmt w:val="lowerRoman"/>
      <w:lvlText w:val="%3."/>
      <w:lvlJc w:val="right"/>
      <w:pPr>
        <w:ind w:left="2160" w:hanging="180"/>
      </w:pPr>
    </w:lvl>
    <w:lvl w:ilvl="3" w:tplc="53248963" w:tentative="1">
      <w:start w:val="1"/>
      <w:numFmt w:val="decimal"/>
      <w:lvlText w:val="%4."/>
      <w:lvlJc w:val="left"/>
      <w:pPr>
        <w:ind w:left="2880" w:hanging="360"/>
      </w:pPr>
    </w:lvl>
    <w:lvl w:ilvl="4" w:tplc="53248963" w:tentative="1">
      <w:start w:val="1"/>
      <w:numFmt w:val="lowerLetter"/>
      <w:lvlText w:val="%5."/>
      <w:lvlJc w:val="left"/>
      <w:pPr>
        <w:ind w:left="3600" w:hanging="360"/>
      </w:pPr>
    </w:lvl>
    <w:lvl w:ilvl="5" w:tplc="53248963" w:tentative="1">
      <w:start w:val="1"/>
      <w:numFmt w:val="lowerRoman"/>
      <w:lvlText w:val="%6."/>
      <w:lvlJc w:val="right"/>
      <w:pPr>
        <w:ind w:left="4320" w:hanging="180"/>
      </w:pPr>
    </w:lvl>
    <w:lvl w:ilvl="6" w:tplc="53248963" w:tentative="1">
      <w:start w:val="1"/>
      <w:numFmt w:val="decimal"/>
      <w:lvlText w:val="%7."/>
      <w:lvlJc w:val="left"/>
      <w:pPr>
        <w:ind w:left="5040" w:hanging="360"/>
      </w:pPr>
    </w:lvl>
    <w:lvl w:ilvl="7" w:tplc="53248963" w:tentative="1">
      <w:start w:val="1"/>
      <w:numFmt w:val="lowerLetter"/>
      <w:lvlText w:val="%8."/>
      <w:lvlJc w:val="left"/>
      <w:pPr>
        <w:ind w:left="5760" w:hanging="360"/>
      </w:pPr>
    </w:lvl>
    <w:lvl w:ilvl="8" w:tplc="53248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1">
    <w:multiLevelType w:val="hybridMultilevel"/>
    <w:lvl w:ilvl="0" w:tplc="56029658">
      <w:start w:val="1"/>
      <w:numFmt w:val="decimal"/>
      <w:lvlText w:val="%1."/>
      <w:lvlJc w:val="left"/>
      <w:pPr>
        <w:ind w:left="720" w:hanging="360"/>
      </w:pPr>
    </w:lvl>
    <w:lvl w:ilvl="1" w:tplc="56029658" w:tentative="1">
      <w:start w:val="1"/>
      <w:numFmt w:val="lowerLetter"/>
      <w:lvlText w:val="%2."/>
      <w:lvlJc w:val="left"/>
      <w:pPr>
        <w:ind w:left="1440" w:hanging="360"/>
      </w:pPr>
    </w:lvl>
    <w:lvl w:ilvl="2" w:tplc="56029658" w:tentative="1">
      <w:start w:val="1"/>
      <w:numFmt w:val="lowerRoman"/>
      <w:lvlText w:val="%3."/>
      <w:lvlJc w:val="right"/>
      <w:pPr>
        <w:ind w:left="2160" w:hanging="180"/>
      </w:pPr>
    </w:lvl>
    <w:lvl w:ilvl="3" w:tplc="56029658" w:tentative="1">
      <w:start w:val="1"/>
      <w:numFmt w:val="decimal"/>
      <w:lvlText w:val="%4."/>
      <w:lvlJc w:val="left"/>
      <w:pPr>
        <w:ind w:left="2880" w:hanging="360"/>
      </w:pPr>
    </w:lvl>
    <w:lvl w:ilvl="4" w:tplc="56029658" w:tentative="1">
      <w:start w:val="1"/>
      <w:numFmt w:val="lowerLetter"/>
      <w:lvlText w:val="%5."/>
      <w:lvlJc w:val="left"/>
      <w:pPr>
        <w:ind w:left="3600" w:hanging="360"/>
      </w:pPr>
    </w:lvl>
    <w:lvl w:ilvl="5" w:tplc="56029658" w:tentative="1">
      <w:start w:val="1"/>
      <w:numFmt w:val="lowerRoman"/>
      <w:lvlText w:val="%6."/>
      <w:lvlJc w:val="right"/>
      <w:pPr>
        <w:ind w:left="4320" w:hanging="180"/>
      </w:pPr>
    </w:lvl>
    <w:lvl w:ilvl="6" w:tplc="56029658" w:tentative="1">
      <w:start w:val="1"/>
      <w:numFmt w:val="decimal"/>
      <w:lvlText w:val="%7."/>
      <w:lvlJc w:val="left"/>
      <w:pPr>
        <w:ind w:left="5040" w:hanging="360"/>
      </w:pPr>
    </w:lvl>
    <w:lvl w:ilvl="7" w:tplc="56029658" w:tentative="1">
      <w:start w:val="1"/>
      <w:numFmt w:val="lowerLetter"/>
      <w:lvlText w:val="%8."/>
      <w:lvlJc w:val="left"/>
      <w:pPr>
        <w:ind w:left="5760" w:hanging="360"/>
      </w:pPr>
    </w:lvl>
    <w:lvl w:ilvl="8" w:tplc="56029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0">
    <w:multiLevelType w:val="hybridMultilevel"/>
    <w:lvl w:ilvl="0" w:tplc="35355889">
      <w:start w:val="1"/>
      <w:numFmt w:val="decimal"/>
      <w:lvlText w:val="%1."/>
      <w:lvlJc w:val="left"/>
      <w:pPr>
        <w:ind w:left="720" w:hanging="360"/>
      </w:pPr>
    </w:lvl>
    <w:lvl w:ilvl="1" w:tplc="35355889" w:tentative="1">
      <w:start w:val="1"/>
      <w:numFmt w:val="lowerLetter"/>
      <w:lvlText w:val="%2."/>
      <w:lvlJc w:val="left"/>
      <w:pPr>
        <w:ind w:left="1440" w:hanging="360"/>
      </w:pPr>
    </w:lvl>
    <w:lvl w:ilvl="2" w:tplc="35355889" w:tentative="1">
      <w:start w:val="1"/>
      <w:numFmt w:val="lowerRoman"/>
      <w:lvlText w:val="%3."/>
      <w:lvlJc w:val="right"/>
      <w:pPr>
        <w:ind w:left="2160" w:hanging="180"/>
      </w:pPr>
    </w:lvl>
    <w:lvl w:ilvl="3" w:tplc="35355889" w:tentative="1">
      <w:start w:val="1"/>
      <w:numFmt w:val="decimal"/>
      <w:lvlText w:val="%4."/>
      <w:lvlJc w:val="left"/>
      <w:pPr>
        <w:ind w:left="2880" w:hanging="360"/>
      </w:pPr>
    </w:lvl>
    <w:lvl w:ilvl="4" w:tplc="35355889" w:tentative="1">
      <w:start w:val="1"/>
      <w:numFmt w:val="lowerLetter"/>
      <w:lvlText w:val="%5."/>
      <w:lvlJc w:val="left"/>
      <w:pPr>
        <w:ind w:left="3600" w:hanging="360"/>
      </w:pPr>
    </w:lvl>
    <w:lvl w:ilvl="5" w:tplc="35355889" w:tentative="1">
      <w:start w:val="1"/>
      <w:numFmt w:val="lowerRoman"/>
      <w:lvlText w:val="%6."/>
      <w:lvlJc w:val="right"/>
      <w:pPr>
        <w:ind w:left="4320" w:hanging="180"/>
      </w:pPr>
    </w:lvl>
    <w:lvl w:ilvl="6" w:tplc="35355889" w:tentative="1">
      <w:start w:val="1"/>
      <w:numFmt w:val="decimal"/>
      <w:lvlText w:val="%7."/>
      <w:lvlJc w:val="left"/>
      <w:pPr>
        <w:ind w:left="5040" w:hanging="360"/>
      </w:pPr>
    </w:lvl>
    <w:lvl w:ilvl="7" w:tplc="35355889" w:tentative="1">
      <w:start w:val="1"/>
      <w:numFmt w:val="lowerLetter"/>
      <w:lvlText w:val="%8."/>
      <w:lvlJc w:val="left"/>
      <w:pPr>
        <w:ind w:left="5760" w:hanging="360"/>
      </w:pPr>
    </w:lvl>
    <w:lvl w:ilvl="8" w:tplc="35355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9">
    <w:multiLevelType w:val="hybridMultilevel"/>
    <w:lvl w:ilvl="0" w:tplc="21821917">
      <w:start w:val="1"/>
      <w:numFmt w:val="decimal"/>
      <w:lvlText w:val="%1."/>
      <w:lvlJc w:val="left"/>
      <w:pPr>
        <w:ind w:left="720" w:hanging="360"/>
      </w:pPr>
    </w:lvl>
    <w:lvl w:ilvl="1" w:tplc="21821917" w:tentative="1">
      <w:start w:val="1"/>
      <w:numFmt w:val="lowerLetter"/>
      <w:lvlText w:val="%2."/>
      <w:lvlJc w:val="left"/>
      <w:pPr>
        <w:ind w:left="1440" w:hanging="360"/>
      </w:pPr>
    </w:lvl>
    <w:lvl w:ilvl="2" w:tplc="21821917" w:tentative="1">
      <w:start w:val="1"/>
      <w:numFmt w:val="lowerRoman"/>
      <w:lvlText w:val="%3."/>
      <w:lvlJc w:val="right"/>
      <w:pPr>
        <w:ind w:left="2160" w:hanging="180"/>
      </w:pPr>
    </w:lvl>
    <w:lvl w:ilvl="3" w:tplc="21821917" w:tentative="1">
      <w:start w:val="1"/>
      <w:numFmt w:val="decimal"/>
      <w:lvlText w:val="%4."/>
      <w:lvlJc w:val="left"/>
      <w:pPr>
        <w:ind w:left="2880" w:hanging="360"/>
      </w:pPr>
    </w:lvl>
    <w:lvl w:ilvl="4" w:tplc="21821917" w:tentative="1">
      <w:start w:val="1"/>
      <w:numFmt w:val="lowerLetter"/>
      <w:lvlText w:val="%5."/>
      <w:lvlJc w:val="left"/>
      <w:pPr>
        <w:ind w:left="3600" w:hanging="360"/>
      </w:pPr>
    </w:lvl>
    <w:lvl w:ilvl="5" w:tplc="21821917" w:tentative="1">
      <w:start w:val="1"/>
      <w:numFmt w:val="lowerRoman"/>
      <w:lvlText w:val="%6."/>
      <w:lvlJc w:val="right"/>
      <w:pPr>
        <w:ind w:left="4320" w:hanging="180"/>
      </w:pPr>
    </w:lvl>
    <w:lvl w:ilvl="6" w:tplc="21821917" w:tentative="1">
      <w:start w:val="1"/>
      <w:numFmt w:val="decimal"/>
      <w:lvlText w:val="%7."/>
      <w:lvlJc w:val="left"/>
      <w:pPr>
        <w:ind w:left="5040" w:hanging="360"/>
      </w:pPr>
    </w:lvl>
    <w:lvl w:ilvl="7" w:tplc="21821917" w:tentative="1">
      <w:start w:val="1"/>
      <w:numFmt w:val="lowerLetter"/>
      <w:lvlText w:val="%8."/>
      <w:lvlJc w:val="left"/>
      <w:pPr>
        <w:ind w:left="5760" w:hanging="360"/>
      </w:pPr>
    </w:lvl>
    <w:lvl w:ilvl="8" w:tplc="21821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8">
    <w:multiLevelType w:val="hybridMultilevel"/>
    <w:lvl w:ilvl="0" w:tplc="61043883">
      <w:start w:val="1"/>
      <w:numFmt w:val="decimal"/>
      <w:lvlText w:val="%1."/>
      <w:lvlJc w:val="left"/>
      <w:pPr>
        <w:ind w:left="720" w:hanging="360"/>
      </w:pPr>
    </w:lvl>
    <w:lvl w:ilvl="1" w:tplc="61043883" w:tentative="1">
      <w:start w:val="1"/>
      <w:numFmt w:val="lowerLetter"/>
      <w:lvlText w:val="%2."/>
      <w:lvlJc w:val="left"/>
      <w:pPr>
        <w:ind w:left="1440" w:hanging="360"/>
      </w:pPr>
    </w:lvl>
    <w:lvl w:ilvl="2" w:tplc="61043883" w:tentative="1">
      <w:start w:val="1"/>
      <w:numFmt w:val="lowerRoman"/>
      <w:lvlText w:val="%3."/>
      <w:lvlJc w:val="right"/>
      <w:pPr>
        <w:ind w:left="2160" w:hanging="180"/>
      </w:pPr>
    </w:lvl>
    <w:lvl w:ilvl="3" w:tplc="61043883" w:tentative="1">
      <w:start w:val="1"/>
      <w:numFmt w:val="decimal"/>
      <w:lvlText w:val="%4."/>
      <w:lvlJc w:val="left"/>
      <w:pPr>
        <w:ind w:left="2880" w:hanging="360"/>
      </w:pPr>
    </w:lvl>
    <w:lvl w:ilvl="4" w:tplc="61043883" w:tentative="1">
      <w:start w:val="1"/>
      <w:numFmt w:val="lowerLetter"/>
      <w:lvlText w:val="%5."/>
      <w:lvlJc w:val="left"/>
      <w:pPr>
        <w:ind w:left="3600" w:hanging="360"/>
      </w:pPr>
    </w:lvl>
    <w:lvl w:ilvl="5" w:tplc="61043883" w:tentative="1">
      <w:start w:val="1"/>
      <w:numFmt w:val="lowerRoman"/>
      <w:lvlText w:val="%6."/>
      <w:lvlJc w:val="right"/>
      <w:pPr>
        <w:ind w:left="4320" w:hanging="180"/>
      </w:pPr>
    </w:lvl>
    <w:lvl w:ilvl="6" w:tplc="61043883" w:tentative="1">
      <w:start w:val="1"/>
      <w:numFmt w:val="decimal"/>
      <w:lvlText w:val="%7."/>
      <w:lvlJc w:val="left"/>
      <w:pPr>
        <w:ind w:left="5040" w:hanging="360"/>
      </w:pPr>
    </w:lvl>
    <w:lvl w:ilvl="7" w:tplc="61043883" w:tentative="1">
      <w:start w:val="1"/>
      <w:numFmt w:val="lowerLetter"/>
      <w:lvlText w:val="%8."/>
      <w:lvlJc w:val="left"/>
      <w:pPr>
        <w:ind w:left="5760" w:hanging="360"/>
      </w:pPr>
    </w:lvl>
    <w:lvl w:ilvl="8" w:tplc="61043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7">
    <w:multiLevelType w:val="hybridMultilevel"/>
    <w:lvl w:ilvl="0" w:tplc="49654265">
      <w:start w:val="1"/>
      <w:numFmt w:val="decimal"/>
      <w:lvlText w:val="%1."/>
      <w:lvlJc w:val="left"/>
      <w:pPr>
        <w:ind w:left="720" w:hanging="360"/>
      </w:pPr>
    </w:lvl>
    <w:lvl w:ilvl="1" w:tplc="49654265" w:tentative="1">
      <w:start w:val="1"/>
      <w:numFmt w:val="lowerLetter"/>
      <w:lvlText w:val="%2."/>
      <w:lvlJc w:val="left"/>
      <w:pPr>
        <w:ind w:left="1440" w:hanging="360"/>
      </w:pPr>
    </w:lvl>
    <w:lvl w:ilvl="2" w:tplc="49654265" w:tentative="1">
      <w:start w:val="1"/>
      <w:numFmt w:val="lowerRoman"/>
      <w:lvlText w:val="%3."/>
      <w:lvlJc w:val="right"/>
      <w:pPr>
        <w:ind w:left="2160" w:hanging="180"/>
      </w:pPr>
    </w:lvl>
    <w:lvl w:ilvl="3" w:tplc="49654265" w:tentative="1">
      <w:start w:val="1"/>
      <w:numFmt w:val="decimal"/>
      <w:lvlText w:val="%4."/>
      <w:lvlJc w:val="left"/>
      <w:pPr>
        <w:ind w:left="2880" w:hanging="360"/>
      </w:pPr>
    </w:lvl>
    <w:lvl w:ilvl="4" w:tplc="49654265" w:tentative="1">
      <w:start w:val="1"/>
      <w:numFmt w:val="lowerLetter"/>
      <w:lvlText w:val="%5."/>
      <w:lvlJc w:val="left"/>
      <w:pPr>
        <w:ind w:left="3600" w:hanging="360"/>
      </w:pPr>
    </w:lvl>
    <w:lvl w:ilvl="5" w:tplc="49654265" w:tentative="1">
      <w:start w:val="1"/>
      <w:numFmt w:val="lowerRoman"/>
      <w:lvlText w:val="%6."/>
      <w:lvlJc w:val="right"/>
      <w:pPr>
        <w:ind w:left="4320" w:hanging="180"/>
      </w:pPr>
    </w:lvl>
    <w:lvl w:ilvl="6" w:tplc="49654265" w:tentative="1">
      <w:start w:val="1"/>
      <w:numFmt w:val="decimal"/>
      <w:lvlText w:val="%7."/>
      <w:lvlJc w:val="left"/>
      <w:pPr>
        <w:ind w:left="5040" w:hanging="360"/>
      </w:pPr>
    </w:lvl>
    <w:lvl w:ilvl="7" w:tplc="49654265" w:tentative="1">
      <w:start w:val="1"/>
      <w:numFmt w:val="lowerLetter"/>
      <w:lvlText w:val="%8."/>
      <w:lvlJc w:val="left"/>
      <w:pPr>
        <w:ind w:left="5760" w:hanging="360"/>
      </w:pPr>
    </w:lvl>
    <w:lvl w:ilvl="8" w:tplc="49654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6">
    <w:multiLevelType w:val="hybridMultilevel"/>
    <w:lvl w:ilvl="0" w:tplc="51999007">
      <w:start w:val="1"/>
      <w:numFmt w:val="decimal"/>
      <w:lvlText w:val="%1."/>
      <w:lvlJc w:val="left"/>
      <w:pPr>
        <w:ind w:left="720" w:hanging="360"/>
      </w:pPr>
    </w:lvl>
    <w:lvl w:ilvl="1" w:tplc="51999007" w:tentative="1">
      <w:start w:val="1"/>
      <w:numFmt w:val="lowerLetter"/>
      <w:lvlText w:val="%2."/>
      <w:lvlJc w:val="left"/>
      <w:pPr>
        <w:ind w:left="1440" w:hanging="360"/>
      </w:pPr>
    </w:lvl>
    <w:lvl w:ilvl="2" w:tplc="51999007" w:tentative="1">
      <w:start w:val="1"/>
      <w:numFmt w:val="lowerRoman"/>
      <w:lvlText w:val="%3."/>
      <w:lvlJc w:val="right"/>
      <w:pPr>
        <w:ind w:left="2160" w:hanging="180"/>
      </w:pPr>
    </w:lvl>
    <w:lvl w:ilvl="3" w:tplc="51999007" w:tentative="1">
      <w:start w:val="1"/>
      <w:numFmt w:val="decimal"/>
      <w:lvlText w:val="%4."/>
      <w:lvlJc w:val="left"/>
      <w:pPr>
        <w:ind w:left="2880" w:hanging="360"/>
      </w:pPr>
    </w:lvl>
    <w:lvl w:ilvl="4" w:tplc="51999007" w:tentative="1">
      <w:start w:val="1"/>
      <w:numFmt w:val="lowerLetter"/>
      <w:lvlText w:val="%5."/>
      <w:lvlJc w:val="left"/>
      <w:pPr>
        <w:ind w:left="3600" w:hanging="360"/>
      </w:pPr>
    </w:lvl>
    <w:lvl w:ilvl="5" w:tplc="51999007" w:tentative="1">
      <w:start w:val="1"/>
      <w:numFmt w:val="lowerRoman"/>
      <w:lvlText w:val="%6."/>
      <w:lvlJc w:val="right"/>
      <w:pPr>
        <w:ind w:left="4320" w:hanging="180"/>
      </w:pPr>
    </w:lvl>
    <w:lvl w:ilvl="6" w:tplc="51999007" w:tentative="1">
      <w:start w:val="1"/>
      <w:numFmt w:val="decimal"/>
      <w:lvlText w:val="%7."/>
      <w:lvlJc w:val="left"/>
      <w:pPr>
        <w:ind w:left="5040" w:hanging="360"/>
      </w:pPr>
    </w:lvl>
    <w:lvl w:ilvl="7" w:tplc="51999007" w:tentative="1">
      <w:start w:val="1"/>
      <w:numFmt w:val="lowerLetter"/>
      <w:lvlText w:val="%8."/>
      <w:lvlJc w:val="left"/>
      <w:pPr>
        <w:ind w:left="5760" w:hanging="360"/>
      </w:pPr>
    </w:lvl>
    <w:lvl w:ilvl="8" w:tplc="51999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5">
    <w:multiLevelType w:val="hybridMultilevel"/>
    <w:lvl w:ilvl="0" w:tplc="98728953">
      <w:start w:val="1"/>
      <w:numFmt w:val="decimal"/>
      <w:lvlText w:val="%1."/>
      <w:lvlJc w:val="left"/>
      <w:pPr>
        <w:ind w:left="720" w:hanging="360"/>
      </w:pPr>
    </w:lvl>
    <w:lvl w:ilvl="1" w:tplc="98728953" w:tentative="1">
      <w:start w:val="1"/>
      <w:numFmt w:val="lowerLetter"/>
      <w:lvlText w:val="%2."/>
      <w:lvlJc w:val="left"/>
      <w:pPr>
        <w:ind w:left="1440" w:hanging="360"/>
      </w:pPr>
    </w:lvl>
    <w:lvl w:ilvl="2" w:tplc="98728953" w:tentative="1">
      <w:start w:val="1"/>
      <w:numFmt w:val="lowerRoman"/>
      <w:lvlText w:val="%3."/>
      <w:lvlJc w:val="right"/>
      <w:pPr>
        <w:ind w:left="2160" w:hanging="180"/>
      </w:pPr>
    </w:lvl>
    <w:lvl w:ilvl="3" w:tplc="98728953" w:tentative="1">
      <w:start w:val="1"/>
      <w:numFmt w:val="decimal"/>
      <w:lvlText w:val="%4."/>
      <w:lvlJc w:val="left"/>
      <w:pPr>
        <w:ind w:left="2880" w:hanging="360"/>
      </w:pPr>
    </w:lvl>
    <w:lvl w:ilvl="4" w:tplc="98728953" w:tentative="1">
      <w:start w:val="1"/>
      <w:numFmt w:val="lowerLetter"/>
      <w:lvlText w:val="%5."/>
      <w:lvlJc w:val="left"/>
      <w:pPr>
        <w:ind w:left="3600" w:hanging="360"/>
      </w:pPr>
    </w:lvl>
    <w:lvl w:ilvl="5" w:tplc="98728953" w:tentative="1">
      <w:start w:val="1"/>
      <w:numFmt w:val="lowerRoman"/>
      <w:lvlText w:val="%6."/>
      <w:lvlJc w:val="right"/>
      <w:pPr>
        <w:ind w:left="4320" w:hanging="180"/>
      </w:pPr>
    </w:lvl>
    <w:lvl w:ilvl="6" w:tplc="98728953" w:tentative="1">
      <w:start w:val="1"/>
      <w:numFmt w:val="decimal"/>
      <w:lvlText w:val="%7."/>
      <w:lvlJc w:val="left"/>
      <w:pPr>
        <w:ind w:left="5040" w:hanging="360"/>
      </w:pPr>
    </w:lvl>
    <w:lvl w:ilvl="7" w:tplc="98728953" w:tentative="1">
      <w:start w:val="1"/>
      <w:numFmt w:val="lowerLetter"/>
      <w:lvlText w:val="%8."/>
      <w:lvlJc w:val="left"/>
      <w:pPr>
        <w:ind w:left="5760" w:hanging="360"/>
      </w:pPr>
    </w:lvl>
    <w:lvl w:ilvl="8" w:tplc="98728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4">
    <w:multiLevelType w:val="hybridMultilevel"/>
    <w:lvl w:ilvl="0" w:tplc="51400390">
      <w:start w:val="1"/>
      <w:numFmt w:val="decimal"/>
      <w:lvlText w:val="%1."/>
      <w:lvlJc w:val="left"/>
      <w:pPr>
        <w:ind w:left="720" w:hanging="360"/>
      </w:pPr>
    </w:lvl>
    <w:lvl w:ilvl="1" w:tplc="51400390" w:tentative="1">
      <w:start w:val="1"/>
      <w:numFmt w:val="lowerLetter"/>
      <w:lvlText w:val="%2."/>
      <w:lvlJc w:val="left"/>
      <w:pPr>
        <w:ind w:left="1440" w:hanging="360"/>
      </w:pPr>
    </w:lvl>
    <w:lvl w:ilvl="2" w:tplc="51400390" w:tentative="1">
      <w:start w:val="1"/>
      <w:numFmt w:val="lowerRoman"/>
      <w:lvlText w:val="%3."/>
      <w:lvlJc w:val="right"/>
      <w:pPr>
        <w:ind w:left="2160" w:hanging="180"/>
      </w:pPr>
    </w:lvl>
    <w:lvl w:ilvl="3" w:tplc="51400390" w:tentative="1">
      <w:start w:val="1"/>
      <w:numFmt w:val="decimal"/>
      <w:lvlText w:val="%4."/>
      <w:lvlJc w:val="left"/>
      <w:pPr>
        <w:ind w:left="2880" w:hanging="360"/>
      </w:pPr>
    </w:lvl>
    <w:lvl w:ilvl="4" w:tplc="51400390" w:tentative="1">
      <w:start w:val="1"/>
      <w:numFmt w:val="lowerLetter"/>
      <w:lvlText w:val="%5."/>
      <w:lvlJc w:val="left"/>
      <w:pPr>
        <w:ind w:left="3600" w:hanging="360"/>
      </w:pPr>
    </w:lvl>
    <w:lvl w:ilvl="5" w:tplc="51400390" w:tentative="1">
      <w:start w:val="1"/>
      <w:numFmt w:val="lowerRoman"/>
      <w:lvlText w:val="%6."/>
      <w:lvlJc w:val="right"/>
      <w:pPr>
        <w:ind w:left="4320" w:hanging="180"/>
      </w:pPr>
    </w:lvl>
    <w:lvl w:ilvl="6" w:tplc="51400390" w:tentative="1">
      <w:start w:val="1"/>
      <w:numFmt w:val="decimal"/>
      <w:lvlText w:val="%7."/>
      <w:lvlJc w:val="left"/>
      <w:pPr>
        <w:ind w:left="5040" w:hanging="360"/>
      </w:pPr>
    </w:lvl>
    <w:lvl w:ilvl="7" w:tplc="51400390" w:tentative="1">
      <w:start w:val="1"/>
      <w:numFmt w:val="lowerLetter"/>
      <w:lvlText w:val="%8."/>
      <w:lvlJc w:val="left"/>
      <w:pPr>
        <w:ind w:left="5760" w:hanging="360"/>
      </w:pPr>
    </w:lvl>
    <w:lvl w:ilvl="8" w:tplc="51400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3">
    <w:multiLevelType w:val="hybridMultilevel"/>
    <w:lvl w:ilvl="0" w:tplc="36545788">
      <w:start w:val="1"/>
      <w:numFmt w:val="decimal"/>
      <w:lvlText w:val="%1."/>
      <w:lvlJc w:val="left"/>
      <w:pPr>
        <w:ind w:left="720" w:hanging="360"/>
      </w:pPr>
    </w:lvl>
    <w:lvl w:ilvl="1" w:tplc="36545788" w:tentative="1">
      <w:start w:val="1"/>
      <w:numFmt w:val="lowerLetter"/>
      <w:lvlText w:val="%2."/>
      <w:lvlJc w:val="left"/>
      <w:pPr>
        <w:ind w:left="1440" w:hanging="360"/>
      </w:pPr>
    </w:lvl>
    <w:lvl w:ilvl="2" w:tplc="36545788" w:tentative="1">
      <w:start w:val="1"/>
      <w:numFmt w:val="lowerRoman"/>
      <w:lvlText w:val="%3."/>
      <w:lvlJc w:val="right"/>
      <w:pPr>
        <w:ind w:left="2160" w:hanging="180"/>
      </w:pPr>
    </w:lvl>
    <w:lvl w:ilvl="3" w:tplc="36545788" w:tentative="1">
      <w:start w:val="1"/>
      <w:numFmt w:val="decimal"/>
      <w:lvlText w:val="%4."/>
      <w:lvlJc w:val="left"/>
      <w:pPr>
        <w:ind w:left="2880" w:hanging="360"/>
      </w:pPr>
    </w:lvl>
    <w:lvl w:ilvl="4" w:tplc="36545788" w:tentative="1">
      <w:start w:val="1"/>
      <w:numFmt w:val="lowerLetter"/>
      <w:lvlText w:val="%5."/>
      <w:lvlJc w:val="left"/>
      <w:pPr>
        <w:ind w:left="3600" w:hanging="360"/>
      </w:pPr>
    </w:lvl>
    <w:lvl w:ilvl="5" w:tplc="36545788" w:tentative="1">
      <w:start w:val="1"/>
      <w:numFmt w:val="lowerRoman"/>
      <w:lvlText w:val="%6."/>
      <w:lvlJc w:val="right"/>
      <w:pPr>
        <w:ind w:left="4320" w:hanging="180"/>
      </w:pPr>
    </w:lvl>
    <w:lvl w:ilvl="6" w:tplc="36545788" w:tentative="1">
      <w:start w:val="1"/>
      <w:numFmt w:val="decimal"/>
      <w:lvlText w:val="%7."/>
      <w:lvlJc w:val="left"/>
      <w:pPr>
        <w:ind w:left="5040" w:hanging="360"/>
      </w:pPr>
    </w:lvl>
    <w:lvl w:ilvl="7" w:tplc="36545788" w:tentative="1">
      <w:start w:val="1"/>
      <w:numFmt w:val="lowerLetter"/>
      <w:lvlText w:val="%8."/>
      <w:lvlJc w:val="left"/>
      <w:pPr>
        <w:ind w:left="5760" w:hanging="360"/>
      </w:pPr>
    </w:lvl>
    <w:lvl w:ilvl="8" w:tplc="36545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2">
    <w:multiLevelType w:val="hybridMultilevel"/>
    <w:lvl w:ilvl="0" w:tplc="69082828">
      <w:start w:val="1"/>
      <w:numFmt w:val="decimal"/>
      <w:lvlText w:val="%1."/>
      <w:lvlJc w:val="left"/>
      <w:pPr>
        <w:ind w:left="720" w:hanging="360"/>
      </w:pPr>
    </w:lvl>
    <w:lvl w:ilvl="1" w:tplc="69082828" w:tentative="1">
      <w:start w:val="1"/>
      <w:numFmt w:val="lowerLetter"/>
      <w:lvlText w:val="%2."/>
      <w:lvlJc w:val="left"/>
      <w:pPr>
        <w:ind w:left="1440" w:hanging="360"/>
      </w:pPr>
    </w:lvl>
    <w:lvl w:ilvl="2" w:tplc="69082828" w:tentative="1">
      <w:start w:val="1"/>
      <w:numFmt w:val="lowerRoman"/>
      <w:lvlText w:val="%3."/>
      <w:lvlJc w:val="right"/>
      <w:pPr>
        <w:ind w:left="2160" w:hanging="180"/>
      </w:pPr>
    </w:lvl>
    <w:lvl w:ilvl="3" w:tplc="69082828" w:tentative="1">
      <w:start w:val="1"/>
      <w:numFmt w:val="decimal"/>
      <w:lvlText w:val="%4."/>
      <w:lvlJc w:val="left"/>
      <w:pPr>
        <w:ind w:left="2880" w:hanging="360"/>
      </w:pPr>
    </w:lvl>
    <w:lvl w:ilvl="4" w:tplc="69082828" w:tentative="1">
      <w:start w:val="1"/>
      <w:numFmt w:val="lowerLetter"/>
      <w:lvlText w:val="%5."/>
      <w:lvlJc w:val="left"/>
      <w:pPr>
        <w:ind w:left="3600" w:hanging="360"/>
      </w:pPr>
    </w:lvl>
    <w:lvl w:ilvl="5" w:tplc="69082828" w:tentative="1">
      <w:start w:val="1"/>
      <w:numFmt w:val="lowerRoman"/>
      <w:lvlText w:val="%6."/>
      <w:lvlJc w:val="right"/>
      <w:pPr>
        <w:ind w:left="4320" w:hanging="180"/>
      </w:pPr>
    </w:lvl>
    <w:lvl w:ilvl="6" w:tplc="69082828" w:tentative="1">
      <w:start w:val="1"/>
      <w:numFmt w:val="decimal"/>
      <w:lvlText w:val="%7."/>
      <w:lvlJc w:val="left"/>
      <w:pPr>
        <w:ind w:left="5040" w:hanging="360"/>
      </w:pPr>
    </w:lvl>
    <w:lvl w:ilvl="7" w:tplc="69082828" w:tentative="1">
      <w:start w:val="1"/>
      <w:numFmt w:val="lowerLetter"/>
      <w:lvlText w:val="%8."/>
      <w:lvlJc w:val="left"/>
      <w:pPr>
        <w:ind w:left="5760" w:hanging="360"/>
      </w:pPr>
    </w:lvl>
    <w:lvl w:ilvl="8" w:tplc="69082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1">
    <w:multiLevelType w:val="hybridMultilevel"/>
    <w:lvl w:ilvl="0" w:tplc="59126831">
      <w:start w:val="1"/>
      <w:numFmt w:val="decimal"/>
      <w:lvlText w:val="%1."/>
      <w:lvlJc w:val="left"/>
      <w:pPr>
        <w:ind w:left="720" w:hanging="360"/>
      </w:pPr>
    </w:lvl>
    <w:lvl w:ilvl="1" w:tplc="59126831" w:tentative="1">
      <w:start w:val="1"/>
      <w:numFmt w:val="lowerLetter"/>
      <w:lvlText w:val="%2."/>
      <w:lvlJc w:val="left"/>
      <w:pPr>
        <w:ind w:left="1440" w:hanging="360"/>
      </w:pPr>
    </w:lvl>
    <w:lvl w:ilvl="2" w:tplc="59126831" w:tentative="1">
      <w:start w:val="1"/>
      <w:numFmt w:val="lowerRoman"/>
      <w:lvlText w:val="%3."/>
      <w:lvlJc w:val="right"/>
      <w:pPr>
        <w:ind w:left="2160" w:hanging="180"/>
      </w:pPr>
    </w:lvl>
    <w:lvl w:ilvl="3" w:tplc="59126831" w:tentative="1">
      <w:start w:val="1"/>
      <w:numFmt w:val="decimal"/>
      <w:lvlText w:val="%4."/>
      <w:lvlJc w:val="left"/>
      <w:pPr>
        <w:ind w:left="2880" w:hanging="360"/>
      </w:pPr>
    </w:lvl>
    <w:lvl w:ilvl="4" w:tplc="59126831" w:tentative="1">
      <w:start w:val="1"/>
      <w:numFmt w:val="lowerLetter"/>
      <w:lvlText w:val="%5."/>
      <w:lvlJc w:val="left"/>
      <w:pPr>
        <w:ind w:left="3600" w:hanging="360"/>
      </w:pPr>
    </w:lvl>
    <w:lvl w:ilvl="5" w:tplc="59126831" w:tentative="1">
      <w:start w:val="1"/>
      <w:numFmt w:val="lowerRoman"/>
      <w:lvlText w:val="%6."/>
      <w:lvlJc w:val="right"/>
      <w:pPr>
        <w:ind w:left="4320" w:hanging="180"/>
      </w:pPr>
    </w:lvl>
    <w:lvl w:ilvl="6" w:tplc="59126831" w:tentative="1">
      <w:start w:val="1"/>
      <w:numFmt w:val="decimal"/>
      <w:lvlText w:val="%7."/>
      <w:lvlJc w:val="left"/>
      <w:pPr>
        <w:ind w:left="5040" w:hanging="360"/>
      </w:pPr>
    </w:lvl>
    <w:lvl w:ilvl="7" w:tplc="59126831" w:tentative="1">
      <w:start w:val="1"/>
      <w:numFmt w:val="lowerLetter"/>
      <w:lvlText w:val="%8."/>
      <w:lvlJc w:val="left"/>
      <w:pPr>
        <w:ind w:left="5760" w:hanging="360"/>
      </w:pPr>
    </w:lvl>
    <w:lvl w:ilvl="8" w:tplc="59126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0">
    <w:multiLevelType w:val="hybridMultilevel"/>
    <w:lvl w:ilvl="0" w:tplc="27484794">
      <w:start w:val="1"/>
      <w:numFmt w:val="decimal"/>
      <w:lvlText w:val="%1."/>
      <w:lvlJc w:val="left"/>
      <w:pPr>
        <w:ind w:left="720" w:hanging="360"/>
      </w:pPr>
    </w:lvl>
    <w:lvl w:ilvl="1" w:tplc="27484794" w:tentative="1">
      <w:start w:val="1"/>
      <w:numFmt w:val="lowerLetter"/>
      <w:lvlText w:val="%2."/>
      <w:lvlJc w:val="left"/>
      <w:pPr>
        <w:ind w:left="1440" w:hanging="360"/>
      </w:pPr>
    </w:lvl>
    <w:lvl w:ilvl="2" w:tplc="27484794" w:tentative="1">
      <w:start w:val="1"/>
      <w:numFmt w:val="lowerRoman"/>
      <w:lvlText w:val="%3."/>
      <w:lvlJc w:val="right"/>
      <w:pPr>
        <w:ind w:left="2160" w:hanging="180"/>
      </w:pPr>
    </w:lvl>
    <w:lvl w:ilvl="3" w:tplc="27484794" w:tentative="1">
      <w:start w:val="1"/>
      <w:numFmt w:val="decimal"/>
      <w:lvlText w:val="%4."/>
      <w:lvlJc w:val="left"/>
      <w:pPr>
        <w:ind w:left="2880" w:hanging="360"/>
      </w:pPr>
    </w:lvl>
    <w:lvl w:ilvl="4" w:tplc="27484794" w:tentative="1">
      <w:start w:val="1"/>
      <w:numFmt w:val="lowerLetter"/>
      <w:lvlText w:val="%5."/>
      <w:lvlJc w:val="left"/>
      <w:pPr>
        <w:ind w:left="3600" w:hanging="360"/>
      </w:pPr>
    </w:lvl>
    <w:lvl w:ilvl="5" w:tplc="27484794" w:tentative="1">
      <w:start w:val="1"/>
      <w:numFmt w:val="lowerRoman"/>
      <w:lvlText w:val="%6."/>
      <w:lvlJc w:val="right"/>
      <w:pPr>
        <w:ind w:left="4320" w:hanging="180"/>
      </w:pPr>
    </w:lvl>
    <w:lvl w:ilvl="6" w:tplc="27484794" w:tentative="1">
      <w:start w:val="1"/>
      <w:numFmt w:val="decimal"/>
      <w:lvlText w:val="%7."/>
      <w:lvlJc w:val="left"/>
      <w:pPr>
        <w:ind w:left="5040" w:hanging="360"/>
      </w:pPr>
    </w:lvl>
    <w:lvl w:ilvl="7" w:tplc="27484794" w:tentative="1">
      <w:start w:val="1"/>
      <w:numFmt w:val="lowerLetter"/>
      <w:lvlText w:val="%8."/>
      <w:lvlJc w:val="left"/>
      <w:pPr>
        <w:ind w:left="5760" w:hanging="360"/>
      </w:pPr>
    </w:lvl>
    <w:lvl w:ilvl="8" w:tplc="27484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9">
    <w:multiLevelType w:val="hybridMultilevel"/>
    <w:lvl w:ilvl="0" w:tplc="59581001">
      <w:start w:val="1"/>
      <w:numFmt w:val="decimal"/>
      <w:lvlText w:val="%1."/>
      <w:lvlJc w:val="left"/>
      <w:pPr>
        <w:ind w:left="720" w:hanging="360"/>
      </w:pPr>
    </w:lvl>
    <w:lvl w:ilvl="1" w:tplc="59581001" w:tentative="1">
      <w:start w:val="1"/>
      <w:numFmt w:val="lowerLetter"/>
      <w:lvlText w:val="%2."/>
      <w:lvlJc w:val="left"/>
      <w:pPr>
        <w:ind w:left="1440" w:hanging="360"/>
      </w:pPr>
    </w:lvl>
    <w:lvl w:ilvl="2" w:tplc="59581001" w:tentative="1">
      <w:start w:val="1"/>
      <w:numFmt w:val="lowerRoman"/>
      <w:lvlText w:val="%3."/>
      <w:lvlJc w:val="right"/>
      <w:pPr>
        <w:ind w:left="2160" w:hanging="180"/>
      </w:pPr>
    </w:lvl>
    <w:lvl w:ilvl="3" w:tplc="59581001" w:tentative="1">
      <w:start w:val="1"/>
      <w:numFmt w:val="decimal"/>
      <w:lvlText w:val="%4."/>
      <w:lvlJc w:val="left"/>
      <w:pPr>
        <w:ind w:left="2880" w:hanging="360"/>
      </w:pPr>
    </w:lvl>
    <w:lvl w:ilvl="4" w:tplc="59581001" w:tentative="1">
      <w:start w:val="1"/>
      <w:numFmt w:val="lowerLetter"/>
      <w:lvlText w:val="%5."/>
      <w:lvlJc w:val="left"/>
      <w:pPr>
        <w:ind w:left="3600" w:hanging="360"/>
      </w:pPr>
    </w:lvl>
    <w:lvl w:ilvl="5" w:tplc="59581001" w:tentative="1">
      <w:start w:val="1"/>
      <w:numFmt w:val="lowerRoman"/>
      <w:lvlText w:val="%6."/>
      <w:lvlJc w:val="right"/>
      <w:pPr>
        <w:ind w:left="4320" w:hanging="180"/>
      </w:pPr>
    </w:lvl>
    <w:lvl w:ilvl="6" w:tplc="59581001" w:tentative="1">
      <w:start w:val="1"/>
      <w:numFmt w:val="decimal"/>
      <w:lvlText w:val="%7."/>
      <w:lvlJc w:val="left"/>
      <w:pPr>
        <w:ind w:left="5040" w:hanging="360"/>
      </w:pPr>
    </w:lvl>
    <w:lvl w:ilvl="7" w:tplc="59581001" w:tentative="1">
      <w:start w:val="1"/>
      <w:numFmt w:val="lowerLetter"/>
      <w:lvlText w:val="%8."/>
      <w:lvlJc w:val="left"/>
      <w:pPr>
        <w:ind w:left="5760" w:hanging="360"/>
      </w:pPr>
    </w:lvl>
    <w:lvl w:ilvl="8" w:tplc="59581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8">
    <w:multiLevelType w:val="hybridMultilevel"/>
    <w:lvl w:ilvl="0" w:tplc="58229148">
      <w:start w:val="1"/>
      <w:numFmt w:val="decimal"/>
      <w:lvlText w:val="%1."/>
      <w:lvlJc w:val="left"/>
      <w:pPr>
        <w:ind w:left="720" w:hanging="360"/>
      </w:pPr>
    </w:lvl>
    <w:lvl w:ilvl="1" w:tplc="58229148" w:tentative="1">
      <w:start w:val="1"/>
      <w:numFmt w:val="lowerLetter"/>
      <w:lvlText w:val="%2."/>
      <w:lvlJc w:val="left"/>
      <w:pPr>
        <w:ind w:left="1440" w:hanging="360"/>
      </w:pPr>
    </w:lvl>
    <w:lvl w:ilvl="2" w:tplc="58229148" w:tentative="1">
      <w:start w:val="1"/>
      <w:numFmt w:val="lowerRoman"/>
      <w:lvlText w:val="%3."/>
      <w:lvlJc w:val="right"/>
      <w:pPr>
        <w:ind w:left="2160" w:hanging="180"/>
      </w:pPr>
    </w:lvl>
    <w:lvl w:ilvl="3" w:tplc="58229148" w:tentative="1">
      <w:start w:val="1"/>
      <w:numFmt w:val="decimal"/>
      <w:lvlText w:val="%4."/>
      <w:lvlJc w:val="left"/>
      <w:pPr>
        <w:ind w:left="2880" w:hanging="360"/>
      </w:pPr>
    </w:lvl>
    <w:lvl w:ilvl="4" w:tplc="58229148" w:tentative="1">
      <w:start w:val="1"/>
      <w:numFmt w:val="lowerLetter"/>
      <w:lvlText w:val="%5."/>
      <w:lvlJc w:val="left"/>
      <w:pPr>
        <w:ind w:left="3600" w:hanging="360"/>
      </w:pPr>
    </w:lvl>
    <w:lvl w:ilvl="5" w:tplc="58229148" w:tentative="1">
      <w:start w:val="1"/>
      <w:numFmt w:val="lowerRoman"/>
      <w:lvlText w:val="%6."/>
      <w:lvlJc w:val="right"/>
      <w:pPr>
        <w:ind w:left="4320" w:hanging="180"/>
      </w:pPr>
    </w:lvl>
    <w:lvl w:ilvl="6" w:tplc="58229148" w:tentative="1">
      <w:start w:val="1"/>
      <w:numFmt w:val="decimal"/>
      <w:lvlText w:val="%7."/>
      <w:lvlJc w:val="left"/>
      <w:pPr>
        <w:ind w:left="5040" w:hanging="360"/>
      </w:pPr>
    </w:lvl>
    <w:lvl w:ilvl="7" w:tplc="58229148" w:tentative="1">
      <w:start w:val="1"/>
      <w:numFmt w:val="lowerLetter"/>
      <w:lvlText w:val="%8."/>
      <w:lvlJc w:val="left"/>
      <w:pPr>
        <w:ind w:left="5760" w:hanging="360"/>
      </w:pPr>
    </w:lvl>
    <w:lvl w:ilvl="8" w:tplc="58229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7">
    <w:multiLevelType w:val="hybridMultilevel"/>
    <w:lvl w:ilvl="0" w:tplc="86444097">
      <w:start w:val="1"/>
      <w:numFmt w:val="decimal"/>
      <w:lvlText w:val="%1."/>
      <w:lvlJc w:val="left"/>
      <w:pPr>
        <w:ind w:left="720" w:hanging="360"/>
      </w:pPr>
    </w:lvl>
    <w:lvl w:ilvl="1" w:tplc="86444097" w:tentative="1">
      <w:start w:val="1"/>
      <w:numFmt w:val="lowerLetter"/>
      <w:lvlText w:val="%2."/>
      <w:lvlJc w:val="left"/>
      <w:pPr>
        <w:ind w:left="1440" w:hanging="360"/>
      </w:pPr>
    </w:lvl>
    <w:lvl w:ilvl="2" w:tplc="86444097" w:tentative="1">
      <w:start w:val="1"/>
      <w:numFmt w:val="lowerRoman"/>
      <w:lvlText w:val="%3."/>
      <w:lvlJc w:val="right"/>
      <w:pPr>
        <w:ind w:left="2160" w:hanging="180"/>
      </w:pPr>
    </w:lvl>
    <w:lvl w:ilvl="3" w:tplc="86444097" w:tentative="1">
      <w:start w:val="1"/>
      <w:numFmt w:val="decimal"/>
      <w:lvlText w:val="%4."/>
      <w:lvlJc w:val="left"/>
      <w:pPr>
        <w:ind w:left="2880" w:hanging="360"/>
      </w:pPr>
    </w:lvl>
    <w:lvl w:ilvl="4" w:tplc="86444097" w:tentative="1">
      <w:start w:val="1"/>
      <w:numFmt w:val="lowerLetter"/>
      <w:lvlText w:val="%5."/>
      <w:lvlJc w:val="left"/>
      <w:pPr>
        <w:ind w:left="3600" w:hanging="360"/>
      </w:pPr>
    </w:lvl>
    <w:lvl w:ilvl="5" w:tplc="86444097" w:tentative="1">
      <w:start w:val="1"/>
      <w:numFmt w:val="lowerRoman"/>
      <w:lvlText w:val="%6."/>
      <w:lvlJc w:val="right"/>
      <w:pPr>
        <w:ind w:left="4320" w:hanging="180"/>
      </w:pPr>
    </w:lvl>
    <w:lvl w:ilvl="6" w:tplc="86444097" w:tentative="1">
      <w:start w:val="1"/>
      <w:numFmt w:val="decimal"/>
      <w:lvlText w:val="%7."/>
      <w:lvlJc w:val="left"/>
      <w:pPr>
        <w:ind w:left="5040" w:hanging="360"/>
      </w:pPr>
    </w:lvl>
    <w:lvl w:ilvl="7" w:tplc="86444097" w:tentative="1">
      <w:start w:val="1"/>
      <w:numFmt w:val="lowerLetter"/>
      <w:lvlText w:val="%8."/>
      <w:lvlJc w:val="left"/>
      <w:pPr>
        <w:ind w:left="5760" w:hanging="360"/>
      </w:pPr>
    </w:lvl>
    <w:lvl w:ilvl="8" w:tplc="86444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6">
    <w:multiLevelType w:val="hybridMultilevel"/>
    <w:lvl w:ilvl="0" w:tplc="94847175">
      <w:start w:val="1"/>
      <w:numFmt w:val="decimal"/>
      <w:lvlText w:val="%1."/>
      <w:lvlJc w:val="left"/>
      <w:pPr>
        <w:ind w:left="720" w:hanging="360"/>
      </w:pPr>
    </w:lvl>
    <w:lvl w:ilvl="1" w:tplc="94847175" w:tentative="1">
      <w:start w:val="1"/>
      <w:numFmt w:val="lowerLetter"/>
      <w:lvlText w:val="%2."/>
      <w:lvlJc w:val="left"/>
      <w:pPr>
        <w:ind w:left="1440" w:hanging="360"/>
      </w:pPr>
    </w:lvl>
    <w:lvl w:ilvl="2" w:tplc="94847175" w:tentative="1">
      <w:start w:val="1"/>
      <w:numFmt w:val="lowerRoman"/>
      <w:lvlText w:val="%3."/>
      <w:lvlJc w:val="right"/>
      <w:pPr>
        <w:ind w:left="2160" w:hanging="180"/>
      </w:pPr>
    </w:lvl>
    <w:lvl w:ilvl="3" w:tplc="94847175" w:tentative="1">
      <w:start w:val="1"/>
      <w:numFmt w:val="decimal"/>
      <w:lvlText w:val="%4."/>
      <w:lvlJc w:val="left"/>
      <w:pPr>
        <w:ind w:left="2880" w:hanging="360"/>
      </w:pPr>
    </w:lvl>
    <w:lvl w:ilvl="4" w:tplc="94847175" w:tentative="1">
      <w:start w:val="1"/>
      <w:numFmt w:val="lowerLetter"/>
      <w:lvlText w:val="%5."/>
      <w:lvlJc w:val="left"/>
      <w:pPr>
        <w:ind w:left="3600" w:hanging="360"/>
      </w:pPr>
    </w:lvl>
    <w:lvl w:ilvl="5" w:tplc="94847175" w:tentative="1">
      <w:start w:val="1"/>
      <w:numFmt w:val="lowerRoman"/>
      <w:lvlText w:val="%6."/>
      <w:lvlJc w:val="right"/>
      <w:pPr>
        <w:ind w:left="4320" w:hanging="180"/>
      </w:pPr>
    </w:lvl>
    <w:lvl w:ilvl="6" w:tplc="94847175" w:tentative="1">
      <w:start w:val="1"/>
      <w:numFmt w:val="decimal"/>
      <w:lvlText w:val="%7."/>
      <w:lvlJc w:val="left"/>
      <w:pPr>
        <w:ind w:left="5040" w:hanging="360"/>
      </w:pPr>
    </w:lvl>
    <w:lvl w:ilvl="7" w:tplc="94847175" w:tentative="1">
      <w:start w:val="1"/>
      <w:numFmt w:val="lowerLetter"/>
      <w:lvlText w:val="%8."/>
      <w:lvlJc w:val="left"/>
      <w:pPr>
        <w:ind w:left="5760" w:hanging="360"/>
      </w:pPr>
    </w:lvl>
    <w:lvl w:ilvl="8" w:tplc="94847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5">
    <w:multiLevelType w:val="hybridMultilevel"/>
    <w:lvl w:ilvl="0" w:tplc="28968261">
      <w:start w:val="1"/>
      <w:numFmt w:val="decimal"/>
      <w:lvlText w:val="%1."/>
      <w:lvlJc w:val="left"/>
      <w:pPr>
        <w:ind w:left="720" w:hanging="360"/>
      </w:pPr>
    </w:lvl>
    <w:lvl w:ilvl="1" w:tplc="28968261" w:tentative="1">
      <w:start w:val="1"/>
      <w:numFmt w:val="lowerLetter"/>
      <w:lvlText w:val="%2."/>
      <w:lvlJc w:val="left"/>
      <w:pPr>
        <w:ind w:left="1440" w:hanging="360"/>
      </w:pPr>
    </w:lvl>
    <w:lvl w:ilvl="2" w:tplc="28968261" w:tentative="1">
      <w:start w:val="1"/>
      <w:numFmt w:val="lowerRoman"/>
      <w:lvlText w:val="%3."/>
      <w:lvlJc w:val="right"/>
      <w:pPr>
        <w:ind w:left="2160" w:hanging="180"/>
      </w:pPr>
    </w:lvl>
    <w:lvl w:ilvl="3" w:tplc="28968261" w:tentative="1">
      <w:start w:val="1"/>
      <w:numFmt w:val="decimal"/>
      <w:lvlText w:val="%4."/>
      <w:lvlJc w:val="left"/>
      <w:pPr>
        <w:ind w:left="2880" w:hanging="360"/>
      </w:pPr>
    </w:lvl>
    <w:lvl w:ilvl="4" w:tplc="28968261" w:tentative="1">
      <w:start w:val="1"/>
      <w:numFmt w:val="lowerLetter"/>
      <w:lvlText w:val="%5."/>
      <w:lvlJc w:val="left"/>
      <w:pPr>
        <w:ind w:left="3600" w:hanging="360"/>
      </w:pPr>
    </w:lvl>
    <w:lvl w:ilvl="5" w:tplc="28968261" w:tentative="1">
      <w:start w:val="1"/>
      <w:numFmt w:val="lowerRoman"/>
      <w:lvlText w:val="%6."/>
      <w:lvlJc w:val="right"/>
      <w:pPr>
        <w:ind w:left="4320" w:hanging="180"/>
      </w:pPr>
    </w:lvl>
    <w:lvl w:ilvl="6" w:tplc="28968261" w:tentative="1">
      <w:start w:val="1"/>
      <w:numFmt w:val="decimal"/>
      <w:lvlText w:val="%7."/>
      <w:lvlJc w:val="left"/>
      <w:pPr>
        <w:ind w:left="5040" w:hanging="360"/>
      </w:pPr>
    </w:lvl>
    <w:lvl w:ilvl="7" w:tplc="28968261" w:tentative="1">
      <w:start w:val="1"/>
      <w:numFmt w:val="lowerLetter"/>
      <w:lvlText w:val="%8."/>
      <w:lvlJc w:val="left"/>
      <w:pPr>
        <w:ind w:left="5760" w:hanging="360"/>
      </w:pPr>
    </w:lvl>
    <w:lvl w:ilvl="8" w:tplc="28968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4">
    <w:multiLevelType w:val="hybridMultilevel"/>
    <w:lvl w:ilvl="0" w:tplc="75930805">
      <w:start w:val="1"/>
      <w:numFmt w:val="decimal"/>
      <w:lvlText w:val="%1."/>
      <w:lvlJc w:val="left"/>
      <w:pPr>
        <w:ind w:left="720" w:hanging="360"/>
      </w:pPr>
    </w:lvl>
    <w:lvl w:ilvl="1" w:tplc="75930805" w:tentative="1">
      <w:start w:val="1"/>
      <w:numFmt w:val="lowerLetter"/>
      <w:lvlText w:val="%2."/>
      <w:lvlJc w:val="left"/>
      <w:pPr>
        <w:ind w:left="1440" w:hanging="360"/>
      </w:pPr>
    </w:lvl>
    <w:lvl w:ilvl="2" w:tplc="75930805" w:tentative="1">
      <w:start w:val="1"/>
      <w:numFmt w:val="lowerRoman"/>
      <w:lvlText w:val="%3."/>
      <w:lvlJc w:val="right"/>
      <w:pPr>
        <w:ind w:left="2160" w:hanging="180"/>
      </w:pPr>
    </w:lvl>
    <w:lvl w:ilvl="3" w:tplc="75930805" w:tentative="1">
      <w:start w:val="1"/>
      <w:numFmt w:val="decimal"/>
      <w:lvlText w:val="%4."/>
      <w:lvlJc w:val="left"/>
      <w:pPr>
        <w:ind w:left="2880" w:hanging="360"/>
      </w:pPr>
    </w:lvl>
    <w:lvl w:ilvl="4" w:tplc="75930805" w:tentative="1">
      <w:start w:val="1"/>
      <w:numFmt w:val="lowerLetter"/>
      <w:lvlText w:val="%5."/>
      <w:lvlJc w:val="left"/>
      <w:pPr>
        <w:ind w:left="3600" w:hanging="360"/>
      </w:pPr>
    </w:lvl>
    <w:lvl w:ilvl="5" w:tplc="75930805" w:tentative="1">
      <w:start w:val="1"/>
      <w:numFmt w:val="lowerRoman"/>
      <w:lvlText w:val="%6."/>
      <w:lvlJc w:val="right"/>
      <w:pPr>
        <w:ind w:left="4320" w:hanging="180"/>
      </w:pPr>
    </w:lvl>
    <w:lvl w:ilvl="6" w:tplc="75930805" w:tentative="1">
      <w:start w:val="1"/>
      <w:numFmt w:val="decimal"/>
      <w:lvlText w:val="%7."/>
      <w:lvlJc w:val="left"/>
      <w:pPr>
        <w:ind w:left="5040" w:hanging="360"/>
      </w:pPr>
    </w:lvl>
    <w:lvl w:ilvl="7" w:tplc="75930805" w:tentative="1">
      <w:start w:val="1"/>
      <w:numFmt w:val="lowerLetter"/>
      <w:lvlText w:val="%8."/>
      <w:lvlJc w:val="left"/>
      <w:pPr>
        <w:ind w:left="5760" w:hanging="360"/>
      </w:pPr>
    </w:lvl>
    <w:lvl w:ilvl="8" w:tplc="75930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3">
    <w:multiLevelType w:val="hybridMultilevel"/>
    <w:lvl w:ilvl="0" w:tplc="71892004">
      <w:start w:val="1"/>
      <w:numFmt w:val="decimal"/>
      <w:lvlText w:val="%1."/>
      <w:lvlJc w:val="left"/>
      <w:pPr>
        <w:ind w:left="720" w:hanging="360"/>
      </w:pPr>
    </w:lvl>
    <w:lvl w:ilvl="1" w:tplc="71892004" w:tentative="1">
      <w:start w:val="1"/>
      <w:numFmt w:val="lowerLetter"/>
      <w:lvlText w:val="%2."/>
      <w:lvlJc w:val="left"/>
      <w:pPr>
        <w:ind w:left="1440" w:hanging="360"/>
      </w:pPr>
    </w:lvl>
    <w:lvl w:ilvl="2" w:tplc="71892004" w:tentative="1">
      <w:start w:val="1"/>
      <w:numFmt w:val="lowerRoman"/>
      <w:lvlText w:val="%3."/>
      <w:lvlJc w:val="right"/>
      <w:pPr>
        <w:ind w:left="2160" w:hanging="180"/>
      </w:pPr>
    </w:lvl>
    <w:lvl w:ilvl="3" w:tplc="71892004" w:tentative="1">
      <w:start w:val="1"/>
      <w:numFmt w:val="decimal"/>
      <w:lvlText w:val="%4."/>
      <w:lvlJc w:val="left"/>
      <w:pPr>
        <w:ind w:left="2880" w:hanging="360"/>
      </w:pPr>
    </w:lvl>
    <w:lvl w:ilvl="4" w:tplc="71892004" w:tentative="1">
      <w:start w:val="1"/>
      <w:numFmt w:val="lowerLetter"/>
      <w:lvlText w:val="%5."/>
      <w:lvlJc w:val="left"/>
      <w:pPr>
        <w:ind w:left="3600" w:hanging="360"/>
      </w:pPr>
    </w:lvl>
    <w:lvl w:ilvl="5" w:tplc="71892004" w:tentative="1">
      <w:start w:val="1"/>
      <w:numFmt w:val="lowerRoman"/>
      <w:lvlText w:val="%6."/>
      <w:lvlJc w:val="right"/>
      <w:pPr>
        <w:ind w:left="4320" w:hanging="180"/>
      </w:pPr>
    </w:lvl>
    <w:lvl w:ilvl="6" w:tplc="71892004" w:tentative="1">
      <w:start w:val="1"/>
      <w:numFmt w:val="decimal"/>
      <w:lvlText w:val="%7."/>
      <w:lvlJc w:val="left"/>
      <w:pPr>
        <w:ind w:left="5040" w:hanging="360"/>
      </w:pPr>
    </w:lvl>
    <w:lvl w:ilvl="7" w:tplc="71892004" w:tentative="1">
      <w:start w:val="1"/>
      <w:numFmt w:val="lowerLetter"/>
      <w:lvlText w:val="%8."/>
      <w:lvlJc w:val="left"/>
      <w:pPr>
        <w:ind w:left="5760" w:hanging="360"/>
      </w:pPr>
    </w:lvl>
    <w:lvl w:ilvl="8" w:tplc="71892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2">
    <w:multiLevelType w:val="hybridMultilevel"/>
    <w:lvl w:ilvl="0" w:tplc="720146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422">
    <w:abstractNumId w:val="3422"/>
  </w:num>
  <w:num w:numId="3423">
    <w:abstractNumId w:val="3423"/>
  </w:num>
  <w:num w:numId="3424">
    <w:abstractNumId w:val="3424"/>
  </w:num>
  <w:num w:numId="3425">
    <w:abstractNumId w:val="3425"/>
  </w:num>
  <w:num w:numId="3426">
    <w:abstractNumId w:val="3426"/>
  </w:num>
  <w:num w:numId="3427">
    <w:abstractNumId w:val="3427"/>
  </w:num>
  <w:num w:numId="3428">
    <w:abstractNumId w:val="3428"/>
  </w:num>
  <w:num w:numId="3429">
    <w:abstractNumId w:val="3429"/>
  </w:num>
  <w:num w:numId="3430">
    <w:abstractNumId w:val="3430"/>
  </w:num>
  <w:num w:numId="3431">
    <w:abstractNumId w:val="3431"/>
  </w:num>
  <w:num w:numId="3432">
    <w:abstractNumId w:val="3432"/>
  </w:num>
  <w:num w:numId="3433">
    <w:abstractNumId w:val="3433"/>
  </w:num>
  <w:num w:numId="3434">
    <w:abstractNumId w:val="3434"/>
  </w:num>
  <w:num w:numId="3435">
    <w:abstractNumId w:val="3435"/>
  </w:num>
  <w:num w:numId="3436">
    <w:abstractNumId w:val="3436"/>
  </w:num>
  <w:num w:numId="3437">
    <w:abstractNumId w:val="3437"/>
  </w:num>
  <w:num w:numId="3438">
    <w:abstractNumId w:val="3438"/>
  </w:num>
  <w:num w:numId="3439">
    <w:abstractNumId w:val="3439"/>
  </w:num>
  <w:num w:numId="3440">
    <w:abstractNumId w:val="3440"/>
  </w:num>
  <w:num w:numId="3441">
    <w:abstractNumId w:val="3441"/>
  </w:num>
  <w:num w:numId="3442">
    <w:abstractNumId w:val="3442"/>
  </w:num>
  <w:num w:numId="3443">
    <w:abstractNumId w:val="3443"/>
  </w:num>
  <w:num w:numId="3444">
    <w:abstractNumId w:val="3444"/>
  </w:num>
  <w:num w:numId="3445">
    <w:abstractNumId w:val="3445"/>
  </w:num>
  <w:num w:numId="3446">
    <w:abstractNumId w:val="3446"/>
  </w:num>
  <w:num w:numId="3447">
    <w:abstractNumId w:val="3447"/>
  </w:num>
  <w:num w:numId="3448">
    <w:abstractNumId w:val="3448"/>
  </w:num>
  <w:num w:numId="3449">
    <w:abstractNumId w:val="3449"/>
  </w:num>
  <w:num w:numId="3450">
    <w:abstractNumId w:val="3450"/>
  </w:num>
  <w:num w:numId="3451">
    <w:abstractNumId w:val="3451"/>
  </w:num>
  <w:num w:numId="3452">
    <w:abstractNumId w:val="3452"/>
  </w:num>
  <w:num w:numId="3453">
    <w:abstractNumId w:val="3453"/>
  </w:num>
  <w:num w:numId="3454">
    <w:abstractNumId w:val="3454"/>
  </w:num>
  <w:num w:numId="3455">
    <w:abstractNumId w:val="3455"/>
  </w:num>
  <w:num w:numId="3456">
    <w:abstractNumId w:val="3456"/>
  </w:num>
  <w:num w:numId="3457">
    <w:abstractNumId w:val="3457"/>
  </w:num>
  <w:num w:numId="3458">
    <w:abstractNumId w:val="3458"/>
  </w:num>
  <w:num w:numId="3459">
    <w:abstractNumId w:val="3459"/>
  </w:num>
  <w:num w:numId="3460">
    <w:abstractNumId w:val="3460"/>
  </w:num>
  <w:num w:numId="3461">
    <w:abstractNumId w:val="3461"/>
  </w:num>
  <w:num w:numId="3462">
    <w:abstractNumId w:val="3462"/>
  </w:num>
  <w:num w:numId="3463">
    <w:abstractNumId w:val="3463"/>
  </w:num>
  <w:num w:numId="3464">
    <w:abstractNumId w:val="3464"/>
  </w:num>
  <w:num w:numId="3465">
    <w:abstractNumId w:val="3465"/>
  </w:num>
  <w:num w:numId="3466">
    <w:abstractNumId w:val="3466"/>
  </w:num>
  <w:num w:numId="3467">
    <w:abstractNumId w:val="3467"/>
  </w:num>
  <w:num w:numId="3468">
    <w:abstractNumId w:val="3468"/>
  </w:num>
  <w:num w:numId="3469">
    <w:abstractNumId w:val="3469"/>
  </w:num>
  <w:num w:numId="3470">
    <w:abstractNumId w:val="3470"/>
  </w:num>
  <w:num w:numId="3471">
    <w:abstractNumId w:val="3471"/>
  </w:num>
  <w:num w:numId="3472">
    <w:abstractNumId w:val="3472"/>
  </w:num>
  <w:num w:numId="3473">
    <w:abstractNumId w:val="3473"/>
  </w:num>
  <w:num w:numId="3474">
    <w:abstractNumId w:val="3474"/>
  </w:num>
  <w:num w:numId="3475">
    <w:abstractNumId w:val="3475"/>
  </w:num>
  <w:num w:numId="3476">
    <w:abstractNumId w:val="3476"/>
  </w:num>
  <w:num w:numId="3477">
    <w:abstractNumId w:val="3477"/>
  </w:num>
  <w:num w:numId="3478">
    <w:abstractNumId w:val="3478"/>
  </w:num>
  <w:num w:numId="3479">
    <w:abstractNumId w:val="3479"/>
  </w:num>
  <w:num w:numId="3480">
    <w:abstractNumId w:val="3480"/>
  </w:num>
  <w:num w:numId="3481">
    <w:abstractNumId w:val="3481"/>
  </w:num>
  <w:num w:numId="3482">
    <w:abstractNumId w:val="3482"/>
  </w:num>
  <w:num w:numId="3483">
    <w:abstractNumId w:val="3483"/>
  </w:num>
  <w:num w:numId="3484">
    <w:abstractNumId w:val="3484"/>
  </w:num>
  <w:num w:numId="3485">
    <w:abstractNumId w:val="3485"/>
  </w:num>
  <w:num w:numId="3486">
    <w:abstractNumId w:val="3486"/>
  </w:num>
  <w:num w:numId="3487">
    <w:abstractNumId w:val="3487"/>
  </w:num>
  <w:num w:numId="3488">
    <w:abstractNumId w:val="3488"/>
  </w:num>
  <w:num w:numId="3489">
    <w:abstractNumId w:val="3489"/>
  </w:num>
  <w:num w:numId="3490">
    <w:abstractNumId w:val="3490"/>
  </w:num>
  <w:num w:numId="3491">
    <w:abstractNumId w:val="3491"/>
  </w:num>
  <w:num w:numId="3492">
    <w:abstractNumId w:val="3492"/>
  </w:num>
  <w:num w:numId="3493">
    <w:abstractNumId w:val="3493"/>
  </w:num>
  <w:num w:numId="3494">
    <w:abstractNumId w:val="3494"/>
  </w:num>
  <w:num w:numId="3495">
    <w:abstractNumId w:val="3495"/>
  </w:num>
  <w:num w:numId="3496">
    <w:abstractNumId w:val="3496"/>
  </w:num>
  <w:num w:numId="3497">
    <w:abstractNumId w:val="3497"/>
  </w:num>
  <w:num w:numId="3498">
    <w:abstractNumId w:val="3498"/>
  </w:num>
  <w:num w:numId="3499">
    <w:abstractNumId w:val="3499"/>
  </w:num>
  <w:num w:numId="3500">
    <w:abstractNumId w:val="3500"/>
  </w:num>
  <w:num w:numId="3501">
    <w:abstractNumId w:val="3501"/>
  </w:num>
  <w:num w:numId="3502">
    <w:abstractNumId w:val="3502"/>
  </w:num>
  <w:num w:numId="3503">
    <w:abstractNumId w:val="3503"/>
  </w:num>
  <w:num w:numId="3504">
    <w:abstractNumId w:val="3504"/>
  </w:num>
  <w:num w:numId="3505">
    <w:abstractNumId w:val="3505"/>
  </w:num>
  <w:num w:numId="3506">
    <w:abstractNumId w:val="3506"/>
  </w:num>
  <w:num w:numId="3507">
    <w:abstractNumId w:val="3507"/>
  </w:num>
  <w:num w:numId="3508">
    <w:abstractNumId w:val="3508"/>
  </w:num>
  <w:num w:numId="3509">
    <w:abstractNumId w:val="3509"/>
  </w:num>
  <w:num w:numId="3510">
    <w:abstractNumId w:val="3510"/>
  </w:num>
  <w:num w:numId="3511">
    <w:abstractNumId w:val="3511"/>
  </w:num>
  <w:num w:numId="3512">
    <w:abstractNumId w:val="3512"/>
  </w:num>
  <w:num w:numId="3513">
    <w:abstractNumId w:val="3513"/>
  </w:num>
  <w:num w:numId="3514">
    <w:abstractNumId w:val="3514"/>
  </w:num>
  <w:num w:numId="3515">
    <w:abstractNumId w:val="3515"/>
  </w:num>
  <w:num w:numId="3516">
    <w:abstractNumId w:val="3516"/>
  </w:num>
  <w:num w:numId="3517">
    <w:abstractNumId w:val="3517"/>
  </w:num>
  <w:num w:numId="3518">
    <w:abstractNumId w:val="3518"/>
  </w:num>
  <w:num w:numId="3519">
    <w:abstractNumId w:val="3519"/>
  </w:num>
  <w:num w:numId="3520">
    <w:abstractNumId w:val="3520"/>
  </w:num>
  <w:num w:numId="3521">
    <w:abstractNumId w:val="3521"/>
  </w:num>
  <w:num w:numId="3522">
    <w:abstractNumId w:val="3522"/>
  </w:num>
  <w:num w:numId="3523">
    <w:abstractNumId w:val="3523"/>
  </w:num>
  <w:num w:numId="3524">
    <w:abstractNumId w:val="3524"/>
  </w:num>
  <w:num w:numId="3525">
    <w:abstractNumId w:val="3525"/>
  </w:num>
  <w:num w:numId="3526">
    <w:abstractNumId w:val="3526"/>
  </w:num>
  <w:num w:numId="3527">
    <w:abstractNumId w:val="3527"/>
  </w:num>
  <w:num w:numId="3528">
    <w:abstractNumId w:val="3528"/>
  </w:num>
  <w:num w:numId="3529">
    <w:abstractNumId w:val="3529"/>
  </w:num>
  <w:num w:numId="3530">
    <w:abstractNumId w:val="35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63041524" Type="http://schemas.openxmlformats.org/officeDocument/2006/relationships/comments" Target="comments.xml"/><Relationship Id="rId437020809" Type="http://schemas.microsoft.com/office/2011/relationships/commentsExtended" Target="commentsExtended.xml"/><Relationship Id="rId21149397" Type="http://schemas.openxmlformats.org/officeDocument/2006/relationships/image" Target="media/imgrId21149397.jpg"/><Relationship Id="rId24826282581411548" Type="http://schemas.openxmlformats.org/officeDocument/2006/relationships/hyperlink" Target="https://iservice.lombardini.it/jsp/Template2/manuale.jsp?id=96&amp;parent=1000" TargetMode="External"/><Relationship Id="rId36356282581411702" Type="http://schemas.openxmlformats.org/officeDocument/2006/relationships/hyperlink" Target="https://iservice.lombardini.it/jsp/Template2/manuale.jsp?id=97&amp;parent=1000" TargetMode="External"/><Relationship Id="rId99296282581411821" Type="http://schemas.openxmlformats.org/officeDocument/2006/relationships/hyperlink" Target="https://iservice.lombardini.it/jsp/Template2/manuale.jsp?id=97&amp;parent=1000" TargetMode="External"/><Relationship Id="rId69276282581411aa0" Type="http://schemas.openxmlformats.org/officeDocument/2006/relationships/hyperlink" Target="https://iservice.lombardini.it/jsp/Template2/manuale.jsp?id=176&amp;parent=1000" TargetMode="External"/><Relationship Id="rId16276282581411d23" Type="http://schemas.openxmlformats.org/officeDocument/2006/relationships/hyperlink" Target="https://iservice.lombardini.it/jsp/Template2/manuale.jsp?id=176&amp;parent=1000" TargetMode="External"/><Relationship Id="rId354262825814121d2" Type="http://schemas.openxmlformats.org/officeDocument/2006/relationships/hyperlink" Target="https://iservice.lombardini.it/jsp/Template2/manuale.jsp?id=176&amp;parent=1000" TargetMode="External"/><Relationship Id="rId4253628258141231e" Type="http://schemas.openxmlformats.org/officeDocument/2006/relationships/hyperlink" Target="https://iservice.lombardini.it/jsp/Template2/manuale.jsp?id=177&amp;parent=1000" TargetMode="External"/><Relationship Id="rId82616282581412439" Type="http://schemas.openxmlformats.org/officeDocument/2006/relationships/hyperlink" Target="https://iservice.lombardini.it/jsp/Template2/manuale.jsp?id=178&amp;parent=1000" TargetMode="External"/><Relationship Id="rId966262825814125ac" Type="http://schemas.openxmlformats.org/officeDocument/2006/relationships/hyperlink" Target="https://iservice.lombardini.it/jsp/Template2/manuale.jsp?id=179&amp;parent=1000" TargetMode="External"/><Relationship Id="rId3058628258141271a" Type="http://schemas.openxmlformats.org/officeDocument/2006/relationships/hyperlink" Target="https://iservice.lombardini.it/jsp/Template2/manuale.jsp?id=180&amp;parent=1000" TargetMode="External"/><Relationship Id="rId63206282581412a18" Type="http://schemas.openxmlformats.org/officeDocument/2006/relationships/hyperlink" Target="https://iservice.lombardini.it/jsp/Template2/manuale.jsp?id=181&amp;parent=1000" TargetMode="External"/><Relationship Id="rId58916282581412c60" Type="http://schemas.openxmlformats.org/officeDocument/2006/relationships/hyperlink" Target="https://iservice.lombardini.it/jsp/Template2/manuale.jsp?id=182&amp;parent=1000" TargetMode="External"/><Relationship Id="rId48696282581412e7f" Type="http://schemas.openxmlformats.org/officeDocument/2006/relationships/hyperlink" Target="https://iservice.lombardini.it/jsp/Template2/manuale.jsp?id=364&amp;parent=1000" TargetMode="External"/><Relationship Id="rId741262825814131a7" Type="http://schemas.openxmlformats.org/officeDocument/2006/relationships/hyperlink" Target="https://iservice.lombardini.it/jsp/Template2/manuale.jsp?id=183&amp;parent=1000" TargetMode="External"/><Relationship Id="rId74896282581413306" Type="http://schemas.openxmlformats.org/officeDocument/2006/relationships/hyperlink" Target="https://iservice.lombardini.it/jsp/Template2/manuale.jsp?id=184&amp;parent=1000" TargetMode="External"/><Relationship Id="rId3946628258141344c" Type="http://schemas.openxmlformats.org/officeDocument/2006/relationships/hyperlink" Target="https://iservice.lombardini.it/jsp/Template2/manuale.jsp?id=185&amp;parent=1000" TargetMode="External"/><Relationship Id="rId6872628258141359d" Type="http://schemas.openxmlformats.org/officeDocument/2006/relationships/hyperlink" Target="https://iservice.lombardini.it/jsp/Template2/manuale.jsp?id=821&amp;parent=1000" TargetMode="External"/><Relationship Id="rId14656282581413819" Type="http://schemas.openxmlformats.org/officeDocument/2006/relationships/hyperlink" Target="https://iservice.lombardini.it/jsp/Template4/manuale.jsp?id=2663&amp;parent=1088" TargetMode="External"/><Relationship Id="rId33546282581413a8a" Type="http://schemas.openxmlformats.org/officeDocument/2006/relationships/hyperlink" Target="https://iservice.lombardini.it/jsp/Template4/manuale.jsp?id=2665&amp;parent=1088" TargetMode="External"/><Relationship Id="rId62846282581413de6" Type="http://schemas.openxmlformats.org/officeDocument/2006/relationships/hyperlink" Target="https://iservice.lombardini.it/jsp/Template4/manuale.jsp?id=2666&amp;parent=1088" TargetMode="External"/><Relationship Id="rId2402628258141412a" Type="http://schemas.openxmlformats.org/officeDocument/2006/relationships/hyperlink" Target="https://iservice.lombardini.it/jsp/Template4/manuale.jsp?id=2667&amp;parent=1088" TargetMode="External"/><Relationship Id="rId54816282581414397" Type="http://schemas.openxmlformats.org/officeDocument/2006/relationships/hyperlink" Target="https://iservice.lombardini.it/jsp/Template4/manuale.jsp?id=2675&amp;parent=1088" TargetMode="External"/><Relationship Id="rId81706282581414c01" Type="http://schemas.openxmlformats.org/officeDocument/2006/relationships/hyperlink" Target="https://iservice.lombardini.it/jsp/Template2/manuale.jsp?id=822&amp;parent=1000" TargetMode="External"/><Relationship Id="rId40846282581414d2c" Type="http://schemas.openxmlformats.org/officeDocument/2006/relationships/hyperlink" Target="https://iservice.lombardini.it/jsp/Template2/manuale.jsp?id=822&amp;parent=1000" TargetMode="External"/><Relationship Id="rId22246282581414e55" Type="http://schemas.openxmlformats.org/officeDocument/2006/relationships/hyperlink" Target="https://iservice.lombardini.it/jsp/Template2/manuale.jsp?id=822&amp;parent=1000" TargetMode="External"/><Relationship Id="rId23286282581415110" Type="http://schemas.openxmlformats.org/officeDocument/2006/relationships/hyperlink" Target="https://iservice.lombardini.it/jsp/Template2/manuale.jsp?id=822&amp;parent=1000" TargetMode="External"/><Relationship Id="rId6469628258143375b" Type="http://schemas.openxmlformats.org/officeDocument/2006/relationships/hyperlink" Target="https://iservice.lombardini.it/jsp/Template2/manuale.jsp?id=198&amp;parent=1000" TargetMode="External"/><Relationship Id="rId6969628258143d811" Type="http://schemas.openxmlformats.org/officeDocument/2006/relationships/hyperlink" Target="https://iservice.lombardini.it/jsp/Template2/manuale.jsp?id=152&amp;parent=1000" TargetMode="External"/><Relationship Id="rId9147628258148e3a6" Type="http://schemas.openxmlformats.org/officeDocument/2006/relationships/hyperlink" Target="https://iservice.lombardini.it/jsp/Template2/manuale.jsp?id=154&amp;parent=1000" TargetMode="External"/><Relationship Id="rId292762825814b59a8" Type="http://schemas.openxmlformats.org/officeDocument/2006/relationships/hyperlink" Target="https://iservice.lombardini.it/jsp/Template2/manuale.jsp?id=154&amp;parent=1000" TargetMode="External"/><Relationship Id="rId742362825814c7948" Type="http://schemas.openxmlformats.org/officeDocument/2006/relationships/hyperlink" Target="https://iservice.lombardini.it/jsp/Template2/manuale.jsp?id=154&amp;parent=1000" TargetMode="External"/><Relationship Id="rId778162825814d5350" Type="http://schemas.openxmlformats.org/officeDocument/2006/relationships/hyperlink" Target="https://iservice.lombardini.it/jsp/Template2/manuale.jsp?id=155&amp;parent=1000" TargetMode="External"/><Relationship Id="rId658062825814e0e1e" Type="http://schemas.openxmlformats.org/officeDocument/2006/relationships/hyperlink" Target="https://iservice.lombardini.it/jsp/Template2/manuale.jsp?id=155&amp;parent=1000" TargetMode="External"/><Relationship Id="rId874462825814f4200" Type="http://schemas.openxmlformats.org/officeDocument/2006/relationships/hyperlink" Target="https://iservice.lombardini.it/jsp/Template2/manuale.jsp?id=155&amp;parent=1000" TargetMode="External"/><Relationship Id="rId114262825815005a2" Type="http://schemas.openxmlformats.org/officeDocument/2006/relationships/hyperlink" Target="https://iservice.lombardini.it/jsp/Template2/manuale.jsp?id=160&amp;parent=1000" TargetMode="External"/><Relationship Id="rId10646282581517ea4" Type="http://schemas.openxmlformats.org/officeDocument/2006/relationships/hyperlink" Target="https://iservice.lombardini.it/jsp/Template2/manuale.jsp?id=155&amp;parent=1000" TargetMode="External"/><Relationship Id="rId7394628258157123f" Type="http://schemas.openxmlformats.org/officeDocument/2006/relationships/hyperlink" Target="https://iservice.lombardini.it/jsp/Template2/manuale.jsp?id=148&amp;parent=1000" TargetMode="External"/><Relationship Id="rId2721628258159d8c7" Type="http://schemas.openxmlformats.org/officeDocument/2006/relationships/hyperlink" Target="https://www.youtube.com/embed/Ba8qqxTx6wA?rel=0" TargetMode="External"/><Relationship Id="rId54216282581651c1f" Type="http://schemas.openxmlformats.org/officeDocument/2006/relationships/hyperlink" Target="https://iservice.lombardini.it/jsp/Template2/manuale.jsp?id=822&amp;parent=1000" TargetMode="External"/><Relationship Id="rId8170628258165249b" Type="http://schemas.openxmlformats.org/officeDocument/2006/relationships/hyperlink" Target="https://iservice.lombardini.it/jsp/Template2/manuale.jsp?id=822&amp;parent=1000" TargetMode="External"/><Relationship Id="rId18166282581652776" Type="http://schemas.openxmlformats.org/officeDocument/2006/relationships/hyperlink" Target="https://iservice.lombardini.it/jsp/Template2/manuale.jsp?id=822&amp;parent=1000" TargetMode="External"/><Relationship Id="rId27196282581652b41" Type="http://schemas.openxmlformats.org/officeDocument/2006/relationships/hyperlink" Target="https://iservice.lombardini.it/jsp/Template2/manuale.jsp?id=822&amp;parent=1000" TargetMode="External"/><Relationship Id="rId111062825816abe43" Type="http://schemas.openxmlformats.org/officeDocument/2006/relationships/hyperlink" Target="https://iservice.lombardini.it/jsp/Template2/manuale.jsp?id=822&amp;parent=1000" TargetMode="External"/><Relationship Id="rId480162825816d6f86" Type="http://schemas.openxmlformats.org/officeDocument/2006/relationships/hyperlink" Target="https://iservice.lombardini.it/jsp/Template2/manuale.jsp?id=680&amp;parent=1000" TargetMode="External"/><Relationship Id="rId556462825816d87f4" Type="http://schemas.openxmlformats.org/officeDocument/2006/relationships/hyperlink" Target="https://iservice.lombardini.it/jsp/Template2/manuale.jsp?id=822&amp;parent=1000" TargetMode="External"/><Relationship Id="rId5369628258170a7b7" Type="http://schemas.openxmlformats.org/officeDocument/2006/relationships/hyperlink" Target="https://iservice.lombardini.it/jsp/Template2/manuale.jsp?id=822&amp;parent=1000" TargetMode="External"/><Relationship Id="rId19686282581720e15" Type="http://schemas.openxmlformats.org/officeDocument/2006/relationships/hyperlink" Target="https://iservice.lombardini.it/jsp/Template2/manuale.jsp?id=146&amp;parent=1000" TargetMode="External"/><Relationship Id="rId7919628258172269b" Type="http://schemas.openxmlformats.org/officeDocument/2006/relationships/hyperlink" Target="https://iservice.lombardini.it/jsp/Template2/manuale.jsp?id=822&amp;parent=1000" TargetMode="External"/><Relationship Id="rId14986282581723096" Type="http://schemas.openxmlformats.org/officeDocument/2006/relationships/hyperlink" Target="https://iservice.lombardini.it/jsp/Template2/manuale.jsp?id=822&amp;parent=1000" TargetMode="External"/><Relationship Id="rId1181628258172344d" Type="http://schemas.openxmlformats.org/officeDocument/2006/relationships/hyperlink" Target="https://iservice.lombardini.it/jsp/Template2/manuale.jsp?id=822&amp;parent=1000" TargetMode="External"/><Relationship Id="rId23226282581723cc5" Type="http://schemas.openxmlformats.org/officeDocument/2006/relationships/hyperlink" Target="https://iservice.lombardini.it/jsp/Template2/manuale.jsp?id=822&amp;parent=1000" TargetMode="External"/><Relationship Id="rId757362825817240c3" Type="http://schemas.openxmlformats.org/officeDocument/2006/relationships/hyperlink" Target="https://iservice.lombardini.it/jsp/Template2/manuale.jsp?id=822&amp;parent=1000" TargetMode="External"/><Relationship Id="rId33626282581746852" Type="http://schemas.openxmlformats.org/officeDocument/2006/relationships/hyperlink" Target="https://iservice.lombardini.it/jsp/Template2/manuale.jsp?id=822&amp;parent=1000" TargetMode="External"/><Relationship Id="rId6066628258185bcf5" Type="http://schemas.openxmlformats.org/officeDocument/2006/relationships/hyperlink" Target="https://iservice.lombardini.it/jsp/Template2/manuale.jsp?id=822&amp;parent=1000" TargetMode="External"/><Relationship Id="rId4236628258185bdfa" Type="http://schemas.openxmlformats.org/officeDocument/2006/relationships/hyperlink" Target="https://iservice.lombardini.it/jsp/Template2/manuale.jsp?id=822&amp;parent=1000" TargetMode="External"/><Relationship Id="rId5058628258185c568" Type="http://schemas.openxmlformats.org/officeDocument/2006/relationships/hyperlink" Target="https://iservice.lombardini.it/jsp/Template2/manuale.jsp?id=822&amp;parent=1000" TargetMode="External"/><Relationship Id="rId5294628258185cad5" Type="http://schemas.openxmlformats.org/officeDocument/2006/relationships/hyperlink" Target="https://iservice.lombardini.it/jsp/Template2/manuale.jsp?id=822&amp;parent=1000" TargetMode="External"/><Relationship Id="rId50296282581884b2c" Type="http://schemas.openxmlformats.org/officeDocument/2006/relationships/hyperlink" Target="https://iservice.lombardini.it/jsp/Template2/manuale.jsp?id=822&amp;parent=1000" TargetMode="External"/><Relationship Id="rId69966282581886e30" Type="http://schemas.openxmlformats.org/officeDocument/2006/relationships/hyperlink" Target="https://iservice.lombardini.it/jsp/Template2/manuale.jsp?id=133&amp;parent=1000" TargetMode="External"/><Relationship Id="rId385262825818bef5b" Type="http://schemas.openxmlformats.org/officeDocument/2006/relationships/hyperlink" Target="https://iservice.lombardini.it/jsp/Template2/manuale.jsp?id=143&amp;parent=1000" TargetMode="External"/><Relationship Id="rId300162825818bf2a6" Type="http://schemas.openxmlformats.org/officeDocument/2006/relationships/hyperlink" Target="https://iservice.lombardini.it/jsp/Template2/manuale.jsp?id=822&amp;parent=1000" TargetMode="External"/><Relationship Id="rId4313628258193e0df" Type="http://schemas.openxmlformats.org/officeDocument/2006/relationships/hyperlink" Target="https://iservice.lombardini.it/jsp/Template2/manuale.jsp?id=97&amp;parent=1000" TargetMode="External"/><Relationship Id="rId794862825819532f4" Type="http://schemas.openxmlformats.org/officeDocument/2006/relationships/hyperlink" Target="https://iservice.lombardini.it/jsp/Template2/manuale.jsp?id=822&amp;parent=1000" TargetMode="External"/><Relationship Id="rId24596282581954782" Type="http://schemas.openxmlformats.org/officeDocument/2006/relationships/hyperlink" Target="https://iservice.lombardini.it/jsp/Template2/manuale.jsp?id=822&amp;parent=1000" TargetMode="External"/><Relationship Id="rId44636282581954e65" Type="http://schemas.openxmlformats.org/officeDocument/2006/relationships/hyperlink" Target="https://iservice.lombardini.it/jsp/Template2/manuale.jsp?id=822&amp;parent=1000" TargetMode="External"/><Relationship Id="rId25406282581976381" Type="http://schemas.openxmlformats.org/officeDocument/2006/relationships/hyperlink" Target="https://iservice.lombardini.it/jsp/Template2/manuale.jsp?id=822&amp;parent=1000" TargetMode="External"/><Relationship Id="rId686862825819d3dad" Type="http://schemas.openxmlformats.org/officeDocument/2006/relationships/hyperlink" Target="https://iservice.lombardini.it/jsp/Template2/manuale.jsp?id=132&amp;parent=1000" TargetMode="External"/><Relationship Id="rId421762825819e2f99" Type="http://schemas.openxmlformats.org/officeDocument/2006/relationships/hyperlink" Target="https://iservice.lombardini.it/jsp/Template2/manuale.jsp?id=157&amp;parent=1000" TargetMode="External"/><Relationship Id="rId316062825819e3eff" Type="http://schemas.openxmlformats.org/officeDocument/2006/relationships/hyperlink" Target="https://iservice.lombardini.it/jsp/Template2/manuale.jsp?id=104&amp;parent=1000" TargetMode="External"/><Relationship Id="rId25756282581a06fe5" Type="http://schemas.openxmlformats.org/officeDocument/2006/relationships/hyperlink" Target="https://iservice.lombardini.it/jsp/Template2/manuale.jsp?id=822&amp;parent=1000" TargetMode="External"/><Relationship Id="rId29036282581a2ffcb" Type="http://schemas.openxmlformats.org/officeDocument/2006/relationships/hyperlink" Target="https://iservice.lombardini.it/jsp/Template2/manuale.jsp?id=822&amp;parent=1000" TargetMode="External"/><Relationship Id="rId72956282581a52961" Type="http://schemas.openxmlformats.org/officeDocument/2006/relationships/hyperlink" Target="https://iservice.lombardini.it/jsp/Template2/manuale.jsp?id=128&amp;parent=1000" TargetMode="External"/><Relationship Id="rId65276282581a54a43" Type="http://schemas.openxmlformats.org/officeDocument/2006/relationships/hyperlink" Target="https://iservice.lombardini.it/jsp/Template2/manuale.jsp?id=822&amp;parent=1000" TargetMode="External"/><Relationship Id="rId83976282581a992b0" Type="http://schemas.openxmlformats.org/officeDocument/2006/relationships/hyperlink" Target="https://iservice.lombardini.it/jsp/Template2/manuale.jsp?id=822&amp;parent=1000" TargetMode="External"/><Relationship Id="rId57086282581ab0e3c" Type="http://schemas.openxmlformats.org/officeDocument/2006/relationships/hyperlink" Target="https://iservice.lombardini.it/jsp/Template2/manuale.jsp?id=113&amp;parent=1000" TargetMode="External"/><Relationship Id="rId73976282581ac95eb" Type="http://schemas.openxmlformats.org/officeDocument/2006/relationships/hyperlink" Target="https://iservice.lombardini.it/jsp/Template2/manuale.jsp?id=113&amp;parent=1000" TargetMode="External"/><Relationship Id="rId19606282581b08bfa" Type="http://schemas.openxmlformats.org/officeDocument/2006/relationships/hyperlink" Target="https://iservice.lombardini.it/jsp/Template2/manuale.jsp?id=822&amp;parent=1000" TargetMode="External"/><Relationship Id="rId72046282581b2a829" Type="http://schemas.openxmlformats.org/officeDocument/2006/relationships/hyperlink" Target="https://iservice.lombardini.it/jsp/Template2/manuale.jsp?id=822&amp;parent=1000" TargetMode="External"/><Relationship Id="rId26106282581b439c8" Type="http://schemas.openxmlformats.org/officeDocument/2006/relationships/hyperlink" Target="https://iservice.lombardini.it/jsp/Template2/manuale.jsp?id=822&amp;parent=1000" TargetMode="External"/><Relationship Id="rId52526282581b44472" Type="http://schemas.openxmlformats.org/officeDocument/2006/relationships/hyperlink" Target="https://iservice.lombardini.it/jsp/Template2/manuale.jsp?id=822&amp;parent=1000" TargetMode="External"/><Relationship Id="rId39456282581ba1b7e" Type="http://schemas.openxmlformats.org/officeDocument/2006/relationships/hyperlink" Target="https://iservice.lombardini.it/jsp/Template2/manuale.jsp?id=822&amp;parent=1000" TargetMode="External"/><Relationship Id="rId16126282581bb0ca6" Type="http://schemas.openxmlformats.org/officeDocument/2006/relationships/hyperlink" Target="https://iservice.lombardini.it/jsp/Template2/manuale.jsp?id=822&amp;parent=1000" TargetMode="External"/><Relationship Id="rId55206282581c24fcd" Type="http://schemas.openxmlformats.org/officeDocument/2006/relationships/hyperlink" Target="https://iservice.lombardini.it/jsp/Template2/manuale.jsp?id=822&amp;parent=1000" TargetMode="External"/><Relationship Id="rId99036282581c2fe12" Type="http://schemas.openxmlformats.org/officeDocument/2006/relationships/hyperlink" Target="https://iservice.lombardini.it/jsp/Template2/manuale.jsp?id=822&amp;parent=1000" TargetMode="External"/><Relationship Id="rId46396282581c394a1" Type="http://schemas.openxmlformats.org/officeDocument/2006/relationships/hyperlink" Target="https://iservice.lombardini.it/jsp/Template2/manuale.jsp?id=822&amp;parent=1000" TargetMode="External"/><Relationship Id="rId77046282581c3a6e3" Type="http://schemas.openxmlformats.org/officeDocument/2006/relationships/hyperlink" Target="https://iservice.lombardini.it/jsp/Template2/manuale.jsp?id=822&amp;parent=1000" TargetMode="External"/><Relationship Id="rId95396282581429eb1" Type="http://schemas.openxmlformats.org/officeDocument/2006/relationships/image" Target="media/imgrId95396282581429eb1.jpg"/><Relationship Id="rId5711628258143205c" Type="http://schemas.openxmlformats.org/officeDocument/2006/relationships/image" Target="media/imgrId5711628258143205c.jpg"/><Relationship Id="rId1829628258143cd32" Type="http://schemas.openxmlformats.org/officeDocument/2006/relationships/image" Target="media/imgrId1829628258143cd32.jpg"/><Relationship Id="rId52536282581446390" Type="http://schemas.openxmlformats.org/officeDocument/2006/relationships/image" Target="media/imgrId52536282581446390.jpg"/><Relationship Id="rId9738628258145377c" Type="http://schemas.openxmlformats.org/officeDocument/2006/relationships/image" Target="media/imgrId9738628258145377c.jpg"/><Relationship Id="rId63126282581460247" Type="http://schemas.openxmlformats.org/officeDocument/2006/relationships/image" Target="media/imgrId63126282581460247.jpg"/><Relationship Id="rId5772628258146bb80" Type="http://schemas.openxmlformats.org/officeDocument/2006/relationships/image" Target="media/imgrId5772628258146bb80.jpg"/><Relationship Id="rId642662825814798fd" Type="http://schemas.openxmlformats.org/officeDocument/2006/relationships/image" Target="media/imgrId642662825814798fd.jpg"/><Relationship Id="rId27346282581485121" Type="http://schemas.openxmlformats.org/officeDocument/2006/relationships/image" Target="media/imgrId27346282581485121.jpg"/><Relationship Id="rId6356628258148d60b" Type="http://schemas.openxmlformats.org/officeDocument/2006/relationships/image" Target="media/imgrId6356628258148d60b.jpg"/><Relationship Id="rId72756282581498af8" Type="http://schemas.openxmlformats.org/officeDocument/2006/relationships/image" Target="media/imgrId72756282581498af8.jpg"/><Relationship Id="rId999662825814a162c" Type="http://schemas.openxmlformats.org/officeDocument/2006/relationships/image" Target="media/imgrId999662825814a162c.jpg"/><Relationship Id="rId797962825814ad443" Type="http://schemas.openxmlformats.org/officeDocument/2006/relationships/image" Target="media/imgrId797962825814ad443.jpg"/><Relationship Id="rId138262825814b2556" Type="http://schemas.openxmlformats.org/officeDocument/2006/relationships/image" Target="media/imgrId138262825814b2556.jpg"/><Relationship Id="rId311662825814c5d3f" Type="http://schemas.openxmlformats.org/officeDocument/2006/relationships/image" Target="media/imgrId311662825814c5d3f.jpg"/><Relationship Id="rId613762825814d4a6f" Type="http://schemas.openxmlformats.org/officeDocument/2006/relationships/image" Target="media/imgrId613762825814d4a6f.jpg"/><Relationship Id="rId355562825814e0908" Type="http://schemas.openxmlformats.org/officeDocument/2006/relationships/image" Target="media/imgrId355562825814e0908.jpg"/><Relationship Id="rId139962825814eb81b" Type="http://schemas.openxmlformats.org/officeDocument/2006/relationships/image" Target="media/imgrId139962825814eb81b.png"/><Relationship Id="rId703262825814f3af0" Type="http://schemas.openxmlformats.org/officeDocument/2006/relationships/image" Target="media/imgrId703262825814f3af0.jpg"/><Relationship Id="rId9191628258150922f" Type="http://schemas.openxmlformats.org/officeDocument/2006/relationships/image" Target="media/imgrId9191628258150922f.jpg"/><Relationship Id="rId22416282581511946" Type="http://schemas.openxmlformats.org/officeDocument/2006/relationships/image" Target="media/imgrId22416282581511946.jpg"/><Relationship Id="rId9580628258151752a" Type="http://schemas.openxmlformats.org/officeDocument/2006/relationships/image" Target="media/imgrId9580628258151752a.jpg"/><Relationship Id="rId5799628258152334c" Type="http://schemas.openxmlformats.org/officeDocument/2006/relationships/image" Target="media/imgrId5799628258152334c.jpg"/><Relationship Id="rId4104628258152e513" Type="http://schemas.openxmlformats.org/officeDocument/2006/relationships/image" Target="media/imgrId4104628258152e513.jpg"/><Relationship Id="rId2609628258153b0ca" Type="http://schemas.openxmlformats.org/officeDocument/2006/relationships/image" Target="media/imgrId2609628258153b0ca.jpg"/><Relationship Id="rId521462825815461d4" Type="http://schemas.openxmlformats.org/officeDocument/2006/relationships/image" Target="media/imgrId521462825815461d4.jpg"/><Relationship Id="rId293662825815511d5" Type="http://schemas.openxmlformats.org/officeDocument/2006/relationships/image" Target="media/imgrId293662825815511d5.jpg"/><Relationship Id="rId4118628258155a11c" Type="http://schemas.openxmlformats.org/officeDocument/2006/relationships/image" Target="media/imgrId4118628258155a11c.jpg"/><Relationship Id="rId22556282581564304" Type="http://schemas.openxmlformats.org/officeDocument/2006/relationships/image" Target="media/imgrId22556282581564304.jpg"/><Relationship Id="rId5327628258156f03d" Type="http://schemas.openxmlformats.org/officeDocument/2006/relationships/image" Target="media/imgrId5327628258156f03d.jpg"/><Relationship Id="rId8567628258157a9d4" Type="http://schemas.openxmlformats.org/officeDocument/2006/relationships/image" Target="media/imgrId8567628258157a9d4.jpg"/><Relationship Id="rId770862825815865d5" Type="http://schemas.openxmlformats.org/officeDocument/2006/relationships/image" Target="media/imgrId770862825815865d5.jpg"/><Relationship Id="rId7565628258159111d" Type="http://schemas.openxmlformats.org/officeDocument/2006/relationships/image" Target="media/imgrId7565628258159111d.jpg"/><Relationship Id="rId6695628258159d2a1" Type="http://schemas.openxmlformats.org/officeDocument/2006/relationships/image" Target="media/imgrId6695628258159d2a1.jpg"/><Relationship Id="rId624062825815a2ee6" Type="http://schemas.openxmlformats.org/officeDocument/2006/relationships/image" Target="media/imgrId624062825815a2ee6.jpg"/><Relationship Id="rId805062825815ad2e2" Type="http://schemas.openxmlformats.org/officeDocument/2006/relationships/image" Target="media/imgrId805062825815ad2e2.jpg"/><Relationship Id="rId507562825815b923a" Type="http://schemas.openxmlformats.org/officeDocument/2006/relationships/image" Target="media/imgrId507562825815b923a.jpg"/><Relationship Id="rId268162825815c15d1" Type="http://schemas.openxmlformats.org/officeDocument/2006/relationships/image" Target="media/imgrId268162825815c15d1.jpg"/><Relationship Id="rId706062825815ca9d7" Type="http://schemas.openxmlformats.org/officeDocument/2006/relationships/image" Target="media/imgrId706062825815ca9d7.jpg"/><Relationship Id="rId249162825815d61f6" Type="http://schemas.openxmlformats.org/officeDocument/2006/relationships/image" Target="media/imgrId249162825815d61f6.jpg"/><Relationship Id="rId532962825815ddd9a" Type="http://schemas.openxmlformats.org/officeDocument/2006/relationships/image" Target="media/imgrId532962825815ddd9a.jpg"/><Relationship Id="rId249562825815e85bf" Type="http://schemas.openxmlformats.org/officeDocument/2006/relationships/image" Target="media/imgrId249562825815e85bf.jpg"/><Relationship Id="rId35566282581600c16" Type="http://schemas.openxmlformats.org/officeDocument/2006/relationships/image" Target="media/imgrId35566282581600c16.jpg"/><Relationship Id="rId5373628258160ac12" Type="http://schemas.openxmlformats.org/officeDocument/2006/relationships/image" Target="media/imgrId5373628258160ac12.jpg"/><Relationship Id="rId63066282581614fae" Type="http://schemas.openxmlformats.org/officeDocument/2006/relationships/image" Target="media/imgrId63066282581614fae.jpg"/><Relationship Id="rId341962825816204c7" Type="http://schemas.openxmlformats.org/officeDocument/2006/relationships/image" Target="media/imgrId341962825816204c7.jpg"/><Relationship Id="rId8571628258162d9d4" Type="http://schemas.openxmlformats.org/officeDocument/2006/relationships/image" Target="media/imgrId8571628258162d9d4.jpg"/><Relationship Id="rId97796282581637ab3" Type="http://schemas.openxmlformats.org/officeDocument/2006/relationships/image" Target="media/imgrId97796282581637ab3.jpg"/><Relationship Id="rId78056282581645ce5" Type="http://schemas.openxmlformats.org/officeDocument/2006/relationships/image" Target="media/imgrId78056282581645ce5.jpg"/><Relationship Id="rId806162825816508f0" Type="http://schemas.openxmlformats.org/officeDocument/2006/relationships/image" Target="media/imgrId806162825816508f0.jpg"/><Relationship Id="rId4971628258165c412" Type="http://schemas.openxmlformats.org/officeDocument/2006/relationships/image" Target="media/imgrId4971628258165c412.jpg"/><Relationship Id="rId22856282581666651" Type="http://schemas.openxmlformats.org/officeDocument/2006/relationships/image" Target="media/imgrId22856282581666651.jpg"/><Relationship Id="rId978762825816715f8" Type="http://schemas.openxmlformats.org/officeDocument/2006/relationships/image" Target="media/imgrId978762825816715f8.jpg"/><Relationship Id="rId9909628258167c856" Type="http://schemas.openxmlformats.org/officeDocument/2006/relationships/image" Target="media/imgrId9909628258167c856.jpg"/><Relationship Id="rId90806282581687e5f" Type="http://schemas.openxmlformats.org/officeDocument/2006/relationships/image" Target="media/imgrId90806282581687e5f.jpg"/><Relationship Id="rId19756282581692cfd" Type="http://schemas.openxmlformats.org/officeDocument/2006/relationships/image" Target="media/imgrId19756282581692cfd.jpg"/><Relationship Id="rId1660628258169e564" Type="http://schemas.openxmlformats.org/officeDocument/2006/relationships/image" Target="media/imgrId1660628258169e564.jpg"/><Relationship Id="rId170562825816a6eb6" Type="http://schemas.openxmlformats.org/officeDocument/2006/relationships/image" Target="media/imgrId170562825816a6eb6.jpg"/><Relationship Id="rId879362825816b634a" Type="http://schemas.openxmlformats.org/officeDocument/2006/relationships/image" Target="media/imgrId879362825816b634a.jpg"/><Relationship Id="rId732762825816c2489" Type="http://schemas.openxmlformats.org/officeDocument/2006/relationships/image" Target="media/imgrId732762825816c2489.jpg"/><Relationship Id="rId817762825816ce07c" Type="http://schemas.openxmlformats.org/officeDocument/2006/relationships/image" Target="media/imgrId817762825816ce07c.jpg"/><Relationship Id="rId537662825816d5dfa" Type="http://schemas.openxmlformats.org/officeDocument/2006/relationships/image" Target="media/imgrId537662825816d5dfa.jpg"/><Relationship Id="rId919562825816e4c2d" Type="http://schemas.openxmlformats.org/officeDocument/2006/relationships/image" Target="media/imgrId919562825816e4c2d.jpg"/><Relationship Id="rId880662825816efa00" Type="http://schemas.openxmlformats.org/officeDocument/2006/relationships/image" Target="media/imgrId880662825816efa00.gif"/><Relationship Id="rId713162825817082f6" Type="http://schemas.openxmlformats.org/officeDocument/2006/relationships/image" Target="media/imgrId713162825817082f6.jpg"/><Relationship Id="rId61226282581714de0" Type="http://schemas.openxmlformats.org/officeDocument/2006/relationships/image" Target="media/imgrId61226282581714de0.jpg"/><Relationship Id="rId4982628258171fac9" Type="http://schemas.openxmlformats.org/officeDocument/2006/relationships/image" Target="media/imgrId4982628258171fac9.jpg"/><Relationship Id="rId2013628258172d500" Type="http://schemas.openxmlformats.org/officeDocument/2006/relationships/image" Target="media/imgrId2013628258172d500.jpg"/><Relationship Id="rId18466282581738ca4" Type="http://schemas.openxmlformats.org/officeDocument/2006/relationships/image" Target="media/imgrId18466282581738ca4.jpg"/><Relationship Id="rId6607628258174587d" Type="http://schemas.openxmlformats.org/officeDocument/2006/relationships/image" Target="media/imgrId6607628258174587d.jpg"/><Relationship Id="rId7843628258174fe25" Type="http://schemas.openxmlformats.org/officeDocument/2006/relationships/image" Target="media/imgrId7843628258174fe25.jpg"/><Relationship Id="rId84426282581757047" Type="http://schemas.openxmlformats.org/officeDocument/2006/relationships/image" Target="media/imgrId84426282581757047.jpg"/><Relationship Id="rId43836282581761761" Type="http://schemas.openxmlformats.org/officeDocument/2006/relationships/image" Target="media/imgrId43836282581761761.jpg"/><Relationship Id="rId28236282581769cb3" Type="http://schemas.openxmlformats.org/officeDocument/2006/relationships/image" Target="media/imgrId28236282581769cb3.jpg"/><Relationship Id="rId89506282581775eba" Type="http://schemas.openxmlformats.org/officeDocument/2006/relationships/image" Target="media/imgrId89506282581775eba.jpg"/><Relationship Id="rId307162825817805a7" Type="http://schemas.openxmlformats.org/officeDocument/2006/relationships/image" Target="media/imgrId307162825817805a7.jpg"/><Relationship Id="rId2151628258178b9ab" Type="http://schemas.openxmlformats.org/officeDocument/2006/relationships/image" Target="media/imgrId2151628258178b9ab.jpg"/><Relationship Id="rId439062825817965c9" Type="http://schemas.openxmlformats.org/officeDocument/2006/relationships/image" Target="media/imgrId439062825817965c9.jpg"/><Relationship Id="rId162162825817a4e72" Type="http://schemas.openxmlformats.org/officeDocument/2006/relationships/image" Target="media/imgrId162162825817a4e72.jpg"/><Relationship Id="rId589862825817aee21" Type="http://schemas.openxmlformats.org/officeDocument/2006/relationships/image" Target="media/imgrId589862825817aee21.jpg"/><Relationship Id="rId299562825817bf750" Type="http://schemas.openxmlformats.org/officeDocument/2006/relationships/image" Target="media/imgrId299562825817bf750.jpg"/><Relationship Id="rId200262825817d1be8" Type="http://schemas.openxmlformats.org/officeDocument/2006/relationships/image" Target="media/imgrId200262825817d1be8.jpg"/><Relationship Id="rId164062825817d8bb2" Type="http://schemas.openxmlformats.org/officeDocument/2006/relationships/image" Target="media/imgrId164062825817d8bb2.jpg"/><Relationship Id="rId901662825817e6ada" Type="http://schemas.openxmlformats.org/officeDocument/2006/relationships/image" Target="media/imgrId901662825817e6ada.jpg"/><Relationship Id="rId976762825817f41e3" Type="http://schemas.openxmlformats.org/officeDocument/2006/relationships/image" Target="media/imgrId976762825817f41e3.jpg"/><Relationship Id="rId7338628258180a7c7" Type="http://schemas.openxmlformats.org/officeDocument/2006/relationships/image" Target="media/imgrId7338628258180a7c7.jpg"/><Relationship Id="rId4997628258181766e" Type="http://schemas.openxmlformats.org/officeDocument/2006/relationships/image" Target="media/imgrId4997628258181766e.jpg"/><Relationship Id="rId2165628258181fbb2" Type="http://schemas.openxmlformats.org/officeDocument/2006/relationships/image" Target="media/imgrId2165628258181fbb2.jpg"/><Relationship Id="rId3477628258182a773" Type="http://schemas.openxmlformats.org/officeDocument/2006/relationships/image" Target="media/imgrId3477628258182a773.jpg"/><Relationship Id="rId38256282581837edf" Type="http://schemas.openxmlformats.org/officeDocument/2006/relationships/image" Target="media/imgrId38256282581837edf.jpg"/><Relationship Id="rId1612628258183f120" Type="http://schemas.openxmlformats.org/officeDocument/2006/relationships/image" Target="media/imgrId1612628258183f120.jpg"/><Relationship Id="rId25956282581846117" Type="http://schemas.openxmlformats.org/officeDocument/2006/relationships/image" Target="media/imgrId25956282581846117.jpg"/><Relationship Id="rId61176282581850b41" Type="http://schemas.openxmlformats.org/officeDocument/2006/relationships/image" Target="media/imgrId61176282581850b41.jpg"/><Relationship Id="rId5771628258185b24c" Type="http://schemas.openxmlformats.org/officeDocument/2006/relationships/image" Target="media/imgrId5771628258185b24c.jpg"/><Relationship Id="rId48046282581866083" Type="http://schemas.openxmlformats.org/officeDocument/2006/relationships/image" Target="media/imgrId48046282581866083.jpg"/><Relationship Id="rId48896282581871c26" Type="http://schemas.openxmlformats.org/officeDocument/2006/relationships/image" Target="media/imgrId48896282581871c26.jpg"/><Relationship Id="rId1077628258187d68c" Type="http://schemas.openxmlformats.org/officeDocument/2006/relationships/image" Target="media/imgrId1077628258187d68c.jpg"/><Relationship Id="rId92206282581883a8e" Type="http://schemas.openxmlformats.org/officeDocument/2006/relationships/image" Target="media/imgrId92206282581883a8e.jpg"/><Relationship Id="rId36226282581890db6" Type="http://schemas.openxmlformats.org/officeDocument/2006/relationships/image" Target="media/imgrId36226282581890db6.jpg"/><Relationship Id="rId5225628258189bba6" Type="http://schemas.openxmlformats.org/officeDocument/2006/relationships/image" Target="media/imgrId5225628258189bba6.jpg"/><Relationship Id="rId281262825818a78dd" Type="http://schemas.openxmlformats.org/officeDocument/2006/relationships/image" Target="media/imgrId281262825818a78dd.jpg"/><Relationship Id="rId162762825818b4e39" Type="http://schemas.openxmlformats.org/officeDocument/2006/relationships/image" Target="media/imgrId162762825818b4e39.jpg"/><Relationship Id="rId176262825818bddee" Type="http://schemas.openxmlformats.org/officeDocument/2006/relationships/image" Target="media/imgrId176262825818bddee.jpg"/><Relationship Id="rId809362825818ca4e5" Type="http://schemas.openxmlformats.org/officeDocument/2006/relationships/image" Target="media/imgrId809362825818ca4e5.jpg"/><Relationship Id="rId390462825818d2a5e" Type="http://schemas.openxmlformats.org/officeDocument/2006/relationships/image" Target="media/imgrId390462825818d2a5e.jpg"/><Relationship Id="rId795162825818dc88e" Type="http://schemas.openxmlformats.org/officeDocument/2006/relationships/image" Target="media/imgrId795162825818dc88e.jpg"/><Relationship Id="rId714062825818e8be7" Type="http://schemas.openxmlformats.org/officeDocument/2006/relationships/image" Target="media/imgrId714062825818e8be7.jpg"/><Relationship Id="rId397362825818f361d" Type="http://schemas.openxmlformats.org/officeDocument/2006/relationships/image" Target="media/imgrId397362825818f361d.jpg"/><Relationship Id="rId8810628258190bea3" Type="http://schemas.openxmlformats.org/officeDocument/2006/relationships/image" Target="media/imgrId8810628258190bea3.jpg"/><Relationship Id="rId21436282581916c00" Type="http://schemas.openxmlformats.org/officeDocument/2006/relationships/image" Target="media/imgrId21436282581916c00.jpg"/><Relationship Id="rId41406282581922462" Type="http://schemas.openxmlformats.org/officeDocument/2006/relationships/image" Target="media/imgrId41406282581922462.jpg"/><Relationship Id="rId2721628258192c2a0" Type="http://schemas.openxmlformats.org/officeDocument/2006/relationships/image" Target="media/imgrId2721628258192c2a0.jpg"/><Relationship Id="rId16816282581937990" Type="http://schemas.openxmlformats.org/officeDocument/2006/relationships/image" Target="media/imgrId16816282581937990.jpg"/><Relationship Id="rId5068628258193d426" Type="http://schemas.openxmlformats.org/officeDocument/2006/relationships/image" Target="media/imgrId5068628258193d426.jpg"/><Relationship Id="rId55446282581947939" Type="http://schemas.openxmlformats.org/officeDocument/2006/relationships/image" Target="media/imgrId55446282581947939.jpg"/><Relationship Id="rId58716282581951ff8" Type="http://schemas.openxmlformats.org/officeDocument/2006/relationships/image" Target="media/imgrId58716282581951ff8.jpg"/><Relationship Id="rId1834628258195d717" Type="http://schemas.openxmlformats.org/officeDocument/2006/relationships/image" Target="media/imgrId1834628258195d717.jpg"/><Relationship Id="rId59506282581968b55" Type="http://schemas.openxmlformats.org/officeDocument/2006/relationships/image" Target="media/imgrId59506282581968b55.jpg"/><Relationship Id="rId14226282581973141" Type="http://schemas.openxmlformats.org/officeDocument/2006/relationships/image" Target="media/imgrId14226282581973141.jpg"/><Relationship Id="rId9736628258197e96b" Type="http://schemas.openxmlformats.org/officeDocument/2006/relationships/image" Target="media/imgrId9736628258197e96b.jpg"/><Relationship Id="rId9054628258198b143" Type="http://schemas.openxmlformats.org/officeDocument/2006/relationships/image" Target="media/imgrId9054628258198b143.jpg"/><Relationship Id="rId437662825819929ed" Type="http://schemas.openxmlformats.org/officeDocument/2006/relationships/image" Target="media/imgrId437662825819929ed.jpg"/><Relationship Id="rId1234628258199fa0f" Type="http://schemas.openxmlformats.org/officeDocument/2006/relationships/image" Target="media/imgrId1234628258199fa0f.jpg"/><Relationship Id="rId815762825819a9c4e" Type="http://schemas.openxmlformats.org/officeDocument/2006/relationships/image" Target="media/imgrId815762825819a9c4e.jpg"/><Relationship Id="rId431062825819b4462" Type="http://schemas.openxmlformats.org/officeDocument/2006/relationships/image" Target="media/imgrId431062825819b4462.jpg"/><Relationship Id="rId562462825819bdc29" Type="http://schemas.openxmlformats.org/officeDocument/2006/relationships/image" Target="media/imgrId562462825819bdc29.jpg"/><Relationship Id="rId691062825819c4470" Type="http://schemas.openxmlformats.org/officeDocument/2006/relationships/image" Target="media/imgrId691062825819c4470.jpg"/><Relationship Id="rId529062825819cac42" Type="http://schemas.openxmlformats.org/officeDocument/2006/relationships/image" Target="media/imgrId529062825819cac42.jpg"/><Relationship Id="rId785962825819d34d1" Type="http://schemas.openxmlformats.org/officeDocument/2006/relationships/image" Target="media/imgrId785962825819d34d1.jpg"/><Relationship Id="rId613362825819d8eca" Type="http://schemas.openxmlformats.org/officeDocument/2006/relationships/image" Target="media/imgrId613362825819d8eca.jpg"/><Relationship Id="rId367062825819e2647" Type="http://schemas.openxmlformats.org/officeDocument/2006/relationships/image" Target="media/imgrId367062825819e2647.jpg"/><Relationship Id="rId370662825819eb3a1" Type="http://schemas.openxmlformats.org/officeDocument/2006/relationships/image" Target="media/imgrId370662825819eb3a1.jpg"/><Relationship Id="rId20616282581a009f4" Type="http://schemas.openxmlformats.org/officeDocument/2006/relationships/image" Target="media/imgrId20616282581a009f4.jpg"/><Relationship Id="rId64396282581a06840" Type="http://schemas.openxmlformats.org/officeDocument/2006/relationships/image" Target="media/imgrId64396282581a06840.jpg"/><Relationship Id="rId58156282581a13c42" Type="http://schemas.openxmlformats.org/officeDocument/2006/relationships/image" Target="media/imgrId58156282581a13c42.jpg"/><Relationship Id="rId12946282581a1c95c" Type="http://schemas.openxmlformats.org/officeDocument/2006/relationships/image" Target="media/imgrId12946282581a1c95c.jpg"/><Relationship Id="rId12806282581a27c27" Type="http://schemas.openxmlformats.org/officeDocument/2006/relationships/image" Target="media/imgrId12806282581a27c27.jpg"/><Relationship Id="rId39016282581a2e8d2" Type="http://schemas.openxmlformats.org/officeDocument/2006/relationships/image" Target="media/imgrId39016282581a2e8d2.jpg"/><Relationship Id="rId43326282581a39040" Type="http://schemas.openxmlformats.org/officeDocument/2006/relationships/image" Target="media/imgrId43326282581a39040.jpg"/><Relationship Id="rId22516282581a43ecb" Type="http://schemas.openxmlformats.org/officeDocument/2006/relationships/image" Target="media/imgrId22516282581a43ecb.jpg"/><Relationship Id="rId62406282581a504cf" Type="http://schemas.openxmlformats.org/officeDocument/2006/relationships/image" Target="media/imgrId62406282581a504cf.jpg"/><Relationship Id="rId51186282581a5ecd6" Type="http://schemas.openxmlformats.org/officeDocument/2006/relationships/image" Target="media/imgrId51186282581a5ecd6.jpg"/><Relationship Id="rId23986282581a66ab3" Type="http://schemas.openxmlformats.org/officeDocument/2006/relationships/image" Target="media/imgrId23986282581a66ab3.jpg"/><Relationship Id="rId46666282581a70f3a" Type="http://schemas.openxmlformats.org/officeDocument/2006/relationships/image" Target="media/imgrId46666282581a70f3a.jpg"/><Relationship Id="rId28956282581a7bcb8" Type="http://schemas.openxmlformats.org/officeDocument/2006/relationships/image" Target="media/imgrId28956282581a7bcb8.jpg"/><Relationship Id="rId90746282581a879d8" Type="http://schemas.openxmlformats.org/officeDocument/2006/relationships/image" Target="media/imgrId90746282581a879d8.jpg"/><Relationship Id="rId79316282581a96ed2" Type="http://schemas.openxmlformats.org/officeDocument/2006/relationships/image" Target="media/imgrId79316282581a96ed2.jpg"/><Relationship Id="rId38276282581aa53aa" Type="http://schemas.openxmlformats.org/officeDocument/2006/relationships/image" Target="media/imgrId38276282581aa53aa.jpg"/><Relationship Id="rId22486282581ab05d1" Type="http://schemas.openxmlformats.org/officeDocument/2006/relationships/image" Target="media/imgrId22486282581ab05d1.jpg"/><Relationship Id="rId43536282581ab7c83" Type="http://schemas.openxmlformats.org/officeDocument/2006/relationships/image" Target="media/imgrId43536282581ab7c83.jpg"/><Relationship Id="rId21916282581abe2e6" Type="http://schemas.openxmlformats.org/officeDocument/2006/relationships/image" Target="media/imgrId21916282581abe2e6.jpg"/><Relationship Id="rId28846282581ac8baf" Type="http://schemas.openxmlformats.org/officeDocument/2006/relationships/image" Target="media/imgrId28846282581ac8baf.jpg"/><Relationship Id="rId29916282581ad3aae" Type="http://schemas.openxmlformats.org/officeDocument/2006/relationships/image" Target="media/imgrId29916282581ad3aae.jpg"/><Relationship Id="rId24126282581adfed0" Type="http://schemas.openxmlformats.org/officeDocument/2006/relationships/image" Target="media/imgrId24126282581adfed0.jpg"/><Relationship Id="rId66466282581aed9d4" Type="http://schemas.openxmlformats.org/officeDocument/2006/relationships/image" Target="media/imgrId66466282581aed9d4.jpg"/><Relationship Id="rId25416282581b06379" Type="http://schemas.openxmlformats.org/officeDocument/2006/relationships/image" Target="media/imgrId25416282581b06379.jpg"/><Relationship Id="rId68566282581b14036" Type="http://schemas.openxmlformats.org/officeDocument/2006/relationships/image" Target="media/imgrId68566282581b14036.jpg"/><Relationship Id="rId50026282581b1f18c" Type="http://schemas.openxmlformats.org/officeDocument/2006/relationships/image" Target="media/imgrId50026282581b1f18c.jpg"/><Relationship Id="rId62246282581b28e15" Type="http://schemas.openxmlformats.org/officeDocument/2006/relationships/image" Target="media/imgrId62246282581b28e15.jpg"/><Relationship Id="rId88806282581b342d9" Type="http://schemas.openxmlformats.org/officeDocument/2006/relationships/image" Target="media/imgrId88806282581b342d9.jpg"/><Relationship Id="rId88816282581b4083a" Type="http://schemas.openxmlformats.org/officeDocument/2006/relationships/image" Target="media/imgrId88816282581b4083a.jpg"/><Relationship Id="rId25196282581b50665" Type="http://schemas.openxmlformats.org/officeDocument/2006/relationships/image" Target="media/imgrId25196282581b50665.jpg"/><Relationship Id="rId40106282581b5ab62" Type="http://schemas.openxmlformats.org/officeDocument/2006/relationships/image" Target="media/imgrId40106282581b5ab62.jpg"/><Relationship Id="rId53676282581b664c7" Type="http://schemas.openxmlformats.org/officeDocument/2006/relationships/image" Target="media/imgrId53676282581b664c7.jpg"/><Relationship Id="rId47126282581b6eefe" Type="http://schemas.openxmlformats.org/officeDocument/2006/relationships/image" Target="media/imgrId47126282581b6eefe.jpg"/><Relationship Id="rId55546282581b7765d" Type="http://schemas.openxmlformats.org/officeDocument/2006/relationships/image" Target="media/imgrId55546282581b7765d.jpg"/><Relationship Id="rId86286282581b817d6" Type="http://schemas.openxmlformats.org/officeDocument/2006/relationships/image" Target="media/imgrId86286282581b817d6.jpg"/><Relationship Id="rId90276282581b8d34f" Type="http://schemas.openxmlformats.org/officeDocument/2006/relationships/image" Target="media/imgrId90276282581b8d34f.jpg"/><Relationship Id="rId16046282581b97488" Type="http://schemas.openxmlformats.org/officeDocument/2006/relationships/image" Target="media/imgrId16046282581b97488.jpg"/><Relationship Id="rId39416282581ba0d38" Type="http://schemas.openxmlformats.org/officeDocument/2006/relationships/image" Target="media/imgrId39416282581ba0d38.jpg"/><Relationship Id="rId53626282581badcb0" Type="http://schemas.openxmlformats.org/officeDocument/2006/relationships/image" Target="media/imgrId53626282581badcb0.jpg"/><Relationship Id="rId44826282581bb991b" Type="http://schemas.openxmlformats.org/officeDocument/2006/relationships/image" Target="media/imgrId44826282581bb991b.jpg"/><Relationship Id="rId14926282581bc32be" Type="http://schemas.openxmlformats.org/officeDocument/2006/relationships/image" Target="media/imgrId14926282581bc32be.jpg"/><Relationship Id="rId84526282581bcd515" Type="http://schemas.openxmlformats.org/officeDocument/2006/relationships/image" Target="media/imgrId84526282581bcd515.jpg"/><Relationship Id="rId42686282581bda6ad" Type="http://schemas.openxmlformats.org/officeDocument/2006/relationships/image" Target="media/imgrId42686282581bda6ad.jpg"/><Relationship Id="rId14596282581be7a55" Type="http://schemas.openxmlformats.org/officeDocument/2006/relationships/image" Target="media/imgrId14596282581be7a55.jpg"/><Relationship Id="rId65796282581bf19f3" Type="http://schemas.openxmlformats.org/officeDocument/2006/relationships/image" Target="media/imgrId65796282581bf19f3.jpg"/><Relationship Id="rId48106282581c0a623" Type="http://schemas.openxmlformats.org/officeDocument/2006/relationships/image" Target="media/imgrId48106282581c0a623.jpg"/><Relationship Id="rId39416282581c1589f" Type="http://schemas.openxmlformats.org/officeDocument/2006/relationships/image" Target="media/imgrId39416282581c1589f.jpg"/><Relationship Id="rId20996282581c225c1" Type="http://schemas.openxmlformats.org/officeDocument/2006/relationships/image" Target="media/imgrId20996282581c225c1.jpg"/><Relationship Id="rId31686282581c2ec81" Type="http://schemas.openxmlformats.org/officeDocument/2006/relationships/image" Target="media/imgrId31686282581c2ec81.jpg"/><Relationship Id="rId20376282581c3870f" Type="http://schemas.openxmlformats.org/officeDocument/2006/relationships/image" Target="media/imgrId20376282581c3870f.jpg"/><Relationship Id="rId37786282581c43852" Type="http://schemas.openxmlformats.org/officeDocument/2006/relationships/image" Target="media/imgrId37786282581c4385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49397" Type="http://schemas.openxmlformats.org/officeDocument/2006/relationships/image" Target="media/imgrId2114939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49397" Type="http://schemas.openxmlformats.org/officeDocument/2006/relationships/image" Target="media/imgrId2114939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49397" Type="http://schemas.openxmlformats.org/officeDocument/2006/relationships/image" Target="media/imgrId2114939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49397" Type="http://schemas.openxmlformats.org/officeDocument/2006/relationships/image" Target="media/imgrId2114939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49397" Type="http://schemas.openxmlformats.org/officeDocument/2006/relationships/image" Target="media/imgrId2114939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49397" Type="http://schemas.openxmlformats.org/officeDocument/2006/relationships/image" Target="media/imgrId2114939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