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5762490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020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4781516" w:name="ctxt"/>
    <w:bookmarkEnd w:id="347815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222628348f6d5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867628348f6d5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505628348f6d6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9536992" name="name8203628348f6f0ded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5891628348f6f0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78879714" name="name2260628348f70ade4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6298628348f70a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3767768" name="name1332628348f724145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006628348f724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396062" name="name8133628348f739d80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6794628348f739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2818014" name="name5230628348f74af7d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7666628348f74a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39250107" name="name4812628348f76302f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2706628348f763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1967006" name="name4378628348f77595c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5886628348f775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7987062" name="name5498628348f78dd80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534628348f78d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656275" name="name9764628348f7a1b41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2182628348f7a1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4723864" name="name9353628348f7b4d26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1415628348f7b4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4208588" name="name8363628348f7c504b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4862628348f7c5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8841508" name="name4407628348f7d5e5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111628348f7d5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2892507" name="name6234628348f7eeb6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946628348f7ee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6888540" name="name4530628348f812417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244628348f812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749">
    <w:multiLevelType w:val="hybridMultilevel"/>
    <w:lvl w:ilvl="0" w:tplc="35045746">
      <w:start w:val="1"/>
      <w:numFmt w:val="decimal"/>
      <w:lvlText w:val="%1."/>
      <w:lvlJc w:val="left"/>
      <w:pPr>
        <w:ind w:left="720" w:hanging="360"/>
      </w:pPr>
    </w:lvl>
    <w:lvl w:ilvl="1" w:tplc="35045746" w:tentative="1">
      <w:start w:val="1"/>
      <w:numFmt w:val="lowerLetter"/>
      <w:lvlText w:val="%2."/>
      <w:lvlJc w:val="left"/>
      <w:pPr>
        <w:ind w:left="1440" w:hanging="360"/>
      </w:pPr>
    </w:lvl>
    <w:lvl w:ilvl="2" w:tplc="35045746" w:tentative="1">
      <w:start w:val="1"/>
      <w:numFmt w:val="lowerRoman"/>
      <w:lvlText w:val="%3."/>
      <w:lvlJc w:val="right"/>
      <w:pPr>
        <w:ind w:left="2160" w:hanging="180"/>
      </w:pPr>
    </w:lvl>
    <w:lvl w:ilvl="3" w:tplc="35045746" w:tentative="1">
      <w:start w:val="1"/>
      <w:numFmt w:val="decimal"/>
      <w:lvlText w:val="%4."/>
      <w:lvlJc w:val="left"/>
      <w:pPr>
        <w:ind w:left="2880" w:hanging="360"/>
      </w:pPr>
    </w:lvl>
    <w:lvl w:ilvl="4" w:tplc="35045746" w:tentative="1">
      <w:start w:val="1"/>
      <w:numFmt w:val="lowerLetter"/>
      <w:lvlText w:val="%5."/>
      <w:lvlJc w:val="left"/>
      <w:pPr>
        <w:ind w:left="3600" w:hanging="360"/>
      </w:pPr>
    </w:lvl>
    <w:lvl w:ilvl="5" w:tplc="35045746" w:tentative="1">
      <w:start w:val="1"/>
      <w:numFmt w:val="lowerRoman"/>
      <w:lvlText w:val="%6."/>
      <w:lvlJc w:val="right"/>
      <w:pPr>
        <w:ind w:left="4320" w:hanging="180"/>
      </w:pPr>
    </w:lvl>
    <w:lvl w:ilvl="6" w:tplc="35045746" w:tentative="1">
      <w:start w:val="1"/>
      <w:numFmt w:val="decimal"/>
      <w:lvlText w:val="%7."/>
      <w:lvlJc w:val="left"/>
      <w:pPr>
        <w:ind w:left="5040" w:hanging="360"/>
      </w:pPr>
    </w:lvl>
    <w:lvl w:ilvl="7" w:tplc="35045746" w:tentative="1">
      <w:start w:val="1"/>
      <w:numFmt w:val="lowerLetter"/>
      <w:lvlText w:val="%8."/>
      <w:lvlJc w:val="left"/>
      <w:pPr>
        <w:ind w:left="5760" w:hanging="360"/>
      </w:pPr>
    </w:lvl>
    <w:lvl w:ilvl="8" w:tplc="3504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14620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748">
    <w:abstractNumId w:val="20748"/>
  </w:num>
  <w:num w:numId="20749">
    <w:abstractNumId w:val="207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5244440" Type="http://schemas.openxmlformats.org/officeDocument/2006/relationships/comments" Target="comments.xml"/><Relationship Id="rId280885907" Type="http://schemas.microsoft.com/office/2011/relationships/commentsExtended" Target="commentsExtended.xml"/><Relationship Id="rId23020274" Type="http://schemas.openxmlformats.org/officeDocument/2006/relationships/image" Target="media/imgrId23020274.jpg"/><Relationship Id="rId4222628348f6d5e14" Type="http://schemas.openxmlformats.org/officeDocument/2006/relationships/hyperlink" Target="http://www.kohlerengines.com/home.htm" TargetMode="External"/><Relationship Id="rId8867628348f6d5f4a" Type="http://schemas.openxmlformats.org/officeDocument/2006/relationships/hyperlink" Target="http://dealers.kohlerpower.it/" TargetMode="External"/><Relationship Id="rId6505628348f6d630f" Type="http://schemas.openxmlformats.org/officeDocument/2006/relationships/hyperlink" Target="http://www.kohlerengines.com/home.htm" TargetMode="External"/><Relationship Id="rId5891628348f6f0de9" Type="http://schemas.openxmlformats.org/officeDocument/2006/relationships/image" Target="media/imgrId5891628348f6f0de9.png"/><Relationship Id="rId6298628348f70addc" Type="http://schemas.openxmlformats.org/officeDocument/2006/relationships/image" Target="media/imgrId6298628348f70addc.png"/><Relationship Id="rId3006628348f72413c" Type="http://schemas.openxmlformats.org/officeDocument/2006/relationships/image" Target="media/imgrId3006628348f72413c.png"/><Relationship Id="rId6794628348f739d78" Type="http://schemas.openxmlformats.org/officeDocument/2006/relationships/image" Target="media/imgrId6794628348f739d78.png"/><Relationship Id="rId7666628348f74af75" Type="http://schemas.openxmlformats.org/officeDocument/2006/relationships/image" Target="media/imgrId7666628348f74af75.png"/><Relationship Id="rId2706628348f763029" Type="http://schemas.openxmlformats.org/officeDocument/2006/relationships/image" Target="media/imgrId2706628348f763029.png"/><Relationship Id="rId5886628348f775955" Type="http://schemas.openxmlformats.org/officeDocument/2006/relationships/image" Target="media/imgrId5886628348f775955.png"/><Relationship Id="rId1534628348f78dd7b" Type="http://schemas.openxmlformats.org/officeDocument/2006/relationships/image" Target="media/imgrId1534628348f78dd7b.png"/><Relationship Id="rId2182628348f7a1b3c" Type="http://schemas.openxmlformats.org/officeDocument/2006/relationships/image" Target="media/imgrId2182628348f7a1b3c.png"/><Relationship Id="rId1415628348f7b4d21" Type="http://schemas.openxmlformats.org/officeDocument/2006/relationships/image" Target="media/imgrId1415628348f7b4d21.png"/><Relationship Id="rId4862628348f7c5043" Type="http://schemas.openxmlformats.org/officeDocument/2006/relationships/image" Target="media/imgrId4862628348f7c5043.jpg"/><Relationship Id="rId3111628348f7d5e4f" Type="http://schemas.openxmlformats.org/officeDocument/2006/relationships/image" Target="media/imgrId3111628348f7d5e4f.jpg"/><Relationship Id="rId6946628348f7eeb56" Type="http://schemas.openxmlformats.org/officeDocument/2006/relationships/image" Target="media/imgrId6946628348f7eeb56.jpg"/><Relationship Id="rId5244628348f812412" Type="http://schemas.openxmlformats.org/officeDocument/2006/relationships/image" Target="media/imgrId5244628348f81241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20274" Type="http://schemas.openxmlformats.org/officeDocument/2006/relationships/image" Target="media/imgrId230202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