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34447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1234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392591" w:name="ctxt"/>
    <w:bookmarkEnd w:id="773925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12862283"/>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12862283"/>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12862283"/>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12862283"/>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12862283"/>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128622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12862283"/>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12862283"/>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12862283"/>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12862283"/>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55365e58388310c55" w:history="1">
        <w:r>
          <w:rPr>
            <w:b/>
            <w:bCs/>
            <w:color w:val="0000FF"/>
            <w:sz w:val="20"/>
            <w:szCs w:val="20"/>
            <w:u w:val="single"/>
          </w:rPr>
          <w:br/>
          <w:t xml:space="preserve">www.kohlerengines.com</w:t>
        </w:r>
      </w:hyperlink>
      <w:r>
        <w:rPr>
          <w:color w:val="00274C"/>
          <w:sz w:val="20"/>
          <w:szCs w:val="20"/>
        </w:rPr>
        <w:t xml:space="preserve"> &amp; </w:t>
      </w:r>
      <w:hyperlink r:id="rId70735e58388310c79" w:history="1">
        <w:r>
          <w:rPr>
            <w:b/>
            <w:bCs/>
            <w:color w:val="0000FF"/>
            <w:sz w:val="20"/>
            <w:szCs w:val="20"/>
          </w:rPr>
          <w:t xml:space="preserve">dealers.kohlerpower.it</w:t>
        </w:r>
      </w:hyperlink>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19645e58388310cb7"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17449712" name="name86125e58388355e71"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90775e58388355e69"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98404421" name="name46365e583883765a6"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40985e5838837659f"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32811379" name="name70425e583883952ad"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12465e583883952a5"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66435053" name="name83605e583883af9f4"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81985e583883af9ed"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9738908" name="name22435e583883c7f34"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78475e583883c7f2c"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2400"/>
            <wp:docPr id="65552803" name="name12125e583883ec67f"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85045e583883ec678"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93756" name="name44075e5838840be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05e5838840be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286228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286228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286228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286228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74948" name="name55625e583884207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995e583884207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286228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286228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286228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286228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1286228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14124" name="name50335e5838843e1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85e5838843e1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12862283"/>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84521" name="name68125e58388451c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445e58388451c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12862283"/>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128622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128622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12862283"/>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12862283"/>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12862283"/>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12862283"/>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286228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3233383" name="name57715e583884690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355e583884690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86228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286228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12862283"/>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12862283"/>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128622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12862283"/>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12862283"/>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128622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128622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12862283"/>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12862283"/>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12862283"/>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12862283"/>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12862283"/>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12862283"/>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12862283"/>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2862283"/>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12862283"/>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12862283"/>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2862283"/>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12862283"/>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12862283"/>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2862283"/>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12862283"/>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12862283"/>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12862283"/>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12862283"/>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12862283"/>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12862283"/>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12862283"/>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12862283"/>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12862283"/>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2862283"/>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2862283"/>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12862283"/>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12862283"/>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2862283"/>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12862283"/>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12862283"/>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12862283"/>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2862283"/>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74168" name="name58255e583884791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55e583884791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12862283"/>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12862283"/>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12862283"/>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39142603" name="name38015e5838849862d"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7425e58388498625"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2862283"/>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12862283"/>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12862283"/>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12862283"/>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83981525" name="name49795e583884aefe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8455e583884aefe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90718925" name="name73315e583884c16a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575e583884c169e"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3757334" name="name28895e583884d8a4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4365e583884d8a3e"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87243115" name="name68215e583884ee4b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375e583884ee4b8"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1509781" name="name78235e583885145e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7705e583885145de"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26917652" name="name30065e58388546f4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395e58388546f3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9244782" name="name49815e5838855d6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225e5838855d65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21484135" name="name21735e5838857007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855e5838857006c"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74328727" name="name83815e58388583f9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6205e58388583f89"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53920175" name="name38195e583885972b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9935e583885972ae"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5581739" name="name29255e583885a8cb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9245e583885a8cb4"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678962" name="name86085e583885b99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475e583885b99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047717" name="name95505e583885cd26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2095e583885cd25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665898" name="name99345e583885e052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7715e583885e052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1460660" name="name67015e583885f208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8725e583885f20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82981" name="name78125e5838860e9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55e5838860e9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787920" name="name25445e58388622e1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5115e58388622e0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936053" name="name57175e58388633d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75e58388633d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15605" name="name32115e5838864911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9645e583886491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946534" name="name58415e5838865f6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45e5838865f6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355322" name="name27295e5838868467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1815e583886846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204751" name="name62835e58388695d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045e58388695d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050703" name="name13545e583886aacd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8545e583886aac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206729" name="name39675e583886bb8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55e583886bb8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875620" name="name29635e583886d3dd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7565e583886d3d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014251" name="name82595e583886e68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115e583886e68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884437" name="name50995e58388708b6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7765e58388708b6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305479" name="name48025e583887156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25e583887156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908235" name="name48975e5838872925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5485e583887292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445920" name="name49975e58388738f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635e58388738f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232800"/>
            <wp:docPr id="66012843" name="name35385e58388761da2"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38815e58388761d9a"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2862283"/>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97759" name="name45745e583887725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85e583887725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2862283"/>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12862285"/>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49475e583887732bb" w:history="1">
              <w:r>
                <w:rPr>
                  <w:b/>
                  <w:bCs/>
                  <w:color w:val="0000FF"/>
                  <w:position w:val="-2"/>
                  <w:sz w:val="20"/>
                  <w:szCs w:val="20"/>
                </w:rPr>
                <w:t xml:space="preserve">Par. 4.5</w:t>
              </w:r>
            </w:hyperlink>
            <w:r>
              <w:rPr>
                <w:color w:val="00274C"/>
                <w:position w:val="-2"/>
                <w:sz w:val="20"/>
                <w:szCs w:val="20"/>
              </w:rPr>
              <w:t xml:space="preserve"> e </w:t>
            </w:r>
            <w:hyperlink r:id="rId72875e583887732f9" w:history="1">
              <w:r>
                <w:rPr>
                  <w:b/>
                  <w:bCs/>
                  <w:color w:val="0000FF"/>
                  <w:position w:val="-2"/>
                  <w:sz w:val="20"/>
                  <w:szCs w:val="20"/>
                </w:rPr>
                <w:t xml:space="preserve">Par. 4.6</w:t>
              </w:r>
            </w:hyperlink>
            <w:r>
              <w:rPr>
                <w:color w:val="00274C"/>
                <w:position w:val="-2"/>
                <w:sz w:val="20"/>
                <w:szCs w:val="20"/>
              </w:rPr>
              <w:t xml:space="preserve"> ).</w:t>
            </w:r>
          </w:p>
          <w:p>
            <w:pPr>
              <w:numPr>
                <w:ilvl w:val="0"/>
                <w:numId w:val="12862285"/>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12862285"/>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12862285"/>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71137" name="name33745e58388780f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15e58388780f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35735e58388781b9a"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1286228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68815e58388781c51"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44378317" name="name11145e5838879f07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9265e5838879f06b"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16366" name="name35125e583887ad8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365e583887ad7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1286228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12862286"/>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12862286"/>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12862286"/>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55230" name="name15385e583887bd9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35e583887bd9f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Before proceeding with operation, read  </w:t>
      </w:r>
      <w:hyperlink r:id="rId37445e583887bdf6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83896" name="name16685e583887cc9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75e583887cc9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Fill the engine off.</w:t>
      </w:r>
    </w:p>
    <w:p>
      <w:pPr>
        <w:numPr>
          <w:ilvl w:val="0"/>
          <w:numId w:val="12862283"/>
        </w:numPr>
        <w:spacing w:before="0" w:after="0" w:line="240" w:lineRule="auto"/>
        <w:jc w:val="left"/>
        <w:rPr>
          <w:color w:val="00274C"/>
          <w:sz w:val="20"/>
          <w:szCs w:val="20"/>
        </w:rPr>
      </w:pPr>
      <w:r>
        <w:rPr>
          <w:color w:val="00274C"/>
          <w:sz w:val="20"/>
          <w:szCs w:val="20"/>
        </w:rPr>
        <w:t xml:space="preserve">The only approved fuels are those listed in </w:t>
      </w:r>
      <w:hyperlink r:id="rId36055e583887cd371" w:history="1">
        <w:r>
          <w:rPr>
            <w:b/>
            <w:bCs/>
            <w:color w:val="0000FF"/>
            <w:sz w:val="20"/>
            <w:szCs w:val="20"/>
          </w:rPr>
          <w:t xml:space="preserve">Tab. 2.3</w:t>
        </w:r>
      </w:hyperlink>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12862283"/>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12862283"/>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12862283"/>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12862283"/>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12862283"/>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44475e583887cd816"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62285" name="name87185e583887dc3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15e583887dc3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For safety precautions see </w:t>
            </w:r>
            <w:hyperlink r:id="rId84495e583887dceb9" w:history="1">
              <w:r>
                <w:rPr>
                  <w:b/>
                  <w:bCs/>
                  <w:color w:val="0000FF"/>
                  <w:position w:val="-2"/>
                  <w:sz w:val="20"/>
                  <w:szCs w:val="20"/>
                </w:rPr>
                <w:t xml:space="preserve">Par. 2.4</w:t>
              </w:r>
            </w:hyperlink>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135e583887dcf3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12862287"/>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12862287"/>
              </w:numPr>
              <w:spacing w:before="0" w:after="0" w:line="262" w:lineRule="auto"/>
              <w:jc w:val="left"/>
              <w:rPr>
                <w:color w:val="00274C"/>
                <w:sz w:val="20"/>
                <w:szCs w:val="20"/>
              </w:rPr>
            </w:pPr>
            <w:r>
              <w:rPr>
                <w:color w:val="00274C"/>
                <w:position w:val="-2"/>
                <w:sz w:val="20"/>
                <w:szCs w:val="20"/>
              </w:rPr>
              <w:t xml:space="preserve">Add the type of oil recommended ( </w:t>
            </w:r>
            <w:hyperlink r:id="rId65005e583887dd8b7" w:history="1">
              <w:r>
                <w:rPr>
                  <w:b/>
                  <w:bCs/>
                  <w:color w:val="0000FF"/>
                  <w:position w:val="-2"/>
                  <w:sz w:val="20"/>
                  <w:szCs w:val="20"/>
                </w:rPr>
                <w:t xml:space="preserve">Tab. 2.1</w:t>
              </w:r>
            </w:hyperlink>
            <w:r>
              <w:rPr>
                <w:color w:val="00274C"/>
                <w:position w:val="-2"/>
                <w:sz w:val="20"/>
                <w:szCs w:val="20"/>
              </w:rPr>
              <w:t xml:space="preserve"> and </w:t>
            </w:r>
            <w:hyperlink r:id="rId96635e583887dd8f1"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83725907" name="name87655e583887ee15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9315e583887ee14f"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1286228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1286228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12862288"/>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1286228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26319270" name="name86665e5838880ffe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3035e5838880ffde"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6335e58388810605"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19941" name="name43205e583888217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45e583888217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145e58388822218"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16600" name="name69675e583888325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175e58388832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12862283"/>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12862283"/>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12862283"/>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50351" name="name51115e5838884627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735e583888462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12862289"/>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1286228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12862289"/>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12862289"/>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1286228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12862289"/>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16291142" name="name31135e5838885b39b"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7325e5838885b3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6339627" name="name53905e5838886fde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5885e5838886fd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0194276" name="name37975e583888841ef"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63975e583888841e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61235e58388884827"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2862283"/>
        </w:numPr>
        <w:spacing w:before="0" w:after="0" w:line="240" w:lineRule="auto"/>
        <w:jc w:val="left"/>
        <w:rPr>
          <w:color w:val="00274C"/>
          <w:sz w:val="20"/>
          <w:szCs w:val="20"/>
        </w:rPr>
      </w:pPr>
      <w:r>
        <w:rPr>
          <w:color w:val="00274C"/>
          <w:sz w:val="20"/>
          <w:szCs w:val="20"/>
        </w:rPr>
        <w:t xml:space="preserve">This chapter shows all operations described in the </w:t>
      </w:r>
      <w:hyperlink r:id="rId65225e58388884ad5"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12862283"/>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12862283"/>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12862283"/>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04765" name="name36635e58388896d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895e58388896c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12862283"/>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12862283"/>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27402" name="name52475e583888a53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85e583888a53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Before proceeding with operation, read  </w:t>
      </w:r>
      <w:hyperlink r:id="rId40895e583888a5d7a"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42907" name="name93455e583888b44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65e583888b44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For safety precautions see </w:t>
      </w:r>
      <w:hyperlink r:id="rId94735e583888b49b3"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795e583888b5350"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1495e583888b5576"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4825e583888b5782"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6185e583888b59a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0455e583888b5b34"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4455e583888b5cc0"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7955e583888b5e49"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1495e583888b6d00"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385e583888b7d86"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7795e583888b7da9"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1075e583888b86b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97855e583888b8a9b"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48811" name="name43465e583888c69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45e583888c6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555e583888c6e1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1286229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1286229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286229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1286229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8424828" name="name63785e583888d701b"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0465e583888d7016"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56956534" name="name80135e583888ee64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6625e583888ee642"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33872" name="name68995e5838890ad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85e5838890ad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625e5838890b2f1"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95565378" name="name39625e5838891e83f"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97285e5838891e838"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18735" name="name18665e58388933f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65e58388933f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105e58388934a9b"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91"/>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286229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12862291"/>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12862291"/>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1286229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7350597" name="name12815e5838894a9c3"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6655e5838894a9b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28308" name="name76285e5838895b8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605e5838895b8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For safety precautions see </w:t>
            </w:r>
            <w:hyperlink r:id="rId63345e5838895c408"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46378" name="name90965e5838896f6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15e5838896f6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1175e5838896fc8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12862283"/>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92"/>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12862292"/>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49987046" name="name91575e58388986056"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1445e583889860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38410" name="name96195e58388997d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55e58388997d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For safety precautions see </w:t>
            </w:r>
            <w:hyperlink r:id="rId26045e583889988cc"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78440" name="name39375e583889a89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85e583889a89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575e583889a952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12862293"/>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12862293"/>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44146785" name="name33155e583889c7bc0"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6345e583889c7bb8"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67059" name="name33075e583889d91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25e583889d91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615e583889d9d0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96016" name="name94775e583889ead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15e583889ead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For safety precautions see </w:t>
            </w:r>
            <w:hyperlink r:id="rId25595e583889eb41f"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44057" name="name31785e58388a07e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445e58388a07e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94"/>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1286229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12862294"/>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12862294"/>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12862294"/>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12862294"/>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87125e58388a08bcb"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18493" name="name89065e58388a1a2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105e58388a1a2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2862283"/>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7403450" name="name64875e58388a2c7af"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63255e58388a2c7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88966091" name="name28795e58388a4a74a"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9525e58388a4a745"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43400" name="name56625e58388a5be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45e58388a5be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76565e58388a5cab4"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12862295"/>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12862295"/>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83645307" w:name="result_box"/>
            <w:bookmarkEnd w:id="83645307"/>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96"/>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12862296"/>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12862296"/>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12862296"/>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12862296"/>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2470486" name="name23485e58388a7fddd"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74595e58388a7fd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7017607" name="name17995e58388a98316"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3865e58388a983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6104540" name="name59525e58388aaef67"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2825e58388aaef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17929227" name="name15565e58388ac85e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0625e58388ac85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9917" name="name69755e58388ad71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35e58388ad71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105e58388ad7c1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71987" name="name82455e58388aea1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25e58388aea1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67225e58388aeabc0"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12862297"/>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12862297"/>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12862297"/>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83585101" name="name29405e58388b0b3a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9525e58388b0b3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299" name="name80775e58388b1f7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65e58388b1f7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862283"/>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63265e58388b20256"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20585e58388b20322" w:history="1">
        <w:r>
          <w:rPr>
            <w:b/>
            <w:bCs/>
            <w:color w:val="0000FF"/>
            <w:sz w:val="20"/>
            <w:szCs w:val="20"/>
          </w:rPr>
          <w:t xml:space="preserve">Par. 5.13</w:t>
        </w:r>
      </w:hyperlink>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12862283"/>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12862283"/>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12862283"/>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8305e58388b2056b" w:history="1">
        <w:r>
          <w:rPr>
            <w:b/>
            <w:bCs/>
            <w:color w:val="0000FF"/>
            <w:sz w:val="20"/>
            <w:szCs w:val="20"/>
            <w:u w:val="single"/>
          </w:rPr>
          <w:t xml:space="preserve">Par. 5.12</w:t>
        </w:r>
      </w:hyperlink>
      <w:r>
        <w:rPr>
          <w:b/>
          <w:bCs/>
          <w:color w:val="00274C"/>
          <w:sz w:val="20"/>
          <w:szCs w:val="20"/>
        </w:rPr>
        <w:t xml:space="preserve"> .</w:t>
      </w:r>
    </w:p>
    <w:p>
      <w:pPr>
        <w:numPr>
          <w:ilvl w:val="0"/>
          <w:numId w:val="12862298"/>
        </w:numPr>
        <w:spacing w:before="0" w:after="0" w:line="240" w:lineRule="auto"/>
        <w:jc w:val="left"/>
        <w:rPr>
          <w:color w:val="00274C"/>
          <w:sz w:val="20"/>
          <w:szCs w:val="20"/>
        </w:rPr>
      </w:pPr>
      <w:r>
        <w:rPr>
          <w:color w:val="00274C"/>
          <w:sz w:val="20"/>
          <w:szCs w:val="20"/>
        </w:rPr>
        <w:t xml:space="preserve">Engine oil replacement </w:t>
      </w:r>
      <w:hyperlink r:id="rId82345e58388b205d4" w:history="1">
        <w:r>
          <w:rPr>
            <w:color w:val="0000FF"/>
            <w:sz w:val="20"/>
            <w:szCs w:val="20"/>
            <w:u w:val="single"/>
          </w:rPr>
          <w:t xml:space="preserve">(</w:t>
        </w:r>
      </w:hyperlink>
      <w:r>
        <w:rPr>
          <w:color w:val="00274C"/>
          <w:sz w:val="20"/>
          <w:szCs w:val="20"/>
        </w:rPr>
        <w:t xml:space="preserve"> </w:t>
      </w:r>
      <w:hyperlink r:id="rId45965e58388b205fe" w:history="1">
        <w:r>
          <w:rPr>
            <w:b/>
            <w:bCs/>
            <w:color w:val="0000FF"/>
            <w:sz w:val="20"/>
            <w:szCs w:val="20"/>
          </w:rPr>
          <w:t xml:space="preserve">Par. 6.1</w:t>
        </w:r>
      </w:hyperlink>
      <w:r>
        <w:rPr>
          <w:color w:val="00274C"/>
          <w:sz w:val="20"/>
          <w:szCs w:val="20"/>
        </w:rPr>
        <w:t xml:space="preserve"> </w:t>
      </w:r>
      <w:hyperlink r:id="rId45775e58388b2062a" w:history="1">
        <w:r>
          <w:rPr>
            <w:color w:val="0000FF"/>
            <w:sz w:val="20"/>
            <w:szCs w:val="20"/>
            <w:u w:val="single"/>
          </w:rPr>
          <w:t xml:space="preserve">)</w:t>
        </w:r>
      </w:hyperlink>
      <w:r>
        <w:rPr>
          <w:color w:val="00274C"/>
          <w:sz w:val="20"/>
          <w:szCs w:val="20"/>
        </w:rPr>
        <w:t xml:space="preserve"> .</w:t>
      </w:r>
    </w:p>
    <w:p>
      <w:pPr>
        <w:numPr>
          <w:ilvl w:val="0"/>
          <w:numId w:val="12862298"/>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2862298"/>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12862298"/>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12862298"/>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12862298"/>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12862298"/>
        </w:numPr>
        <w:spacing w:before="0" w:after="0" w:line="240" w:lineRule="auto"/>
        <w:jc w:val="left"/>
        <w:rPr>
          <w:color w:val="00274C"/>
          <w:sz w:val="20"/>
          <w:szCs w:val="20"/>
        </w:rPr>
      </w:pPr>
      <w:r>
        <w:rPr>
          <w:color w:val="00274C"/>
          <w:sz w:val="20"/>
          <w:szCs w:val="20"/>
        </w:rPr>
        <w:t xml:space="preserve">Turn off the engine.</w:t>
      </w:r>
    </w:p>
    <w:p>
      <w:pPr>
        <w:numPr>
          <w:ilvl w:val="0"/>
          <w:numId w:val="12862298"/>
        </w:numPr>
        <w:spacing w:before="0" w:after="0" w:line="240" w:lineRule="auto"/>
        <w:jc w:val="left"/>
        <w:rPr>
          <w:color w:val="00274C"/>
          <w:sz w:val="20"/>
          <w:szCs w:val="20"/>
        </w:rPr>
      </w:pPr>
      <w:r>
        <w:rPr>
          <w:color w:val="00274C"/>
          <w:sz w:val="20"/>
          <w:szCs w:val="20"/>
        </w:rPr>
        <w:t xml:space="preserve">Completely empty the fuel tank.</w:t>
      </w:r>
    </w:p>
    <w:p>
      <w:pPr>
        <w:numPr>
          <w:ilvl w:val="0"/>
          <w:numId w:val="12862298"/>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12862298"/>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12862298"/>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2862298"/>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2862299"/>
        </w:numPr>
        <w:spacing w:before="0" w:after="0" w:line="240" w:lineRule="auto"/>
        <w:jc w:val="left"/>
        <w:rPr>
          <w:color w:val="00274C"/>
          <w:sz w:val="20"/>
          <w:szCs w:val="20"/>
        </w:rPr>
      </w:pPr>
      <w:r>
        <w:rPr>
          <w:color w:val="00274C"/>
          <w:sz w:val="20"/>
          <w:szCs w:val="20"/>
        </w:rPr>
        <w:t xml:space="preserve">Remove the protective sheet.</w:t>
      </w:r>
    </w:p>
    <w:p>
      <w:pPr>
        <w:numPr>
          <w:ilvl w:val="0"/>
          <w:numId w:val="12862299"/>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12862299"/>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12862299"/>
        </w:numPr>
        <w:spacing w:before="0" w:after="0" w:line="240" w:lineRule="auto"/>
        <w:jc w:val="left"/>
        <w:rPr>
          <w:color w:val="00274C"/>
          <w:sz w:val="20"/>
          <w:szCs w:val="20"/>
        </w:rPr>
      </w:pPr>
      <w:r>
        <w:rPr>
          <w:color w:val="00274C"/>
          <w:sz w:val="20"/>
          <w:szCs w:val="20"/>
        </w:rPr>
        <w:t xml:space="preserve">Refill the tank with fresh fuel.</w:t>
      </w:r>
    </w:p>
    <w:p>
      <w:pPr>
        <w:numPr>
          <w:ilvl w:val="0"/>
          <w:numId w:val="12862299"/>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12862299"/>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12862299"/>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12862299"/>
        </w:numPr>
        <w:spacing w:before="0" w:after="0" w:line="240" w:lineRule="auto"/>
        <w:jc w:val="left"/>
        <w:rPr>
          <w:color w:val="00274C"/>
          <w:sz w:val="20"/>
          <w:szCs w:val="20"/>
        </w:rPr>
      </w:pPr>
      <w:r>
        <w:rPr>
          <w:color w:val="00274C"/>
          <w:sz w:val="20"/>
          <w:szCs w:val="20"/>
        </w:rPr>
        <w:t xml:space="preserve">Stop the engine while the oil is still hot </w:t>
      </w:r>
      <w:hyperlink r:id="rId59415e58388b20ce1" w:history="1">
        <w:r>
          <w:rPr>
            <w:color w:val="0000FF"/>
            <w:sz w:val="20"/>
            <w:szCs w:val="20"/>
            <w:u w:val="single"/>
          </w:rPr>
          <w:t xml:space="preserve">(</w:t>
        </w:r>
      </w:hyperlink>
      <w:r>
        <w:rPr>
          <w:color w:val="00274C"/>
          <w:sz w:val="20"/>
          <w:szCs w:val="20"/>
        </w:rPr>
        <w:t xml:space="preserve"> </w:t>
      </w:r>
      <w:hyperlink r:id="rId39765e58388b20d0d" w:history="1">
        <w:r>
          <w:rPr>
            <w:b/>
            <w:bCs/>
            <w:color w:val="0000FF"/>
            <w:sz w:val="20"/>
            <w:szCs w:val="20"/>
          </w:rPr>
          <w:t xml:space="preserve">Par. 6.1</w:t>
        </w:r>
      </w:hyperlink>
      <w:r>
        <w:rPr>
          <w:color w:val="00274C"/>
          <w:sz w:val="20"/>
          <w:szCs w:val="20"/>
        </w:rPr>
        <w:t xml:space="preserve"> </w:t>
      </w:r>
      <w:hyperlink r:id="rId94845e58388b20d3b"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48113" name="name64225e58388b326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85e58388b325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12862283"/>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57375e58388b33259" w:history="1">
        <w:r>
          <w:rPr>
            <w:b/>
            <w:bCs/>
            <w:color w:val="0000FF"/>
            <w:sz w:val="20"/>
            <w:szCs w:val="20"/>
          </w:rPr>
          <w:t xml:space="preserve">Tab. 5.3</w:t>
        </w:r>
      </w:hyperlink>
      <w:r>
        <w:rPr>
          <w:color w:val="00274C"/>
          <w:sz w:val="20"/>
          <w:szCs w:val="20"/>
        </w:rPr>
        <w:t xml:space="preserve"> .and  </w:t>
      </w:r>
      <w:hyperlink r:id="rId21365e58388b33296"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862299"/>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12862299"/>
        </w:numPr>
        <w:spacing w:before="0" w:after="0" w:line="240" w:lineRule="auto"/>
        <w:jc w:val="left"/>
        <w:rPr>
          <w:color w:val="00274C"/>
          <w:sz w:val="20"/>
          <w:szCs w:val="20"/>
        </w:rPr>
      </w:pPr>
      <w:r>
        <w:rPr>
          <w:color w:val="00274C"/>
          <w:sz w:val="20"/>
          <w:szCs w:val="20"/>
        </w:rPr>
        <w:t xml:space="preserve">Pour new oil  </w:t>
      </w:r>
      <w:hyperlink r:id="rId49075e58388b333d9" w:history="1">
        <w:r>
          <w:rPr>
            <w:color w:val="0000FF"/>
            <w:sz w:val="20"/>
            <w:szCs w:val="20"/>
            <w:u w:val="single"/>
          </w:rPr>
          <w:t xml:space="preserve">(</w:t>
        </w:r>
      </w:hyperlink>
      <w:r>
        <w:rPr>
          <w:color w:val="00274C"/>
          <w:sz w:val="20"/>
          <w:szCs w:val="20"/>
        </w:rPr>
        <w:t xml:space="preserve"> </w:t>
      </w:r>
      <w:hyperlink r:id="rId83215e58388b3340e" w:history="1">
        <w:r>
          <w:rPr>
            <w:b/>
            <w:bCs/>
            <w:color w:val="0000FF"/>
            <w:sz w:val="20"/>
            <w:szCs w:val="20"/>
          </w:rPr>
          <w:t xml:space="preserve">Par. 4.5</w:t>
        </w:r>
      </w:hyperlink>
      <w:r>
        <w:rPr>
          <w:color w:val="00274C"/>
          <w:sz w:val="20"/>
          <w:szCs w:val="20"/>
        </w:rPr>
        <w:t xml:space="preserve"> </w:t>
      </w:r>
      <w:hyperlink r:id="rId64535e58388b3343c"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12862299"/>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83665e58388b334d5" w:history="1">
        <w:r>
          <w:rPr>
            <w:color w:val="0000FF"/>
            <w:sz w:val="20"/>
            <w:szCs w:val="20"/>
            <w:u w:val="single"/>
          </w:rPr>
          <w:t xml:space="preserve">(</w:t>
        </w:r>
      </w:hyperlink>
      <w:r>
        <w:rPr>
          <w:color w:val="00274C"/>
          <w:sz w:val="20"/>
          <w:szCs w:val="20"/>
        </w:rPr>
        <w:t xml:space="preserve"> </w:t>
      </w:r>
      <w:hyperlink r:id="rId22125e58388b334fc" w:history="1">
        <w:r>
          <w:rPr>
            <w:b/>
            <w:bCs/>
            <w:color w:val="0000FF"/>
            <w:sz w:val="20"/>
            <w:szCs w:val="20"/>
          </w:rPr>
          <w:t xml:space="preserve">Par. 4.6</w:t>
        </w:r>
      </w:hyperlink>
      <w:r>
        <w:rPr>
          <w:color w:val="00274C"/>
          <w:sz w:val="20"/>
          <w:szCs w:val="20"/>
        </w:rPr>
        <w:t xml:space="preserve"> </w:t>
      </w:r>
      <w:hyperlink r:id="rId22155e58388b33525"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79437" name="name28505e58388b42e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75e58388b42e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33802" name="name17975e58388b544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25e58388b544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755e58388b550e1" w:history="1">
              <w:r>
                <w:rPr>
                  <w:b/>
                  <w:bCs/>
                  <w:color w:val="0000FF"/>
                  <w:position w:val="-2"/>
                  <w:sz w:val="20"/>
                  <w:szCs w:val="20"/>
                  <w:u w:val="single"/>
                </w:rPr>
                <w:t xml:space="preserve">Par. 3.2.2</w:t>
              </w:r>
            </w:hyperlink>
          </w:p>
          <w:p>
            <w:pPr>
              <w:numPr>
                <w:ilvl w:val="0"/>
                <w:numId w:val="12862283"/>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12862300"/>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1286230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12862300"/>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12862300"/>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52955e58388b55322"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12862300"/>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12862300"/>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12862300"/>
              </w:numPr>
              <w:spacing w:before="0" w:after="0" w:line="262" w:lineRule="auto"/>
              <w:jc w:val="left"/>
              <w:rPr>
                <w:color w:val="00274C"/>
                <w:sz w:val="20"/>
                <w:szCs w:val="20"/>
              </w:rPr>
            </w:pPr>
            <w:r>
              <w:rPr>
                <w:color w:val="00274C"/>
                <w:position w:val="-2"/>
                <w:sz w:val="20"/>
                <w:szCs w:val="20"/>
              </w:rPr>
              <w:t xml:space="preserve">Perform the operation described in  </w:t>
            </w:r>
            <w:hyperlink r:id="rId85945e58388b5544c" w:history="1">
              <w:r>
                <w:rPr>
                  <w:b/>
                  <w:bCs/>
                  <w:color w:val="0000FF"/>
                  <w:position w:val="-2"/>
                  <w:sz w:val="20"/>
                  <w:szCs w:val="20"/>
                </w:rPr>
                <w:t xml:space="preserve">Par. 6.2.</w:t>
              </w:r>
            </w:hyperlink>
          </w:p>
          <w:p>
            <w:pPr>
              <w:numPr>
                <w:ilvl w:val="0"/>
                <w:numId w:val="12862300"/>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11775e58388b554d2" w:history="1">
              <w:r>
                <w:rPr>
                  <w:b/>
                  <w:bCs/>
                  <w:color w:val="0000FF"/>
                  <w:position w:val="-2"/>
                  <w:sz w:val="20"/>
                  <w:szCs w:val="20"/>
                </w:rPr>
                <w:t xml:space="preserve">Tab. 2.1</w:t>
              </w:r>
            </w:hyperlink>
            <w:r>
              <w:rPr>
                <w:color w:val="00274C"/>
                <w:position w:val="-2"/>
                <w:sz w:val="20"/>
                <w:szCs w:val="20"/>
              </w:rPr>
              <w:t xml:space="preserve"> and </w:t>
            </w:r>
            <w:hyperlink r:id="rId83875e58388b55514" w:history="1">
              <w:r>
                <w:rPr>
                  <w:b/>
                  <w:bCs/>
                  <w:color w:val="0000FF"/>
                  <w:position w:val="-2"/>
                  <w:sz w:val="20"/>
                  <w:szCs w:val="20"/>
                </w:rPr>
                <w:t xml:space="preserve">Tab. 2.2</w:t>
              </w:r>
            </w:hyperlink>
            <w:r>
              <w:rPr>
                <w:color w:val="00274C"/>
                <w:position w:val="-2"/>
                <w:sz w:val="20"/>
                <w:szCs w:val="20"/>
              </w:rPr>
              <w:t xml:space="preserve"> ).</w:t>
            </w:r>
          </w:p>
          <w:p>
            <w:pPr>
              <w:numPr>
                <w:ilvl w:val="0"/>
                <w:numId w:val="12862300"/>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0839" name="name22295e58388b679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45e58388b679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12862301"/>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2862301"/>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2862301"/>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5407299" name="name86885e58388b7d30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2765e58388b7d2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7883144" name="name57175e58388b926b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3585e58388b926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74131331" name="name32055e58388ba84c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7525e58388ba84b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98431172" name="name61395e58388bbe61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8425e58388bbe60e"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5655e58388bbf889"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32229" name="name46805e58388bcdb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05e58388bcdb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2125e58388bce6cd"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31766" name="name66025e58388bdc7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05e58388bdc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12862283"/>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63995e58388bdd293"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12862302"/>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43674360" name="name90865e58388c0006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2495e58388c00063"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82497767" name="name78685e58388c164b2"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5015e58388c164ad"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2525e58388c16fe6"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4059" name="name46635e58388c26a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75e58388c26a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145e58388c270a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2862303"/>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12862303"/>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25952726" name="name37385e58388c3fbc2"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85105e58388c3fb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52314" name="name93815e58388c50c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15e58388c50c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9335e58388c5128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84976" name="name87625e58388c640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005e58388c640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286228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6985e58388c64c15" w:history="1">
              <w:r>
                <w:rPr>
                  <w:b/>
                  <w:bCs/>
                  <w:color w:val="0000FF"/>
                  <w:position w:val="-2"/>
                  <w:sz w:val="20"/>
                  <w:szCs w:val="20"/>
                  <w:u w:val="single"/>
                </w:rPr>
                <w:t xml:space="preserve">Par. 6.6 DISPOSAL and SCRAPPING</w:t>
              </w:r>
            </w:hyperlink>
          </w:p>
          <w:p/>
          <w:p/>
          <w:p>
            <w:pPr>
              <w:numPr>
                <w:ilvl w:val="0"/>
                <w:numId w:val="12862304"/>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12862304"/>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12862304"/>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3675" name="name42115e58388c74e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05e58388c74e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2862283"/>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12862305"/>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12862305"/>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12862305"/>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78618390" name="name46075e58388c8b60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5735e58388c8b6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44585972" w:name="__mcenew"/>
            <w:bookmarkEnd w:id="44585972"/>
            <w:r>
              <w:rPr>
                <w:position w:val="-226"/>
              </w:rPr>
              <w:drawing>
                <wp:inline distT="0" distB="0" distL="0" distR="0">
                  <wp:extent cx="2232000" cy="1483200"/>
                  <wp:docPr id="92627033" name="name72305e58388ca0bad"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5635e58388ca0b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0335e58388ca1b60"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72764" name="name11065e58388cb54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25e58388cb54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995e58388cb5a74"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12862306"/>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2862306"/>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12862306"/>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482527" name="name85695e58388ccb5f2"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92995e58388ccb5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12862283"/>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12862283"/>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12862283"/>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12862283"/>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2862283"/>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12862283"/>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595e58388ccf79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355e58388ccfb3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065e58388ccff2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265e58388cd11f9"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45e58388cd15d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615e58388cd17d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245e58388cd1ba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635e58388cd234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945e58388cd2fe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86228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286228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286228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286228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286228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286228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286228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3795e58388cd717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0835e58388cd71b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0685e58388cd71f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2625e58388cd723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2862307"/>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2862307"/>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2862307"/>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2862307"/>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634365" name="name18075e58388d046a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8785e58388d0469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9790334" name="name81585e58388d19b3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425e58388d19b3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862307">
    <w:multiLevelType w:val="hybridMultilevel"/>
    <w:lvl w:ilvl="0" w:tplc="81847988">
      <w:start w:val="1"/>
      <w:numFmt w:val="decimal"/>
      <w:lvlText w:val="%1."/>
      <w:lvlJc w:val="left"/>
      <w:pPr>
        <w:ind w:left="720" w:hanging="360"/>
      </w:pPr>
    </w:lvl>
    <w:lvl w:ilvl="1" w:tplc="81847988" w:tentative="1">
      <w:start w:val="1"/>
      <w:numFmt w:val="lowerLetter"/>
      <w:lvlText w:val="%2."/>
      <w:lvlJc w:val="left"/>
      <w:pPr>
        <w:ind w:left="1440" w:hanging="360"/>
      </w:pPr>
    </w:lvl>
    <w:lvl w:ilvl="2" w:tplc="81847988" w:tentative="1">
      <w:start w:val="1"/>
      <w:numFmt w:val="lowerRoman"/>
      <w:lvlText w:val="%3."/>
      <w:lvlJc w:val="right"/>
      <w:pPr>
        <w:ind w:left="2160" w:hanging="180"/>
      </w:pPr>
    </w:lvl>
    <w:lvl w:ilvl="3" w:tplc="81847988" w:tentative="1">
      <w:start w:val="1"/>
      <w:numFmt w:val="decimal"/>
      <w:lvlText w:val="%4."/>
      <w:lvlJc w:val="left"/>
      <w:pPr>
        <w:ind w:left="2880" w:hanging="360"/>
      </w:pPr>
    </w:lvl>
    <w:lvl w:ilvl="4" w:tplc="81847988" w:tentative="1">
      <w:start w:val="1"/>
      <w:numFmt w:val="lowerLetter"/>
      <w:lvlText w:val="%5."/>
      <w:lvlJc w:val="left"/>
      <w:pPr>
        <w:ind w:left="3600" w:hanging="360"/>
      </w:pPr>
    </w:lvl>
    <w:lvl w:ilvl="5" w:tplc="81847988" w:tentative="1">
      <w:start w:val="1"/>
      <w:numFmt w:val="lowerRoman"/>
      <w:lvlText w:val="%6."/>
      <w:lvlJc w:val="right"/>
      <w:pPr>
        <w:ind w:left="4320" w:hanging="180"/>
      </w:pPr>
    </w:lvl>
    <w:lvl w:ilvl="6" w:tplc="81847988" w:tentative="1">
      <w:start w:val="1"/>
      <w:numFmt w:val="decimal"/>
      <w:lvlText w:val="%7."/>
      <w:lvlJc w:val="left"/>
      <w:pPr>
        <w:ind w:left="5040" w:hanging="360"/>
      </w:pPr>
    </w:lvl>
    <w:lvl w:ilvl="7" w:tplc="81847988" w:tentative="1">
      <w:start w:val="1"/>
      <w:numFmt w:val="lowerLetter"/>
      <w:lvlText w:val="%8."/>
      <w:lvlJc w:val="left"/>
      <w:pPr>
        <w:ind w:left="5760" w:hanging="360"/>
      </w:pPr>
    </w:lvl>
    <w:lvl w:ilvl="8" w:tplc="81847988" w:tentative="1">
      <w:start w:val="1"/>
      <w:numFmt w:val="lowerRoman"/>
      <w:lvlText w:val="%9."/>
      <w:lvlJc w:val="right"/>
      <w:pPr>
        <w:ind w:left="6480" w:hanging="180"/>
      </w:pPr>
    </w:lvl>
  </w:abstractNum>
  <w:abstractNum w:abstractNumId="12862306">
    <w:multiLevelType w:val="hybridMultilevel"/>
    <w:lvl w:ilvl="0" w:tplc="24162521">
      <w:start w:val="1"/>
      <w:numFmt w:val="decimal"/>
      <w:lvlText w:val="%1."/>
      <w:lvlJc w:val="left"/>
      <w:pPr>
        <w:ind w:left="720" w:hanging="360"/>
      </w:pPr>
    </w:lvl>
    <w:lvl w:ilvl="1" w:tplc="24162521" w:tentative="1">
      <w:start w:val="1"/>
      <w:numFmt w:val="lowerLetter"/>
      <w:lvlText w:val="%2."/>
      <w:lvlJc w:val="left"/>
      <w:pPr>
        <w:ind w:left="1440" w:hanging="360"/>
      </w:pPr>
    </w:lvl>
    <w:lvl w:ilvl="2" w:tplc="24162521" w:tentative="1">
      <w:start w:val="1"/>
      <w:numFmt w:val="lowerRoman"/>
      <w:lvlText w:val="%3."/>
      <w:lvlJc w:val="right"/>
      <w:pPr>
        <w:ind w:left="2160" w:hanging="180"/>
      </w:pPr>
    </w:lvl>
    <w:lvl w:ilvl="3" w:tplc="24162521" w:tentative="1">
      <w:start w:val="1"/>
      <w:numFmt w:val="decimal"/>
      <w:lvlText w:val="%4."/>
      <w:lvlJc w:val="left"/>
      <w:pPr>
        <w:ind w:left="2880" w:hanging="360"/>
      </w:pPr>
    </w:lvl>
    <w:lvl w:ilvl="4" w:tplc="24162521" w:tentative="1">
      <w:start w:val="1"/>
      <w:numFmt w:val="lowerLetter"/>
      <w:lvlText w:val="%5."/>
      <w:lvlJc w:val="left"/>
      <w:pPr>
        <w:ind w:left="3600" w:hanging="360"/>
      </w:pPr>
    </w:lvl>
    <w:lvl w:ilvl="5" w:tplc="24162521" w:tentative="1">
      <w:start w:val="1"/>
      <w:numFmt w:val="lowerRoman"/>
      <w:lvlText w:val="%6."/>
      <w:lvlJc w:val="right"/>
      <w:pPr>
        <w:ind w:left="4320" w:hanging="180"/>
      </w:pPr>
    </w:lvl>
    <w:lvl w:ilvl="6" w:tplc="24162521" w:tentative="1">
      <w:start w:val="1"/>
      <w:numFmt w:val="decimal"/>
      <w:lvlText w:val="%7."/>
      <w:lvlJc w:val="left"/>
      <w:pPr>
        <w:ind w:left="5040" w:hanging="360"/>
      </w:pPr>
    </w:lvl>
    <w:lvl w:ilvl="7" w:tplc="24162521" w:tentative="1">
      <w:start w:val="1"/>
      <w:numFmt w:val="lowerLetter"/>
      <w:lvlText w:val="%8."/>
      <w:lvlJc w:val="left"/>
      <w:pPr>
        <w:ind w:left="5760" w:hanging="360"/>
      </w:pPr>
    </w:lvl>
    <w:lvl w:ilvl="8" w:tplc="24162521" w:tentative="1">
      <w:start w:val="1"/>
      <w:numFmt w:val="lowerRoman"/>
      <w:lvlText w:val="%9."/>
      <w:lvlJc w:val="right"/>
      <w:pPr>
        <w:ind w:left="6480" w:hanging="180"/>
      </w:pPr>
    </w:lvl>
  </w:abstractNum>
  <w:abstractNum w:abstractNumId="12862305">
    <w:multiLevelType w:val="hybridMultilevel"/>
    <w:lvl w:ilvl="0" w:tplc="92987400">
      <w:start w:val="1"/>
      <w:numFmt w:val="decimal"/>
      <w:lvlText w:val="%1."/>
      <w:lvlJc w:val="left"/>
      <w:pPr>
        <w:ind w:left="720" w:hanging="360"/>
      </w:pPr>
    </w:lvl>
    <w:lvl w:ilvl="1" w:tplc="92987400" w:tentative="1">
      <w:start w:val="1"/>
      <w:numFmt w:val="lowerLetter"/>
      <w:lvlText w:val="%2."/>
      <w:lvlJc w:val="left"/>
      <w:pPr>
        <w:ind w:left="1440" w:hanging="360"/>
      </w:pPr>
    </w:lvl>
    <w:lvl w:ilvl="2" w:tplc="92987400" w:tentative="1">
      <w:start w:val="1"/>
      <w:numFmt w:val="lowerRoman"/>
      <w:lvlText w:val="%3."/>
      <w:lvlJc w:val="right"/>
      <w:pPr>
        <w:ind w:left="2160" w:hanging="180"/>
      </w:pPr>
    </w:lvl>
    <w:lvl w:ilvl="3" w:tplc="92987400" w:tentative="1">
      <w:start w:val="1"/>
      <w:numFmt w:val="decimal"/>
      <w:lvlText w:val="%4."/>
      <w:lvlJc w:val="left"/>
      <w:pPr>
        <w:ind w:left="2880" w:hanging="360"/>
      </w:pPr>
    </w:lvl>
    <w:lvl w:ilvl="4" w:tplc="92987400" w:tentative="1">
      <w:start w:val="1"/>
      <w:numFmt w:val="lowerLetter"/>
      <w:lvlText w:val="%5."/>
      <w:lvlJc w:val="left"/>
      <w:pPr>
        <w:ind w:left="3600" w:hanging="360"/>
      </w:pPr>
    </w:lvl>
    <w:lvl w:ilvl="5" w:tplc="92987400" w:tentative="1">
      <w:start w:val="1"/>
      <w:numFmt w:val="lowerRoman"/>
      <w:lvlText w:val="%6."/>
      <w:lvlJc w:val="right"/>
      <w:pPr>
        <w:ind w:left="4320" w:hanging="180"/>
      </w:pPr>
    </w:lvl>
    <w:lvl w:ilvl="6" w:tplc="92987400" w:tentative="1">
      <w:start w:val="1"/>
      <w:numFmt w:val="decimal"/>
      <w:lvlText w:val="%7."/>
      <w:lvlJc w:val="left"/>
      <w:pPr>
        <w:ind w:left="5040" w:hanging="360"/>
      </w:pPr>
    </w:lvl>
    <w:lvl w:ilvl="7" w:tplc="92987400" w:tentative="1">
      <w:start w:val="1"/>
      <w:numFmt w:val="lowerLetter"/>
      <w:lvlText w:val="%8."/>
      <w:lvlJc w:val="left"/>
      <w:pPr>
        <w:ind w:left="5760" w:hanging="360"/>
      </w:pPr>
    </w:lvl>
    <w:lvl w:ilvl="8" w:tplc="92987400" w:tentative="1">
      <w:start w:val="1"/>
      <w:numFmt w:val="lowerRoman"/>
      <w:lvlText w:val="%9."/>
      <w:lvlJc w:val="right"/>
      <w:pPr>
        <w:ind w:left="6480" w:hanging="180"/>
      </w:pPr>
    </w:lvl>
  </w:abstractNum>
  <w:abstractNum w:abstractNumId="12862304">
    <w:multiLevelType w:val="hybridMultilevel"/>
    <w:lvl w:ilvl="0" w:tplc="77911992">
      <w:start w:val="1"/>
      <w:numFmt w:val="decimal"/>
      <w:lvlText w:val="%1."/>
      <w:lvlJc w:val="left"/>
      <w:pPr>
        <w:ind w:left="720" w:hanging="360"/>
      </w:pPr>
    </w:lvl>
    <w:lvl w:ilvl="1" w:tplc="77911992" w:tentative="1">
      <w:start w:val="1"/>
      <w:numFmt w:val="lowerLetter"/>
      <w:lvlText w:val="%2."/>
      <w:lvlJc w:val="left"/>
      <w:pPr>
        <w:ind w:left="1440" w:hanging="360"/>
      </w:pPr>
    </w:lvl>
    <w:lvl w:ilvl="2" w:tplc="77911992" w:tentative="1">
      <w:start w:val="1"/>
      <w:numFmt w:val="lowerRoman"/>
      <w:lvlText w:val="%3."/>
      <w:lvlJc w:val="right"/>
      <w:pPr>
        <w:ind w:left="2160" w:hanging="180"/>
      </w:pPr>
    </w:lvl>
    <w:lvl w:ilvl="3" w:tplc="77911992" w:tentative="1">
      <w:start w:val="1"/>
      <w:numFmt w:val="decimal"/>
      <w:lvlText w:val="%4."/>
      <w:lvlJc w:val="left"/>
      <w:pPr>
        <w:ind w:left="2880" w:hanging="360"/>
      </w:pPr>
    </w:lvl>
    <w:lvl w:ilvl="4" w:tplc="77911992" w:tentative="1">
      <w:start w:val="1"/>
      <w:numFmt w:val="lowerLetter"/>
      <w:lvlText w:val="%5."/>
      <w:lvlJc w:val="left"/>
      <w:pPr>
        <w:ind w:left="3600" w:hanging="360"/>
      </w:pPr>
    </w:lvl>
    <w:lvl w:ilvl="5" w:tplc="77911992" w:tentative="1">
      <w:start w:val="1"/>
      <w:numFmt w:val="lowerRoman"/>
      <w:lvlText w:val="%6."/>
      <w:lvlJc w:val="right"/>
      <w:pPr>
        <w:ind w:left="4320" w:hanging="180"/>
      </w:pPr>
    </w:lvl>
    <w:lvl w:ilvl="6" w:tplc="77911992" w:tentative="1">
      <w:start w:val="1"/>
      <w:numFmt w:val="decimal"/>
      <w:lvlText w:val="%7."/>
      <w:lvlJc w:val="left"/>
      <w:pPr>
        <w:ind w:left="5040" w:hanging="360"/>
      </w:pPr>
    </w:lvl>
    <w:lvl w:ilvl="7" w:tplc="77911992" w:tentative="1">
      <w:start w:val="1"/>
      <w:numFmt w:val="lowerLetter"/>
      <w:lvlText w:val="%8."/>
      <w:lvlJc w:val="left"/>
      <w:pPr>
        <w:ind w:left="5760" w:hanging="360"/>
      </w:pPr>
    </w:lvl>
    <w:lvl w:ilvl="8" w:tplc="77911992" w:tentative="1">
      <w:start w:val="1"/>
      <w:numFmt w:val="lowerRoman"/>
      <w:lvlText w:val="%9."/>
      <w:lvlJc w:val="right"/>
      <w:pPr>
        <w:ind w:left="6480" w:hanging="180"/>
      </w:pPr>
    </w:lvl>
  </w:abstractNum>
  <w:abstractNum w:abstractNumId="12862303">
    <w:multiLevelType w:val="hybridMultilevel"/>
    <w:lvl w:ilvl="0" w:tplc="89496060">
      <w:start w:val="1"/>
      <w:numFmt w:val="decimal"/>
      <w:lvlText w:val="%1."/>
      <w:lvlJc w:val="left"/>
      <w:pPr>
        <w:ind w:left="720" w:hanging="360"/>
      </w:pPr>
    </w:lvl>
    <w:lvl w:ilvl="1" w:tplc="89496060" w:tentative="1">
      <w:start w:val="1"/>
      <w:numFmt w:val="lowerLetter"/>
      <w:lvlText w:val="%2."/>
      <w:lvlJc w:val="left"/>
      <w:pPr>
        <w:ind w:left="1440" w:hanging="360"/>
      </w:pPr>
    </w:lvl>
    <w:lvl w:ilvl="2" w:tplc="89496060" w:tentative="1">
      <w:start w:val="1"/>
      <w:numFmt w:val="lowerRoman"/>
      <w:lvlText w:val="%3."/>
      <w:lvlJc w:val="right"/>
      <w:pPr>
        <w:ind w:left="2160" w:hanging="180"/>
      </w:pPr>
    </w:lvl>
    <w:lvl w:ilvl="3" w:tplc="89496060" w:tentative="1">
      <w:start w:val="1"/>
      <w:numFmt w:val="decimal"/>
      <w:lvlText w:val="%4."/>
      <w:lvlJc w:val="left"/>
      <w:pPr>
        <w:ind w:left="2880" w:hanging="360"/>
      </w:pPr>
    </w:lvl>
    <w:lvl w:ilvl="4" w:tplc="89496060" w:tentative="1">
      <w:start w:val="1"/>
      <w:numFmt w:val="lowerLetter"/>
      <w:lvlText w:val="%5."/>
      <w:lvlJc w:val="left"/>
      <w:pPr>
        <w:ind w:left="3600" w:hanging="360"/>
      </w:pPr>
    </w:lvl>
    <w:lvl w:ilvl="5" w:tplc="89496060" w:tentative="1">
      <w:start w:val="1"/>
      <w:numFmt w:val="lowerRoman"/>
      <w:lvlText w:val="%6."/>
      <w:lvlJc w:val="right"/>
      <w:pPr>
        <w:ind w:left="4320" w:hanging="180"/>
      </w:pPr>
    </w:lvl>
    <w:lvl w:ilvl="6" w:tplc="89496060" w:tentative="1">
      <w:start w:val="1"/>
      <w:numFmt w:val="decimal"/>
      <w:lvlText w:val="%7."/>
      <w:lvlJc w:val="left"/>
      <w:pPr>
        <w:ind w:left="5040" w:hanging="360"/>
      </w:pPr>
    </w:lvl>
    <w:lvl w:ilvl="7" w:tplc="89496060" w:tentative="1">
      <w:start w:val="1"/>
      <w:numFmt w:val="lowerLetter"/>
      <w:lvlText w:val="%8."/>
      <w:lvlJc w:val="left"/>
      <w:pPr>
        <w:ind w:left="5760" w:hanging="360"/>
      </w:pPr>
    </w:lvl>
    <w:lvl w:ilvl="8" w:tplc="89496060" w:tentative="1">
      <w:start w:val="1"/>
      <w:numFmt w:val="lowerRoman"/>
      <w:lvlText w:val="%9."/>
      <w:lvlJc w:val="right"/>
      <w:pPr>
        <w:ind w:left="6480" w:hanging="180"/>
      </w:pPr>
    </w:lvl>
  </w:abstractNum>
  <w:abstractNum w:abstractNumId="12862302">
    <w:multiLevelType w:val="hybridMultilevel"/>
    <w:lvl w:ilvl="0" w:tplc="12308018">
      <w:start w:val="1"/>
      <w:numFmt w:val="decimal"/>
      <w:lvlText w:val="%1."/>
      <w:lvlJc w:val="left"/>
      <w:pPr>
        <w:ind w:left="720" w:hanging="360"/>
      </w:pPr>
    </w:lvl>
    <w:lvl w:ilvl="1" w:tplc="12308018" w:tentative="1">
      <w:start w:val="1"/>
      <w:numFmt w:val="lowerLetter"/>
      <w:lvlText w:val="%2."/>
      <w:lvlJc w:val="left"/>
      <w:pPr>
        <w:ind w:left="1440" w:hanging="360"/>
      </w:pPr>
    </w:lvl>
    <w:lvl w:ilvl="2" w:tplc="12308018" w:tentative="1">
      <w:start w:val="1"/>
      <w:numFmt w:val="lowerRoman"/>
      <w:lvlText w:val="%3."/>
      <w:lvlJc w:val="right"/>
      <w:pPr>
        <w:ind w:left="2160" w:hanging="180"/>
      </w:pPr>
    </w:lvl>
    <w:lvl w:ilvl="3" w:tplc="12308018" w:tentative="1">
      <w:start w:val="1"/>
      <w:numFmt w:val="decimal"/>
      <w:lvlText w:val="%4."/>
      <w:lvlJc w:val="left"/>
      <w:pPr>
        <w:ind w:left="2880" w:hanging="360"/>
      </w:pPr>
    </w:lvl>
    <w:lvl w:ilvl="4" w:tplc="12308018" w:tentative="1">
      <w:start w:val="1"/>
      <w:numFmt w:val="lowerLetter"/>
      <w:lvlText w:val="%5."/>
      <w:lvlJc w:val="left"/>
      <w:pPr>
        <w:ind w:left="3600" w:hanging="360"/>
      </w:pPr>
    </w:lvl>
    <w:lvl w:ilvl="5" w:tplc="12308018" w:tentative="1">
      <w:start w:val="1"/>
      <w:numFmt w:val="lowerRoman"/>
      <w:lvlText w:val="%6."/>
      <w:lvlJc w:val="right"/>
      <w:pPr>
        <w:ind w:left="4320" w:hanging="180"/>
      </w:pPr>
    </w:lvl>
    <w:lvl w:ilvl="6" w:tplc="12308018" w:tentative="1">
      <w:start w:val="1"/>
      <w:numFmt w:val="decimal"/>
      <w:lvlText w:val="%7."/>
      <w:lvlJc w:val="left"/>
      <w:pPr>
        <w:ind w:left="5040" w:hanging="360"/>
      </w:pPr>
    </w:lvl>
    <w:lvl w:ilvl="7" w:tplc="12308018" w:tentative="1">
      <w:start w:val="1"/>
      <w:numFmt w:val="lowerLetter"/>
      <w:lvlText w:val="%8."/>
      <w:lvlJc w:val="left"/>
      <w:pPr>
        <w:ind w:left="5760" w:hanging="360"/>
      </w:pPr>
    </w:lvl>
    <w:lvl w:ilvl="8" w:tplc="12308018" w:tentative="1">
      <w:start w:val="1"/>
      <w:numFmt w:val="lowerRoman"/>
      <w:lvlText w:val="%9."/>
      <w:lvlJc w:val="right"/>
      <w:pPr>
        <w:ind w:left="6480" w:hanging="180"/>
      </w:pPr>
    </w:lvl>
  </w:abstractNum>
  <w:abstractNum w:abstractNumId="12862301">
    <w:multiLevelType w:val="hybridMultilevel"/>
    <w:lvl w:ilvl="0" w:tplc="24561727">
      <w:start w:val="1"/>
      <w:numFmt w:val="decimal"/>
      <w:lvlText w:val="%1."/>
      <w:lvlJc w:val="left"/>
      <w:pPr>
        <w:ind w:left="720" w:hanging="360"/>
      </w:pPr>
    </w:lvl>
    <w:lvl w:ilvl="1" w:tplc="24561727" w:tentative="1">
      <w:start w:val="1"/>
      <w:numFmt w:val="lowerLetter"/>
      <w:lvlText w:val="%2."/>
      <w:lvlJc w:val="left"/>
      <w:pPr>
        <w:ind w:left="1440" w:hanging="360"/>
      </w:pPr>
    </w:lvl>
    <w:lvl w:ilvl="2" w:tplc="24561727" w:tentative="1">
      <w:start w:val="1"/>
      <w:numFmt w:val="lowerRoman"/>
      <w:lvlText w:val="%3."/>
      <w:lvlJc w:val="right"/>
      <w:pPr>
        <w:ind w:left="2160" w:hanging="180"/>
      </w:pPr>
    </w:lvl>
    <w:lvl w:ilvl="3" w:tplc="24561727" w:tentative="1">
      <w:start w:val="1"/>
      <w:numFmt w:val="decimal"/>
      <w:lvlText w:val="%4."/>
      <w:lvlJc w:val="left"/>
      <w:pPr>
        <w:ind w:left="2880" w:hanging="360"/>
      </w:pPr>
    </w:lvl>
    <w:lvl w:ilvl="4" w:tplc="24561727" w:tentative="1">
      <w:start w:val="1"/>
      <w:numFmt w:val="lowerLetter"/>
      <w:lvlText w:val="%5."/>
      <w:lvlJc w:val="left"/>
      <w:pPr>
        <w:ind w:left="3600" w:hanging="360"/>
      </w:pPr>
    </w:lvl>
    <w:lvl w:ilvl="5" w:tplc="24561727" w:tentative="1">
      <w:start w:val="1"/>
      <w:numFmt w:val="lowerRoman"/>
      <w:lvlText w:val="%6."/>
      <w:lvlJc w:val="right"/>
      <w:pPr>
        <w:ind w:left="4320" w:hanging="180"/>
      </w:pPr>
    </w:lvl>
    <w:lvl w:ilvl="6" w:tplc="24561727" w:tentative="1">
      <w:start w:val="1"/>
      <w:numFmt w:val="decimal"/>
      <w:lvlText w:val="%7."/>
      <w:lvlJc w:val="left"/>
      <w:pPr>
        <w:ind w:left="5040" w:hanging="360"/>
      </w:pPr>
    </w:lvl>
    <w:lvl w:ilvl="7" w:tplc="24561727" w:tentative="1">
      <w:start w:val="1"/>
      <w:numFmt w:val="lowerLetter"/>
      <w:lvlText w:val="%8."/>
      <w:lvlJc w:val="left"/>
      <w:pPr>
        <w:ind w:left="5760" w:hanging="360"/>
      </w:pPr>
    </w:lvl>
    <w:lvl w:ilvl="8" w:tplc="24561727" w:tentative="1">
      <w:start w:val="1"/>
      <w:numFmt w:val="lowerRoman"/>
      <w:lvlText w:val="%9."/>
      <w:lvlJc w:val="right"/>
      <w:pPr>
        <w:ind w:left="6480" w:hanging="180"/>
      </w:pPr>
    </w:lvl>
  </w:abstractNum>
  <w:abstractNum w:abstractNumId="12862300">
    <w:multiLevelType w:val="hybridMultilevel"/>
    <w:lvl w:ilvl="0" w:tplc="54767547">
      <w:start w:val="1"/>
      <w:numFmt w:val="decimal"/>
      <w:lvlText w:val="%1."/>
      <w:lvlJc w:val="left"/>
      <w:pPr>
        <w:ind w:left="720" w:hanging="360"/>
      </w:pPr>
    </w:lvl>
    <w:lvl w:ilvl="1" w:tplc="54767547" w:tentative="1">
      <w:start w:val="1"/>
      <w:numFmt w:val="lowerLetter"/>
      <w:lvlText w:val="%2."/>
      <w:lvlJc w:val="left"/>
      <w:pPr>
        <w:ind w:left="1440" w:hanging="360"/>
      </w:pPr>
    </w:lvl>
    <w:lvl w:ilvl="2" w:tplc="54767547" w:tentative="1">
      <w:start w:val="1"/>
      <w:numFmt w:val="lowerRoman"/>
      <w:lvlText w:val="%3."/>
      <w:lvlJc w:val="right"/>
      <w:pPr>
        <w:ind w:left="2160" w:hanging="180"/>
      </w:pPr>
    </w:lvl>
    <w:lvl w:ilvl="3" w:tplc="54767547" w:tentative="1">
      <w:start w:val="1"/>
      <w:numFmt w:val="decimal"/>
      <w:lvlText w:val="%4."/>
      <w:lvlJc w:val="left"/>
      <w:pPr>
        <w:ind w:left="2880" w:hanging="360"/>
      </w:pPr>
    </w:lvl>
    <w:lvl w:ilvl="4" w:tplc="54767547" w:tentative="1">
      <w:start w:val="1"/>
      <w:numFmt w:val="lowerLetter"/>
      <w:lvlText w:val="%5."/>
      <w:lvlJc w:val="left"/>
      <w:pPr>
        <w:ind w:left="3600" w:hanging="360"/>
      </w:pPr>
    </w:lvl>
    <w:lvl w:ilvl="5" w:tplc="54767547" w:tentative="1">
      <w:start w:val="1"/>
      <w:numFmt w:val="lowerRoman"/>
      <w:lvlText w:val="%6."/>
      <w:lvlJc w:val="right"/>
      <w:pPr>
        <w:ind w:left="4320" w:hanging="180"/>
      </w:pPr>
    </w:lvl>
    <w:lvl w:ilvl="6" w:tplc="54767547" w:tentative="1">
      <w:start w:val="1"/>
      <w:numFmt w:val="decimal"/>
      <w:lvlText w:val="%7."/>
      <w:lvlJc w:val="left"/>
      <w:pPr>
        <w:ind w:left="5040" w:hanging="360"/>
      </w:pPr>
    </w:lvl>
    <w:lvl w:ilvl="7" w:tplc="54767547" w:tentative="1">
      <w:start w:val="1"/>
      <w:numFmt w:val="lowerLetter"/>
      <w:lvlText w:val="%8."/>
      <w:lvlJc w:val="left"/>
      <w:pPr>
        <w:ind w:left="5760" w:hanging="360"/>
      </w:pPr>
    </w:lvl>
    <w:lvl w:ilvl="8" w:tplc="54767547" w:tentative="1">
      <w:start w:val="1"/>
      <w:numFmt w:val="lowerRoman"/>
      <w:lvlText w:val="%9."/>
      <w:lvlJc w:val="right"/>
      <w:pPr>
        <w:ind w:left="6480" w:hanging="180"/>
      </w:pPr>
    </w:lvl>
  </w:abstractNum>
  <w:abstractNum w:abstractNumId="12862299">
    <w:multiLevelType w:val="hybridMultilevel"/>
    <w:lvl w:ilvl="0" w:tplc="16751135">
      <w:start w:val="1"/>
      <w:numFmt w:val="decimal"/>
      <w:lvlText w:val="%1."/>
      <w:lvlJc w:val="left"/>
      <w:pPr>
        <w:ind w:left="720" w:hanging="360"/>
      </w:pPr>
    </w:lvl>
    <w:lvl w:ilvl="1" w:tplc="16751135" w:tentative="1">
      <w:start w:val="1"/>
      <w:numFmt w:val="lowerLetter"/>
      <w:lvlText w:val="%2."/>
      <w:lvlJc w:val="left"/>
      <w:pPr>
        <w:ind w:left="1440" w:hanging="360"/>
      </w:pPr>
    </w:lvl>
    <w:lvl w:ilvl="2" w:tplc="16751135" w:tentative="1">
      <w:start w:val="1"/>
      <w:numFmt w:val="lowerRoman"/>
      <w:lvlText w:val="%3."/>
      <w:lvlJc w:val="right"/>
      <w:pPr>
        <w:ind w:left="2160" w:hanging="180"/>
      </w:pPr>
    </w:lvl>
    <w:lvl w:ilvl="3" w:tplc="16751135" w:tentative="1">
      <w:start w:val="1"/>
      <w:numFmt w:val="decimal"/>
      <w:lvlText w:val="%4."/>
      <w:lvlJc w:val="left"/>
      <w:pPr>
        <w:ind w:left="2880" w:hanging="360"/>
      </w:pPr>
    </w:lvl>
    <w:lvl w:ilvl="4" w:tplc="16751135" w:tentative="1">
      <w:start w:val="1"/>
      <w:numFmt w:val="lowerLetter"/>
      <w:lvlText w:val="%5."/>
      <w:lvlJc w:val="left"/>
      <w:pPr>
        <w:ind w:left="3600" w:hanging="360"/>
      </w:pPr>
    </w:lvl>
    <w:lvl w:ilvl="5" w:tplc="16751135" w:tentative="1">
      <w:start w:val="1"/>
      <w:numFmt w:val="lowerRoman"/>
      <w:lvlText w:val="%6."/>
      <w:lvlJc w:val="right"/>
      <w:pPr>
        <w:ind w:left="4320" w:hanging="180"/>
      </w:pPr>
    </w:lvl>
    <w:lvl w:ilvl="6" w:tplc="16751135" w:tentative="1">
      <w:start w:val="1"/>
      <w:numFmt w:val="decimal"/>
      <w:lvlText w:val="%7."/>
      <w:lvlJc w:val="left"/>
      <w:pPr>
        <w:ind w:left="5040" w:hanging="360"/>
      </w:pPr>
    </w:lvl>
    <w:lvl w:ilvl="7" w:tplc="16751135" w:tentative="1">
      <w:start w:val="1"/>
      <w:numFmt w:val="lowerLetter"/>
      <w:lvlText w:val="%8."/>
      <w:lvlJc w:val="left"/>
      <w:pPr>
        <w:ind w:left="5760" w:hanging="360"/>
      </w:pPr>
    </w:lvl>
    <w:lvl w:ilvl="8" w:tplc="16751135" w:tentative="1">
      <w:start w:val="1"/>
      <w:numFmt w:val="lowerRoman"/>
      <w:lvlText w:val="%9."/>
      <w:lvlJc w:val="right"/>
      <w:pPr>
        <w:ind w:left="6480" w:hanging="180"/>
      </w:pPr>
    </w:lvl>
  </w:abstractNum>
  <w:abstractNum w:abstractNumId="12862298">
    <w:multiLevelType w:val="hybridMultilevel"/>
    <w:lvl w:ilvl="0" w:tplc="65079683">
      <w:start w:val="1"/>
      <w:numFmt w:val="decimal"/>
      <w:lvlText w:val="%1."/>
      <w:lvlJc w:val="left"/>
      <w:pPr>
        <w:ind w:left="720" w:hanging="360"/>
      </w:pPr>
    </w:lvl>
    <w:lvl w:ilvl="1" w:tplc="65079683" w:tentative="1">
      <w:start w:val="1"/>
      <w:numFmt w:val="lowerLetter"/>
      <w:lvlText w:val="%2."/>
      <w:lvlJc w:val="left"/>
      <w:pPr>
        <w:ind w:left="1440" w:hanging="360"/>
      </w:pPr>
    </w:lvl>
    <w:lvl w:ilvl="2" w:tplc="65079683" w:tentative="1">
      <w:start w:val="1"/>
      <w:numFmt w:val="lowerRoman"/>
      <w:lvlText w:val="%3."/>
      <w:lvlJc w:val="right"/>
      <w:pPr>
        <w:ind w:left="2160" w:hanging="180"/>
      </w:pPr>
    </w:lvl>
    <w:lvl w:ilvl="3" w:tplc="65079683" w:tentative="1">
      <w:start w:val="1"/>
      <w:numFmt w:val="decimal"/>
      <w:lvlText w:val="%4."/>
      <w:lvlJc w:val="left"/>
      <w:pPr>
        <w:ind w:left="2880" w:hanging="360"/>
      </w:pPr>
    </w:lvl>
    <w:lvl w:ilvl="4" w:tplc="65079683" w:tentative="1">
      <w:start w:val="1"/>
      <w:numFmt w:val="lowerLetter"/>
      <w:lvlText w:val="%5."/>
      <w:lvlJc w:val="left"/>
      <w:pPr>
        <w:ind w:left="3600" w:hanging="360"/>
      </w:pPr>
    </w:lvl>
    <w:lvl w:ilvl="5" w:tplc="65079683" w:tentative="1">
      <w:start w:val="1"/>
      <w:numFmt w:val="lowerRoman"/>
      <w:lvlText w:val="%6."/>
      <w:lvlJc w:val="right"/>
      <w:pPr>
        <w:ind w:left="4320" w:hanging="180"/>
      </w:pPr>
    </w:lvl>
    <w:lvl w:ilvl="6" w:tplc="65079683" w:tentative="1">
      <w:start w:val="1"/>
      <w:numFmt w:val="decimal"/>
      <w:lvlText w:val="%7."/>
      <w:lvlJc w:val="left"/>
      <w:pPr>
        <w:ind w:left="5040" w:hanging="360"/>
      </w:pPr>
    </w:lvl>
    <w:lvl w:ilvl="7" w:tplc="65079683" w:tentative="1">
      <w:start w:val="1"/>
      <w:numFmt w:val="lowerLetter"/>
      <w:lvlText w:val="%8."/>
      <w:lvlJc w:val="left"/>
      <w:pPr>
        <w:ind w:left="5760" w:hanging="360"/>
      </w:pPr>
    </w:lvl>
    <w:lvl w:ilvl="8" w:tplc="65079683" w:tentative="1">
      <w:start w:val="1"/>
      <w:numFmt w:val="lowerRoman"/>
      <w:lvlText w:val="%9."/>
      <w:lvlJc w:val="right"/>
      <w:pPr>
        <w:ind w:left="6480" w:hanging="180"/>
      </w:pPr>
    </w:lvl>
  </w:abstractNum>
  <w:abstractNum w:abstractNumId="12862297">
    <w:multiLevelType w:val="hybridMultilevel"/>
    <w:lvl w:ilvl="0" w:tplc="24052986">
      <w:start w:val="1"/>
      <w:numFmt w:val="decimal"/>
      <w:lvlText w:val="%1."/>
      <w:lvlJc w:val="left"/>
      <w:pPr>
        <w:ind w:left="720" w:hanging="360"/>
      </w:pPr>
    </w:lvl>
    <w:lvl w:ilvl="1" w:tplc="24052986" w:tentative="1">
      <w:start w:val="1"/>
      <w:numFmt w:val="lowerLetter"/>
      <w:lvlText w:val="%2."/>
      <w:lvlJc w:val="left"/>
      <w:pPr>
        <w:ind w:left="1440" w:hanging="360"/>
      </w:pPr>
    </w:lvl>
    <w:lvl w:ilvl="2" w:tplc="24052986" w:tentative="1">
      <w:start w:val="1"/>
      <w:numFmt w:val="lowerRoman"/>
      <w:lvlText w:val="%3."/>
      <w:lvlJc w:val="right"/>
      <w:pPr>
        <w:ind w:left="2160" w:hanging="180"/>
      </w:pPr>
    </w:lvl>
    <w:lvl w:ilvl="3" w:tplc="24052986" w:tentative="1">
      <w:start w:val="1"/>
      <w:numFmt w:val="decimal"/>
      <w:lvlText w:val="%4."/>
      <w:lvlJc w:val="left"/>
      <w:pPr>
        <w:ind w:left="2880" w:hanging="360"/>
      </w:pPr>
    </w:lvl>
    <w:lvl w:ilvl="4" w:tplc="24052986" w:tentative="1">
      <w:start w:val="1"/>
      <w:numFmt w:val="lowerLetter"/>
      <w:lvlText w:val="%5."/>
      <w:lvlJc w:val="left"/>
      <w:pPr>
        <w:ind w:left="3600" w:hanging="360"/>
      </w:pPr>
    </w:lvl>
    <w:lvl w:ilvl="5" w:tplc="24052986" w:tentative="1">
      <w:start w:val="1"/>
      <w:numFmt w:val="lowerRoman"/>
      <w:lvlText w:val="%6."/>
      <w:lvlJc w:val="right"/>
      <w:pPr>
        <w:ind w:left="4320" w:hanging="180"/>
      </w:pPr>
    </w:lvl>
    <w:lvl w:ilvl="6" w:tplc="24052986" w:tentative="1">
      <w:start w:val="1"/>
      <w:numFmt w:val="decimal"/>
      <w:lvlText w:val="%7."/>
      <w:lvlJc w:val="left"/>
      <w:pPr>
        <w:ind w:left="5040" w:hanging="360"/>
      </w:pPr>
    </w:lvl>
    <w:lvl w:ilvl="7" w:tplc="24052986" w:tentative="1">
      <w:start w:val="1"/>
      <w:numFmt w:val="lowerLetter"/>
      <w:lvlText w:val="%8."/>
      <w:lvlJc w:val="left"/>
      <w:pPr>
        <w:ind w:left="5760" w:hanging="360"/>
      </w:pPr>
    </w:lvl>
    <w:lvl w:ilvl="8" w:tplc="24052986" w:tentative="1">
      <w:start w:val="1"/>
      <w:numFmt w:val="lowerRoman"/>
      <w:lvlText w:val="%9."/>
      <w:lvlJc w:val="right"/>
      <w:pPr>
        <w:ind w:left="6480" w:hanging="180"/>
      </w:pPr>
    </w:lvl>
  </w:abstractNum>
  <w:abstractNum w:abstractNumId="12862296">
    <w:multiLevelType w:val="hybridMultilevel"/>
    <w:lvl w:ilvl="0" w:tplc="20376127">
      <w:start w:val="1"/>
      <w:numFmt w:val="decimal"/>
      <w:lvlText w:val="%1."/>
      <w:lvlJc w:val="left"/>
      <w:pPr>
        <w:ind w:left="720" w:hanging="360"/>
      </w:pPr>
    </w:lvl>
    <w:lvl w:ilvl="1" w:tplc="20376127" w:tentative="1">
      <w:start w:val="1"/>
      <w:numFmt w:val="lowerLetter"/>
      <w:lvlText w:val="%2."/>
      <w:lvlJc w:val="left"/>
      <w:pPr>
        <w:ind w:left="1440" w:hanging="360"/>
      </w:pPr>
    </w:lvl>
    <w:lvl w:ilvl="2" w:tplc="20376127" w:tentative="1">
      <w:start w:val="1"/>
      <w:numFmt w:val="lowerRoman"/>
      <w:lvlText w:val="%3."/>
      <w:lvlJc w:val="right"/>
      <w:pPr>
        <w:ind w:left="2160" w:hanging="180"/>
      </w:pPr>
    </w:lvl>
    <w:lvl w:ilvl="3" w:tplc="20376127" w:tentative="1">
      <w:start w:val="1"/>
      <w:numFmt w:val="decimal"/>
      <w:lvlText w:val="%4."/>
      <w:lvlJc w:val="left"/>
      <w:pPr>
        <w:ind w:left="2880" w:hanging="360"/>
      </w:pPr>
    </w:lvl>
    <w:lvl w:ilvl="4" w:tplc="20376127" w:tentative="1">
      <w:start w:val="1"/>
      <w:numFmt w:val="lowerLetter"/>
      <w:lvlText w:val="%5."/>
      <w:lvlJc w:val="left"/>
      <w:pPr>
        <w:ind w:left="3600" w:hanging="360"/>
      </w:pPr>
    </w:lvl>
    <w:lvl w:ilvl="5" w:tplc="20376127" w:tentative="1">
      <w:start w:val="1"/>
      <w:numFmt w:val="lowerRoman"/>
      <w:lvlText w:val="%6."/>
      <w:lvlJc w:val="right"/>
      <w:pPr>
        <w:ind w:left="4320" w:hanging="180"/>
      </w:pPr>
    </w:lvl>
    <w:lvl w:ilvl="6" w:tplc="20376127" w:tentative="1">
      <w:start w:val="1"/>
      <w:numFmt w:val="decimal"/>
      <w:lvlText w:val="%7."/>
      <w:lvlJc w:val="left"/>
      <w:pPr>
        <w:ind w:left="5040" w:hanging="360"/>
      </w:pPr>
    </w:lvl>
    <w:lvl w:ilvl="7" w:tplc="20376127" w:tentative="1">
      <w:start w:val="1"/>
      <w:numFmt w:val="lowerLetter"/>
      <w:lvlText w:val="%8."/>
      <w:lvlJc w:val="left"/>
      <w:pPr>
        <w:ind w:left="5760" w:hanging="360"/>
      </w:pPr>
    </w:lvl>
    <w:lvl w:ilvl="8" w:tplc="20376127" w:tentative="1">
      <w:start w:val="1"/>
      <w:numFmt w:val="lowerRoman"/>
      <w:lvlText w:val="%9."/>
      <w:lvlJc w:val="right"/>
      <w:pPr>
        <w:ind w:left="6480" w:hanging="180"/>
      </w:pPr>
    </w:lvl>
  </w:abstractNum>
  <w:abstractNum w:abstractNumId="12862295">
    <w:multiLevelType w:val="hybridMultilevel"/>
    <w:lvl w:ilvl="0" w:tplc="70036173">
      <w:start w:val="1"/>
      <w:numFmt w:val="decimal"/>
      <w:lvlText w:val="%1."/>
      <w:lvlJc w:val="left"/>
      <w:pPr>
        <w:ind w:left="720" w:hanging="360"/>
      </w:pPr>
    </w:lvl>
    <w:lvl w:ilvl="1" w:tplc="70036173" w:tentative="1">
      <w:start w:val="1"/>
      <w:numFmt w:val="lowerLetter"/>
      <w:lvlText w:val="%2."/>
      <w:lvlJc w:val="left"/>
      <w:pPr>
        <w:ind w:left="1440" w:hanging="360"/>
      </w:pPr>
    </w:lvl>
    <w:lvl w:ilvl="2" w:tplc="70036173" w:tentative="1">
      <w:start w:val="1"/>
      <w:numFmt w:val="lowerRoman"/>
      <w:lvlText w:val="%3."/>
      <w:lvlJc w:val="right"/>
      <w:pPr>
        <w:ind w:left="2160" w:hanging="180"/>
      </w:pPr>
    </w:lvl>
    <w:lvl w:ilvl="3" w:tplc="70036173" w:tentative="1">
      <w:start w:val="1"/>
      <w:numFmt w:val="decimal"/>
      <w:lvlText w:val="%4."/>
      <w:lvlJc w:val="left"/>
      <w:pPr>
        <w:ind w:left="2880" w:hanging="360"/>
      </w:pPr>
    </w:lvl>
    <w:lvl w:ilvl="4" w:tplc="70036173" w:tentative="1">
      <w:start w:val="1"/>
      <w:numFmt w:val="lowerLetter"/>
      <w:lvlText w:val="%5."/>
      <w:lvlJc w:val="left"/>
      <w:pPr>
        <w:ind w:left="3600" w:hanging="360"/>
      </w:pPr>
    </w:lvl>
    <w:lvl w:ilvl="5" w:tplc="70036173" w:tentative="1">
      <w:start w:val="1"/>
      <w:numFmt w:val="lowerRoman"/>
      <w:lvlText w:val="%6."/>
      <w:lvlJc w:val="right"/>
      <w:pPr>
        <w:ind w:left="4320" w:hanging="180"/>
      </w:pPr>
    </w:lvl>
    <w:lvl w:ilvl="6" w:tplc="70036173" w:tentative="1">
      <w:start w:val="1"/>
      <w:numFmt w:val="decimal"/>
      <w:lvlText w:val="%7."/>
      <w:lvlJc w:val="left"/>
      <w:pPr>
        <w:ind w:left="5040" w:hanging="360"/>
      </w:pPr>
    </w:lvl>
    <w:lvl w:ilvl="7" w:tplc="70036173" w:tentative="1">
      <w:start w:val="1"/>
      <w:numFmt w:val="lowerLetter"/>
      <w:lvlText w:val="%8."/>
      <w:lvlJc w:val="left"/>
      <w:pPr>
        <w:ind w:left="5760" w:hanging="360"/>
      </w:pPr>
    </w:lvl>
    <w:lvl w:ilvl="8" w:tplc="70036173" w:tentative="1">
      <w:start w:val="1"/>
      <w:numFmt w:val="lowerRoman"/>
      <w:lvlText w:val="%9."/>
      <w:lvlJc w:val="right"/>
      <w:pPr>
        <w:ind w:left="6480" w:hanging="180"/>
      </w:pPr>
    </w:lvl>
  </w:abstractNum>
  <w:abstractNum w:abstractNumId="12862294">
    <w:multiLevelType w:val="hybridMultilevel"/>
    <w:lvl w:ilvl="0" w:tplc="22045053">
      <w:start w:val="1"/>
      <w:numFmt w:val="decimal"/>
      <w:lvlText w:val="%1."/>
      <w:lvlJc w:val="left"/>
      <w:pPr>
        <w:ind w:left="720" w:hanging="360"/>
      </w:pPr>
    </w:lvl>
    <w:lvl w:ilvl="1" w:tplc="22045053" w:tentative="1">
      <w:start w:val="1"/>
      <w:numFmt w:val="lowerLetter"/>
      <w:lvlText w:val="%2."/>
      <w:lvlJc w:val="left"/>
      <w:pPr>
        <w:ind w:left="1440" w:hanging="360"/>
      </w:pPr>
    </w:lvl>
    <w:lvl w:ilvl="2" w:tplc="22045053" w:tentative="1">
      <w:start w:val="1"/>
      <w:numFmt w:val="lowerRoman"/>
      <w:lvlText w:val="%3."/>
      <w:lvlJc w:val="right"/>
      <w:pPr>
        <w:ind w:left="2160" w:hanging="180"/>
      </w:pPr>
    </w:lvl>
    <w:lvl w:ilvl="3" w:tplc="22045053" w:tentative="1">
      <w:start w:val="1"/>
      <w:numFmt w:val="decimal"/>
      <w:lvlText w:val="%4."/>
      <w:lvlJc w:val="left"/>
      <w:pPr>
        <w:ind w:left="2880" w:hanging="360"/>
      </w:pPr>
    </w:lvl>
    <w:lvl w:ilvl="4" w:tplc="22045053" w:tentative="1">
      <w:start w:val="1"/>
      <w:numFmt w:val="lowerLetter"/>
      <w:lvlText w:val="%5."/>
      <w:lvlJc w:val="left"/>
      <w:pPr>
        <w:ind w:left="3600" w:hanging="360"/>
      </w:pPr>
    </w:lvl>
    <w:lvl w:ilvl="5" w:tplc="22045053" w:tentative="1">
      <w:start w:val="1"/>
      <w:numFmt w:val="lowerRoman"/>
      <w:lvlText w:val="%6."/>
      <w:lvlJc w:val="right"/>
      <w:pPr>
        <w:ind w:left="4320" w:hanging="180"/>
      </w:pPr>
    </w:lvl>
    <w:lvl w:ilvl="6" w:tplc="22045053" w:tentative="1">
      <w:start w:val="1"/>
      <w:numFmt w:val="decimal"/>
      <w:lvlText w:val="%7."/>
      <w:lvlJc w:val="left"/>
      <w:pPr>
        <w:ind w:left="5040" w:hanging="360"/>
      </w:pPr>
    </w:lvl>
    <w:lvl w:ilvl="7" w:tplc="22045053" w:tentative="1">
      <w:start w:val="1"/>
      <w:numFmt w:val="lowerLetter"/>
      <w:lvlText w:val="%8."/>
      <w:lvlJc w:val="left"/>
      <w:pPr>
        <w:ind w:left="5760" w:hanging="360"/>
      </w:pPr>
    </w:lvl>
    <w:lvl w:ilvl="8" w:tplc="22045053" w:tentative="1">
      <w:start w:val="1"/>
      <w:numFmt w:val="lowerRoman"/>
      <w:lvlText w:val="%9."/>
      <w:lvlJc w:val="right"/>
      <w:pPr>
        <w:ind w:left="6480" w:hanging="180"/>
      </w:pPr>
    </w:lvl>
  </w:abstractNum>
  <w:abstractNum w:abstractNumId="12862293">
    <w:multiLevelType w:val="hybridMultilevel"/>
    <w:lvl w:ilvl="0" w:tplc="74182017">
      <w:start w:val="1"/>
      <w:numFmt w:val="decimal"/>
      <w:lvlText w:val="%1."/>
      <w:lvlJc w:val="left"/>
      <w:pPr>
        <w:ind w:left="720" w:hanging="360"/>
      </w:pPr>
    </w:lvl>
    <w:lvl w:ilvl="1" w:tplc="74182017" w:tentative="1">
      <w:start w:val="1"/>
      <w:numFmt w:val="lowerLetter"/>
      <w:lvlText w:val="%2."/>
      <w:lvlJc w:val="left"/>
      <w:pPr>
        <w:ind w:left="1440" w:hanging="360"/>
      </w:pPr>
    </w:lvl>
    <w:lvl w:ilvl="2" w:tplc="74182017" w:tentative="1">
      <w:start w:val="1"/>
      <w:numFmt w:val="lowerRoman"/>
      <w:lvlText w:val="%3."/>
      <w:lvlJc w:val="right"/>
      <w:pPr>
        <w:ind w:left="2160" w:hanging="180"/>
      </w:pPr>
    </w:lvl>
    <w:lvl w:ilvl="3" w:tplc="74182017" w:tentative="1">
      <w:start w:val="1"/>
      <w:numFmt w:val="decimal"/>
      <w:lvlText w:val="%4."/>
      <w:lvlJc w:val="left"/>
      <w:pPr>
        <w:ind w:left="2880" w:hanging="360"/>
      </w:pPr>
    </w:lvl>
    <w:lvl w:ilvl="4" w:tplc="74182017" w:tentative="1">
      <w:start w:val="1"/>
      <w:numFmt w:val="lowerLetter"/>
      <w:lvlText w:val="%5."/>
      <w:lvlJc w:val="left"/>
      <w:pPr>
        <w:ind w:left="3600" w:hanging="360"/>
      </w:pPr>
    </w:lvl>
    <w:lvl w:ilvl="5" w:tplc="74182017" w:tentative="1">
      <w:start w:val="1"/>
      <w:numFmt w:val="lowerRoman"/>
      <w:lvlText w:val="%6."/>
      <w:lvlJc w:val="right"/>
      <w:pPr>
        <w:ind w:left="4320" w:hanging="180"/>
      </w:pPr>
    </w:lvl>
    <w:lvl w:ilvl="6" w:tplc="74182017" w:tentative="1">
      <w:start w:val="1"/>
      <w:numFmt w:val="decimal"/>
      <w:lvlText w:val="%7."/>
      <w:lvlJc w:val="left"/>
      <w:pPr>
        <w:ind w:left="5040" w:hanging="360"/>
      </w:pPr>
    </w:lvl>
    <w:lvl w:ilvl="7" w:tplc="74182017" w:tentative="1">
      <w:start w:val="1"/>
      <w:numFmt w:val="lowerLetter"/>
      <w:lvlText w:val="%8."/>
      <w:lvlJc w:val="left"/>
      <w:pPr>
        <w:ind w:left="5760" w:hanging="360"/>
      </w:pPr>
    </w:lvl>
    <w:lvl w:ilvl="8" w:tplc="74182017" w:tentative="1">
      <w:start w:val="1"/>
      <w:numFmt w:val="lowerRoman"/>
      <w:lvlText w:val="%9."/>
      <w:lvlJc w:val="right"/>
      <w:pPr>
        <w:ind w:left="6480" w:hanging="180"/>
      </w:pPr>
    </w:lvl>
  </w:abstractNum>
  <w:abstractNum w:abstractNumId="12862292">
    <w:multiLevelType w:val="hybridMultilevel"/>
    <w:lvl w:ilvl="0" w:tplc="53263355">
      <w:start w:val="1"/>
      <w:numFmt w:val="decimal"/>
      <w:lvlText w:val="%1."/>
      <w:lvlJc w:val="left"/>
      <w:pPr>
        <w:ind w:left="720" w:hanging="360"/>
      </w:pPr>
    </w:lvl>
    <w:lvl w:ilvl="1" w:tplc="53263355" w:tentative="1">
      <w:start w:val="1"/>
      <w:numFmt w:val="lowerLetter"/>
      <w:lvlText w:val="%2."/>
      <w:lvlJc w:val="left"/>
      <w:pPr>
        <w:ind w:left="1440" w:hanging="360"/>
      </w:pPr>
    </w:lvl>
    <w:lvl w:ilvl="2" w:tplc="53263355" w:tentative="1">
      <w:start w:val="1"/>
      <w:numFmt w:val="lowerRoman"/>
      <w:lvlText w:val="%3."/>
      <w:lvlJc w:val="right"/>
      <w:pPr>
        <w:ind w:left="2160" w:hanging="180"/>
      </w:pPr>
    </w:lvl>
    <w:lvl w:ilvl="3" w:tplc="53263355" w:tentative="1">
      <w:start w:val="1"/>
      <w:numFmt w:val="decimal"/>
      <w:lvlText w:val="%4."/>
      <w:lvlJc w:val="left"/>
      <w:pPr>
        <w:ind w:left="2880" w:hanging="360"/>
      </w:pPr>
    </w:lvl>
    <w:lvl w:ilvl="4" w:tplc="53263355" w:tentative="1">
      <w:start w:val="1"/>
      <w:numFmt w:val="lowerLetter"/>
      <w:lvlText w:val="%5."/>
      <w:lvlJc w:val="left"/>
      <w:pPr>
        <w:ind w:left="3600" w:hanging="360"/>
      </w:pPr>
    </w:lvl>
    <w:lvl w:ilvl="5" w:tplc="53263355" w:tentative="1">
      <w:start w:val="1"/>
      <w:numFmt w:val="lowerRoman"/>
      <w:lvlText w:val="%6."/>
      <w:lvlJc w:val="right"/>
      <w:pPr>
        <w:ind w:left="4320" w:hanging="180"/>
      </w:pPr>
    </w:lvl>
    <w:lvl w:ilvl="6" w:tplc="53263355" w:tentative="1">
      <w:start w:val="1"/>
      <w:numFmt w:val="decimal"/>
      <w:lvlText w:val="%7."/>
      <w:lvlJc w:val="left"/>
      <w:pPr>
        <w:ind w:left="5040" w:hanging="360"/>
      </w:pPr>
    </w:lvl>
    <w:lvl w:ilvl="7" w:tplc="53263355" w:tentative="1">
      <w:start w:val="1"/>
      <w:numFmt w:val="lowerLetter"/>
      <w:lvlText w:val="%8."/>
      <w:lvlJc w:val="left"/>
      <w:pPr>
        <w:ind w:left="5760" w:hanging="360"/>
      </w:pPr>
    </w:lvl>
    <w:lvl w:ilvl="8" w:tplc="53263355" w:tentative="1">
      <w:start w:val="1"/>
      <w:numFmt w:val="lowerRoman"/>
      <w:lvlText w:val="%9."/>
      <w:lvlJc w:val="right"/>
      <w:pPr>
        <w:ind w:left="6480" w:hanging="180"/>
      </w:pPr>
    </w:lvl>
  </w:abstractNum>
  <w:abstractNum w:abstractNumId="12862291">
    <w:multiLevelType w:val="hybridMultilevel"/>
    <w:lvl w:ilvl="0" w:tplc="47923243">
      <w:start w:val="1"/>
      <w:numFmt w:val="decimal"/>
      <w:lvlText w:val="%1."/>
      <w:lvlJc w:val="left"/>
      <w:pPr>
        <w:ind w:left="720" w:hanging="360"/>
      </w:pPr>
    </w:lvl>
    <w:lvl w:ilvl="1" w:tplc="47923243" w:tentative="1">
      <w:start w:val="1"/>
      <w:numFmt w:val="lowerLetter"/>
      <w:lvlText w:val="%2."/>
      <w:lvlJc w:val="left"/>
      <w:pPr>
        <w:ind w:left="1440" w:hanging="360"/>
      </w:pPr>
    </w:lvl>
    <w:lvl w:ilvl="2" w:tplc="47923243" w:tentative="1">
      <w:start w:val="1"/>
      <w:numFmt w:val="lowerRoman"/>
      <w:lvlText w:val="%3."/>
      <w:lvlJc w:val="right"/>
      <w:pPr>
        <w:ind w:left="2160" w:hanging="180"/>
      </w:pPr>
    </w:lvl>
    <w:lvl w:ilvl="3" w:tplc="47923243" w:tentative="1">
      <w:start w:val="1"/>
      <w:numFmt w:val="decimal"/>
      <w:lvlText w:val="%4."/>
      <w:lvlJc w:val="left"/>
      <w:pPr>
        <w:ind w:left="2880" w:hanging="360"/>
      </w:pPr>
    </w:lvl>
    <w:lvl w:ilvl="4" w:tplc="47923243" w:tentative="1">
      <w:start w:val="1"/>
      <w:numFmt w:val="lowerLetter"/>
      <w:lvlText w:val="%5."/>
      <w:lvlJc w:val="left"/>
      <w:pPr>
        <w:ind w:left="3600" w:hanging="360"/>
      </w:pPr>
    </w:lvl>
    <w:lvl w:ilvl="5" w:tplc="47923243" w:tentative="1">
      <w:start w:val="1"/>
      <w:numFmt w:val="lowerRoman"/>
      <w:lvlText w:val="%6."/>
      <w:lvlJc w:val="right"/>
      <w:pPr>
        <w:ind w:left="4320" w:hanging="180"/>
      </w:pPr>
    </w:lvl>
    <w:lvl w:ilvl="6" w:tplc="47923243" w:tentative="1">
      <w:start w:val="1"/>
      <w:numFmt w:val="decimal"/>
      <w:lvlText w:val="%7."/>
      <w:lvlJc w:val="left"/>
      <w:pPr>
        <w:ind w:left="5040" w:hanging="360"/>
      </w:pPr>
    </w:lvl>
    <w:lvl w:ilvl="7" w:tplc="47923243" w:tentative="1">
      <w:start w:val="1"/>
      <w:numFmt w:val="lowerLetter"/>
      <w:lvlText w:val="%8."/>
      <w:lvlJc w:val="left"/>
      <w:pPr>
        <w:ind w:left="5760" w:hanging="360"/>
      </w:pPr>
    </w:lvl>
    <w:lvl w:ilvl="8" w:tplc="47923243" w:tentative="1">
      <w:start w:val="1"/>
      <w:numFmt w:val="lowerRoman"/>
      <w:lvlText w:val="%9."/>
      <w:lvlJc w:val="right"/>
      <w:pPr>
        <w:ind w:left="6480" w:hanging="180"/>
      </w:pPr>
    </w:lvl>
  </w:abstractNum>
  <w:abstractNum w:abstractNumId="12862290">
    <w:multiLevelType w:val="hybridMultilevel"/>
    <w:lvl w:ilvl="0" w:tplc="60707724">
      <w:start w:val="1"/>
      <w:numFmt w:val="decimal"/>
      <w:lvlText w:val="%1."/>
      <w:lvlJc w:val="left"/>
      <w:pPr>
        <w:ind w:left="720" w:hanging="360"/>
      </w:pPr>
    </w:lvl>
    <w:lvl w:ilvl="1" w:tplc="60707724" w:tentative="1">
      <w:start w:val="1"/>
      <w:numFmt w:val="lowerLetter"/>
      <w:lvlText w:val="%2."/>
      <w:lvlJc w:val="left"/>
      <w:pPr>
        <w:ind w:left="1440" w:hanging="360"/>
      </w:pPr>
    </w:lvl>
    <w:lvl w:ilvl="2" w:tplc="60707724" w:tentative="1">
      <w:start w:val="1"/>
      <w:numFmt w:val="lowerRoman"/>
      <w:lvlText w:val="%3."/>
      <w:lvlJc w:val="right"/>
      <w:pPr>
        <w:ind w:left="2160" w:hanging="180"/>
      </w:pPr>
    </w:lvl>
    <w:lvl w:ilvl="3" w:tplc="60707724" w:tentative="1">
      <w:start w:val="1"/>
      <w:numFmt w:val="decimal"/>
      <w:lvlText w:val="%4."/>
      <w:lvlJc w:val="left"/>
      <w:pPr>
        <w:ind w:left="2880" w:hanging="360"/>
      </w:pPr>
    </w:lvl>
    <w:lvl w:ilvl="4" w:tplc="60707724" w:tentative="1">
      <w:start w:val="1"/>
      <w:numFmt w:val="lowerLetter"/>
      <w:lvlText w:val="%5."/>
      <w:lvlJc w:val="left"/>
      <w:pPr>
        <w:ind w:left="3600" w:hanging="360"/>
      </w:pPr>
    </w:lvl>
    <w:lvl w:ilvl="5" w:tplc="60707724" w:tentative="1">
      <w:start w:val="1"/>
      <w:numFmt w:val="lowerRoman"/>
      <w:lvlText w:val="%6."/>
      <w:lvlJc w:val="right"/>
      <w:pPr>
        <w:ind w:left="4320" w:hanging="180"/>
      </w:pPr>
    </w:lvl>
    <w:lvl w:ilvl="6" w:tplc="60707724" w:tentative="1">
      <w:start w:val="1"/>
      <w:numFmt w:val="decimal"/>
      <w:lvlText w:val="%7."/>
      <w:lvlJc w:val="left"/>
      <w:pPr>
        <w:ind w:left="5040" w:hanging="360"/>
      </w:pPr>
    </w:lvl>
    <w:lvl w:ilvl="7" w:tplc="60707724" w:tentative="1">
      <w:start w:val="1"/>
      <w:numFmt w:val="lowerLetter"/>
      <w:lvlText w:val="%8."/>
      <w:lvlJc w:val="left"/>
      <w:pPr>
        <w:ind w:left="5760" w:hanging="360"/>
      </w:pPr>
    </w:lvl>
    <w:lvl w:ilvl="8" w:tplc="60707724" w:tentative="1">
      <w:start w:val="1"/>
      <w:numFmt w:val="lowerRoman"/>
      <w:lvlText w:val="%9."/>
      <w:lvlJc w:val="right"/>
      <w:pPr>
        <w:ind w:left="6480" w:hanging="180"/>
      </w:pPr>
    </w:lvl>
  </w:abstractNum>
  <w:abstractNum w:abstractNumId="12862289">
    <w:multiLevelType w:val="hybridMultilevel"/>
    <w:lvl w:ilvl="0" w:tplc="16831247">
      <w:start w:val="1"/>
      <w:numFmt w:val="decimal"/>
      <w:lvlText w:val="%1."/>
      <w:lvlJc w:val="left"/>
      <w:pPr>
        <w:ind w:left="720" w:hanging="360"/>
      </w:pPr>
    </w:lvl>
    <w:lvl w:ilvl="1" w:tplc="16831247" w:tentative="1">
      <w:start w:val="1"/>
      <w:numFmt w:val="lowerLetter"/>
      <w:lvlText w:val="%2."/>
      <w:lvlJc w:val="left"/>
      <w:pPr>
        <w:ind w:left="1440" w:hanging="360"/>
      </w:pPr>
    </w:lvl>
    <w:lvl w:ilvl="2" w:tplc="16831247" w:tentative="1">
      <w:start w:val="1"/>
      <w:numFmt w:val="lowerRoman"/>
      <w:lvlText w:val="%3."/>
      <w:lvlJc w:val="right"/>
      <w:pPr>
        <w:ind w:left="2160" w:hanging="180"/>
      </w:pPr>
    </w:lvl>
    <w:lvl w:ilvl="3" w:tplc="16831247" w:tentative="1">
      <w:start w:val="1"/>
      <w:numFmt w:val="decimal"/>
      <w:lvlText w:val="%4."/>
      <w:lvlJc w:val="left"/>
      <w:pPr>
        <w:ind w:left="2880" w:hanging="360"/>
      </w:pPr>
    </w:lvl>
    <w:lvl w:ilvl="4" w:tplc="16831247" w:tentative="1">
      <w:start w:val="1"/>
      <w:numFmt w:val="lowerLetter"/>
      <w:lvlText w:val="%5."/>
      <w:lvlJc w:val="left"/>
      <w:pPr>
        <w:ind w:left="3600" w:hanging="360"/>
      </w:pPr>
    </w:lvl>
    <w:lvl w:ilvl="5" w:tplc="16831247" w:tentative="1">
      <w:start w:val="1"/>
      <w:numFmt w:val="lowerRoman"/>
      <w:lvlText w:val="%6."/>
      <w:lvlJc w:val="right"/>
      <w:pPr>
        <w:ind w:left="4320" w:hanging="180"/>
      </w:pPr>
    </w:lvl>
    <w:lvl w:ilvl="6" w:tplc="16831247" w:tentative="1">
      <w:start w:val="1"/>
      <w:numFmt w:val="decimal"/>
      <w:lvlText w:val="%7."/>
      <w:lvlJc w:val="left"/>
      <w:pPr>
        <w:ind w:left="5040" w:hanging="360"/>
      </w:pPr>
    </w:lvl>
    <w:lvl w:ilvl="7" w:tplc="16831247" w:tentative="1">
      <w:start w:val="1"/>
      <w:numFmt w:val="lowerLetter"/>
      <w:lvlText w:val="%8."/>
      <w:lvlJc w:val="left"/>
      <w:pPr>
        <w:ind w:left="5760" w:hanging="360"/>
      </w:pPr>
    </w:lvl>
    <w:lvl w:ilvl="8" w:tplc="16831247" w:tentative="1">
      <w:start w:val="1"/>
      <w:numFmt w:val="lowerRoman"/>
      <w:lvlText w:val="%9."/>
      <w:lvlJc w:val="right"/>
      <w:pPr>
        <w:ind w:left="6480" w:hanging="180"/>
      </w:pPr>
    </w:lvl>
  </w:abstractNum>
  <w:abstractNum w:abstractNumId="12862288">
    <w:multiLevelType w:val="hybridMultilevel"/>
    <w:lvl w:ilvl="0" w:tplc="34465986">
      <w:start w:val="1"/>
      <w:numFmt w:val="decimal"/>
      <w:lvlText w:val="%1."/>
      <w:lvlJc w:val="left"/>
      <w:pPr>
        <w:ind w:left="720" w:hanging="360"/>
      </w:pPr>
    </w:lvl>
    <w:lvl w:ilvl="1" w:tplc="34465986" w:tentative="1">
      <w:start w:val="1"/>
      <w:numFmt w:val="lowerLetter"/>
      <w:lvlText w:val="%2."/>
      <w:lvlJc w:val="left"/>
      <w:pPr>
        <w:ind w:left="1440" w:hanging="360"/>
      </w:pPr>
    </w:lvl>
    <w:lvl w:ilvl="2" w:tplc="34465986" w:tentative="1">
      <w:start w:val="1"/>
      <w:numFmt w:val="lowerRoman"/>
      <w:lvlText w:val="%3."/>
      <w:lvlJc w:val="right"/>
      <w:pPr>
        <w:ind w:left="2160" w:hanging="180"/>
      </w:pPr>
    </w:lvl>
    <w:lvl w:ilvl="3" w:tplc="34465986" w:tentative="1">
      <w:start w:val="1"/>
      <w:numFmt w:val="decimal"/>
      <w:lvlText w:val="%4."/>
      <w:lvlJc w:val="left"/>
      <w:pPr>
        <w:ind w:left="2880" w:hanging="360"/>
      </w:pPr>
    </w:lvl>
    <w:lvl w:ilvl="4" w:tplc="34465986" w:tentative="1">
      <w:start w:val="1"/>
      <w:numFmt w:val="lowerLetter"/>
      <w:lvlText w:val="%5."/>
      <w:lvlJc w:val="left"/>
      <w:pPr>
        <w:ind w:left="3600" w:hanging="360"/>
      </w:pPr>
    </w:lvl>
    <w:lvl w:ilvl="5" w:tplc="34465986" w:tentative="1">
      <w:start w:val="1"/>
      <w:numFmt w:val="lowerRoman"/>
      <w:lvlText w:val="%6."/>
      <w:lvlJc w:val="right"/>
      <w:pPr>
        <w:ind w:left="4320" w:hanging="180"/>
      </w:pPr>
    </w:lvl>
    <w:lvl w:ilvl="6" w:tplc="34465986" w:tentative="1">
      <w:start w:val="1"/>
      <w:numFmt w:val="decimal"/>
      <w:lvlText w:val="%7."/>
      <w:lvlJc w:val="left"/>
      <w:pPr>
        <w:ind w:left="5040" w:hanging="360"/>
      </w:pPr>
    </w:lvl>
    <w:lvl w:ilvl="7" w:tplc="34465986" w:tentative="1">
      <w:start w:val="1"/>
      <w:numFmt w:val="lowerLetter"/>
      <w:lvlText w:val="%8."/>
      <w:lvlJc w:val="left"/>
      <w:pPr>
        <w:ind w:left="5760" w:hanging="360"/>
      </w:pPr>
    </w:lvl>
    <w:lvl w:ilvl="8" w:tplc="34465986" w:tentative="1">
      <w:start w:val="1"/>
      <w:numFmt w:val="lowerRoman"/>
      <w:lvlText w:val="%9."/>
      <w:lvlJc w:val="right"/>
      <w:pPr>
        <w:ind w:left="6480" w:hanging="180"/>
      </w:pPr>
    </w:lvl>
  </w:abstractNum>
  <w:abstractNum w:abstractNumId="12862287">
    <w:multiLevelType w:val="hybridMultilevel"/>
    <w:lvl w:ilvl="0" w:tplc="94346403">
      <w:start w:val="1"/>
      <w:numFmt w:val="decimal"/>
      <w:lvlText w:val="%1."/>
      <w:lvlJc w:val="left"/>
      <w:pPr>
        <w:ind w:left="720" w:hanging="360"/>
      </w:pPr>
    </w:lvl>
    <w:lvl w:ilvl="1" w:tplc="94346403" w:tentative="1">
      <w:start w:val="1"/>
      <w:numFmt w:val="lowerLetter"/>
      <w:lvlText w:val="%2."/>
      <w:lvlJc w:val="left"/>
      <w:pPr>
        <w:ind w:left="1440" w:hanging="360"/>
      </w:pPr>
    </w:lvl>
    <w:lvl w:ilvl="2" w:tplc="94346403" w:tentative="1">
      <w:start w:val="1"/>
      <w:numFmt w:val="lowerRoman"/>
      <w:lvlText w:val="%3."/>
      <w:lvlJc w:val="right"/>
      <w:pPr>
        <w:ind w:left="2160" w:hanging="180"/>
      </w:pPr>
    </w:lvl>
    <w:lvl w:ilvl="3" w:tplc="94346403" w:tentative="1">
      <w:start w:val="1"/>
      <w:numFmt w:val="decimal"/>
      <w:lvlText w:val="%4."/>
      <w:lvlJc w:val="left"/>
      <w:pPr>
        <w:ind w:left="2880" w:hanging="360"/>
      </w:pPr>
    </w:lvl>
    <w:lvl w:ilvl="4" w:tplc="94346403" w:tentative="1">
      <w:start w:val="1"/>
      <w:numFmt w:val="lowerLetter"/>
      <w:lvlText w:val="%5."/>
      <w:lvlJc w:val="left"/>
      <w:pPr>
        <w:ind w:left="3600" w:hanging="360"/>
      </w:pPr>
    </w:lvl>
    <w:lvl w:ilvl="5" w:tplc="94346403" w:tentative="1">
      <w:start w:val="1"/>
      <w:numFmt w:val="lowerRoman"/>
      <w:lvlText w:val="%6."/>
      <w:lvlJc w:val="right"/>
      <w:pPr>
        <w:ind w:left="4320" w:hanging="180"/>
      </w:pPr>
    </w:lvl>
    <w:lvl w:ilvl="6" w:tplc="94346403" w:tentative="1">
      <w:start w:val="1"/>
      <w:numFmt w:val="decimal"/>
      <w:lvlText w:val="%7."/>
      <w:lvlJc w:val="left"/>
      <w:pPr>
        <w:ind w:left="5040" w:hanging="360"/>
      </w:pPr>
    </w:lvl>
    <w:lvl w:ilvl="7" w:tplc="94346403" w:tentative="1">
      <w:start w:val="1"/>
      <w:numFmt w:val="lowerLetter"/>
      <w:lvlText w:val="%8."/>
      <w:lvlJc w:val="left"/>
      <w:pPr>
        <w:ind w:left="5760" w:hanging="360"/>
      </w:pPr>
    </w:lvl>
    <w:lvl w:ilvl="8" w:tplc="94346403" w:tentative="1">
      <w:start w:val="1"/>
      <w:numFmt w:val="lowerRoman"/>
      <w:lvlText w:val="%9."/>
      <w:lvlJc w:val="right"/>
      <w:pPr>
        <w:ind w:left="6480" w:hanging="180"/>
      </w:pPr>
    </w:lvl>
  </w:abstractNum>
  <w:abstractNum w:abstractNumId="12862286">
    <w:multiLevelType w:val="hybridMultilevel"/>
    <w:lvl w:ilvl="0" w:tplc="32953940">
      <w:start w:val="1"/>
      <w:numFmt w:val="decimal"/>
      <w:lvlText w:val="%1."/>
      <w:lvlJc w:val="left"/>
      <w:pPr>
        <w:ind w:left="720" w:hanging="360"/>
      </w:pPr>
    </w:lvl>
    <w:lvl w:ilvl="1" w:tplc="32953940" w:tentative="1">
      <w:start w:val="1"/>
      <w:numFmt w:val="lowerLetter"/>
      <w:lvlText w:val="%2."/>
      <w:lvlJc w:val="left"/>
      <w:pPr>
        <w:ind w:left="1440" w:hanging="360"/>
      </w:pPr>
    </w:lvl>
    <w:lvl w:ilvl="2" w:tplc="32953940" w:tentative="1">
      <w:start w:val="1"/>
      <w:numFmt w:val="lowerRoman"/>
      <w:lvlText w:val="%3."/>
      <w:lvlJc w:val="right"/>
      <w:pPr>
        <w:ind w:left="2160" w:hanging="180"/>
      </w:pPr>
    </w:lvl>
    <w:lvl w:ilvl="3" w:tplc="32953940" w:tentative="1">
      <w:start w:val="1"/>
      <w:numFmt w:val="decimal"/>
      <w:lvlText w:val="%4."/>
      <w:lvlJc w:val="left"/>
      <w:pPr>
        <w:ind w:left="2880" w:hanging="360"/>
      </w:pPr>
    </w:lvl>
    <w:lvl w:ilvl="4" w:tplc="32953940" w:tentative="1">
      <w:start w:val="1"/>
      <w:numFmt w:val="lowerLetter"/>
      <w:lvlText w:val="%5."/>
      <w:lvlJc w:val="left"/>
      <w:pPr>
        <w:ind w:left="3600" w:hanging="360"/>
      </w:pPr>
    </w:lvl>
    <w:lvl w:ilvl="5" w:tplc="32953940" w:tentative="1">
      <w:start w:val="1"/>
      <w:numFmt w:val="lowerRoman"/>
      <w:lvlText w:val="%6."/>
      <w:lvlJc w:val="right"/>
      <w:pPr>
        <w:ind w:left="4320" w:hanging="180"/>
      </w:pPr>
    </w:lvl>
    <w:lvl w:ilvl="6" w:tplc="32953940" w:tentative="1">
      <w:start w:val="1"/>
      <w:numFmt w:val="decimal"/>
      <w:lvlText w:val="%7."/>
      <w:lvlJc w:val="left"/>
      <w:pPr>
        <w:ind w:left="5040" w:hanging="360"/>
      </w:pPr>
    </w:lvl>
    <w:lvl w:ilvl="7" w:tplc="32953940" w:tentative="1">
      <w:start w:val="1"/>
      <w:numFmt w:val="lowerLetter"/>
      <w:lvlText w:val="%8."/>
      <w:lvlJc w:val="left"/>
      <w:pPr>
        <w:ind w:left="5760" w:hanging="360"/>
      </w:pPr>
    </w:lvl>
    <w:lvl w:ilvl="8" w:tplc="32953940" w:tentative="1">
      <w:start w:val="1"/>
      <w:numFmt w:val="lowerRoman"/>
      <w:lvlText w:val="%9."/>
      <w:lvlJc w:val="right"/>
      <w:pPr>
        <w:ind w:left="6480" w:hanging="180"/>
      </w:pPr>
    </w:lvl>
  </w:abstractNum>
  <w:abstractNum w:abstractNumId="12862285">
    <w:multiLevelType w:val="hybridMultilevel"/>
    <w:lvl w:ilvl="0" w:tplc="29925791">
      <w:start w:val="1"/>
      <w:numFmt w:val="decimal"/>
      <w:lvlText w:val="%1."/>
      <w:lvlJc w:val="left"/>
      <w:pPr>
        <w:ind w:left="720" w:hanging="360"/>
      </w:pPr>
    </w:lvl>
    <w:lvl w:ilvl="1" w:tplc="29925791" w:tentative="1">
      <w:start w:val="1"/>
      <w:numFmt w:val="lowerLetter"/>
      <w:lvlText w:val="%2."/>
      <w:lvlJc w:val="left"/>
      <w:pPr>
        <w:ind w:left="1440" w:hanging="360"/>
      </w:pPr>
    </w:lvl>
    <w:lvl w:ilvl="2" w:tplc="29925791" w:tentative="1">
      <w:start w:val="1"/>
      <w:numFmt w:val="lowerRoman"/>
      <w:lvlText w:val="%3."/>
      <w:lvlJc w:val="right"/>
      <w:pPr>
        <w:ind w:left="2160" w:hanging="180"/>
      </w:pPr>
    </w:lvl>
    <w:lvl w:ilvl="3" w:tplc="29925791" w:tentative="1">
      <w:start w:val="1"/>
      <w:numFmt w:val="decimal"/>
      <w:lvlText w:val="%4."/>
      <w:lvlJc w:val="left"/>
      <w:pPr>
        <w:ind w:left="2880" w:hanging="360"/>
      </w:pPr>
    </w:lvl>
    <w:lvl w:ilvl="4" w:tplc="29925791" w:tentative="1">
      <w:start w:val="1"/>
      <w:numFmt w:val="lowerLetter"/>
      <w:lvlText w:val="%5."/>
      <w:lvlJc w:val="left"/>
      <w:pPr>
        <w:ind w:left="3600" w:hanging="360"/>
      </w:pPr>
    </w:lvl>
    <w:lvl w:ilvl="5" w:tplc="29925791" w:tentative="1">
      <w:start w:val="1"/>
      <w:numFmt w:val="lowerRoman"/>
      <w:lvlText w:val="%6."/>
      <w:lvlJc w:val="right"/>
      <w:pPr>
        <w:ind w:left="4320" w:hanging="180"/>
      </w:pPr>
    </w:lvl>
    <w:lvl w:ilvl="6" w:tplc="29925791" w:tentative="1">
      <w:start w:val="1"/>
      <w:numFmt w:val="decimal"/>
      <w:lvlText w:val="%7."/>
      <w:lvlJc w:val="left"/>
      <w:pPr>
        <w:ind w:left="5040" w:hanging="360"/>
      </w:pPr>
    </w:lvl>
    <w:lvl w:ilvl="7" w:tplc="29925791" w:tentative="1">
      <w:start w:val="1"/>
      <w:numFmt w:val="lowerLetter"/>
      <w:lvlText w:val="%8."/>
      <w:lvlJc w:val="left"/>
      <w:pPr>
        <w:ind w:left="5760" w:hanging="360"/>
      </w:pPr>
    </w:lvl>
    <w:lvl w:ilvl="8" w:tplc="29925791" w:tentative="1">
      <w:start w:val="1"/>
      <w:numFmt w:val="lowerRoman"/>
      <w:lvlText w:val="%9."/>
      <w:lvlJc w:val="right"/>
      <w:pPr>
        <w:ind w:left="6480" w:hanging="180"/>
      </w:pPr>
    </w:lvl>
  </w:abstractNum>
  <w:abstractNum w:abstractNumId="12862284">
    <w:multiLevelType w:val="hybridMultilevel"/>
    <w:lvl w:ilvl="0" w:tplc="85631955">
      <w:start w:val="1"/>
      <w:numFmt w:val="decimal"/>
      <w:lvlText w:val="%1."/>
      <w:lvlJc w:val="left"/>
      <w:pPr>
        <w:ind w:left="720" w:hanging="360"/>
      </w:pPr>
    </w:lvl>
    <w:lvl w:ilvl="1" w:tplc="85631955" w:tentative="1">
      <w:start w:val="1"/>
      <w:numFmt w:val="lowerLetter"/>
      <w:lvlText w:val="%2."/>
      <w:lvlJc w:val="left"/>
      <w:pPr>
        <w:ind w:left="1440" w:hanging="360"/>
      </w:pPr>
    </w:lvl>
    <w:lvl w:ilvl="2" w:tplc="85631955" w:tentative="1">
      <w:start w:val="1"/>
      <w:numFmt w:val="lowerRoman"/>
      <w:lvlText w:val="%3."/>
      <w:lvlJc w:val="right"/>
      <w:pPr>
        <w:ind w:left="2160" w:hanging="180"/>
      </w:pPr>
    </w:lvl>
    <w:lvl w:ilvl="3" w:tplc="85631955" w:tentative="1">
      <w:start w:val="1"/>
      <w:numFmt w:val="decimal"/>
      <w:lvlText w:val="%4."/>
      <w:lvlJc w:val="left"/>
      <w:pPr>
        <w:ind w:left="2880" w:hanging="360"/>
      </w:pPr>
    </w:lvl>
    <w:lvl w:ilvl="4" w:tplc="85631955" w:tentative="1">
      <w:start w:val="1"/>
      <w:numFmt w:val="lowerLetter"/>
      <w:lvlText w:val="%5."/>
      <w:lvlJc w:val="left"/>
      <w:pPr>
        <w:ind w:left="3600" w:hanging="360"/>
      </w:pPr>
    </w:lvl>
    <w:lvl w:ilvl="5" w:tplc="85631955" w:tentative="1">
      <w:start w:val="1"/>
      <w:numFmt w:val="lowerRoman"/>
      <w:lvlText w:val="%6."/>
      <w:lvlJc w:val="right"/>
      <w:pPr>
        <w:ind w:left="4320" w:hanging="180"/>
      </w:pPr>
    </w:lvl>
    <w:lvl w:ilvl="6" w:tplc="85631955" w:tentative="1">
      <w:start w:val="1"/>
      <w:numFmt w:val="decimal"/>
      <w:lvlText w:val="%7."/>
      <w:lvlJc w:val="left"/>
      <w:pPr>
        <w:ind w:left="5040" w:hanging="360"/>
      </w:pPr>
    </w:lvl>
    <w:lvl w:ilvl="7" w:tplc="85631955" w:tentative="1">
      <w:start w:val="1"/>
      <w:numFmt w:val="lowerLetter"/>
      <w:lvlText w:val="%8."/>
      <w:lvlJc w:val="left"/>
      <w:pPr>
        <w:ind w:left="5760" w:hanging="360"/>
      </w:pPr>
    </w:lvl>
    <w:lvl w:ilvl="8" w:tplc="85631955" w:tentative="1">
      <w:start w:val="1"/>
      <w:numFmt w:val="lowerRoman"/>
      <w:lvlText w:val="%9."/>
      <w:lvlJc w:val="right"/>
      <w:pPr>
        <w:ind w:left="6480" w:hanging="180"/>
      </w:pPr>
    </w:lvl>
  </w:abstractNum>
  <w:abstractNum w:abstractNumId="12862283">
    <w:multiLevelType w:val="hybridMultilevel"/>
    <w:lvl w:ilvl="0" w:tplc="874891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862283">
    <w:abstractNumId w:val="12862283"/>
  </w:num>
  <w:num w:numId="12862284">
    <w:abstractNumId w:val="12862284"/>
  </w:num>
  <w:num w:numId="12862285">
    <w:abstractNumId w:val="12862285"/>
  </w:num>
  <w:num w:numId="12862286">
    <w:abstractNumId w:val="12862286"/>
  </w:num>
  <w:num w:numId="12862287">
    <w:abstractNumId w:val="12862287"/>
  </w:num>
  <w:num w:numId="12862288">
    <w:abstractNumId w:val="12862288"/>
  </w:num>
  <w:num w:numId="12862289">
    <w:abstractNumId w:val="12862289"/>
  </w:num>
  <w:num w:numId="12862290">
    <w:abstractNumId w:val="12862290"/>
  </w:num>
  <w:num w:numId="12862291">
    <w:abstractNumId w:val="12862291"/>
  </w:num>
  <w:num w:numId="12862292">
    <w:abstractNumId w:val="12862292"/>
  </w:num>
  <w:num w:numId="12862293">
    <w:abstractNumId w:val="12862293"/>
  </w:num>
  <w:num w:numId="12862294">
    <w:abstractNumId w:val="12862294"/>
  </w:num>
  <w:num w:numId="12862295">
    <w:abstractNumId w:val="12862295"/>
  </w:num>
  <w:num w:numId="12862296">
    <w:abstractNumId w:val="12862296"/>
  </w:num>
  <w:num w:numId="12862297">
    <w:abstractNumId w:val="12862297"/>
  </w:num>
  <w:num w:numId="12862298">
    <w:abstractNumId w:val="12862298"/>
  </w:num>
  <w:num w:numId="12862299">
    <w:abstractNumId w:val="12862299"/>
  </w:num>
  <w:num w:numId="12862300">
    <w:abstractNumId w:val="12862300"/>
  </w:num>
  <w:num w:numId="12862301">
    <w:abstractNumId w:val="12862301"/>
  </w:num>
  <w:num w:numId="12862302">
    <w:abstractNumId w:val="12862302"/>
  </w:num>
  <w:num w:numId="12862303">
    <w:abstractNumId w:val="12862303"/>
  </w:num>
  <w:num w:numId="12862304">
    <w:abstractNumId w:val="12862304"/>
  </w:num>
  <w:num w:numId="12862305">
    <w:abstractNumId w:val="12862305"/>
  </w:num>
  <w:num w:numId="12862306">
    <w:abstractNumId w:val="12862306"/>
  </w:num>
  <w:num w:numId="12862307">
    <w:abstractNumId w:val="128623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5840346" Type="http://schemas.openxmlformats.org/officeDocument/2006/relationships/comments" Target="comments.xml"/><Relationship Id="rId85123437" Type="http://schemas.openxmlformats.org/officeDocument/2006/relationships/image" Target="media/imgrId85123437.jpg"/><Relationship Id="rId55365e58388310c55" Type="http://schemas.openxmlformats.org/officeDocument/2006/relationships/hyperlink" Target="http://www.kohlerengines.com/home.htm" TargetMode="External"/><Relationship Id="rId70735e58388310c79" Type="http://schemas.openxmlformats.org/officeDocument/2006/relationships/hyperlink" Target="http://dealers.kohlerpower.it/" TargetMode="External"/><Relationship Id="rId19645e58388310cb7" Type="http://schemas.openxmlformats.org/officeDocument/2006/relationships/hyperlink" Target="http://www.kohlerengines.com/home.htm" TargetMode="External"/><Relationship Id="rId49475e583887732bb" Type="http://schemas.openxmlformats.org/officeDocument/2006/relationships/hyperlink" Target="https://iservice.lombardini.it/jsp/Template2/manuale.jsp?id=228&amp;parent=1105" TargetMode="External"/><Relationship Id="rId72875e583887732f9" Type="http://schemas.openxmlformats.org/officeDocument/2006/relationships/hyperlink" Target="https://iservice.lombardini.it/jsp/Template2/manuale.jsp?id=229&amp;parent=1105" TargetMode="External"/><Relationship Id="rId35735e58388781b9a" Type="http://schemas.openxmlformats.org/officeDocument/2006/relationships/hyperlink" Target="https://iservice.lombardini.it/jsp/Template2/manuale.jsp?id=248&amp;parent=1105" TargetMode="External"/><Relationship Id="rId68815e58388781c51" Type="http://schemas.openxmlformats.org/officeDocument/2006/relationships/hyperlink" Target="https://iservice.lombardini.it/jsp/Template2/manuale.jsp?id=251&amp;parent=1105" TargetMode="External"/><Relationship Id="rId37445e583887bdf6d" Type="http://schemas.openxmlformats.org/officeDocument/2006/relationships/hyperlink" Target="https://iservice.lombardini.it/jsp/Template2/manuale.jsp?id=60&amp;parent=962" TargetMode="External"/><Relationship Id="rId36055e583887cd371" Type="http://schemas.openxmlformats.org/officeDocument/2006/relationships/hyperlink" Target="https://iservice.lombardini.it/jsp/Template2/manuale.jsp?id=214&amp;parent=1105" TargetMode="External"/><Relationship Id="rId44475e583887cd816" Type="http://schemas.openxmlformats.org/officeDocument/2006/relationships/hyperlink" Target="https://iservice.lombardini.it/jsp/Template2/manuale.jsp?id=248&amp;parent=1105" TargetMode="External"/><Relationship Id="rId84495e583887dceb9" Type="http://schemas.openxmlformats.org/officeDocument/2006/relationships/hyperlink" Target="https://iservice.lombardini.it/jsp/Template2/manuale.jsp?id=268&amp;parent=1105" TargetMode="External"/><Relationship Id="rId94135e583887dcf34" Type="http://schemas.openxmlformats.org/officeDocument/2006/relationships/hyperlink" Target="https://iservice.lombardini.it/jsp/Template2/manuale.jsp?id=60&amp;parent=962" TargetMode="External"/><Relationship Id="rId65005e583887dd8b7" Type="http://schemas.openxmlformats.org/officeDocument/2006/relationships/hyperlink" Target="https://iservice.lombardini.it/jsp/Template2/manuale.jsp?id=211&amp;parent=1105" TargetMode="External"/><Relationship Id="rId96635e583887dd8f1" Type="http://schemas.openxmlformats.org/officeDocument/2006/relationships/hyperlink" Target="https://iservice.lombardini.it/jsp/Template2/manuale.jsp?id=213&amp;parent=1105" TargetMode="External"/><Relationship Id="rId76335e58388810605" Type="http://schemas.openxmlformats.org/officeDocument/2006/relationships/hyperlink" Target="https://www.youtube.com/embed/Tt4mNQVDzWk?rel=0" TargetMode="External"/><Relationship Id="rId94145e58388822218" Type="http://schemas.openxmlformats.org/officeDocument/2006/relationships/hyperlink" Target="https://iservice.lombardini.it/jsp/Template2/manuale.jsp?id=60&amp;parent=962" TargetMode="External"/><Relationship Id="rId61235e58388884827" Type="http://schemas.openxmlformats.org/officeDocument/2006/relationships/hyperlink" Target="https://www.youtube.com/embed/0uYYsLPsseg?rel=0" TargetMode="External"/><Relationship Id="rId65225e58388884ad5" Type="http://schemas.openxmlformats.org/officeDocument/2006/relationships/hyperlink" Target="https://iservice.lombardini.it/jsp/Template2/manuale.jsp?id=231&amp;parent=1105" TargetMode="External"/><Relationship Id="rId40895e583888a5d7a" Type="http://schemas.openxmlformats.org/officeDocument/2006/relationships/hyperlink" Target="https://iservice.lombardini.it/jsp/Template2/manuale.jsp?id=218&amp;parent=1105" TargetMode="External"/><Relationship Id="rId94735e583888b49b3" Type="http://schemas.openxmlformats.org/officeDocument/2006/relationships/hyperlink" Target="https://iservice.lombardini.it/jsp/Template2/manuale.jsp?id=218&amp;parent=1105" TargetMode="External"/><Relationship Id="rId81795e583888b5350" Type="http://schemas.openxmlformats.org/officeDocument/2006/relationships/hyperlink" Target="https://iservice.lombardini.it/jsp/Template2/manuale.jsp?id=232&amp;parent=1105" TargetMode="External"/><Relationship Id="rId21495e583888b5576" Type="http://schemas.openxmlformats.org/officeDocument/2006/relationships/hyperlink" Target="https://iservice.lombardini.it/jsp/Template2/manuale.jsp?id=237&amp;parent=1105" TargetMode="External"/><Relationship Id="rId84825e583888b5782" Type="http://schemas.openxmlformats.org/officeDocument/2006/relationships/hyperlink" Target="https://iservice.lombardini.it/jsp/Template2/manuale.jsp?id=239&amp;parent=1105" TargetMode="External"/><Relationship Id="rId66185e583888b59a4" Type="http://schemas.openxmlformats.org/officeDocument/2006/relationships/hyperlink" Target="https://iservice.lombardini.it/jsp/Template2/manuale.jsp?id=234&amp;parent=1105" TargetMode="External"/><Relationship Id="rId90455e583888b5b34" Type="http://schemas.openxmlformats.org/officeDocument/2006/relationships/hyperlink" Target="https://iservice.lombardini.it/jsp/Template2/manuale.jsp?id=235&amp;parent=1105" TargetMode="External"/><Relationship Id="rId64455e583888b5cc0" Type="http://schemas.openxmlformats.org/officeDocument/2006/relationships/hyperlink" Target="https://iservice.lombardini.it/jsp/Template2/manuale.jsp?id=238&amp;parent=1105" TargetMode="External"/><Relationship Id="rId27955e583888b5e49" Type="http://schemas.openxmlformats.org/officeDocument/2006/relationships/hyperlink" Target="https://iservice.lombardini.it/jsp/Template2/manuale.jsp?id=236&amp;parent=1105" TargetMode="External"/><Relationship Id="rId71495e583888b6d00" Type="http://schemas.openxmlformats.org/officeDocument/2006/relationships/hyperlink" Target="https://iservice.lombardini.it/jsp/Template2/manuale.jsp?id=249&amp;parent=1105" TargetMode="External"/><Relationship Id="rId53385e583888b7d86" Type="http://schemas.openxmlformats.org/officeDocument/2006/relationships/hyperlink" Target="https://iservice.lombardini.it/jsp/Template2/manuale.jsp?id=244&amp;parent=1105" TargetMode="External"/><Relationship Id="rId97795e583888b7da9" Type="http://schemas.openxmlformats.org/officeDocument/2006/relationships/hyperlink" Target="https://iservice.lombardini.it/jsp/Template2/manuale.jsp?id=245&amp;parent=1105" TargetMode="External"/><Relationship Id="rId41075e583888b86bc" Type="http://schemas.openxmlformats.org/officeDocument/2006/relationships/hyperlink" Target="https://iservice.lombardini.it/jsp/Template2/manuale.jsp?id=248&amp;parent=1105" TargetMode="External"/><Relationship Id="rId97855e583888b8a9b" Type="http://schemas.openxmlformats.org/officeDocument/2006/relationships/hyperlink" Target="https://iservice.lombardini.it/jsp/Template2/manuale.jsp?id=214&amp;parent=1105" TargetMode="External"/><Relationship Id="rId12555e583888c6e10" Type="http://schemas.openxmlformats.org/officeDocument/2006/relationships/hyperlink" Target="https://iservice.lombardini.it/jsp/Template2/manuale.jsp?id=60&amp;parent=962" TargetMode="External"/><Relationship Id="rId72625e5838890b2f1" Type="http://schemas.openxmlformats.org/officeDocument/2006/relationships/hyperlink" Target="https://iservice.lombardini.it/jsp/Template2/manuale.jsp?id=60&amp;parent=962" TargetMode="External"/><Relationship Id="rId16105e58388934a9b" Type="http://schemas.openxmlformats.org/officeDocument/2006/relationships/hyperlink" Target="https://iservice.lombardini.it/jsp/Template2/manuale.jsp?id=60&amp;parent=962" TargetMode="External"/><Relationship Id="rId63345e5838895c408" Type="http://schemas.openxmlformats.org/officeDocument/2006/relationships/hyperlink" Target="https://iservice.lombardini.it/jsp/Template2/manuale.jsp?id=218&amp;parent=1105" TargetMode="External"/><Relationship Id="rId81175e5838896fc88" Type="http://schemas.openxmlformats.org/officeDocument/2006/relationships/hyperlink" Target="https://iservice.lombardini.it/jsp/Template2/manuale.jsp?id=60&amp;parent=962" TargetMode="External"/><Relationship Id="rId26045e583889988cc" Type="http://schemas.openxmlformats.org/officeDocument/2006/relationships/hyperlink" Target="https://iservice.lombardini.it/jsp/Template2/manuale.jsp?id=218&amp;parent=1105" TargetMode="External"/><Relationship Id="rId50575e583889a9527" Type="http://schemas.openxmlformats.org/officeDocument/2006/relationships/hyperlink" Target="https://iservice.lombardini.it/jsp/Template2/manuale.jsp?id=60&amp;parent=962" TargetMode="External"/><Relationship Id="rId80615e583889d9d0d" Type="http://schemas.openxmlformats.org/officeDocument/2006/relationships/hyperlink" Target="https://iservice.lombardini.it/jsp/Template2/manuale.jsp?id=60&amp;parent=962" TargetMode="External"/><Relationship Id="rId25595e583889eb41f" Type="http://schemas.openxmlformats.org/officeDocument/2006/relationships/hyperlink" Target="https://iservice.lombardini.it/jsp/Template2/manuale.jsp?id=218&amp;parent=1105" TargetMode="External"/><Relationship Id="rId87125e58388a08bcb" Type="http://schemas.openxmlformats.org/officeDocument/2006/relationships/hyperlink" Target="https://iservice.lombardini.it/jsp/Template2/manuale.jsp?id=229&amp;parent=1105" TargetMode="External"/><Relationship Id="rId76565e58388a5cab4" Type="http://schemas.openxmlformats.org/officeDocument/2006/relationships/hyperlink" Target="https://iservice.lombardini.it/jsp/Template2/manuale.jsp?id=218&amp;parent=1105" TargetMode="External"/><Relationship Id="rId16105e58388ad7c15" Type="http://schemas.openxmlformats.org/officeDocument/2006/relationships/hyperlink" Target="https://iservice.lombardini.it/jsp/Template2/manuale.jsp?id=60&amp;parent=962" TargetMode="External"/><Relationship Id="rId67225e58388aeabc0" Type="http://schemas.openxmlformats.org/officeDocument/2006/relationships/hyperlink" Target="https://iservice.lombardini.it/jsp/Template2/manuale.jsp?id=218&amp;parent=1105" TargetMode="External"/><Relationship Id="rId63265e58388b20256" Type="http://schemas.openxmlformats.org/officeDocument/2006/relationships/hyperlink" Target="https://iservice.lombardini.it/jsp/Template2/manuale.jsp?id=241&amp;parent=1105" TargetMode="External"/><Relationship Id="rId20585e58388b20322" Type="http://schemas.openxmlformats.org/officeDocument/2006/relationships/hyperlink" Target="https://iservice.lombardini.it/jsp/Template2/manuale.jsp?id=242&amp;parent=1105" TargetMode="External"/><Relationship Id="rId58305e58388b2056b" Type="http://schemas.openxmlformats.org/officeDocument/2006/relationships/hyperlink" Target="https://iservice.lombardini.it/jsp/Template2/manuale.jsp?id=241&amp;parent=1105" TargetMode="External"/><Relationship Id="rId82345e58388b205d4" Type="http://schemas.openxmlformats.org/officeDocument/2006/relationships/hyperlink" Target="https://iservice.lombardini.it/jsp/Template2/manuale.jsp?id=83&amp;parent=962" TargetMode="External"/><Relationship Id="rId45965e58388b205fe" Type="http://schemas.openxmlformats.org/officeDocument/2006/relationships/hyperlink" Target="https://iservice.lombardini.it/jsp/Template2/manuale.jsp?id=244&amp;parent=1105" TargetMode="External"/><Relationship Id="rId45775e58388b2062a" Type="http://schemas.openxmlformats.org/officeDocument/2006/relationships/hyperlink" Target="https://iservice.lombardini.it/jsp/Template2/manuale.jsp?id=83&amp;parent=962" TargetMode="External"/><Relationship Id="rId59415e58388b20ce1" Type="http://schemas.openxmlformats.org/officeDocument/2006/relationships/hyperlink" Target="https://iservice.lombardini.it/jsp/Template2/manuale.jsp?id=83&amp;parent=962" TargetMode="External"/><Relationship Id="rId39765e58388b20d0d" Type="http://schemas.openxmlformats.org/officeDocument/2006/relationships/hyperlink" Target="https://iservice.lombardini.it/jsp/Template2/manuale.jsp?id=244&amp;parent=1105" TargetMode="External"/><Relationship Id="rId94845e58388b20d3b" Type="http://schemas.openxmlformats.org/officeDocument/2006/relationships/hyperlink" Target="https://iservice.lombardini.it/jsp/Template2/manuale.jsp?id=83&amp;parent=962" TargetMode="External"/><Relationship Id="rId57375e58388b33259" Type="http://schemas.openxmlformats.org/officeDocument/2006/relationships/hyperlink" Target="https://iservice.lombardini.it/jsp/Template2/manuale.jsp?id=231&amp;parent=1105" TargetMode="External"/><Relationship Id="rId21365e58388b33296" Type="http://schemas.openxmlformats.org/officeDocument/2006/relationships/hyperlink" Target="https://iservice.lombardini.it/jsp/Template2/manuale.jsp?id=231&amp;parent=1105" TargetMode="External"/><Relationship Id="rId49075e58388b333d9" Type="http://schemas.openxmlformats.org/officeDocument/2006/relationships/hyperlink" Target="https://iservice.lombardini.it/jsp/Template2/manuale.jsp?id=71&amp;parent=962" TargetMode="External"/><Relationship Id="rId83215e58388b3340e" Type="http://schemas.openxmlformats.org/officeDocument/2006/relationships/hyperlink" Target="https://iservice.lombardini.it/jsp/Template2/manuale.jsp?id=228&amp;parent=1105" TargetMode="External"/><Relationship Id="rId64535e58388b3343c" Type="http://schemas.openxmlformats.org/officeDocument/2006/relationships/hyperlink" Target="https://iservice.lombardini.it/jsp/Template2/manuale.jsp?id=71&amp;parent=962" TargetMode="External"/><Relationship Id="rId83665e58388b334d5" Type="http://schemas.openxmlformats.org/officeDocument/2006/relationships/hyperlink" Target="https://iservice.lombardini.it/jsp/Template2/manuale.jsp?id=70&amp;parent=962" TargetMode="External"/><Relationship Id="rId22125e58388b334fc" Type="http://schemas.openxmlformats.org/officeDocument/2006/relationships/hyperlink" Target="https://iservice.lombardini.it/jsp/Template2/manuale.jsp?id=229&amp;parent=1105" TargetMode="External"/><Relationship Id="rId22155e58388b33525" Type="http://schemas.openxmlformats.org/officeDocument/2006/relationships/hyperlink" Target="https://iservice.lombardini.it/jsp/Template2/manuale.jsp?id=70&amp;parent=962" TargetMode="External"/><Relationship Id="rId90755e58388b550e1" Type="http://schemas.openxmlformats.org/officeDocument/2006/relationships/hyperlink" Target="https://iservice.lombardini.it/jsp/Template2/manuale.jsp?id=60&amp;parent=962" TargetMode="External"/><Relationship Id="rId52955e58388b55322" Type="http://schemas.openxmlformats.org/officeDocument/2006/relationships/hyperlink" Target="https://iservice.lombardini.it/jsp/Template2/manuale.jsp?id=250&amp;parent=1105" TargetMode="External"/><Relationship Id="rId85945e58388b5544c" Type="http://schemas.openxmlformats.org/officeDocument/2006/relationships/hyperlink" Target="https://iservice.lombardini.it/jsp/Template2/manuale.jsp?id=245&amp;parent=1105" TargetMode="External"/><Relationship Id="rId11775e58388b554d2" Type="http://schemas.openxmlformats.org/officeDocument/2006/relationships/hyperlink" Target="https://iservice.lombardini.it/jsp/Template2/manuale.jsp?id=211&amp;parent=1105" TargetMode="External"/><Relationship Id="rId83875e58388b55514" Type="http://schemas.openxmlformats.org/officeDocument/2006/relationships/hyperlink" Target="https://iservice.lombardini.it/jsp/Template2/manuale.jsp?id=213&amp;parent=1105" TargetMode="External"/><Relationship Id="rId45655e58388bbf889" Type="http://schemas.openxmlformats.org/officeDocument/2006/relationships/hyperlink" Target="https://www.youtube.com/embed/EpASqRzBxe0?rel=0" TargetMode="External"/><Relationship Id="rId82125e58388bce6cd" Type="http://schemas.openxmlformats.org/officeDocument/2006/relationships/hyperlink" Target="https://iservice.lombardini.it/jsp/Template2/manuale.jsp?id=60&amp;parent=962" TargetMode="External"/><Relationship Id="rId63995e58388bdd293" Type="http://schemas.openxmlformats.org/officeDocument/2006/relationships/hyperlink" Target="https://iservice.lombardini.it/jsp/Template2/manuale.jsp?id=250&amp;parent=1105" TargetMode="External"/><Relationship Id="rId72525e58388c16fe6" Type="http://schemas.openxmlformats.org/officeDocument/2006/relationships/hyperlink" Target="https://www.youtube.com/embed/v9pGAnWFd08?rel=0" TargetMode="External"/><Relationship Id="rId41145e58388c270a2" Type="http://schemas.openxmlformats.org/officeDocument/2006/relationships/hyperlink" Target="https://iservice.lombardini.it/jsp/Template2/manuale.jsp?id=60&amp;parent=962" TargetMode="External"/><Relationship Id="rId59335e58388c5128c" Type="http://schemas.openxmlformats.org/officeDocument/2006/relationships/hyperlink" Target="https://iservice.lombardini.it/jsp/Template2/manuale.jsp?id=60&amp;parent=962" TargetMode="External"/><Relationship Id="rId46985e58388c64c15" Type="http://schemas.openxmlformats.org/officeDocument/2006/relationships/hyperlink" Target="https://iservice.lombardini.it/jsp/Template2/manuale.jsp?id=88&amp;parent=962" TargetMode="External"/><Relationship Id="rId40335e58388ca1b60" Type="http://schemas.openxmlformats.org/officeDocument/2006/relationships/hyperlink" Target="https://www.youtube.com/embed/meko2s8_-U0?rel=0" TargetMode="External"/><Relationship Id="rId98995e58388cb5a74" Type="http://schemas.openxmlformats.org/officeDocument/2006/relationships/hyperlink" Target="https://iservice.lombardini.it/jsp/Template2/manuale.jsp?id=60&amp;parent=962" TargetMode="External"/><Relationship Id="rId85595e58388ccf797" Type="http://schemas.openxmlformats.org/officeDocument/2006/relationships/hyperlink" Target="https://iservice.lombardini.it/jsp/Template2/manuale.jsp?id=227&amp;parent=1105" TargetMode="External"/><Relationship Id="rId54355e58388ccfb3d" Type="http://schemas.openxmlformats.org/officeDocument/2006/relationships/hyperlink" Target="https://iservice.lombardini.it/jsp/Template2/manuale.jsp?id=248&amp;parent=1105" TargetMode="External"/><Relationship Id="rId58065e58388ccff22" Type="http://schemas.openxmlformats.org/officeDocument/2006/relationships/hyperlink" Target="https://iservice.lombardini.it/jsp/Template2/manuale.jsp?id=249&amp;parent=1105" TargetMode="External"/><Relationship Id="rId48265e58388cd11f9" Type="http://schemas.openxmlformats.org/officeDocument/2006/relationships/hyperlink" Target="https://iservice.lombardini.it/jsp/Template2/manuale.jsp?id=214&amp;parent=1105" TargetMode="External"/><Relationship Id="rId58145e58388cd15d5" Type="http://schemas.openxmlformats.org/officeDocument/2006/relationships/hyperlink" Target="https://iservice.lombardini.it/jsp/Template2/manuale.jsp?id=249&amp;parent=1105" TargetMode="External"/><Relationship Id="rId42615e58388cd17d7" Type="http://schemas.openxmlformats.org/officeDocument/2006/relationships/hyperlink" Target="https://iservice.lombardini.it/jsp/Template2/manuale.jsp?id=249&amp;parent=1105" TargetMode="External"/><Relationship Id="rId29245e58388cd1baf" Type="http://schemas.openxmlformats.org/officeDocument/2006/relationships/hyperlink" Target="https://iservice.lombardini.it/jsp/Template2/manuale.jsp?id=249&amp;parent=1105" TargetMode="External"/><Relationship Id="rId88635e58388cd2349" Type="http://schemas.openxmlformats.org/officeDocument/2006/relationships/hyperlink" Target="https://iservice.lombardini.it/jsp/Template2/manuale.jsp?id=248&amp;parent=1105" TargetMode="External"/><Relationship Id="rId46945e58388cd2fef" Type="http://schemas.openxmlformats.org/officeDocument/2006/relationships/hyperlink" Target="https://iservice.lombardini.it/jsp/Template2/manuale.jsp?id=229&amp;parent=1105" TargetMode="External"/><Relationship Id="rId73795e58388cd7179" Type="http://schemas.openxmlformats.org/officeDocument/2006/relationships/hyperlink" Target="http://dealers.kohlerpower.it/" TargetMode="External"/><Relationship Id="rId70835e58388cd71bc" Type="http://schemas.openxmlformats.org/officeDocument/2006/relationships/hyperlink" Target="http://dealers.kohlerpower.it/" TargetMode="External"/><Relationship Id="rId50685e58388cd71fb" Type="http://schemas.openxmlformats.org/officeDocument/2006/relationships/hyperlink" Target="http://dealers.kohlerpower.it/" TargetMode="External"/><Relationship Id="rId52625e58388cd7237" Type="http://schemas.openxmlformats.org/officeDocument/2006/relationships/hyperlink" Target="http://dealers.kohlerpower.it/" TargetMode="External"/><Relationship Id="rId90775e58388355e69" Type="http://schemas.openxmlformats.org/officeDocument/2006/relationships/image" Target="media/imgrId90775e58388355e69.jpg"/><Relationship Id="rId40985e5838837659f" Type="http://schemas.openxmlformats.org/officeDocument/2006/relationships/image" Target="media/imgrId40985e5838837659f.jpg"/><Relationship Id="rId12465e583883952a5" Type="http://schemas.openxmlformats.org/officeDocument/2006/relationships/image" Target="media/imgrId12465e583883952a5.jpg"/><Relationship Id="rId81985e583883af9ed" Type="http://schemas.openxmlformats.org/officeDocument/2006/relationships/image" Target="media/imgrId81985e583883af9ed.jpg"/><Relationship Id="rId78475e583883c7f2c" Type="http://schemas.openxmlformats.org/officeDocument/2006/relationships/image" Target="media/imgrId78475e583883c7f2c.jpg"/><Relationship Id="rId85045e583883ec678" Type="http://schemas.openxmlformats.org/officeDocument/2006/relationships/image" Target="media/imgrId85045e583883ec678.jpg"/><Relationship Id="rId66305e5838840beb0" Type="http://schemas.openxmlformats.org/officeDocument/2006/relationships/image" Target="media/imgrId66305e5838840beb0.jpg"/><Relationship Id="rId36995e58388420782" Type="http://schemas.openxmlformats.org/officeDocument/2006/relationships/image" Target="media/imgrId36995e58388420782.jpg"/><Relationship Id="rId29285e5838843e171" Type="http://schemas.openxmlformats.org/officeDocument/2006/relationships/image" Target="media/imgrId29285e5838843e171.jpg"/><Relationship Id="rId46445e58388451cc1" Type="http://schemas.openxmlformats.org/officeDocument/2006/relationships/image" Target="media/imgrId46445e58388451cc1.jpg"/><Relationship Id="rId92355e5838846901d" Type="http://schemas.openxmlformats.org/officeDocument/2006/relationships/image" Target="media/imgrId92355e5838846901d.png"/><Relationship Id="rId32255e5838847915a" Type="http://schemas.openxmlformats.org/officeDocument/2006/relationships/image" Target="media/imgrId32255e5838847915a.jpg"/><Relationship Id="rId87425e58388498625" Type="http://schemas.openxmlformats.org/officeDocument/2006/relationships/image" Target="media/imgrId87425e58388498625.png"/><Relationship Id="rId68455e583884aefe5" Type="http://schemas.openxmlformats.org/officeDocument/2006/relationships/image" Target="media/imgrId68455e583884aefe5.jpg"/><Relationship Id="rId56575e583884c169e" Type="http://schemas.openxmlformats.org/officeDocument/2006/relationships/image" Target="media/imgrId56575e583884c169e.jpg"/><Relationship Id="rId94365e583884d8a3e" Type="http://schemas.openxmlformats.org/officeDocument/2006/relationships/image" Target="media/imgrId94365e583884d8a3e.jpg"/><Relationship Id="rId66375e583884ee4b8" Type="http://schemas.openxmlformats.org/officeDocument/2006/relationships/image" Target="media/imgrId66375e583884ee4b8.jpg"/><Relationship Id="rId97705e583885145de" Type="http://schemas.openxmlformats.org/officeDocument/2006/relationships/image" Target="media/imgrId97705e583885145de.jpg"/><Relationship Id="rId31395e58388546f3f" Type="http://schemas.openxmlformats.org/officeDocument/2006/relationships/image" Target="media/imgrId31395e58388546f3f.png"/><Relationship Id="rId59225e5838855d65a" Type="http://schemas.openxmlformats.org/officeDocument/2006/relationships/image" Target="media/imgrId59225e5838855d65a.png"/><Relationship Id="rId75855e5838857006c" Type="http://schemas.openxmlformats.org/officeDocument/2006/relationships/image" Target="media/imgrId75855e5838857006c.png"/><Relationship Id="rId46205e58388583f89" Type="http://schemas.openxmlformats.org/officeDocument/2006/relationships/image" Target="media/imgrId46205e58388583f89.jpg"/><Relationship Id="rId79935e583885972ae" Type="http://schemas.openxmlformats.org/officeDocument/2006/relationships/image" Target="media/imgrId79935e583885972ae.jpg"/><Relationship Id="rId39245e583885a8cb4" Type="http://schemas.openxmlformats.org/officeDocument/2006/relationships/image" Target="media/imgrId39245e583885a8cb4.jpg"/><Relationship Id="rId68475e583885b99e1" Type="http://schemas.openxmlformats.org/officeDocument/2006/relationships/image" Target="media/imgrId68475e583885b99e1.jpg"/><Relationship Id="rId12095e583885cd25f" Type="http://schemas.openxmlformats.org/officeDocument/2006/relationships/image" Target="media/imgrId12095e583885cd25f.jpg"/><Relationship Id="rId67715e583885e0522" Type="http://schemas.openxmlformats.org/officeDocument/2006/relationships/image" Target="media/imgrId67715e583885e0522.jpg"/><Relationship Id="rId98725e583885f2086" Type="http://schemas.openxmlformats.org/officeDocument/2006/relationships/image" Target="media/imgrId98725e583885f2086.jpg"/><Relationship Id="rId82755e5838860e92c" Type="http://schemas.openxmlformats.org/officeDocument/2006/relationships/image" Target="media/imgrId82755e5838860e92c.jpg"/><Relationship Id="rId15115e58388622e0f" Type="http://schemas.openxmlformats.org/officeDocument/2006/relationships/image" Target="media/imgrId15115e58388622e0f.jpg"/><Relationship Id="rId76275e58388633ddd" Type="http://schemas.openxmlformats.org/officeDocument/2006/relationships/image" Target="media/imgrId76275e58388633ddd.jpg"/><Relationship Id="rId19645e58388649113" Type="http://schemas.openxmlformats.org/officeDocument/2006/relationships/image" Target="media/imgrId19645e58388649113.jpg"/><Relationship Id="rId76145e5838865f639" Type="http://schemas.openxmlformats.org/officeDocument/2006/relationships/image" Target="media/imgrId76145e5838865f639.jpg"/><Relationship Id="rId21815e5838868466d" Type="http://schemas.openxmlformats.org/officeDocument/2006/relationships/image" Target="media/imgrId21815e5838868466d.jpg"/><Relationship Id="rId79045e58388695d4c" Type="http://schemas.openxmlformats.org/officeDocument/2006/relationships/image" Target="media/imgrId79045e58388695d4c.jpg"/><Relationship Id="rId38545e583886aacd6" Type="http://schemas.openxmlformats.org/officeDocument/2006/relationships/image" Target="media/imgrId38545e583886aacd6.jpg"/><Relationship Id="rId85755e583886bb8ab" Type="http://schemas.openxmlformats.org/officeDocument/2006/relationships/image" Target="media/imgrId85755e583886bb8ab.jpg"/><Relationship Id="rId87565e583886d3dcf" Type="http://schemas.openxmlformats.org/officeDocument/2006/relationships/image" Target="media/imgrId87565e583886d3dcf.jpg"/><Relationship Id="rId38115e583886e688e" Type="http://schemas.openxmlformats.org/officeDocument/2006/relationships/image" Target="media/imgrId38115e583886e688e.jpg"/><Relationship Id="rId17765e58388708b65" Type="http://schemas.openxmlformats.org/officeDocument/2006/relationships/image" Target="media/imgrId17765e58388708b65.jpg"/><Relationship Id="rId35125e58388715621" Type="http://schemas.openxmlformats.org/officeDocument/2006/relationships/image" Target="media/imgrId35125e58388715621.jpg"/><Relationship Id="rId65485e58388729251" Type="http://schemas.openxmlformats.org/officeDocument/2006/relationships/image" Target="media/imgrId65485e58388729251.jpg"/><Relationship Id="rId54635e58388738f1b" Type="http://schemas.openxmlformats.org/officeDocument/2006/relationships/image" Target="media/imgrId54635e58388738f1b.jpg"/><Relationship Id="rId38815e58388761d9a" Type="http://schemas.openxmlformats.org/officeDocument/2006/relationships/image" Target="media/imgrId38815e58388761d9a.png"/><Relationship Id="rId28685e58388772561" Type="http://schemas.openxmlformats.org/officeDocument/2006/relationships/image" Target="media/imgrId28685e58388772561.jpg"/><Relationship Id="rId96915e58388780fc5" Type="http://schemas.openxmlformats.org/officeDocument/2006/relationships/image" Target="media/imgrId96915e58388780fc5.jpg"/><Relationship Id="rId89265e5838879f06b" Type="http://schemas.openxmlformats.org/officeDocument/2006/relationships/image" Target="media/imgrId89265e5838879f06b.jpg"/><Relationship Id="rId50365e583887ad7f9" Type="http://schemas.openxmlformats.org/officeDocument/2006/relationships/image" Target="media/imgrId50365e583887ad7f9.jpg"/><Relationship Id="rId47635e583887bd9f7" Type="http://schemas.openxmlformats.org/officeDocument/2006/relationships/image" Target="media/imgrId47635e583887bd9f7.jpg"/><Relationship Id="rId97675e583887cc922" Type="http://schemas.openxmlformats.org/officeDocument/2006/relationships/image" Target="media/imgrId97675e583887cc922.jpg"/><Relationship Id="rId47315e583887dc3e9" Type="http://schemas.openxmlformats.org/officeDocument/2006/relationships/image" Target="media/imgrId47315e583887dc3e9.jpg"/><Relationship Id="rId99315e583887ee14f" Type="http://schemas.openxmlformats.org/officeDocument/2006/relationships/image" Target="media/imgrId99315e583887ee14f.jpg"/><Relationship Id="rId63035e5838880ffde" Type="http://schemas.openxmlformats.org/officeDocument/2006/relationships/image" Target="media/imgrId63035e5838880ffde.jpg"/><Relationship Id="rId58645e58388821772" Type="http://schemas.openxmlformats.org/officeDocument/2006/relationships/image" Target="media/imgrId58645e58388821772.jpg"/><Relationship Id="rId38175e5838883251c" Type="http://schemas.openxmlformats.org/officeDocument/2006/relationships/image" Target="media/imgrId38175e5838883251c.jpg"/><Relationship Id="rId64735e58388846278" Type="http://schemas.openxmlformats.org/officeDocument/2006/relationships/image" Target="media/imgrId64735e58388846278.jpg"/><Relationship Id="rId97325e5838885b397" Type="http://schemas.openxmlformats.org/officeDocument/2006/relationships/image" Target="media/imgrId97325e5838885b397.jpg"/><Relationship Id="rId85885e5838886fdea" Type="http://schemas.openxmlformats.org/officeDocument/2006/relationships/image" Target="media/imgrId85885e5838886fdea.jpg"/><Relationship Id="rId63975e583888841ea" Type="http://schemas.openxmlformats.org/officeDocument/2006/relationships/image" Target="media/imgrId63975e583888841ea.jpg"/><Relationship Id="rId39895e58388896cf9" Type="http://schemas.openxmlformats.org/officeDocument/2006/relationships/image" Target="media/imgrId39895e58388896cf9.jpg"/><Relationship Id="rId31485e583888a53e0" Type="http://schemas.openxmlformats.org/officeDocument/2006/relationships/image" Target="media/imgrId31485e583888a53e0.jpg"/><Relationship Id="rId92065e583888b4436" Type="http://schemas.openxmlformats.org/officeDocument/2006/relationships/image" Target="media/imgrId92065e583888b4436.jpg"/><Relationship Id="rId72845e583888c6983" Type="http://schemas.openxmlformats.org/officeDocument/2006/relationships/image" Target="media/imgrId72845e583888c6983.jpg"/><Relationship Id="rId40465e583888d7016" Type="http://schemas.openxmlformats.org/officeDocument/2006/relationships/image" Target="media/imgrId40465e583888d7016.jpg"/><Relationship Id="rId66625e583888ee642" Type="http://schemas.openxmlformats.org/officeDocument/2006/relationships/image" Target="media/imgrId66625e583888ee642.jpg"/><Relationship Id="rId20285e5838890ad60" Type="http://schemas.openxmlformats.org/officeDocument/2006/relationships/image" Target="media/imgrId20285e5838890ad60.jpg"/><Relationship Id="rId97285e5838891e838" Type="http://schemas.openxmlformats.org/officeDocument/2006/relationships/image" Target="media/imgrId97285e5838891e838.jpg"/><Relationship Id="rId92765e58388933fd7" Type="http://schemas.openxmlformats.org/officeDocument/2006/relationships/image" Target="media/imgrId92765e58388933fd7.jpg"/><Relationship Id="rId16655e5838894a9bb" Type="http://schemas.openxmlformats.org/officeDocument/2006/relationships/image" Target="media/imgrId16655e5838894a9bb.png"/><Relationship Id="rId31605e5838895b89b" Type="http://schemas.openxmlformats.org/officeDocument/2006/relationships/image" Target="media/imgrId31605e5838895b89b.jpg"/><Relationship Id="rId30415e5838896f645" Type="http://schemas.openxmlformats.org/officeDocument/2006/relationships/image" Target="media/imgrId30415e5838896f645.jpg"/><Relationship Id="rId61445e58388986053" Type="http://schemas.openxmlformats.org/officeDocument/2006/relationships/image" Target="media/imgrId61445e58388986053.png"/><Relationship Id="rId72655e58388997df5" Type="http://schemas.openxmlformats.org/officeDocument/2006/relationships/image" Target="media/imgrId72655e58388997df5.jpg"/><Relationship Id="rId80785e583889a898a" Type="http://schemas.openxmlformats.org/officeDocument/2006/relationships/image" Target="media/imgrId80785e583889a898a.jpg"/><Relationship Id="rId86345e583889c7bb8" Type="http://schemas.openxmlformats.org/officeDocument/2006/relationships/image" Target="media/imgrId86345e583889c7bb8.png"/><Relationship Id="rId39325e583889d91c5" Type="http://schemas.openxmlformats.org/officeDocument/2006/relationships/image" Target="media/imgrId39325e583889d91c5.jpg"/><Relationship Id="rId39615e583889eadcd" Type="http://schemas.openxmlformats.org/officeDocument/2006/relationships/image" Target="media/imgrId39615e583889eadcd.jpg"/><Relationship Id="rId86445e58388a07edd" Type="http://schemas.openxmlformats.org/officeDocument/2006/relationships/image" Target="media/imgrId86445e58388a07edd.jpg"/><Relationship Id="rId35105e58388a1a21b" Type="http://schemas.openxmlformats.org/officeDocument/2006/relationships/image" Target="media/imgrId35105e58388a1a21b.jpg"/><Relationship Id="rId63255e58388a2c7a8" Type="http://schemas.openxmlformats.org/officeDocument/2006/relationships/image" Target="media/imgrId63255e58388a2c7a8.jpg"/><Relationship Id="rId29525e58388a4a745" Type="http://schemas.openxmlformats.org/officeDocument/2006/relationships/image" Target="media/imgrId29525e58388a4a745.png"/><Relationship Id="rId58245e58388a5bef5" Type="http://schemas.openxmlformats.org/officeDocument/2006/relationships/image" Target="media/imgrId58245e58388a5bef5.jpg"/><Relationship Id="rId74595e58388a7fdd4" Type="http://schemas.openxmlformats.org/officeDocument/2006/relationships/image" Target="media/imgrId74595e58388a7fdd4.png"/><Relationship Id="rId83865e58388a98312" Type="http://schemas.openxmlformats.org/officeDocument/2006/relationships/image" Target="media/imgrId83865e58388a98312.png"/><Relationship Id="rId22825e58388aaef60" Type="http://schemas.openxmlformats.org/officeDocument/2006/relationships/image" Target="media/imgrId22825e58388aaef60.png"/><Relationship Id="rId90625e58388ac85de" Type="http://schemas.openxmlformats.org/officeDocument/2006/relationships/image" Target="media/imgrId90625e58388ac85de.png"/><Relationship Id="rId84435e58388ad71a6" Type="http://schemas.openxmlformats.org/officeDocument/2006/relationships/image" Target="media/imgrId84435e58388ad71a6.jpg"/><Relationship Id="rId19725e58388aea1c1" Type="http://schemas.openxmlformats.org/officeDocument/2006/relationships/image" Target="media/imgrId19725e58388aea1c1.jpg"/><Relationship Id="rId89525e58388b0b3a2" Type="http://schemas.openxmlformats.org/officeDocument/2006/relationships/image" Target="media/imgrId89525e58388b0b3a2.png"/><Relationship Id="rId44665e58388b1f771" Type="http://schemas.openxmlformats.org/officeDocument/2006/relationships/image" Target="media/imgrId44665e58388b1f771.jpg"/><Relationship Id="rId35285e58388b325fe" Type="http://schemas.openxmlformats.org/officeDocument/2006/relationships/image" Target="media/imgrId35285e58388b325fe.jpg"/><Relationship Id="rId92075e58388b42ecf" Type="http://schemas.openxmlformats.org/officeDocument/2006/relationships/image" Target="media/imgrId92075e58388b42ecf.jpg"/><Relationship Id="rId50025e58388b544a8" Type="http://schemas.openxmlformats.org/officeDocument/2006/relationships/image" Target="media/imgrId50025e58388b544a8.jpg"/><Relationship Id="rId84845e58388b679f8" Type="http://schemas.openxmlformats.org/officeDocument/2006/relationships/image" Target="media/imgrId84845e58388b679f8.jpg"/><Relationship Id="rId82765e58388b7d2fe" Type="http://schemas.openxmlformats.org/officeDocument/2006/relationships/image" Target="media/imgrId82765e58388b7d2fe.jpg"/><Relationship Id="rId13585e58388b926ba" Type="http://schemas.openxmlformats.org/officeDocument/2006/relationships/image" Target="media/imgrId13585e58388b926ba.jpg"/><Relationship Id="rId77525e58388ba84bf" Type="http://schemas.openxmlformats.org/officeDocument/2006/relationships/image" Target="media/imgrId77525e58388ba84bf.jpg"/><Relationship Id="rId48425e58388bbe60e" Type="http://schemas.openxmlformats.org/officeDocument/2006/relationships/image" Target="media/imgrId48425e58388bbe60e.jpg"/><Relationship Id="rId33605e58388bcdb86" Type="http://schemas.openxmlformats.org/officeDocument/2006/relationships/image" Target="media/imgrId33605e58388bcdb86.jpg"/><Relationship Id="rId42405e58388bdc728" Type="http://schemas.openxmlformats.org/officeDocument/2006/relationships/image" Target="media/imgrId42405e58388bdc728.jpg"/><Relationship Id="rId12495e58388c00063" Type="http://schemas.openxmlformats.org/officeDocument/2006/relationships/image" Target="media/imgrId12495e58388c00063.jpg"/><Relationship Id="rId55015e58388c164ad" Type="http://schemas.openxmlformats.org/officeDocument/2006/relationships/image" Target="media/imgrId55015e58388c164ad.jpg"/><Relationship Id="rId62175e58388c26adc" Type="http://schemas.openxmlformats.org/officeDocument/2006/relationships/image" Target="media/imgrId62175e58388c26adc.jpg"/><Relationship Id="rId85105e58388c3fbbf" Type="http://schemas.openxmlformats.org/officeDocument/2006/relationships/image" Target="media/imgrId85105e58388c3fbbf.png"/><Relationship Id="rId94715e58388c50c0a" Type="http://schemas.openxmlformats.org/officeDocument/2006/relationships/image" Target="media/imgrId94715e58388c50c0a.jpg"/><Relationship Id="rId42005e58388c640c4" Type="http://schemas.openxmlformats.org/officeDocument/2006/relationships/image" Target="media/imgrId42005e58388c640c4.jpg"/><Relationship Id="rId24705e58388c74e76" Type="http://schemas.openxmlformats.org/officeDocument/2006/relationships/image" Target="media/imgrId24705e58388c74e76.jpg"/><Relationship Id="rId55735e58388c8b602" Type="http://schemas.openxmlformats.org/officeDocument/2006/relationships/image" Target="media/imgrId55735e58388c8b602.jpg"/><Relationship Id="rId25635e58388ca0ba8" Type="http://schemas.openxmlformats.org/officeDocument/2006/relationships/image" Target="media/imgrId25635e58388ca0ba8.jpg"/><Relationship Id="rId59925e58388cb54c6" Type="http://schemas.openxmlformats.org/officeDocument/2006/relationships/image" Target="media/imgrId59925e58388cb54c6.jpg"/><Relationship Id="rId92995e58388ccb5ec" Type="http://schemas.openxmlformats.org/officeDocument/2006/relationships/image" Target="media/imgrId92995e58388ccb5ec.png"/><Relationship Id="rId68785e58388d0469f" Type="http://schemas.openxmlformats.org/officeDocument/2006/relationships/image" Target="media/imgrId68785e58388d0469f.png"/><Relationship Id="rId31425e58388d19b39" Type="http://schemas.openxmlformats.org/officeDocument/2006/relationships/image" Target="media/imgrId31425e58388d19b3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123437" Type="http://schemas.openxmlformats.org/officeDocument/2006/relationships/image" Target="media/imgrId851234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123437" Type="http://schemas.openxmlformats.org/officeDocument/2006/relationships/image" Target="media/imgrId851234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123437" Type="http://schemas.openxmlformats.org/officeDocument/2006/relationships/image" Target="media/imgrId851234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123437" Type="http://schemas.openxmlformats.org/officeDocument/2006/relationships/image" Target="media/imgrId851234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123437" Type="http://schemas.openxmlformats.org/officeDocument/2006/relationships/image" Target="media/imgrId851234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123437" Type="http://schemas.openxmlformats.org/officeDocument/2006/relationships/image" Target="media/imgrId851234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