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005873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49287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5597743" w:name="ctxt"/>
    <w:bookmarkEnd w:id="7559774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907"/>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690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907"/>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9944628353e47b98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607628353e47ba9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7775628353e47be1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69020307" name="name5090628353e49b6db"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2207628353e49b6d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6031670" name="name8031628353e4ae1b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593628353e4ae1a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26907"/>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6907"/>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26907"/>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5476656" name="name6489628353e4bf275"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7727628353e4bf26f"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81569530" name="name3586628353e4c707a"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7269628353e4c707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6092719" name="name2940628353e4d940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707628353e4d9403"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0798238" name="name8703628353e4ebfd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118628353e4ebfd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2819501" name="name4536628353e50eb0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710628353e50eaf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0063529" name="name6775628353e5441c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335628353e5441bb"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0403060" name="name2481628353e5574b6"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145628353e5574b2"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65600"/>
            <wp:effectExtent b="0" l="0" r="0" t="0"/>
            <wp:docPr id="32396614" name="name8497628353e56bc38"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815628353e56bc30"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58179" name="name1418628353e5751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1628353e5751b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0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690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690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690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690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81362" name="name6096628353e57cdd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72628353e57cd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0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690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690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831628353e57e006"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690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690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6907"/>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6907"/>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690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80015" name="name5952628353e588f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28628353e588f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07"/>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6907"/>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17581" name="name2465628353e5924f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66628353e5924e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07"/>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6907"/>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2690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2690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2690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6907"/>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6907"/>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6907"/>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6907"/>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6907"/>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311183" name="name7837628353e5a7de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99628353e5a7dd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3544904" name="name2294628353e5b5e0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669628353e5b5df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907"/>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2690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2690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2690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u w:val="none"/>
        </w:rPr>
        <w:t xml:space="preserve">3.2.1 Note per il costruttore</w:t>
      </w:r>
    </w:p>
    <w:p>
      <w:pPr>
        <w:numPr>
          <w:ilvl w:val="0"/>
          <w:numId w:val="26907"/>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26907"/>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26907"/>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26907"/>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26907"/>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u w:val="none"/>
        </w:rPr>
        <w:br/>
        <w:t xml:space="preserve">3.2.2 Note per l'utente finale</w:t>
      </w:r>
    </w:p>
    <w:p>
      <w:pPr>
        <w:numPr>
          <w:ilvl w:val="0"/>
          <w:numId w:val="26907"/>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26907"/>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26907"/>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26907"/>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26907"/>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6907"/>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26907"/>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26907"/>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w:t>
      </w:r>
      <w:r>
        <w:rPr>
          <w:color w:val="00274C"/>
          <w:sz w:val="20"/>
          <w:szCs w:val="20"/>
          <w:u w:val="none"/>
        </w:rPr>
        <w:t xml:space="preserve">Utilizzare esclusivamente acqua e/o prodotti adeguati alla pulizia del motore.</w:t>
      </w:r>
      <w:r>
        <w:rPr>
          <w:color w:val="00274C"/>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26907"/>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26907"/>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26907"/>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26907"/>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26907"/>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26907"/>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26907"/>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26907"/>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26907"/>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26907"/>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26907"/>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26907"/>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6907"/>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6907"/>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26907"/>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26907"/>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6907"/>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26907"/>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26907"/>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26907"/>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6907"/>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15813" name="name6784628353e5c69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93628353e5c69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07"/>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26907"/>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26907"/>
        </w:numPr>
        <w:spacing w:before="0" w:after="0" w:line="240" w:lineRule="auto"/>
        <w:jc w:val="left"/>
        <w:rPr>
          <w:color w:val="00274C"/>
          <w:sz w:val="20"/>
          <w:szCs w:val="20"/>
        </w:rPr>
      </w:pPr>
      <w:r>
        <w:rPr>
          <w:color w:val="00274C"/>
          <w:sz w:val="20"/>
          <w:szCs w:val="20"/>
          <w:u w:val="none"/>
        </w:rPr>
        <w:t xml:space="preserve">Il corretto serraggio delle viti di sollevamento è 25Nm.</w:t>
      </w:r>
    </w:p>
    <w:p>
      <w:pPr>
        <w:numPr>
          <w:ilvl w:val="0"/>
          <w:numId w:val="26907"/>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numPr>
          <w:ilvl w:val="0"/>
          <w:numId w:val="26907"/>
        </w:numPr>
        <w:spacing w:before="0" w:after="0" w:line="240" w:lineRule="auto"/>
        <w:jc w:val="left"/>
        <w:rPr>
          <w:color w:val="00274C"/>
          <w:sz w:val="20"/>
          <w:szCs w:val="20"/>
        </w:rPr>
      </w:pPr>
      <w:r>
        <w:rPr>
          <w:color w:val="00274C"/>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effectExtent b="0" l="0" r="0" t="0"/>
            <wp:docPr id="78700911" name="name6878628353e5d3df0"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7365628353e5d3dea"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6907"/>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1334891" name="name7648628353e5dfa4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293628353e5dfa4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7090619" name="name9713628353e5eb5a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233628353e5eb59b"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8330399" name="name5208628353e60009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726628353e60008d"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72372644" name="name4902628353e609b3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535628353e609b36"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0806694" name="name4551628353e612b9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375628353e612b96"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4769943" name="name8458628353e61da1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62628353e61da0d"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4155998" name="name2410628353e6271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48628353e627139"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0593932" name="name9748628353e6308d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281628353e6308ca"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30201575" name="name4978628353e63867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091628353e638677"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006213" name="name8464628353e640a6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725628353e640a5e"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21823339" name="name2895628353e649f5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902628353e649f54"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2209205" name="name2363628353e64fe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40628353e64fe4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473973" name="name1681628353e658d0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635628353e658cf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9752184" name="name1875628353e66369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485628353e66369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9226146" name="name2606628353e66d14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071628353e66d14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6281899" name="name7843628353e6748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36628353e6748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3487107" name="name9598628353e67ca2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232628353e67ca2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3794299" name="name5278628353e6863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12628353e68637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5504287" name="name7419628353e68e6b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630628353e68e6a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9049224" name="name5151628353e695b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57628353e695bd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1376938" name="name1157628353e69c9c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942628353e69c9b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480850" name="name7029628353e6a7c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54628353e6a7cd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4115300" name="name5975628353e6b177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396628353e6b176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8507739" name="name5947628353e6b8a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35628353e6b8a7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7724944" name="name4939628353e6c1c0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174628353e6c1c0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3793585" name="name2524628353e6c79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85628353e6c799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7340116" name="name4845628353e6cd93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260628353e6cd92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8060297" name="name5910628353e6d6d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60628353e6d6d1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7031423" name="name2307628353e6df9f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244628353e6df9e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2990763" name="name9987628353e6e7d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42628353e6e7d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0" w:after="0" w:line="262" w:lineRule="auto"/>
        <w:ind w:left="0" w:right="0"/>
        <w:jc w:val="left"/>
      </w:pPr>
      <w:r>
        <w:drawing>
          <wp:inline distT="0" distB="0" distL="0" distR="0">
            <wp:extent cx="4752000" cy="3052800"/>
            <wp:effectExtent b="0" l="0" r="0" t="0"/>
            <wp:docPr id="66573806" name="name9403628353e701da1"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9534628353e701d9b"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26907"/>
        </w:numPr>
        <w:spacing w:before="0" w:after="0" w:line="240" w:lineRule="auto"/>
        <w:jc w:val="left"/>
        <w:rPr>
          <w:color w:val="00274C"/>
          <w:sz w:val="20"/>
          <w:szCs w:val="20"/>
        </w:rPr>
      </w:pPr>
      <w:r>
        <w:rPr>
          <w:color w:val="00274C"/>
          <w:sz w:val="20"/>
          <w:szCs w:val="20"/>
          <w:u w:val="none"/>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53029" name="name4725628353e7083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3628353e7083c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07"/>
        </w:numPr>
        <w:spacing w:before="0" w:after="0" w:line="240" w:lineRule="auto"/>
        <w:jc w:val="left"/>
        <w:rPr>
          <w:color w:val="00274C"/>
          <w:sz w:val="20"/>
          <w:szCs w:val="20"/>
        </w:rPr>
      </w:pPr>
      <w:r>
        <w:rPr>
          <w:color w:val="00274C"/>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26907"/>
        </w:numPr>
        <w:spacing w:before="0" w:after="0" w:line="240" w:lineRule="auto"/>
        <w:jc w:val="left"/>
        <w:rPr>
          <w:color w:val="00274C"/>
          <w:sz w:val="20"/>
          <w:szCs w:val="20"/>
        </w:rPr>
      </w:pPr>
      <w:r>
        <w:rPr>
          <w:color w:val="00274C"/>
          <w:sz w:val="20"/>
          <w:szCs w:val="20"/>
          <w:u w:val="none"/>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u w:val="none"/>
        </w:rPr>
        <w:t xml:space="preserve">4.3.1 Avviamento</w:t>
      </w:r>
    </w:p>
    <w:p>
      <w:pPr>
        <w:numPr>
          <w:ilvl w:val="0"/>
          <w:numId w:val="26909"/>
        </w:numPr>
        <w:spacing w:before="0" w:after="0" w:line="240" w:lineRule="auto"/>
        <w:jc w:val="left"/>
        <w:rPr>
          <w:color w:val="00274C"/>
          <w:sz w:val="20"/>
          <w:szCs w:val="20"/>
        </w:rPr>
      </w:pPr>
      <w:r>
        <w:rPr>
          <w:color w:val="00274C"/>
          <w:sz w:val="20"/>
          <w:szCs w:val="20"/>
          <w:u w:val="none"/>
        </w:rPr>
        <w:t xml:space="preserve">Controllare il livello dell'olio motore, del carburante e del refrigerante e rifornire se necessario ( </w:t>
      </w:r>
      <w:hyperlink r:id="rId9833628353e709b7f" w:history="1">
        <w:r>
          <w:rPr>
            <w:rStyle w:val="DefaultParagraphFontPHPDOCX"/>
            <w:b/>
            <w:bCs/>
            <w:color w:val="0000FF"/>
            <w:sz w:val="20"/>
            <w:szCs w:val="20"/>
            <w:u w:val="single" w:color=""/>
          </w:rPr>
          <w:t xml:space="preserve">Par. 4.5</w:t>
        </w:r>
      </w:hyperlink>
      <w:r>
        <w:rPr>
          <w:color w:val="00274C"/>
          <w:sz w:val="20"/>
          <w:szCs w:val="20"/>
          <w:u w:val="none"/>
        </w:rPr>
        <w:t xml:space="preserve"> e </w:t>
      </w:r>
      <w:hyperlink r:id="rId1098628353e709cc1" w:history="1">
        <w:r>
          <w:rPr>
            <w:rStyle w:val="DefaultParagraphFontPHPDOCX"/>
            <w:b/>
            <w:bCs/>
            <w:color w:val="0000FF"/>
            <w:sz w:val="20"/>
            <w:szCs w:val="20"/>
            <w:u w:val="single" w:color=""/>
          </w:rPr>
          <w:t xml:space="preserve">Par. 4.6</w:t>
        </w:r>
      </w:hyperlink>
      <w:r>
        <w:rPr>
          <w:color w:val="00274C"/>
          <w:sz w:val="20"/>
          <w:szCs w:val="20"/>
          <w:u w:val="none"/>
        </w:rPr>
        <w:t xml:space="preserve"> ).</w:t>
      </w:r>
    </w:p>
    <w:p>
      <w:pPr>
        <w:numPr>
          <w:ilvl w:val="0"/>
          <w:numId w:val="26909"/>
        </w:numPr>
        <w:spacing w:before="0" w:after="0" w:line="240" w:lineRule="auto"/>
        <w:jc w:val="left"/>
        <w:rPr>
          <w:color w:val="00274C"/>
          <w:sz w:val="20"/>
          <w:szCs w:val="20"/>
        </w:rPr>
      </w:pPr>
      <w:r>
        <w:rPr>
          <w:color w:val="00274C"/>
          <w:sz w:val="20"/>
          <w:szCs w:val="20"/>
          <w:u w:val="none"/>
        </w:rPr>
        <w:t xml:space="preserve">Inserire la chiave di accensione sul quadro comandi (se fornito).</w:t>
      </w:r>
    </w:p>
    <w:p>
      <w:pPr>
        <w:numPr>
          <w:ilvl w:val="0"/>
          <w:numId w:val="26909"/>
        </w:numPr>
        <w:spacing w:before="0" w:after="0" w:line="240" w:lineRule="auto"/>
        <w:jc w:val="left"/>
        <w:rPr>
          <w:color w:val="00274C"/>
          <w:sz w:val="20"/>
          <w:szCs w:val="20"/>
        </w:rPr>
      </w:pPr>
      <w:r>
        <w:rPr>
          <w:color w:val="00274C"/>
          <w:sz w:val="20"/>
          <w:szCs w:val="20"/>
          <w:u w:val="none"/>
        </w:rPr>
        <w:t xml:space="preserve">Ruotare la chiave in posizione </w:t>
      </w:r>
      <w:r>
        <w:rPr>
          <w:b/>
          <w:bCs/>
          <w:color w:val="00274C"/>
          <w:sz w:val="20"/>
          <w:szCs w:val="20"/>
          <w:u w:val="none"/>
        </w:rPr>
        <w:t xml:space="preserve">ON</w:t>
      </w:r>
      <w:r>
        <w:rPr>
          <w:color w:val="00274C"/>
          <w:sz w:val="20"/>
          <w:szCs w:val="20"/>
          <w:u w:val="none"/>
        </w:rPr>
        <w:t xml:space="preserve"> .</w:t>
      </w:r>
    </w:p>
    <w:p>
      <w:pPr>
        <w:numPr>
          <w:ilvl w:val="0"/>
          <w:numId w:val="26909"/>
        </w:numPr>
        <w:spacing w:before="0" w:after="0" w:line="240" w:lineRule="auto"/>
        <w:jc w:val="left"/>
        <w:rPr>
          <w:color w:val="00274C"/>
          <w:sz w:val="20"/>
          <w:szCs w:val="20"/>
        </w:rPr>
      </w:pPr>
      <w:r>
        <w:rPr>
          <w:color w:val="00274C"/>
          <w:sz w:val="20"/>
          <w:szCs w:val="20"/>
          <w:u w:val="none"/>
        </w:rPr>
        <w:t xml:space="preserve">Ruotare la chiave oltre la posizione </w:t>
      </w:r>
      <w:r>
        <w:rPr>
          <w:b/>
          <w:bCs/>
          <w:color w:val="00274C"/>
          <w:sz w:val="20"/>
          <w:szCs w:val="20"/>
          <w:u w:val="none"/>
        </w:rPr>
        <w:t xml:space="preserve">ON</w:t>
      </w:r>
      <w:r>
        <w:rPr>
          <w:color w:val="00274C"/>
          <w:sz w:val="20"/>
          <w:szCs w:val="20"/>
          <w:u w:val="none"/>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84320" name="name7811628353e70f6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0628353e70f6b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07"/>
        </w:numPr>
        <w:spacing w:before="0" w:after="0" w:line="240" w:lineRule="auto"/>
        <w:jc w:val="left"/>
        <w:rPr>
          <w:color w:val="00274C"/>
          <w:sz w:val="20"/>
          <w:szCs w:val="20"/>
        </w:rPr>
      </w:pPr>
      <w:r>
        <w:rPr>
          <w:color w:val="00274C"/>
          <w:sz w:val="20"/>
          <w:szCs w:val="20"/>
          <w:u w:val="none"/>
        </w:rPr>
        <w:t xml:space="preserve">Al primo rifonimento o nel caso in cui il serbatoio rimanesse vuoto eseguire il riempimento circuito carburante </w:t>
      </w:r>
      <w:hyperlink r:id="rId3181628353e70fd60" w:history="1">
        <w:r>
          <w:rPr>
            <w:rStyle w:val="DefaultParagraphFontPHPDOCX"/>
            <w:b/>
            <w:bCs/>
            <w:color w:val="0000FF"/>
            <w:sz w:val="20"/>
            <w:szCs w:val="20"/>
            <w:u w:val="none"/>
          </w:rPr>
          <w:t xml:space="preserve">(Par. 6.4 punto 8)</w:t>
        </w:r>
      </w:hyperlink>
      <w:r>
        <w:rPr>
          <w:color w:val="00274C"/>
          <w:sz w:val="20"/>
          <w:szCs w:val="20"/>
          <w:u w:val="none"/>
        </w:rPr>
        <w:t xml:space="preserve"> .</w:t>
      </w:r>
    </w:p>
    <w:p>
      <w:pPr>
        <w:numPr>
          <w:ilvl w:val="0"/>
          <w:numId w:val="26907"/>
        </w:numPr>
        <w:spacing w:before="0" w:after="0" w:line="240" w:lineRule="auto"/>
        <w:jc w:val="left"/>
        <w:rPr>
          <w:color w:val="00274C"/>
          <w:sz w:val="20"/>
          <w:szCs w:val="20"/>
        </w:rPr>
      </w:pPr>
      <w:r>
        <w:rPr>
          <w:color w:val="00274C"/>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26907"/>
        </w:numPr>
        <w:spacing w:before="0" w:after="0" w:line="240" w:lineRule="auto"/>
        <w:jc w:val="left"/>
        <w:rPr>
          <w:color w:val="00274C"/>
          <w:sz w:val="20"/>
          <w:szCs w:val="20"/>
        </w:rPr>
      </w:pPr>
      <w:r>
        <w:rPr>
          <w:color w:val="00274C"/>
          <w:sz w:val="20"/>
          <w:szCs w:val="20"/>
          <w:u w:val="none"/>
        </w:rPr>
        <w:t xml:space="preserve">Nel caso in cui il motore non si avvii dopo due tentativi consultare le </w:t>
      </w:r>
      <w:hyperlink r:id="rId4758628353e7102b6" w:history="1">
        <w:r>
          <w:rPr>
            <w:rStyle w:val="DefaultParagraphFontPHPDOCX"/>
            <w:b/>
            <w:bCs/>
            <w:color w:val="0000FF"/>
            <w:sz w:val="20"/>
            <w:szCs w:val="20"/>
            <w:u w:val="single" w:color=""/>
          </w:rPr>
          <w:t xml:space="preserve">Tab. 7.1 e Tab. 7.2</w:t>
        </w:r>
      </w:hyperlink>
      <w:r>
        <w:rPr>
          <w:color w:val="00274C"/>
          <w:sz w:val="20"/>
          <w:szCs w:val="20"/>
          <w:u w:val="none"/>
        </w:rPr>
        <w:t xml:space="preserve"> , per individuare la causa.</w:t>
      </w:r>
    </w:p>
    <w:p>
      <w:pPr>
        <w:widowControl w:val="on"/>
        <w:pBdr/>
        <w:spacing w:before="0" w:after="0" w:line="262" w:lineRule="auto"/>
        <w:ind w:left="0" w:right="0"/>
        <w:jc w:val="left"/>
      </w:pPr>
      <w:r>
        <w:rPr>
          <w:b/>
          <w:bCs/>
          <w:color w:val="00274C"/>
          <w:sz w:val="20"/>
          <w:szCs w:val="20"/>
          <w:u w:val="none"/>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50099" name="name2266628353e7159a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48628353e71595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07"/>
        </w:numPr>
        <w:spacing w:before="0" w:after="0" w:line="240" w:lineRule="auto"/>
        <w:jc w:val="left"/>
        <w:rPr>
          <w:color w:val="00274C"/>
          <w:sz w:val="20"/>
          <w:szCs w:val="20"/>
        </w:rPr>
      </w:pPr>
      <w:r>
        <w:rPr>
          <w:color w:val="00274C"/>
          <w:sz w:val="20"/>
          <w:szCs w:val="20"/>
          <w:u w:val="none"/>
        </w:rPr>
        <w:t xml:space="preserve">Assicurarsi che con il motore in marcia tutte le spie di controllo sul quadro di controllo siano spente.</w:t>
      </w:r>
    </w:p>
    <w:p>
      <w:pPr>
        <w:numPr>
          <w:ilvl w:val="0"/>
          <w:numId w:val="26907"/>
        </w:numPr>
        <w:spacing w:before="0" w:after="0" w:line="240" w:lineRule="auto"/>
        <w:jc w:val="left"/>
        <w:rPr>
          <w:color w:val="00274C"/>
          <w:sz w:val="20"/>
          <w:szCs w:val="20"/>
        </w:rPr>
      </w:pPr>
      <w:r>
        <w:rPr>
          <w:color w:val="00274C"/>
          <w:sz w:val="20"/>
          <w:szCs w:val="20"/>
          <w:u w:val="none"/>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Per evitare danneggiamenti al motore evitare di utilizzarlo in modo prolungato e prevalente al minimo ( </w:t>
      </w:r>
      <w:r>
        <w:rPr>
          <w:b/>
          <w:bCs/>
          <w:color w:val="00274C"/>
          <w:sz w:val="20"/>
          <w:szCs w:val="20"/>
          <w:u w:val="none"/>
        </w:rPr>
        <w:t xml:space="preserve">MAX 30min.</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 Spegnimento</w:t>
      </w:r>
    </w:p>
    <w:p>
      <w:pPr>
        <w:numPr>
          <w:ilvl w:val="0"/>
          <w:numId w:val="26910"/>
        </w:numPr>
        <w:spacing w:before="0" w:after="0" w:line="240" w:lineRule="auto"/>
        <w:jc w:val="left"/>
        <w:rPr>
          <w:color w:val="00274C"/>
          <w:sz w:val="20"/>
          <w:szCs w:val="20"/>
        </w:rPr>
      </w:pPr>
      <w:r>
        <w:rPr>
          <w:color w:val="00274C"/>
          <w:sz w:val="20"/>
          <w:szCs w:val="20"/>
          <w:u w:val="none"/>
        </w:rPr>
        <w:t xml:space="preserve">Non spegnere il motore in condizioni di pieno carico o ad alta velocità di rotazione (eccetto per motori a velocità costante).</w:t>
      </w:r>
    </w:p>
    <w:p>
      <w:pPr>
        <w:numPr>
          <w:ilvl w:val="0"/>
          <w:numId w:val="26910"/>
        </w:numPr>
        <w:spacing w:before="0" w:after="0" w:line="240" w:lineRule="auto"/>
        <w:jc w:val="left"/>
        <w:rPr>
          <w:color w:val="00274C"/>
          <w:sz w:val="20"/>
          <w:szCs w:val="20"/>
        </w:rPr>
      </w:pPr>
      <w:r>
        <w:rPr>
          <w:color w:val="00274C"/>
          <w:sz w:val="20"/>
          <w:szCs w:val="20"/>
          <w:u w:val="none"/>
        </w:rPr>
        <w:t xml:space="preserve">Prima di spegnerlo, lasciarlo funzionare al minimo e senza carico per circa 1 minuto.</w:t>
      </w:r>
    </w:p>
    <w:p>
      <w:pPr>
        <w:numPr>
          <w:ilvl w:val="0"/>
          <w:numId w:val="26910"/>
        </w:numPr>
        <w:spacing w:before="0" w:after="0" w:line="240" w:lineRule="auto"/>
        <w:jc w:val="left"/>
        <w:rPr>
          <w:color w:val="00274C"/>
          <w:sz w:val="20"/>
          <w:szCs w:val="20"/>
        </w:rPr>
      </w:pPr>
      <w:r>
        <w:rPr>
          <w:color w:val="00274C"/>
          <w:sz w:val="20"/>
          <w:szCs w:val="20"/>
          <w:u w:val="none"/>
        </w:rPr>
        <w:t xml:space="preserve">Ruotare la chiavetta in posizione </w:t>
      </w:r>
      <w:r>
        <w:rPr>
          <w:b/>
          <w:bCs/>
          <w:color w:val="00274C"/>
          <w:sz w:val="20"/>
          <w:szCs w:val="20"/>
          <w:u w:val="none"/>
        </w:rPr>
        <w:t xml:space="preserve">OFF</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17498" name="name5482628353e71df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3628353e71df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07"/>
        </w:numPr>
        <w:spacing w:before="0" w:after="0" w:line="240" w:lineRule="auto"/>
        <w:jc w:val="left"/>
        <w:rPr>
          <w:color w:val="00274C"/>
          <w:sz w:val="20"/>
          <w:szCs w:val="20"/>
        </w:rPr>
      </w:pPr>
      <w:r>
        <w:rPr>
          <w:color w:val="00274C"/>
          <w:sz w:val="20"/>
          <w:szCs w:val="20"/>
          <w:u w:val="none"/>
        </w:rPr>
        <w:t xml:space="preserve"> Prima di eseguire l'operazione vedere il </w:t>
      </w:r>
      <w:hyperlink r:id="rId5179628353e71e771"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49520" name="name1906628353e7226a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56628353e7226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07"/>
        </w:numPr>
        <w:spacing w:before="0" w:after="0" w:line="240" w:lineRule="auto"/>
        <w:jc w:val="left"/>
        <w:rPr>
          <w:color w:val="00274C"/>
          <w:sz w:val="20"/>
          <w:szCs w:val="20"/>
        </w:rPr>
      </w:pPr>
      <w:r>
        <w:rPr>
          <w:color w:val="00274C"/>
          <w:sz w:val="20"/>
          <w:szCs w:val="20"/>
          <w:u w:val="none"/>
        </w:rPr>
        <w:t xml:space="preserve">Rifornire tassativamente a motore spento.</w:t>
      </w:r>
    </w:p>
    <w:p>
      <w:pPr>
        <w:numPr>
          <w:ilvl w:val="0"/>
          <w:numId w:val="26907"/>
        </w:numPr>
        <w:spacing w:before="0" w:after="0" w:line="240" w:lineRule="auto"/>
        <w:jc w:val="left"/>
        <w:rPr>
          <w:color w:val="00274C"/>
          <w:sz w:val="20"/>
          <w:szCs w:val="20"/>
        </w:rPr>
      </w:pPr>
      <w:r>
        <w:rPr>
          <w:color w:val="00274C"/>
          <w:sz w:val="20"/>
          <w:szCs w:val="20"/>
          <w:u w:val="none"/>
        </w:rPr>
        <w:t xml:space="preserve">Gli unici carburanti ammessi sono quelli riportati in </w:t>
      </w:r>
      <w:hyperlink r:id="rId7453628353e723047" w:history="1">
        <w:r>
          <w:rPr>
            <w:rStyle w:val="DefaultParagraphFontPHPDOCX"/>
            <w:b/>
            <w:bCs/>
            <w:color w:val="0000FF"/>
            <w:sz w:val="20"/>
            <w:szCs w:val="20"/>
            <w:u w:val="single" w:color=""/>
          </w:rPr>
          <w:t xml:space="preserve">Tab. 2.3</w:t>
        </w:r>
      </w:hyperlink>
      <w:r>
        <w:rPr>
          <w:color w:val="00274C"/>
          <w:sz w:val="20"/>
          <w:szCs w:val="20"/>
          <w:u w:val="none"/>
        </w:rPr>
        <w:t xml:space="preserve"> .</w:t>
      </w:r>
    </w:p>
    <w:p>
      <w:pPr>
        <w:numPr>
          <w:ilvl w:val="0"/>
          <w:numId w:val="26907"/>
        </w:numPr>
        <w:spacing w:before="0" w:after="0" w:line="240" w:lineRule="auto"/>
        <w:jc w:val="left"/>
        <w:rPr>
          <w:color w:val="00274C"/>
          <w:sz w:val="20"/>
          <w:szCs w:val="20"/>
        </w:rPr>
      </w:pPr>
      <w:r>
        <w:rPr>
          <w:color w:val="00274C"/>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u w:val="none"/>
        </w:rPr>
        <w:t xml:space="preserve">KOHLER</w:t>
      </w:r>
      <w:r>
        <w:rPr>
          <w:color w:val="00274C"/>
          <w:sz w:val="20"/>
          <w:szCs w:val="20"/>
          <w:u w:val="none"/>
        </w:rPr>
        <w:t xml:space="preserve"> più frequentemente.</w:t>
      </w:r>
    </w:p>
    <w:p>
      <w:pPr>
        <w:numPr>
          <w:ilvl w:val="0"/>
          <w:numId w:val="26907"/>
        </w:numPr>
        <w:spacing w:before="0" w:after="0" w:line="240" w:lineRule="auto"/>
        <w:jc w:val="left"/>
        <w:rPr>
          <w:color w:val="00274C"/>
          <w:sz w:val="20"/>
          <w:szCs w:val="20"/>
        </w:rPr>
      </w:pPr>
      <w:r>
        <w:rPr>
          <w:color w:val="00274C"/>
          <w:sz w:val="20"/>
          <w:szCs w:val="20"/>
          <w:u w:val="none"/>
        </w:rPr>
        <w:t xml:space="preserve">Non fumare o usare fiamme libere durante le operazioni onde evitare esplosioni o incendi.</w:t>
      </w:r>
    </w:p>
    <w:p>
      <w:pPr>
        <w:numPr>
          <w:ilvl w:val="0"/>
          <w:numId w:val="26907"/>
        </w:numPr>
        <w:spacing w:before="0" w:after="0" w:line="240" w:lineRule="auto"/>
        <w:jc w:val="left"/>
        <w:rPr>
          <w:color w:val="00274C"/>
          <w:sz w:val="20"/>
          <w:szCs w:val="20"/>
        </w:rPr>
      </w:pPr>
      <w:r>
        <w:rPr>
          <w:color w:val="00274C"/>
          <w:sz w:val="20"/>
          <w:szCs w:val="20"/>
          <w:u w:val="none"/>
        </w:rPr>
        <w:t xml:space="preserve">I vapori generati dal carburante sono altamente tossici, effettuare le operazioni solo all'aperto o in ambienti ben ventilati.</w:t>
      </w:r>
    </w:p>
    <w:p>
      <w:pPr>
        <w:numPr>
          <w:ilvl w:val="0"/>
          <w:numId w:val="26907"/>
        </w:numPr>
        <w:spacing w:before="0" w:after="0" w:line="240" w:lineRule="auto"/>
        <w:jc w:val="left"/>
        <w:rPr>
          <w:color w:val="00274C"/>
          <w:sz w:val="20"/>
          <w:szCs w:val="20"/>
        </w:rPr>
      </w:pPr>
      <w:r>
        <w:rPr>
          <w:color w:val="00274C"/>
          <w:sz w:val="20"/>
          <w:szCs w:val="20"/>
          <w:u w:val="none"/>
        </w:rPr>
        <w:t xml:space="preserve">Non avvicinarsi troppo al tappo con il viso per non inalare vapori nocivi.</w:t>
      </w:r>
    </w:p>
    <w:p>
      <w:pPr>
        <w:numPr>
          <w:ilvl w:val="0"/>
          <w:numId w:val="26907"/>
        </w:numPr>
        <w:spacing w:before="0" w:after="0" w:line="240" w:lineRule="auto"/>
        <w:jc w:val="left"/>
        <w:rPr>
          <w:color w:val="00274C"/>
          <w:sz w:val="20"/>
          <w:szCs w:val="20"/>
        </w:rPr>
      </w:pPr>
      <w:r>
        <w:rPr>
          <w:color w:val="00274C"/>
          <w:sz w:val="20"/>
          <w:szCs w:val="20"/>
          <w:u w:val="none"/>
        </w:rPr>
        <w:t xml:space="preserve">Non disperdere in ambiente il carburante in quanto altamente inquinante.</w:t>
      </w:r>
    </w:p>
    <w:p>
      <w:pPr>
        <w:numPr>
          <w:ilvl w:val="0"/>
          <w:numId w:val="26907"/>
        </w:numPr>
        <w:spacing w:before="0" w:after="0" w:line="240" w:lineRule="auto"/>
        <w:jc w:val="left"/>
        <w:rPr>
          <w:color w:val="00274C"/>
          <w:sz w:val="20"/>
          <w:szCs w:val="20"/>
        </w:rPr>
      </w:pPr>
      <w:r>
        <w:rPr>
          <w:color w:val="00274C"/>
          <w:sz w:val="20"/>
          <w:szCs w:val="20"/>
          <w:u w:val="none"/>
        </w:rPr>
        <w:t xml:space="preserve">Per effettuare il rifornimento utilizzare un imbuto onde evitare fuoriuscite di carburante, si consiglia inoltre il filtraggio per evitare che polveri o sporcizia entrino nel serbatoio.</w:t>
      </w:r>
    </w:p>
    <w:p>
      <w:pPr>
        <w:numPr>
          <w:ilvl w:val="0"/>
          <w:numId w:val="26907"/>
        </w:numPr>
        <w:spacing w:before="0" w:after="0" w:line="240" w:lineRule="auto"/>
        <w:jc w:val="left"/>
        <w:rPr>
          <w:color w:val="00274C"/>
          <w:sz w:val="20"/>
          <w:szCs w:val="20"/>
        </w:rPr>
      </w:pPr>
      <w:r>
        <w:rPr>
          <w:color w:val="00274C"/>
          <w:sz w:val="20"/>
          <w:szCs w:val="20"/>
          <w:u w:val="none"/>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Al primo rifonimento o nel caso in cui il serbatoio rimanesse vuoto eseguire il riempimento circuito carburante </w:t>
      </w:r>
      <w:hyperlink r:id="rId6647628353e723e72" w:history="1">
        <w:r>
          <w:rPr>
            <w:rStyle w:val="DefaultParagraphFontPHPDOCX"/>
            <w:b/>
            <w:bCs/>
            <w:color w:val="0000FF"/>
            <w:sz w:val="20"/>
            <w:szCs w:val="20"/>
            <w:u w:val="none"/>
          </w:rPr>
          <w:t xml:space="preserve">(Par. 6.4 punto 8)</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12198" name="name4361628353e727d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0628353e727d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Per le avvertenze di sicurezze vedere </w:t>
            </w:r>
            <w:hyperlink r:id="rId6586628353e7284f2"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6609628353e72881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tc>
      </w:tr>
      <w:tr>
        <w:trPr>
          <w:trHeight w:val="0" w:hRule="atLeast"/>
        </w:trPr>
        <w:tc>
          <w:tcPr>
            <w:tcW w:w="0" w:type="auto"/>
            <w:tcMar>
              <w:top w:w="150" w:type="dxa"/>
              <w:left w:w="150" w:type="dxa"/>
              <w:bottom w:w="150" w:type="dxa"/>
              <w:right w:w="150" w:type="dxa"/>
            </w:tcMar>
            <w:vAlign w:val="center"/>
          </w:tcPr>
          <w:p>
            <w:pPr>
              <w:numPr>
                <w:ilvl w:val="0"/>
                <w:numId w:val="26911"/>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o il tappo di rifornimento olio </w:t>
            </w:r>
            <w:r>
              <w:rPr>
                <w:b/>
                <w:bCs/>
                <w:color w:val="00274C"/>
                <w:position w:val="-2"/>
                <w:sz w:val="20"/>
                <w:szCs w:val="20"/>
                <w:u w:val="none"/>
              </w:rPr>
              <w:t xml:space="preserve">C</w:t>
            </w:r>
            <w:r>
              <w:rPr>
                <w:color w:val="00274C"/>
                <w:position w:val="-2"/>
                <w:sz w:val="20"/>
                <w:szCs w:val="20"/>
                <w:u w:val="none"/>
              </w:rPr>
              <w:t xml:space="preserve"> se il tappo </w:t>
            </w:r>
            <w:r>
              <w:rPr>
                <w:b/>
                <w:bCs/>
                <w:color w:val="00274C"/>
                <w:position w:val="-2"/>
                <w:sz w:val="20"/>
                <w:szCs w:val="20"/>
                <w:u w:val="none"/>
              </w:rPr>
              <w:t xml:space="preserve">A</w:t>
            </w:r>
            <w:r>
              <w:rPr>
                <w:color w:val="00274C"/>
                <w:position w:val="-2"/>
                <w:sz w:val="20"/>
                <w:szCs w:val="20"/>
                <w:u w:val="none"/>
              </w:rPr>
              <w:t xml:space="preserve"> non risultasse accessibile.</w:t>
            </w:r>
          </w:p>
          <w:p>
            <w:pPr>
              <w:numPr>
                <w:ilvl w:val="0"/>
                <w:numId w:val="26911"/>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5233628353e7292cd"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e </w:t>
            </w:r>
            <w:hyperlink r:id="rId8264628353e7293f7"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46400" cy="1490400"/>
                  <wp:effectExtent b="0" l="0" r="0" t="0"/>
                  <wp:docPr id="74783176" name="name3320628353e736d28"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9243628353e736d23"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26912"/>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su un piano.</w:t>
            </w:r>
          </w:p>
          <w:p>
            <w:pPr>
              <w:numPr>
                <w:ilvl w:val="0"/>
                <w:numId w:val="26912"/>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ma non oltre il </w:t>
            </w:r>
            <w:r>
              <w:rPr>
                <w:b/>
                <w:bCs/>
                <w:color w:val="00274C"/>
                <w:position w:val="-2"/>
                <w:sz w:val="20"/>
                <w:szCs w:val="20"/>
                <w:u w:val="none"/>
              </w:rPr>
              <w:t xml:space="preserve">MAX</w:t>
            </w:r>
            <w:r>
              <w:rPr>
                <w:color w:val="00274C"/>
                <w:position w:val="-2"/>
                <w:sz w:val="20"/>
                <w:szCs w:val="20"/>
                <w:u w:val="none"/>
              </w:rPr>
              <w:t xml:space="preserve"> .</w:t>
            </w:r>
          </w:p>
          <w:p>
            <w:pPr>
              <w:numPr>
                <w:ilvl w:val="0"/>
                <w:numId w:val="26912"/>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e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6912"/>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46400" cy="1476000"/>
                  <wp:effectExtent b="0" l="0" r="0" t="0"/>
                  <wp:docPr id="9542426" name="name5334628353e74594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317628353e74593a"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330628353e746070"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60346" name="name3497628353e74f7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9628353e74f71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07"/>
        </w:numPr>
        <w:spacing w:before="0" w:after="0" w:line="240" w:lineRule="auto"/>
        <w:jc w:val="left"/>
        <w:rPr>
          <w:color w:val="00274C"/>
          <w:sz w:val="20"/>
          <w:szCs w:val="20"/>
        </w:rPr>
      </w:pPr>
      <w:r>
        <w:rPr>
          <w:color w:val="00274C"/>
          <w:sz w:val="20"/>
          <w:szCs w:val="20"/>
          <w:u w:val="none"/>
        </w:rPr>
        <w:t xml:space="preserve">Prima di eseguire l’operazione vedere  </w:t>
      </w:r>
      <w:hyperlink r:id="rId2867628353e7502ea"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84020" name="name5806628353e7564d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59628353e7564c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07"/>
        </w:numPr>
        <w:spacing w:before="0" w:after="0" w:line="240" w:lineRule="auto"/>
        <w:jc w:val="left"/>
        <w:rPr>
          <w:color w:val="00274C"/>
          <w:sz w:val="20"/>
          <w:szCs w:val="20"/>
        </w:rPr>
      </w:pPr>
      <w:r>
        <w:rPr>
          <w:color w:val="00274C"/>
          <w:sz w:val="20"/>
          <w:szCs w:val="20"/>
          <w:u w:val="none"/>
        </w:rPr>
        <w:t xml:space="preserve">E' obbligatorio usare liquido anticongelante e protettivo ANTIFREEZE miscelato con acqua decalcificata.</w:t>
      </w:r>
    </w:p>
    <w:p>
      <w:pPr>
        <w:numPr>
          <w:ilvl w:val="0"/>
          <w:numId w:val="26907"/>
        </w:numPr>
        <w:spacing w:before="0" w:after="0" w:line="240" w:lineRule="auto"/>
        <w:jc w:val="left"/>
        <w:rPr>
          <w:color w:val="00274C"/>
          <w:sz w:val="20"/>
          <w:szCs w:val="20"/>
        </w:rPr>
      </w:pPr>
      <w:r>
        <w:rPr>
          <w:color w:val="00274C"/>
          <w:sz w:val="20"/>
          <w:szCs w:val="20"/>
          <w:u w:val="none"/>
        </w:rPr>
        <w:t xml:space="preserve">Il punto di congelamento della miscela refrigerante è in funzione della concentrazione del prodotto in acqua.</w:t>
      </w:r>
    </w:p>
    <w:p>
      <w:pPr>
        <w:numPr>
          <w:ilvl w:val="0"/>
          <w:numId w:val="26907"/>
        </w:numPr>
        <w:spacing w:before="0" w:after="0" w:line="240" w:lineRule="auto"/>
        <w:jc w:val="left"/>
        <w:rPr>
          <w:color w:val="00274C"/>
          <w:sz w:val="20"/>
          <w:szCs w:val="20"/>
        </w:rPr>
      </w:pPr>
      <w:r>
        <w:rPr>
          <w:color w:val="00274C"/>
          <w:sz w:val="20"/>
          <w:szCs w:val="20"/>
          <w:u w:val="none"/>
        </w:rPr>
        <w:t xml:space="preserve">Oltre che abbassare il punto di congelamento il liquido permanente ha anche la caratteristica di innalzare il punto di ebollizione.</w:t>
      </w:r>
    </w:p>
    <w:p>
      <w:pPr>
        <w:numPr>
          <w:ilvl w:val="0"/>
          <w:numId w:val="26907"/>
        </w:numPr>
        <w:spacing w:before="0" w:after="0" w:line="240" w:lineRule="auto"/>
        <w:jc w:val="left"/>
        <w:rPr>
          <w:color w:val="00274C"/>
          <w:sz w:val="20"/>
          <w:szCs w:val="20"/>
        </w:rPr>
      </w:pPr>
      <w:r>
        <w:rPr>
          <w:color w:val="00274C"/>
          <w:sz w:val="20"/>
          <w:szCs w:val="20"/>
          <w:u w:val="none"/>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12679" name="name4626628353e75fd7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72628353e75fd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Presenza di vapore e refrigerante in pressione. Pericolo di ustioni.</w:t>
            </w:r>
          </w:p>
          <w:p/>
          <w:p/>
          <w:p>
            <w:pPr>
              <w:numPr>
                <w:ilvl w:val="0"/>
                <w:numId w:val="26913"/>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A</w:t>
            </w:r>
            <w:r>
              <w:rPr>
                <w:color w:val="00274C"/>
                <w:position w:val="-2"/>
                <w:sz w:val="20"/>
                <w:szCs w:val="20"/>
                <w:u w:val="none"/>
              </w:rPr>
              <w:t xml:space="preserve"> e rifornire il radiatore con il refrigerante composto da: 50% ANTIFREEZE e 50% acqua decalcificata.</w:t>
            </w:r>
          </w:p>
          <w:p>
            <w:pPr>
              <w:numPr>
                <w:ilvl w:val="0"/>
                <w:numId w:val="26913"/>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 Non riempire completamente il radiatore ma lasciare un volume libero adeguato per l'espansione del liquido refrigerante.</w:t>
            </w:r>
          </w:p>
          <w:p>
            <w:pPr>
              <w:numPr>
                <w:ilvl w:val="0"/>
                <w:numId w:val="26913"/>
              </w:numPr>
              <w:spacing w:before="0" w:after="0" w:line="262" w:lineRule="auto"/>
              <w:jc w:val="left"/>
              <w:rPr>
                <w:color w:val="00274C"/>
                <w:sz w:val="20"/>
                <w:szCs w:val="20"/>
              </w:rPr>
            </w:pPr>
            <w:r>
              <w:rPr>
                <w:color w:val="00274C"/>
                <w:position w:val="-2"/>
                <w:sz w:val="20"/>
                <w:szCs w:val="20"/>
                <w:u w:val="none"/>
              </w:rPr>
              <w:t xml:space="preserve">Per motori provvisti di vaschetta d'espansione, introdurre il liquido sino al riferimento di livello massimo.</w:t>
            </w:r>
          </w:p>
          <w:p>
            <w:pPr>
              <w:numPr>
                <w:ilvl w:val="0"/>
                <w:numId w:val="26913"/>
              </w:numPr>
              <w:spacing w:before="0" w:after="0" w:line="262" w:lineRule="auto"/>
              <w:jc w:val="left"/>
              <w:rPr>
                <w:color w:val="00274C"/>
                <w:sz w:val="20"/>
                <w:szCs w:val="20"/>
              </w:rPr>
            </w:pPr>
            <w:r>
              <w:rPr>
                <w:color w:val="00274C"/>
                <w:position w:val="-2"/>
                <w:sz w:val="20"/>
                <w:szCs w:val="20"/>
                <w:u w:val="none"/>
              </w:rPr>
              <w:t xml:space="preserve">Allentare la vite </w:t>
            </w:r>
            <w:r>
              <w:rPr>
                <w:b/>
                <w:bCs/>
                <w:color w:val="00274C"/>
                <w:position w:val="-2"/>
                <w:sz w:val="20"/>
                <w:szCs w:val="20"/>
                <w:u w:val="none"/>
              </w:rPr>
              <w:t xml:space="preserve">C</w:t>
            </w:r>
            <w:r>
              <w:rPr>
                <w:color w:val="00274C"/>
                <w:position w:val="-2"/>
                <w:sz w:val="20"/>
                <w:szCs w:val="20"/>
                <w:u w:val="none"/>
              </w:rPr>
              <w:t xml:space="preserve"> , far fuoriuscire l'eventuale aria presente e avvitare la vite </w:t>
            </w:r>
            <w:r>
              <w:rPr>
                <w:b/>
                <w:bCs/>
                <w:color w:val="00274C"/>
                <w:position w:val="-2"/>
                <w:sz w:val="20"/>
                <w:szCs w:val="20"/>
                <w:u w:val="none"/>
              </w:rPr>
              <w:t xml:space="preserve">C</w:t>
            </w:r>
            <w:r>
              <w:rPr>
                <w:color w:val="00274C"/>
                <w:position w:val="-2"/>
                <w:sz w:val="20"/>
                <w:szCs w:val="20"/>
                <w:u w:val="none"/>
              </w:rPr>
              <w:t xml:space="preserve"> (coppia di serraggio a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26913"/>
              </w:numPr>
              <w:spacing w:before="0" w:after="0" w:line="262" w:lineRule="auto"/>
              <w:jc w:val="left"/>
              <w:rPr>
                <w:color w:val="00274C"/>
                <w:sz w:val="20"/>
                <w:szCs w:val="20"/>
              </w:rPr>
            </w:pPr>
            <w:r>
              <w:rPr>
                <w:color w:val="00274C"/>
                <w:position w:val="-2"/>
                <w:sz w:val="20"/>
                <w:szCs w:val="20"/>
                <w:u w:val="none"/>
              </w:rPr>
              <w:t xml:space="preserve">Riavvitare a fondo il tappo </w:t>
            </w:r>
            <w:r>
              <w:rPr>
                <w:b/>
                <w:bCs/>
                <w:color w:val="00274C"/>
                <w:position w:val="-2"/>
                <w:sz w:val="20"/>
                <w:szCs w:val="20"/>
                <w:u w:val="none"/>
              </w:rPr>
              <w:t xml:space="preserve">A</w:t>
            </w:r>
            <w:r>
              <w:rPr>
                <w:color w:val="00274C"/>
                <w:position w:val="-2"/>
                <w:sz w:val="20"/>
                <w:szCs w:val="20"/>
                <w:u w:val="none"/>
              </w:rPr>
              <w:t xml:space="preserve"> .</w:t>
            </w:r>
          </w:p>
          <w:p>
            <w:pPr>
              <w:numPr>
                <w:ilvl w:val="0"/>
                <w:numId w:val="26913"/>
              </w:numPr>
              <w:spacing w:before="0" w:after="0" w:line="262" w:lineRule="auto"/>
              <w:jc w:val="left"/>
              <w:rPr>
                <w:color w:val="00274C"/>
                <w:sz w:val="20"/>
                <w:szCs w:val="20"/>
              </w:rPr>
            </w:pPr>
            <w:r>
              <w:rPr>
                <w:color w:val="00274C"/>
                <w:position w:val="-2"/>
                <w:sz w:val="20"/>
                <w:szCs w:val="20"/>
                <w:u w:val="none"/>
              </w:rPr>
              <w:t xml:space="preserve">Dopo alcune ore di funzionamento arrestare il motore attendere che il refrigerante torni ad una temperatura prossima all'ambiente e verificare nuovamente il livello.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223488" name="name1783628353e76b79b"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6098628353e76b79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196849" name="name3266628353e7774d7"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495628353e7774d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6281576" name="name2493628353e78397d"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4619628353e783978"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26628353e78462f"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Solo per configurazioni Stage V </w:t>
            </w:r>
            <w:hyperlink r:id="rId8892628353e7856ef" w:history="1">
              <w:r>
                <w:rPr>
                  <w:rStyle w:val="DefaultParagraphFontPHPDOCX"/>
                  <w:b/>
                  <w:bCs/>
                  <w:color w:val="0000FF"/>
                  <w:position w:val="-2"/>
                  <w:sz w:val="20"/>
                  <w:szCs w:val="20"/>
                  <w:u w:val="single" w:color=""/>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u w:val="none"/>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3367306" name="name7406628353e78e83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641628353e78e83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6374687" name="name2952628353e79b1c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512628353e79b1b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9086116" name="name8032628353e7a47a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970628353e7a47a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20170" name="name6364628353e7b17a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14628353e7b17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le operazioni descritte al Par. 5.3 o 5.4.</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26907"/>
        </w:numPr>
        <w:spacing w:before="0" w:after="0" w:line="240" w:lineRule="auto"/>
        <w:jc w:val="left"/>
        <w:rPr>
          <w:color w:val="00274C"/>
          <w:sz w:val="20"/>
          <w:szCs w:val="20"/>
        </w:rPr>
      </w:pPr>
      <w:r>
        <w:rPr>
          <w:color w:val="00274C"/>
          <w:sz w:val="20"/>
          <w:szCs w:val="20"/>
          <w:u w:val="none"/>
        </w:rPr>
        <w:t xml:space="preserve">In questo capitolo vengono illustrate le operazioni che se si dispone delle idonee capacità possono essere eseguite direttamente dall'utente descritte nelle </w:t>
      </w:r>
      <w:hyperlink r:id="rId1863628353e7b3cd9" w:history="1">
        <w:r>
          <w:rPr>
            <w:rStyle w:val="DefaultParagraphFontPHPDOCX"/>
            <w:b/>
            <w:bCs/>
            <w:color w:val="0000FF"/>
            <w:sz w:val="20"/>
            <w:szCs w:val="20"/>
            <w:u w:val="single" w:color=""/>
          </w:rPr>
          <w:t xml:space="preserve">Tab. 5.1 e Tab. 5.2</w:t>
        </w:r>
      </w:hyperlink>
      <w:r>
        <w:rPr>
          <w:color w:val="00274C"/>
          <w:sz w:val="20"/>
          <w:szCs w:val="20"/>
          <w:u w:val="none"/>
        </w:rPr>
        <w:t xml:space="preserve"> .</w:t>
      </w:r>
    </w:p>
    <w:p>
      <w:pPr>
        <w:numPr>
          <w:ilvl w:val="0"/>
          <w:numId w:val="26907"/>
        </w:numPr>
        <w:spacing w:before="0" w:after="0" w:line="240" w:lineRule="auto"/>
        <w:jc w:val="left"/>
        <w:rPr>
          <w:color w:val="00274C"/>
          <w:sz w:val="20"/>
          <w:szCs w:val="20"/>
        </w:rPr>
      </w:pPr>
      <w:r>
        <w:rPr>
          <w:color w:val="00274C"/>
          <w:sz w:val="20"/>
          <w:szCs w:val="20"/>
          <w:u w:val="none"/>
        </w:rPr>
        <w:t xml:space="preserve">I controlli periodici e le operazioni di manutenzione devono essere eseguiti nei tempi e nei modi indicati in questo manuale e sono a carico dell'utente.</w:t>
      </w:r>
    </w:p>
    <w:p>
      <w:pPr>
        <w:numPr>
          <w:ilvl w:val="0"/>
          <w:numId w:val="26907"/>
        </w:numPr>
        <w:spacing w:before="0" w:after="0" w:line="240" w:lineRule="auto"/>
        <w:jc w:val="left"/>
        <w:rPr>
          <w:color w:val="00274C"/>
          <w:sz w:val="20"/>
          <w:szCs w:val="20"/>
        </w:rPr>
      </w:pPr>
      <w:r>
        <w:rPr>
          <w:color w:val="00274C"/>
          <w:sz w:val="20"/>
          <w:szCs w:val="20"/>
          <w:u w:val="none"/>
        </w:rPr>
        <w:t xml:space="preserve">La mancata osservanza di norme e tempi di manutenzione pregiudica il buon funzionamento del motore e la sua durata e di conseguenza decadrà la garanzia.</w:t>
      </w:r>
    </w:p>
    <w:p>
      <w:pPr>
        <w:numPr>
          <w:ilvl w:val="0"/>
          <w:numId w:val="26907"/>
        </w:numPr>
        <w:spacing w:before="0" w:after="0" w:line="240" w:lineRule="auto"/>
        <w:jc w:val="left"/>
        <w:rPr>
          <w:color w:val="00274C"/>
          <w:sz w:val="20"/>
          <w:szCs w:val="20"/>
        </w:rPr>
      </w:pPr>
      <w:r>
        <w:rPr>
          <w:color w:val="00274C"/>
          <w:sz w:val="20"/>
          <w:szCs w:val="20"/>
          <w:u w:val="none"/>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49978" name="name8199628353e7b921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37628353e7b921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07"/>
        </w:numPr>
        <w:spacing w:before="0" w:after="0" w:line="240" w:lineRule="auto"/>
        <w:jc w:val="left"/>
        <w:rPr>
          <w:color w:val="00274C"/>
          <w:sz w:val="20"/>
          <w:szCs w:val="20"/>
        </w:rPr>
      </w:pPr>
      <w:r>
        <w:rPr>
          <w:color w:val="00274C"/>
          <w:sz w:val="20"/>
          <w:szCs w:val="20"/>
          <w:u w:val="none"/>
        </w:rPr>
        <w:t xml:space="preserve">Effettuare qualsiasi operazione a motore spento e a temperatura ambiente.</w:t>
      </w:r>
    </w:p>
    <w:p>
      <w:pPr>
        <w:numPr>
          <w:ilvl w:val="0"/>
          <w:numId w:val="26907"/>
        </w:numPr>
        <w:spacing w:before="0" w:after="0" w:line="240" w:lineRule="auto"/>
        <w:jc w:val="left"/>
        <w:rPr>
          <w:color w:val="00274C"/>
          <w:sz w:val="20"/>
          <w:szCs w:val="20"/>
        </w:rPr>
      </w:pPr>
      <w:r>
        <w:rPr>
          <w:color w:val="00274C"/>
          <w:sz w:val="20"/>
          <w:szCs w:val="20"/>
          <w:u w:val="none"/>
        </w:rPr>
        <w:t xml:space="preserve">Il rifornimento e il controllo livello olio deve essere effettuato con il motore in posizione orizzontale.</w:t>
      </w:r>
    </w:p>
    <w:p>
      <w:pPr>
        <w:numPr>
          <w:ilvl w:val="0"/>
          <w:numId w:val="26907"/>
        </w:numPr>
        <w:spacing w:before="0" w:after="0" w:line="240" w:lineRule="auto"/>
        <w:jc w:val="left"/>
        <w:rPr>
          <w:color w:val="00274C"/>
          <w:sz w:val="20"/>
          <w:szCs w:val="20"/>
        </w:rPr>
      </w:pPr>
      <w:r>
        <w:rPr>
          <w:color w:val="00274C"/>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siano serrati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scarico olio;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rifornimento 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08177" name="name2344628353e7c19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9628353e7c19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07"/>
        </w:numPr>
        <w:spacing w:before="0" w:after="0" w:line="240" w:lineRule="auto"/>
        <w:jc w:val="left"/>
        <w:rPr>
          <w:color w:val="00274C"/>
          <w:sz w:val="20"/>
          <w:szCs w:val="20"/>
        </w:rPr>
      </w:pPr>
      <w:r>
        <w:rPr>
          <w:color w:val="00274C"/>
          <w:sz w:val="20"/>
          <w:szCs w:val="20"/>
          <w:u w:val="none"/>
        </w:rPr>
        <w:t xml:space="preserve">Prima di eseguire l'operazione vedere il  </w:t>
      </w:r>
      <w:hyperlink r:id="rId9307628353e7c22b4"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68138" name="name3850628353e7c7b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32628353e7c7b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07"/>
        </w:numPr>
        <w:spacing w:before="0" w:after="0" w:line="240" w:lineRule="auto"/>
        <w:jc w:val="left"/>
        <w:rPr>
          <w:color w:val="00274C"/>
          <w:sz w:val="20"/>
          <w:szCs w:val="20"/>
        </w:rPr>
      </w:pPr>
      <w:r>
        <w:rPr>
          <w:color w:val="00274C"/>
          <w:sz w:val="20"/>
          <w:szCs w:val="20"/>
          <w:u w:val="none"/>
        </w:rPr>
        <w:t xml:space="preserve">Per le avvertenze di sicurezza vedere </w:t>
      </w:r>
      <w:hyperlink r:id="rId8191628353e7c8847"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Gli intervalli di manutenzione preventiva nelle </w:t>
            </w:r>
            <w:r>
              <w:rPr>
                <w:b/>
                <w:bCs/>
                <w:color w:val="00274C"/>
                <w:position w:val="-2"/>
                <w:sz w:val="20"/>
                <w:szCs w:val="20"/>
                <w:u w:val="none"/>
              </w:rPr>
              <w:t xml:space="preserve">Tab. 5.1,</w:t>
            </w:r>
            <w:r>
              <w:rPr>
                <w:color w:val="00274C"/>
                <w:position w:val="-2"/>
                <w:sz w:val="20"/>
                <w:szCs w:val="20"/>
                <w:u w:val="none"/>
              </w:rPr>
              <w:t xml:space="preserve"> </w:t>
            </w:r>
            <w:r>
              <w:rPr>
                <w:b/>
                <w:bCs/>
                <w:color w:val="00274C"/>
                <w:position w:val="-2"/>
                <w:sz w:val="20"/>
                <w:szCs w:val="20"/>
                <w:u w:val="none"/>
              </w:rPr>
              <w:t xml:space="preserve">Tab. 5.2,</w:t>
            </w:r>
            <w:r>
              <w:rPr>
                <w:color w:val="00274C"/>
                <w:position w:val="-2"/>
                <w:sz w:val="20"/>
                <w:szCs w:val="20"/>
                <w:u w:val="none"/>
              </w:rPr>
              <w:t xml:space="preserve"> </w:t>
            </w:r>
            <w:r>
              <w:rPr>
                <w:b/>
                <w:bCs/>
                <w:color w:val="00274C"/>
                <w:position w:val="-2"/>
                <w:sz w:val="20"/>
                <w:szCs w:val="20"/>
                <w:u w:val="none"/>
              </w:rPr>
              <w:t xml:space="preserve">Tab. 5.3 e</w:t>
            </w:r>
            <w:r>
              <w:rPr>
                <w:color w:val="00274C"/>
                <w:position w:val="-2"/>
                <w:sz w:val="20"/>
                <w:szCs w:val="20"/>
                <w:u w:val="none"/>
              </w:rPr>
              <w:t xml:space="preserve"> </w:t>
            </w:r>
            <w:r>
              <w:rPr>
                <w:b/>
                <w:bCs/>
                <w:color w:val="00274C"/>
                <w:position w:val="-2"/>
                <w:sz w:val="20"/>
                <w:szCs w:val="20"/>
                <w:u w:val="none"/>
              </w:rPr>
              <w:t xml:space="preserve">Tab. 5.4</w:t>
            </w:r>
            <w:r>
              <w:rPr>
                <w:color w:val="00274C"/>
                <w:position w:val="-2"/>
                <w:sz w:val="20"/>
                <w:szCs w:val="20"/>
                <w:u w:val="none"/>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478628353e7ca8ea" w:history="1">
                    <w:r>
                      <w:rPr>
                        <w:rStyle w:val="DefaultParagraphFontPHPDOCX"/>
                        <w:color w:val="0000FF"/>
                        <w:position w:val="-2"/>
                        <w:sz w:val="20"/>
                        <w:szCs w:val="20"/>
                        <w:u w:val="single" w:color=""/>
                        <w:shd w:val="clear" w:color="auto" w:fill="E1E2E0"/>
                      </w:rPr>
                      <w:t xml:space="preserve">Livello olio motore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93628353e7cb132" w:history="1">
                    <w:r>
                      <w:rPr>
                        <w:rStyle w:val="DefaultParagraphFontPHPDOCX"/>
                        <w:color w:val="0000FF"/>
                        <w:position w:val="-2"/>
                        <w:sz w:val="20"/>
                        <w:szCs w:val="20"/>
                        <w:u w:val="single" w:color=""/>
                        <w:shd w:val="clear" w:color="auto" w:fill="E1E2E0"/>
                      </w:rPr>
                      <w:t xml:space="preserve">Livello refrigerante</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56628353e7cb920" w:history="1">
                    <w:r>
                      <w:rPr>
                        <w:rStyle w:val="DefaultParagraphFontPHPDOCX"/>
                        <w:color w:val="0000FF"/>
                        <w:position w:val="-2"/>
                        <w:sz w:val="20"/>
                        <w:szCs w:val="20"/>
                        <w:u w:val="single" w:color=""/>
                        <w:shd w:val="clear" w:color="auto" w:fill="E1E2E0"/>
                      </w:rPr>
                      <w:t xml:space="preserve">Cartuccia filtro aria a secco</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04628353e7cc123" w:history="1">
                    <w:r>
                      <w:rPr>
                        <w:rStyle w:val="DefaultParagraphFontPHPDOCX"/>
                        <w:color w:val="0000FF"/>
                        <w:position w:val="-2"/>
                        <w:sz w:val="20"/>
                        <w:szCs w:val="20"/>
                        <w:u w:val="single" w:color=""/>
                        <w:shd w:val="clear" w:color="auto" w:fill="E1E2E0"/>
                      </w:rPr>
                      <w:t xml:space="preserve">Superfice di scambio radiatore e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973628353e7cc96e" w:history="1">
                    <w:r>
                      <w:rPr>
                        <w:rStyle w:val="DefaultParagraphFontPHPDOCX"/>
                        <w:color w:val="0000FF"/>
                        <w:position w:val="-2"/>
                        <w:sz w:val="20"/>
                        <w:szCs w:val="20"/>
                        <w:u w:val="single" w:color=""/>
                        <w:shd w:val="clear" w:color="auto" w:fill="E1E2E0"/>
                      </w:rPr>
                      <w:t xml:space="preserve">Cinghia alternatore standard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39628353e7cd148" w:history="1">
                    <w:r>
                      <w:rPr>
                        <w:rStyle w:val="DefaultParagraphFontPHPDOCX"/>
                        <w:color w:val="0000FF"/>
                        <w:position w:val="-2"/>
                        <w:sz w:val="20"/>
                        <w:szCs w:val="20"/>
                        <w:u w:val="single" w:color=""/>
                        <w:shd w:val="clear" w:color="auto" w:fill="E1E2E0"/>
                      </w:rPr>
                      <w:t xml:space="preserve">Cinghia alternatore Poly-V</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87628353e7cd97a" w:history="1">
                    <w:r>
                      <w:rPr>
                        <w:rStyle w:val="DefaultParagraphFontPHPDOCX"/>
                        <w:color w:val="0000FF"/>
                        <w:position w:val="-2"/>
                        <w:sz w:val="20"/>
                        <w:szCs w:val="20"/>
                        <w:u w:val="single" w:color=""/>
                        <w:shd w:val="clear" w:color="auto" w:fill="E1E2E0"/>
                      </w:rPr>
                      <w:t xml:space="preserve">Manicotti in gomma</w:t>
                    </w:r>
                  </w:hyperlink>
                  <w:r>
                    <w:rPr>
                      <w:color w:val="00274C"/>
                      <w:position w:val="-2"/>
                      <w:sz w:val="20"/>
                      <w:szCs w:val="20"/>
                      <w:u w:val="none"/>
                      <w:shd w:val="clear" w:color="auto" w:fill="E1E2E0"/>
                    </w:rPr>
                    <w:t xml:space="preserve">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188628353e7d0c97" w:history="1">
                    <w:r>
                      <w:rPr>
                        <w:rStyle w:val="DefaultParagraphFontPHPDOCX"/>
                        <w:color w:val="0000FF"/>
                        <w:position w:val="-2"/>
                        <w:sz w:val="20"/>
                        <w:szCs w:val="20"/>
                        <w:u w:val="single" w:color=""/>
                        <w:shd w:val="clear" w:color="auto" w:fill="E1E2E0"/>
                      </w:rPr>
                      <w:t xml:space="preserve">Cartuccia filtro aria a secco</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312628353e7d5154" w:history="1">
                    <w:r>
                      <w:rPr>
                        <w:rStyle w:val="DefaultParagraphFontPHPDOCX"/>
                        <w:color w:val="0000FF"/>
                        <w:position w:val="-2"/>
                        <w:sz w:val="20"/>
                        <w:szCs w:val="20"/>
                        <w:u w:val="single" w:color=""/>
                        <w:shd w:val="clear" w:color="auto" w:fill="E1E2E0"/>
                      </w:rPr>
                      <w:t xml:space="preserve">ATS</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w:t>
                  </w:r>
                  <w:hyperlink r:id="rId9500628353e7d64a3" w:history="1">
                    <w:r>
                      <w:rPr>
                        <w:rStyle w:val="DefaultParagraphFontPHPDOCX"/>
                        <w:b/>
                        <w:bCs/>
                        <w:color w:val="0000FF"/>
                        <w:position w:val="-2"/>
                        <w:sz w:val="20"/>
                        <w:szCs w:val="20"/>
                        <w:u w:val="single" w:color=""/>
                        <w:shd w:val="clear" w:color="auto" w:fill="E1E2E0"/>
                      </w:rPr>
                      <w:t xml:space="preserve">6.1</w:t>
                    </w:r>
                  </w:hyperlink>
                  <w:r>
                    <w:rPr>
                      <w:b/>
                      <w:bCs/>
                      <w:color w:val="00274C"/>
                      <w:position w:val="-2"/>
                      <w:sz w:val="20"/>
                      <w:szCs w:val="20"/>
                      <w:u w:val="none"/>
                      <w:shd w:val="clear" w:color="auto" w:fill="E1E2E0"/>
                    </w:rPr>
                    <w:t xml:space="preserve"> - </w:t>
                  </w:r>
                  <w:hyperlink r:id="rId2060628353e7d65af" w:history="1">
                    <w:r>
                      <w:rPr>
                        <w:rStyle w:val="DefaultParagraphFontPHPDOCX"/>
                        <w:b/>
                        <w:bCs/>
                        <w:color w:val="0000FF"/>
                        <w:position w:val="-2"/>
                        <w:sz w:val="20"/>
                        <w:szCs w:val="20"/>
                        <w:u w:val="single" w:color=""/>
                        <w:shd w:val="clear" w:color="auto" w:fill="E1E2E0"/>
                      </w:rPr>
                      <w:t xml:space="preserve">6.2</w:t>
                    </w:r>
                  </w:hyperlink>
                  <w:r>
                    <w:rPr>
                      <w:b/>
                      <w:bCs/>
                      <w:color w:val="00274C"/>
                      <w:position w:val="-2"/>
                      <w:sz w:val="20"/>
                      <w:szCs w:val="20"/>
                      <w:u w:val="none"/>
                      <w:shd w:val="clear" w:color="auto" w:fill="E1E2E0"/>
                    </w:rPr>
                    <w:t xml:space="preserve"> - </w:t>
                  </w:r>
                  <w:hyperlink r:id="rId6511628353e7d66ae" w:history="1">
                    <w:r>
                      <w:rPr>
                        <w:rStyle w:val="DefaultParagraphFontPHPDOCX"/>
                        <w:b/>
                        <w:bCs/>
                        <w:color w:val="0000FF"/>
                        <w:position w:val="-2"/>
                        <w:sz w:val="20"/>
                        <w:szCs w:val="20"/>
                        <w:u w:val="single" w:color=""/>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  </w:t>
                  </w:r>
                  <w:r>
                    <w:rPr>
                      <w:color w:val="00274C"/>
                      <w:position w:val="3"/>
                      <w:sz w:val="16"/>
                      <w:szCs w:val="16"/>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w:t>
                  </w:r>
                  <w:hyperlink r:id="rId7110628353e7d8f17"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u w:val="none"/>
              </w:rPr>
              <w:t xml:space="preserve">(4) - Per motori con sistema ATS ( </w:t>
            </w:r>
            <w:hyperlink r:id="rId8464628353e7db2f2" w:history="1">
              <w:r>
                <w:rPr>
                  <w:rStyle w:val="DefaultParagraphFontPHPDOCX"/>
                  <w:b/>
                  <w:bCs/>
                  <w:color w:val="0000FF"/>
                  <w:position w:val="-2"/>
                  <w:sz w:val="20"/>
                  <w:szCs w:val="20"/>
                  <w:u w:val="single" w:color=""/>
                </w:rPr>
                <w:t xml:space="preserve">vedi Par. 1.6</w:t>
              </w:r>
            </w:hyperlink>
            <w:r>
              <w:rPr>
                <w:color w:val="00274C"/>
                <w:position w:val="-2"/>
                <w:sz w:val="20"/>
                <w:szCs w:val="20"/>
                <w:u w:val="none"/>
              </w:rPr>
              <w:t xml:space="preserve"> ) il controllo deve essere eseguito ogni 50 ore o ogni settimana.</w:t>
            </w:r>
            <w:r>
              <w:rPr>
                <w:color w:val="00274C"/>
                <w:position w:val="-2"/>
                <w:sz w:val="20"/>
                <w:szCs w:val="20"/>
                <w:u w:val="none"/>
              </w:rPr>
              <w:br/>
              <w:t xml:space="preserve">(6) - Rivolgersi alle officine autorizzate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u w:val="none"/>
              </w:rPr>
              <w:t xml:space="preserve">(8) - </w:t>
            </w:r>
            <w:r>
              <w:rPr>
                <w:b/>
                <w:bCs/>
                <w:color w:val="00274C"/>
                <w:position w:val="-2"/>
                <w:sz w:val="20"/>
                <w:szCs w:val="20"/>
                <w:u w:val="none"/>
              </w:rPr>
              <w:t xml:space="preserve">Il primo controllo</w:t>
            </w:r>
            <w:r>
              <w:rPr>
                <w:color w:val="00274C"/>
                <w:position w:val="-2"/>
                <w:sz w:val="20"/>
                <w:szCs w:val="20"/>
                <w:u w:val="none"/>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u w:val="none"/>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62876" name="name9040628353e7e22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1628353e7e22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9615628353e7e372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Sostituire l'olio e filtro olio se il livello supera il MAX.</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6914"/>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w:t>
            </w:r>
            <w:r>
              <w:rPr>
                <w:color w:val="00274C"/>
                <w:position w:val="-2"/>
                <w:sz w:val="20"/>
                <w:szCs w:val="20"/>
                <w:u w:val="none"/>
              </w:rPr>
              <w:t xml:space="preserve"> e/o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10863381" name="name7225628353e800d82"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988628353e800d7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83099133" name="name8030628353e80eae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437628353e80eadf"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40421" name="name7834628353e8152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3628353e8152a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07"/>
        </w:numPr>
        <w:spacing w:before="0" w:after="0" w:line="240" w:lineRule="auto"/>
        <w:jc w:val="left"/>
        <w:rPr>
          <w:color w:val="00274C"/>
          <w:sz w:val="20"/>
          <w:szCs w:val="20"/>
        </w:rPr>
      </w:pPr>
      <w:r>
        <w:rPr>
          <w:color w:val="00274C"/>
          <w:sz w:val="20"/>
          <w:szCs w:val="20"/>
          <w:u w:val="none"/>
        </w:rPr>
        <w:t xml:space="preserve"> Prima di eseguire l'operazione vedere il </w:t>
      </w:r>
      <w:hyperlink r:id="rId4414628353e815f11"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79473388" name="name2715628353e822f8e"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205628353e822f86"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31663" name="name4836628353e82b4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83628353e82b4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3460628353e82bde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Quando la cartuccia </w:t>
            </w:r>
            <w:r>
              <w:rPr>
                <w:b/>
                <w:bCs/>
                <w:color w:val="00274C"/>
                <w:position w:val="-2"/>
                <w:sz w:val="20"/>
                <w:szCs w:val="20"/>
                <w:u w:val="none"/>
              </w:rPr>
              <w:t xml:space="preserve">G</w:t>
            </w:r>
            <w:r>
              <w:rPr>
                <w:color w:val="00274C"/>
                <w:position w:val="-2"/>
                <w:sz w:val="20"/>
                <w:szCs w:val="20"/>
                <w:u w:val="none"/>
              </w:rPr>
              <w:t xml:space="preserve"> risulta sporca, non pulire ma sostituire le cartuccie </w:t>
            </w:r>
            <w:r>
              <w:rPr>
                <w:b/>
                <w:bCs/>
                <w:color w:val="00274C"/>
                <w:position w:val="-2"/>
                <w:sz w:val="20"/>
                <w:szCs w:val="20"/>
                <w:u w:val="none"/>
              </w:rPr>
              <w:t xml:space="preserve">B e G.</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Componenti non necessariamente forniti da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26915"/>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26915"/>
              </w:numPr>
              <w:spacing w:before="0" w:after="0" w:line="262" w:lineRule="auto"/>
              <w:jc w:val="left"/>
              <w:rPr>
                <w:color w:val="00274C"/>
                <w:sz w:val="20"/>
                <w:szCs w:val="20"/>
              </w:rPr>
            </w:pPr>
            <w:r>
              <w:rPr>
                <w:color w:val="00274C"/>
                <w:position w:val="-2"/>
                <w:sz w:val="20"/>
                <w:szCs w:val="20"/>
                <w:u w:val="none"/>
              </w:rPr>
              <w:t xml:space="preserve">Estrarre le cartucce </w:t>
            </w:r>
            <w:r>
              <w:rPr>
                <w:b/>
                <w:bCs/>
                <w:color w:val="00274C"/>
                <w:position w:val="-2"/>
                <w:sz w:val="20"/>
                <w:szCs w:val="20"/>
                <w:u w:val="none"/>
              </w:rPr>
              <w:t xml:space="preserve">B e G.</w:t>
            </w:r>
          </w:p>
          <w:p>
            <w:pPr>
              <w:numPr>
                <w:ilvl w:val="0"/>
                <w:numId w:val="26915"/>
              </w:numPr>
              <w:spacing w:before="0" w:after="0" w:line="262" w:lineRule="auto"/>
              <w:jc w:val="left"/>
              <w:rPr>
                <w:color w:val="00274C"/>
                <w:sz w:val="20"/>
                <w:szCs w:val="20"/>
              </w:rPr>
            </w:pPr>
            <w:r>
              <w:rPr>
                <w:color w:val="00274C"/>
                <w:position w:val="-2"/>
                <w:sz w:val="20"/>
                <w:szCs w:val="20"/>
                <w:u w:val="none"/>
              </w:rPr>
              <w:t xml:space="preserve">Pulire internamente i componenti </w:t>
            </w:r>
            <w:r>
              <w:rPr>
                <w:b/>
                <w:bCs/>
                <w:color w:val="00274C"/>
                <w:position w:val="-2"/>
                <w:sz w:val="20"/>
                <w:szCs w:val="20"/>
                <w:u w:val="none"/>
              </w:rPr>
              <w:t xml:space="preserve">A e D</w:t>
            </w:r>
            <w:r>
              <w:rPr>
                <w:color w:val="00274C"/>
                <w:position w:val="-2"/>
                <w:sz w:val="20"/>
                <w:szCs w:val="20"/>
                <w:u w:val="none"/>
              </w:rPr>
              <w:t xml:space="preserve"> con l'ausilio di un panno umido.</w:t>
            </w:r>
          </w:p>
          <w:p>
            <w:pPr>
              <w:numPr>
                <w:ilvl w:val="0"/>
                <w:numId w:val="26915"/>
              </w:numPr>
              <w:spacing w:before="0" w:after="0" w:line="262" w:lineRule="auto"/>
              <w:jc w:val="left"/>
              <w:rPr>
                <w:color w:val="00274C"/>
                <w:sz w:val="20"/>
                <w:szCs w:val="20"/>
              </w:rPr>
            </w:pPr>
            <w:r>
              <w:rPr>
                <w:b/>
                <w:bCs/>
                <w:color w:val="00274C"/>
                <w:position w:val="-2"/>
                <w:sz w:val="20"/>
                <w:szCs w:val="20"/>
                <w:u w:val="none"/>
              </w:rPr>
              <w:t xml:space="preserve">Non utilizzare aria compressa</w:t>
            </w:r>
            <w:r>
              <w:rPr>
                <w:color w:val="00274C"/>
                <w:position w:val="-2"/>
                <w:sz w:val="20"/>
                <w:szCs w:val="20"/>
                <w:u w:val="none"/>
              </w:rPr>
              <w:t xml:space="preserve"> , battere leggermente e ripetutamente la parte frontale </w:t>
            </w:r>
            <w:r>
              <w:rPr>
                <w:b/>
                <w:bCs/>
                <w:color w:val="00274C"/>
                <w:position w:val="-2"/>
                <w:sz w:val="20"/>
                <w:szCs w:val="20"/>
                <w:u w:val="none"/>
              </w:rPr>
              <w:t xml:space="preserve">E</w:t>
            </w:r>
            <w:r>
              <w:rPr>
                <w:color w:val="00274C"/>
                <w:position w:val="-2"/>
                <w:sz w:val="20"/>
                <w:szCs w:val="20"/>
                <w:u w:val="none"/>
              </w:rPr>
              <w:t xml:space="preserve"> sopra una superficie piana.</w:t>
            </w:r>
          </w:p>
          <w:p>
            <w:pPr>
              <w:numPr>
                <w:ilvl w:val="0"/>
                <w:numId w:val="26915"/>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le cartuccia </w:t>
            </w:r>
            <w:r>
              <w:rPr>
                <w:b/>
                <w:bCs/>
                <w:color w:val="00274C"/>
                <w:position w:val="-2"/>
                <w:sz w:val="20"/>
                <w:szCs w:val="20"/>
                <w:u w:val="none"/>
              </w:rPr>
              <w:t xml:space="preserve">B e G</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421789" name="name2422628353e83917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003628353e83916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59765" name="name7576628353e8430b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77628353e8430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1526628353e8440a6"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40421" name="name3455628353e84c9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6628353e84c9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7963628353e84d4f9"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Indossare occhiali protettivi in caso di l'utilizzo di aria compressa.</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16"/>
              </w:numPr>
              <w:spacing w:before="0" w:after="0" w:line="262" w:lineRule="auto"/>
              <w:jc w:val="left"/>
              <w:rPr>
                <w:color w:val="00274C"/>
                <w:sz w:val="20"/>
                <w:szCs w:val="20"/>
              </w:rPr>
            </w:pPr>
            <w:r>
              <w:rPr>
                <w:color w:val="00274C"/>
                <w:position w:val="-2"/>
                <w:sz w:val="20"/>
                <w:szCs w:val="20"/>
                <w:u w:val="none"/>
              </w:rPr>
              <w:t xml:space="preserve">Controllare le superfici di scambio del radiatore </w:t>
            </w:r>
            <w:r>
              <w:rPr>
                <w:b/>
                <w:bCs/>
                <w:color w:val="00274C"/>
                <w:position w:val="-2"/>
                <w:sz w:val="20"/>
                <w:szCs w:val="20"/>
                <w:u w:val="none"/>
              </w:rPr>
              <w:t xml:space="preserve">D</w:t>
            </w:r>
            <w:r>
              <w:rPr>
                <w:color w:val="00274C"/>
                <w:position w:val="-2"/>
                <w:sz w:val="20"/>
                <w:szCs w:val="20"/>
                <w:u w:val="none"/>
              </w:rPr>
              <w:t xml:space="preserve"> .</w:t>
            </w:r>
          </w:p>
          <w:p>
            <w:pPr>
              <w:numPr>
                <w:ilvl w:val="0"/>
                <w:numId w:val="26916"/>
              </w:numPr>
              <w:spacing w:before="0" w:after="0" w:line="262" w:lineRule="auto"/>
              <w:jc w:val="left"/>
              <w:rPr>
                <w:color w:val="00274C"/>
                <w:sz w:val="20"/>
                <w:szCs w:val="20"/>
              </w:rPr>
            </w:pPr>
            <w:r>
              <w:rPr>
                <w:color w:val="00274C"/>
                <w:position w:val="-2"/>
                <w:sz w:val="20"/>
                <w:szCs w:val="20"/>
                <w:u w:val="none"/>
              </w:rPr>
              <w:t xml:space="preserve">Pulire le superfici con un pennello imbevuto di apposito detergente nel caso risultassero intasate.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4509301" name="name6374628353e85a076"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588628353e85a0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65255" name="name3757628353e862bc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56628353e862b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3899628353e8634d5"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14283" name="name2906628353e8696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39628353e8696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4856628353e86a40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36186762" name="name6581628353e877376"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303628353e877371"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6917"/>
              </w:numPr>
              <w:spacing w:before="0" w:after="0" w:line="262" w:lineRule="auto"/>
              <w:jc w:val="left"/>
              <w:rPr>
                <w:color w:val="00274C"/>
                <w:sz w:val="20"/>
                <w:szCs w:val="20"/>
              </w:rPr>
            </w:pPr>
            <w:r>
              <w:rPr>
                <w:color w:val="00274C"/>
                <w:position w:val="-2"/>
                <w:sz w:val="20"/>
                <w:szCs w:val="20"/>
                <w:u w:val="none"/>
              </w:rPr>
              <w:t xml:space="preserve"> Verificare l'integrità dei: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Tubi per il circuito carburante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Manicotti per il circuito di raffreddamento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Tubi per il raccordo sfiato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Manicotti per il circuito dell'aria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Manicotto per il circuito di ritorno olio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81209944" name="name5592628353e88355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610628353e883559"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64936" name="name8012628353e88c6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62628353e88c6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1610628353e88d77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5609" name="name5441628353e8952f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24628353e8952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3811628353e895b23"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49275" name="name6994628353e89f25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65628353e89f2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18"/>
              </w:numPr>
              <w:spacing w:before="0" w:after="0" w:line="262" w:lineRule="auto"/>
              <w:jc w:val="left"/>
              <w:rPr>
                <w:color w:val="00274C"/>
                <w:sz w:val="20"/>
                <w:szCs w:val="20"/>
              </w:rPr>
            </w:pPr>
            <w:r>
              <w:rPr>
                <w:color w:val="00274C"/>
                <w:position w:val="-2"/>
                <w:sz w:val="20"/>
                <w:szCs w:val="20"/>
                <w:u w:val="none"/>
              </w:rPr>
              <w:t xml:space="preserve">Avviare il motore senza tappo </w:t>
            </w:r>
            <w:r>
              <w:rPr>
                <w:b/>
                <w:bCs/>
                <w:color w:val="00274C"/>
                <w:position w:val="-2"/>
                <w:sz w:val="20"/>
                <w:szCs w:val="20"/>
                <w:u w:val="none"/>
              </w:rPr>
              <w:t xml:space="preserve">A</w:t>
            </w:r>
            <w:r>
              <w:rPr>
                <w:color w:val="00274C"/>
                <w:position w:val="-2"/>
                <w:sz w:val="20"/>
                <w:szCs w:val="20"/>
                <w:u w:val="none"/>
              </w:rPr>
              <w:t xml:space="preserve"> sul radiatore.</w:t>
            </w:r>
          </w:p>
          <w:p>
            <w:pPr>
              <w:numPr>
                <w:ilvl w:val="0"/>
                <w:numId w:val="26918"/>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w:t>
            </w:r>
          </w:p>
          <w:p>
            <w:pPr>
              <w:numPr>
                <w:ilvl w:val="0"/>
                <w:numId w:val="26918"/>
              </w:numPr>
              <w:spacing w:before="0" w:after="0" w:line="262" w:lineRule="auto"/>
              <w:jc w:val="left"/>
              <w:rPr>
                <w:color w:val="00274C"/>
                <w:sz w:val="20"/>
                <w:szCs w:val="20"/>
              </w:rPr>
            </w:pPr>
            <w:r>
              <w:rPr>
                <w:color w:val="00274C"/>
                <w:position w:val="-2"/>
                <w:sz w:val="20"/>
                <w:szCs w:val="20"/>
                <w:u w:val="none"/>
              </w:rPr>
              <w:t xml:space="preserve">Rabboccare se necessario.</w:t>
            </w:r>
          </w:p>
          <w:p>
            <w:pPr>
              <w:numPr>
                <w:ilvl w:val="0"/>
                <w:numId w:val="26918"/>
              </w:numPr>
              <w:spacing w:before="0" w:after="0" w:line="262" w:lineRule="auto"/>
              <w:jc w:val="left"/>
              <w:rPr>
                <w:color w:val="00274C"/>
                <w:sz w:val="20"/>
                <w:szCs w:val="20"/>
              </w:rPr>
            </w:pPr>
            <w:r>
              <w:rPr>
                <w:color w:val="00274C"/>
                <w:position w:val="-2"/>
                <w:sz w:val="20"/>
                <w:szCs w:val="20"/>
                <w:u w:val="none"/>
              </w:rPr>
              <w:t xml:space="preserve">Non riempire completamente il radiatore ma lasciare un volume libero adeguato per l'espansione del liquido refrigerante.</w:t>
            </w:r>
          </w:p>
          <w:p>
            <w:pPr>
              <w:numPr>
                <w:ilvl w:val="0"/>
                <w:numId w:val="26918"/>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r>
              <w:rPr>
                <w:color w:val="00274C"/>
                <w:position w:val="-2"/>
                <w:sz w:val="20"/>
                <w:szCs w:val="20"/>
                <w:u w:val="none"/>
              </w:rPr>
              <w:t xml:space="preserve"> del radiatore.</w:t>
            </w:r>
          </w:p>
          <w:p>
            <w:pPr>
              <w:numPr>
                <w:ilvl w:val="0"/>
                <w:numId w:val="26918"/>
              </w:numPr>
              <w:spacing w:before="0" w:after="0" w:line="262" w:lineRule="auto"/>
              <w:jc w:val="left"/>
              <w:rPr>
                <w:color w:val="00274C"/>
                <w:sz w:val="20"/>
                <w:szCs w:val="20"/>
              </w:rPr>
            </w:pPr>
            <w:r>
              <w:rPr>
                <w:color w:val="00274C"/>
                <w:position w:val="-2"/>
                <w:sz w:val="20"/>
                <w:szCs w:val="20"/>
                <w:u w:val="none"/>
              </w:rPr>
              <w:t xml:space="preserve">Per motori provvisti di vaschetta d'espansione </w:t>
            </w:r>
            <w:r>
              <w:rPr>
                <w:b/>
                <w:bCs/>
                <w:color w:val="00274C"/>
                <w:position w:val="-2"/>
                <w:sz w:val="20"/>
                <w:szCs w:val="20"/>
                <w:u w:val="none"/>
              </w:rPr>
              <w:t xml:space="preserve">(B)</w:t>
            </w:r>
            <w:r>
              <w:rPr>
                <w:color w:val="00274C"/>
                <w:position w:val="-2"/>
                <w:sz w:val="20"/>
                <w:szCs w:val="20"/>
                <w:u w:val="none"/>
              </w:rPr>
              <w:t xml:space="preserve"> controllare che il livello del refrigerante sia prossimo al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Per il rifornimento fare riferimento al </w:t>
            </w:r>
            <w:hyperlink r:id="rId6061628353e8a2ab8"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41733" name="name2054628353e8abb3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06628353e8abb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6907"/>
              </w:numPr>
              <w:spacing w:before="0" w:after="0" w:line="262" w:lineRule="auto"/>
              <w:jc w:val="left"/>
              <w:rPr>
                <w:color w:val="00274C"/>
                <w:sz w:val="20"/>
                <w:szCs w:val="20"/>
              </w:rPr>
            </w:pPr>
            <w:r>
              <w:rPr>
                <w:color w:val="00274C"/>
                <w:position w:val="-2"/>
                <w:sz w:val="20"/>
                <w:szCs w:val="20"/>
                <w:u w:val="none"/>
              </w:rPr>
              <w:t xml:space="preserve">Prima del riavvio accertarsi che il tappo sul radiatore o sulla vaschetta d'espansione, se presente, siano montati in modo corretto onde evitare fuoriuscite di liquido o vapore ad elevate temperature.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1077009" name="name4273628353e8b8a04"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602628353e8b89f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58050330" name="name7776628353e8c34cd"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641628353e8c34c6"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16609" name="name4501628353e8ccae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89628353e8cca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Per le avvertenze di sicurezza vedi </w:t>
            </w:r>
            <w:hyperlink r:id="rId1306628353e8cd40f"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Controllo</w:t>
            </w:r>
          </w:p>
          <w:p/>
          <w:p/>
          <w:p>
            <w:pPr>
              <w:numPr>
                <w:ilvl w:val="0"/>
                <w:numId w:val="26919"/>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sostituirla.</w:t>
            </w:r>
          </w:p>
          <w:p>
            <w:pPr>
              <w:numPr>
                <w:ilvl w:val="0"/>
                <w:numId w:val="26919"/>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80 e 85 Hz</w:t>
            </w:r>
            <w:r>
              <w:rPr>
                <w:color w:val="00274C"/>
                <w:position w:val="-2"/>
                <w:sz w:val="20"/>
                <w:szCs w:val="20"/>
                <w:u w:val="none"/>
              </w:rPr>
              <w:t xml:space="preserve"> con apposito strumento.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Con lo strumento </w:t>
            </w:r>
            <w:r>
              <w:rPr>
                <w:b/>
                <w:bCs/>
                <w:color w:val="00274C"/>
                <w:position w:val="-2"/>
                <w:sz w:val="20"/>
                <w:szCs w:val="20"/>
                <w:u w:val="none"/>
              </w:rPr>
              <w:t xml:space="preserve">F (DENSO BTG-2)</w:t>
            </w:r>
            <w:r>
              <w:rPr>
                <w:color w:val="00274C"/>
                <w:position w:val="-2"/>
                <w:sz w:val="20"/>
                <w:szCs w:val="20"/>
                <w:u w:val="none"/>
              </w:rPr>
              <w:t xml:space="preserve"> indicato in figura (o similari) è possibile verificare il corrispondente valore in Newton compreso tra </w:t>
            </w:r>
            <w:r>
              <w:rPr>
                <w:b/>
                <w:bCs/>
                <w:color w:val="00274C"/>
                <w:position w:val="-2"/>
                <w:sz w:val="20"/>
                <w:szCs w:val="20"/>
                <w:u w:val="none"/>
              </w:rPr>
              <w:t xml:space="preserve">350 e 450 N.</w:t>
            </w:r>
          </w:p>
          <w:p/>
          <w:p/>
          <w:p>
            <w:pPr>
              <w:widowControl w:val="on"/>
              <w:pBdr/>
              <w:spacing w:before="0" w:after="0" w:line="262" w:lineRule="auto"/>
              <w:ind w:left="0" w:right="0"/>
              <w:jc w:val="left"/>
              <w:textAlignment w:val="center"/>
            </w:pPr>
            <w:r>
              <w:rPr>
                <w:color w:val="00274C"/>
                <w:position w:val="-2"/>
                <w:sz w:val="20"/>
                <w:szCs w:val="20"/>
                <w:u w:val="none"/>
              </w:rPr>
              <w:t xml:space="preserve">In assenza di strumenti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Kg</w:t>
            </w:r>
            <w:r>
              <w:rPr>
                <w:color w:val="00274C"/>
                <w:position w:val="-2"/>
                <w:sz w:val="20"/>
                <w:szCs w:val="20"/>
                <w:u w:val="none"/>
              </w:rPr>
              <w:t xml:space="preserve"> nel punto </w:t>
            </w:r>
            <w:r>
              <w:rPr>
                <w:b/>
                <w:bCs/>
                <w:color w:val="00274C"/>
                <w:position w:val="-2"/>
                <w:sz w:val="20"/>
                <w:szCs w:val="20"/>
                <w:u w:val="none"/>
              </w:rPr>
              <w:t xml:space="preserve">p</w:t>
            </w:r>
            <w:r>
              <w:rPr>
                <w:color w:val="00274C"/>
                <w:position w:val="-2"/>
                <w:sz w:val="20"/>
                <w:szCs w:val="20"/>
                <w:u w:val="none"/>
              </w:rPr>
              <w:t xml:space="preserve"> , la flessione della cinghia </w:t>
            </w:r>
            <w:r>
              <w:rPr>
                <w:b/>
                <w:bCs/>
                <w:color w:val="00274C"/>
                <w:position w:val="-2"/>
                <w:sz w:val="20"/>
                <w:szCs w:val="20"/>
                <w:u w:val="none"/>
              </w:rPr>
              <w:t xml:space="preserve">A</w:t>
            </w:r>
            <w:r>
              <w:rPr>
                <w:color w:val="00274C"/>
                <w:position w:val="-2"/>
                <w:sz w:val="20"/>
                <w:szCs w:val="20"/>
                <w:u w:val="none"/>
              </w:rPr>
              <w:t xml:space="preserve"> deve essere inferiore ad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    Regolazione</w:t>
            </w:r>
          </w:p>
          <w:p>
            <w:pPr>
              <w:numPr>
                <w:ilvl w:val="0"/>
                <w:numId w:val="26920"/>
              </w:numPr>
              <w:spacing w:before="0" w:after="0" w:line="262" w:lineRule="auto"/>
              <w:jc w:val="left"/>
              <w:rPr>
                <w:color w:val="00274C"/>
                <w:sz w:val="20"/>
                <w:szCs w:val="20"/>
              </w:rPr>
            </w:pPr>
            <w:r>
              <w:rPr>
                <w:color w:val="00274C"/>
                <w:position w:val="-2"/>
                <w:sz w:val="20"/>
                <w:szCs w:val="20"/>
                <w:u w:val="none"/>
              </w:rPr>
              <w:br/>
              <w:br/>
              <w:t xml:space="preserve">Allentare i bulloni di fissaggio </w:t>
            </w:r>
            <w:r>
              <w:rPr>
                <w:b/>
                <w:bCs/>
                <w:color w:val="00274C"/>
                <w:position w:val="-2"/>
                <w:sz w:val="20"/>
                <w:szCs w:val="20"/>
                <w:u w:val="none"/>
              </w:rPr>
              <w:t xml:space="preserve">B</w:t>
            </w:r>
            <w:r>
              <w:rPr>
                <w:color w:val="00274C"/>
                <w:position w:val="-2"/>
                <w:sz w:val="20"/>
                <w:szCs w:val="20"/>
                <w:u w:val="none"/>
              </w:rPr>
              <w:t xml:space="preserve"> e </w:t>
            </w:r>
            <w:r>
              <w:rPr>
                <w:b/>
                <w:bCs/>
                <w:color w:val="00274C"/>
                <w:position w:val="-2"/>
                <w:sz w:val="20"/>
                <w:szCs w:val="20"/>
                <w:u w:val="none"/>
              </w:rPr>
              <w:t xml:space="preserve">C</w:t>
            </w:r>
            <w:r>
              <w:rPr>
                <w:color w:val="00274C"/>
                <w:position w:val="-2"/>
                <w:sz w:val="20"/>
                <w:szCs w:val="20"/>
                <w:u w:val="none"/>
              </w:rPr>
              <w:t xml:space="preserve"> .</w:t>
            </w:r>
          </w:p>
          <w:p>
            <w:pPr>
              <w:numPr>
                <w:ilvl w:val="0"/>
                <w:numId w:val="26920"/>
              </w:numPr>
              <w:spacing w:before="0" w:after="0" w:line="262" w:lineRule="auto"/>
              <w:jc w:val="left"/>
              <w:rPr>
                <w:color w:val="00274C"/>
                <w:sz w:val="20"/>
                <w:szCs w:val="20"/>
              </w:rPr>
            </w:pPr>
            <w:r>
              <w:rPr>
                <w:color w:val="00274C"/>
                <w:position w:val="-2"/>
                <w:sz w:val="20"/>
                <w:szCs w:val="20"/>
                <w:u w:val="none"/>
              </w:rPr>
              <w:t xml:space="preserve">Tirare l'alternatore verso l'esterno (nel senso della freccia </w:t>
            </w:r>
            <w:r>
              <w:rPr>
                <w:b/>
                <w:bCs/>
                <w:color w:val="00274C"/>
                <w:position w:val="-2"/>
                <w:sz w:val="20"/>
                <w:szCs w:val="20"/>
                <w:u w:val="none"/>
              </w:rPr>
              <w:t xml:space="preserve">D</w:t>
            </w:r>
            <w:r>
              <w:rPr>
                <w:color w:val="00274C"/>
                <w:position w:val="-2"/>
                <w:sz w:val="20"/>
                <w:szCs w:val="20"/>
                <w:u w:val="none"/>
              </w:rPr>
              <w:t xml:space="preserve"> ), per tensionare la cinghia.</w:t>
            </w:r>
          </w:p>
          <w:p>
            <w:pPr>
              <w:numPr>
                <w:ilvl w:val="0"/>
                <w:numId w:val="26920"/>
              </w:numPr>
              <w:spacing w:before="0" w:after="0" w:line="262" w:lineRule="auto"/>
              <w:jc w:val="left"/>
              <w:rPr>
                <w:color w:val="00274C"/>
                <w:sz w:val="20"/>
                <w:szCs w:val="20"/>
              </w:rPr>
            </w:pPr>
            <w:r>
              <w:rPr>
                <w:color w:val="00274C"/>
                <w:position w:val="-2"/>
                <w:sz w:val="20"/>
                <w:szCs w:val="20"/>
                <w:u w:val="none"/>
              </w:rPr>
              <w:t xml:space="preserve">Mantenendo in tensione la cinghia stringere i bulloni </w:t>
            </w:r>
            <w:r>
              <w:rPr>
                <w:b/>
                <w:bCs/>
                <w:color w:val="00274C"/>
                <w:position w:val="-2"/>
                <w:sz w:val="20"/>
                <w:szCs w:val="20"/>
                <w:u w:val="none"/>
              </w:rPr>
              <w:t xml:space="preserve">B e C.</w:t>
            </w:r>
          </w:p>
          <w:p>
            <w:pPr>
              <w:numPr>
                <w:ilvl w:val="0"/>
                <w:numId w:val="26920"/>
              </w:numPr>
              <w:spacing w:before="0" w:after="0" w:line="262" w:lineRule="auto"/>
              <w:jc w:val="left"/>
              <w:rPr>
                <w:color w:val="00274C"/>
                <w:sz w:val="20"/>
                <w:szCs w:val="20"/>
              </w:rPr>
            </w:pPr>
            <w:r>
              <w:rPr>
                <w:color w:val="00274C"/>
                <w:position w:val="-2"/>
                <w:sz w:val="20"/>
                <w:szCs w:val="20"/>
                <w:u w:val="none"/>
              </w:rPr>
              <w:t xml:space="preserve">Serrare in sequenza i bulloni </w:t>
            </w:r>
            <w:r>
              <w:rPr>
                <w:b/>
                <w:bCs/>
                <w:color w:val="00274C"/>
                <w:position w:val="-2"/>
                <w:sz w:val="20"/>
                <w:szCs w:val="20"/>
                <w:u w:val="none"/>
              </w:rPr>
              <w:t xml:space="preserve">B</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e </w:t>
            </w:r>
            <w:r>
              <w:rPr>
                <w:b/>
                <w:bCs/>
                <w:color w:val="00274C"/>
                <w:position w:val="-2"/>
                <w:sz w:val="20"/>
                <w:szCs w:val="20"/>
                <w:u w:val="none"/>
              </w:rPr>
              <w:t xml:space="preserve">C</w:t>
            </w:r>
            <w:r>
              <w:rPr>
                <w:color w:val="00274C"/>
                <w:position w:val="-2"/>
                <w:sz w:val="20"/>
                <w:szCs w:val="20"/>
                <w:u w:val="none"/>
              </w:rPr>
              <w:t xml:space="preserve"> (coppia di serraggio a </w:t>
            </w:r>
            <w:r>
              <w:rPr>
                <w:b/>
                <w:bCs/>
                <w:color w:val="00274C"/>
                <w:position w:val="-2"/>
                <w:sz w:val="20"/>
                <w:szCs w:val="20"/>
                <w:u w:val="none"/>
              </w:rPr>
              <w:t xml:space="preserve">69 Nm [filetto M10] - 40 Nm</w:t>
            </w:r>
            <w:r>
              <w:rPr>
                <w:color w:val="00274C"/>
                <w:position w:val="-2"/>
                <w:sz w:val="20"/>
                <w:szCs w:val="20"/>
                <w:u w:val="none"/>
              </w:rPr>
              <w:t xml:space="preserve"> </w:t>
            </w:r>
            <w:r>
              <w:rPr>
                <w:b/>
                <w:bCs/>
                <w:color w:val="00274C"/>
                <w:position w:val="-2"/>
                <w:sz w:val="20"/>
                <w:szCs w:val="20"/>
                <w:u w:val="none"/>
              </w:rPr>
              <w:t xml:space="preserve">[filetto M8]</w:t>
            </w:r>
            <w:r>
              <w:rPr>
                <w:color w:val="00274C"/>
                <w:position w:val="-2"/>
                <w:sz w:val="20"/>
                <w:szCs w:val="20"/>
                <w:u w:val="none"/>
              </w:rPr>
              <w:t xml:space="preserve"> ) con chiave dinamometrica </w:t>
            </w:r>
            <w:r>
              <w:rPr>
                <w:b/>
                <w:bCs/>
                <w:color w:val="00274C"/>
                <w:position w:val="-2"/>
                <w:sz w:val="20"/>
                <w:szCs w:val="20"/>
                <w:u w:val="none"/>
              </w:rPr>
              <w:t xml:space="preserve">E</w:t>
            </w:r>
            <w:r>
              <w:rPr>
                <w:color w:val="00274C"/>
                <w:position w:val="-2"/>
                <w:sz w:val="20"/>
                <w:szCs w:val="20"/>
                <w:u w:val="none"/>
              </w:rPr>
              <w:t xml:space="preserve"> .</w:t>
            </w:r>
          </w:p>
          <w:p>
            <w:pPr>
              <w:numPr>
                <w:ilvl w:val="0"/>
                <w:numId w:val="26920"/>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80 e 85 Hz</w:t>
            </w:r>
            <w:r>
              <w:rPr>
                <w:color w:val="00274C"/>
                <w:position w:val="-2"/>
                <w:sz w:val="20"/>
                <w:szCs w:val="20"/>
                <w:u w:val="none"/>
              </w:rPr>
              <w:t xml:space="preserve"> con apposito strumento.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Con lo strumento </w:t>
            </w:r>
            <w:r>
              <w:rPr>
                <w:b/>
                <w:bCs/>
                <w:color w:val="00274C"/>
                <w:position w:val="-2"/>
                <w:sz w:val="20"/>
                <w:szCs w:val="20"/>
                <w:u w:val="none"/>
              </w:rPr>
              <w:t xml:space="preserve">F (DENSO BTG-2)</w:t>
            </w:r>
            <w:r>
              <w:rPr>
                <w:color w:val="00274C"/>
                <w:position w:val="-2"/>
                <w:sz w:val="20"/>
                <w:szCs w:val="20"/>
                <w:u w:val="none"/>
              </w:rPr>
              <w:t xml:space="preserve"> indicato in figura (o similari) invece è possibile verificare il corrispondente valore in Newton compreso tra </w:t>
            </w:r>
            <w:r>
              <w:rPr>
                <w:b/>
                <w:bCs/>
                <w:color w:val="00274C"/>
                <w:position w:val="-2"/>
                <w:sz w:val="20"/>
                <w:szCs w:val="20"/>
                <w:u w:val="none"/>
              </w:rPr>
              <w:t xml:space="preserve">350 e 450 N.</w:t>
            </w:r>
          </w:p>
          <w:p>
            <w:pPr>
              <w:widowControl w:val="on"/>
              <w:pBdr/>
              <w:spacing w:before="0" w:after="0" w:line="262" w:lineRule="auto"/>
              <w:ind w:left="0" w:right="0"/>
              <w:jc w:val="left"/>
              <w:textAlignment w:val="center"/>
            </w:pPr>
            <w:r>
              <w:rPr>
                <w:color w:val="00274C"/>
                <w:position w:val="-2"/>
                <w:sz w:val="20"/>
                <w:szCs w:val="20"/>
                <w:u w:val="none"/>
              </w:rPr>
              <w:br/>
              <w:t xml:space="preserve">In assenza di stumenti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w:t>
            </w:r>
            <w:r>
              <w:rPr>
                <w:b/>
                <w:bCs/>
                <w:color w:val="00274C"/>
                <w:position w:val="-2"/>
                <w:sz w:val="20"/>
                <w:szCs w:val="20"/>
                <w:u w:val="none"/>
              </w:rPr>
              <w:t xml:space="preserve">10 Kg</w:t>
            </w:r>
            <w:r>
              <w:rPr>
                <w:color w:val="00274C"/>
                <w:position w:val="-2"/>
                <w:sz w:val="20"/>
                <w:szCs w:val="20"/>
                <w:u w:val="none"/>
              </w:rPr>
              <w:t xml:space="preserve"> nel punto </w:t>
            </w:r>
            <w:r>
              <w:rPr>
                <w:b/>
                <w:bCs/>
                <w:color w:val="00274C"/>
                <w:position w:val="-2"/>
                <w:sz w:val="20"/>
                <w:szCs w:val="20"/>
                <w:u w:val="none"/>
              </w:rPr>
              <w:t xml:space="preserve">p</w:t>
            </w:r>
            <w:r>
              <w:rPr>
                <w:color w:val="00274C"/>
                <w:position w:val="-2"/>
                <w:sz w:val="20"/>
                <w:szCs w:val="20"/>
                <w:u w:val="none"/>
              </w:rPr>
              <w:t xml:space="preserve"> , la flessione della cinghia </w:t>
            </w:r>
            <w:r>
              <w:rPr>
                <w:b/>
                <w:bCs/>
                <w:color w:val="00274C"/>
                <w:position w:val="-2"/>
                <w:sz w:val="20"/>
                <w:szCs w:val="20"/>
                <w:u w:val="none"/>
              </w:rPr>
              <w:t xml:space="preserve">A</w:t>
            </w:r>
            <w:r>
              <w:rPr>
                <w:color w:val="00274C"/>
                <w:position w:val="-2"/>
                <w:sz w:val="20"/>
                <w:szCs w:val="20"/>
                <w:u w:val="none"/>
              </w:rPr>
              <w:t xml:space="preserve"> deve essere inferiore ad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Dopo qualche minuto di funzionamento del motore lasciarlo raffreddare a temperatura ambiente e ripetere le operazioni </w:t>
            </w:r>
            <w:r>
              <w:rPr>
                <w:b/>
                <w:bCs/>
                <w:color w:val="00274C"/>
                <w:position w:val="-2"/>
                <w:sz w:val="20"/>
                <w:szCs w:val="20"/>
                <w:u w:val="none"/>
              </w:rPr>
              <w:t xml:space="preserve">2, 3, 4 e 5</w:t>
            </w:r>
            <w:r>
              <w:rPr>
                <w:color w:val="00274C"/>
                <w:position w:val="-2"/>
                <w:sz w:val="20"/>
                <w:szCs w:val="20"/>
                <w:u w:val="none"/>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Rivolgersi ad una officina autorizzata </w:t>
            </w:r>
            <w:r>
              <w:rPr>
                <w:b/>
                <w:bCs/>
                <w:color w:val="00274C"/>
                <w:position w:val="-2"/>
                <w:sz w:val="20"/>
                <w:szCs w:val="20"/>
                <w:u w:val="none"/>
              </w:rPr>
              <w:t xml:space="preserve">KOHLER</w:t>
            </w:r>
            <w:r>
              <w:rPr>
                <w:color w:val="00274C"/>
                <w:position w:val="-2"/>
                <w:sz w:val="20"/>
                <w:szCs w:val="20"/>
                <w:u w:val="none"/>
              </w:rPr>
              <w:t xml:space="preserve"> per la sostituzione.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68800"/>
                  <wp:effectExtent b="0" l="0" r="0" t="0"/>
                  <wp:docPr id="87919881" name="name7713628353e8da8d6"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9082628353e8da8c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62230227" name="name5085628353e8e2605"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399628353e8e26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25945930" name="name1865628353e8ed4ae"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538628353e8ed4a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56561" name="name5113628353e9035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0628353e9035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1612628353e903fd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1663628353e90458d"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La cinghia Poly-V è a regolazione fissa.</w:t>
            </w:r>
          </w:p>
          <w:p/>
          <w:p/>
          <w:p>
            <w:pPr>
              <w:numPr>
                <w:ilvl w:val="0"/>
                <w:numId w:val="26921"/>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w:t>
            </w:r>
            <w:r>
              <w:rPr>
                <w:b/>
                <w:bCs/>
                <w:color w:val="00274C"/>
                <w:position w:val="-2"/>
                <w:sz w:val="20"/>
                <w:szCs w:val="20"/>
                <w:u w:val="none"/>
              </w:rPr>
              <w:t xml:space="preserve">sostituirla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Assicurasi che le nervature della cinghia </w:t>
            </w:r>
            <w:r>
              <w:rPr>
                <w:b/>
                <w:bCs/>
                <w:color w:val="00274C"/>
                <w:position w:val="-2"/>
                <w:sz w:val="20"/>
                <w:szCs w:val="20"/>
                <w:u w:val="none"/>
              </w:rPr>
              <w:t xml:space="preserve">A</w:t>
            </w:r>
            <w:r>
              <w:rPr>
                <w:color w:val="00274C"/>
                <w:position w:val="-2"/>
                <w:sz w:val="20"/>
                <w:szCs w:val="20"/>
                <w:u w:val="none"/>
              </w:rPr>
              <w:t xml:space="preserve"> siano inserite correttamente dentro le gole delle pulegge </w:t>
            </w:r>
            <w:r>
              <w:rPr>
                <w:b/>
                <w:bCs/>
                <w:color w:val="00274C"/>
                <w:position w:val="-2"/>
                <w:sz w:val="20"/>
                <w:szCs w:val="20"/>
                <w:u w:val="none"/>
              </w:rPr>
              <w:t xml:space="preserve">B</w:t>
            </w:r>
            <w:r>
              <w:rPr>
                <w:color w:val="00274C"/>
                <w:position w:val="-2"/>
                <w:sz w:val="20"/>
                <w:szCs w:val="20"/>
                <w:u w:val="none"/>
              </w:rPr>
              <w:t xml:space="preserve"> (come raffigurato in </w:t>
            </w:r>
            <w:r>
              <w:rPr>
                <w:b/>
                <w:bCs/>
                <w:color w:val="00274C"/>
                <w:position w:val="-2"/>
                <w:sz w:val="20"/>
                <w:szCs w:val="20"/>
                <w:u w:val="none"/>
              </w:rPr>
              <w:t xml:space="preserve">Fig. 5.14 Fig. e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1"/>
              </w:numPr>
              <w:spacing w:before="0" w:after="0" w:line="262" w:lineRule="auto"/>
              <w:jc w:val="left"/>
              <w:rPr>
                <w:color w:val="00274C"/>
                <w:sz w:val="20"/>
                <w:szCs w:val="20"/>
              </w:rPr>
            </w:pPr>
            <w:r>
              <w:rPr>
                <w:color w:val="00274C"/>
                <w:position w:val="-2"/>
                <w:sz w:val="20"/>
                <w:szCs w:val="20"/>
                <w:u w:val="none"/>
              </w:rPr>
              <w:t xml:space="preserve">Avviare il motore e dopo qualche minuto di funzionamento spegnerlo e lasciarlo raffreddare a temperatura ambiente e verificare il tensionamento della cinghia nel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Il controllo con vibrazione ha un valore compreso tra </w:t>
            </w:r>
            <w:r>
              <w:rPr>
                <w:b/>
                <w:bCs/>
                <w:color w:val="00274C"/>
                <w:position w:val="-2"/>
                <w:sz w:val="20"/>
                <w:szCs w:val="20"/>
                <w:u w:val="none"/>
              </w:rPr>
              <w:t xml:space="preserve">149</w:t>
            </w:r>
            <w:r>
              <w:rPr>
                <w:color w:val="00274C"/>
                <w:position w:val="-2"/>
                <w:sz w:val="20"/>
                <w:szCs w:val="20"/>
                <w:u w:val="none"/>
              </w:rPr>
              <w:t xml:space="preserve"> e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Se la cinghia risulta non conforme ai valori di tensione prescritti procedere alla sostituzione presso un'officina autorizzata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4597063" name="name3617628353e911be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521628353e911be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2902022" name="name8090628353e91df2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899628353e91df1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31043" name="name2512628353e9283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26628353e9283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5296628353e9292f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89820" name="name8076628353e9335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4628353e9335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9820628353e933ef5"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Quando si accende la spia presenza acqua nella cartuccia filtro carburante fare riferimento al Par. 6.4.</w:t>
            </w:r>
          </w:p>
          <w:p/>
          <w:p/>
          <w:p>
            <w:pPr>
              <w:numPr>
                <w:ilvl w:val="0"/>
                <w:numId w:val="26922"/>
              </w:numPr>
              <w:spacing w:before="0" w:after="0" w:line="262" w:lineRule="auto"/>
              <w:jc w:val="left"/>
              <w:rPr>
                <w:color w:val="00274C"/>
                <w:sz w:val="20"/>
                <w:szCs w:val="20"/>
              </w:rPr>
            </w:pPr>
            <w:r>
              <w:rPr>
                <w:color w:val="00274C"/>
                <w:position w:val="-2"/>
                <w:sz w:val="20"/>
                <w:szCs w:val="20"/>
                <w:u w:val="none"/>
              </w:rPr>
              <w:t xml:space="preserve">Svitare leggermente la vite a farfalla </w:t>
            </w:r>
            <w:r>
              <w:rPr>
                <w:b/>
                <w:bCs/>
                <w:color w:val="00274C"/>
                <w:position w:val="-2"/>
                <w:sz w:val="20"/>
                <w:szCs w:val="20"/>
                <w:u w:val="none"/>
              </w:rPr>
              <w:t xml:space="preserve">A</w:t>
            </w:r>
            <w:r>
              <w:rPr>
                <w:color w:val="00274C"/>
                <w:position w:val="-2"/>
                <w:sz w:val="20"/>
                <w:szCs w:val="20"/>
                <w:u w:val="none"/>
              </w:rPr>
              <w:t xml:space="preserve"> senza smontarla.</w:t>
            </w:r>
          </w:p>
          <w:p>
            <w:pPr>
              <w:numPr>
                <w:ilvl w:val="0"/>
                <w:numId w:val="26922"/>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26922"/>
              </w:numPr>
              <w:spacing w:before="0" w:after="0" w:line="262" w:lineRule="auto"/>
              <w:jc w:val="left"/>
              <w:rPr>
                <w:color w:val="00274C"/>
                <w:sz w:val="20"/>
                <w:szCs w:val="20"/>
              </w:rPr>
            </w:pPr>
            <w:r>
              <w:rPr>
                <w:color w:val="00274C"/>
                <w:position w:val="-2"/>
                <w:sz w:val="20"/>
                <w:szCs w:val="20"/>
                <w:u w:val="none"/>
              </w:rPr>
              <w:t xml:space="preserve">Avvitare la vite a farfalla </w:t>
            </w:r>
            <w:r>
              <w:rPr>
                <w:b/>
                <w:bCs/>
                <w:color w:val="00274C"/>
                <w:position w:val="-2"/>
                <w:sz w:val="20"/>
                <w:szCs w:val="20"/>
                <w:u w:val="none"/>
              </w:rPr>
              <w:t xml:space="preserve">A</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9144622" name="name3668628353e940cd4"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781628353e940cc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05572" name="name4195628353e947f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76628353e947ff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07"/>
        </w:numPr>
        <w:spacing w:before="0" w:after="0" w:line="240" w:lineRule="auto"/>
        <w:jc w:val="left"/>
        <w:rPr>
          <w:color w:val="00274C"/>
          <w:sz w:val="20"/>
          <w:szCs w:val="20"/>
        </w:rPr>
      </w:pPr>
      <w:r>
        <w:rPr>
          <w:color w:val="00274C"/>
          <w:sz w:val="20"/>
          <w:szCs w:val="20"/>
          <w:u w:val="none"/>
        </w:rPr>
        <w:t xml:space="preserve">Nel caso i cui i motori siano inutilizzati per un periodo fino a 6 mesi, devono essere protetti, con le operazioni descritte in Stoccaggio Motore (fino a 6 mesi) </w:t>
      </w:r>
      <w:r>
        <w:rPr>
          <w:b/>
          <w:bCs/>
          <w:color w:val="00274C"/>
          <w:sz w:val="20"/>
          <w:szCs w:val="20"/>
          <w:u w:val="none"/>
        </w:rPr>
        <w:t xml:space="preserve">( </w:t>
      </w:r>
      <w:hyperlink r:id="rId5766628353e948ae5"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6907"/>
        </w:numPr>
        <w:spacing w:before="0" w:after="0" w:line="240" w:lineRule="auto"/>
        <w:jc w:val="left"/>
        <w:rPr>
          <w:color w:val="00274C"/>
          <w:sz w:val="20"/>
          <w:szCs w:val="20"/>
        </w:rPr>
      </w:pPr>
      <w:r>
        <w:rPr>
          <w:color w:val="00274C"/>
          <w:sz w:val="20"/>
          <w:szCs w:val="20"/>
          <w:u w:val="none"/>
        </w:rPr>
        <w:t xml:space="preserve">Oltre i 6 mesi di inutilizzo del motore, è necessario effettuare un intervento protettivo per estendere il periodo di stoccaggio (oltre i 6 mesi) </w:t>
      </w:r>
      <w:r>
        <w:rPr>
          <w:b/>
          <w:bCs/>
          <w:color w:val="00274C"/>
          <w:sz w:val="20"/>
          <w:szCs w:val="20"/>
          <w:u w:val="none"/>
        </w:rPr>
        <w:t xml:space="preserve">( </w:t>
      </w:r>
      <w:hyperlink r:id="rId9559628353e9490b4"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6907"/>
        </w:numPr>
        <w:spacing w:before="0" w:after="0" w:line="240" w:lineRule="auto"/>
        <w:jc w:val="left"/>
        <w:rPr>
          <w:color w:val="00274C"/>
          <w:sz w:val="20"/>
          <w:szCs w:val="20"/>
        </w:rPr>
      </w:pPr>
      <w:r>
        <w:rPr>
          <w:color w:val="00274C"/>
          <w:sz w:val="20"/>
          <w:szCs w:val="20"/>
          <w:u w:val="none"/>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Prima dello stoccaggio verificare che:</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L'ambiente dove il motore verrà conservato non sia umido o esposto ad intemperie. Proteggere il motore con un'adeguata copertura da polvere, umidità ed agenti atmosferici.</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Il luogo non sia in prossimità di quadri elettrici.</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u w:val="none"/>
        </w:rPr>
        <w:t xml:space="preserve">Eseguire i punti descritti nel </w:t>
      </w:r>
      <w:hyperlink r:id="rId2072628353e94af5d"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26923"/>
        </w:numPr>
        <w:spacing w:before="0" w:after="0" w:line="240" w:lineRule="auto"/>
        <w:jc w:val="left"/>
        <w:rPr>
          <w:color w:val="00274C"/>
          <w:sz w:val="20"/>
          <w:szCs w:val="20"/>
        </w:rPr>
      </w:pPr>
      <w:r>
        <w:rPr>
          <w:color w:val="00274C"/>
          <w:sz w:val="20"/>
          <w:szCs w:val="20"/>
          <w:u w:val="none"/>
        </w:rPr>
        <w:t xml:space="preserve">Sostituire l'olio motore </w:t>
      </w:r>
      <w:hyperlink r:id="rId6220628353e94b30a"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6923"/>
        </w:numPr>
        <w:spacing w:before="0" w:after="0" w:line="240" w:lineRule="auto"/>
        <w:jc w:val="left"/>
        <w:rPr>
          <w:color w:val="00274C"/>
          <w:sz w:val="20"/>
          <w:szCs w:val="20"/>
        </w:rPr>
      </w:pPr>
      <w:r>
        <w:rPr>
          <w:color w:val="00274C"/>
          <w:sz w:val="20"/>
          <w:szCs w:val="20"/>
          <w:u w:val="none"/>
        </w:rPr>
        <w:t xml:space="preserve">Effettuare il rifornimento con carburante additivato per lunghi stoccaggi.</w:t>
      </w:r>
    </w:p>
    <w:p>
      <w:pPr>
        <w:numPr>
          <w:ilvl w:val="0"/>
          <w:numId w:val="26923"/>
        </w:numPr>
        <w:spacing w:before="0" w:after="0" w:line="240" w:lineRule="auto"/>
        <w:jc w:val="left"/>
        <w:rPr>
          <w:color w:val="00274C"/>
          <w:sz w:val="20"/>
          <w:szCs w:val="20"/>
        </w:rPr>
      </w:pPr>
      <w:r>
        <w:rPr>
          <w:color w:val="00274C"/>
          <w:sz w:val="20"/>
          <w:szCs w:val="20"/>
          <w:u w:val="none"/>
        </w:rPr>
        <w:t xml:space="preserve">Con vaschetta d'espansione:</w:t>
      </w:r>
      <w:r>
        <w:rPr>
          <w:color w:val="00274C"/>
          <w:sz w:val="20"/>
          <w:szCs w:val="20"/>
          <w:u w:val="none"/>
        </w:rPr>
        <w:br/>
        <w:t xml:space="preserve">controllare che il liquido di raffreddamento sia al livello </w:t>
      </w:r>
      <w:r>
        <w:rPr>
          <w:b/>
          <w:bCs/>
          <w:color w:val="00274C"/>
          <w:sz w:val="20"/>
          <w:szCs w:val="20"/>
          <w:u w:val="none"/>
        </w:rPr>
        <w:t xml:space="preserve">MAX</w:t>
      </w:r>
      <w:r>
        <w:rPr>
          <w:color w:val="00274C"/>
          <w:sz w:val="20"/>
          <w:szCs w:val="20"/>
          <w:u w:val="none"/>
        </w:rPr>
        <w:t xml:space="preserve"> .</w:t>
      </w:r>
    </w:p>
    <w:p>
      <w:pPr>
        <w:numPr>
          <w:ilvl w:val="0"/>
          <w:numId w:val="26923"/>
        </w:numPr>
        <w:spacing w:before="0" w:after="0" w:line="240" w:lineRule="auto"/>
        <w:jc w:val="left"/>
        <w:rPr>
          <w:color w:val="00274C"/>
          <w:sz w:val="20"/>
          <w:szCs w:val="20"/>
        </w:rPr>
      </w:pPr>
      <w:r>
        <w:rPr>
          <w:color w:val="00274C"/>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Non riempire completamente il radiatore ma lasciare un volume libero adeguato per l'espansione del liquido refrigerante.</w:t>
      </w:r>
    </w:p>
    <w:p>
      <w:pPr>
        <w:numPr>
          <w:ilvl w:val="0"/>
          <w:numId w:val="26923"/>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2 minuti.</w:t>
      </w:r>
    </w:p>
    <w:p>
      <w:pPr>
        <w:numPr>
          <w:ilvl w:val="0"/>
          <w:numId w:val="26923"/>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26923"/>
        </w:numPr>
        <w:spacing w:before="0" w:after="0" w:line="240" w:lineRule="auto"/>
        <w:jc w:val="left"/>
        <w:rPr>
          <w:color w:val="00274C"/>
          <w:sz w:val="20"/>
          <w:szCs w:val="20"/>
        </w:rPr>
      </w:pPr>
      <w:r>
        <w:rPr>
          <w:color w:val="00274C"/>
          <w:sz w:val="20"/>
          <w:szCs w:val="20"/>
          <w:u w:val="none"/>
        </w:rPr>
        <w:t xml:space="preserve">Spegnere il motore.</w:t>
      </w:r>
    </w:p>
    <w:p>
      <w:pPr>
        <w:numPr>
          <w:ilvl w:val="0"/>
          <w:numId w:val="26923"/>
        </w:numPr>
        <w:spacing w:before="0" w:after="0" w:line="240" w:lineRule="auto"/>
        <w:jc w:val="left"/>
        <w:rPr>
          <w:color w:val="00274C"/>
          <w:sz w:val="20"/>
          <w:szCs w:val="20"/>
        </w:rPr>
      </w:pPr>
      <w:r>
        <w:rPr>
          <w:color w:val="00274C"/>
          <w:sz w:val="20"/>
          <w:szCs w:val="20"/>
          <w:u w:val="none"/>
        </w:rPr>
        <w:t xml:space="preserve">Svuotare completamente il serbatoio carburante.</w:t>
      </w:r>
    </w:p>
    <w:p>
      <w:pPr>
        <w:numPr>
          <w:ilvl w:val="0"/>
          <w:numId w:val="26923"/>
        </w:numPr>
        <w:spacing w:before="0" w:after="0" w:line="240" w:lineRule="auto"/>
        <w:jc w:val="left"/>
        <w:rPr>
          <w:color w:val="00274C"/>
          <w:sz w:val="20"/>
          <w:szCs w:val="20"/>
        </w:rPr>
      </w:pPr>
      <w:r>
        <w:rPr>
          <w:color w:val="00274C"/>
          <w:sz w:val="20"/>
          <w:szCs w:val="20"/>
          <w:u w:val="none"/>
        </w:rPr>
        <w:t xml:space="preserve">Spruzzare olio SAE 10W-40 nei collettori di scarico e di aspirazione.</w:t>
      </w:r>
    </w:p>
    <w:p>
      <w:pPr>
        <w:numPr>
          <w:ilvl w:val="0"/>
          <w:numId w:val="26923"/>
        </w:numPr>
        <w:spacing w:before="0" w:after="0" w:line="240" w:lineRule="auto"/>
        <w:jc w:val="left"/>
        <w:rPr>
          <w:color w:val="00274C"/>
          <w:sz w:val="20"/>
          <w:szCs w:val="20"/>
        </w:rPr>
      </w:pPr>
      <w:r>
        <w:rPr>
          <w:color w:val="00274C"/>
          <w:sz w:val="20"/>
          <w:szCs w:val="20"/>
          <w:u w:val="none"/>
        </w:rPr>
        <w:t xml:space="preserve">Sigillare i condotti di aspirazione e scarico per evitare l'ingresso di corpi estranei.</w:t>
      </w:r>
    </w:p>
    <w:p>
      <w:pPr>
        <w:numPr>
          <w:ilvl w:val="0"/>
          <w:numId w:val="26923"/>
        </w:numPr>
        <w:spacing w:before="0" w:after="0" w:line="240" w:lineRule="auto"/>
        <w:jc w:val="left"/>
        <w:rPr>
          <w:color w:val="00274C"/>
          <w:sz w:val="20"/>
          <w:szCs w:val="20"/>
        </w:rPr>
      </w:pPr>
      <w:r>
        <w:rPr>
          <w:color w:val="00274C"/>
          <w:sz w:val="20"/>
          <w:szCs w:val="20"/>
          <w:u w:val="none"/>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Evitare assolutamente componenti quali alternatore, motorino d'avviamento e centralina.</w:t>
      </w:r>
    </w:p>
    <w:p>
      <w:pPr>
        <w:numPr>
          <w:ilvl w:val="0"/>
          <w:numId w:val="26923"/>
        </w:numPr>
        <w:spacing w:before="0" w:after="0" w:line="240" w:lineRule="auto"/>
        <w:jc w:val="left"/>
        <w:rPr>
          <w:color w:val="00274C"/>
          <w:sz w:val="20"/>
          <w:szCs w:val="20"/>
        </w:rPr>
      </w:pPr>
      <w:r>
        <w:rPr>
          <w:color w:val="00274C"/>
          <w:sz w:val="20"/>
          <w:szCs w:val="20"/>
          <w:u w:val="none"/>
        </w:rPr>
        <w:t xml:space="preserve">Trattare le parti non verniciate con prodotti protettivi.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26924"/>
        </w:numPr>
        <w:spacing w:before="0" w:after="0" w:line="240" w:lineRule="auto"/>
        <w:jc w:val="left"/>
        <w:rPr>
          <w:color w:val="00274C"/>
          <w:sz w:val="20"/>
          <w:szCs w:val="20"/>
        </w:rPr>
      </w:pPr>
      <w:r>
        <w:rPr>
          <w:color w:val="00274C"/>
          <w:sz w:val="20"/>
          <w:szCs w:val="20"/>
          <w:u w:val="none"/>
        </w:rPr>
        <w:t xml:space="preserve">Togliere la copertura protettiva.</w:t>
      </w:r>
    </w:p>
    <w:p>
      <w:pPr>
        <w:numPr>
          <w:ilvl w:val="0"/>
          <w:numId w:val="26924"/>
        </w:numPr>
        <w:spacing w:before="0" w:after="0" w:line="240" w:lineRule="auto"/>
        <w:jc w:val="left"/>
        <w:rPr>
          <w:color w:val="00274C"/>
          <w:sz w:val="20"/>
          <w:szCs w:val="20"/>
        </w:rPr>
      </w:pPr>
      <w:r>
        <w:rPr>
          <w:color w:val="00274C"/>
          <w:sz w:val="20"/>
          <w:szCs w:val="20"/>
          <w:u w:val="none"/>
        </w:rPr>
        <w:t xml:space="preserve">Rimuovere il trattamento protettivo dalle parti esterne utilizzando un panno imbevuto di prodotto sgrassante.</w:t>
      </w:r>
    </w:p>
    <w:p>
      <w:pPr>
        <w:numPr>
          <w:ilvl w:val="0"/>
          <w:numId w:val="26924"/>
        </w:numPr>
        <w:spacing w:before="0" w:after="0" w:line="240" w:lineRule="auto"/>
        <w:jc w:val="left"/>
        <w:rPr>
          <w:color w:val="00274C"/>
          <w:sz w:val="20"/>
          <w:szCs w:val="20"/>
        </w:rPr>
      </w:pPr>
      <w:r>
        <w:rPr>
          <w:color w:val="00274C"/>
          <w:sz w:val="20"/>
          <w:szCs w:val="20"/>
          <w:u w:val="none"/>
        </w:rPr>
        <w:t xml:space="preserve">Iniettare olio lubrificante (non oltre 2 cm </w:t>
      </w:r>
      <w:r>
        <w:rPr>
          <w:color w:val="00274C"/>
          <w:position w:val="3"/>
          <w:sz w:val="17"/>
          <w:szCs w:val="17"/>
          <w:u w:val="none"/>
          <w:vertAlign w:val="superscript"/>
          <w:vertAlign w:val="superscript"/>
        </w:rPr>
        <w:t xml:space="preserve">3</w:t>
      </w:r>
      <w:r>
        <w:rPr>
          <w:color w:val="00274C"/>
          <w:sz w:val="20"/>
          <w:szCs w:val="20"/>
          <w:u w:val="none"/>
        </w:rPr>
        <w:t xml:space="preserve"> ) nei condotti di aspirazione.</w:t>
      </w:r>
    </w:p>
    <w:p>
      <w:pPr>
        <w:numPr>
          <w:ilvl w:val="0"/>
          <w:numId w:val="26924"/>
        </w:numPr>
        <w:spacing w:before="0" w:after="0" w:line="240" w:lineRule="auto"/>
        <w:jc w:val="left"/>
        <w:rPr>
          <w:color w:val="00274C"/>
          <w:sz w:val="20"/>
          <w:szCs w:val="20"/>
        </w:rPr>
      </w:pPr>
      <w:r>
        <w:rPr>
          <w:color w:val="00274C"/>
          <w:sz w:val="20"/>
          <w:szCs w:val="20"/>
          <w:u w:val="none"/>
        </w:rPr>
        <w:t xml:space="preserve">Rifornire il serbatoio con nuovo carburante.</w:t>
      </w:r>
    </w:p>
    <w:p>
      <w:pPr>
        <w:numPr>
          <w:ilvl w:val="0"/>
          <w:numId w:val="26924"/>
        </w:numPr>
        <w:spacing w:before="0" w:after="0" w:line="240" w:lineRule="auto"/>
        <w:jc w:val="left"/>
        <w:rPr>
          <w:color w:val="00274C"/>
          <w:sz w:val="20"/>
          <w:szCs w:val="20"/>
        </w:rPr>
      </w:pPr>
      <w:r>
        <w:rPr>
          <w:color w:val="00274C"/>
          <w:sz w:val="20"/>
          <w:szCs w:val="20"/>
          <w:u w:val="none"/>
        </w:rPr>
        <w:t xml:space="preserve">Verificare che i livelli di olio e liquido refrigerante siano prossimi a </w:t>
      </w:r>
      <w:r>
        <w:rPr>
          <w:b/>
          <w:bCs/>
          <w:color w:val="00274C"/>
          <w:sz w:val="20"/>
          <w:szCs w:val="20"/>
          <w:u w:val="none"/>
        </w:rPr>
        <w:t xml:space="preserve">MAX</w:t>
      </w:r>
      <w:r>
        <w:rPr>
          <w:color w:val="00274C"/>
          <w:sz w:val="20"/>
          <w:szCs w:val="20"/>
          <w:u w:val="none"/>
        </w:rPr>
        <w:t xml:space="preserve"> .</w:t>
      </w:r>
    </w:p>
    <w:p>
      <w:pPr>
        <w:numPr>
          <w:ilvl w:val="0"/>
          <w:numId w:val="26924"/>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due minuti.</w:t>
      </w:r>
    </w:p>
    <w:p>
      <w:pPr>
        <w:numPr>
          <w:ilvl w:val="0"/>
          <w:numId w:val="26924"/>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26924"/>
        </w:numPr>
        <w:spacing w:before="0" w:after="0" w:line="240" w:lineRule="auto"/>
        <w:jc w:val="left"/>
        <w:rPr>
          <w:color w:val="00274C"/>
          <w:sz w:val="20"/>
          <w:szCs w:val="20"/>
        </w:rPr>
      </w:pPr>
      <w:r>
        <w:rPr>
          <w:color w:val="00274C"/>
          <w:sz w:val="20"/>
          <w:szCs w:val="20"/>
          <w:u w:val="none"/>
        </w:rPr>
        <w:t xml:space="preserve">Spegnere il motore e con olio ancora caldo </w:t>
      </w:r>
      <w:hyperlink r:id="rId5404628353e94de84"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 scaricare l'olio protettivo in un contenitore appropriato.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05607" name="name1533628353e952e5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50628353e952e4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 Lubrificanti e filtri, col tempo perdono le loro proprietà e caratteristiche, per cui è necessario provvedere alla loro sostituzione secondo i criteri descritti in </w:t>
      </w:r>
      <w:hyperlink r:id="rId8393628353e953635"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24"/>
        </w:numPr>
        <w:spacing w:before="0" w:after="0" w:line="240" w:lineRule="auto"/>
        <w:jc w:val="left"/>
        <w:rPr>
          <w:color w:val="00274C"/>
          <w:sz w:val="20"/>
          <w:szCs w:val="20"/>
        </w:rPr>
      </w:pPr>
      <w:r>
        <w:rPr>
          <w:color w:val="00274C"/>
          <w:sz w:val="20"/>
          <w:szCs w:val="20"/>
          <w:u w:val="none"/>
        </w:rPr>
        <w:t xml:space="preserve">Sostituire i filtri (aria, olio, carburante) con ricambi originali.</w:t>
      </w:r>
    </w:p>
    <w:p>
      <w:pPr>
        <w:numPr>
          <w:ilvl w:val="0"/>
          <w:numId w:val="26924"/>
        </w:numPr>
        <w:spacing w:before="0" w:after="0" w:line="240" w:lineRule="auto"/>
        <w:jc w:val="left"/>
        <w:rPr>
          <w:color w:val="00274C"/>
          <w:sz w:val="20"/>
          <w:szCs w:val="20"/>
        </w:rPr>
      </w:pPr>
      <w:r>
        <w:rPr>
          <w:color w:val="00274C"/>
          <w:sz w:val="20"/>
          <w:szCs w:val="20"/>
          <w:u w:val="none"/>
        </w:rPr>
        <w:t xml:space="preserve">Introdurre l'olio nuovo </w:t>
      </w:r>
      <w:hyperlink r:id="rId3195628353e953ddc" w:history="1">
        <w:r>
          <w:rPr>
            <w:rStyle w:val="DefaultParagraphFontPHPDOCX"/>
            <w:color w:val="0000FF"/>
            <w:sz w:val="20"/>
            <w:szCs w:val="20"/>
            <w:u w:val="single" w:color=""/>
          </w:rPr>
          <w:t xml:space="preserve">( </w:t>
        </w:r>
        <w:r>
          <w:rPr>
            <w:b/>
            <w:bCs/>
            <w:color w:val="0000FF"/>
            <w:sz w:val="20"/>
            <w:szCs w:val="20"/>
            <w:u w:val="none"/>
          </w:rPr>
          <w:t xml:space="preserve">Par. 4.5</w:t>
        </w:r>
        <w:r>
          <w:rPr>
            <w:color w:val="0000FF"/>
            <w:sz w:val="20"/>
            <w:szCs w:val="20"/>
            <w:u w:val="single" w:color=""/>
          </w:rPr>
          <w:t xml:space="preserve"> )</w:t>
        </w:r>
      </w:hyperlink>
      <w:r>
        <w:rPr>
          <w:color w:val="00274C"/>
          <w:sz w:val="20"/>
          <w:szCs w:val="20"/>
          <w:u w:val="none"/>
        </w:rPr>
        <w:t xml:space="preserve"> fino a raggiungere il livello </w:t>
      </w:r>
      <w:r>
        <w:rPr>
          <w:b/>
          <w:bCs/>
          <w:color w:val="00274C"/>
          <w:sz w:val="20"/>
          <w:szCs w:val="20"/>
          <w:u w:val="none"/>
        </w:rPr>
        <w:t xml:space="preserve">MAX</w:t>
      </w:r>
      <w:r>
        <w:rPr>
          <w:color w:val="00274C"/>
          <w:sz w:val="20"/>
          <w:szCs w:val="20"/>
          <w:u w:val="none"/>
        </w:rPr>
        <w:t xml:space="preserve"> .</w:t>
      </w:r>
    </w:p>
    <w:p>
      <w:pPr>
        <w:numPr>
          <w:ilvl w:val="0"/>
          <w:numId w:val="26924"/>
        </w:numPr>
        <w:spacing w:before="0" w:after="0" w:line="240" w:lineRule="auto"/>
        <w:jc w:val="left"/>
        <w:rPr>
          <w:color w:val="00274C"/>
          <w:sz w:val="20"/>
          <w:szCs w:val="20"/>
        </w:rPr>
      </w:pPr>
      <w:r>
        <w:rPr>
          <w:color w:val="00274C"/>
          <w:sz w:val="20"/>
          <w:szCs w:val="20"/>
          <w:u w:val="none"/>
        </w:rPr>
        <w:t xml:space="preserve">Svuotare completamente il circuito di raffreddamento e introdurre il refrigerante nuovo fino al livello </w:t>
      </w:r>
      <w:r>
        <w:rPr>
          <w:b/>
          <w:bCs/>
          <w:color w:val="00274C"/>
          <w:sz w:val="20"/>
          <w:szCs w:val="20"/>
          <w:u w:val="none"/>
        </w:rPr>
        <w:t xml:space="preserve">MAX</w:t>
      </w:r>
      <w:r>
        <w:rPr>
          <w:color w:val="00274C"/>
          <w:sz w:val="20"/>
          <w:szCs w:val="20"/>
          <w:u w:val="none"/>
        </w:rPr>
        <w:t xml:space="preserve"> </w:t>
      </w:r>
      <w:hyperlink r:id="rId2520628353e95455c" w:history="1">
        <w:r>
          <w:rPr>
            <w:rStyle w:val="DefaultParagraphFontPHPDOCX"/>
            <w:color w:val="0000FF"/>
            <w:sz w:val="20"/>
            <w:szCs w:val="20"/>
            <w:u w:val="single" w:color=""/>
          </w:rPr>
          <w:t xml:space="preserve">( </w:t>
        </w:r>
        <w:r>
          <w:rPr>
            <w:b/>
            <w:bCs/>
            <w:color w:val="0000FF"/>
            <w:sz w:val="20"/>
            <w:szCs w:val="20"/>
            <w:u w:val="none"/>
          </w:rPr>
          <w:t xml:space="preserve">Par.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Operazioni per il motore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Punto</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Operazione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fino a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luogo dovrà essere asciutto e fresco per tutto il periodo di inutilizzo macchina.</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disconnettere la batteria (prima di disconnettere la batteria attendere almeno 5min. dopo lo spegnimento del motore).</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esposto alla luce diretta del sole.</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da 2 a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Effettuare le operazioni descritte al Par. 5.6.</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Fermo macchina oltre i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macchina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Verificare la qualità del liquido refrigerante tramite apposite strisce di controllo.</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269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20940" name="name4533628353e95f7e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40628353e95f7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87782" name="name3765628353e9667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6628353e9667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8330628353e9670f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La sostituzione dell'olio, deve essere effettuata con il motore in posizione orizzontale.</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Prima di procedere, eseguire le operazioni indicate al </w:t>
            </w:r>
            <w:hyperlink r:id="rId2532628353e9674ec"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Punto 1.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Estrarre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Rimuovere il tappo scarico olio </w:t>
            </w:r>
            <w:r>
              <w:rPr>
                <w:b/>
                <w:bCs/>
                <w:color w:val="00274C"/>
                <w:position w:val="-2"/>
                <w:sz w:val="20"/>
                <w:szCs w:val="20"/>
                <w:u w:val="none"/>
              </w:rPr>
              <w:t xml:space="preserve">D</w:t>
            </w:r>
            <w:r>
              <w:rPr>
                <w:color w:val="00274C"/>
                <w:position w:val="-2"/>
                <w:sz w:val="20"/>
                <w:szCs w:val="20"/>
                <w:u w:val="none"/>
              </w:rPr>
              <w:t xml:space="preserve"> e la guarnizione </w:t>
            </w:r>
            <w:r>
              <w:rPr>
                <w:b/>
                <w:bCs/>
                <w:color w:val="00274C"/>
                <w:position w:val="-2"/>
                <w:sz w:val="20"/>
                <w:szCs w:val="20"/>
                <w:u w:val="none"/>
              </w:rPr>
              <w:t xml:space="preserve">E</w:t>
            </w:r>
            <w:r>
              <w:rPr>
                <w:color w:val="00274C"/>
                <w:position w:val="-2"/>
                <w:sz w:val="20"/>
                <w:szCs w:val="20"/>
                <w:u w:val="none"/>
              </w:rPr>
              <w:t xml:space="preserve"> (il tappo scarico olio è presente su entrambi i lati della coppa olio).</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Scaricare l'olio in un contenitore appropriato.</w:t>
            </w:r>
            <w:r>
              <w:rPr>
                <w:color w:val="00274C"/>
                <w:position w:val="-2"/>
                <w:sz w:val="20"/>
                <w:szCs w:val="20"/>
                <w:u w:val="none"/>
              </w:rPr>
              <w:br/>
              <w:t xml:space="preserve">(Per lo smaltimento dell'olio esausto fare riferimento al </w:t>
            </w:r>
            <w:hyperlink r:id="rId4613628353e96857d"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Avvitare il tappo scarico olio </w:t>
            </w:r>
            <w:r>
              <w:rPr>
                <w:b/>
                <w:bCs/>
                <w:color w:val="00274C"/>
                <w:position w:val="-2"/>
                <w:sz w:val="20"/>
                <w:szCs w:val="20"/>
                <w:u w:val="none"/>
              </w:rPr>
              <w:t xml:space="preserve">D</w:t>
            </w:r>
            <w:r>
              <w:rPr>
                <w:color w:val="00274C"/>
                <w:position w:val="-2"/>
                <w:sz w:val="20"/>
                <w:szCs w:val="20"/>
                <w:u w:val="none"/>
              </w:rPr>
              <w:t xml:space="preserve"> (coppia di serraggio a </w:t>
            </w:r>
            <w:r>
              <w:rPr>
                <w:b/>
                <w:bCs/>
                <w:color w:val="00274C"/>
                <w:position w:val="-2"/>
                <w:sz w:val="20"/>
                <w:szCs w:val="20"/>
                <w:u w:val="none"/>
              </w:rPr>
              <w:t xml:space="preserve">35 Nm</w:t>
            </w: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Eseguire le operazioni descritte al </w:t>
            </w:r>
            <w:hyperlink r:id="rId6650628353e968f15"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dal punto 2 al punto 5.</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4369628353e96924d"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8784628353e96939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Se il tappo </w:t>
            </w:r>
            <w:r>
              <w:rPr>
                <w:b/>
                <w:bCs/>
                <w:color w:val="00274C"/>
                <w:position w:val="-2"/>
                <w:sz w:val="20"/>
                <w:szCs w:val="20"/>
                <w:u w:val="none"/>
              </w:rPr>
              <w:t xml:space="preserve">A</w:t>
            </w:r>
            <w:r>
              <w:rPr>
                <w:color w:val="00274C"/>
                <w:position w:val="-2"/>
                <w:sz w:val="20"/>
                <w:szCs w:val="20"/>
                <w:u w:val="none"/>
              </w:rPr>
              <w:t xml:space="preserve"> non risultasse accessibile, utilizzare il tappo di rifornimento olio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17155" name="name5914628353e972c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8628353e972c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Non superare il livello </w:t>
            </w:r>
            <w:r>
              <w:rPr>
                <w:b/>
                <w:bCs/>
                <w:color w:val="00274C"/>
                <w:position w:val="-2"/>
                <w:sz w:val="20"/>
                <w:szCs w:val="20"/>
                <w:u w:val="none"/>
              </w:rPr>
              <w:t xml:space="preserve">MAX</w:t>
            </w:r>
            <w:r>
              <w:rPr>
                <w:color w:val="00274C"/>
                <w:position w:val="-2"/>
                <w:sz w:val="20"/>
                <w:szCs w:val="20"/>
                <w:u w:val="none"/>
              </w:rPr>
              <w:t xml:space="preserve"> . nell'asta livello olio.</w:t>
            </w:r>
          </w:p>
          <w:p/>
          <w:p/>
          <w:p/>
          <w:p/>
          <w:p>
            <w:pPr>
              <w:numPr>
                <w:ilvl w:val="0"/>
                <w:numId w:val="26926"/>
              </w:numPr>
              <w:spacing w:before="0" w:after="0" w:line="262" w:lineRule="auto"/>
              <w:jc w:val="left"/>
              <w:rPr>
                <w:color w:val="00274C"/>
                <w:sz w:val="20"/>
                <w:szCs w:val="20"/>
              </w:rPr>
            </w:pPr>
            <w:r>
              <w:rPr>
                <w:color w:val="00274C"/>
                <w:position w:val="-2"/>
                <w:sz w:val="20"/>
                <w:szCs w:val="20"/>
                <w:u w:val="none"/>
              </w:rPr>
              <w:t xml:space="preserve">Inserire e rimuovere l'asta livello olio </w:t>
            </w:r>
            <w:r>
              <w:rPr>
                <w:b/>
                <w:bCs/>
                <w:color w:val="00274C"/>
                <w:position w:val="-2"/>
                <w:sz w:val="20"/>
                <w:szCs w:val="20"/>
                <w:u w:val="none"/>
              </w:rPr>
              <w:t xml:space="preserve">B</w:t>
            </w:r>
            <w:r>
              <w:rPr>
                <w:color w:val="00274C"/>
                <w:position w:val="-2"/>
                <w:sz w:val="20"/>
                <w:szCs w:val="20"/>
                <w:u w:val="none"/>
              </w:rPr>
              <w:t xml:space="preserve"> per controllare il livello.</w:t>
            </w:r>
            <w:r>
              <w:rPr>
                <w:color w:val="00274C"/>
                <w:position w:val="-2"/>
                <w:sz w:val="20"/>
                <w:szCs w:val="20"/>
                <w:u w:val="none"/>
              </w:rPr>
              <w:b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6926"/>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6926"/>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001399" name="name3311628353e97dc2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229628353e97dc1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59099134" name="name6578628353e988dc3"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236628353e988db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6"/>
              </w:rPr>
              <w:drawing>
                <wp:inline distT="0" distB="0" distL="0" distR="0">
                  <wp:extent cx="2232000" cy="1483200"/>
                  <wp:effectExtent b="0" l="0" r="0" t="0"/>
                  <wp:docPr id="99889579" name="name9710628353e995741"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676628353e99573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6.3</w:t>
            </w:r>
            <w:r>
              <w:rPr>
                <w:position w:val="-224"/>
              </w:rPr>
              <w:drawing>
                <wp:inline distT="0" distB="0" distL="0" distR="0">
                  <wp:extent cx="2232000" cy="1468800"/>
                  <wp:effectExtent b="0" l="0" r="0" t="0"/>
                  <wp:docPr id="51229969" name="name9631628353e9a09b5"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348628353e9a09a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821628353e9a186c"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57328" name="name1460628353e9ab3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84628353e9ab3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1625628353e9abd38"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415" name="name7476628353e9b563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96628353e9b56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E' vietato l'uso di avvitatori.</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Per lo smaltimento della cartuccia filtro olio fare riferimento al </w:t>
            </w:r>
            <w:hyperlink r:id="rId1218628353e9b6af0" w:history="1">
              <w:r>
                <w:rPr>
                  <w:rStyle w:val="DefaultParagraphFontPHPDOCX"/>
                  <w:b/>
                  <w:bCs/>
                  <w:color w:val="0000FF"/>
                  <w:position w:val="-2"/>
                  <w:sz w:val="20"/>
                  <w:szCs w:val="20"/>
                  <w:u w:val="single" w:color=""/>
                </w:rPr>
                <w:t xml:space="preserve">Par. 6.6 DISMISSIONE e ROTTAMAZIONE</w:t>
              </w:r>
            </w:hyperlink>
            <w:r>
              <w:rPr>
                <w:color w:val="00274C"/>
                <w:position w:val="-2"/>
                <w:sz w:val="20"/>
                <w:szCs w:val="20"/>
                <w:u w:val="none"/>
              </w:rPr>
              <w:t xml:space="preserve"> .</w:t>
            </w:r>
          </w:p>
          <w:p/>
          <w:p/>
          <w:p>
            <w:pPr>
              <w:numPr>
                <w:ilvl w:val="0"/>
                <w:numId w:val="26927"/>
              </w:numPr>
              <w:spacing w:before="0" w:after="0" w:line="262" w:lineRule="auto"/>
              <w:jc w:val="left"/>
              <w:rPr>
                <w:color w:val="00274C"/>
                <w:sz w:val="20"/>
                <w:szCs w:val="20"/>
              </w:rPr>
            </w:pPr>
            <w:r>
              <w:rPr>
                <w:color w:val="00274C"/>
                <w:position w:val="-2"/>
                <w:sz w:val="20"/>
                <w:szCs w:val="20"/>
                <w:u w:val="none"/>
              </w:rPr>
              <w:t xml:space="preserve">Svitare il coperchio porta cartuccia </w:t>
            </w:r>
            <w:r>
              <w:rPr>
                <w:b/>
                <w:bCs/>
                <w:color w:val="00274C"/>
                <w:position w:val="-2"/>
                <w:sz w:val="20"/>
                <w:szCs w:val="20"/>
                <w:u w:val="none"/>
              </w:rPr>
              <w:t xml:space="preserve">A</w:t>
            </w:r>
            <w:r>
              <w:rPr>
                <w:color w:val="00274C"/>
                <w:position w:val="-2"/>
                <w:sz w:val="20"/>
                <w:szCs w:val="20"/>
                <w:u w:val="none"/>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questa operazione consentirà all'olio contenuto nel supporto </w:t>
            </w:r>
            <w:r>
              <w:rPr>
                <w:b/>
                <w:bCs/>
                <w:color w:val="00274C"/>
                <w:position w:val="-2"/>
                <w:sz w:val="20"/>
                <w:szCs w:val="20"/>
                <w:u w:val="none"/>
              </w:rPr>
              <w:t xml:space="preserve">F</w:t>
            </w:r>
            <w:r>
              <w:rPr>
                <w:color w:val="00274C"/>
                <w:position w:val="-2"/>
                <w:sz w:val="20"/>
                <w:szCs w:val="20"/>
                <w:u w:val="none"/>
              </w:rPr>
              <w:t xml:space="preserve"> di defluire verso la coppa olio nel modo corretto.</w:t>
            </w:r>
          </w:p>
          <w:p/>
          <w:p/>
          <w:p/>
          <w:p/>
          <w:p>
            <w:pPr>
              <w:numPr>
                <w:ilvl w:val="0"/>
                <w:numId w:val="26928"/>
              </w:numPr>
              <w:spacing w:before="0" w:after="0" w:line="262" w:lineRule="auto"/>
              <w:jc w:val="left"/>
              <w:rPr>
                <w:color w:val="00274C"/>
                <w:sz w:val="20"/>
                <w:szCs w:val="20"/>
              </w:rPr>
            </w:pPr>
            <w:r>
              <w:rPr>
                <w:color w:val="00274C"/>
                <w:position w:val="-2"/>
                <w:sz w:val="20"/>
                <w:szCs w:val="20"/>
                <w:u w:val="none"/>
              </w:rPr>
              <w:t xml:space="preserve">Svitare il coperchio porta cartuccia </w:t>
            </w:r>
            <w:r>
              <w:rPr>
                <w:b/>
                <w:bCs/>
                <w:color w:val="00274C"/>
                <w:position w:val="-2"/>
                <w:sz w:val="20"/>
                <w:szCs w:val="20"/>
                <w:u w:val="none"/>
              </w:rPr>
              <w:t xml:space="preserve">A</w:t>
            </w:r>
            <w:r>
              <w:rPr>
                <w:color w:val="00274C"/>
                <w:position w:val="-2"/>
                <w:sz w:val="20"/>
                <w:szCs w:val="20"/>
                <w:u w:val="none"/>
              </w:rPr>
              <w:t xml:space="preserve"> e controllare che l'olio contenuto nel supporto filtro olio </w:t>
            </w:r>
            <w:r>
              <w:rPr>
                <w:b/>
                <w:bCs/>
                <w:color w:val="00274C"/>
                <w:position w:val="-2"/>
                <w:sz w:val="20"/>
                <w:szCs w:val="20"/>
                <w:u w:val="none"/>
              </w:rPr>
              <w:t xml:space="preserve">F</w:t>
            </w:r>
            <w:r>
              <w:rPr>
                <w:color w:val="00274C"/>
                <w:position w:val="-2"/>
                <w:sz w:val="20"/>
                <w:szCs w:val="20"/>
                <w:u w:val="none"/>
              </w:rPr>
              <w:t xml:space="preserve"> sia defluito verso la coppa olio.</w:t>
            </w:r>
          </w:p>
          <w:p>
            <w:pPr>
              <w:numPr>
                <w:ilvl w:val="0"/>
                <w:numId w:val="26928"/>
              </w:numPr>
              <w:spacing w:before="0" w:after="0" w:line="262" w:lineRule="auto"/>
              <w:jc w:val="left"/>
              <w:rPr>
                <w:color w:val="00274C"/>
                <w:sz w:val="20"/>
                <w:szCs w:val="20"/>
              </w:rPr>
            </w:pPr>
            <w:r>
              <w:rPr>
                <w:color w:val="00274C"/>
                <w:position w:val="-2"/>
                <w:sz w:val="20"/>
                <w:szCs w:val="20"/>
                <w:u w:val="none"/>
              </w:rPr>
              <w:t xml:space="preserve">Estrarre il coperchio </w:t>
            </w:r>
            <w:r>
              <w:rPr>
                <w:b/>
                <w:bCs/>
                <w:color w:val="00274C"/>
                <w:position w:val="-2"/>
                <w:sz w:val="20"/>
                <w:szCs w:val="20"/>
                <w:u w:val="none"/>
              </w:rPr>
              <w:t xml:space="preserve">A</w:t>
            </w:r>
            <w:r>
              <w:rPr>
                <w:color w:val="00274C"/>
                <w:position w:val="-2"/>
                <w:sz w:val="20"/>
                <w:szCs w:val="20"/>
                <w:u w:val="none"/>
              </w:rPr>
              <w:t xml:space="preserve"> assieme alla cartuccia olio </w:t>
            </w:r>
            <w:r>
              <w:rPr>
                <w:b/>
                <w:bCs/>
                <w:color w:val="00274C"/>
                <w:position w:val="-2"/>
                <w:sz w:val="20"/>
                <w:szCs w:val="20"/>
                <w:u w:val="none"/>
              </w:rPr>
              <w:t xml:space="preserve">B</w:t>
            </w:r>
            <w:r>
              <w:rPr>
                <w:color w:val="00274C"/>
                <w:position w:val="-2"/>
                <w:sz w:val="20"/>
                <w:szCs w:val="20"/>
                <w:u w:val="none"/>
              </w:rPr>
              <w:t xml:space="preserve"> dal supporto filtro olio.</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6318066" name="name8412628353e9c22b8"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9478628353e9c22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26929"/>
              </w:numPr>
              <w:spacing w:before="0" w:after="0" w:line="262" w:lineRule="auto"/>
              <w:jc w:val="left"/>
              <w:rPr>
                <w:color w:val="00274C"/>
                <w:sz w:val="20"/>
                <w:szCs w:val="20"/>
              </w:rPr>
            </w:pPr>
            <w:r>
              <w:rPr>
                <w:color w:val="00274C"/>
                <w:position w:val="-2"/>
                <w:sz w:val="20"/>
                <w:szCs w:val="20"/>
                <w:u w:val="none"/>
              </w:rPr>
              <w:t xml:space="preserve">Sfilare e sostituire la cartuccia olio </w:t>
            </w:r>
            <w:r>
              <w:rPr>
                <w:b/>
                <w:bCs/>
                <w:color w:val="00274C"/>
                <w:position w:val="-2"/>
                <w:sz w:val="20"/>
                <w:szCs w:val="20"/>
                <w:u w:val="none"/>
              </w:rPr>
              <w:t xml:space="preserve">B</w:t>
            </w:r>
            <w:r>
              <w:rPr>
                <w:color w:val="00274C"/>
                <w:position w:val="-2"/>
                <w:sz w:val="20"/>
                <w:szCs w:val="20"/>
                <w:u w:val="none"/>
              </w:rPr>
              <w:t xml:space="preserve"> con una nuova.</w:t>
            </w:r>
            <w:r>
              <w:rPr>
                <w:color w:val="00274C"/>
                <w:position w:val="-2"/>
                <w:sz w:val="20"/>
                <w:szCs w:val="20"/>
                <w:u w:val="none"/>
              </w:rPr>
              <w:br/>
              <w:t xml:space="preserve">Sfilare e sostituire le guarnizioni </w:t>
            </w:r>
            <w:r>
              <w:rPr>
                <w:b/>
                <w:bCs/>
                <w:color w:val="00274C"/>
                <w:position w:val="-2"/>
                <w:sz w:val="20"/>
                <w:szCs w:val="20"/>
                <w:u w:val="none"/>
              </w:rPr>
              <w:t xml:space="preserve">C, D ed E</w:t>
            </w:r>
            <w:r>
              <w:rPr>
                <w:color w:val="00274C"/>
                <w:position w:val="-2"/>
                <w:sz w:val="20"/>
                <w:szCs w:val="20"/>
                <w:u w:val="none"/>
              </w:rPr>
              <w:t xml:space="preserve"> con delle nuove.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0000121" name="name2243628353e9cd7bc"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243628353e9cd7b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26930"/>
              </w:numPr>
              <w:spacing w:before="0" w:after="0" w:line="262" w:lineRule="auto"/>
              <w:jc w:val="left"/>
              <w:rPr>
                <w:color w:val="00274C"/>
                <w:sz w:val="20"/>
                <w:szCs w:val="20"/>
              </w:rPr>
            </w:pPr>
            <w:r>
              <w:rPr>
                <w:color w:val="00274C"/>
                <w:position w:val="-2"/>
                <w:sz w:val="20"/>
                <w:szCs w:val="20"/>
                <w:u w:val="none"/>
              </w:rPr>
              <w:t xml:space="preserve">Inserire e avvitare il coperchio </w:t>
            </w:r>
            <w:r>
              <w:rPr>
                <w:b/>
                <w:bCs/>
                <w:color w:val="00274C"/>
                <w:position w:val="-2"/>
                <w:sz w:val="20"/>
                <w:szCs w:val="20"/>
                <w:u w:val="none"/>
              </w:rPr>
              <w:t xml:space="preserve">A</w:t>
            </w:r>
            <w:r>
              <w:rPr>
                <w:color w:val="00274C"/>
                <w:position w:val="-2"/>
                <w:sz w:val="20"/>
                <w:szCs w:val="20"/>
                <w:u w:val="none"/>
              </w:rPr>
              <w:t xml:space="preserve"> sul supporto filtro olio </w:t>
            </w:r>
            <w:r>
              <w:rPr>
                <w:b/>
                <w:bCs/>
                <w:color w:val="00274C"/>
                <w:position w:val="-2"/>
                <w:sz w:val="20"/>
                <w:szCs w:val="20"/>
                <w:u w:val="none"/>
              </w:rPr>
              <w:t xml:space="preserve">F</w:t>
            </w:r>
            <w:r>
              <w:rPr>
                <w:color w:val="00274C"/>
                <w:position w:val="-2"/>
                <w:sz w:val="20"/>
                <w:szCs w:val="20"/>
                <w:u w:val="none"/>
              </w:rPr>
              <w:t xml:space="preserve"> , serrandolo con chiave dinamometrica </w:t>
            </w:r>
            <w:r>
              <w:rPr>
                <w:b/>
                <w:bCs/>
                <w:color w:val="00274C"/>
                <w:position w:val="-2"/>
                <w:sz w:val="20"/>
                <w:szCs w:val="20"/>
                <w:u w:val="none"/>
              </w:rPr>
              <w:t xml:space="preserve">G</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6081203" name="name1942628353e9d86da"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7707628353e9d86d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958628353e9d9abf"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82906" name="name6630628353e9dfe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51628353e9dfe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4774628353e9e0740" w:history="1">
              <w:r>
                <w:rPr>
                  <w:rStyle w:val="DefaultParagraphFontPHPDOCX"/>
                  <w:b/>
                  <w:bCs/>
                  <w:color w:val="0000FF"/>
                  <w:position w:val="-2"/>
                  <w:sz w:val="20"/>
                  <w:szCs w:val="20"/>
                  <w:u w:val="single" w:color=""/>
                </w:rPr>
                <w:t xml:space="preserve">Par. 3.2.2.</w:t>
              </w:r>
            </w:hyperlink>
          </w:p>
          <w:p>
            <w:pPr>
              <w:numPr>
                <w:ilvl w:val="0"/>
                <w:numId w:val="26931"/>
              </w:numPr>
              <w:spacing w:before="0" w:after="0" w:line="262" w:lineRule="auto"/>
              <w:jc w:val="left"/>
              <w:rPr>
                <w:color w:val="00274C"/>
                <w:sz w:val="20"/>
                <w:szCs w:val="20"/>
              </w:rPr>
            </w:pPr>
            <w:r>
              <w:rPr>
                <w:color w:val="00274C"/>
                <w:position w:val="-2"/>
                <w:sz w:val="20"/>
                <w:szCs w:val="20"/>
                <w:u w:val="none"/>
              </w:rPr>
              <w:t xml:space="preserve">Svitare e rimuovere la cartuccia </w:t>
            </w:r>
            <w:r>
              <w:rPr>
                <w:b/>
                <w:bCs/>
                <w:color w:val="00274C"/>
                <w:position w:val="-2"/>
                <w:sz w:val="20"/>
                <w:szCs w:val="20"/>
                <w:u w:val="none"/>
              </w:rPr>
              <w:t xml:space="preserve">A</w:t>
            </w:r>
            <w:r>
              <w:rPr>
                <w:color w:val="00274C"/>
                <w:position w:val="-2"/>
                <w:sz w:val="20"/>
                <w:szCs w:val="20"/>
                <w:u w:val="none"/>
              </w:rPr>
              <w:t xml:space="preserve"> con l'apposita chiave.</w:t>
            </w:r>
          </w:p>
          <w:p>
            <w:pPr>
              <w:numPr>
                <w:ilvl w:val="0"/>
                <w:numId w:val="26931"/>
              </w:numPr>
              <w:spacing w:before="0" w:after="0" w:line="262" w:lineRule="auto"/>
              <w:jc w:val="left"/>
              <w:rPr>
                <w:color w:val="00274C"/>
                <w:sz w:val="20"/>
                <w:szCs w:val="20"/>
              </w:rPr>
            </w:pPr>
            <w:r>
              <w:rPr>
                <w:color w:val="00274C"/>
                <w:position w:val="-2"/>
                <w:sz w:val="20"/>
                <w:szCs w:val="20"/>
                <w:u w:val="none"/>
              </w:rPr>
              <w:t xml:space="preserve">Lubrificare la guarnizione e avvitare la nuova cartuccia </w:t>
            </w:r>
            <w:r>
              <w:rPr>
                <w:b/>
                <w:bCs/>
                <w:color w:val="00274C"/>
                <w:position w:val="-2"/>
                <w:sz w:val="20"/>
                <w:szCs w:val="20"/>
                <w:u w:val="none"/>
              </w:rPr>
              <w:t xml:space="preserve">A</w:t>
            </w:r>
            <w:r>
              <w:rPr>
                <w:color w:val="00274C"/>
                <w:position w:val="-2"/>
                <w:sz w:val="20"/>
                <w:szCs w:val="20"/>
                <w:u w:val="none"/>
              </w:rPr>
              <w:t xml:space="preserve"> con l'apposita chiave.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0626941" name="name9058628353e9eb4ff"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800628353e9eb4f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20439" name="name2979628353e9f2c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7628353e9f2c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6379628353e9f394e"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59234" name="name5948628353ea049d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01628353ea049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Per lo smaltimento della cartuccia filtro carburante fare riferimento al </w:t>
            </w:r>
            <w:hyperlink r:id="rId2111628353ea057a7"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32"/>
              </w:numPr>
              <w:spacing w:before="0" w:after="0" w:line="262" w:lineRule="auto"/>
              <w:jc w:val="left"/>
              <w:rPr>
                <w:color w:val="00274C"/>
                <w:sz w:val="20"/>
                <w:szCs w:val="20"/>
              </w:rPr>
            </w:pPr>
            <w:r>
              <w:rPr>
                <w:color w:val="00274C"/>
                <w:position w:val="-2"/>
                <w:sz w:val="20"/>
                <w:szCs w:val="20"/>
                <w:u w:val="none"/>
              </w:rPr>
              <w:t xml:space="preserve">Scollegare il cavo </w:t>
            </w:r>
            <w:r>
              <w:rPr>
                <w:b/>
                <w:bCs/>
                <w:color w:val="00274C"/>
                <w:position w:val="-2"/>
                <w:sz w:val="20"/>
                <w:szCs w:val="20"/>
                <w:u w:val="none"/>
              </w:rPr>
              <w:t xml:space="preserve">A</w:t>
            </w:r>
            <w:r>
              <w:rPr>
                <w:color w:val="00274C"/>
                <w:position w:val="-2"/>
                <w:sz w:val="20"/>
                <w:szCs w:val="20"/>
                <w:u w:val="none"/>
              </w:rPr>
              <w:t xml:space="preserve"> del rilevatore presenza acqua </w:t>
            </w:r>
            <w:r>
              <w:rPr>
                <w:b/>
                <w:bCs/>
                <w:color w:val="00274C"/>
                <w:position w:val="-2"/>
                <w:sz w:val="20"/>
                <w:szCs w:val="20"/>
                <w:u w:val="none"/>
              </w:rPr>
              <w:t xml:space="preserve">C</w:t>
            </w:r>
            <w:r>
              <w:rPr>
                <w:color w:val="00274C"/>
                <w:position w:val="-2"/>
                <w:sz w:val="20"/>
                <w:szCs w:val="20"/>
                <w:u w:val="none"/>
              </w:rPr>
              <w:t xml:space="preserve"> .</w:t>
            </w:r>
          </w:p>
          <w:p>
            <w:pPr>
              <w:numPr>
                <w:ilvl w:val="0"/>
                <w:numId w:val="26932"/>
              </w:numPr>
              <w:spacing w:before="0" w:after="0" w:line="262" w:lineRule="auto"/>
              <w:jc w:val="left"/>
              <w:rPr>
                <w:color w:val="00274C"/>
                <w:sz w:val="20"/>
                <w:szCs w:val="20"/>
              </w:rPr>
            </w:pPr>
            <w:r>
              <w:rPr>
                <w:color w:val="00274C"/>
                <w:position w:val="-2"/>
                <w:sz w:val="20"/>
                <w:szCs w:val="20"/>
                <w:u w:val="none"/>
              </w:rPr>
              <w:t xml:space="preserve">Svitare il rilevatore presenza acqua </w:t>
            </w:r>
            <w:r>
              <w:rPr>
                <w:b/>
                <w:bCs/>
                <w:color w:val="00274C"/>
                <w:position w:val="-2"/>
                <w:sz w:val="20"/>
                <w:szCs w:val="20"/>
                <w:u w:val="none"/>
              </w:rPr>
              <w:t xml:space="preserve">C</w:t>
            </w:r>
            <w:r>
              <w:rPr>
                <w:color w:val="00274C"/>
                <w:position w:val="-2"/>
                <w:sz w:val="20"/>
                <w:szCs w:val="20"/>
                <w:u w:val="none"/>
              </w:rPr>
              <w:t xml:space="preserve"> dalla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26932"/>
              </w:numPr>
              <w:spacing w:before="0" w:after="0" w:line="262" w:lineRule="auto"/>
              <w:jc w:val="left"/>
              <w:rPr>
                <w:color w:val="00274C"/>
                <w:sz w:val="20"/>
                <w:szCs w:val="20"/>
              </w:rPr>
            </w:pPr>
            <w:r>
              <w:rPr>
                <w:color w:val="00274C"/>
                <w:position w:val="-2"/>
                <w:sz w:val="20"/>
                <w:szCs w:val="20"/>
                <w:u w:val="none"/>
              </w:rPr>
              <w:t xml:space="preserve">Svitare la cartuccia </w:t>
            </w:r>
            <w:r>
              <w:rPr>
                <w:b/>
                <w:bCs/>
                <w:color w:val="00274C"/>
                <w:position w:val="-2"/>
                <w:sz w:val="20"/>
                <w:szCs w:val="20"/>
                <w:u w:val="none"/>
              </w:rPr>
              <w:t xml:space="preserve">B</w:t>
            </w:r>
            <w:r>
              <w:rPr>
                <w:color w:val="00274C"/>
                <w:position w:val="-2"/>
                <w:sz w:val="20"/>
                <w:szCs w:val="20"/>
                <w:u w:val="none"/>
              </w:rPr>
              <w:t xml:space="preserve"> con l'apposita chiave </w:t>
            </w:r>
            <w:r>
              <w:rPr>
                <w:b/>
                <w:bCs/>
                <w:color w:val="00274C"/>
                <w:position w:val="-2"/>
                <w:sz w:val="20"/>
                <w:szCs w:val="20"/>
                <w:u w:val="none"/>
              </w:rPr>
              <w:t xml:space="preserve">F (Fig. 6.10)</w:t>
            </w:r>
            <w:r>
              <w:rPr>
                <w:color w:val="00274C"/>
                <w:position w:val="-2"/>
                <w:sz w:val="20"/>
                <w:szCs w:val="20"/>
                <w:u w:val="none"/>
              </w:rPr>
              <w:t xml:space="preserve"> .</w:t>
            </w:r>
          </w:p>
          <w:p>
            <w:pPr>
              <w:numPr>
                <w:ilvl w:val="0"/>
                <w:numId w:val="26932"/>
              </w:numPr>
              <w:spacing w:before="0" w:after="0" w:line="262" w:lineRule="auto"/>
              <w:jc w:val="left"/>
              <w:rPr>
                <w:color w:val="00274C"/>
                <w:sz w:val="20"/>
                <w:szCs w:val="20"/>
              </w:rPr>
            </w:pPr>
            <w:r>
              <w:rPr>
                <w:color w:val="00274C"/>
                <w:position w:val="-2"/>
                <w:sz w:val="20"/>
                <w:szCs w:val="20"/>
                <w:u w:val="none"/>
              </w:rPr>
              <w:t xml:space="preserve">Oliare la guarnizione </w:t>
            </w:r>
            <w:r>
              <w:rPr>
                <w:b/>
                <w:bCs/>
                <w:color w:val="00274C"/>
                <w:position w:val="-2"/>
                <w:sz w:val="20"/>
                <w:szCs w:val="20"/>
                <w:u w:val="none"/>
              </w:rPr>
              <w:t xml:space="preserve">D</w:t>
            </w:r>
            <w:r>
              <w:rPr>
                <w:color w:val="00274C"/>
                <w:position w:val="-2"/>
                <w:sz w:val="20"/>
                <w:szCs w:val="20"/>
                <w:u w:val="none"/>
              </w:rPr>
              <w:t xml:space="preserve"> della nuova cartuccia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50660" name="name7539628353ea0f3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8628353ea0f3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Non riempire la cartuccia nuova </w:t>
            </w:r>
            <w:r>
              <w:rPr>
                <w:b/>
                <w:bCs/>
                <w:color w:val="00274C"/>
                <w:position w:val="-2"/>
                <w:sz w:val="20"/>
                <w:szCs w:val="20"/>
                <w:u w:val="none"/>
              </w:rPr>
              <w:t xml:space="preserve">B</w:t>
            </w:r>
            <w:r>
              <w:rPr>
                <w:color w:val="00274C"/>
                <w:position w:val="-2"/>
                <w:sz w:val="20"/>
                <w:szCs w:val="20"/>
                <w:u w:val="none"/>
              </w:rPr>
              <w:t xml:space="preserve"> con il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32"/>
              </w:numPr>
              <w:spacing w:before="0" w:after="0" w:line="262" w:lineRule="auto"/>
              <w:jc w:val="left"/>
              <w:rPr>
                <w:color w:val="00274C"/>
                <w:sz w:val="20"/>
                <w:szCs w:val="20"/>
              </w:rPr>
            </w:pPr>
            <w:r>
              <w:rPr>
                <w:color w:val="00274C"/>
                <w:position w:val="-2"/>
                <w:sz w:val="20"/>
                <w:szCs w:val="20"/>
                <w:u w:val="none"/>
              </w:rPr>
              <w:t xml:space="preserve">Avvitare la nuova cartuccia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Fig. 6.10</w:t>
            </w:r>
            <w:r>
              <w:rPr>
                <w:color w:val="00274C"/>
                <w:position w:val="-2"/>
                <w:sz w:val="20"/>
                <w:szCs w:val="20"/>
                <w:u w:val="none"/>
              </w:rPr>
              <w:t xml:space="preserve"> ) sul supporto filtro gasolio </w:t>
            </w:r>
            <w:r>
              <w:rPr>
                <w:b/>
                <w:bCs/>
                <w:color w:val="00274C"/>
                <w:position w:val="-2"/>
                <w:sz w:val="20"/>
                <w:szCs w:val="20"/>
                <w:u w:val="none"/>
              </w:rPr>
              <w:t xml:space="preserve">E</w:t>
            </w:r>
            <w:r>
              <w:rPr>
                <w:color w:val="00274C"/>
                <w:position w:val="-2"/>
                <w:sz w:val="20"/>
                <w:szCs w:val="20"/>
                <w:u w:val="none"/>
              </w:rPr>
              <w:t xml:space="preserve"> con l'apposita chiave </w:t>
            </w:r>
            <w:r>
              <w:rPr>
                <w:b/>
                <w:bCs/>
                <w:color w:val="00274C"/>
                <w:position w:val="-2"/>
                <w:sz w:val="20"/>
                <w:szCs w:val="20"/>
                <w:u w:val="none"/>
              </w:rPr>
              <w:t xml:space="preserve">F</w:t>
            </w:r>
            <w:r>
              <w:rPr>
                <w:color w:val="00274C"/>
                <w:position w:val="-2"/>
                <w:sz w:val="20"/>
                <w:szCs w:val="20"/>
                <w:u w:val="none"/>
              </w:rPr>
              <w:t xml:space="preserve"> (coppia di serraggio a </w:t>
            </w:r>
            <w:r>
              <w:rPr>
                <w:b/>
                <w:bCs/>
                <w:color w:val="00274C"/>
                <w:position w:val="-2"/>
                <w:sz w:val="20"/>
                <w:szCs w:val="20"/>
                <w:u w:val="none"/>
              </w:rPr>
              <w:t xml:space="preserve">17 Nm</w:t>
            </w:r>
            <w:r>
              <w:rPr>
                <w:color w:val="00274C"/>
                <w:position w:val="-2"/>
                <w:sz w:val="20"/>
                <w:szCs w:val="20"/>
                <w:u w:val="none"/>
              </w:rPr>
              <w:t xml:space="preserve"> ).</w:t>
            </w:r>
          </w:p>
          <w:p>
            <w:pPr>
              <w:numPr>
                <w:ilvl w:val="0"/>
                <w:numId w:val="26932"/>
              </w:numPr>
              <w:spacing w:before="0" w:after="0" w:line="262" w:lineRule="auto"/>
              <w:jc w:val="left"/>
              <w:rPr>
                <w:color w:val="00274C"/>
                <w:sz w:val="20"/>
                <w:szCs w:val="20"/>
              </w:rPr>
            </w:pPr>
            <w:r>
              <w:rPr>
                <w:color w:val="00274C"/>
                <w:position w:val="-2"/>
                <w:sz w:val="20"/>
                <w:szCs w:val="20"/>
                <w:u w:val="none"/>
              </w:rPr>
              <w:t xml:space="preserve">Avvitare il rilevatore presenza acqua </w:t>
            </w:r>
            <w:r>
              <w:rPr>
                <w:b/>
                <w:bCs/>
                <w:color w:val="00274C"/>
                <w:position w:val="-2"/>
                <w:sz w:val="20"/>
                <w:szCs w:val="20"/>
                <w:u w:val="none"/>
              </w:rPr>
              <w:t xml:space="preserve">C</w:t>
            </w:r>
            <w:r>
              <w:rPr>
                <w:color w:val="00274C"/>
                <w:position w:val="-2"/>
                <w:sz w:val="20"/>
                <w:szCs w:val="20"/>
                <w:u w:val="none"/>
              </w:rPr>
              <w:t xml:space="preserve"> sulla nuova cartuccia </w:t>
            </w:r>
            <w:r>
              <w:rPr>
                <w:b/>
                <w:bCs/>
                <w:color w:val="00274C"/>
                <w:position w:val="-2"/>
                <w:sz w:val="20"/>
                <w:szCs w:val="20"/>
                <w:u w:val="none"/>
              </w:rPr>
              <w:t xml:space="preserve">B</w:t>
            </w:r>
            <w:r>
              <w:rPr>
                <w:color w:val="00274C"/>
                <w:position w:val="-2"/>
                <w:sz w:val="20"/>
                <w:szCs w:val="20"/>
                <w:u w:val="none"/>
              </w:rPr>
              <w:t xml:space="preserve"> (coppia di serraggio a </w:t>
            </w:r>
            <w:r>
              <w:rPr>
                <w:b/>
                <w:bCs/>
                <w:color w:val="00274C"/>
                <w:position w:val="-2"/>
                <w:sz w:val="20"/>
                <w:szCs w:val="20"/>
                <w:u w:val="none"/>
              </w:rPr>
              <w:t xml:space="preserve">5 Nm</w:t>
            </w:r>
            <w:r>
              <w:rPr>
                <w:color w:val="00274C"/>
                <w:position w:val="-2"/>
                <w:sz w:val="20"/>
                <w:szCs w:val="20"/>
                <w:u w:val="none"/>
              </w:rPr>
              <w:t xml:space="preserve"> ).</w:t>
            </w:r>
          </w:p>
          <w:p>
            <w:pPr>
              <w:numPr>
                <w:ilvl w:val="0"/>
                <w:numId w:val="26932"/>
              </w:numPr>
              <w:spacing w:before="0" w:after="0" w:line="262" w:lineRule="auto"/>
              <w:jc w:val="left"/>
              <w:rPr>
                <w:color w:val="00274C"/>
                <w:sz w:val="20"/>
                <w:szCs w:val="20"/>
              </w:rPr>
            </w:pPr>
            <w:r>
              <w:rPr>
                <w:color w:val="00274C"/>
                <w:position w:val="-2"/>
                <w:sz w:val="20"/>
                <w:szCs w:val="20"/>
                <w:u w:val="none"/>
              </w:rPr>
              <w:t xml:space="preserve">Ricollegare il cavo </w:t>
            </w:r>
            <w:r>
              <w:rPr>
                <w:b/>
                <w:bCs/>
                <w:color w:val="00274C"/>
                <w:position w:val="-2"/>
                <w:sz w:val="20"/>
                <w:szCs w:val="20"/>
                <w:u w:val="none"/>
              </w:rPr>
              <w:t xml:space="preserve">A</w:t>
            </w:r>
            <w:r>
              <w:rPr>
                <w:color w:val="00274C"/>
                <w:position w:val="-2"/>
                <w:sz w:val="20"/>
                <w:szCs w:val="20"/>
                <w:u w:val="none"/>
              </w:rPr>
              <w:t xml:space="preserve"> del rilevatore presenza acqua.</w:t>
            </w:r>
          </w:p>
          <w:p>
            <w:pPr>
              <w:numPr>
                <w:ilvl w:val="0"/>
                <w:numId w:val="26932"/>
              </w:numPr>
              <w:spacing w:before="0" w:after="0" w:line="262" w:lineRule="auto"/>
              <w:jc w:val="left"/>
              <w:rPr>
                <w:color w:val="00274C"/>
                <w:sz w:val="20"/>
                <w:szCs w:val="20"/>
              </w:rPr>
            </w:pPr>
            <w:r>
              <w:rPr>
                <w:color w:val="00274C"/>
                <w:position w:val="-2"/>
                <w:sz w:val="20"/>
                <w:szCs w:val="20"/>
                <w:u w:val="none"/>
              </w:rPr>
              <w:t xml:space="preserve">Premere più volte il pulsante </w:t>
            </w:r>
            <w:r>
              <w:rPr>
                <w:b/>
                <w:bCs/>
                <w:color w:val="00274C"/>
                <w:position w:val="-2"/>
                <w:sz w:val="20"/>
                <w:szCs w:val="20"/>
                <w:u w:val="none"/>
              </w:rPr>
              <w:t xml:space="preserve">G</w:t>
            </w:r>
            <w:r>
              <w:rPr>
                <w:color w:val="00274C"/>
                <w:position w:val="-2"/>
                <w:sz w:val="20"/>
                <w:szCs w:val="20"/>
                <w:u w:val="none"/>
              </w:rPr>
              <w:t xml:space="preserve"> per riempire il circuito.</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1941956" name="name4688628353ea1b070"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6452628353ea1b06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26"/>
              </w:rPr>
              <w:drawing>
                <wp:inline distT="0" distB="0" distL="0" distR="0">
                  <wp:extent cx="2232000" cy="1483200"/>
                  <wp:effectExtent b="0" l="0" r="0" t="0"/>
                  <wp:docPr id="43799859" name="name6502628353ea2647c"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2605628353ea2647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672628353ea27299"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89329" name="name8251628353ea31f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19628353ea31f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6766628353ea326f5"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33"/>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26933"/>
              </w:numPr>
              <w:spacing w:before="0" w:after="0" w:line="262" w:lineRule="auto"/>
              <w:jc w:val="left"/>
              <w:rPr>
                <w:color w:val="00274C"/>
                <w:sz w:val="20"/>
                <w:szCs w:val="20"/>
              </w:rPr>
            </w:pPr>
            <w:r>
              <w:rPr>
                <w:color w:val="00274C"/>
                <w:position w:val="-2"/>
                <w:sz w:val="20"/>
                <w:szCs w:val="20"/>
                <w:u w:val="none"/>
              </w:rPr>
              <w:t xml:space="preserve">Estrarre le cartucce </w:t>
            </w:r>
            <w:r>
              <w:rPr>
                <w:b/>
                <w:bCs/>
                <w:color w:val="00274C"/>
                <w:position w:val="-2"/>
                <w:sz w:val="20"/>
                <w:szCs w:val="20"/>
                <w:u w:val="none"/>
              </w:rPr>
              <w:t xml:space="preserve">B e G.</w:t>
            </w:r>
          </w:p>
          <w:p>
            <w:pPr>
              <w:numPr>
                <w:ilvl w:val="0"/>
                <w:numId w:val="26933"/>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le nuove cartucce </w:t>
            </w:r>
            <w:r>
              <w:rPr>
                <w:b/>
                <w:bCs/>
                <w:color w:val="00274C"/>
                <w:position w:val="-2"/>
                <w:sz w:val="20"/>
                <w:szCs w:val="20"/>
                <w:u w:val="none"/>
              </w:rPr>
              <w:t xml:space="preserve">B e G</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8169524" name="name3506628353ea40e65"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6459628353ea40e6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907"/>
              </w:numPr>
              <w:spacing w:before="0" w:after="0" w:line="262" w:lineRule="auto"/>
              <w:jc w:val="left"/>
              <w:rPr>
                <w:color w:val="00274C"/>
                <w:sz w:val="20"/>
                <w:szCs w:val="20"/>
              </w:rPr>
            </w:pPr>
            <w:r>
              <w:rPr>
                <w:color w:val="00274C"/>
                <w:position w:val="-2"/>
                <w:sz w:val="20"/>
                <w:szCs w:val="20"/>
                <w:u w:val="none"/>
              </w:rPr>
              <w:t xml:space="preserve">In caso di rottamazione, il motore dovrà essere smaltito in discariche adeguate, attenendosi alla legislazione vigente.</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Prima di procedere alla rottamazione è necessario separare le parti di plastica o gomma dal resto dei componenti.</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Le parti costituite unicamente da materiale plastico, da alluminio e da acciaio potranno essere riciclate se raccolte dagli appositi centri.</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Per la raccolta degli oli esausti e dei filtri è obbligatorio rivolgersi al "Consorzio Obbligatorio Oli Usati".</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26907"/>
        </w:numPr>
        <w:spacing w:before="0" w:after="0" w:line="240" w:lineRule="auto"/>
        <w:jc w:val="left"/>
        <w:rPr>
          <w:color w:val="00274C"/>
          <w:sz w:val="20"/>
          <w:szCs w:val="20"/>
        </w:rPr>
      </w:pPr>
      <w:r>
        <w:rPr>
          <w:color w:val="00274C"/>
          <w:sz w:val="20"/>
          <w:szCs w:val="20"/>
          <w:u w:val="none"/>
        </w:rPr>
        <w:t xml:space="preserve">In questo capitolo ci sono informazioni relative ai possibili inconvenienti che si possono riscontrare nell'utilizzo del motore con relative cause e possibili soluzioni </w:t>
      </w:r>
      <w:r>
        <w:rPr>
          <w:b/>
          <w:bCs/>
          <w:color w:val="00274C"/>
          <w:sz w:val="20"/>
          <w:szCs w:val="20"/>
          <w:u w:val="none"/>
        </w:rPr>
        <w:t xml:space="preserve">Tab. 7.2</w:t>
      </w:r>
      <w:r>
        <w:rPr>
          <w:color w:val="00274C"/>
          <w:sz w:val="20"/>
          <w:szCs w:val="20"/>
          <w:u w:val="none"/>
        </w:rPr>
        <w:t xml:space="preserve"> .</w:t>
      </w:r>
    </w:p>
    <w:p>
      <w:pPr>
        <w:numPr>
          <w:ilvl w:val="0"/>
          <w:numId w:val="26907"/>
        </w:numPr>
        <w:spacing w:before="0" w:after="0" w:line="240" w:lineRule="auto"/>
        <w:jc w:val="left"/>
        <w:rPr>
          <w:color w:val="00274C"/>
          <w:sz w:val="20"/>
          <w:szCs w:val="20"/>
        </w:rPr>
      </w:pPr>
      <w:r>
        <w:rPr>
          <w:color w:val="00274C"/>
          <w:sz w:val="20"/>
          <w:szCs w:val="20"/>
          <w:u w:val="none"/>
        </w:rPr>
        <w:t xml:space="preserve">In alcuni casi, per evitare ulteriori danni, è necessario spegnere immediatamente il motore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Accensione spia rossa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Accensione spia gialla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motore ha rilevato anomalia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89628353ea48808"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422628353ea49371"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588628353ea49efb"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accelera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Protocollo di sicurezza in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Attendere qualche secondo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acceleratore al max in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Rilasciare l'acceleratore e attendere qualche secondo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354628353ea4e949"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372628353ea4f6cc"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94628353ea4fdee"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06628353ea50b1c"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383628353ea5243e"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35628353ea53255"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Nel caso in cui le soluzioni proposte in </w:t>
      </w:r>
      <w:r>
        <w:rPr>
          <w:b/>
          <w:bCs/>
          <w:color w:val="00274C"/>
          <w:sz w:val="20"/>
          <w:szCs w:val="20"/>
          <w:u w:val="none"/>
        </w:rPr>
        <w:t xml:space="preserve">Tab. 7.2</w:t>
      </w:r>
      <w:r>
        <w:rPr>
          <w:color w:val="00274C"/>
          <w:sz w:val="20"/>
          <w:szCs w:val="20"/>
          <w:u w:val="none"/>
        </w:rPr>
        <w:t xml:space="preserve"> per gli inconvenienti riscontrati non dovessero risolvere il problema, contattare un'officina autorizzata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26907"/>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5143628353ea5b44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9714628353ea5b80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8252628353ea5bbc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1662628353ea5bf7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RESPONSABILITÀ DEL PROPRIETARIO DURANTE IL PERIODO DI GARANZIA</w:t>
            </w:r>
          </w:p>
          <w:p/>
          <w:p/>
          <w:p>
            <w:pPr>
              <w:numPr>
                <w:ilvl w:val="0"/>
                <w:numId w:val="26934"/>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26934"/>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Valvola di ventilazione del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VELOCITÀ VARIABILE O COSTANTE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Catalizzatore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preposto alla depurazione dei gas di scarico.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Centralina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vedere "ECU".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"Condotto Comune", ad alta pressione che genera una riserva costante di carburante diretta agli iniettori.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Catalizzatore per motori diesel, è un abbattitore delle emissioni nocive di gas di scarico prodotte dal motore.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di controllo emissioni.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Unità di controllo elettronico", dispositivo elettronico preposto a rilevare e a controllare elettronicamente altri dispositivi a comando elettronico.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Elettroiniettore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azionato elettronicamente, atto a iniettare getti di carburante nebulizzato all'interno del cilindro.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Iniezione Diretta".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assistenza autorizzato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Piccolo radiatore che serva a raffreddare l'olio.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Rif.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Riferimento.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Tabella.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(sensore), provvede a misurare la temperatura e la pressione assoluta all'interno del collettore aspirazione.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Valvola Waste-gate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4008836" name="name5110628353ea9453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549628353ea94534"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6951679" name="name2098628353ea9c12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270628353ea9c12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934">
    <w:multiLevelType w:val="hybridMultilevel"/>
    <w:lvl w:ilvl="0" w:tplc="85246715">
      <w:start w:val="1"/>
      <w:numFmt w:val="decimal"/>
      <w:lvlText w:val="%1."/>
      <w:lvlJc w:val="left"/>
      <w:pPr>
        <w:ind w:left="720" w:hanging="360"/>
      </w:pPr>
    </w:lvl>
    <w:lvl w:ilvl="1" w:tplc="85246715" w:tentative="1">
      <w:start w:val="1"/>
      <w:numFmt w:val="lowerLetter"/>
      <w:lvlText w:val="%2."/>
      <w:lvlJc w:val="left"/>
      <w:pPr>
        <w:ind w:left="1440" w:hanging="360"/>
      </w:pPr>
    </w:lvl>
    <w:lvl w:ilvl="2" w:tplc="85246715" w:tentative="1">
      <w:start w:val="1"/>
      <w:numFmt w:val="lowerRoman"/>
      <w:lvlText w:val="%3."/>
      <w:lvlJc w:val="right"/>
      <w:pPr>
        <w:ind w:left="2160" w:hanging="180"/>
      </w:pPr>
    </w:lvl>
    <w:lvl w:ilvl="3" w:tplc="85246715" w:tentative="1">
      <w:start w:val="1"/>
      <w:numFmt w:val="decimal"/>
      <w:lvlText w:val="%4."/>
      <w:lvlJc w:val="left"/>
      <w:pPr>
        <w:ind w:left="2880" w:hanging="360"/>
      </w:pPr>
    </w:lvl>
    <w:lvl w:ilvl="4" w:tplc="85246715" w:tentative="1">
      <w:start w:val="1"/>
      <w:numFmt w:val="lowerLetter"/>
      <w:lvlText w:val="%5."/>
      <w:lvlJc w:val="left"/>
      <w:pPr>
        <w:ind w:left="3600" w:hanging="360"/>
      </w:pPr>
    </w:lvl>
    <w:lvl w:ilvl="5" w:tplc="85246715" w:tentative="1">
      <w:start w:val="1"/>
      <w:numFmt w:val="lowerRoman"/>
      <w:lvlText w:val="%6."/>
      <w:lvlJc w:val="right"/>
      <w:pPr>
        <w:ind w:left="4320" w:hanging="180"/>
      </w:pPr>
    </w:lvl>
    <w:lvl w:ilvl="6" w:tplc="85246715" w:tentative="1">
      <w:start w:val="1"/>
      <w:numFmt w:val="decimal"/>
      <w:lvlText w:val="%7."/>
      <w:lvlJc w:val="left"/>
      <w:pPr>
        <w:ind w:left="5040" w:hanging="360"/>
      </w:pPr>
    </w:lvl>
    <w:lvl w:ilvl="7" w:tplc="85246715" w:tentative="1">
      <w:start w:val="1"/>
      <w:numFmt w:val="lowerLetter"/>
      <w:lvlText w:val="%8."/>
      <w:lvlJc w:val="left"/>
      <w:pPr>
        <w:ind w:left="5760" w:hanging="360"/>
      </w:pPr>
    </w:lvl>
    <w:lvl w:ilvl="8" w:tplc="85246715" w:tentative="1">
      <w:start w:val="1"/>
      <w:numFmt w:val="lowerRoman"/>
      <w:lvlText w:val="%9."/>
      <w:lvlJc w:val="right"/>
      <w:pPr>
        <w:ind w:left="6480" w:hanging="180"/>
      </w:pPr>
    </w:lvl>
  </w:abstractNum>
  <w:abstractNum w:abstractNumId="26933">
    <w:multiLevelType w:val="hybridMultilevel"/>
    <w:lvl w:ilvl="0" w:tplc="96675381">
      <w:start w:val="1"/>
      <w:numFmt w:val="decimal"/>
      <w:lvlText w:val="%1."/>
      <w:lvlJc w:val="left"/>
      <w:pPr>
        <w:ind w:left="720" w:hanging="360"/>
      </w:pPr>
    </w:lvl>
    <w:lvl w:ilvl="1" w:tplc="96675381" w:tentative="1">
      <w:start w:val="1"/>
      <w:numFmt w:val="lowerLetter"/>
      <w:lvlText w:val="%2."/>
      <w:lvlJc w:val="left"/>
      <w:pPr>
        <w:ind w:left="1440" w:hanging="360"/>
      </w:pPr>
    </w:lvl>
    <w:lvl w:ilvl="2" w:tplc="96675381" w:tentative="1">
      <w:start w:val="1"/>
      <w:numFmt w:val="lowerRoman"/>
      <w:lvlText w:val="%3."/>
      <w:lvlJc w:val="right"/>
      <w:pPr>
        <w:ind w:left="2160" w:hanging="180"/>
      </w:pPr>
    </w:lvl>
    <w:lvl w:ilvl="3" w:tplc="96675381" w:tentative="1">
      <w:start w:val="1"/>
      <w:numFmt w:val="decimal"/>
      <w:lvlText w:val="%4."/>
      <w:lvlJc w:val="left"/>
      <w:pPr>
        <w:ind w:left="2880" w:hanging="360"/>
      </w:pPr>
    </w:lvl>
    <w:lvl w:ilvl="4" w:tplc="96675381" w:tentative="1">
      <w:start w:val="1"/>
      <w:numFmt w:val="lowerLetter"/>
      <w:lvlText w:val="%5."/>
      <w:lvlJc w:val="left"/>
      <w:pPr>
        <w:ind w:left="3600" w:hanging="360"/>
      </w:pPr>
    </w:lvl>
    <w:lvl w:ilvl="5" w:tplc="96675381" w:tentative="1">
      <w:start w:val="1"/>
      <w:numFmt w:val="lowerRoman"/>
      <w:lvlText w:val="%6."/>
      <w:lvlJc w:val="right"/>
      <w:pPr>
        <w:ind w:left="4320" w:hanging="180"/>
      </w:pPr>
    </w:lvl>
    <w:lvl w:ilvl="6" w:tplc="96675381" w:tentative="1">
      <w:start w:val="1"/>
      <w:numFmt w:val="decimal"/>
      <w:lvlText w:val="%7."/>
      <w:lvlJc w:val="left"/>
      <w:pPr>
        <w:ind w:left="5040" w:hanging="360"/>
      </w:pPr>
    </w:lvl>
    <w:lvl w:ilvl="7" w:tplc="96675381" w:tentative="1">
      <w:start w:val="1"/>
      <w:numFmt w:val="lowerLetter"/>
      <w:lvlText w:val="%8."/>
      <w:lvlJc w:val="left"/>
      <w:pPr>
        <w:ind w:left="5760" w:hanging="360"/>
      </w:pPr>
    </w:lvl>
    <w:lvl w:ilvl="8" w:tplc="96675381" w:tentative="1">
      <w:start w:val="1"/>
      <w:numFmt w:val="lowerRoman"/>
      <w:lvlText w:val="%9."/>
      <w:lvlJc w:val="right"/>
      <w:pPr>
        <w:ind w:left="6480" w:hanging="180"/>
      </w:pPr>
    </w:lvl>
  </w:abstractNum>
  <w:abstractNum w:abstractNumId="26932">
    <w:multiLevelType w:val="hybridMultilevel"/>
    <w:lvl w:ilvl="0" w:tplc="88630662">
      <w:start w:val="1"/>
      <w:numFmt w:val="decimal"/>
      <w:lvlText w:val="%1."/>
      <w:lvlJc w:val="left"/>
      <w:pPr>
        <w:ind w:left="720" w:hanging="360"/>
      </w:pPr>
    </w:lvl>
    <w:lvl w:ilvl="1" w:tplc="88630662" w:tentative="1">
      <w:start w:val="1"/>
      <w:numFmt w:val="lowerLetter"/>
      <w:lvlText w:val="%2."/>
      <w:lvlJc w:val="left"/>
      <w:pPr>
        <w:ind w:left="1440" w:hanging="360"/>
      </w:pPr>
    </w:lvl>
    <w:lvl w:ilvl="2" w:tplc="88630662" w:tentative="1">
      <w:start w:val="1"/>
      <w:numFmt w:val="lowerRoman"/>
      <w:lvlText w:val="%3."/>
      <w:lvlJc w:val="right"/>
      <w:pPr>
        <w:ind w:left="2160" w:hanging="180"/>
      </w:pPr>
    </w:lvl>
    <w:lvl w:ilvl="3" w:tplc="88630662" w:tentative="1">
      <w:start w:val="1"/>
      <w:numFmt w:val="decimal"/>
      <w:lvlText w:val="%4."/>
      <w:lvlJc w:val="left"/>
      <w:pPr>
        <w:ind w:left="2880" w:hanging="360"/>
      </w:pPr>
    </w:lvl>
    <w:lvl w:ilvl="4" w:tplc="88630662" w:tentative="1">
      <w:start w:val="1"/>
      <w:numFmt w:val="lowerLetter"/>
      <w:lvlText w:val="%5."/>
      <w:lvlJc w:val="left"/>
      <w:pPr>
        <w:ind w:left="3600" w:hanging="360"/>
      </w:pPr>
    </w:lvl>
    <w:lvl w:ilvl="5" w:tplc="88630662" w:tentative="1">
      <w:start w:val="1"/>
      <w:numFmt w:val="lowerRoman"/>
      <w:lvlText w:val="%6."/>
      <w:lvlJc w:val="right"/>
      <w:pPr>
        <w:ind w:left="4320" w:hanging="180"/>
      </w:pPr>
    </w:lvl>
    <w:lvl w:ilvl="6" w:tplc="88630662" w:tentative="1">
      <w:start w:val="1"/>
      <w:numFmt w:val="decimal"/>
      <w:lvlText w:val="%7."/>
      <w:lvlJc w:val="left"/>
      <w:pPr>
        <w:ind w:left="5040" w:hanging="360"/>
      </w:pPr>
    </w:lvl>
    <w:lvl w:ilvl="7" w:tplc="88630662" w:tentative="1">
      <w:start w:val="1"/>
      <w:numFmt w:val="lowerLetter"/>
      <w:lvlText w:val="%8."/>
      <w:lvlJc w:val="left"/>
      <w:pPr>
        <w:ind w:left="5760" w:hanging="360"/>
      </w:pPr>
    </w:lvl>
    <w:lvl w:ilvl="8" w:tplc="88630662" w:tentative="1">
      <w:start w:val="1"/>
      <w:numFmt w:val="lowerRoman"/>
      <w:lvlText w:val="%9."/>
      <w:lvlJc w:val="right"/>
      <w:pPr>
        <w:ind w:left="6480" w:hanging="180"/>
      </w:pPr>
    </w:lvl>
  </w:abstractNum>
  <w:abstractNum w:abstractNumId="26931">
    <w:multiLevelType w:val="hybridMultilevel"/>
    <w:lvl w:ilvl="0" w:tplc="55594433">
      <w:start w:val="1"/>
      <w:numFmt w:val="decimal"/>
      <w:lvlText w:val="%1."/>
      <w:lvlJc w:val="left"/>
      <w:pPr>
        <w:ind w:left="720" w:hanging="360"/>
      </w:pPr>
    </w:lvl>
    <w:lvl w:ilvl="1" w:tplc="55594433" w:tentative="1">
      <w:start w:val="1"/>
      <w:numFmt w:val="lowerLetter"/>
      <w:lvlText w:val="%2."/>
      <w:lvlJc w:val="left"/>
      <w:pPr>
        <w:ind w:left="1440" w:hanging="360"/>
      </w:pPr>
    </w:lvl>
    <w:lvl w:ilvl="2" w:tplc="55594433" w:tentative="1">
      <w:start w:val="1"/>
      <w:numFmt w:val="lowerRoman"/>
      <w:lvlText w:val="%3."/>
      <w:lvlJc w:val="right"/>
      <w:pPr>
        <w:ind w:left="2160" w:hanging="180"/>
      </w:pPr>
    </w:lvl>
    <w:lvl w:ilvl="3" w:tplc="55594433" w:tentative="1">
      <w:start w:val="1"/>
      <w:numFmt w:val="decimal"/>
      <w:lvlText w:val="%4."/>
      <w:lvlJc w:val="left"/>
      <w:pPr>
        <w:ind w:left="2880" w:hanging="360"/>
      </w:pPr>
    </w:lvl>
    <w:lvl w:ilvl="4" w:tplc="55594433" w:tentative="1">
      <w:start w:val="1"/>
      <w:numFmt w:val="lowerLetter"/>
      <w:lvlText w:val="%5."/>
      <w:lvlJc w:val="left"/>
      <w:pPr>
        <w:ind w:left="3600" w:hanging="360"/>
      </w:pPr>
    </w:lvl>
    <w:lvl w:ilvl="5" w:tplc="55594433" w:tentative="1">
      <w:start w:val="1"/>
      <w:numFmt w:val="lowerRoman"/>
      <w:lvlText w:val="%6."/>
      <w:lvlJc w:val="right"/>
      <w:pPr>
        <w:ind w:left="4320" w:hanging="180"/>
      </w:pPr>
    </w:lvl>
    <w:lvl w:ilvl="6" w:tplc="55594433" w:tentative="1">
      <w:start w:val="1"/>
      <w:numFmt w:val="decimal"/>
      <w:lvlText w:val="%7."/>
      <w:lvlJc w:val="left"/>
      <w:pPr>
        <w:ind w:left="5040" w:hanging="360"/>
      </w:pPr>
    </w:lvl>
    <w:lvl w:ilvl="7" w:tplc="55594433" w:tentative="1">
      <w:start w:val="1"/>
      <w:numFmt w:val="lowerLetter"/>
      <w:lvlText w:val="%8."/>
      <w:lvlJc w:val="left"/>
      <w:pPr>
        <w:ind w:left="5760" w:hanging="360"/>
      </w:pPr>
    </w:lvl>
    <w:lvl w:ilvl="8" w:tplc="55594433" w:tentative="1">
      <w:start w:val="1"/>
      <w:numFmt w:val="lowerRoman"/>
      <w:lvlText w:val="%9."/>
      <w:lvlJc w:val="right"/>
      <w:pPr>
        <w:ind w:left="6480" w:hanging="180"/>
      </w:pPr>
    </w:lvl>
  </w:abstractNum>
  <w:abstractNum w:abstractNumId="26930">
    <w:multiLevelType w:val="hybridMultilevel"/>
    <w:lvl w:ilvl="0" w:tplc="16161452">
      <w:start w:val="1"/>
      <w:numFmt w:val="decimal"/>
      <w:lvlText w:val="%1."/>
      <w:lvlJc w:val="left"/>
      <w:pPr>
        <w:ind w:left="720" w:hanging="360"/>
      </w:pPr>
    </w:lvl>
    <w:lvl w:ilvl="1" w:tplc="16161452" w:tentative="1">
      <w:start w:val="1"/>
      <w:numFmt w:val="lowerLetter"/>
      <w:lvlText w:val="%2."/>
      <w:lvlJc w:val="left"/>
      <w:pPr>
        <w:ind w:left="1440" w:hanging="360"/>
      </w:pPr>
    </w:lvl>
    <w:lvl w:ilvl="2" w:tplc="16161452" w:tentative="1">
      <w:start w:val="1"/>
      <w:numFmt w:val="lowerRoman"/>
      <w:lvlText w:val="%3."/>
      <w:lvlJc w:val="right"/>
      <w:pPr>
        <w:ind w:left="2160" w:hanging="180"/>
      </w:pPr>
    </w:lvl>
    <w:lvl w:ilvl="3" w:tplc="16161452" w:tentative="1">
      <w:start w:val="1"/>
      <w:numFmt w:val="decimal"/>
      <w:lvlText w:val="%4."/>
      <w:lvlJc w:val="left"/>
      <w:pPr>
        <w:ind w:left="2880" w:hanging="360"/>
      </w:pPr>
    </w:lvl>
    <w:lvl w:ilvl="4" w:tplc="16161452" w:tentative="1">
      <w:start w:val="1"/>
      <w:numFmt w:val="lowerLetter"/>
      <w:lvlText w:val="%5."/>
      <w:lvlJc w:val="left"/>
      <w:pPr>
        <w:ind w:left="3600" w:hanging="360"/>
      </w:pPr>
    </w:lvl>
    <w:lvl w:ilvl="5" w:tplc="16161452" w:tentative="1">
      <w:start w:val="1"/>
      <w:numFmt w:val="lowerRoman"/>
      <w:lvlText w:val="%6."/>
      <w:lvlJc w:val="right"/>
      <w:pPr>
        <w:ind w:left="4320" w:hanging="180"/>
      </w:pPr>
    </w:lvl>
    <w:lvl w:ilvl="6" w:tplc="16161452" w:tentative="1">
      <w:start w:val="1"/>
      <w:numFmt w:val="decimal"/>
      <w:lvlText w:val="%7."/>
      <w:lvlJc w:val="left"/>
      <w:pPr>
        <w:ind w:left="5040" w:hanging="360"/>
      </w:pPr>
    </w:lvl>
    <w:lvl w:ilvl="7" w:tplc="16161452" w:tentative="1">
      <w:start w:val="1"/>
      <w:numFmt w:val="lowerLetter"/>
      <w:lvlText w:val="%8."/>
      <w:lvlJc w:val="left"/>
      <w:pPr>
        <w:ind w:left="5760" w:hanging="360"/>
      </w:pPr>
    </w:lvl>
    <w:lvl w:ilvl="8" w:tplc="16161452" w:tentative="1">
      <w:start w:val="1"/>
      <w:numFmt w:val="lowerRoman"/>
      <w:lvlText w:val="%9."/>
      <w:lvlJc w:val="right"/>
      <w:pPr>
        <w:ind w:left="6480" w:hanging="180"/>
      </w:pPr>
    </w:lvl>
  </w:abstractNum>
  <w:abstractNum w:abstractNumId="26929">
    <w:multiLevelType w:val="hybridMultilevel"/>
    <w:lvl w:ilvl="0" w:tplc="78274665">
      <w:start w:val="1"/>
      <w:numFmt w:val="decimal"/>
      <w:lvlText w:val="%1."/>
      <w:lvlJc w:val="left"/>
      <w:pPr>
        <w:ind w:left="720" w:hanging="360"/>
      </w:pPr>
    </w:lvl>
    <w:lvl w:ilvl="1" w:tplc="78274665" w:tentative="1">
      <w:start w:val="1"/>
      <w:numFmt w:val="lowerLetter"/>
      <w:lvlText w:val="%2."/>
      <w:lvlJc w:val="left"/>
      <w:pPr>
        <w:ind w:left="1440" w:hanging="360"/>
      </w:pPr>
    </w:lvl>
    <w:lvl w:ilvl="2" w:tplc="78274665" w:tentative="1">
      <w:start w:val="1"/>
      <w:numFmt w:val="lowerRoman"/>
      <w:lvlText w:val="%3."/>
      <w:lvlJc w:val="right"/>
      <w:pPr>
        <w:ind w:left="2160" w:hanging="180"/>
      </w:pPr>
    </w:lvl>
    <w:lvl w:ilvl="3" w:tplc="78274665" w:tentative="1">
      <w:start w:val="1"/>
      <w:numFmt w:val="decimal"/>
      <w:lvlText w:val="%4."/>
      <w:lvlJc w:val="left"/>
      <w:pPr>
        <w:ind w:left="2880" w:hanging="360"/>
      </w:pPr>
    </w:lvl>
    <w:lvl w:ilvl="4" w:tplc="78274665" w:tentative="1">
      <w:start w:val="1"/>
      <w:numFmt w:val="lowerLetter"/>
      <w:lvlText w:val="%5."/>
      <w:lvlJc w:val="left"/>
      <w:pPr>
        <w:ind w:left="3600" w:hanging="360"/>
      </w:pPr>
    </w:lvl>
    <w:lvl w:ilvl="5" w:tplc="78274665" w:tentative="1">
      <w:start w:val="1"/>
      <w:numFmt w:val="lowerRoman"/>
      <w:lvlText w:val="%6."/>
      <w:lvlJc w:val="right"/>
      <w:pPr>
        <w:ind w:left="4320" w:hanging="180"/>
      </w:pPr>
    </w:lvl>
    <w:lvl w:ilvl="6" w:tplc="78274665" w:tentative="1">
      <w:start w:val="1"/>
      <w:numFmt w:val="decimal"/>
      <w:lvlText w:val="%7."/>
      <w:lvlJc w:val="left"/>
      <w:pPr>
        <w:ind w:left="5040" w:hanging="360"/>
      </w:pPr>
    </w:lvl>
    <w:lvl w:ilvl="7" w:tplc="78274665" w:tentative="1">
      <w:start w:val="1"/>
      <w:numFmt w:val="lowerLetter"/>
      <w:lvlText w:val="%8."/>
      <w:lvlJc w:val="left"/>
      <w:pPr>
        <w:ind w:left="5760" w:hanging="360"/>
      </w:pPr>
    </w:lvl>
    <w:lvl w:ilvl="8" w:tplc="78274665" w:tentative="1">
      <w:start w:val="1"/>
      <w:numFmt w:val="lowerRoman"/>
      <w:lvlText w:val="%9."/>
      <w:lvlJc w:val="right"/>
      <w:pPr>
        <w:ind w:left="6480" w:hanging="180"/>
      </w:pPr>
    </w:lvl>
  </w:abstractNum>
  <w:abstractNum w:abstractNumId="26928">
    <w:multiLevelType w:val="hybridMultilevel"/>
    <w:lvl w:ilvl="0" w:tplc="41323952">
      <w:start w:val="1"/>
      <w:numFmt w:val="decimal"/>
      <w:lvlText w:val="%1."/>
      <w:lvlJc w:val="left"/>
      <w:pPr>
        <w:ind w:left="720" w:hanging="360"/>
      </w:pPr>
    </w:lvl>
    <w:lvl w:ilvl="1" w:tplc="41323952" w:tentative="1">
      <w:start w:val="1"/>
      <w:numFmt w:val="lowerLetter"/>
      <w:lvlText w:val="%2."/>
      <w:lvlJc w:val="left"/>
      <w:pPr>
        <w:ind w:left="1440" w:hanging="360"/>
      </w:pPr>
    </w:lvl>
    <w:lvl w:ilvl="2" w:tplc="41323952" w:tentative="1">
      <w:start w:val="1"/>
      <w:numFmt w:val="lowerRoman"/>
      <w:lvlText w:val="%3."/>
      <w:lvlJc w:val="right"/>
      <w:pPr>
        <w:ind w:left="2160" w:hanging="180"/>
      </w:pPr>
    </w:lvl>
    <w:lvl w:ilvl="3" w:tplc="41323952" w:tentative="1">
      <w:start w:val="1"/>
      <w:numFmt w:val="decimal"/>
      <w:lvlText w:val="%4."/>
      <w:lvlJc w:val="left"/>
      <w:pPr>
        <w:ind w:left="2880" w:hanging="360"/>
      </w:pPr>
    </w:lvl>
    <w:lvl w:ilvl="4" w:tplc="41323952" w:tentative="1">
      <w:start w:val="1"/>
      <w:numFmt w:val="lowerLetter"/>
      <w:lvlText w:val="%5."/>
      <w:lvlJc w:val="left"/>
      <w:pPr>
        <w:ind w:left="3600" w:hanging="360"/>
      </w:pPr>
    </w:lvl>
    <w:lvl w:ilvl="5" w:tplc="41323952" w:tentative="1">
      <w:start w:val="1"/>
      <w:numFmt w:val="lowerRoman"/>
      <w:lvlText w:val="%6."/>
      <w:lvlJc w:val="right"/>
      <w:pPr>
        <w:ind w:left="4320" w:hanging="180"/>
      </w:pPr>
    </w:lvl>
    <w:lvl w:ilvl="6" w:tplc="41323952" w:tentative="1">
      <w:start w:val="1"/>
      <w:numFmt w:val="decimal"/>
      <w:lvlText w:val="%7."/>
      <w:lvlJc w:val="left"/>
      <w:pPr>
        <w:ind w:left="5040" w:hanging="360"/>
      </w:pPr>
    </w:lvl>
    <w:lvl w:ilvl="7" w:tplc="41323952" w:tentative="1">
      <w:start w:val="1"/>
      <w:numFmt w:val="lowerLetter"/>
      <w:lvlText w:val="%8."/>
      <w:lvlJc w:val="left"/>
      <w:pPr>
        <w:ind w:left="5760" w:hanging="360"/>
      </w:pPr>
    </w:lvl>
    <w:lvl w:ilvl="8" w:tplc="41323952" w:tentative="1">
      <w:start w:val="1"/>
      <w:numFmt w:val="lowerRoman"/>
      <w:lvlText w:val="%9."/>
      <w:lvlJc w:val="right"/>
      <w:pPr>
        <w:ind w:left="6480" w:hanging="180"/>
      </w:pPr>
    </w:lvl>
  </w:abstractNum>
  <w:abstractNum w:abstractNumId="26927">
    <w:multiLevelType w:val="hybridMultilevel"/>
    <w:lvl w:ilvl="0" w:tplc="78956385">
      <w:start w:val="1"/>
      <w:numFmt w:val="decimal"/>
      <w:lvlText w:val="%1."/>
      <w:lvlJc w:val="left"/>
      <w:pPr>
        <w:ind w:left="720" w:hanging="360"/>
      </w:pPr>
    </w:lvl>
    <w:lvl w:ilvl="1" w:tplc="78956385" w:tentative="1">
      <w:start w:val="1"/>
      <w:numFmt w:val="lowerLetter"/>
      <w:lvlText w:val="%2."/>
      <w:lvlJc w:val="left"/>
      <w:pPr>
        <w:ind w:left="1440" w:hanging="360"/>
      </w:pPr>
    </w:lvl>
    <w:lvl w:ilvl="2" w:tplc="78956385" w:tentative="1">
      <w:start w:val="1"/>
      <w:numFmt w:val="lowerRoman"/>
      <w:lvlText w:val="%3."/>
      <w:lvlJc w:val="right"/>
      <w:pPr>
        <w:ind w:left="2160" w:hanging="180"/>
      </w:pPr>
    </w:lvl>
    <w:lvl w:ilvl="3" w:tplc="78956385" w:tentative="1">
      <w:start w:val="1"/>
      <w:numFmt w:val="decimal"/>
      <w:lvlText w:val="%4."/>
      <w:lvlJc w:val="left"/>
      <w:pPr>
        <w:ind w:left="2880" w:hanging="360"/>
      </w:pPr>
    </w:lvl>
    <w:lvl w:ilvl="4" w:tplc="78956385" w:tentative="1">
      <w:start w:val="1"/>
      <w:numFmt w:val="lowerLetter"/>
      <w:lvlText w:val="%5."/>
      <w:lvlJc w:val="left"/>
      <w:pPr>
        <w:ind w:left="3600" w:hanging="360"/>
      </w:pPr>
    </w:lvl>
    <w:lvl w:ilvl="5" w:tplc="78956385" w:tentative="1">
      <w:start w:val="1"/>
      <w:numFmt w:val="lowerRoman"/>
      <w:lvlText w:val="%6."/>
      <w:lvlJc w:val="right"/>
      <w:pPr>
        <w:ind w:left="4320" w:hanging="180"/>
      </w:pPr>
    </w:lvl>
    <w:lvl w:ilvl="6" w:tplc="78956385" w:tentative="1">
      <w:start w:val="1"/>
      <w:numFmt w:val="decimal"/>
      <w:lvlText w:val="%7."/>
      <w:lvlJc w:val="left"/>
      <w:pPr>
        <w:ind w:left="5040" w:hanging="360"/>
      </w:pPr>
    </w:lvl>
    <w:lvl w:ilvl="7" w:tplc="78956385" w:tentative="1">
      <w:start w:val="1"/>
      <w:numFmt w:val="lowerLetter"/>
      <w:lvlText w:val="%8."/>
      <w:lvlJc w:val="left"/>
      <w:pPr>
        <w:ind w:left="5760" w:hanging="360"/>
      </w:pPr>
    </w:lvl>
    <w:lvl w:ilvl="8" w:tplc="78956385" w:tentative="1">
      <w:start w:val="1"/>
      <w:numFmt w:val="lowerRoman"/>
      <w:lvlText w:val="%9."/>
      <w:lvlJc w:val="right"/>
      <w:pPr>
        <w:ind w:left="6480" w:hanging="180"/>
      </w:pPr>
    </w:lvl>
  </w:abstractNum>
  <w:abstractNum w:abstractNumId="26926">
    <w:multiLevelType w:val="hybridMultilevel"/>
    <w:lvl w:ilvl="0" w:tplc="60353703">
      <w:start w:val="1"/>
      <w:numFmt w:val="decimal"/>
      <w:lvlText w:val="%1."/>
      <w:lvlJc w:val="left"/>
      <w:pPr>
        <w:ind w:left="720" w:hanging="360"/>
      </w:pPr>
    </w:lvl>
    <w:lvl w:ilvl="1" w:tplc="60353703" w:tentative="1">
      <w:start w:val="1"/>
      <w:numFmt w:val="lowerLetter"/>
      <w:lvlText w:val="%2."/>
      <w:lvlJc w:val="left"/>
      <w:pPr>
        <w:ind w:left="1440" w:hanging="360"/>
      </w:pPr>
    </w:lvl>
    <w:lvl w:ilvl="2" w:tplc="60353703" w:tentative="1">
      <w:start w:val="1"/>
      <w:numFmt w:val="lowerRoman"/>
      <w:lvlText w:val="%3."/>
      <w:lvlJc w:val="right"/>
      <w:pPr>
        <w:ind w:left="2160" w:hanging="180"/>
      </w:pPr>
    </w:lvl>
    <w:lvl w:ilvl="3" w:tplc="60353703" w:tentative="1">
      <w:start w:val="1"/>
      <w:numFmt w:val="decimal"/>
      <w:lvlText w:val="%4."/>
      <w:lvlJc w:val="left"/>
      <w:pPr>
        <w:ind w:left="2880" w:hanging="360"/>
      </w:pPr>
    </w:lvl>
    <w:lvl w:ilvl="4" w:tplc="60353703" w:tentative="1">
      <w:start w:val="1"/>
      <w:numFmt w:val="lowerLetter"/>
      <w:lvlText w:val="%5."/>
      <w:lvlJc w:val="left"/>
      <w:pPr>
        <w:ind w:left="3600" w:hanging="360"/>
      </w:pPr>
    </w:lvl>
    <w:lvl w:ilvl="5" w:tplc="60353703" w:tentative="1">
      <w:start w:val="1"/>
      <w:numFmt w:val="lowerRoman"/>
      <w:lvlText w:val="%6."/>
      <w:lvlJc w:val="right"/>
      <w:pPr>
        <w:ind w:left="4320" w:hanging="180"/>
      </w:pPr>
    </w:lvl>
    <w:lvl w:ilvl="6" w:tplc="60353703" w:tentative="1">
      <w:start w:val="1"/>
      <w:numFmt w:val="decimal"/>
      <w:lvlText w:val="%7."/>
      <w:lvlJc w:val="left"/>
      <w:pPr>
        <w:ind w:left="5040" w:hanging="360"/>
      </w:pPr>
    </w:lvl>
    <w:lvl w:ilvl="7" w:tplc="60353703" w:tentative="1">
      <w:start w:val="1"/>
      <w:numFmt w:val="lowerLetter"/>
      <w:lvlText w:val="%8."/>
      <w:lvlJc w:val="left"/>
      <w:pPr>
        <w:ind w:left="5760" w:hanging="360"/>
      </w:pPr>
    </w:lvl>
    <w:lvl w:ilvl="8" w:tplc="60353703" w:tentative="1">
      <w:start w:val="1"/>
      <w:numFmt w:val="lowerRoman"/>
      <w:lvlText w:val="%9."/>
      <w:lvlJc w:val="right"/>
      <w:pPr>
        <w:ind w:left="6480" w:hanging="180"/>
      </w:pPr>
    </w:lvl>
  </w:abstractNum>
  <w:abstractNum w:abstractNumId="26925">
    <w:multiLevelType w:val="hybridMultilevel"/>
    <w:lvl w:ilvl="0" w:tplc="24255396">
      <w:start w:val="1"/>
      <w:numFmt w:val="decimal"/>
      <w:lvlText w:val="%1."/>
      <w:lvlJc w:val="left"/>
      <w:pPr>
        <w:ind w:left="720" w:hanging="360"/>
      </w:pPr>
    </w:lvl>
    <w:lvl w:ilvl="1" w:tplc="24255396" w:tentative="1">
      <w:start w:val="1"/>
      <w:numFmt w:val="lowerLetter"/>
      <w:lvlText w:val="%2."/>
      <w:lvlJc w:val="left"/>
      <w:pPr>
        <w:ind w:left="1440" w:hanging="360"/>
      </w:pPr>
    </w:lvl>
    <w:lvl w:ilvl="2" w:tplc="24255396" w:tentative="1">
      <w:start w:val="1"/>
      <w:numFmt w:val="lowerRoman"/>
      <w:lvlText w:val="%3."/>
      <w:lvlJc w:val="right"/>
      <w:pPr>
        <w:ind w:left="2160" w:hanging="180"/>
      </w:pPr>
    </w:lvl>
    <w:lvl w:ilvl="3" w:tplc="24255396" w:tentative="1">
      <w:start w:val="1"/>
      <w:numFmt w:val="decimal"/>
      <w:lvlText w:val="%4."/>
      <w:lvlJc w:val="left"/>
      <w:pPr>
        <w:ind w:left="2880" w:hanging="360"/>
      </w:pPr>
    </w:lvl>
    <w:lvl w:ilvl="4" w:tplc="24255396" w:tentative="1">
      <w:start w:val="1"/>
      <w:numFmt w:val="lowerLetter"/>
      <w:lvlText w:val="%5."/>
      <w:lvlJc w:val="left"/>
      <w:pPr>
        <w:ind w:left="3600" w:hanging="360"/>
      </w:pPr>
    </w:lvl>
    <w:lvl w:ilvl="5" w:tplc="24255396" w:tentative="1">
      <w:start w:val="1"/>
      <w:numFmt w:val="lowerRoman"/>
      <w:lvlText w:val="%6."/>
      <w:lvlJc w:val="right"/>
      <w:pPr>
        <w:ind w:left="4320" w:hanging="180"/>
      </w:pPr>
    </w:lvl>
    <w:lvl w:ilvl="6" w:tplc="24255396" w:tentative="1">
      <w:start w:val="1"/>
      <w:numFmt w:val="decimal"/>
      <w:lvlText w:val="%7."/>
      <w:lvlJc w:val="left"/>
      <w:pPr>
        <w:ind w:left="5040" w:hanging="360"/>
      </w:pPr>
    </w:lvl>
    <w:lvl w:ilvl="7" w:tplc="24255396" w:tentative="1">
      <w:start w:val="1"/>
      <w:numFmt w:val="lowerLetter"/>
      <w:lvlText w:val="%8."/>
      <w:lvlJc w:val="left"/>
      <w:pPr>
        <w:ind w:left="5760" w:hanging="360"/>
      </w:pPr>
    </w:lvl>
    <w:lvl w:ilvl="8" w:tplc="24255396" w:tentative="1">
      <w:start w:val="1"/>
      <w:numFmt w:val="lowerRoman"/>
      <w:lvlText w:val="%9."/>
      <w:lvlJc w:val="right"/>
      <w:pPr>
        <w:ind w:left="6480" w:hanging="180"/>
      </w:pPr>
    </w:lvl>
  </w:abstractNum>
  <w:abstractNum w:abstractNumId="26924">
    <w:multiLevelType w:val="hybridMultilevel"/>
    <w:lvl w:ilvl="0" w:tplc="33848359">
      <w:start w:val="1"/>
      <w:numFmt w:val="decimal"/>
      <w:lvlText w:val="%1."/>
      <w:lvlJc w:val="left"/>
      <w:pPr>
        <w:ind w:left="720" w:hanging="360"/>
      </w:pPr>
    </w:lvl>
    <w:lvl w:ilvl="1" w:tplc="33848359" w:tentative="1">
      <w:start w:val="1"/>
      <w:numFmt w:val="lowerLetter"/>
      <w:lvlText w:val="%2."/>
      <w:lvlJc w:val="left"/>
      <w:pPr>
        <w:ind w:left="1440" w:hanging="360"/>
      </w:pPr>
    </w:lvl>
    <w:lvl w:ilvl="2" w:tplc="33848359" w:tentative="1">
      <w:start w:val="1"/>
      <w:numFmt w:val="lowerRoman"/>
      <w:lvlText w:val="%3."/>
      <w:lvlJc w:val="right"/>
      <w:pPr>
        <w:ind w:left="2160" w:hanging="180"/>
      </w:pPr>
    </w:lvl>
    <w:lvl w:ilvl="3" w:tplc="33848359" w:tentative="1">
      <w:start w:val="1"/>
      <w:numFmt w:val="decimal"/>
      <w:lvlText w:val="%4."/>
      <w:lvlJc w:val="left"/>
      <w:pPr>
        <w:ind w:left="2880" w:hanging="360"/>
      </w:pPr>
    </w:lvl>
    <w:lvl w:ilvl="4" w:tplc="33848359" w:tentative="1">
      <w:start w:val="1"/>
      <w:numFmt w:val="lowerLetter"/>
      <w:lvlText w:val="%5."/>
      <w:lvlJc w:val="left"/>
      <w:pPr>
        <w:ind w:left="3600" w:hanging="360"/>
      </w:pPr>
    </w:lvl>
    <w:lvl w:ilvl="5" w:tplc="33848359" w:tentative="1">
      <w:start w:val="1"/>
      <w:numFmt w:val="lowerRoman"/>
      <w:lvlText w:val="%6."/>
      <w:lvlJc w:val="right"/>
      <w:pPr>
        <w:ind w:left="4320" w:hanging="180"/>
      </w:pPr>
    </w:lvl>
    <w:lvl w:ilvl="6" w:tplc="33848359" w:tentative="1">
      <w:start w:val="1"/>
      <w:numFmt w:val="decimal"/>
      <w:lvlText w:val="%7."/>
      <w:lvlJc w:val="left"/>
      <w:pPr>
        <w:ind w:left="5040" w:hanging="360"/>
      </w:pPr>
    </w:lvl>
    <w:lvl w:ilvl="7" w:tplc="33848359" w:tentative="1">
      <w:start w:val="1"/>
      <w:numFmt w:val="lowerLetter"/>
      <w:lvlText w:val="%8."/>
      <w:lvlJc w:val="left"/>
      <w:pPr>
        <w:ind w:left="5760" w:hanging="360"/>
      </w:pPr>
    </w:lvl>
    <w:lvl w:ilvl="8" w:tplc="33848359" w:tentative="1">
      <w:start w:val="1"/>
      <w:numFmt w:val="lowerRoman"/>
      <w:lvlText w:val="%9."/>
      <w:lvlJc w:val="right"/>
      <w:pPr>
        <w:ind w:left="6480" w:hanging="180"/>
      </w:pPr>
    </w:lvl>
  </w:abstractNum>
  <w:abstractNum w:abstractNumId="26923">
    <w:multiLevelType w:val="hybridMultilevel"/>
    <w:lvl w:ilvl="0" w:tplc="73048396">
      <w:start w:val="1"/>
      <w:numFmt w:val="decimal"/>
      <w:lvlText w:val="%1."/>
      <w:lvlJc w:val="left"/>
      <w:pPr>
        <w:ind w:left="720" w:hanging="360"/>
      </w:pPr>
    </w:lvl>
    <w:lvl w:ilvl="1" w:tplc="73048396" w:tentative="1">
      <w:start w:val="1"/>
      <w:numFmt w:val="lowerLetter"/>
      <w:lvlText w:val="%2."/>
      <w:lvlJc w:val="left"/>
      <w:pPr>
        <w:ind w:left="1440" w:hanging="360"/>
      </w:pPr>
    </w:lvl>
    <w:lvl w:ilvl="2" w:tplc="73048396" w:tentative="1">
      <w:start w:val="1"/>
      <w:numFmt w:val="lowerRoman"/>
      <w:lvlText w:val="%3."/>
      <w:lvlJc w:val="right"/>
      <w:pPr>
        <w:ind w:left="2160" w:hanging="180"/>
      </w:pPr>
    </w:lvl>
    <w:lvl w:ilvl="3" w:tplc="73048396" w:tentative="1">
      <w:start w:val="1"/>
      <w:numFmt w:val="decimal"/>
      <w:lvlText w:val="%4."/>
      <w:lvlJc w:val="left"/>
      <w:pPr>
        <w:ind w:left="2880" w:hanging="360"/>
      </w:pPr>
    </w:lvl>
    <w:lvl w:ilvl="4" w:tplc="73048396" w:tentative="1">
      <w:start w:val="1"/>
      <w:numFmt w:val="lowerLetter"/>
      <w:lvlText w:val="%5."/>
      <w:lvlJc w:val="left"/>
      <w:pPr>
        <w:ind w:left="3600" w:hanging="360"/>
      </w:pPr>
    </w:lvl>
    <w:lvl w:ilvl="5" w:tplc="73048396" w:tentative="1">
      <w:start w:val="1"/>
      <w:numFmt w:val="lowerRoman"/>
      <w:lvlText w:val="%6."/>
      <w:lvlJc w:val="right"/>
      <w:pPr>
        <w:ind w:left="4320" w:hanging="180"/>
      </w:pPr>
    </w:lvl>
    <w:lvl w:ilvl="6" w:tplc="73048396" w:tentative="1">
      <w:start w:val="1"/>
      <w:numFmt w:val="decimal"/>
      <w:lvlText w:val="%7."/>
      <w:lvlJc w:val="left"/>
      <w:pPr>
        <w:ind w:left="5040" w:hanging="360"/>
      </w:pPr>
    </w:lvl>
    <w:lvl w:ilvl="7" w:tplc="73048396" w:tentative="1">
      <w:start w:val="1"/>
      <w:numFmt w:val="lowerLetter"/>
      <w:lvlText w:val="%8."/>
      <w:lvlJc w:val="left"/>
      <w:pPr>
        <w:ind w:left="5760" w:hanging="360"/>
      </w:pPr>
    </w:lvl>
    <w:lvl w:ilvl="8" w:tplc="73048396" w:tentative="1">
      <w:start w:val="1"/>
      <w:numFmt w:val="lowerRoman"/>
      <w:lvlText w:val="%9."/>
      <w:lvlJc w:val="right"/>
      <w:pPr>
        <w:ind w:left="6480" w:hanging="180"/>
      </w:pPr>
    </w:lvl>
  </w:abstractNum>
  <w:abstractNum w:abstractNumId="26922">
    <w:multiLevelType w:val="hybridMultilevel"/>
    <w:lvl w:ilvl="0" w:tplc="51062815">
      <w:start w:val="1"/>
      <w:numFmt w:val="decimal"/>
      <w:lvlText w:val="%1."/>
      <w:lvlJc w:val="left"/>
      <w:pPr>
        <w:ind w:left="720" w:hanging="360"/>
      </w:pPr>
    </w:lvl>
    <w:lvl w:ilvl="1" w:tplc="51062815" w:tentative="1">
      <w:start w:val="1"/>
      <w:numFmt w:val="lowerLetter"/>
      <w:lvlText w:val="%2."/>
      <w:lvlJc w:val="left"/>
      <w:pPr>
        <w:ind w:left="1440" w:hanging="360"/>
      </w:pPr>
    </w:lvl>
    <w:lvl w:ilvl="2" w:tplc="51062815" w:tentative="1">
      <w:start w:val="1"/>
      <w:numFmt w:val="lowerRoman"/>
      <w:lvlText w:val="%3."/>
      <w:lvlJc w:val="right"/>
      <w:pPr>
        <w:ind w:left="2160" w:hanging="180"/>
      </w:pPr>
    </w:lvl>
    <w:lvl w:ilvl="3" w:tplc="51062815" w:tentative="1">
      <w:start w:val="1"/>
      <w:numFmt w:val="decimal"/>
      <w:lvlText w:val="%4."/>
      <w:lvlJc w:val="left"/>
      <w:pPr>
        <w:ind w:left="2880" w:hanging="360"/>
      </w:pPr>
    </w:lvl>
    <w:lvl w:ilvl="4" w:tplc="51062815" w:tentative="1">
      <w:start w:val="1"/>
      <w:numFmt w:val="lowerLetter"/>
      <w:lvlText w:val="%5."/>
      <w:lvlJc w:val="left"/>
      <w:pPr>
        <w:ind w:left="3600" w:hanging="360"/>
      </w:pPr>
    </w:lvl>
    <w:lvl w:ilvl="5" w:tplc="51062815" w:tentative="1">
      <w:start w:val="1"/>
      <w:numFmt w:val="lowerRoman"/>
      <w:lvlText w:val="%6."/>
      <w:lvlJc w:val="right"/>
      <w:pPr>
        <w:ind w:left="4320" w:hanging="180"/>
      </w:pPr>
    </w:lvl>
    <w:lvl w:ilvl="6" w:tplc="51062815" w:tentative="1">
      <w:start w:val="1"/>
      <w:numFmt w:val="decimal"/>
      <w:lvlText w:val="%7."/>
      <w:lvlJc w:val="left"/>
      <w:pPr>
        <w:ind w:left="5040" w:hanging="360"/>
      </w:pPr>
    </w:lvl>
    <w:lvl w:ilvl="7" w:tplc="51062815" w:tentative="1">
      <w:start w:val="1"/>
      <w:numFmt w:val="lowerLetter"/>
      <w:lvlText w:val="%8."/>
      <w:lvlJc w:val="left"/>
      <w:pPr>
        <w:ind w:left="5760" w:hanging="360"/>
      </w:pPr>
    </w:lvl>
    <w:lvl w:ilvl="8" w:tplc="51062815" w:tentative="1">
      <w:start w:val="1"/>
      <w:numFmt w:val="lowerRoman"/>
      <w:lvlText w:val="%9."/>
      <w:lvlJc w:val="right"/>
      <w:pPr>
        <w:ind w:left="6480" w:hanging="180"/>
      </w:pPr>
    </w:lvl>
  </w:abstractNum>
  <w:abstractNum w:abstractNumId="26921">
    <w:multiLevelType w:val="hybridMultilevel"/>
    <w:lvl w:ilvl="0" w:tplc="53470433">
      <w:start w:val="1"/>
      <w:numFmt w:val="decimal"/>
      <w:lvlText w:val="%1."/>
      <w:lvlJc w:val="left"/>
      <w:pPr>
        <w:ind w:left="720" w:hanging="360"/>
      </w:pPr>
    </w:lvl>
    <w:lvl w:ilvl="1" w:tplc="53470433" w:tentative="1">
      <w:start w:val="1"/>
      <w:numFmt w:val="lowerLetter"/>
      <w:lvlText w:val="%2."/>
      <w:lvlJc w:val="left"/>
      <w:pPr>
        <w:ind w:left="1440" w:hanging="360"/>
      </w:pPr>
    </w:lvl>
    <w:lvl w:ilvl="2" w:tplc="53470433" w:tentative="1">
      <w:start w:val="1"/>
      <w:numFmt w:val="lowerRoman"/>
      <w:lvlText w:val="%3."/>
      <w:lvlJc w:val="right"/>
      <w:pPr>
        <w:ind w:left="2160" w:hanging="180"/>
      </w:pPr>
    </w:lvl>
    <w:lvl w:ilvl="3" w:tplc="53470433" w:tentative="1">
      <w:start w:val="1"/>
      <w:numFmt w:val="decimal"/>
      <w:lvlText w:val="%4."/>
      <w:lvlJc w:val="left"/>
      <w:pPr>
        <w:ind w:left="2880" w:hanging="360"/>
      </w:pPr>
    </w:lvl>
    <w:lvl w:ilvl="4" w:tplc="53470433" w:tentative="1">
      <w:start w:val="1"/>
      <w:numFmt w:val="lowerLetter"/>
      <w:lvlText w:val="%5."/>
      <w:lvlJc w:val="left"/>
      <w:pPr>
        <w:ind w:left="3600" w:hanging="360"/>
      </w:pPr>
    </w:lvl>
    <w:lvl w:ilvl="5" w:tplc="53470433" w:tentative="1">
      <w:start w:val="1"/>
      <w:numFmt w:val="lowerRoman"/>
      <w:lvlText w:val="%6."/>
      <w:lvlJc w:val="right"/>
      <w:pPr>
        <w:ind w:left="4320" w:hanging="180"/>
      </w:pPr>
    </w:lvl>
    <w:lvl w:ilvl="6" w:tplc="53470433" w:tentative="1">
      <w:start w:val="1"/>
      <w:numFmt w:val="decimal"/>
      <w:lvlText w:val="%7."/>
      <w:lvlJc w:val="left"/>
      <w:pPr>
        <w:ind w:left="5040" w:hanging="360"/>
      </w:pPr>
    </w:lvl>
    <w:lvl w:ilvl="7" w:tplc="53470433" w:tentative="1">
      <w:start w:val="1"/>
      <w:numFmt w:val="lowerLetter"/>
      <w:lvlText w:val="%8."/>
      <w:lvlJc w:val="left"/>
      <w:pPr>
        <w:ind w:left="5760" w:hanging="360"/>
      </w:pPr>
    </w:lvl>
    <w:lvl w:ilvl="8" w:tplc="53470433" w:tentative="1">
      <w:start w:val="1"/>
      <w:numFmt w:val="lowerRoman"/>
      <w:lvlText w:val="%9."/>
      <w:lvlJc w:val="right"/>
      <w:pPr>
        <w:ind w:left="6480" w:hanging="180"/>
      </w:pPr>
    </w:lvl>
  </w:abstractNum>
  <w:abstractNum w:abstractNumId="26920">
    <w:multiLevelType w:val="hybridMultilevel"/>
    <w:lvl w:ilvl="0" w:tplc="90862536">
      <w:start w:val="1"/>
      <w:numFmt w:val="decimal"/>
      <w:lvlText w:val="%1."/>
      <w:lvlJc w:val="left"/>
      <w:pPr>
        <w:ind w:left="720" w:hanging="360"/>
      </w:pPr>
    </w:lvl>
    <w:lvl w:ilvl="1" w:tplc="90862536" w:tentative="1">
      <w:start w:val="1"/>
      <w:numFmt w:val="lowerLetter"/>
      <w:lvlText w:val="%2."/>
      <w:lvlJc w:val="left"/>
      <w:pPr>
        <w:ind w:left="1440" w:hanging="360"/>
      </w:pPr>
    </w:lvl>
    <w:lvl w:ilvl="2" w:tplc="90862536" w:tentative="1">
      <w:start w:val="1"/>
      <w:numFmt w:val="lowerRoman"/>
      <w:lvlText w:val="%3."/>
      <w:lvlJc w:val="right"/>
      <w:pPr>
        <w:ind w:left="2160" w:hanging="180"/>
      </w:pPr>
    </w:lvl>
    <w:lvl w:ilvl="3" w:tplc="90862536" w:tentative="1">
      <w:start w:val="1"/>
      <w:numFmt w:val="decimal"/>
      <w:lvlText w:val="%4."/>
      <w:lvlJc w:val="left"/>
      <w:pPr>
        <w:ind w:left="2880" w:hanging="360"/>
      </w:pPr>
    </w:lvl>
    <w:lvl w:ilvl="4" w:tplc="90862536" w:tentative="1">
      <w:start w:val="1"/>
      <w:numFmt w:val="lowerLetter"/>
      <w:lvlText w:val="%5."/>
      <w:lvlJc w:val="left"/>
      <w:pPr>
        <w:ind w:left="3600" w:hanging="360"/>
      </w:pPr>
    </w:lvl>
    <w:lvl w:ilvl="5" w:tplc="90862536" w:tentative="1">
      <w:start w:val="1"/>
      <w:numFmt w:val="lowerRoman"/>
      <w:lvlText w:val="%6."/>
      <w:lvlJc w:val="right"/>
      <w:pPr>
        <w:ind w:left="4320" w:hanging="180"/>
      </w:pPr>
    </w:lvl>
    <w:lvl w:ilvl="6" w:tplc="90862536" w:tentative="1">
      <w:start w:val="1"/>
      <w:numFmt w:val="decimal"/>
      <w:lvlText w:val="%7."/>
      <w:lvlJc w:val="left"/>
      <w:pPr>
        <w:ind w:left="5040" w:hanging="360"/>
      </w:pPr>
    </w:lvl>
    <w:lvl w:ilvl="7" w:tplc="90862536" w:tentative="1">
      <w:start w:val="1"/>
      <w:numFmt w:val="lowerLetter"/>
      <w:lvlText w:val="%8."/>
      <w:lvlJc w:val="left"/>
      <w:pPr>
        <w:ind w:left="5760" w:hanging="360"/>
      </w:pPr>
    </w:lvl>
    <w:lvl w:ilvl="8" w:tplc="90862536" w:tentative="1">
      <w:start w:val="1"/>
      <w:numFmt w:val="lowerRoman"/>
      <w:lvlText w:val="%9."/>
      <w:lvlJc w:val="right"/>
      <w:pPr>
        <w:ind w:left="6480" w:hanging="180"/>
      </w:pPr>
    </w:lvl>
  </w:abstractNum>
  <w:abstractNum w:abstractNumId="26919">
    <w:multiLevelType w:val="hybridMultilevel"/>
    <w:lvl w:ilvl="0" w:tplc="86971171">
      <w:start w:val="1"/>
      <w:numFmt w:val="decimal"/>
      <w:lvlText w:val="%1."/>
      <w:lvlJc w:val="left"/>
      <w:pPr>
        <w:ind w:left="720" w:hanging="360"/>
      </w:pPr>
    </w:lvl>
    <w:lvl w:ilvl="1" w:tplc="86971171" w:tentative="1">
      <w:start w:val="1"/>
      <w:numFmt w:val="lowerLetter"/>
      <w:lvlText w:val="%2."/>
      <w:lvlJc w:val="left"/>
      <w:pPr>
        <w:ind w:left="1440" w:hanging="360"/>
      </w:pPr>
    </w:lvl>
    <w:lvl w:ilvl="2" w:tplc="86971171" w:tentative="1">
      <w:start w:val="1"/>
      <w:numFmt w:val="lowerRoman"/>
      <w:lvlText w:val="%3."/>
      <w:lvlJc w:val="right"/>
      <w:pPr>
        <w:ind w:left="2160" w:hanging="180"/>
      </w:pPr>
    </w:lvl>
    <w:lvl w:ilvl="3" w:tplc="86971171" w:tentative="1">
      <w:start w:val="1"/>
      <w:numFmt w:val="decimal"/>
      <w:lvlText w:val="%4."/>
      <w:lvlJc w:val="left"/>
      <w:pPr>
        <w:ind w:left="2880" w:hanging="360"/>
      </w:pPr>
    </w:lvl>
    <w:lvl w:ilvl="4" w:tplc="86971171" w:tentative="1">
      <w:start w:val="1"/>
      <w:numFmt w:val="lowerLetter"/>
      <w:lvlText w:val="%5."/>
      <w:lvlJc w:val="left"/>
      <w:pPr>
        <w:ind w:left="3600" w:hanging="360"/>
      </w:pPr>
    </w:lvl>
    <w:lvl w:ilvl="5" w:tplc="86971171" w:tentative="1">
      <w:start w:val="1"/>
      <w:numFmt w:val="lowerRoman"/>
      <w:lvlText w:val="%6."/>
      <w:lvlJc w:val="right"/>
      <w:pPr>
        <w:ind w:left="4320" w:hanging="180"/>
      </w:pPr>
    </w:lvl>
    <w:lvl w:ilvl="6" w:tplc="86971171" w:tentative="1">
      <w:start w:val="1"/>
      <w:numFmt w:val="decimal"/>
      <w:lvlText w:val="%7."/>
      <w:lvlJc w:val="left"/>
      <w:pPr>
        <w:ind w:left="5040" w:hanging="360"/>
      </w:pPr>
    </w:lvl>
    <w:lvl w:ilvl="7" w:tplc="86971171" w:tentative="1">
      <w:start w:val="1"/>
      <w:numFmt w:val="lowerLetter"/>
      <w:lvlText w:val="%8."/>
      <w:lvlJc w:val="left"/>
      <w:pPr>
        <w:ind w:left="5760" w:hanging="360"/>
      </w:pPr>
    </w:lvl>
    <w:lvl w:ilvl="8" w:tplc="86971171" w:tentative="1">
      <w:start w:val="1"/>
      <w:numFmt w:val="lowerRoman"/>
      <w:lvlText w:val="%9."/>
      <w:lvlJc w:val="right"/>
      <w:pPr>
        <w:ind w:left="6480" w:hanging="180"/>
      </w:pPr>
    </w:lvl>
  </w:abstractNum>
  <w:abstractNum w:abstractNumId="26918">
    <w:multiLevelType w:val="hybridMultilevel"/>
    <w:lvl w:ilvl="0" w:tplc="73111816">
      <w:start w:val="1"/>
      <w:numFmt w:val="decimal"/>
      <w:lvlText w:val="%1."/>
      <w:lvlJc w:val="left"/>
      <w:pPr>
        <w:ind w:left="720" w:hanging="360"/>
      </w:pPr>
    </w:lvl>
    <w:lvl w:ilvl="1" w:tplc="73111816" w:tentative="1">
      <w:start w:val="1"/>
      <w:numFmt w:val="lowerLetter"/>
      <w:lvlText w:val="%2."/>
      <w:lvlJc w:val="left"/>
      <w:pPr>
        <w:ind w:left="1440" w:hanging="360"/>
      </w:pPr>
    </w:lvl>
    <w:lvl w:ilvl="2" w:tplc="73111816" w:tentative="1">
      <w:start w:val="1"/>
      <w:numFmt w:val="lowerRoman"/>
      <w:lvlText w:val="%3."/>
      <w:lvlJc w:val="right"/>
      <w:pPr>
        <w:ind w:left="2160" w:hanging="180"/>
      </w:pPr>
    </w:lvl>
    <w:lvl w:ilvl="3" w:tplc="73111816" w:tentative="1">
      <w:start w:val="1"/>
      <w:numFmt w:val="decimal"/>
      <w:lvlText w:val="%4."/>
      <w:lvlJc w:val="left"/>
      <w:pPr>
        <w:ind w:left="2880" w:hanging="360"/>
      </w:pPr>
    </w:lvl>
    <w:lvl w:ilvl="4" w:tplc="73111816" w:tentative="1">
      <w:start w:val="1"/>
      <w:numFmt w:val="lowerLetter"/>
      <w:lvlText w:val="%5."/>
      <w:lvlJc w:val="left"/>
      <w:pPr>
        <w:ind w:left="3600" w:hanging="360"/>
      </w:pPr>
    </w:lvl>
    <w:lvl w:ilvl="5" w:tplc="73111816" w:tentative="1">
      <w:start w:val="1"/>
      <w:numFmt w:val="lowerRoman"/>
      <w:lvlText w:val="%6."/>
      <w:lvlJc w:val="right"/>
      <w:pPr>
        <w:ind w:left="4320" w:hanging="180"/>
      </w:pPr>
    </w:lvl>
    <w:lvl w:ilvl="6" w:tplc="73111816" w:tentative="1">
      <w:start w:val="1"/>
      <w:numFmt w:val="decimal"/>
      <w:lvlText w:val="%7."/>
      <w:lvlJc w:val="left"/>
      <w:pPr>
        <w:ind w:left="5040" w:hanging="360"/>
      </w:pPr>
    </w:lvl>
    <w:lvl w:ilvl="7" w:tplc="73111816" w:tentative="1">
      <w:start w:val="1"/>
      <w:numFmt w:val="lowerLetter"/>
      <w:lvlText w:val="%8."/>
      <w:lvlJc w:val="left"/>
      <w:pPr>
        <w:ind w:left="5760" w:hanging="360"/>
      </w:pPr>
    </w:lvl>
    <w:lvl w:ilvl="8" w:tplc="73111816" w:tentative="1">
      <w:start w:val="1"/>
      <w:numFmt w:val="lowerRoman"/>
      <w:lvlText w:val="%9."/>
      <w:lvlJc w:val="right"/>
      <w:pPr>
        <w:ind w:left="6480" w:hanging="180"/>
      </w:pPr>
    </w:lvl>
  </w:abstractNum>
  <w:abstractNum w:abstractNumId="26917">
    <w:multiLevelType w:val="hybridMultilevel"/>
    <w:lvl w:ilvl="0" w:tplc="32988219">
      <w:start w:val="1"/>
      <w:numFmt w:val="decimal"/>
      <w:lvlText w:val="%1."/>
      <w:lvlJc w:val="left"/>
      <w:pPr>
        <w:ind w:left="720" w:hanging="360"/>
      </w:pPr>
    </w:lvl>
    <w:lvl w:ilvl="1" w:tplc="32988219" w:tentative="1">
      <w:start w:val="1"/>
      <w:numFmt w:val="lowerLetter"/>
      <w:lvlText w:val="%2."/>
      <w:lvlJc w:val="left"/>
      <w:pPr>
        <w:ind w:left="1440" w:hanging="360"/>
      </w:pPr>
    </w:lvl>
    <w:lvl w:ilvl="2" w:tplc="32988219" w:tentative="1">
      <w:start w:val="1"/>
      <w:numFmt w:val="lowerRoman"/>
      <w:lvlText w:val="%3."/>
      <w:lvlJc w:val="right"/>
      <w:pPr>
        <w:ind w:left="2160" w:hanging="180"/>
      </w:pPr>
    </w:lvl>
    <w:lvl w:ilvl="3" w:tplc="32988219" w:tentative="1">
      <w:start w:val="1"/>
      <w:numFmt w:val="decimal"/>
      <w:lvlText w:val="%4."/>
      <w:lvlJc w:val="left"/>
      <w:pPr>
        <w:ind w:left="2880" w:hanging="360"/>
      </w:pPr>
    </w:lvl>
    <w:lvl w:ilvl="4" w:tplc="32988219" w:tentative="1">
      <w:start w:val="1"/>
      <w:numFmt w:val="lowerLetter"/>
      <w:lvlText w:val="%5."/>
      <w:lvlJc w:val="left"/>
      <w:pPr>
        <w:ind w:left="3600" w:hanging="360"/>
      </w:pPr>
    </w:lvl>
    <w:lvl w:ilvl="5" w:tplc="32988219" w:tentative="1">
      <w:start w:val="1"/>
      <w:numFmt w:val="lowerRoman"/>
      <w:lvlText w:val="%6."/>
      <w:lvlJc w:val="right"/>
      <w:pPr>
        <w:ind w:left="4320" w:hanging="180"/>
      </w:pPr>
    </w:lvl>
    <w:lvl w:ilvl="6" w:tplc="32988219" w:tentative="1">
      <w:start w:val="1"/>
      <w:numFmt w:val="decimal"/>
      <w:lvlText w:val="%7."/>
      <w:lvlJc w:val="left"/>
      <w:pPr>
        <w:ind w:left="5040" w:hanging="360"/>
      </w:pPr>
    </w:lvl>
    <w:lvl w:ilvl="7" w:tplc="32988219" w:tentative="1">
      <w:start w:val="1"/>
      <w:numFmt w:val="lowerLetter"/>
      <w:lvlText w:val="%8."/>
      <w:lvlJc w:val="left"/>
      <w:pPr>
        <w:ind w:left="5760" w:hanging="360"/>
      </w:pPr>
    </w:lvl>
    <w:lvl w:ilvl="8" w:tplc="32988219" w:tentative="1">
      <w:start w:val="1"/>
      <w:numFmt w:val="lowerRoman"/>
      <w:lvlText w:val="%9."/>
      <w:lvlJc w:val="right"/>
      <w:pPr>
        <w:ind w:left="6480" w:hanging="180"/>
      </w:pPr>
    </w:lvl>
  </w:abstractNum>
  <w:abstractNum w:abstractNumId="26916">
    <w:multiLevelType w:val="hybridMultilevel"/>
    <w:lvl w:ilvl="0" w:tplc="44365633">
      <w:start w:val="1"/>
      <w:numFmt w:val="decimal"/>
      <w:lvlText w:val="%1."/>
      <w:lvlJc w:val="left"/>
      <w:pPr>
        <w:ind w:left="720" w:hanging="360"/>
      </w:pPr>
    </w:lvl>
    <w:lvl w:ilvl="1" w:tplc="44365633" w:tentative="1">
      <w:start w:val="1"/>
      <w:numFmt w:val="lowerLetter"/>
      <w:lvlText w:val="%2."/>
      <w:lvlJc w:val="left"/>
      <w:pPr>
        <w:ind w:left="1440" w:hanging="360"/>
      </w:pPr>
    </w:lvl>
    <w:lvl w:ilvl="2" w:tplc="44365633" w:tentative="1">
      <w:start w:val="1"/>
      <w:numFmt w:val="lowerRoman"/>
      <w:lvlText w:val="%3."/>
      <w:lvlJc w:val="right"/>
      <w:pPr>
        <w:ind w:left="2160" w:hanging="180"/>
      </w:pPr>
    </w:lvl>
    <w:lvl w:ilvl="3" w:tplc="44365633" w:tentative="1">
      <w:start w:val="1"/>
      <w:numFmt w:val="decimal"/>
      <w:lvlText w:val="%4."/>
      <w:lvlJc w:val="left"/>
      <w:pPr>
        <w:ind w:left="2880" w:hanging="360"/>
      </w:pPr>
    </w:lvl>
    <w:lvl w:ilvl="4" w:tplc="44365633" w:tentative="1">
      <w:start w:val="1"/>
      <w:numFmt w:val="lowerLetter"/>
      <w:lvlText w:val="%5."/>
      <w:lvlJc w:val="left"/>
      <w:pPr>
        <w:ind w:left="3600" w:hanging="360"/>
      </w:pPr>
    </w:lvl>
    <w:lvl w:ilvl="5" w:tplc="44365633" w:tentative="1">
      <w:start w:val="1"/>
      <w:numFmt w:val="lowerRoman"/>
      <w:lvlText w:val="%6."/>
      <w:lvlJc w:val="right"/>
      <w:pPr>
        <w:ind w:left="4320" w:hanging="180"/>
      </w:pPr>
    </w:lvl>
    <w:lvl w:ilvl="6" w:tplc="44365633" w:tentative="1">
      <w:start w:val="1"/>
      <w:numFmt w:val="decimal"/>
      <w:lvlText w:val="%7."/>
      <w:lvlJc w:val="left"/>
      <w:pPr>
        <w:ind w:left="5040" w:hanging="360"/>
      </w:pPr>
    </w:lvl>
    <w:lvl w:ilvl="7" w:tplc="44365633" w:tentative="1">
      <w:start w:val="1"/>
      <w:numFmt w:val="lowerLetter"/>
      <w:lvlText w:val="%8."/>
      <w:lvlJc w:val="left"/>
      <w:pPr>
        <w:ind w:left="5760" w:hanging="360"/>
      </w:pPr>
    </w:lvl>
    <w:lvl w:ilvl="8" w:tplc="44365633" w:tentative="1">
      <w:start w:val="1"/>
      <w:numFmt w:val="lowerRoman"/>
      <w:lvlText w:val="%9."/>
      <w:lvlJc w:val="right"/>
      <w:pPr>
        <w:ind w:left="6480" w:hanging="180"/>
      </w:pPr>
    </w:lvl>
  </w:abstractNum>
  <w:abstractNum w:abstractNumId="26915">
    <w:multiLevelType w:val="hybridMultilevel"/>
    <w:lvl w:ilvl="0" w:tplc="47954252">
      <w:start w:val="1"/>
      <w:numFmt w:val="decimal"/>
      <w:lvlText w:val="%1."/>
      <w:lvlJc w:val="left"/>
      <w:pPr>
        <w:ind w:left="720" w:hanging="360"/>
      </w:pPr>
    </w:lvl>
    <w:lvl w:ilvl="1" w:tplc="47954252" w:tentative="1">
      <w:start w:val="1"/>
      <w:numFmt w:val="lowerLetter"/>
      <w:lvlText w:val="%2."/>
      <w:lvlJc w:val="left"/>
      <w:pPr>
        <w:ind w:left="1440" w:hanging="360"/>
      </w:pPr>
    </w:lvl>
    <w:lvl w:ilvl="2" w:tplc="47954252" w:tentative="1">
      <w:start w:val="1"/>
      <w:numFmt w:val="lowerRoman"/>
      <w:lvlText w:val="%3."/>
      <w:lvlJc w:val="right"/>
      <w:pPr>
        <w:ind w:left="2160" w:hanging="180"/>
      </w:pPr>
    </w:lvl>
    <w:lvl w:ilvl="3" w:tplc="47954252" w:tentative="1">
      <w:start w:val="1"/>
      <w:numFmt w:val="decimal"/>
      <w:lvlText w:val="%4."/>
      <w:lvlJc w:val="left"/>
      <w:pPr>
        <w:ind w:left="2880" w:hanging="360"/>
      </w:pPr>
    </w:lvl>
    <w:lvl w:ilvl="4" w:tplc="47954252" w:tentative="1">
      <w:start w:val="1"/>
      <w:numFmt w:val="lowerLetter"/>
      <w:lvlText w:val="%5."/>
      <w:lvlJc w:val="left"/>
      <w:pPr>
        <w:ind w:left="3600" w:hanging="360"/>
      </w:pPr>
    </w:lvl>
    <w:lvl w:ilvl="5" w:tplc="47954252" w:tentative="1">
      <w:start w:val="1"/>
      <w:numFmt w:val="lowerRoman"/>
      <w:lvlText w:val="%6."/>
      <w:lvlJc w:val="right"/>
      <w:pPr>
        <w:ind w:left="4320" w:hanging="180"/>
      </w:pPr>
    </w:lvl>
    <w:lvl w:ilvl="6" w:tplc="47954252" w:tentative="1">
      <w:start w:val="1"/>
      <w:numFmt w:val="decimal"/>
      <w:lvlText w:val="%7."/>
      <w:lvlJc w:val="left"/>
      <w:pPr>
        <w:ind w:left="5040" w:hanging="360"/>
      </w:pPr>
    </w:lvl>
    <w:lvl w:ilvl="7" w:tplc="47954252" w:tentative="1">
      <w:start w:val="1"/>
      <w:numFmt w:val="lowerLetter"/>
      <w:lvlText w:val="%8."/>
      <w:lvlJc w:val="left"/>
      <w:pPr>
        <w:ind w:left="5760" w:hanging="360"/>
      </w:pPr>
    </w:lvl>
    <w:lvl w:ilvl="8" w:tplc="47954252" w:tentative="1">
      <w:start w:val="1"/>
      <w:numFmt w:val="lowerRoman"/>
      <w:lvlText w:val="%9."/>
      <w:lvlJc w:val="right"/>
      <w:pPr>
        <w:ind w:left="6480" w:hanging="180"/>
      </w:pPr>
    </w:lvl>
  </w:abstractNum>
  <w:abstractNum w:abstractNumId="26914">
    <w:multiLevelType w:val="hybridMultilevel"/>
    <w:lvl w:ilvl="0" w:tplc="69225387">
      <w:start w:val="1"/>
      <w:numFmt w:val="decimal"/>
      <w:lvlText w:val="%1."/>
      <w:lvlJc w:val="left"/>
      <w:pPr>
        <w:ind w:left="720" w:hanging="360"/>
      </w:pPr>
    </w:lvl>
    <w:lvl w:ilvl="1" w:tplc="69225387" w:tentative="1">
      <w:start w:val="1"/>
      <w:numFmt w:val="lowerLetter"/>
      <w:lvlText w:val="%2."/>
      <w:lvlJc w:val="left"/>
      <w:pPr>
        <w:ind w:left="1440" w:hanging="360"/>
      </w:pPr>
    </w:lvl>
    <w:lvl w:ilvl="2" w:tplc="69225387" w:tentative="1">
      <w:start w:val="1"/>
      <w:numFmt w:val="lowerRoman"/>
      <w:lvlText w:val="%3."/>
      <w:lvlJc w:val="right"/>
      <w:pPr>
        <w:ind w:left="2160" w:hanging="180"/>
      </w:pPr>
    </w:lvl>
    <w:lvl w:ilvl="3" w:tplc="69225387" w:tentative="1">
      <w:start w:val="1"/>
      <w:numFmt w:val="decimal"/>
      <w:lvlText w:val="%4."/>
      <w:lvlJc w:val="left"/>
      <w:pPr>
        <w:ind w:left="2880" w:hanging="360"/>
      </w:pPr>
    </w:lvl>
    <w:lvl w:ilvl="4" w:tplc="69225387" w:tentative="1">
      <w:start w:val="1"/>
      <w:numFmt w:val="lowerLetter"/>
      <w:lvlText w:val="%5."/>
      <w:lvlJc w:val="left"/>
      <w:pPr>
        <w:ind w:left="3600" w:hanging="360"/>
      </w:pPr>
    </w:lvl>
    <w:lvl w:ilvl="5" w:tplc="69225387" w:tentative="1">
      <w:start w:val="1"/>
      <w:numFmt w:val="lowerRoman"/>
      <w:lvlText w:val="%6."/>
      <w:lvlJc w:val="right"/>
      <w:pPr>
        <w:ind w:left="4320" w:hanging="180"/>
      </w:pPr>
    </w:lvl>
    <w:lvl w:ilvl="6" w:tplc="69225387" w:tentative="1">
      <w:start w:val="1"/>
      <w:numFmt w:val="decimal"/>
      <w:lvlText w:val="%7."/>
      <w:lvlJc w:val="left"/>
      <w:pPr>
        <w:ind w:left="5040" w:hanging="360"/>
      </w:pPr>
    </w:lvl>
    <w:lvl w:ilvl="7" w:tplc="69225387" w:tentative="1">
      <w:start w:val="1"/>
      <w:numFmt w:val="lowerLetter"/>
      <w:lvlText w:val="%8."/>
      <w:lvlJc w:val="left"/>
      <w:pPr>
        <w:ind w:left="5760" w:hanging="360"/>
      </w:pPr>
    </w:lvl>
    <w:lvl w:ilvl="8" w:tplc="69225387" w:tentative="1">
      <w:start w:val="1"/>
      <w:numFmt w:val="lowerRoman"/>
      <w:lvlText w:val="%9."/>
      <w:lvlJc w:val="right"/>
      <w:pPr>
        <w:ind w:left="6480" w:hanging="180"/>
      </w:pPr>
    </w:lvl>
  </w:abstractNum>
  <w:abstractNum w:abstractNumId="26913">
    <w:multiLevelType w:val="hybridMultilevel"/>
    <w:lvl w:ilvl="0" w:tplc="82229378">
      <w:start w:val="1"/>
      <w:numFmt w:val="decimal"/>
      <w:lvlText w:val="%1."/>
      <w:lvlJc w:val="left"/>
      <w:pPr>
        <w:ind w:left="720" w:hanging="360"/>
      </w:pPr>
    </w:lvl>
    <w:lvl w:ilvl="1" w:tplc="82229378" w:tentative="1">
      <w:start w:val="1"/>
      <w:numFmt w:val="lowerLetter"/>
      <w:lvlText w:val="%2."/>
      <w:lvlJc w:val="left"/>
      <w:pPr>
        <w:ind w:left="1440" w:hanging="360"/>
      </w:pPr>
    </w:lvl>
    <w:lvl w:ilvl="2" w:tplc="82229378" w:tentative="1">
      <w:start w:val="1"/>
      <w:numFmt w:val="lowerRoman"/>
      <w:lvlText w:val="%3."/>
      <w:lvlJc w:val="right"/>
      <w:pPr>
        <w:ind w:left="2160" w:hanging="180"/>
      </w:pPr>
    </w:lvl>
    <w:lvl w:ilvl="3" w:tplc="82229378" w:tentative="1">
      <w:start w:val="1"/>
      <w:numFmt w:val="decimal"/>
      <w:lvlText w:val="%4."/>
      <w:lvlJc w:val="left"/>
      <w:pPr>
        <w:ind w:left="2880" w:hanging="360"/>
      </w:pPr>
    </w:lvl>
    <w:lvl w:ilvl="4" w:tplc="82229378" w:tentative="1">
      <w:start w:val="1"/>
      <w:numFmt w:val="lowerLetter"/>
      <w:lvlText w:val="%5."/>
      <w:lvlJc w:val="left"/>
      <w:pPr>
        <w:ind w:left="3600" w:hanging="360"/>
      </w:pPr>
    </w:lvl>
    <w:lvl w:ilvl="5" w:tplc="82229378" w:tentative="1">
      <w:start w:val="1"/>
      <w:numFmt w:val="lowerRoman"/>
      <w:lvlText w:val="%6."/>
      <w:lvlJc w:val="right"/>
      <w:pPr>
        <w:ind w:left="4320" w:hanging="180"/>
      </w:pPr>
    </w:lvl>
    <w:lvl w:ilvl="6" w:tplc="82229378" w:tentative="1">
      <w:start w:val="1"/>
      <w:numFmt w:val="decimal"/>
      <w:lvlText w:val="%7."/>
      <w:lvlJc w:val="left"/>
      <w:pPr>
        <w:ind w:left="5040" w:hanging="360"/>
      </w:pPr>
    </w:lvl>
    <w:lvl w:ilvl="7" w:tplc="82229378" w:tentative="1">
      <w:start w:val="1"/>
      <w:numFmt w:val="lowerLetter"/>
      <w:lvlText w:val="%8."/>
      <w:lvlJc w:val="left"/>
      <w:pPr>
        <w:ind w:left="5760" w:hanging="360"/>
      </w:pPr>
    </w:lvl>
    <w:lvl w:ilvl="8" w:tplc="82229378" w:tentative="1">
      <w:start w:val="1"/>
      <w:numFmt w:val="lowerRoman"/>
      <w:lvlText w:val="%9."/>
      <w:lvlJc w:val="right"/>
      <w:pPr>
        <w:ind w:left="6480" w:hanging="180"/>
      </w:pPr>
    </w:lvl>
  </w:abstractNum>
  <w:abstractNum w:abstractNumId="26912">
    <w:multiLevelType w:val="hybridMultilevel"/>
    <w:lvl w:ilvl="0" w:tplc="64728131">
      <w:start w:val="1"/>
      <w:numFmt w:val="decimal"/>
      <w:lvlText w:val="%1."/>
      <w:lvlJc w:val="left"/>
      <w:pPr>
        <w:ind w:left="720" w:hanging="360"/>
      </w:pPr>
    </w:lvl>
    <w:lvl w:ilvl="1" w:tplc="64728131" w:tentative="1">
      <w:start w:val="1"/>
      <w:numFmt w:val="lowerLetter"/>
      <w:lvlText w:val="%2."/>
      <w:lvlJc w:val="left"/>
      <w:pPr>
        <w:ind w:left="1440" w:hanging="360"/>
      </w:pPr>
    </w:lvl>
    <w:lvl w:ilvl="2" w:tplc="64728131" w:tentative="1">
      <w:start w:val="1"/>
      <w:numFmt w:val="lowerRoman"/>
      <w:lvlText w:val="%3."/>
      <w:lvlJc w:val="right"/>
      <w:pPr>
        <w:ind w:left="2160" w:hanging="180"/>
      </w:pPr>
    </w:lvl>
    <w:lvl w:ilvl="3" w:tplc="64728131" w:tentative="1">
      <w:start w:val="1"/>
      <w:numFmt w:val="decimal"/>
      <w:lvlText w:val="%4."/>
      <w:lvlJc w:val="left"/>
      <w:pPr>
        <w:ind w:left="2880" w:hanging="360"/>
      </w:pPr>
    </w:lvl>
    <w:lvl w:ilvl="4" w:tplc="64728131" w:tentative="1">
      <w:start w:val="1"/>
      <w:numFmt w:val="lowerLetter"/>
      <w:lvlText w:val="%5."/>
      <w:lvlJc w:val="left"/>
      <w:pPr>
        <w:ind w:left="3600" w:hanging="360"/>
      </w:pPr>
    </w:lvl>
    <w:lvl w:ilvl="5" w:tplc="64728131" w:tentative="1">
      <w:start w:val="1"/>
      <w:numFmt w:val="lowerRoman"/>
      <w:lvlText w:val="%6."/>
      <w:lvlJc w:val="right"/>
      <w:pPr>
        <w:ind w:left="4320" w:hanging="180"/>
      </w:pPr>
    </w:lvl>
    <w:lvl w:ilvl="6" w:tplc="64728131" w:tentative="1">
      <w:start w:val="1"/>
      <w:numFmt w:val="decimal"/>
      <w:lvlText w:val="%7."/>
      <w:lvlJc w:val="left"/>
      <w:pPr>
        <w:ind w:left="5040" w:hanging="360"/>
      </w:pPr>
    </w:lvl>
    <w:lvl w:ilvl="7" w:tplc="64728131" w:tentative="1">
      <w:start w:val="1"/>
      <w:numFmt w:val="lowerLetter"/>
      <w:lvlText w:val="%8."/>
      <w:lvlJc w:val="left"/>
      <w:pPr>
        <w:ind w:left="5760" w:hanging="360"/>
      </w:pPr>
    </w:lvl>
    <w:lvl w:ilvl="8" w:tplc="64728131" w:tentative="1">
      <w:start w:val="1"/>
      <w:numFmt w:val="lowerRoman"/>
      <w:lvlText w:val="%9."/>
      <w:lvlJc w:val="right"/>
      <w:pPr>
        <w:ind w:left="6480" w:hanging="180"/>
      </w:pPr>
    </w:lvl>
  </w:abstractNum>
  <w:abstractNum w:abstractNumId="26911">
    <w:multiLevelType w:val="hybridMultilevel"/>
    <w:lvl w:ilvl="0" w:tplc="55959303">
      <w:start w:val="1"/>
      <w:numFmt w:val="decimal"/>
      <w:lvlText w:val="%1."/>
      <w:lvlJc w:val="left"/>
      <w:pPr>
        <w:ind w:left="720" w:hanging="360"/>
      </w:pPr>
    </w:lvl>
    <w:lvl w:ilvl="1" w:tplc="55959303" w:tentative="1">
      <w:start w:val="1"/>
      <w:numFmt w:val="lowerLetter"/>
      <w:lvlText w:val="%2."/>
      <w:lvlJc w:val="left"/>
      <w:pPr>
        <w:ind w:left="1440" w:hanging="360"/>
      </w:pPr>
    </w:lvl>
    <w:lvl w:ilvl="2" w:tplc="55959303" w:tentative="1">
      <w:start w:val="1"/>
      <w:numFmt w:val="lowerRoman"/>
      <w:lvlText w:val="%3."/>
      <w:lvlJc w:val="right"/>
      <w:pPr>
        <w:ind w:left="2160" w:hanging="180"/>
      </w:pPr>
    </w:lvl>
    <w:lvl w:ilvl="3" w:tplc="55959303" w:tentative="1">
      <w:start w:val="1"/>
      <w:numFmt w:val="decimal"/>
      <w:lvlText w:val="%4."/>
      <w:lvlJc w:val="left"/>
      <w:pPr>
        <w:ind w:left="2880" w:hanging="360"/>
      </w:pPr>
    </w:lvl>
    <w:lvl w:ilvl="4" w:tplc="55959303" w:tentative="1">
      <w:start w:val="1"/>
      <w:numFmt w:val="lowerLetter"/>
      <w:lvlText w:val="%5."/>
      <w:lvlJc w:val="left"/>
      <w:pPr>
        <w:ind w:left="3600" w:hanging="360"/>
      </w:pPr>
    </w:lvl>
    <w:lvl w:ilvl="5" w:tplc="55959303" w:tentative="1">
      <w:start w:val="1"/>
      <w:numFmt w:val="lowerRoman"/>
      <w:lvlText w:val="%6."/>
      <w:lvlJc w:val="right"/>
      <w:pPr>
        <w:ind w:left="4320" w:hanging="180"/>
      </w:pPr>
    </w:lvl>
    <w:lvl w:ilvl="6" w:tplc="55959303" w:tentative="1">
      <w:start w:val="1"/>
      <w:numFmt w:val="decimal"/>
      <w:lvlText w:val="%7."/>
      <w:lvlJc w:val="left"/>
      <w:pPr>
        <w:ind w:left="5040" w:hanging="360"/>
      </w:pPr>
    </w:lvl>
    <w:lvl w:ilvl="7" w:tplc="55959303" w:tentative="1">
      <w:start w:val="1"/>
      <w:numFmt w:val="lowerLetter"/>
      <w:lvlText w:val="%8."/>
      <w:lvlJc w:val="left"/>
      <w:pPr>
        <w:ind w:left="5760" w:hanging="360"/>
      </w:pPr>
    </w:lvl>
    <w:lvl w:ilvl="8" w:tplc="55959303" w:tentative="1">
      <w:start w:val="1"/>
      <w:numFmt w:val="lowerRoman"/>
      <w:lvlText w:val="%9."/>
      <w:lvlJc w:val="right"/>
      <w:pPr>
        <w:ind w:left="6480" w:hanging="180"/>
      </w:pPr>
    </w:lvl>
  </w:abstractNum>
  <w:abstractNum w:abstractNumId="26910">
    <w:multiLevelType w:val="hybridMultilevel"/>
    <w:lvl w:ilvl="0" w:tplc="71421569">
      <w:start w:val="1"/>
      <w:numFmt w:val="decimal"/>
      <w:lvlText w:val="%1."/>
      <w:lvlJc w:val="left"/>
      <w:pPr>
        <w:ind w:left="720" w:hanging="360"/>
      </w:pPr>
    </w:lvl>
    <w:lvl w:ilvl="1" w:tplc="71421569" w:tentative="1">
      <w:start w:val="1"/>
      <w:numFmt w:val="lowerLetter"/>
      <w:lvlText w:val="%2."/>
      <w:lvlJc w:val="left"/>
      <w:pPr>
        <w:ind w:left="1440" w:hanging="360"/>
      </w:pPr>
    </w:lvl>
    <w:lvl w:ilvl="2" w:tplc="71421569" w:tentative="1">
      <w:start w:val="1"/>
      <w:numFmt w:val="lowerRoman"/>
      <w:lvlText w:val="%3."/>
      <w:lvlJc w:val="right"/>
      <w:pPr>
        <w:ind w:left="2160" w:hanging="180"/>
      </w:pPr>
    </w:lvl>
    <w:lvl w:ilvl="3" w:tplc="71421569" w:tentative="1">
      <w:start w:val="1"/>
      <w:numFmt w:val="decimal"/>
      <w:lvlText w:val="%4."/>
      <w:lvlJc w:val="left"/>
      <w:pPr>
        <w:ind w:left="2880" w:hanging="360"/>
      </w:pPr>
    </w:lvl>
    <w:lvl w:ilvl="4" w:tplc="71421569" w:tentative="1">
      <w:start w:val="1"/>
      <w:numFmt w:val="lowerLetter"/>
      <w:lvlText w:val="%5."/>
      <w:lvlJc w:val="left"/>
      <w:pPr>
        <w:ind w:left="3600" w:hanging="360"/>
      </w:pPr>
    </w:lvl>
    <w:lvl w:ilvl="5" w:tplc="71421569" w:tentative="1">
      <w:start w:val="1"/>
      <w:numFmt w:val="lowerRoman"/>
      <w:lvlText w:val="%6."/>
      <w:lvlJc w:val="right"/>
      <w:pPr>
        <w:ind w:left="4320" w:hanging="180"/>
      </w:pPr>
    </w:lvl>
    <w:lvl w:ilvl="6" w:tplc="71421569" w:tentative="1">
      <w:start w:val="1"/>
      <w:numFmt w:val="decimal"/>
      <w:lvlText w:val="%7."/>
      <w:lvlJc w:val="left"/>
      <w:pPr>
        <w:ind w:left="5040" w:hanging="360"/>
      </w:pPr>
    </w:lvl>
    <w:lvl w:ilvl="7" w:tplc="71421569" w:tentative="1">
      <w:start w:val="1"/>
      <w:numFmt w:val="lowerLetter"/>
      <w:lvlText w:val="%8."/>
      <w:lvlJc w:val="left"/>
      <w:pPr>
        <w:ind w:left="5760" w:hanging="360"/>
      </w:pPr>
    </w:lvl>
    <w:lvl w:ilvl="8" w:tplc="71421569" w:tentative="1">
      <w:start w:val="1"/>
      <w:numFmt w:val="lowerRoman"/>
      <w:lvlText w:val="%9."/>
      <w:lvlJc w:val="right"/>
      <w:pPr>
        <w:ind w:left="6480" w:hanging="180"/>
      </w:pPr>
    </w:lvl>
  </w:abstractNum>
  <w:abstractNum w:abstractNumId="26909">
    <w:multiLevelType w:val="hybridMultilevel"/>
    <w:lvl w:ilvl="0" w:tplc="60505530">
      <w:start w:val="1"/>
      <w:numFmt w:val="decimal"/>
      <w:lvlText w:val="%1."/>
      <w:lvlJc w:val="left"/>
      <w:pPr>
        <w:ind w:left="720" w:hanging="360"/>
      </w:pPr>
    </w:lvl>
    <w:lvl w:ilvl="1" w:tplc="60505530" w:tentative="1">
      <w:start w:val="1"/>
      <w:numFmt w:val="lowerLetter"/>
      <w:lvlText w:val="%2."/>
      <w:lvlJc w:val="left"/>
      <w:pPr>
        <w:ind w:left="1440" w:hanging="360"/>
      </w:pPr>
    </w:lvl>
    <w:lvl w:ilvl="2" w:tplc="60505530" w:tentative="1">
      <w:start w:val="1"/>
      <w:numFmt w:val="lowerRoman"/>
      <w:lvlText w:val="%3."/>
      <w:lvlJc w:val="right"/>
      <w:pPr>
        <w:ind w:left="2160" w:hanging="180"/>
      </w:pPr>
    </w:lvl>
    <w:lvl w:ilvl="3" w:tplc="60505530" w:tentative="1">
      <w:start w:val="1"/>
      <w:numFmt w:val="decimal"/>
      <w:lvlText w:val="%4."/>
      <w:lvlJc w:val="left"/>
      <w:pPr>
        <w:ind w:left="2880" w:hanging="360"/>
      </w:pPr>
    </w:lvl>
    <w:lvl w:ilvl="4" w:tplc="60505530" w:tentative="1">
      <w:start w:val="1"/>
      <w:numFmt w:val="lowerLetter"/>
      <w:lvlText w:val="%5."/>
      <w:lvlJc w:val="left"/>
      <w:pPr>
        <w:ind w:left="3600" w:hanging="360"/>
      </w:pPr>
    </w:lvl>
    <w:lvl w:ilvl="5" w:tplc="60505530" w:tentative="1">
      <w:start w:val="1"/>
      <w:numFmt w:val="lowerRoman"/>
      <w:lvlText w:val="%6."/>
      <w:lvlJc w:val="right"/>
      <w:pPr>
        <w:ind w:left="4320" w:hanging="180"/>
      </w:pPr>
    </w:lvl>
    <w:lvl w:ilvl="6" w:tplc="60505530" w:tentative="1">
      <w:start w:val="1"/>
      <w:numFmt w:val="decimal"/>
      <w:lvlText w:val="%7."/>
      <w:lvlJc w:val="left"/>
      <w:pPr>
        <w:ind w:left="5040" w:hanging="360"/>
      </w:pPr>
    </w:lvl>
    <w:lvl w:ilvl="7" w:tplc="60505530" w:tentative="1">
      <w:start w:val="1"/>
      <w:numFmt w:val="lowerLetter"/>
      <w:lvlText w:val="%8."/>
      <w:lvlJc w:val="left"/>
      <w:pPr>
        <w:ind w:left="5760" w:hanging="360"/>
      </w:pPr>
    </w:lvl>
    <w:lvl w:ilvl="8" w:tplc="60505530" w:tentative="1">
      <w:start w:val="1"/>
      <w:numFmt w:val="lowerRoman"/>
      <w:lvlText w:val="%9."/>
      <w:lvlJc w:val="right"/>
      <w:pPr>
        <w:ind w:left="6480" w:hanging="180"/>
      </w:pPr>
    </w:lvl>
  </w:abstractNum>
  <w:abstractNum w:abstractNumId="26908">
    <w:multiLevelType w:val="hybridMultilevel"/>
    <w:lvl w:ilvl="0" w:tplc="27479918">
      <w:start w:val="1"/>
      <w:numFmt w:val="decimal"/>
      <w:lvlText w:val="%1."/>
      <w:lvlJc w:val="left"/>
      <w:pPr>
        <w:ind w:left="720" w:hanging="360"/>
      </w:pPr>
    </w:lvl>
    <w:lvl w:ilvl="1" w:tplc="27479918" w:tentative="1">
      <w:start w:val="1"/>
      <w:numFmt w:val="lowerLetter"/>
      <w:lvlText w:val="%2."/>
      <w:lvlJc w:val="left"/>
      <w:pPr>
        <w:ind w:left="1440" w:hanging="360"/>
      </w:pPr>
    </w:lvl>
    <w:lvl w:ilvl="2" w:tplc="27479918" w:tentative="1">
      <w:start w:val="1"/>
      <w:numFmt w:val="lowerRoman"/>
      <w:lvlText w:val="%3."/>
      <w:lvlJc w:val="right"/>
      <w:pPr>
        <w:ind w:left="2160" w:hanging="180"/>
      </w:pPr>
    </w:lvl>
    <w:lvl w:ilvl="3" w:tplc="27479918" w:tentative="1">
      <w:start w:val="1"/>
      <w:numFmt w:val="decimal"/>
      <w:lvlText w:val="%4."/>
      <w:lvlJc w:val="left"/>
      <w:pPr>
        <w:ind w:left="2880" w:hanging="360"/>
      </w:pPr>
    </w:lvl>
    <w:lvl w:ilvl="4" w:tplc="27479918" w:tentative="1">
      <w:start w:val="1"/>
      <w:numFmt w:val="lowerLetter"/>
      <w:lvlText w:val="%5."/>
      <w:lvlJc w:val="left"/>
      <w:pPr>
        <w:ind w:left="3600" w:hanging="360"/>
      </w:pPr>
    </w:lvl>
    <w:lvl w:ilvl="5" w:tplc="27479918" w:tentative="1">
      <w:start w:val="1"/>
      <w:numFmt w:val="lowerRoman"/>
      <w:lvlText w:val="%6."/>
      <w:lvlJc w:val="right"/>
      <w:pPr>
        <w:ind w:left="4320" w:hanging="180"/>
      </w:pPr>
    </w:lvl>
    <w:lvl w:ilvl="6" w:tplc="27479918" w:tentative="1">
      <w:start w:val="1"/>
      <w:numFmt w:val="decimal"/>
      <w:lvlText w:val="%7."/>
      <w:lvlJc w:val="left"/>
      <w:pPr>
        <w:ind w:left="5040" w:hanging="360"/>
      </w:pPr>
    </w:lvl>
    <w:lvl w:ilvl="7" w:tplc="27479918" w:tentative="1">
      <w:start w:val="1"/>
      <w:numFmt w:val="lowerLetter"/>
      <w:lvlText w:val="%8."/>
      <w:lvlJc w:val="left"/>
      <w:pPr>
        <w:ind w:left="5760" w:hanging="360"/>
      </w:pPr>
    </w:lvl>
    <w:lvl w:ilvl="8" w:tplc="27479918" w:tentative="1">
      <w:start w:val="1"/>
      <w:numFmt w:val="lowerRoman"/>
      <w:lvlText w:val="%9."/>
      <w:lvlJc w:val="right"/>
      <w:pPr>
        <w:ind w:left="6480" w:hanging="180"/>
      </w:pPr>
    </w:lvl>
  </w:abstractNum>
  <w:abstractNum w:abstractNumId="26907">
    <w:multiLevelType w:val="hybridMultilevel"/>
    <w:lvl w:ilvl="0" w:tplc="569110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907">
    <w:abstractNumId w:val="26907"/>
  </w:num>
  <w:num w:numId="26908">
    <w:abstractNumId w:val="26908"/>
  </w:num>
  <w:num w:numId="26909">
    <w:abstractNumId w:val="26909"/>
  </w:num>
  <w:num w:numId="26910">
    <w:abstractNumId w:val="26910"/>
  </w:num>
  <w:num w:numId="26911">
    <w:abstractNumId w:val="26911"/>
  </w:num>
  <w:num w:numId="26912">
    <w:abstractNumId w:val="26912"/>
  </w:num>
  <w:num w:numId="26913">
    <w:abstractNumId w:val="26913"/>
  </w:num>
  <w:num w:numId="26914">
    <w:abstractNumId w:val="26914"/>
  </w:num>
  <w:num w:numId="26915">
    <w:abstractNumId w:val="26915"/>
  </w:num>
  <w:num w:numId="26916">
    <w:abstractNumId w:val="26916"/>
  </w:num>
  <w:num w:numId="26917">
    <w:abstractNumId w:val="26917"/>
  </w:num>
  <w:num w:numId="26918">
    <w:abstractNumId w:val="26918"/>
  </w:num>
  <w:num w:numId="26919">
    <w:abstractNumId w:val="26919"/>
  </w:num>
  <w:num w:numId="26920">
    <w:abstractNumId w:val="26920"/>
  </w:num>
  <w:num w:numId="26921">
    <w:abstractNumId w:val="26921"/>
  </w:num>
  <w:num w:numId="26922">
    <w:abstractNumId w:val="26922"/>
  </w:num>
  <w:num w:numId="26923">
    <w:abstractNumId w:val="26923"/>
  </w:num>
  <w:num w:numId="26924">
    <w:abstractNumId w:val="26924"/>
  </w:num>
  <w:num w:numId="26925">
    <w:abstractNumId w:val="26925"/>
  </w:num>
  <w:num w:numId="26926">
    <w:abstractNumId w:val="26926"/>
  </w:num>
  <w:num w:numId="26927">
    <w:abstractNumId w:val="26927"/>
  </w:num>
  <w:num w:numId="26928">
    <w:abstractNumId w:val="26928"/>
  </w:num>
  <w:num w:numId="26929">
    <w:abstractNumId w:val="26929"/>
  </w:num>
  <w:num w:numId="26930">
    <w:abstractNumId w:val="26930"/>
  </w:num>
  <w:num w:numId="26931">
    <w:abstractNumId w:val="26931"/>
  </w:num>
  <w:num w:numId="26932">
    <w:abstractNumId w:val="26932"/>
  </w:num>
  <w:num w:numId="26933">
    <w:abstractNumId w:val="26933"/>
  </w:num>
  <w:num w:numId="26934">
    <w:abstractNumId w:val="269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7166440" Type="http://schemas.openxmlformats.org/officeDocument/2006/relationships/comments" Target="comments.xml"/><Relationship Id="rId853123482" Type="http://schemas.microsoft.com/office/2011/relationships/commentsExtended" Target="commentsExtended.xml"/><Relationship Id="rId84492870" Type="http://schemas.openxmlformats.org/officeDocument/2006/relationships/image" Target="media/imgrId84492870.jpg"/><Relationship Id="rId9944628353e47b988" Type="http://schemas.openxmlformats.org/officeDocument/2006/relationships/hyperlink" Target="http://www.kohlerengines.com/home.htm" TargetMode="External"/><Relationship Id="rId7607628353e47ba9d" Type="http://schemas.openxmlformats.org/officeDocument/2006/relationships/hyperlink" Target="http://dealers.kohlerpower.it/" TargetMode="External"/><Relationship Id="rId7775628353e47be11" Type="http://schemas.openxmlformats.org/officeDocument/2006/relationships/hyperlink" Target="http://www.kohlerengines.com/home.htm" TargetMode="External"/><Relationship Id="rId6831628353e57e006" Type="http://schemas.openxmlformats.org/officeDocument/2006/relationships/hyperlink" Target="https://iservice.lombardini.it/jsp/Template2/manuale.jsp?id=203&amp;parent=1000" TargetMode="External"/><Relationship Id="rId9833628353e709b7f" Type="http://schemas.openxmlformats.org/officeDocument/2006/relationships/hyperlink" Target="https://iservice.lombardini.it/jsp/Template2/manuale.jsp?id=71&amp;parent=962" TargetMode="External"/><Relationship Id="rId1098628353e709cc1" Type="http://schemas.openxmlformats.org/officeDocument/2006/relationships/hyperlink" Target="https://iservice.lombardini.it/jsp/Template2/manuale.jsp?id=70&amp;parent=962" TargetMode="External"/><Relationship Id="rId3181628353e70fd60" Type="http://schemas.openxmlformats.org/officeDocument/2006/relationships/hyperlink" Target="https://iservice.lombardini.it/jsp/Template2/manuale.jsp?id=86&amp;parent=1034" TargetMode="External"/><Relationship Id="rId4758628353e7102b6" Type="http://schemas.openxmlformats.org/officeDocument/2006/relationships/hyperlink" Target="https://iservice.lombardini.it/jsp/Template2/manuale.jsp?id=89&amp;parent=962" TargetMode="External"/><Relationship Id="rId5179628353e71e771" Type="http://schemas.openxmlformats.org/officeDocument/2006/relationships/hyperlink" Target="https://iservice.lombardini.it/jsp/Template2/manuale.jsp?id=60&amp;parent=962" TargetMode="External"/><Relationship Id="rId7453628353e723047" Type="http://schemas.openxmlformats.org/officeDocument/2006/relationships/hyperlink" Target="https://iservice.lombardini.it/jsp/Template2/manuale.jsp?id=56&amp;parent=962" TargetMode="External"/><Relationship Id="rId6647628353e723e72" Type="http://schemas.openxmlformats.org/officeDocument/2006/relationships/hyperlink" Target="https://iservice.lombardini.it/jsp/Template2/manuale.jsp?id=86&amp;parent=1034" TargetMode="External"/><Relationship Id="rId6586628353e7284f2" Type="http://schemas.openxmlformats.org/officeDocument/2006/relationships/hyperlink" Target="https://iservice.lombardini.it/jsp/Template2/manuale.jsp?id=55&amp;parent=962" TargetMode="External"/><Relationship Id="rId6609628353e728819" Type="http://schemas.openxmlformats.org/officeDocument/2006/relationships/hyperlink" Target="https://iservice.lombardini.it/jsp/Template2/manuale.jsp?id=60&amp;parent=962" TargetMode="External"/><Relationship Id="rId5233628353e7292cd" Type="http://schemas.openxmlformats.org/officeDocument/2006/relationships/hyperlink" Target="https://iservice.lombardini.it/jsp/Template2/manuale.jsp?id=53&amp;parent=962" TargetMode="External"/><Relationship Id="rId8264628353e7293f7" Type="http://schemas.openxmlformats.org/officeDocument/2006/relationships/hyperlink" Target="https://iservice.lombardini.it/jsp/Template2/manuale.jsp?id=55&amp;parent=962" TargetMode="External"/><Relationship Id="rId6330628353e746070" Type="http://schemas.openxmlformats.org/officeDocument/2006/relationships/hyperlink" Target="https://www.youtube.com/embed/cVpoy_m253A?rel=0" TargetMode="External"/><Relationship Id="rId2867628353e7502ea" Type="http://schemas.openxmlformats.org/officeDocument/2006/relationships/hyperlink" Target="https://iservice.lombardini.it/jsp/Template2/manuale.jsp?id=60&amp;parent=962" TargetMode="External"/><Relationship Id="rId6426628353e78462f" Type="http://schemas.openxmlformats.org/officeDocument/2006/relationships/hyperlink" Target="https://www.youtube.com/embed/S79xPhTZMps?rel=0" TargetMode="External"/><Relationship Id="rId8892628353e7856ef" Type="http://schemas.openxmlformats.org/officeDocument/2006/relationships/hyperlink" Target="https://iservice.lombardini.it/jsp/Template4/manuale.jsp?id=2664&amp;parent=962" TargetMode="External"/><Relationship Id="rId1863628353e7b3cd9" Type="http://schemas.openxmlformats.org/officeDocument/2006/relationships/hyperlink" Target="https://iservice.lombardini.it/jsp/Template2/manuale.jsp?id=41&amp;parent=962" TargetMode="External"/><Relationship Id="rId9307628353e7c22b4" Type="http://schemas.openxmlformats.org/officeDocument/2006/relationships/hyperlink" Target="https://iservice.lombardini.it/jsp/Template2/manuale.jsp?id=60&amp;parent=962" TargetMode="External"/><Relationship Id="rId8191628353e7c8847" Type="http://schemas.openxmlformats.org/officeDocument/2006/relationships/hyperlink" Target="https://iservice.lombardini.it/jsp/Template2/manuale.jsp?id=59&amp;parent=962" TargetMode="External"/><Relationship Id="rId9478628353e7ca8ea" Type="http://schemas.openxmlformats.org/officeDocument/2006/relationships/hyperlink" Target="https://iservice.lombardini.it/jsp/Template2/manuale.jsp?id=42&amp;parent=962" TargetMode="External"/><Relationship Id="rId8793628353e7cb132" Type="http://schemas.openxmlformats.org/officeDocument/2006/relationships/hyperlink" Target="https://iservice.lombardini.it/jsp/Template2/manuale.jsp?id=75&amp;parent=962" TargetMode="External"/><Relationship Id="rId9956628353e7cb920" Type="http://schemas.openxmlformats.org/officeDocument/2006/relationships/hyperlink" Target="https://iservice.lombardini.it/jsp/Template2/manuale.jsp?id=44&amp;parent=962" TargetMode="External"/><Relationship Id="rId7204628353e7cc123" Type="http://schemas.openxmlformats.org/officeDocument/2006/relationships/hyperlink" Target="https://iservice.lombardini.it/jsp/Template2/manuale.jsp?id=73&amp;parent=962" TargetMode="External"/><Relationship Id="rId4973628353e7cc96e" Type="http://schemas.openxmlformats.org/officeDocument/2006/relationships/hyperlink" Target="https://iservice.lombardini.it/jsp/Template2/manuale.jsp?id=76&amp;parent=962" TargetMode="External"/><Relationship Id="rId9639628353e7cd148" Type="http://schemas.openxmlformats.org/officeDocument/2006/relationships/hyperlink" Target="https://iservice.lombardini.it/jsp/Template2/manuale.jsp?id=77&amp;parent=962" TargetMode="External"/><Relationship Id="rId5787628353e7cd97a" Type="http://schemas.openxmlformats.org/officeDocument/2006/relationships/hyperlink" Target="https://iservice.lombardini.it/jsp/Template2/manuale.jsp?id=74&amp;parent=962" TargetMode="External"/><Relationship Id="rId4188628353e7d0c97" Type="http://schemas.openxmlformats.org/officeDocument/2006/relationships/hyperlink" Target="https://iservice.lombardini.it/jsp/Template2/manuale.jsp?id=87&amp;parent=962" TargetMode="External"/><Relationship Id="rId9312628353e7d5154" Type="http://schemas.openxmlformats.org/officeDocument/2006/relationships/hyperlink" Target="https://iservice.lombardini.it/jsp/Template4/manuale.jsp?id=2669&amp;parent=1034" TargetMode="External"/><Relationship Id="rId9500628353e7d64a3" Type="http://schemas.openxmlformats.org/officeDocument/2006/relationships/hyperlink" Target="https://iservice.lombardini.it/jsp/Template2/manuale.jsp?id=83&amp;parent=962" TargetMode="External"/><Relationship Id="rId2060628353e7d65af" Type="http://schemas.openxmlformats.org/officeDocument/2006/relationships/hyperlink" Target="https://iservice.lombardini.it/jsp/Template2/manuale.jsp?id=84&amp;parent=962" TargetMode="External"/><Relationship Id="rId6511628353e7d66ae" Type="http://schemas.openxmlformats.org/officeDocument/2006/relationships/hyperlink" Target="https://iservice.lombardini.it/jsp/Template2/manuale.jsp?id=85&amp;parent=962" TargetMode="External"/><Relationship Id="rId7110628353e7d8f17" Type="http://schemas.openxmlformats.org/officeDocument/2006/relationships/hyperlink" Target="https://iservice.lombardini.it/jsp/Template2/manuale.jsp?id=86&amp;parent=962" TargetMode="External"/><Relationship Id="rId8464628353e7db2f2" Type="http://schemas.openxmlformats.org/officeDocument/2006/relationships/hyperlink" Target="https://iservice.lombardini.it/jsp/Template4/manuale.jsp?id=2664&amp;parent=1034" TargetMode="External"/><Relationship Id="rId9615628353e7e3725" Type="http://schemas.openxmlformats.org/officeDocument/2006/relationships/hyperlink" Target="https://iservice.lombardini.it/jsp/Template2/manuale.jsp?id=60&amp;parent=962" TargetMode="External"/><Relationship Id="rId4414628353e815f11" Type="http://schemas.openxmlformats.org/officeDocument/2006/relationships/hyperlink" Target="https://iservice.lombardini.it/jsp/Template2/manuale.jsp?id=60&amp;parent=962" TargetMode="External"/><Relationship Id="rId3460628353e82bdeb" Type="http://schemas.openxmlformats.org/officeDocument/2006/relationships/hyperlink" Target="https://iservice.lombardini.it/jsp/Template2/manuale.jsp?id=60&amp;parent=962" TargetMode="External"/><Relationship Id="rId1526628353e8440a6" Type="http://schemas.openxmlformats.org/officeDocument/2006/relationships/hyperlink" Target="https://iservice.lombardini.it/jsp/Template2/manuale.jsp?id=59&amp;parent=962" TargetMode="External"/><Relationship Id="rId7963628353e84d4f9" Type="http://schemas.openxmlformats.org/officeDocument/2006/relationships/hyperlink" Target="https://iservice.lombardini.it/jsp/Template2/manuale.jsp?id=60&amp;parent=962" TargetMode="External"/><Relationship Id="rId3899628353e8634d5" Type="http://schemas.openxmlformats.org/officeDocument/2006/relationships/hyperlink" Target="https://iservice.lombardini.it/jsp/Template2/manuale.jsp?id=59&amp;parent=962" TargetMode="External"/><Relationship Id="rId4856628353e86a40b" Type="http://schemas.openxmlformats.org/officeDocument/2006/relationships/hyperlink" Target="https://iservice.lombardini.it/jsp/Template2/manuale.jsp?id=60&amp;parent=962" TargetMode="External"/><Relationship Id="rId1610628353e88d773" Type="http://schemas.openxmlformats.org/officeDocument/2006/relationships/hyperlink" Target="https://iservice.lombardini.it/jsp/Template2/manuale.jsp?id=60&amp;parent=962" TargetMode="External"/><Relationship Id="rId3811628353e895b23" Type="http://schemas.openxmlformats.org/officeDocument/2006/relationships/hyperlink" Target="https://iservice.lombardini.it/jsp/Template2/manuale.jsp?id=59&amp;parent=962" TargetMode="External"/><Relationship Id="rId6061628353e8a2ab8" Type="http://schemas.openxmlformats.org/officeDocument/2006/relationships/hyperlink" Target="https://iservice.lombardini.it/jsp/Template2/manuale.jsp?id=70&amp;parent=962" TargetMode="External"/><Relationship Id="rId1306628353e8cd40f" Type="http://schemas.openxmlformats.org/officeDocument/2006/relationships/hyperlink" Target="https://iservice.lombardini.it/jsp/Template2/manuale.jsp?id=59&amp;parent=962" TargetMode="External"/><Relationship Id="rId1612628353e903fdc" Type="http://schemas.openxmlformats.org/officeDocument/2006/relationships/hyperlink" Target="https://iservice.lombardini.it/jsp/Template2/manuale.jsp?id=60&amp;parent=962" TargetMode="External"/><Relationship Id="rId1663628353e90458d" Type="http://schemas.openxmlformats.org/officeDocument/2006/relationships/hyperlink" Target="https://iservice.lombardini.it/jsp/Template2/manuale.jsp?id=59&amp;parent=962" TargetMode="External"/><Relationship Id="rId5296628353e9292fa" Type="http://schemas.openxmlformats.org/officeDocument/2006/relationships/hyperlink" Target="https://iservice.lombardini.it/jsp/Template2/manuale.jsp?id=60&amp;parent=962" TargetMode="External"/><Relationship Id="rId9820628353e933ef5" Type="http://schemas.openxmlformats.org/officeDocument/2006/relationships/hyperlink" Target="https://iservice.lombardini.it/jsp/Template2/manuale.jsp?id=59&amp;parent=962" TargetMode="External"/><Relationship Id="rId5766628353e948ae5" Type="http://schemas.openxmlformats.org/officeDocument/2006/relationships/hyperlink" Target="https://iservice.lombardini.it/jsp/Template2/manuale.jsp?id=80&amp;parent=962" TargetMode="External"/><Relationship Id="rId9559628353e9490b4" Type="http://schemas.openxmlformats.org/officeDocument/2006/relationships/hyperlink" Target="https://iservice.lombardini.it/jsp/Template2/manuale.jsp?id=81&amp;parent=962" TargetMode="External"/><Relationship Id="rId2072628353e94af5d" Type="http://schemas.openxmlformats.org/officeDocument/2006/relationships/hyperlink" Target="https://iservice.lombardini.it/jsp/Template2/manuale.jsp?id=80&amp;parent=962" TargetMode="External"/><Relationship Id="rId6220628353e94b30a" Type="http://schemas.openxmlformats.org/officeDocument/2006/relationships/hyperlink" Target="https://iservice.lombardini.it/jsp/Template2/manuale.jsp?id=83&amp;parent=962" TargetMode="External"/><Relationship Id="rId5404628353e94de84" Type="http://schemas.openxmlformats.org/officeDocument/2006/relationships/hyperlink" Target="https://iservice.lombardini.it/jsp/Template2/manuale.jsp?id=83&amp;parent=962" TargetMode="External"/><Relationship Id="rId8393628353e953635" Type="http://schemas.openxmlformats.org/officeDocument/2006/relationships/hyperlink" Target="https://iservice.lombardini.it/jsp/Template2/manuale.jsp?id=41&amp;parent=962" TargetMode="External"/><Relationship Id="rId3195628353e953ddc" Type="http://schemas.openxmlformats.org/officeDocument/2006/relationships/hyperlink" Target="https://iservice.lombardini.it/jsp/Template2/manuale.jsp?id=71&amp;parent=962" TargetMode="External"/><Relationship Id="rId2520628353e95455c" Type="http://schemas.openxmlformats.org/officeDocument/2006/relationships/hyperlink" Target="https://iservice.lombardini.it/jsp/Template2/manuale.jsp?id=70&amp;parent=962" TargetMode="External"/><Relationship Id="rId8330628353e9670f2" Type="http://schemas.openxmlformats.org/officeDocument/2006/relationships/hyperlink" Target="https://iservice.lombardini.it/jsp/Template2/manuale.jsp?id=60&amp;parent=962" TargetMode="External"/><Relationship Id="rId2532628353e9674ec" Type="http://schemas.openxmlformats.org/officeDocument/2006/relationships/hyperlink" Target="https://iservice.lombardini.it/jsp/Template2/manuale.jsp?id=84&amp;parent=962" TargetMode="External"/><Relationship Id="rId4613628353e96857d" Type="http://schemas.openxmlformats.org/officeDocument/2006/relationships/hyperlink" Target="https://iservice.lombardini.it/jsp/Template2/manuale.jsp?id=88&amp;parent=962" TargetMode="External"/><Relationship Id="rId6650628353e968f15" Type="http://schemas.openxmlformats.org/officeDocument/2006/relationships/hyperlink" Target="https://iservice.lombardini.it/jsp/Template2/manuale.jsp?id=84&amp;parent=962" TargetMode="External"/><Relationship Id="rId4369628353e96924d" Type="http://schemas.openxmlformats.org/officeDocument/2006/relationships/hyperlink" Target="https://iservice.lombardini.it/jsp/Template2/manuale.jsp?id=53&amp;parent=962" TargetMode="External"/><Relationship Id="rId8784628353e96939c" Type="http://schemas.openxmlformats.org/officeDocument/2006/relationships/hyperlink" Target="https://iservice.lombardini.it/jsp/Template2/manuale.jsp?id=55&amp;parent=962" TargetMode="External"/><Relationship Id="rId1821628353e9a186c" Type="http://schemas.openxmlformats.org/officeDocument/2006/relationships/hyperlink" Target="https://www.youtube.com/embed/IBL-IEYm16U?rel=0" TargetMode="External"/><Relationship Id="rId1625628353e9abd38" Type="http://schemas.openxmlformats.org/officeDocument/2006/relationships/hyperlink" Target="https://iservice.lombardini.it/jsp/Template2/manuale.jsp?id=60&amp;parent=962" TargetMode="External"/><Relationship Id="rId1218628353e9b6af0" Type="http://schemas.openxmlformats.org/officeDocument/2006/relationships/hyperlink" Target="https://iservice.lombardini.it/jsp/Template2/manuale.jsp?id=88&amp;parent=962" TargetMode="External"/><Relationship Id="rId7958628353e9d9abf" Type="http://schemas.openxmlformats.org/officeDocument/2006/relationships/hyperlink" Target="https://www.youtube.com/embed/jr0sXe8Cdro?rel=0" TargetMode="External"/><Relationship Id="rId4774628353e9e0740" Type="http://schemas.openxmlformats.org/officeDocument/2006/relationships/hyperlink" Target="https://iservice.lombardini.it/jsp/Template2/manuale.jsp?id=60&amp;parent=962" TargetMode="External"/><Relationship Id="rId6379628353e9f394e" Type="http://schemas.openxmlformats.org/officeDocument/2006/relationships/hyperlink" Target="https://iservice.lombardini.it/jsp/Template2/manuale.jsp?id=60&amp;parent=962" TargetMode="External"/><Relationship Id="rId2111628353ea057a7" Type="http://schemas.openxmlformats.org/officeDocument/2006/relationships/hyperlink" Target="https://iservice.lombardini.it/jsp/Template2/manuale.jsp?id=88&amp;parent=962" TargetMode="External"/><Relationship Id="rId4672628353ea27299" Type="http://schemas.openxmlformats.org/officeDocument/2006/relationships/hyperlink" Target="https://www.youtube.com/embed/MXs9IUimUi4?rel=0" TargetMode="External"/><Relationship Id="rId6766628353ea326f5" Type="http://schemas.openxmlformats.org/officeDocument/2006/relationships/hyperlink" Target="https://iservice.lombardini.it/jsp/Template2/manuale.jsp?id=60&amp;parent=962" TargetMode="External"/><Relationship Id="rId7489628353ea48808" Type="http://schemas.openxmlformats.org/officeDocument/2006/relationships/hyperlink" Target="https://iservice.lombardini.it/jsp/Template2/manuale.jsp?id=69&amp;parent=962" TargetMode="External"/><Relationship Id="rId4422628353ea49371" Type="http://schemas.openxmlformats.org/officeDocument/2006/relationships/hyperlink" Target="https://iservice.lombardini.it/jsp/Template2/manuale.jsp?id=86&amp;parent=962" TargetMode="External"/><Relationship Id="rId2588628353ea49efb" Type="http://schemas.openxmlformats.org/officeDocument/2006/relationships/hyperlink" Target="https://iservice.lombardini.it/jsp/Template2/manuale.jsp?id=87&amp;parent=962" TargetMode="External"/><Relationship Id="rId1354628353ea4e949" Type="http://schemas.openxmlformats.org/officeDocument/2006/relationships/hyperlink" Target="https://iservice.lombardini.it/jsp/Template2/manuale.jsp?id=56&amp;parent=962" TargetMode="External"/><Relationship Id="rId1372628353ea4f6cc" Type="http://schemas.openxmlformats.org/officeDocument/2006/relationships/hyperlink" Target="https://iservice.lombardini.it/jsp/Template2/manuale.jsp?id=87&amp;parent=962" TargetMode="External"/><Relationship Id="rId7894628353ea4fdee" Type="http://schemas.openxmlformats.org/officeDocument/2006/relationships/hyperlink" Target="https://iservice.lombardini.it/jsp/Template2/manuale.jsp?id=87&amp;parent=962" TargetMode="External"/><Relationship Id="rId3006628353ea50b1c" Type="http://schemas.openxmlformats.org/officeDocument/2006/relationships/hyperlink" Target="https://iservice.lombardini.it/jsp/Template2/manuale.jsp?id=87&amp;parent=962" TargetMode="External"/><Relationship Id="rId2383628353ea5243e" Type="http://schemas.openxmlformats.org/officeDocument/2006/relationships/hyperlink" Target="https://iservice.lombardini.it/jsp/Template2/manuale.jsp?id=86&amp;parent=962" TargetMode="External"/><Relationship Id="rId5535628353ea53255" Type="http://schemas.openxmlformats.org/officeDocument/2006/relationships/hyperlink" Target="https://iservice.lombardini.it/jsp/Template2/manuale.jsp?id=70&amp;parent=962" TargetMode="External"/><Relationship Id="rId5143628353ea5b44f" Type="http://schemas.openxmlformats.org/officeDocument/2006/relationships/hyperlink" Target="http://dealers.kohlerpower.it/" TargetMode="External"/><Relationship Id="rId9714628353ea5b801" Type="http://schemas.openxmlformats.org/officeDocument/2006/relationships/hyperlink" Target="http://dealers.kohlerpower.it/" TargetMode="External"/><Relationship Id="rId8252628353ea5bbc9" Type="http://schemas.openxmlformats.org/officeDocument/2006/relationships/hyperlink" Target="http://dealers.kohlerpower.it/" TargetMode="External"/><Relationship Id="rId1662628353ea5bf71" Type="http://schemas.openxmlformats.org/officeDocument/2006/relationships/hyperlink" Target="http://dealers.kohlerpower.it/" TargetMode="External"/><Relationship Id="rId2207628353e49b6d2" Type="http://schemas.openxmlformats.org/officeDocument/2006/relationships/image" Target="media/imgrId2207628353e49b6d2.jpg"/><Relationship Id="rId5593628353e4ae1a7" Type="http://schemas.openxmlformats.org/officeDocument/2006/relationships/image" Target="media/imgrId5593628353e4ae1a7.jpg"/><Relationship Id="rId7727628353e4bf26f" Type="http://schemas.openxmlformats.org/officeDocument/2006/relationships/image" Target="media/imgrId7727628353e4bf26f.jpg"/><Relationship Id="rId7269628353e4c7076" Type="http://schemas.openxmlformats.org/officeDocument/2006/relationships/image" Target="media/imgrId7269628353e4c7076.jpg"/><Relationship Id="rId9707628353e4d9403" Type="http://schemas.openxmlformats.org/officeDocument/2006/relationships/image" Target="media/imgrId9707628353e4d9403.jpg"/><Relationship Id="rId6118628353e4ebfd0" Type="http://schemas.openxmlformats.org/officeDocument/2006/relationships/image" Target="media/imgrId6118628353e4ebfd0.jpg"/><Relationship Id="rId4710628353e50eaf6" Type="http://schemas.openxmlformats.org/officeDocument/2006/relationships/image" Target="media/imgrId4710628353e50eaf6.jpg"/><Relationship Id="rId1335628353e5441bb" Type="http://schemas.openxmlformats.org/officeDocument/2006/relationships/image" Target="media/imgrId1335628353e5441bb.jpg"/><Relationship Id="rId9145628353e5574b2" Type="http://schemas.openxmlformats.org/officeDocument/2006/relationships/image" Target="media/imgrId9145628353e5574b2.jpg"/><Relationship Id="rId8815628353e56bc30" Type="http://schemas.openxmlformats.org/officeDocument/2006/relationships/image" Target="media/imgrId8815628353e56bc30.jpg"/><Relationship Id="rId6401628353e5751b7" Type="http://schemas.openxmlformats.org/officeDocument/2006/relationships/image" Target="media/imgrId6401628353e5751b7.jpg"/><Relationship Id="rId8572628353e57cdcc" Type="http://schemas.openxmlformats.org/officeDocument/2006/relationships/image" Target="media/imgrId8572628353e57cdcc.jpg"/><Relationship Id="rId4228628353e588f12" Type="http://schemas.openxmlformats.org/officeDocument/2006/relationships/image" Target="media/imgrId4228628353e588f12.jpg"/><Relationship Id="rId1266628353e5924ed" Type="http://schemas.openxmlformats.org/officeDocument/2006/relationships/image" Target="media/imgrId1266628353e5924ed.jpg"/><Relationship Id="rId7699628353e5a7ddb" Type="http://schemas.openxmlformats.org/officeDocument/2006/relationships/image" Target="media/imgrId7699628353e5a7ddb.png"/><Relationship Id="rId8669628353e5b5dfc" Type="http://schemas.openxmlformats.org/officeDocument/2006/relationships/image" Target="media/imgrId8669628353e5b5dfc.jpg"/><Relationship Id="rId2993628353e5c6934" Type="http://schemas.openxmlformats.org/officeDocument/2006/relationships/image" Target="media/imgrId2993628353e5c6934.jpg"/><Relationship Id="rId7365628353e5d3dea" Type="http://schemas.openxmlformats.org/officeDocument/2006/relationships/image" Target="media/imgrId7365628353e5d3dea.jpg"/><Relationship Id="rId4293628353e5dfa42" Type="http://schemas.openxmlformats.org/officeDocument/2006/relationships/image" Target="media/imgrId4293628353e5dfa42.jpg"/><Relationship Id="rId7233628353e5eb59b" Type="http://schemas.openxmlformats.org/officeDocument/2006/relationships/image" Target="media/imgrId7233628353e5eb59b.jpg"/><Relationship Id="rId1726628353e60008d" Type="http://schemas.openxmlformats.org/officeDocument/2006/relationships/image" Target="media/imgrId1726628353e60008d.jpg"/><Relationship Id="rId5535628353e609b36" Type="http://schemas.openxmlformats.org/officeDocument/2006/relationships/image" Target="media/imgrId5535628353e609b36.jpg"/><Relationship Id="rId7375628353e612b96" Type="http://schemas.openxmlformats.org/officeDocument/2006/relationships/image" Target="media/imgrId7375628353e612b96.jpg"/><Relationship Id="rId3562628353e61da0d" Type="http://schemas.openxmlformats.org/officeDocument/2006/relationships/image" Target="media/imgrId3562628353e61da0d.png"/><Relationship Id="rId1248628353e627139" Type="http://schemas.openxmlformats.org/officeDocument/2006/relationships/image" Target="media/imgrId1248628353e627139.png"/><Relationship Id="rId1281628353e6308ca" Type="http://schemas.openxmlformats.org/officeDocument/2006/relationships/image" Target="media/imgrId1281628353e6308ca.png"/><Relationship Id="rId9091628353e638677" Type="http://schemas.openxmlformats.org/officeDocument/2006/relationships/image" Target="media/imgrId9091628353e638677.jpg"/><Relationship Id="rId8725628353e640a5e" Type="http://schemas.openxmlformats.org/officeDocument/2006/relationships/image" Target="media/imgrId8725628353e640a5e.jpg"/><Relationship Id="rId2902628353e649f54" Type="http://schemas.openxmlformats.org/officeDocument/2006/relationships/image" Target="media/imgrId2902628353e649f54.jpg"/><Relationship Id="rId7340628353e64fe42" Type="http://schemas.openxmlformats.org/officeDocument/2006/relationships/image" Target="media/imgrId7340628353e64fe42.jpg"/><Relationship Id="rId9635628353e658cfd" Type="http://schemas.openxmlformats.org/officeDocument/2006/relationships/image" Target="media/imgrId9635628353e658cfd.jpg"/><Relationship Id="rId1485628353e663692" Type="http://schemas.openxmlformats.org/officeDocument/2006/relationships/image" Target="media/imgrId1485628353e663692.jpg"/><Relationship Id="rId6071628353e66d147" Type="http://schemas.openxmlformats.org/officeDocument/2006/relationships/image" Target="media/imgrId6071628353e66d147.jpg"/><Relationship Id="rId7436628353e6748aa" Type="http://schemas.openxmlformats.org/officeDocument/2006/relationships/image" Target="media/imgrId7436628353e6748aa.jpg"/><Relationship Id="rId9232628353e67ca22" Type="http://schemas.openxmlformats.org/officeDocument/2006/relationships/image" Target="media/imgrId9232628353e67ca22.jpg"/><Relationship Id="rId8412628353e68637a" Type="http://schemas.openxmlformats.org/officeDocument/2006/relationships/image" Target="media/imgrId8412628353e68637a.jpg"/><Relationship Id="rId6630628353e68e6ad" Type="http://schemas.openxmlformats.org/officeDocument/2006/relationships/image" Target="media/imgrId6630628353e68e6ad.jpg"/><Relationship Id="rId3257628353e695bdc" Type="http://schemas.openxmlformats.org/officeDocument/2006/relationships/image" Target="media/imgrId3257628353e695bdc.jpg"/><Relationship Id="rId5942628353e69c9bd" Type="http://schemas.openxmlformats.org/officeDocument/2006/relationships/image" Target="media/imgrId5942628353e69c9bd.jpg"/><Relationship Id="rId3254628353e6a7cd5" Type="http://schemas.openxmlformats.org/officeDocument/2006/relationships/image" Target="media/imgrId3254628353e6a7cd5.jpg"/><Relationship Id="rId9396628353e6b176a" Type="http://schemas.openxmlformats.org/officeDocument/2006/relationships/image" Target="media/imgrId9396628353e6b176a.jpg"/><Relationship Id="rId8335628353e6b8a7c" Type="http://schemas.openxmlformats.org/officeDocument/2006/relationships/image" Target="media/imgrId8335628353e6b8a7c.jpg"/><Relationship Id="rId6174628353e6c1c00" Type="http://schemas.openxmlformats.org/officeDocument/2006/relationships/image" Target="media/imgrId6174628353e6c1c00.jpg"/><Relationship Id="rId3585628353e6c7993" Type="http://schemas.openxmlformats.org/officeDocument/2006/relationships/image" Target="media/imgrId3585628353e6c7993.jpg"/><Relationship Id="rId1260628353e6cd92f" Type="http://schemas.openxmlformats.org/officeDocument/2006/relationships/image" Target="media/imgrId1260628353e6cd92f.jpg"/><Relationship Id="rId4960628353e6d6d1b" Type="http://schemas.openxmlformats.org/officeDocument/2006/relationships/image" Target="media/imgrId4960628353e6d6d1b.jpg"/><Relationship Id="rId2244628353e6df9ef" Type="http://schemas.openxmlformats.org/officeDocument/2006/relationships/image" Target="media/imgrId2244628353e6df9ef.jpg"/><Relationship Id="rId2842628353e6e7db2" Type="http://schemas.openxmlformats.org/officeDocument/2006/relationships/image" Target="media/imgrId2842628353e6e7db2.jpg"/><Relationship Id="rId9534628353e701d9b" Type="http://schemas.openxmlformats.org/officeDocument/2006/relationships/image" Target="media/imgrId9534628353e701d9b.jpg"/><Relationship Id="rId2383628353e7083c5" Type="http://schemas.openxmlformats.org/officeDocument/2006/relationships/image" Target="media/imgrId2383628353e7083c5.jpg"/><Relationship Id="rId3650628353e70f6bb" Type="http://schemas.openxmlformats.org/officeDocument/2006/relationships/image" Target="media/imgrId3650628353e70f6bb.jpg"/><Relationship Id="rId7648628353e71595d" Type="http://schemas.openxmlformats.org/officeDocument/2006/relationships/image" Target="media/imgrId7648628353e71595d.jpg"/><Relationship Id="rId7313628353e71df62" Type="http://schemas.openxmlformats.org/officeDocument/2006/relationships/image" Target="media/imgrId7313628353e71df62.jpg"/><Relationship Id="rId4056628353e7226a1" Type="http://schemas.openxmlformats.org/officeDocument/2006/relationships/image" Target="media/imgrId4056628353e7226a1.jpg"/><Relationship Id="rId5150628353e727d93" Type="http://schemas.openxmlformats.org/officeDocument/2006/relationships/image" Target="media/imgrId5150628353e727d93.jpg"/><Relationship Id="rId9243628353e736d23" Type="http://schemas.openxmlformats.org/officeDocument/2006/relationships/image" Target="media/imgrId9243628353e736d23.jpg"/><Relationship Id="rId5317628353e74593a" Type="http://schemas.openxmlformats.org/officeDocument/2006/relationships/image" Target="media/imgrId5317628353e74593a.jpg"/><Relationship Id="rId1019628353e74f718" Type="http://schemas.openxmlformats.org/officeDocument/2006/relationships/image" Target="media/imgrId1019628353e74f718.jpg"/><Relationship Id="rId6759628353e7564ce" Type="http://schemas.openxmlformats.org/officeDocument/2006/relationships/image" Target="media/imgrId6759628353e7564ce.jpg"/><Relationship Id="rId3472628353e75fd72" Type="http://schemas.openxmlformats.org/officeDocument/2006/relationships/image" Target="media/imgrId3472628353e75fd72.jpg"/><Relationship Id="rId6098628353e76b796" Type="http://schemas.openxmlformats.org/officeDocument/2006/relationships/image" Target="media/imgrId6098628353e76b796.jpg"/><Relationship Id="rId1495628353e7774d0" Type="http://schemas.openxmlformats.org/officeDocument/2006/relationships/image" Target="media/imgrId1495628353e7774d0.jpg"/><Relationship Id="rId4619628353e783978" Type="http://schemas.openxmlformats.org/officeDocument/2006/relationships/image" Target="media/imgrId4619628353e783978.jpg"/><Relationship Id="rId6641628353e78e835" Type="http://schemas.openxmlformats.org/officeDocument/2006/relationships/image" Target="media/imgrId6641628353e78e835.png"/><Relationship Id="rId1512628353e79b1bf" Type="http://schemas.openxmlformats.org/officeDocument/2006/relationships/image" Target="media/imgrId1512628353e79b1bf.png"/><Relationship Id="rId7970628353e7a47a1" Type="http://schemas.openxmlformats.org/officeDocument/2006/relationships/image" Target="media/imgrId7970628353e7a47a1.png"/><Relationship Id="rId4114628353e7b17a8" Type="http://schemas.openxmlformats.org/officeDocument/2006/relationships/image" Target="media/imgrId4114628353e7b17a8.jpg"/><Relationship Id="rId9037628353e7b9215" Type="http://schemas.openxmlformats.org/officeDocument/2006/relationships/image" Target="media/imgrId9037628353e7b9215.jpg"/><Relationship Id="rId8789628353e7c19e2" Type="http://schemas.openxmlformats.org/officeDocument/2006/relationships/image" Target="media/imgrId8789628353e7c19e2.jpg"/><Relationship Id="rId3432628353e7c7ba2" Type="http://schemas.openxmlformats.org/officeDocument/2006/relationships/image" Target="media/imgrId3432628353e7c7ba2.jpg"/><Relationship Id="rId4091628353e7e22d1" Type="http://schemas.openxmlformats.org/officeDocument/2006/relationships/image" Target="media/imgrId4091628353e7e22d1.jpg"/><Relationship Id="rId3988628353e800d7e" Type="http://schemas.openxmlformats.org/officeDocument/2006/relationships/image" Target="media/imgrId3988628353e800d7e.jpg"/><Relationship Id="rId3437628353e80eadf" Type="http://schemas.openxmlformats.org/officeDocument/2006/relationships/image" Target="media/imgrId3437628353e80eadf.jpg"/><Relationship Id="rId2463628353e8152a0" Type="http://schemas.openxmlformats.org/officeDocument/2006/relationships/image" Target="media/imgrId2463628353e8152a0.jpg"/><Relationship Id="rId4205628353e822f86" Type="http://schemas.openxmlformats.org/officeDocument/2006/relationships/image" Target="media/imgrId4205628353e822f86.jpg"/><Relationship Id="rId6883628353e82b4c3" Type="http://schemas.openxmlformats.org/officeDocument/2006/relationships/image" Target="media/imgrId6883628353e82b4c3.jpg"/><Relationship Id="rId8003628353e83916f" Type="http://schemas.openxmlformats.org/officeDocument/2006/relationships/image" Target="media/imgrId8003628353e83916f.jpg"/><Relationship Id="rId6677628353e8430b1" Type="http://schemas.openxmlformats.org/officeDocument/2006/relationships/image" Target="media/imgrId6677628353e8430b1.jpg"/><Relationship Id="rId2666628353e84c971" Type="http://schemas.openxmlformats.org/officeDocument/2006/relationships/image" Target="media/imgrId2666628353e84c971.jpg"/><Relationship Id="rId1588628353e85a06f" Type="http://schemas.openxmlformats.org/officeDocument/2006/relationships/image" Target="media/imgrId1588628353e85a06f.jpg"/><Relationship Id="rId2556628353e862bc7" Type="http://schemas.openxmlformats.org/officeDocument/2006/relationships/image" Target="media/imgrId2556628353e862bc7.jpg"/><Relationship Id="rId7939628353e86963d" Type="http://schemas.openxmlformats.org/officeDocument/2006/relationships/image" Target="media/imgrId7939628353e86963d.jpg"/><Relationship Id="rId1303628353e877371" Type="http://schemas.openxmlformats.org/officeDocument/2006/relationships/image" Target="media/imgrId1303628353e877371.jpg"/><Relationship Id="rId8610628353e883559" Type="http://schemas.openxmlformats.org/officeDocument/2006/relationships/image" Target="media/imgrId8610628353e883559.jpg"/><Relationship Id="rId4362628353e88c697" Type="http://schemas.openxmlformats.org/officeDocument/2006/relationships/image" Target="media/imgrId4362628353e88c697.jpg"/><Relationship Id="rId3224628353e8952f7" Type="http://schemas.openxmlformats.org/officeDocument/2006/relationships/image" Target="media/imgrId3224628353e8952f7.jpg"/><Relationship Id="rId7865628353e89f252" Type="http://schemas.openxmlformats.org/officeDocument/2006/relationships/image" Target="media/imgrId7865628353e89f252.jpg"/><Relationship Id="rId4006628353e8abb2c" Type="http://schemas.openxmlformats.org/officeDocument/2006/relationships/image" Target="media/imgrId4006628353e8abb2c.jpg"/><Relationship Id="rId2602628353e8b89fe" Type="http://schemas.openxmlformats.org/officeDocument/2006/relationships/image" Target="media/imgrId2602628353e8b89fe.jpg"/><Relationship Id="rId8641628353e8c34c6" Type="http://schemas.openxmlformats.org/officeDocument/2006/relationships/image" Target="media/imgrId8641628353e8c34c6.jpg"/><Relationship Id="rId3789628353e8ccaea" Type="http://schemas.openxmlformats.org/officeDocument/2006/relationships/image" Target="media/imgrId3789628353e8ccaea.jpg"/><Relationship Id="rId9082628353e8da8ce" Type="http://schemas.openxmlformats.org/officeDocument/2006/relationships/image" Target="media/imgrId9082628353e8da8ce.jpg"/><Relationship Id="rId1399628353e8e2600" Type="http://schemas.openxmlformats.org/officeDocument/2006/relationships/image" Target="media/imgrId1399628353e8e2600.jpg"/><Relationship Id="rId7538628353e8ed4a9" Type="http://schemas.openxmlformats.org/officeDocument/2006/relationships/image" Target="media/imgrId7538628353e8ed4a9.jpg"/><Relationship Id="rId9090628353e903504" Type="http://schemas.openxmlformats.org/officeDocument/2006/relationships/image" Target="media/imgrId9090628353e903504.jpg"/><Relationship Id="rId4521628353e911be8" Type="http://schemas.openxmlformats.org/officeDocument/2006/relationships/image" Target="media/imgrId4521628353e911be8.png"/><Relationship Id="rId6899628353e91df1f" Type="http://schemas.openxmlformats.org/officeDocument/2006/relationships/image" Target="media/imgrId6899628353e91df1f.jpg"/><Relationship Id="rId1026628353e928302" Type="http://schemas.openxmlformats.org/officeDocument/2006/relationships/image" Target="media/imgrId1026628353e928302.jpg"/><Relationship Id="rId6104628353e9335a2" Type="http://schemas.openxmlformats.org/officeDocument/2006/relationships/image" Target="media/imgrId6104628353e9335a2.jpg"/><Relationship Id="rId4781628353e940ccf" Type="http://schemas.openxmlformats.org/officeDocument/2006/relationships/image" Target="media/imgrId4781628353e940ccf.jpg"/><Relationship Id="rId2776628353e947ff4" Type="http://schemas.openxmlformats.org/officeDocument/2006/relationships/image" Target="media/imgrId2776628353e947ff4.jpg"/><Relationship Id="rId4550628353e952e4f" Type="http://schemas.openxmlformats.org/officeDocument/2006/relationships/image" Target="media/imgrId4550628353e952e4f.jpg"/><Relationship Id="rId4540628353e95f7e6" Type="http://schemas.openxmlformats.org/officeDocument/2006/relationships/image" Target="media/imgrId4540628353e95f7e6.jpg"/><Relationship Id="rId8286628353e966716" Type="http://schemas.openxmlformats.org/officeDocument/2006/relationships/image" Target="media/imgrId8286628353e966716.jpg"/><Relationship Id="rId6268628353e972cf8" Type="http://schemas.openxmlformats.org/officeDocument/2006/relationships/image" Target="media/imgrId6268628353e972cf8.jpg"/><Relationship Id="rId5229628353e97dc1c" Type="http://schemas.openxmlformats.org/officeDocument/2006/relationships/image" Target="media/imgrId5229628353e97dc1c.jpg"/><Relationship Id="rId6236628353e988dbd" Type="http://schemas.openxmlformats.org/officeDocument/2006/relationships/image" Target="media/imgrId6236628353e988dbd.jpg"/><Relationship Id="rId8676628353e99573c" Type="http://schemas.openxmlformats.org/officeDocument/2006/relationships/image" Target="media/imgrId8676628353e99573c.jpg"/><Relationship Id="rId3348628353e9a09ae" Type="http://schemas.openxmlformats.org/officeDocument/2006/relationships/image" Target="media/imgrId3348628353e9a09ae.jpg"/><Relationship Id="rId4084628353e9ab321" Type="http://schemas.openxmlformats.org/officeDocument/2006/relationships/image" Target="media/imgrId4084628353e9ab321.jpg"/><Relationship Id="rId8496628353e9b5632" Type="http://schemas.openxmlformats.org/officeDocument/2006/relationships/image" Target="media/imgrId8496628353e9b5632.jpg"/><Relationship Id="rId9478628353e9c22b3" Type="http://schemas.openxmlformats.org/officeDocument/2006/relationships/image" Target="media/imgrId9478628353e9c22b3.jpg"/><Relationship Id="rId4243628353e9cd7b6" Type="http://schemas.openxmlformats.org/officeDocument/2006/relationships/image" Target="media/imgrId4243628353e9cd7b6.jpg"/><Relationship Id="rId7707628353e9d86d2" Type="http://schemas.openxmlformats.org/officeDocument/2006/relationships/image" Target="media/imgrId7707628353e9d86d2.jpg"/><Relationship Id="rId3051628353e9dfeaf" Type="http://schemas.openxmlformats.org/officeDocument/2006/relationships/image" Target="media/imgrId3051628353e9dfeaf.jpg"/><Relationship Id="rId4800628353e9eb4f8" Type="http://schemas.openxmlformats.org/officeDocument/2006/relationships/image" Target="media/imgrId4800628353e9eb4f8.jpg"/><Relationship Id="rId3297628353e9f2c1e" Type="http://schemas.openxmlformats.org/officeDocument/2006/relationships/image" Target="media/imgrId3297628353e9f2c1e.jpg"/><Relationship Id="rId8501628353ea049d6" Type="http://schemas.openxmlformats.org/officeDocument/2006/relationships/image" Target="media/imgrId8501628353ea049d6.jpg"/><Relationship Id="rId2858628353ea0f3f5" Type="http://schemas.openxmlformats.org/officeDocument/2006/relationships/image" Target="media/imgrId2858628353ea0f3f5.jpg"/><Relationship Id="rId6452628353ea1b06a" Type="http://schemas.openxmlformats.org/officeDocument/2006/relationships/image" Target="media/imgrId6452628353ea1b06a.jpg"/><Relationship Id="rId2605628353ea26474" Type="http://schemas.openxmlformats.org/officeDocument/2006/relationships/image" Target="media/imgrId2605628353ea26474.jpg"/><Relationship Id="rId2919628353ea31f12" Type="http://schemas.openxmlformats.org/officeDocument/2006/relationships/image" Target="media/imgrId2919628353ea31f12.jpg"/><Relationship Id="rId6459628353ea40e60" Type="http://schemas.openxmlformats.org/officeDocument/2006/relationships/image" Target="media/imgrId6459628353ea40e60.png"/><Relationship Id="rId5549628353ea94534" Type="http://schemas.openxmlformats.org/officeDocument/2006/relationships/image" Target="media/imgrId5549628353ea94534.png"/><Relationship Id="rId4270628353ea9c128" Type="http://schemas.openxmlformats.org/officeDocument/2006/relationships/image" Target="media/imgrId4270628353ea9c12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492870" Type="http://schemas.openxmlformats.org/officeDocument/2006/relationships/image" Target="media/imgrId844928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492870" Type="http://schemas.openxmlformats.org/officeDocument/2006/relationships/image" Target="media/imgrId844928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492870" Type="http://schemas.openxmlformats.org/officeDocument/2006/relationships/image" Target="media/imgrId844928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492870" Type="http://schemas.openxmlformats.org/officeDocument/2006/relationships/image" Target="media/imgrId844928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492870" Type="http://schemas.openxmlformats.org/officeDocument/2006/relationships/image" Target="media/imgrId844928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492870" Type="http://schemas.openxmlformats.org/officeDocument/2006/relationships/image" Target="media/imgrId844928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