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382447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98797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475423" w:name="ctxt"/>
    <w:bookmarkEnd w:id="4047542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36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436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36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315628354997202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153628354997217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930628354997270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4327456" name="name3171628354999193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494628354999193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8599247" name="name110262835499a260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28862835499a260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436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36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436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1757803" name="name311762835499af39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92862835499af39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44261" name="name630062835499bb538"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52062835499bb53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5302742" name="name226562835499cc5d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88962835499cc5d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9202564" name="name984762835499db15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84062835499db14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085164" name="name660862835499edcb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16662835499edca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795159" name="name82776283549a2c65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0566283549a2c64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2476952" name="name46306283549a39cd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6396283549a39cd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86021576" name="name96386283549a47fc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7266283549a47fca"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52809" name="name30606283549a4f3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96283549a4f3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36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36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36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36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81230" name="name77626283549a5915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196283549a591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36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36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36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36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36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36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36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89837" name="name81586283549a678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66283549a678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436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12976" name="name84146283549a6e7d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186283549a6e7c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436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43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43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43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436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436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436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436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279925" name="name79686283549a7f32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766283549a7f3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4121760" name="name70076283549a8bee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6936283549a8bee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365"/>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436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436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4365"/>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4365"/>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4365"/>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4365"/>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436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436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4365"/>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4365"/>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4365"/>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4365"/>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4365"/>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4365"/>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4365"/>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4365"/>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4365"/>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4365"/>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4365"/>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4365"/>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4365"/>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4365"/>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4365"/>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4365"/>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4365"/>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4365"/>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4365"/>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4365"/>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4365"/>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4365"/>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4365"/>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4365"/>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4365"/>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4365"/>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13383" name="name35376283549a9c1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96283549a9c1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4365"/>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4365"/>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4365"/>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effectExtent b="0" l="0" r="0" t="0"/>
            <wp:docPr id="17404820" name="name66306283549aaaa70"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6426283549aaaa6a"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4365"/>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3144694" name="name17286283549ab472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5646283549ab471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4245387" name="name41686283549abd4b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6796283549abd4b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0468518" name="name37356283549ac5db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7206283549ac5db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4088385" name="name39126283549acf4b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5836283549acf4b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553864" name="name45226283549ad61e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1586283549ad61e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7606520" name="name40166283549adccf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6006283549adccf0"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1913586" name="name14396283549ae73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616283549ae739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8093410" name="name63126283549af119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226283549af118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52945521" name="name56796283549b070e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9296283549b070df"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72234898" name="name92916283549b0d11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0576283549b0d113"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35036907" name="name89746283549b172a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0336283549b1729e"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5391" name="name78546283549b21c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036283549b21c6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9671336" name="name34206283549b2a9a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9416283549b2a9a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3884321" name="name11166283549b31de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1556283549b31de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2146127" name="name31226283549b3a11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6136283549b3a11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7007989" name="name40356283549b42d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76283549b42d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6304562" name="name80316283549b495f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7516283549b495e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237100" name="name62486283549b51e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326283549b51ec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875900" name="name80236283549b5a6d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0586283549b5a6d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5328244" name="name89336283549b637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46283549b637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625585" name="name69146283549b6c56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6546283549b6c56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269934" name="name66686283549b74f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516283549b74fc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1751206" name="name70876283549b7d0b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9436283549b7d0a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1968853" name="name52986283549b863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206283549b863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0859367" name="name32696283549b8f67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6676283549b8f67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3457902" name="name69546283549b95e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486283549b95e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9048826" name="name70496283549b9d6e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2036283549b9d6e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5765286" name="name80756283549ba38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636283549ba38e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6146941" name="name18236283549bab79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8286283549bab79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89011" name="name93706283549bb1d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176283549bb1d8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0" w:after="0" w:line="262" w:lineRule="auto"/>
        <w:ind w:left="0" w:right="0"/>
        <w:jc w:val="left"/>
      </w:pPr>
      <w:r>
        <w:drawing>
          <wp:inline distT="0" distB="0" distL="0" distR="0">
            <wp:extent cx="4752000" cy="3052800"/>
            <wp:effectExtent b="0" l="0" r="0" t="0"/>
            <wp:docPr id="55029152" name="name65586283549bc1b5f"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36146283549bc1b59" cstate="print"/>
                    <a:stretch>
                      <a:fillRect/>
                    </a:stretch>
                  </pic:blipFill>
                  <pic:spPr>
                    <a:xfrm>
                      <a:off x="0" y="0"/>
                      <a:ext cx="4752000" cy="3052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 </w:t>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4365"/>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74149" name="name76666283549bc7e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26283549bc7e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4365"/>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u w:val="none"/>
        </w:rPr>
        <w:t xml:space="preserve">4.3.1 Starting</w:t>
      </w:r>
    </w:p>
    <w:p>
      <w:pPr>
        <w:numPr>
          <w:ilvl w:val="0"/>
          <w:numId w:val="4367"/>
        </w:numPr>
        <w:spacing w:before="0" w:after="0" w:line="240" w:lineRule="auto"/>
        <w:jc w:val="left"/>
        <w:rPr>
          <w:color w:val="00274C"/>
          <w:sz w:val="20"/>
          <w:szCs w:val="20"/>
        </w:rPr>
      </w:pPr>
      <w:r>
        <w:rPr>
          <w:color w:val="00274C"/>
          <w:sz w:val="20"/>
          <w:szCs w:val="20"/>
          <w:u w:val="none"/>
        </w:rPr>
        <w:t xml:space="preserve">Check the level of the engine oil, fuel and coolant and fill if necessary ( </w:t>
      </w:r>
      <w:hyperlink r:id="rId33426283549bca7d3" w:history="1">
        <w:r>
          <w:rPr>
            <w:rStyle w:val="DefaultParagraphFontPHPDOCX"/>
            <w:b/>
            <w:bCs/>
            <w:color w:val="0000FF"/>
            <w:sz w:val="20"/>
            <w:szCs w:val="20"/>
            <w:u w:val="single" w:color=""/>
          </w:rPr>
          <w:t xml:space="preserve">Par. 4.5</w:t>
        </w:r>
      </w:hyperlink>
      <w:r>
        <w:rPr>
          <w:color w:val="00274C"/>
          <w:sz w:val="20"/>
          <w:szCs w:val="20"/>
          <w:u w:val="none"/>
        </w:rPr>
        <w:t xml:space="preserve"> e </w:t>
      </w:r>
      <w:hyperlink r:id="rId95236283549bcaa34"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numPr>
          <w:ilvl w:val="0"/>
          <w:numId w:val="4367"/>
        </w:numPr>
        <w:spacing w:before="0" w:after="0" w:line="240" w:lineRule="auto"/>
        <w:jc w:val="left"/>
        <w:rPr>
          <w:color w:val="00274C"/>
          <w:sz w:val="20"/>
          <w:szCs w:val="20"/>
        </w:rPr>
      </w:pPr>
      <w:r>
        <w:rPr>
          <w:color w:val="00274C"/>
          <w:sz w:val="20"/>
          <w:szCs w:val="20"/>
          <w:u w:val="none"/>
        </w:rPr>
        <w:t xml:space="preserve">Put the ignition key in the ignition switch (if supplied).</w:t>
      </w:r>
    </w:p>
    <w:p>
      <w:pPr>
        <w:numPr>
          <w:ilvl w:val="0"/>
          <w:numId w:val="4367"/>
        </w:numPr>
        <w:spacing w:before="0" w:after="0" w:line="240" w:lineRule="auto"/>
        <w:jc w:val="left"/>
        <w:rPr>
          <w:color w:val="00274C"/>
          <w:sz w:val="20"/>
          <w:szCs w:val="20"/>
        </w:rPr>
      </w:pPr>
      <w:r>
        <w:rPr>
          <w:color w:val="00274C"/>
          <w:sz w:val="20"/>
          <w:szCs w:val="20"/>
          <w:u w:val="none"/>
        </w:rPr>
        <w:t xml:space="preserve">Tun the key to </w:t>
      </w:r>
      <w:r>
        <w:rPr>
          <w:b/>
          <w:bCs/>
          <w:color w:val="00274C"/>
          <w:sz w:val="20"/>
          <w:szCs w:val="20"/>
          <w:u w:val="none"/>
        </w:rPr>
        <w:t xml:space="preserve">ON</w:t>
      </w:r>
      <w:r>
        <w:rPr>
          <w:color w:val="00274C"/>
          <w:sz w:val="20"/>
          <w:szCs w:val="20"/>
          <w:u w:val="none"/>
        </w:rPr>
        <w:t xml:space="preserve"> position.</w:t>
      </w:r>
    </w:p>
    <w:p>
      <w:pPr>
        <w:numPr>
          <w:ilvl w:val="0"/>
          <w:numId w:val="4367"/>
        </w:numPr>
        <w:spacing w:before="0" w:after="0" w:line="240" w:lineRule="auto"/>
        <w:jc w:val="left"/>
        <w:rPr>
          <w:color w:val="00274C"/>
          <w:sz w:val="20"/>
          <w:szCs w:val="20"/>
        </w:rPr>
      </w:pPr>
      <w:r>
        <w:rPr>
          <w:color w:val="00274C"/>
          <w:sz w:val="20"/>
          <w:szCs w:val="20"/>
          <w:u w:val="none"/>
        </w:rPr>
        <w:t xml:space="preserve">Turn the key beyond the </w:t>
      </w:r>
      <w:r>
        <w:rPr>
          <w:b/>
          <w:bCs/>
          <w:color w:val="00274C"/>
          <w:sz w:val="20"/>
          <w:szCs w:val="20"/>
          <w:u w:val="none"/>
        </w:rPr>
        <w:t xml:space="preserve">ON</w:t>
      </w:r>
      <w:r>
        <w:rPr>
          <w:color w:val="00274C"/>
          <w:sz w:val="20"/>
          <w:szCs w:val="20"/>
          <w:u w:val="none"/>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87500" name="name23566283549bd0b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86283549bd0b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At the first fuelling or if the tank was empty filling the fuel system  </w:t>
      </w:r>
      <w:r>
        <w:rPr>
          <w:b/>
          <w:bCs/>
          <w:color w:val="00274C"/>
          <w:sz w:val="20"/>
          <w:szCs w:val="20"/>
          <w:u w:val="none"/>
        </w:rPr>
        <w:t xml:space="preserve">( </w:t>
      </w:r>
      <w:hyperlink r:id="rId11796283549bd17f4"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Do not actuate the starter for more than 15 seconds at a time. If the engine does not start, wait for one minute before repeating attempt.</w:t>
      </w:r>
    </w:p>
    <w:p>
      <w:pPr>
        <w:numPr>
          <w:ilvl w:val="0"/>
          <w:numId w:val="4365"/>
        </w:numPr>
        <w:spacing w:before="0" w:after="0" w:line="240" w:lineRule="auto"/>
        <w:jc w:val="left"/>
        <w:rPr>
          <w:color w:val="00274C"/>
          <w:sz w:val="20"/>
          <w:szCs w:val="20"/>
        </w:rPr>
      </w:pPr>
      <w:r>
        <w:rPr>
          <w:color w:val="00274C"/>
          <w:sz w:val="20"/>
          <w:szCs w:val="20"/>
          <w:u w:val="none"/>
        </w:rPr>
        <w:t xml:space="preserve">If engine does not start after two attempts see </w:t>
      </w:r>
      <w:hyperlink r:id="rId11146283549bd204b" w:history="1">
        <w:r>
          <w:rPr>
            <w:rStyle w:val="DefaultParagraphFontPHPDOCX"/>
            <w:b/>
            <w:bCs/>
            <w:color w:val="0000FF"/>
            <w:sz w:val="20"/>
            <w:szCs w:val="20"/>
            <w:u w:val="single" w:color=""/>
          </w:rPr>
          <w:t xml:space="preserve">Tab. 7.1 and Tab. 7.2</w:t>
        </w:r>
      </w:hyperlink>
      <w:r>
        <w:rPr>
          <w:color w:val="00274C"/>
          <w:sz w:val="20"/>
          <w:szCs w:val="20"/>
          <w:u w:val="none"/>
        </w:rPr>
        <w:t xml:space="preserve"> to found the cause.</w:t>
      </w:r>
    </w:p>
    <w:p>
      <w:pPr>
        <w:widowControl w:val="on"/>
        <w:pBdr/>
        <w:spacing w:before="0" w:after="0" w:line="262" w:lineRule="auto"/>
        <w:ind w:left="0" w:right="0"/>
        <w:jc w:val="left"/>
      </w:pPr>
      <w:r>
        <w:rPr>
          <w:b/>
          <w:bCs/>
          <w:color w:val="00274C"/>
          <w:sz w:val="20"/>
          <w:szCs w:val="20"/>
          <w:u w:val="none"/>
        </w:rPr>
        <w:br/>
        <w:t xml:space="preserve">4.3.2</w:t>
      </w:r>
      <w:r>
        <w:rPr>
          <w:color w:val="00274C"/>
          <w:sz w:val="20"/>
          <w:szCs w:val="20"/>
          <w:u w:val="none"/>
        </w:rPr>
        <w:t xml:space="preserve"> </w:t>
      </w:r>
      <w:r>
        <w:rPr>
          <w:b/>
          <w:bCs/>
          <w:color w:val="00274C"/>
          <w:sz w:val="20"/>
          <w:szCs w:val="20"/>
          <w:u w:val="none"/>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5544" name="name90206283549bdb0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496283549bdb0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Make sure that all the warning lights on the control panel are off when the engine is running.</w:t>
      </w:r>
    </w:p>
    <w:p>
      <w:pPr>
        <w:numPr>
          <w:ilvl w:val="0"/>
          <w:numId w:val="4365"/>
        </w:numPr>
        <w:spacing w:before="0" w:after="0" w:line="240" w:lineRule="auto"/>
        <w:jc w:val="left"/>
        <w:rPr>
          <w:color w:val="00274C"/>
          <w:sz w:val="20"/>
          <w:szCs w:val="20"/>
        </w:rPr>
      </w:pPr>
      <w:r>
        <w:rPr>
          <w:color w:val="00274C"/>
          <w:sz w:val="20"/>
          <w:szCs w:val="20"/>
          <w:u w:val="none"/>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To avoid damaging the engine do not use it mostly at idle for a long time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w:t>
      </w:r>
      <w:r>
        <w:rPr>
          <w:color w:val="00274C"/>
          <w:sz w:val="20"/>
          <w:szCs w:val="20"/>
          <w:u w:val="none"/>
        </w:rPr>
        <w:t xml:space="preserve"> </w:t>
      </w:r>
      <w:r>
        <w:rPr>
          <w:b/>
          <w:bCs/>
          <w:color w:val="00274C"/>
          <w:sz w:val="20"/>
          <w:szCs w:val="20"/>
          <w:u w:val="none"/>
        </w:rPr>
        <w:t xml:space="preserve">Turning off</w:t>
      </w:r>
    </w:p>
    <w:p>
      <w:pPr>
        <w:numPr>
          <w:ilvl w:val="0"/>
          <w:numId w:val="4368"/>
        </w:numPr>
        <w:spacing w:before="0" w:after="0" w:line="240" w:lineRule="auto"/>
        <w:jc w:val="left"/>
        <w:rPr>
          <w:color w:val="00274C"/>
          <w:sz w:val="20"/>
          <w:szCs w:val="20"/>
        </w:rPr>
      </w:pPr>
      <w:r>
        <w:rPr>
          <w:color w:val="00274C"/>
          <w:sz w:val="20"/>
          <w:szCs w:val="20"/>
          <w:u w:val="none"/>
        </w:rPr>
        <w:t xml:space="preserve">Do not turn off the engine when it is running at the maximum rotation speed (except constant speed engine).</w:t>
      </w:r>
    </w:p>
    <w:p>
      <w:pPr>
        <w:numPr>
          <w:ilvl w:val="0"/>
          <w:numId w:val="4368"/>
        </w:numPr>
        <w:spacing w:before="0" w:after="0" w:line="240" w:lineRule="auto"/>
        <w:jc w:val="left"/>
        <w:rPr>
          <w:color w:val="00274C"/>
          <w:sz w:val="20"/>
          <w:szCs w:val="20"/>
        </w:rPr>
      </w:pPr>
      <w:r>
        <w:rPr>
          <w:color w:val="00274C"/>
          <w:sz w:val="20"/>
          <w:szCs w:val="20"/>
          <w:u w:val="none"/>
        </w:rPr>
        <w:t xml:space="preserve">Before turning it off, keep it idle at minimum speed for about 1 minute.</w:t>
      </w:r>
    </w:p>
    <w:p>
      <w:pPr>
        <w:numPr>
          <w:ilvl w:val="0"/>
          <w:numId w:val="4368"/>
        </w:numPr>
        <w:spacing w:before="0" w:after="0" w:line="240" w:lineRule="auto"/>
        <w:jc w:val="left"/>
        <w:rPr>
          <w:color w:val="00274C"/>
          <w:sz w:val="20"/>
          <w:szCs w:val="20"/>
        </w:rPr>
      </w:pPr>
      <w:r>
        <w:rPr>
          <w:color w:val="00274C"/>
          <w:sz w:val="20"/>
          <w:szCs w:val="20"/>
          <w:u w:val="none"/>
        </w:rPr>
        <w:t xml:space="preserve">Turn the key to </w:t>
      </w:r>
      <w:r>
        <w:rPr>
          <w:b/>
          <w:bCs/>
          <w:color w:val="00274C"/>
          <w:sz w:val="20"/>
          <w:szCs w:val="20"/>
          <w:u w:val="none"/>
        </w:rPr>
        <w:t xml:space="preserve">OFF</w:t>
      </w:r>
      <w:r>
        <w:rPr>
          <w:color w:val="00274C"/>
          <w:sz w:val="20"/>
          <w:szCs w:val="20"/>
          <w:u w:val="none"/>
        </w:rPr>
        <w:t xml:space="preserve"> position.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8640" name="name88896283549be63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16283549be637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Before proceeding with operation, read  </w:t>
      </w:r>
      <w:hyperlink r:id="rId99546283549be69bb"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18031" name="name34466283549beebe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286283549beeb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Fill the engine off.</w:t>
      </w:r>
    </w:p>
    <w:p>
      <w:pPr>
        <w:numPr>
          <w:ilvl w:val="0"/>
          <w:numId w:val="4365"/>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94256283549bef65a"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4365"/>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4365"/>
        </w:numPr>
        <w:spacing w:before="0" w:after="0" w:line="240" w:lineRule="auto"/>
        <w:jc w:val="left"/>
        <w:rPr>
          <w:color w:val="00274C"/>
          <w:sz w:val="20"/>
          <w:szCs w:val="20"/>
        </w:rPr>
      </w:pPr>
      <w:r>
        <w:rPr>
          <w:color w:val="00274C"/>
          <w:sz w:val="20"/>
          <w:szCs w:val="20"/>
          <w:u w:val="none"/>
        </w:rPr>
        <w:t xml:space="preserve">Fuel vapours are highly toxic. Only carry out the operations outdoors or in a well ventilated place.</w:t>
      </w:r>
    </w:p>
    <w:p>
      <w:pPr>
        <w:numPr>
          <w:ilvl w:val="0"/>
          <w:numId w:val="4365"/>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4365"/>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4365"/>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numPr>
          <w:ilvl w:val="0"/>
          <w:numId w:val="4365"/>
        </w:numPr>
        <w:spacing w:before="0" w:after="0" w:line="240" w:lineRule="auto"/>
        <w:jc w:val="left"/>
        <w:rPr>
          <w:color w:val="00274C"/>
          <w:sz w:val="20"/>
          <w:szCs w:val="20"/>
        </w:rPr>
      </w:pPr>
      <w:r>
        <w:rPr>
          <w:color w:val="00274C"/>
          <w:sz w:val="20"/>
          <w:szCs w:val="20"/>
          <w:u w:val="none"/>
        </w:rP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filling the fuel system  </w:t>
      </w:r>
      <w:r>
        <w:rPr>
          <w:b/>
          <w:bCs/>
          <w:color w:val="00274C"/>
          <w:sz w:val="20"/>
          <w:szCs w:val="20"/>
          <w:u w:val="none"/>
        </w:rPr>
        <w:t xml:space="preserve">( </w:t>
      </w:r>
      <w:hyperlink r:id="rId18326283549bf07d7"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81804" name="name49796283549c02d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56283549c02d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8396283549c037a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6766283549c03c8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r>
      <w:tr>
        <w:trPr>
          <w:trHeight w:val="0" w:hRule="atLeast"/>
        </w:trPr>
        <w:tc>
          <w:tcPr>
            <w:tcW w:w="0" w:type="auto"/>
            <w:tcMar>
              <w:top w:w="150" w:type="dxa"/>
              <w:left w:w="150" w:type="dxa"/>
              <w:bottom w:w="150" w:type="dxa"/>
              <w:right w:w="150" w:type="dxa"/>
            </w:tcMar>
            <w:vAlign w:val="center"/>
          </w:tcPr>
          <w:p>
            <w:pPr>
              <w:numPr>
                <w:ilvl w:val="0"/>
                <w:numId w:val="436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4369"/>
              </w:numPr>
              <w:spacing w:before="0" w:after="0" w:line="262" w:lineRule="auto"/>
              <w:jc w:val="left"/>
              <w:rPr>
                <w:color w:val="00274C"/>
                <w:sz w:val="20"/>
                <w:szCs w:val="20"/>
              </w:rPr>
            </w:pPr>
            <w:r>
              <w:rPr>
                <w:color w:val="00274C"/>
                <w:position w:val="-2"/>
                <w:sz w:val="20"/>
                <w:szCs w:val="20"/>
                <w:u w:val="none"/>
              </w:rPr>
              <w:t xml:space="preserve">Add the oil of type recommended ( </w:t>
            </w:r>
            <w:hyperlink r:id="rId53676283549c04d30"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68126283549c04f57"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4857779" name="name87086283549c1191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8236283549c1190b"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4370"/>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4370"/>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4370"/>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437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or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45691711" name="name83966283549c1daa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3336283549c1daa6"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2696283549c1e217"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89472" name="name15296283549c27a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26283549c27a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Before proceeding with operation, read  </w:t>
      </w:r>
      <w:hyperlink r:id="rId52196283549c284c6"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92711" name="name60796283549c3146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346283549c314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An anti-freeze protection liquid (ANTIFREEZE) - mixed with decalcified water - must be used.</w:t>
      </w:r>
    </w:p>
    <w:p>
      <w:pPr>
        <w:numPr>
          <w:ilvl w:val="0"/>
          <w:numId w:val="4365"/>
        </w:numPr>
        <w:spacing w:before="0" w:after="0" w:line="240" w:lineRule="auto"/>
        <w:jc w:val="left"/>
        <w:rPr>
          <w:color w:val="00274C"/>
          <w:sz w:val="20"/>
          <w:szCs w:val="20"/>
        </w:rPr>
      </w:pPr>
      <w:r>
        <w:rPr>
          <w:color w:val="00274C"/>
          <w:sz w:val="20"/>
          <w:szCs w:val="20"/>
          <w:u w:val="none"/>
        </w:rPr>
        <w:t xml:space="preserve">The freezing point of the refrigerant mixture depends on the amount concentration in water.</w:t>
      </w:r>
    </w:p>
    <w:p>
      <w:pPr>
        <w:numPr>
          <w:ilvl w:val="0"/>
          <w:numId w:val="4365"/>
        </w:numPr>
        <w:spacing w:before="0" w:after="0" w:line="240" w:lineRule="auto"/>
        <w:jc w:val="left"/>
        <w:rPr>
          <w:color w:val="00274C"/>
          <w:sz w:val="20"/>
          <w:szCs w:val="20"/>
        </w:rPr>
      </w:pPr>
      <w:r>
        <w:rPr>
          <w:color w:val="00274C"/>
          <w:sz w:val="20"/>
          <w:szCs w:val="20"/>
          <w:u w:val="none"/>
        </w:rPr>
        <w:t xml:space="preserve">As well as lowering the freezing point, the antifreeze also raises the boiling point.</w:t>
      </w:r>
    </w:p>
    <w:p>
      <w:pPr>
        <w:numPr>
          <w:ilvl w:val="0"/>
          <w:numId w:val="4365"/>
        </w:numPr>
        <w:spacing w:before="0" w:after="0" w:line="240" w:lineRule="auto"/>
        <w:jc w:val="left"/>
        <w:rPr>
          <w:color w:val="00274C"/>
          <w:sz w:val="20"/>
          <w:szCs w:val="20"/>
        </w:rPr>
      </w:pPr>
      <w:r>
        <w:rPr>
          <w:color w:val="00274C"/>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83439" name="name22516283549c3c18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156283549c3c1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Presence of steam pressurized coolant danger of burns.</w:t>
            </w:r>
          </w:p>
          <w:p>
            <w:pPr>
              <w:numPr>
                <w:ilvl w:val="0"/>
                <w:numId w:val="4371"/>
              </w:numPr>
              <w:spacing w:before="0" w:after="0" w:line="262" w:lineRule="auto"/>
              <w:jc w:val="left"/>
              <w:rPr>
                <w:color w:val="00274C"/>
                <w:sz w:val="20"/>
                <w:szCs w:val="20"/>
              </w:rPr>
            </w:pPr>
            <w:r>
              <w:rPr>
                <w:color w:val="00274C"/>
                <w:position w:val="-2"/>
                <w:sz w:val="20"/>
                <w:szCs w:val="20"/>
                <w:u w:val="none"/>
              </w:rPr>
              <w:br/>
              <w:b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w:t>
            </w:r>
            <w:r>
              <w:rPr>
                <w:color w:val="00274C"/>
                <w:position w:val="-2"/>
                <w:sz w:val="20"/>
                <w:szCs w:val="20"/>
                <w:u w:val="none"/>
              </w:rPr>
              <w:br/>
              <w:t xml:space="preserve">50% ANTIFREEZE and 50% decalcified water.</w:t>
            </w:r>
          </w:p>
          <w:p>
            <w:pPr>
              <w:numPr>
                <w:ilvl w:val="0"/>
                <w:numId w:val="4371"/>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4371"/>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4371"/>
              </w:numPr>
              <w:spacing w:before="0" w:after="0" w:line="262" w:lineRule="auto"/>
              <w:jc w:val="left"/>
              <w:rPr>
                <w:color w:val="00274C"/>
                <w:sz w:val="20"/>
                <w:szCs w:val="20"/>
              </w:rPr>
            </w:pPr>
            <w:r>
              <w:rPr>
                <w:color w:val="00274C"/>
                <w:position w:val="-2"/>
                <w:sz w:val="20"/>
                <w:szCs w:val="20"/>
                <w:u w:val="none"/>
              </w:rPr>
              <w:t xml:space="preserve">Loosen the screw </w:t>
            </w:r>
            <w:r>
              <w:rPr>
                <w:b/>
                <w:bCs/>
                <w:color w:val="00274C"/>
                <w:position w:val="-2"/>
                <w:sz w:val="20"/>
                <w:szCs w:val="20"/>
                <w:u w:val="none"/>
              </w:rPr>
              <w:t xml:space="preserve">C,</w:t>
            </w:r>
            <w:r>
              <w:rPr>
                <w:color w:val="00274C"/>
                <w:position w:val="-2"/>
                <w:sz w:val="20"/>
                <w:szCs w:val="20"/>
                <w:u w:val="none"/>
              </w:rPr>
              <w:t xml:space="preserve"> release any air and tighten the screw </w:t>
            </w:r>
            <w:r>
              <w:rPr>
                <w:b/>
                <w:bCs/>
                <w:color w:val="00274C"/>
                <w:position w:val="-2"/>
                <w:sz w:val="20"/>
                <w:szCs w:val="20"/>
                <w:u w:val="none"/>
              </w:rPr>
              <w:t xml:space="preserve">C</w:t>
            </w:r>
            <w:r>
              <w:rPr>
                <w:color w:val="00274C"/>
                <w:position w:val="-2"/>
                <w:sz w:val="20"/>
                <w:szCs w:val="20"/>
                <w:u w:val="none"/>
              </w:rPr>
              <w:t xml:space="preserve"> (Tightening torque of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437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4371"/>
              </w:numPr>
              <w:spacing w:before="0" w:after="0" w:line="262" w:lineRule="auto"/>
              <w:jc w:val="left"/>
              <w:rPr>
                <w:color w:val="00274C"/>
                <w:sz w:val="20"/>
                <w:szCs w:val="20"/>
              </w:rPr>
            </w:pPr>
            <w:r>
              <w:rPr>
                <w:color w:val="00274C"/>
                <w:position w:val="-2"/>
                <w:sz w:val="20"/>
                <w:szCs w:val="20"/>
                <w:u w:val="none"/>
              </w:rPr>
              <w:t xml:space="preserve">After a few hours of operator, stop the engine and allow the liquid to cool returns to a ambient temperature and check the coolant level again.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824031" name="name64096283549c4666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3326283549c466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150743" name="name24466283549c5260a"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2696283549c526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7174159" name="name20516283549c5fa09"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4466283549c5f9f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0526283549c60f28"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Only for Stage V configurations</w:t>
            </w:r>
            <w:r>
              <w:rPr>
                <w:color w:val="00274C"/>
                <w:position w:val="-2"/>
                <w:sz w:val="20"/>
                <w:szCs w:val="20"/>
                <w:u w:val="none"/>
              </w:rPr>
              <w:t xml:space="preserve"> </w:t>
            </w:r>
            <w:r>
              <w:rPr>
                <w:b/>
                <w:bCs/>
                <w:color w:val="00274C"/>
                <w:position w:val="-2"/>
                <w:sz w:val="20"/>
                <w:szCs w:val="20"/>
                <w:u w:val="none"/>
              </w:rPr>
              <w:t xml:space="preserve">  </w:t>
            </w:r>
            <w:hyperlink r:id="rId48696283549c621f1" w:history="1">
              <w:r>
                <w:rPr>
                  <w:rStyle w:val="DefaultParagraphFontPHPDOCX"/>
                  <w:b/>
                  <w:bCs/>
                  <w:color w:val="0000FF"/>
                  <w:position w:val="-2"/>
                  <w:sz w:val="20"/>
                  <w:szCs w:val="20"/>
                  <w:u w:val="single" w:color=""/>
                </w:rPr>
                <w:t xml:space="preserve">(see Par.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2000791" name="name32026283549c6cfe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3556283549c6cfe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0185676" name="name13566283549c7661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0246283549c7661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4060793" name="name17226283549c8030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5416283549c802f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93935" name="name86596283549c8e86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706283549c8e8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The operations described in Par. 5.3 or 5.4 must be executed after every forced regeneration.</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4365"/>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95956283549c91eb4"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4365"/>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4365"/>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4365"/>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6684" name="name77216283549c9bb2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226283549c9bb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4365"/>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4365"/>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42483" name="name82396283549ca4b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86283549ca4b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Before proceeding with operation, read  </w:t>
      </w:r>
      <w:hyperlink r:id="rId79236283549ca5599"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09039" name="name18726283549cad89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686283549cad8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For safety precautions see </w:t>
      </w:r>
      <w:hyperlink r:id="rId21386283549cae67f"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596283549cb03fc"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52126283549cb0619"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626283549cb0f6a"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406283549cb19e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846283549cb2337"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586283549cb2d06"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806283549cb370c"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016283549cb407c"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016283549cb7ac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936283549cbb58c"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0196283549cbc917"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2296283549cbcaf8"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9586283549cbcd6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0056283549cbfb9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91166283549cc1cd4"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47520" name="name75896283549cc71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26283549cc71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2796283549cc7d0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437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4372"/>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4372"/>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437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58069783" name="name55036283549cd4f1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6756283549cd4f0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65852328" name="name17846283549cdfa5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5126283549cdfa5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60522" name="name75836283549ce6c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96283549ce6c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Before proceeding with operation, read  </w:t>
      </w:r>
      <w:hyperlink r:id="rId76886283549ce75f7"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15389793" name="name49326283549cf321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9046283549cf321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47117" name="name43836283549d07b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66283549d07b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906283549d0841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73"/>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4373"/>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4373"/>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4373"/>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4373"/>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2159019" name="name28246283549d113b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1666283549d113b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33291" name="name86016283549d1745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896283549d174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1096283549d1862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5912" name="name29516283549d214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46283549d214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176283549d21ea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74"/>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4374"/>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2059085" name="name46346283549d2cd8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0556283549d2cd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27425" name="name70976283549d356e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106283549d356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8366283549d3692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27610" name="name16416283549d3f9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86283549d3f9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1826283549d3ff7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51394524" name="name70546283549d4bb7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0786283549d4bb6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4375"/>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34674300" name="name30406283549d588d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6486283549d588c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79985" name="name20356283549d62a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06283549d62a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4556283549d63b5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86582" name="name40396283549d6c2c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596283549d6c2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8476283549d6cbb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86202" name="name82466283549d7302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596283549d730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76"/>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437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4376"/>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4376"/>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4376"/>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4376"/>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14926283549d75180"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13190" name="name46656283549d7e6d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986283549d7e6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4741440" name="name56006283549d86e9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7156283549d86e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91532307" name="name99786283549d9059e"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5756283549d90595"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51977" name="name40056283549d97f7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956283549d97f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3206283549d98d3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437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4377"/>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4378"/>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4378"/>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4378"/>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4378"/>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437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0040229" name="name19776283549da451b"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2106283549da451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78075820" name="name26126283549da9ed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1646283549da9ec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93108706" name="name15356283549daf23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0726283549daf22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56156" name="name49526283549db63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76283549db63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5696283549db6c7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13179" name="name42496283549dbd52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996283549dbd5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8766283549dbe27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7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79"/>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7702114" name="name58606283549dccda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9356283549dccda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3795749" name="name73826283549dd731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1096283549dd731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50131" name="name62416283549ddf6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46283549ddf6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206283549de07b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38557" name="name98276283549de80e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436283549de80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9116283549de8cf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4380"/>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4380"/>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4380"/>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892024" name="name21326283549df369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4796283549df369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76388" name="name20426283549e082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36283549e082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365"/>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1596283549e08fdb"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46366283549e09569"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85566283549e0b370"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4381"/>
        </w:numPr>
        <w:spacing w:before="0" w:after="0" w:line="240" w:lineRule="auto"/>
        <w:jc w:val="left"/>
        <w:rPr>
          <w:color w:val="00274C"/>
          <w:sz w:val="20"/>
          <w:szCs w:val="20"/>
        </w:rPr>
      </w:pPr>
      <w:r>
        <w:rPr>
          <w:color w:val="00274C"/>
          <w:sz w:val="20"/>
          <w:szCs w:val="20"/>
          <w:u w:val="none"/>
        </w:rPr>
        <w:t xml:space="preserve">Engine oil replacement </w:t>
      </w:r>
      <w:hyperlink r:id="rId68976283549e0b650"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438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438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438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438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438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438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438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438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438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438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438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438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438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438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438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438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438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4382"/>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4382"/>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9296283549e0dda0" w:history="1">
        <w:r>
          <w:rPr>
            <w:rStyle w:val="DefaultParagraphFontPHPDOCX"/>
            <w:color w:val="0000FF"/>
            <w:sz w:val="20"/>
            <w:szCs w:val="20"/>
            <w:u w:val="single" w:color=""/>
          </w:rPr>
          <w:t xml:space="preserve">(</w:t>
        </w:r>
      </w:hyperlink>
      <w:r>
        <w:rPr>
          <w:color w:val="00274C"/>
          <w:sz w:val="20"/>
          <w:szCs w:val="20"/>
          <w:u w:val="none"/>
        </w:rPr>
        <w:t xml:space="preserve"> </w:t>
      </w:r>
      <w:hyperlink r:id="rId27056283549e0dee0" w:history="1">
        <w:r>
          <w:rPr>
            <w:rStyle w:val="DefaultParagraphFontPHPDOCX"/>
            <w:b/>
            <w:bCs/>
            <w:color w:val="0000FF"/>
            <w:sz w:val="20"/>
            <w:szCs w:val="20"/>
            <w:u w:val="none"/>
          </w:rPr>
          <w:t xml:space="preserve">Par. 6.1</w:t>
        </w:r>
      </w:hyperlink>
      <w:r>
        <w:rPr>
          <w:color w:val="00274C"/>
          <w:sz w:val="20"/>
          <w:szCs w:val="20"/>
          <w:u w:val="none"/>
        </w:rPr>
        <w:t xml:space="preserve"> </w:t>
      </w:r>
      <w:hyperlink r:id="rId72466283549e0e024"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68299" name="name42886283549e134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476283549e134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4365"/>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58316283549e13beb"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438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4382"/>
        </w:numPr>
        <w:spacing w:before="0" w:after="0" w:line="240" w:lineRule="auto"/>
        <w:jc w:val="left"/>
        <w:rPr>
          <w:color w:val="00274C"/>
          <w:sz w:val="20"/>
          <w:szCs w:val="20"/>
        </w:rPr>
      </w:pPr>
      <w:r>
        <w:rPr>
          <w:color w:val="00274C"/>
          <w:sz w:val="20"/>
          <w:szCs w:val="20"/>
          <w:u w:val="none"/>
        </w:rPr>
        <w:t xml:space="preserve">Pour new oil </w:t>
      </w:r>
      <w:hyperlink r:id="rId39096283549e14146"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7916283549e14264"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44346283549e1436a"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438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36246283549e1484f" w:history="1">
        <w:r>
          <w:rPr>
            <w:rStyle w:val="DefaultParagraphFontPHPDOCX"/>
            <w:color w:val="0000FF"/>
            <w:sz w:val="20"/>
            <w:szCs w:val="20"/>
            <w:u w:val="single" w:color=""/>
          </w:rPr>
          <w:t xml:space="preserve">(</w:t>
        </w:r>
      </w:hyperlink>
      <w:r>
        <w:rPr>
          <w:color w:val="00274C"/>
          <w:sz w:val="20"/>
          <w:szCs w:val="20"/>
          <w:u w:val="none"/>
        </w:rPr>
        <w:t xml:space="preserve"> </w:t>
      </w:r>
      <w:hyperlink r:id="rId55706283549e1497a"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24246283549e14a7b"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43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93006" name="name66336283549e1f93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716283549e1f9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22233" name="name19256283549e25c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56283549e25c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4796283549e26725" w:history="1">
              <w:r>
                <w:rPr>
                  <w:rStyle w:val="DefaultParagraphFontPHPDOCX"/>
                  <w:b/>
                  <w:bCs/>
                  <w:color w:val="0000FF"/>
                  <w:position w:val="-2"/>
                  <w:sz w:val="20"/>
                  <w:szCs w:val="20"/>
                  <w:u w:val="single" w:color=""/>
                </w:rPr>
                <w:t xml:space="preserve">Par. 3.2.2</w:t>
              </w:r>
            </w:hyperlink>
          </w:p>
          <w:p>
            <w:pPr>
              <w:numPr>
                <w:ilvl w:val="0"/>
                <w:numId w:val="4365"/>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86996283549e26be5"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4383"/>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4383"/>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4383"/>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4383"/>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46876283549e27e6b"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4383"/>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4383"/>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4383"/>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49056283549e288ed"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 </w:t>
            </w:r>
            <w:hyperlink r:id="rId98856283549e28a15" w:history="1"/>
          </w:p>
          <w:p>
            <w:pPr>
              <w:numPr>
                <w:ilvl w:val="0"/>
                <w:numId w:val="4383"/>
              </w:numPr>
              <w:spacing w:before="0" w:after="0" w:line="262" w:lineRule="auto"/>
              <w:jc w:val="left"/>
              <w:rPr>
                <w:color w:val="00274C"/>
                <w:sz w:val="20"/>
                <w:szCs w:val="20"/>
              </w:rPr>
            </w:pPr>
            <w:r>
              <w:rPr>
                <w:rStyle w:val="DefaultParagraphFontPHPDOCX"/>
                <w:color w:val="00274C"/>
                <w:position w:val="-2"/>
                <w:sz w:val="20"/>
                <w:szCs w:val="20"/>
                <w:u w:val="none"/>
              </w:rPr>
              <w:br/>
              <w:t xml:space="preserve">Add the type of oil recommended ( </w:t>
            </w:r>
            <w:hyperlink r:id="rId75646283549e28bda"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73956283549e28d2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383"/>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19981" name="name79466283549e30e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96283549e30e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4384"/>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4384"/>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4384"/>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404199" name="name34686283549e3a65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1856283549e3a65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33300625" name="name26586283549e426c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9106283549e426c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41256088" name="name55776283549e4e47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8076283549e4e4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72929814" name="name93756283549e59c2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5836283549e59c1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706283549e5a70c"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7730" name="name39876283549e60c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96283549e60c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7966283549e614db"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46980" name="name50136283549e690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956283549e690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80276283549e69c68"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85"/>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4386"/>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4386"/>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5748864" name="name19126283549e72998"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3986283549e7299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4387"/>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0973962" name="name74526283549e79f43"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2436283549e79f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4388"/>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5282842" name="name54796283549e85510"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4186283549e855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136283549e864ca"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30635" name="name54406283549e8ee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26283549e8ee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2836283549e8fb3a"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4389"/>
              </w:numPr>
              <w:spacing w:before="0" w:after="0" w:line="262" w:lineRule="auto"/>
              <w:jc w:val="left"/>
              <w:rPr>
                <w:color w:val="00274C"/>
                <w:sz w:val="20"/>
                <w:szCs w:val="20"/>
              </w:rPr>
            </w:pPr>
            <w:r>
              <w:rPr>
                <w:color w:val="00274C"/>
                <w:position w:val="-2"/>
                <w:sz w:val="20"/>
                <w:szCs w:val="20"/>
                <w:u w:val="none"/>
              </w:rPr>
              <w:t xml:space="preserve">Unscrew and remove the cartridge </w:t>
            </w:r>
            <w:r>
              <w:rPr>
                <w:b/>
                <w:bCs/>
                <w:color w:val="00274C"/>
                <w:position w:val="-2"/>
                <w:sz w:val="20"/>
                <w:szCs w:val="20"/>
                <w:u w:val="none"/>
              </w:rPr>
              <w:t xml:space="preserve">A</w:t>
            </w:r>
            <w:r>
              <w:rPr>
                <w:color w:val="00274C"/>
                <w:position w:val="-2"/>
                <w:sz w:val="20"/>
                <w:szCs w:val="20"/>
                <w:u w:val="none"/>
              </w:rPr>
              <w:t xml:space="preserve"> using the appropriate wrench.</w:t>
            </w:r>
          </w:p>
          <w:p>
            <w:pPr>
              <w:numPr>
                <w:ilvl w:val="0"/>
                <w:numId w:val="4389"/>
              </w:numPr>
              <w:spacing w:before="0" w:after="0" w:line="262" w:lineRule="auto"/>
              <w:jc w:val="left"/>
              <w:rPr>
                <w:color w:val="00274C"/>
                <w:sz w:val="20"/>
                <w:szCs w:val="20"/>
              </w:rPr>
            </w:pPr>
            <w:r>
              <w:rPr>
                <w:color w:val="00274C"/>
                <w:position w:val="-2"/>
                <w:sz w:val="20"/>
                <w:szCs w:val="20"/>
                <w:u w:val="none"/>
              </w:rPr>
              <w:t xml:space="preserve">Lubricate the gasket and screw on the new cartridge </w:t>
            </w:r>
            <w:r>
              <w:rPr>
                <w:b/>
                <w:bCs/>
                <w:color w:val="00274C"/>
                <w:position w:val="-2"/>
                <w:sz w:val="20"/>
                <w:szCs w:val="20"/>
                <w:u w:val="none"/>
              </w:rPr>
              <w:t xml:space="preserve">A</w:t>
            </w:r>
            <w:r>
              <w:rPr>
                <w:color w:val="00274C"/>
                <w:position w:val="-2"/>
                <w:sz w:val="20"/>
                <w:szCs w:val="20"/>
                <w:u w:val="none"/>
              </w:rPr>
              <w:t xml:space="preserve"> using the appropriate wrench.</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51036" name="name79376283549e9ad2a"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0446283549e9ad2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79111" name="name23806283549ea0d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16283549ea0d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676283549ea19bf"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13762" name="name89326283549eab38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406283549eab3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74706283549eabcde" w:history="1">
              <w:r>
                <w:rPr>
                  <w:rStyle w:val="DefaultParagraphFontPHPDOCX"/>
                  <w:b/>
                  <w:bCs/>
                  <w:color w:val="0000FF"/>
                  <w:position w:val="-2"/>
                  <w:sz w:val="20"/>
                  <w:szCs w:val="20"/>
                  <w:u w:val="single" w:color=""/>
                </w:rPr>
                <w:t xml:space="preserve">Par. 6.6 DISPOSAL and SCRAPPING</w:t>
              </w:r>
            </w:hyperlink>
          </w:p>
          <w:p>
            <w:pPr>
              <w:numPr>
                <w:ilvl w:val="0"/>
                <w:numId w:val="4390"/>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4390"/>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4390"/>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using the appropriate wrench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4390"/>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82631" name="name19976283549eb24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96283549eb24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0"/>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(Fig. 6.10)</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using the special wrench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4390"/>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4390"/>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4390"/>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3488602" name="name13486283549ebc519"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5666283549ebc5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48766180" name="name47066283549ec5409"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81666283549ec540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2526283549ec5f06"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89056" name="name34916283549ece8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46283549ece8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626283549ecfa82"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91"/>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4391"/>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p>
          <w:p>
            <w:pPr>
              <w:numPr>
                <w:ilvl w:val="0"/>
                <w:numId w:val="439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cartridges </w:t>
            </w:r>
            <w:r>
              <w:rPr>
                <w:b/>
                <w:bCs/>
                <w:color w:val="00274C"/>
                <w:position w:val="-2"/>
                <w:sz w:val="20"/>
                <w:szCs w:val="20"/>
                <w:u w:val="none"/>
              </w:rPr>
              <w:t xml:space="preserve">B and G</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737398" name="name40136283549eda13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1586283549eda12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365"/>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4365"/>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4365"/>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766283549ee63c4"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366283549ee710e"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166283549ee7dbf"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4186283549eecf9b"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006283549eedf5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326283549eee73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3636283549eef58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126283549ef12cc"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966283549ef227b"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4365"/>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98786283549f0677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7266283549f06b3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10556283549f06e8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28456283549f071e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4392"/>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4392"/>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4392"/>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4392"/>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Catalyst for diesel engines that reduces harmful exhaust gas emissions produced by the engine.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1755442" name="name82066283549f43d2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0796283549f43d1b"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8820004" name="name57866283549f4d5f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8436283549f4d5f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92">
    <w:multiLevelType w:val="hybridMultilevel"/>
    <w:lvl w:ilvl="0" w:tplc="46871331">
      <w:start w:val="1"/>
      <w:numFmt w:val="decimal"/>
      <w:lvlText w:val="%1."/>
      <w:lvlJc w:val="left"/>
      <w:pPr>
        <w:ind w:left="720" w:hanging="360"/>
      </w:pPr>
    </w:lvl>
    <w:lvl w:ilvl="1" w:tplc="46871331" w:tentative="1">
      <w:start w:val="1"/>
      <w:numFmt w:val="lowerLetter"/>
      <w:lvlText w:val="%2."/>
      <w:lvlJc w:val="left"/>
      <w:pPr>
        <w:ind w:left="1440" w:hanging="360"/>
      </w:pPr>
    </w:lvl>
    <w:lvl w:ilvl="2" w:tplc="46871331" w:tentative="1">
      <w:start w:val="1"/>
      <w:numFmt w:val="lowerRoman"/>
      <w:lvlText w:val="%3."/>
      <w:lvlJc w:val="right"/>
      <w:pPr>
        <w:ind w:left="2160" w:hanging="180"/>
      </w:pPr>
    </w:lvl>
    <w:lvl w:ilvl="3" w:tplc="46871331" w:tentative="1">
      <w:start w:val="1"/>
      <w:numFmt w:val="decimal"/>
      <w:lvlText w:val="%4."/>
      <w:lvlJc w:val="left"/>
      <w:pPr>
        <w:ind w:left="2880" w:hanging="360"/>
      </w:pPr>
    </w:lvl>
    <w:lvl w:ilvl="4" w:tplc="46871331" w:tentative="1">
      <w:start w:val="1"/>
      <w:numFmt w:val="lowerLetter"/>
      <w:lvlText w:val="%5."/>
      <w:lvlJc w:val="left"/>
      <w:pPr>
        <w:ind w:left="3600" w:hanging="360"/>
      </w:pPr>
    </w:lvl>
    <w:lvl w:ilvl="5" w:tplc="46871331" w:tentative="1">
      <w:start w:val="1"/>
      <w:numFmt w:val="lowerRoman"/>
      <w:lvlText w:val="%6."/>
      <w:lvlJc w:val="right"/>
      <w:pPr>
        <w:ind w:left="4320" w:hanging="180"/>
      </w:pPr>
    </w:lvl>
    <w:lvl w:ilvl="6" w:tplc="46871331" w:tentative="1">
      <w:start w:val="1"/>
      <w:numFmt w:val="decimal"/>
      <w:lvlText w:val="%7."/>
      <w:lvlJc w:val="left"/>
      <w:pPr>
        <w:ind w:left="5040" w:hanging="360"/>
      </w:pPr>
    </w:lvl>
    <w:lvl w:ilvl="7" w:tplc="46871331" w:tentative="1">
      <w:start w:val="1"/>
      <w:numFmt w:val="lowerLetter"/>
      <w:lvlText w:val="%8."/>
      <w:lvlJc w:val="left"/>
      <w:pPr>
        <w:ind w:left="5760" w:hanging="360"/>
      </w:pPr>
    </w:lvl>
    <w:lvl w:ilvl="8" w:tplc="46871331" w:tentative="1">
      <w:start w:val="1"/>
      <w:numFmt w:val="lowerRoman"/>
      <w:lvlText w:val="%9."/>
      <w:lvlJc w:val="right"/>
      <w:pPr>
        <w:ind w:left="6480" w:hanging="180"/>
      </w:pPr>
    </w:lvl>
  </w:abstractNum>
  <w:abstractNum w:abstractNumId="4391">
    <w:multiLevelType w:val="hybridMultilevel"/>
    <w:lvl w:ilvl="0" w:tplc="77327596">
      <w:start w:val="1"/>
      <w:numFmt w:val="decimal"/>
      <w:lvlText w:val="%1."/>
      <w:lvlJc w:val="left"/>
      <w:pPr>
        <w:ind w:left="720" w:hanging="360"/>
      </w:pPr>
    </w:lvl>
    <w:lvl w:ilvl="1" w:tplc="77327596" w:tentative="1">
      <w:start w:val="1"/>
      <w:numFmt w:val="lowerLetter"/>
      <w:lvlText w:val="%2."/>
      <w:lvlJc w:val="left"/>
      <w:pPr>
        <w:ind w:left="1440" w:hanging="360"/>
      </w:pPr>
    </w:lvl>
    <w:lvl w:ilvl="2" w:tplc="77327596" w:tentative="1">
      <w:start w:val="1"/>
      <w:numFmt w:val="lowerRoman"/>
      <w:lvlText w:val="%3."/>
      <w:lvlJc w:val="right"/>
      <w:pPr>
        <w:ind w:left="2160" w:hanging="180"/>
      </w:pPr>
    </w:lvl>
    <w:lvl w:ilvl="3" w:tplc="77327596" w:tentative="1">
      <w:start w:val="1"/>
      <w:numFmt w:val="decimal"/>
      <w:lvlText w:val="%4."/>
      <w:lvlJc w:val="left"/>
      <w:pPr>
        <w:ind w:left="2880" w:hanging="360"/>
      </w:pPr>
    </w:lvl>
    <w:lvl w:ilvl="4" w:tplc="77327596" w:tentative="1">
      <w:start w:val="1"/>
      <w:numFmt w:val="lowerLetter"/>
      <w:lvlText w:val="%5."/>
      <w:lvlJc w:val="left"/>
      <w:pPr>
        <w:ind w:left="3600" w:hanging="360"/>
      </w:pPr>
    </w:lvl>
    <w:lvl w:ilvl="5" w:tplc="77327596" w:tentative="1">
      <w:start w:val="1"/>
      <w:numFmt w:val="lowerRoman"/>
      <w:lvlText w:val="%6."/>
      <w:lvlJc w:val="right"/>
      <w:pPr>
        <w:ind w:left="4320" w:hanging="180"/>
      </w:pPr>
    </w:lvl>
    <w:lvl w:ilvl="6" w:tplc="77327596" w:tentative="1">
      <w:start w:val="1"/>
      <w:numFmt w:val="decimal"/>
      <w:lvlText w:val="%7."/>
      <w:lvlJc w:val="left"/>
      <w:pPr>
        <w:ind w:left="5040" w:hanging="360"/>
      </w:pPr>
    </w:lvl>
    <w:lvl w:ilvl="7" w:tplc="77327596" w:tentative="1">
      <w:start w:val="1"/>
      <w:numFmt w:val="lowerLetter"/>
      <w:lvlText w:val="%8."/>
      <w:lvlJc w:val="left"/>
      <w:pPr>
        <w:ind w:left="5760" w:hanging="360"/>
      </w:pPr>
    </w:lvl>
    <w:lvl w:ilvl="8" w:tplc="77327596" w:tentative="1">
      <w:start w:val="1"/>
      <w:numFmt w:val="lowerRoman"/>
      <w:lvlText w:val="%9."/>
      <w:lvlJc w:val="right"/>
      <w:pPr>
        <w:ind w:left="6480" w:hanging="180"/>
      </w:pPr>
    </w:lvl>
  </w:abstractNum>
  <w:abstractNum w:abstractNumId="4390">
    <w:multiLevelType w:val="hybridMultilevel"/>
    <w:lvl w:ilvl="0" w:tplc="42997671">
      <w:start w:val="1"/>
      <w:numFmt w:val="decimal"/>
      <w:lvlText w:val="%1."/>
      <w:lvlJc w:val="left"/>
      <w:pPr>
        <w:ind w:left="720" w:hanging="360"/>
      </w:pPr>
    </w:lvl>
    <w:lvl w:ilvl="1" w:tplc="42997671" w:tentative="1">
      <w:start w:val="1"/>
      <w:numFmt w:val="lowerLetter"/>
      <w:lvlText w:val="%2."/>
      <w:lvlJc w:val="left"/>
      <w:pPr>
        <w:ind w:left="1440" w:hanging="360"/>
      </w:pPr>
    </w:lvl>
    <w:lvl w:ilvl="2" w:tplc="42997671" w:tentative="1">
      <w:start w:val="1"/>
      <w:numFmt w:val="lowerRoman"/>
      <w:lvlText w:val="%3."/>
      <w:lvlJc w:val="right"/>
      <w:pPr>
        <w:ind w:left="2160" w:hanging="180"/>
      </w:pPr>
    </w:lvl>
    <w:lvl w:ilvl="3" w:tplc="42997671" w:tentative="1">
      <w:start w:val="1"/>
      <w:numFmt w:val="decimal"/>
      <w:lvlText w:val="%4."/>
      <w:lvlJc w:val="left"/>
      <w:pPr>
        <w:ind w:left="2880" w:hanging="360"/>
      </w:pPr>
    </w:lvl>
    <w:lvl w:ilvl="4" w:tplc="42997671" w:tentative="1">
      <w:start w:val="1"/>
      <w:numFmt w:val="lowerLetter"/>
      <w:lvlText w:val="%5."/>
      <w:lvlJc w:val="left"/>
      <w:pPr>
        <w:ind w:left="3600" w:hanging="360"/>
      </w:pPr>
    </w:lvl>
    <w:lvl w:ilvl="5" w:tplc="42997671" w:tentative="1">
      <w:start w:val="1"/>
      <w:numFmt w:val="lowerRoman"/>
      <w:lvlText w:val="%6."/>
      <w:lvlJc w:val="right"/>
      <w:pPr>
        <w:ind w:left="4320" w:hanging="180"/>
      </w:pPr>
    </w:lvl>
    <w:lvl w:ilvl="6" w:tplc="42997671" w:tentative="1">
      <w:start w:val="1"/>
      <w:numFmt w:val="decimal"/>
      <w:lvlText w:val="%7."/>
      <w:lvlJc w:val="left"/>
      <w:pPr>
        <w:ind w:left="5040" w:hanging="360"/>
      </w:pPr>
    </w:lvl>
    <w:lvl w:ilvl="7" w:tplc="42997671" w:tentative="1">
      <w:start w:val="1"/>
      <w:numFmt w:val="lowerLetter"/>
      <w:lvlText w:val="%8."/>
      <w:lvlJc w:val="left"/>
      <w:pPr>
        <w:ind w:left="5760" w:hanging="360"/>
      </w:pPr>
    </w:lvl>
    <w:lvl w:ilvl="8" w:tplc="42997671" w:tentative="1">
      <w:start w:val="1"/>
      <w:numFmt w:val="lowerRoman"/>
      <w:lvlText w:val="%9."/>
      <w:lvlJc w:val="right"/>
      <w:pPr>
        <w:ind w:left="6480" w:hanging="180"/>
      </w:pPr>
    </w:lvl>
  </w:abstractNum>
  <w:abstractNum w:abstractNumId="4389">
    <w:multiLevelType w:val="hybridMultilevel"/>
    <w:lvl w:ilvl="0" w:tplc="83786311">
      <w:start w:val="1"/>
      <w:numFmt w:val="decimal"/>
      <w:lvlText w:val="%1."/>
      <w:lvlJc w:val="left"/>
      <w:pPr>
        <w:ind w:left="720" w:hanging="360"/>
      </w:pPr>
    </w:lvl>
    <w:lvl w:ilvl="1" w:tplc="83786311" w:tentative="1">
      <w:start w:val="1"/>
      <w:numFmt w:val="lowerLetter"/>
      <w:lvlText w:val="%2."/>
      <w:lvlJc w:val="left"/>
      <w:pPr>
        <w:ind w:left="1440" w:hanging="360"/>
      </w:pPr>
    </w:lvl>
    <w:lvl w:ilvl="2" w:tplc="83786311" w:tentative="1">
      <w:start w:val="1"/>
      <w:numFmt w:val="lowerRoman"/>
      <w:lvlText w:val="%3."/>
      <w:lvlJc w:val="right"/>
      <w:pPr>
        <w:ind w:left="2160" w:hanging="180"/>
      </w:pPr>
    </w:lvl>
    <w:lvl w:ilvl="3" w:tplc="83786311" w:tentative="1">
      <w:start w:val="1"/>
      <w:numFmt w:val="decimal"/>
      <w:lvlText w:val="%4."/>
      <w:lvlJc w:val="left"/>
      <w:pPr>
        <w:ind w:left="2880" w:hanging="360"/>
      </w:pPr>
    </w:lvl>
    <w:lvl w:ilvl="4" w:tplc="83786311" w:tentative="1">
      <w:start w:val="1"/>
      <w:numFmt w:val="lowerLetter"/>
      <w:lvlText w:val="%5."/>
      <w:lvlJc w:val="left"/>
      <w:pPr>
        <w:ind w:left="3600" w:hanging="360"/>
      </w:pPr>
    </w:lvl>
    <w:lvl w:ilvl="5" w:tplc="83786311" w:tentative="1">
      <w:start w:val="1"/>
      <w:numFmt w:val="lowerRoman"/>
      <w:lvlText w:val="%6."/>
      <w:lvlJc w:val="right"/>
      <w:pPr>
        <w:ind w:left="4320" w:hanging="180"/>
      </w:pPr>
    </w:lvl>
    <w:lvl w:ilvl="6" w:tplc="83786311" w:tentative="1">
      <w:start w:val="1"/>
      <w:numFmt w:val="decimal"/>
      <w:lvlText w:val="%7."/>
      <w:lvlJc w:val="left"/>
      <w:pPr>
        <w:ind w:left="5040" w:hanging="360"/>
      </w:pPr>
    </w:lvl>
    <w:lvl w:ilvl="7" w:tplc="83786311" w:tentative="1">
      <w:start w:val="1"/>
      <w:numFmt w:val="lowerLetter"/>
      <w:lvlText w:val="%8."/>
      <w:lvlJc w:val="left"/>
      <w:pPr>
        <w:ind w:left="5760" w:hanging="360"/>
      </w:pPr>
    </w:lvl>
    <w:lvl w:ilvl="8" w:tplc="83786311" w:tentative="1">
      <w:start w:val="1"/>
      <w:numFmt w:val="lowerRoman"/>
      <w:lvlText w:val="%9."/>
      <w:lvlJc w:val="right"/>
      <w:pPr>
        <w:ind w:left="6480" w:hanging="180"/>
      </w:pPr>
    </w:lvl>
  </w:abstractNum>
  <w:abstractNum w:abstractNumId="4388">
    <w:multiLevelType w:val="hybridMultilevel"/>
    <w:lvl w:ilvl="0" w:tplc="38743808">
      <w:start w:val="1"/>
      <w:numFmt w:val="decimal"/>
      <w:lvlText w:val="%1."/>
      <w:lvlJc w:val="left"/>
      <w:pPr>
        <w:ind w:left="720" w:hanging="360"/>
      </w:pPr>
    </w:lvl>
    <w:lvl w:ilvl="1" w:tplc="38743808" w:tentative="1">
      <w:start w:val="1"/>
      <w:numFmt w:val="lowerLetter"/>
      <w:lvlText w:val="%2."/>
      <w:lvlJc w:val="left"/>
      <w:pPr>
        <w:ind w:left="1440" w:hanging="360"/>
      </w:pPr>
    </w:lvl>
    <w:lvl w:ilvl="2" w:tplc="38743808" w:tentative="1">
      <w:start w:val="1"/>
      <w:numFmt w:val="lowerRoman"/>
      <w:lvlText w:val="%3."/>
      <w:lvlJc w:val="right"/>
      <w:pPr>
        <w:ind w:left="2160" w:hanging="180"/>
      </w:pPr>
    </w:lvl>
    <w:lvl w:ilvl="3" w:tplc="38743808" w:tentative="1">
      <w:start w:val="1"/>
      <w:numFmt w:val="decimal"/>
      <w:lvlText w:val="%4."/>
      <w:lvlJc w:val="left"/>
      <w:pPr>
        <w:ind w:left="2880" w:hanging="360"/>
      </w:pPr>
    </w:lvl>
    <w:lvl w:ilvl="4" w:tplc="38743808" w:tentative="1">
      <w:start w:val="1"/>
      <w:numFmt w:val="lowerLetter"/>
      <w:lvlText w:val="%5."/>
      <w:lvlJc w:val="left"/>
      <w:pPr>
        <w:ind w:left="3600" w:hanging="360"/>
      </w:pPr>
    </w:lvl>
    <w:lvl w:ilvl="5" w:tplc="38743808" w:tentative="1">
      <w:start w:val="1"/>
      <w:numFmt w:val="lowerRoman"/>
      <w:lvlText w:val="%6."/>
      <w:lvlJc w:val="right"/>
      <w:pPr>
        <w:ind w:left="4320" w:hanging="180"/>
      </w:pPr>
    </w:lvl>
    <w:lvl w:ilvl="6" w:tplc="38743808" w:tentative="1">
      <w:start w:val="1"/>
      <w:numFmt w:val="decimal"/>
      <w:lvlText w:val="%7."/>
      <w:lvlJc w:val="left"/>
      <w:pPr>
        <w:ind w:left="5040" w:hanging="360"/>
      </w:pPr>
    </w:lvl>
    <w:lvl w:ilvl="7" w:tplc="38743808" w:tentative="1">
      <w:start w:val="1"/>
      <w:numFmt w:val="lowerLetter"/>
      <w:lvlText w:val="%8."/>
      <w:lvlJc w:val="left"/>
      <w:pPr>
        <w:ind w:left="5760" w:hanging="360"/>
      </w:pPr>
    </w:lvl>
    <w:lvl w:ilvl="8" w:tplc="38743808" w:tentative="1">
      <w:start w:val="1"/>
      <w:numFmt w:val="lowerRoman"/>
      <w:lvlText w:val="%9."/>
      <w:lvlJc w:val="right"/>
      <w:pPr>
        <w:ind w:left="6480" w:hanging="180"/>
      </w:pPr>
    </w:lvl>
  </w:abstractNum>
  <w:abstractNum w:abstractNumId="4387">
    <w:multiLevelType w:val="hybridMultilevel"/>
    <w:lvl w:ilvl="0" w:tplc="59264840">
      <w:start w:val="1"/>
      <w:numFmt w:val="decimal"/>
      <w:lvlText w:val="%1."/>
      <w:lvlJc w:val="left"/>
      <w:pPr>
        <w:ind w:left="720" w:hanging="360"/>
      </w:pPr>
    </w:lvl>
    <w:lvl w:ilvl="1" w:tplc="59264840" w:tentative="1">
      <w:start w:val="1"/>
      <w:numFmt w:val="lowerLetter"/>
      <w:lvlText w:val="%2."/>
      <w:lvlJc w:val="left"/>
      <w:pPr>
        <w:ind w:left="1440" w:hanging="360"/>
      </w:pPr>
    </w:lvl>
    <w:lvl w:ilvl="2" w:tplc="59264840" w:tentative="1">
      <w:start w:val="1"/>
      <w:numFmt w:val="lowerRoman"/>
      <w:lvlText w:val="%3."/>
      <w:lvlJc w:val="right"/>
      <w:pPr>
        <w:ind w:left="2160" w:hanging="180"/>
      </w:pPr>
    </w:lvl>
    <w:lvl w:ilvl="3" w:tplc="59264840" w:tentative="1">
      <w:start w:val="1"/>
      <w:numFmt w:val="decimal"/>
      <w:lvlText w:val="%4."/>
      <w:lvlJc w:val="left"/>
      <w:pPr>
        <w:ind w:left="2880" w:hanging="360"/>
      </w:pPr>
    </w:lvl>
    <w:lvl w:ilvl="4" w:tplc="59264840" w:tentative="1">
      <w:start w:val="1"/>
      <w:numFmt w:val="lowerLetter"/>
      <w:lvlText w:val="%5."/>
      <w:lvlJc w:val="left"/>
      <w:pPr>
        <w:ind w:left="3600" w:hanging="360"/>
      </w:pPr>
    </w:lvl>
    <w:lvl w:ilvl="5" w:tplc="59264840" w:tentative="1">
      <w:start w:val="1"/>
      <w:numFmt w:val="lowerRoman"/>
      <w:lvlText w:val="%6."/>
      <w:lvlJc w:val="right"/>
      <w:pPr>
        <w:ind w:left="4320" w:hanging="180"/>
      </w:pPr>
    </w:lvl>
    <w:lvl w:ilvl="6" w:tplc="59264840" w:tentative="1">
      <w:start w:val="1"/>
      <w:numFmt w:val="decimal"/>
      <w:lvlText w:val="%7."/>
      <w:lvlJc w:val="left"/>
      <w:pPr>
        <w:ind w:left="5040" w:hanging="360"/>
      </w:pPr>
    </w:lvl>
    <w:lvl w:ilvl="7" w:tplc="59264840" w:tentative="1">
      <w:start w:val="1"/>
      <w:numFmt w:val="lowerLetter"/>
      <w:lvlText w:val="%8."/>
      <w:lvlJc w:val="left"/>
      <w:pPr>
        <w:ind w:left="5760" w:hanging="360"/>
      </w:pPr>
    </w:lvl>
    <w:lvl w:ilvl="8" w:tplc="59264840" w:tentative="1">
      <w:start w:val="1"/>
      <w:numFmt w:val="lowerRoman"/>
      <w:lvlText w:val="%9."/>
      <w:lvlJc w:val="right"/>
      <w:pPr>
        <w:ind w:left="6480" w:hanging="180"/>
      </w:pPr>
    </w:lvl>
  </w:abstractNum>
  <w:abstractNum w:abstractNumId="4386">
    <w:multiLevelType w:val="hybridMultilevel"/>
    <w:lvl w:ilvl="0" w:tplc="87685217">
      <w:start w:val="1"/>
      <w:numFmt w:val="decimal"/>
      <w:lvlText w:val="%1."/>
      <w:lvlJc w:val="left"/>
      <w:pPr>
        <w:ind w:left="720" w:hanging="360"/>
      </w:pPr>
    </w:lvl>
    <w:lvl w:ilvl="1" w:tplc="87685217" w:tentative="1">
      <w:start w:val="1"/>
      <w:numFmt w:val="lowerLetter"/>
      <w:lvlText w:val="%2."/>
      <w:lvlJc w:val="left"/>
      <w:pPr>
        <w:ind w:left="1440" w:hanging="360"/>
      </w:pPr>
    </w:lvl>
    <w:lvl w:ilvl="2" w:tplc="87685217" w:tentative="1">
      <w:start w:val="1"/>
      <w:numFmt w:val="lowerRoman"/>
      <w:lvlText w:val="%3."/>
      <w:lvlJc w:val="right"/>
      <w:pPr>
        <w:ind w:left="2160" w:hanging="180"/>
      </w:pPr>
    </w:lvl>
    <w:lvl w:ilvl="3" w:tplc="87685217" w:tentative="1">
      <w:start w:val="1"/>
      <w:numFmt w:val="decimal"/>
      <w:lvlText w:val="%4."/>
      <w:lvlJc w:val="left"/>
      <w:pPr>
        <w:ind w:left="2880" w:hanging="360"/>
      </w:pPr>
    </w:lvl>
    <w:lvl w:ilvl="4" w:tplc="87685217" w:tentative="1">
      <w:start w:val="1"/>
      <w:numFmt w:val="lowerLetter"/>
      <w:lvlText w:val="%5."/>
      <w:lvlJc w:val="left"/>
      <w:pPr>
        <w:ind w:left="3600" w:hanging="360"/>
      </w:pPr>
    </w:lvl>
    <w:lvl w:ilvl="5" w:tplc="87685217" w:tentative="1">
      <w:start w:val="1"/>
      <w:numFmt w:val="lowerRoman"/>
      <w:lvlText w:val="%6."/>
      <w:lvlJc w:val="right"/>
      <w:pPr>
        <w:ind w:left="4320" w:hanging="180"/>
      </w:pPr>
    </w:lvl>
    <w:lvl w:ilvl="6" w:tplc="87685217" w:tentative="1">
      <w:start w:val="1"/>
      <w:numFmt w:val="decimal"/>
      <w:lvlText w:val="%7."/>
      <w:lvlJc w:val="left"/>
      <w:pPr>
        <w:ind w:left="5040" w:hanging="360"/>
      </w:pPr>
    </w:lvl>
    <w:lvl w:ilvl="7" w:tplc="87685217" w:tentative="1">
      <w:start w:val="1"/>
      <w:numFmt w:val="lowerLetter"/>
      <w:lvlText w:val="%8."/>
      <w:lvlJc w:val="left"/>
      <w:pPr>
        <w:ind w:left="5760" w:hanging="360"/>
      </w:pPr>
    </w:lvl>
    <w:lvl w:ilvl="8" w:tplc="87685217" w:tentative="1">
      <w:start w:val="1"/>
      <w:numFmt w:val="lowerRoman"/>
      <w:lvlText w:val="%9."/>
      <w:lvlJc w:val="right"/>
      <w:pPr>
        <w:ind w:left="6480" w:hanging="180"/>
      </w:pPr>
    </w:lvl>
  </w:abstractNum>
  <w:abstractNum w:abstractNumId="4385">
    <w:multiLevelType w:val="hybridMultilevel"/>
    <w:lvl w:ilvl="0" w:tplc="10883834">
      <w:start w:val="1"/>
      <w:numFmt w:val="decimal"/>
      <w:lvlText w:val="%1."/>
      <w:lvlJc w:val="left"/>
      <w:pPr>
        <w:ind w:left="720" w:hanging="360"/>
      </w:pPr>
    </w:lvl>
    <w:lvl w:ilvl="1" w:tplc="10883834" w:tentative="1">
      <w:start w:val="1"/>
      <w:numFmt w:val="lowerLetter"/>
      <w:lvlText w:val="%2."/>
      <w:lvlJc w:val="left"/>
      <w:pPr>
        <w:ind w:left="1440" w:hanging="360"/>
      </w:pPr>
    </w:lvl>
    <w:lvl w:ilvl="2" w:tplc="10883834" w:tentative="1">
      <w:start w:val="1"/>
      <w:numFmt w:val="lowerRoman"/>
      <w:lvlText w:val="%3."/>
      <w:lvlJc w:val="right"/>
      <w:pPr>
        <w:ind w:left="2160" w:hanging="180"/>
      </w:pPr>
    </w:lvl>
    <w:lvl w:ilvl="3" w:tplc="10883834" w:tentative="1">
      <w:start w:val="1"/>
      <w:numFmt w:val="decimal"/>
      <w:lvlText w:val="%4."/>
      <w:lvlJc w:val="left"/>
      <w:pPr>
        <w:ind w:left="2880" w:hanging="360"/>
      </w:pPr>
    </w:lvl>
    <w:lvl w:ilvl="4" w:tplc="10883834" w:tentative="1">
      <w:start w:val="1"/>
      <w:numFmt w:val="lowerLetter"/>
      <w:lvlText w:val="%5."/>
      <w:lvlJc w:val="left"/>
      <w:pPr>
        <w:ind w:left="3600" w:hanging="360"/>
      </w:pPr>
    </w:lvl>
    <w:lvl w:ilvl="5" w:tplc="10883834" w:tentative="1">
      <w:start w:val="1"/>
      <w:numFmt w:val="lowerRoman"/>
      <w:lvlText w:val="%6."/>
      <w:lvlJc w:val="right"/>
      <w:pPr>
        <w:ind w:left="4320" w:hanging="180"/>
      </w:pPr>
    </w:lvl>
    <w:lvl w:ilvl="6" w:tplc="10883834" w:tentative="1">
      <w:start w:val="1"/>
      <w:numFmt w:val="decimal"/>
      <w:lvlText w:val="%7."/>
      <w:lvlJc w:val="left"/>
      <w:pPr>
        <w:ind w:left="5040" w:hanging="360"/>
      </w:pPr>
    </w:lvl>
    <w:lvl w:ilvl="7" w:tplc="10883834" w:tentative="1">
      <w:start w:val="1"/>
      <w:numFmt w:val="lowerLetter"/>
      <w:lvlText w:val="%8."/>
      <w:lvlJc w:val="left"/>
      <w:pPr>
        <w:ind w:left="5760" w:hanging="360"/>
      </w:pPr>
    </w:lvl>
    <w:lvl w:ilvl="8" w:tplc="10883834" w:tentative="1">
      <w:start w:val="1"/>
      <w:numFmt w:val="lowerRoman"/>
      <w:lvlText w:val="%9."/>
      <w:lvlJc w:val="right"/>
      <w:pPr>
        <w:ind w:left="6480" w:hanging="180"/>
      </w:pPr>
    </w:lvl>
  </w:abstractNum>
  <w:abstractNum w:abstractNumId="4384">
    <w:multiLevelType w:val="hybridMultilevel"/>
    <w:lvl w:ilvl="0" w:tplc="98266267">
      <w:start w:val="1"/>
      <w:numFmt w:val="decimal"/>
      <w:lvlText w:val="%1."/>
      <w:lvlJc w:val="left"/>
      <w:pPr>
        <w:ind w:left="720" w:hanging="360"/>
      </w:pPr>
    </w:lvl>
    <w:lvl w:ilvl="1" w:tplc="98266267" w:tentative="1">
      <w:start w:val="1"/>
      <w:numFmt w:val="lowerLetter"/>
      <w:lvlText w:val="%2."/>
      <w:lvlJc w:val="left"/>
      <w:pPr>
        <w:ind w:left="1440" w:hanging="360"/>
      </w:pPr>
    </w:lvl>
    <w:lvl w:ilvl="2" w:tplc="98266267" w:tentative="1">
      <w:start w:val="1"/>
      <w:numFmt w:val="lowerRoman"/>
      <w:lvlText w:val="%3."/>
      <w:lvlJc w:val="right"/>
      <w:pPr>
        <w:ind w:left="2160" w:hanging="180"/>
      </w:pPr>
    </w:lvl>
    <w:lvl w:ilvl="3" w:tplc="98266267" w:tentative="1">
      <w:start w:val="1"/>
      <w:numFmt w:val="decimal"/>
      <w:lvlText w:val="%4."/>
      <w:lvlJc w:val="left"/>
      <w:pPr>
        <w:ind w:left="2880" w:hanging="360"/>
      </w:pPr>
    </w:lvl>
    <w:lvl w:ilvl="4" w:tplc="98266267" w:tentative="1">
      <w:start w:val="1"/>
      <w:numFmt w:val="lowerLetter"/>
      <w:lvlText w:val="%5."/>
      <w:lvlJc w:val="left"/>
      <w:pPr>
        <w:ind w:left="3600" w:hanging="360"/>
      </w:pPr>
    </w:lvl>
    <w:lvl w:ilvl="5" w:tplc="98266267" w:tentative="1">
      <w:start w:val="1"/>
      <w:numFmt w:val="lowerRoman"/>
      <w:lvlText w:val="%6."/>
      <w:lvlJc w:val="right"/>
      <w:pPr>
        <w:ind w:left="4320" w:hanging="180"/>
      </w:pPr>
    </w:lvl>
    <w:lvl w:ilvl="6" w:tplc="98266267" w:tentative="1">
      <w:start w:val="1"/>
      <w:numFmt w:val="decimal"/>
      <w:lvlText w:val="%7."/>
      <w:lvlJc w:val="left"/>
      <w:pPr>
        <w:ind w:left="5040" w:hanging="360"/>
      </w:pPr>
    </w:lvl>
    <w:lvl w:ilvl="7" w:tplc="98266267" w:tentative="1">
      <w:start w:val="1"/>
      <w:numFmt w:val="lowerLetter"/>
      <w:lvlText w:val="%8."/>
      <w:lvlJc w:val="left"/>
      <w:pPr>
        <w:ind w:left="5760" w:hanging="360"/>
      </w:pPr>
    </w:lvl>
    <w:lvl w:ilvl="8" w:tplc="98266267" w:tentative="1">
      <w:start w:val="1"/>
      <w:numFmt w:val="lowerRoman"/>
      <w:lvlText w:val="%9."/>
      <w:lvlJc w:val="right"/>
      <w:pPr>
        <w:ind w:left="6480" w:hanging="180"/>
      </w:pPr>
    </w:lvl>
  </w:abstractNum>
  <w:abstractNum w:abstractNumId="4383">
    <w:multiLevelType w:val="hybridMultilevel"/>
    <w:lvl w:ilvl="0" w:tplc="77807337">
      <w:start w:val="1"/>
      <w:numFmt w:val="decimal"/>
      <w:lvlText w:val="%1."/>
      <w:lvlJc w:val="left"/>
      <w:pPr>
        <w:ind w:left="720" w:hanging="360"/>
      </w:pPr>
    </w:lvl>
    <w:lvl w:ilvl="1" w:tplc="77807337" w:tentative="1">
      <w:start w:val="1"/>
      <w:numFmt w:val="lowerLetter"/>
      <w:lvlText w:val="%2."/>
      <w:lvlJc w:val="left"/>
      <w:pPr>
        <w:ind w:left="1440" w:hanging="360"/>
      </w:pPr>
    </w:lvl>
    <w:lvl w:ilvl="2" w:tplc="77807337" w:tentative="1">
      <w:start w:val="1"/>
      <w:numFmt w:val="lowerRoman"/>
      <w:lvlText w:val="%3."/>
      <w:lvlJc w:val="right"/>
      <w:pPr>
        <w:ind w:left="2160" w:hanging="180"/>
      </w:pPr>
    </w:lvl>
    <w:lvl w:ilvl="3" w:tplc="77807337" w:tentative="1">
      <w:start w:val="1"/>
      <w:numFmt w:val="decimal"/>
      <w:lvlText w:val="%4."/>
      <w:lvlJc w:val="left"/>
      <w:pPr>
        <w:ind w:left="2880" w:hanging="360"/>
      </w:pPr>
    </w:lvl>
    <w:lvl w:ilvl="4" w:tplc="77807337" w:tentative="1">
      <w:start w:val="1"/>
      <w:numFmt w:val="lowerLetter"/>
      <w:lvlText w:val="%5."/>
      <w:lvlJc w:val="left"/>
      <w:pPr>
        <w:ind w:left="3600" w:hanging="360"/>
      </w:pPr>
    </w:lvl>
    <w:lvl w:ilvl="5" w:tplc="77807337" w:tentative="1">
      <w:start w:val="1"/>
      <w:numFmt w:val="lowerRoman"/>
      <w:lvlText w:val="%6."/>
      <w:lvlJc w:val="right"/>
      <w:pPr>
        <w:ind w:left="4320" w:hanging="180"/>
      </w:pPr>
    </w:lvl>
    <w:lvl w:ilvl="6" w:tplc="77807337" w:tentative="1">
      <w:start w:val="1"/>
      <w:numFmt w:val="decimal"/>
      <w:lvlText w:val="%7."/>
      <w:lvlJc w:val="left"/>
      <w:pPr>
        <w:ind w:left="5040" w:hanging="360"/>
      </w:pPr>
    </w:lvl>
    <w:lvl w:ilvl="7" w:tplc="77807337" w:tentative="1">
      <w:start w:val="1"/>
      <w:numFmt w:val="lowerLetter"/>
      <w:lvlText w:val="%8."/>
      <w:lvlJc w:val="left"/>
      <w:pPr>
        <w:ind w:left="5760" w:hanging="360"/>
      </w:pPr>
    </w:lvl>
    <w:lvl w:ilvl="8" w:tplc="77807337" w:tentative="1">
      <w:start w:val="1"/>
      <w:numFmt w:val="lowerRoman"/>
      <w:lvlText w:val="%9."/>
      <w:lvlJc w:val="right"/>
      <w:pPr>
        <w:ind w:left="6480" w:hanging="180"/>
      </w:pPr>
    </w:lvl>
  </w:abstractNum>
  <w:abstractNum w:abstractNumId="4382">
    <w:multiLevelType w:val="hybridMultilevel"/>
    <w:lvl w:ilvl="0" w:tplc="87758940">
      <w:start w:val="1"/>
      <w:numFmt w:val="decimal"/>
      <w:lvlText w:val="%1."/>
      <w:lvlJc w:val="left"/>
      <w:pPr>
        <w:ind w:left="720" w:hanging="360"/>
      </w:pPr>
    </w:lvl>
    <w:lvl w:ilvl="1" w:tplc="87758940" w:tentative="1">
      <w:start w:val="1"/>
      <w:numFmt w:val="lowerLetter"/>
      <w:lvlText w:val="%2."/>
      <w:lvlJc w:val="left"/>
      <w:pPr>
        <w:ind w:left="1440" w:hanging="360"/>
      </w:pPr>
    </w:lvl>
    <w:lvl w:ilvl="2" w:tplc="87758940" w:tentative="1">
      <w:start w:val="1"/>
      <w:numFmt w:val="lowerRoman"/>
      <w:lvlText w:val="%3."/>
      <w:lvlJc w:val="right"/>
      <w:pPr>
        <w:ind w:left="2160" w:hanging="180"/>
      </w:pPr>
    </w:lvl>
    <w:lvl w:ilvl="3" w:tplc="87758940" w:tentative="1">
      <w:start w:val="1"/>
      <w:numFmt w:val="decimal"/>
      <w:lvlText w:val="%4."/>
      <w:lvlJc w:val="left"/>
      <w:pPr>
        <w:ind w:left="2880" w:hanging="360"/>
      </w:pPr>
    </w:lvl>
    <w:lvl w:ilvl="4" w:tplc="87758940" w:tentative="1">
      <w:start w:val="1"/>
      <w:numFmt w:val="lowerLetter"/>
      <w:lvlText w:val="%5."/>
      <w:lvlJc w:val="left"/>
      <w:pPr>
        <w:ind w:left="3600" w:hanging="360"/>
      </w:pPr>
    </w:lvl>
    <w:lvl w:ilvl="5" w:tplc="87758940" w:tentative="1">
      <w:start w:val="1"/>
      <w:numFmt w:val="lowerRoman"/>
      <w:lvlText w:val="%6."/>
      <w:lvlJc w:val="right"/>
      <w:pPr>
        <w:ind w:left="4320" w:hanging="180"/>
      </w:pPr>
    </w:lvl>
    <w:lvl w:ilvl="6" w:tplc="87758940" w:tentative="1">
      <w:start w:val="1"/>
      <w:numFmt w:val="decimal"/>
      <w:lvlText w:val="%7."/>
      <w:lvlJc w:val="left"/>
      <w:pPr>
        <w:ind w:left="5040" w:hanging="360"/>
      </w:pPr>
    </w:lvl>
    <w:lvl w:ilvl="7" w:tplc="87758940" w:tentative="1">
      <w:start w:val="1"/>
      <w:numFmt w:val="lowerLetter"/>
      <w:lvlText w:val="%8."/>
      <w:lvlJc w:val="left"/>
      <w:pPr>
        <w:ind w:left="5760" w:hanging="360"/>
      </w:pPr>
    </w:lvl>
    <w:lvl w:ilvl="8" w:tplc="87758940" w:tentative="1">
      <w:start w:val="1"/>
      <w:numFmt w:val="lowerRoman"/>
      <w:lvlText w:val="%9."/>
      <w:lvlJc w:val="right"/>
      <w:pPr>
        <w:ind w:left="6480" w:hanging="180"/>
      </w:pPr>
    </w:lvl>
  </w:abstractNum>
  <w:abstractNum w:abstractNumId="4381">
    <w:multiLevelType w:val="hybridMultilevel"/>
    <w:lvl w:ilvl="0" w:tplc="90504067">
      <w:start w:val="1"/>
      <w:numFmt w:val="decimal"/>
      <w:lvlText w:val="%1."/>
      <w:lvlJc w:val="left"/>
      <w:pPr>
        <w:ind w:left="720" w:hanging="360"/>
      </w:pPr>
    </w:lvl>
    <w:lvl w:ilvl="1" w:tplc="90504067" w:tentative="1">
      <w:start w:val="1"/>
      <w:numFmt w:val="lowerLetter"/>
      <w:lvlText w:val="%2."/>
      <w:lvlJc w:val="left"/>
      <w:pPr>
        <w:ind w:left="1440" w:hanging="360"/>
      </w:pPr>
    </w:lvl>
    <w:lvl w:ilvl="2" w:tplc="90504067" w:tentative="1">
      <w:start w:val="1"/>
      <w:numFmt w:val="lowerRoman"/>
      <w:lvlText w:val="%3."/>
      <w:lvlJc w:val="right"/>
      <w:pPr>
        <w:ind w:left="2160" w:hanging="180"/>
      </w:pPr>
    </w:lvl>
    <w:lvl w:ilvl="3" w:tplc="90504067" w:tentative="1">
      <w:start w:val="1"/>
      <w:numFmt w:val="decimal"/>
      <w:lvlText w:val="%4."/>
      <w:lvlJc w:val="left"/>
      <w:pPr>
        <w:ind w:left="2880" w:hanging="360"/>
      </w:pPr>
    </w:lvl>
    <w:lvl w:ilvl="4" w:tplc="90504067" w:tentative="1">
      <w:start w:val="1"/>
      <w:numFmt w:val="lowerLetter"/>
      <w:lvlText w:val="%5."/>
      <w:lvlJc w:val="left"/>
      <w:pPr>
        <w:ind w:left="3600" w:hanging="360"/>
      </w:pPr>
    </w:lvl>
    <w:lvl w:ilvl="5" w:tplc="90504067" w:tentative="1">
      <w:start w:val="1"/>
      <w:numFmt w:val="lowerRoman"/>
      <w:lvlText w:val="%6."/>
      <w:lvlJc w:val="right"/>
      <w:pPr>
        <w:ind w:left="4320" w:hanging="180"/>
      </w:pPr>
    </w:lvl>
    <w:lvl w:ilvl="6" w:tplc="90504067" w:tentative="1">
      <w:start w:val="1"/>
      <w:numFmt w:val="decimal"/>
      <w:lvlText w:val="%7."/>
      <w:lvlJc w:val="left"/>
      <w:pPr>
        <w:ind w:left="5040" w:hanging="360"/>
      </w:pPr>
    </w:lvl>
    <w:lvl w:ilvl="7" w:tplc="90504067" w:tentative="1">
      <w:start w:val="1"/>
      <w:numFmt w:val="lowerLetter"/>
      <w:lvlText w:val="%8."/>
      <w:lvlJc w:val="left"/>
      <w:pPr>
        <w:ind w:left="5760" w:hanging="360"/>
      </w:pPr>
    </w:lvl>
    <w:lvl w:ilvl="8" w:tplc="90504067" w:tentative="1">
      <w:start w:val="1"/>
      <w:numFmt w:val="lowerRoman"/>
      <w:lvlText w:val="%9."/>
      <w:lvlJc w:val="right"/>
      <w:pPr>
        <w:ind w:left="6480" w:hanging="180"/>
      </w:pPr>
    </w:lvl>
  </w:abstractNum>
  <w:abstractNum w:abstractNumId="4380">
    <w:multiLevelType w:val="hybridMultilevel"/>
    <w:lvl w:ilvl="0" w:tplc="89583889">
      <w:start w:val="1"/>
      <w:numFmt w:val="decimal"/>
      <w:lvlText w:val="%1."/>
      <w:lvlJc w:val="left"/>
      <w:pPr>
        <w:ind w:left="720" w:hanging="360"/>
      </w:pPr>
    </w:lvl>
    <w:lvl w:ilvl="1" w:tplc="89583889" w:tentative="1">
      <w:start w:val="1"/>
      <w:numFmt w:val="lowerLetter"/>
      <w:lvlText w:val="%2."/>
      <w:lvlJc w:val="left"/>
      <w:pPr>
        <w:ind w:left="1440" w:hanging="360"/>
      </w:pPr>
    </w:lvl>
    <w:lvl w:ilvl="2" w:tplc="89583889" w:tentative="1">
      <w:start w:val="1"/>
      <w:numFmt w:val="lowerRoman"/>
      <w:lvlText w:val="%3."/>
      <w:lvlJc w:val="right"/>
      <w:pPr>
        <w:ind w:left="2160" w:hanging="180"/>
      </w:pPr>
    </w:lvl>
    <w:lvl w:ilvl="3" w:tplc="89583889" w:tentative="1">
      <w:start w:val="1"/>
      <w:numFmt w:val="decimal"/>
      <w:lvlText w:val="%4."/>
      <w:lvlJc w:val="left"/>
      <w:pPr>
        <w:ind w:left="2880" w:hanging="360"/>
      </w:pPr>
    </w:lvl>
    <w:lvl w:ilvl="4" w:tplc="89583889" w:tentative="1">
      <w:start w:val="1"/>
      <w:numFmt w:val="lowerLetter"/>
      <w:lvlText w:val="%5."/>
      <w:lvlJc w:val="left"/>
      <w:pPr>
        <w:ind w:left="3600" w:hanging="360"/>
      </w:pPr>
    </w:lvl>
    <w:lvl w:ilvl="5" w:tplc="89583889" w:tentative="1">
      <w:start w:val="1"/>
      <w:numFmt w:val="lowerRoman"/>
      <w:lvlText w:val="%6."/>
      <w:lvlJc w:val="right"/>
      <w:pPr>
        <w:ind w:left="4320" w:hanging="180"/>
      </w:pPr>
    </w:lvl>
    <w:lvl w:ilvl="6" w:tplc="89583889" w:tentative="1">
      <w:start w:val="1"/>
      <w:numFmt w:val="decimal"/>
      <w:lvlText w:val="%7."/>
      <w:lvlJc w:val="left"/>
      <w:pPr>
        <w:ind w:left="5040" w:hanging="360"/>
      </w:pPr>
    </w:lvl>
    <w:lvl w:ilvl="7" w:tplc="89583889" w:tentative="1">
      <w:start w:val="1"/>
      <w:numFmt w:val="lowerLetter"/>
      <w:lvlText w:val="%8."/>
      <w:lvlJc w:val="left"/>
      <w:pPr>
        <w:ind w:left="5760" w:hanging="360"/>
      </w:pPr>
    </w:lvl>
    <w:lvl w:ilvl="8" w:tplc="89583889" w:tentative="1">
      <w:start w:val="1"/>
      <w:numFmt w:val="lowerRoman"/>
      <w:lvlText w:val="%9."/>
      <w:lvlJc w:val="right"/>
      <w:pPr>
        <w:ind w:left="6480" w:hanging="180"/>
      </w:pPr>
    </w:lvl>
  </w:abstractNum>
  <w:abstractNum w:abstractNumId="4379">
    <w:multiLevelType w:val="hybridMultilevel"/>
    <w:lvl w:ilvl="0" w:tplc="10573549">
      <w:start w:val="1"/>
      <w:numFmt w:val="decimal"/>
      <w:lvlText w:val="%1."/>
      <w:lvlJc w:val="left"/>
      <w:pPr>
        <w:ind w:left="720" w:hanging="360"/>
      </w:pPr>
    </w:lvl>
    <w:lvl w:ilvl="1" w:tplc="10573549" w:tentative="1">
      <w:start w:val="1"/>
      <w:numFmt w:val="lowerLetter"/>
      <w:lvlText w:val="%2."/>
      <w:lvlJc w:val="left"/>
      <w:pPr>
        <w:ind w:left="1440" w:hanging="360"/>
      </w:pPr>
    </w:lvl>
    <w:lvl w:ilvl="2" w:tplc="10573549" w:tentative="1">
      <w:start w:val="1"/>
      <w:numFmt w:val="lowerRoman"/>
      <w:lvlText w:val="%3."/>
      <w:lvlJc w:val="right"/>
      <w:pPr>
        <w:ind w:left="2160" w:hanging="180"/>
      </w:pPr>
    </w:lvl>
    <w:lvl w:ilvl="3" w:tplc="10573549" w:tentative="1">
      <w:start w:val="1"/>
      <w:numFmt w:val="decimal"/>
      <w:lvlText w:val="%4."/>
      <w:lvlJc w:val="left"/>
      <w:pPr>
        <w:ind w:left="2880" w:hanging="360"/>
      </w:pPr>
    </w:lvl>
    <w:lvl w:ilvl="4" w:tplc="10573549" w:tentative="1">
      <w:start w:val="1"/>
      <w:numFmt w:val="lowerLetter"/>
      <w:lvlText w:val="%5."/>
      <w:lvlJc w:val="left"/>
      <w:pPr>
        <w:ind w:left="3600" w:hanging="360"/>
      </w:pPr>
    </w:lvl>
    <w:lvl w:ilvl="5" w:tplc="10573549" w:tentative="1">
      <w:start w:val="1"/>
      <w:numFmt w:val="lowerRoman"/>
      <w:lvlText w:val="%6."/>
      <w:lvlJc w:val="right"/>
      <w:pPr>
        <w:ind w:left="4320" w:hanging="180"/>
      </w:pPr>
    </w:lvl>
    <w:lvl w:ilvl="6" w:tplc="10573549" w:tentative="1">
      <w:start w:val="1"/>
      <w:numFmt w:val="decimal"/>
      <w:lvlText w:val="%7."/>
      <w:lvlJc w:val="left"/>
      <w:pPr>
        <w:ind w:left="5040" w:hanging="360"/>
      </w:pPr>
    </w:lvl>
    <w:lvl w:ilvl="7" w:tplc="10573549" w:tentative="1">
      <w:start w:val="1"/>
      <w:numFmt w:val="lowerLetter"/>
      <w:lvlText w:val="%8."/>
      <w:lvlJc w:val="left"/>
      <w:pPr>
        <w:ind w:left="5760" w:hanging="360"/>
      </w:pPr>
    </w:lvl>
    <w:lvl w:ilvl="8" w:tplc="10573549" w:tentative="1">
      <w:start w:val="1"/>
      <w:numFmt w:val="lowerRoman"/>
      <w:lvlText w:val="%9."/>
      <w:lvlJc w:val="right"/>
      <w:pPr>
        <w:ind w:left="6480" w:hanging="180"/>
      </w:pPr>
    </w:lvl>
  </w:abstractNum>
  <w:abstractNum w:abstractNumId="4378">
    <w:multiLevelType w:val="hybridMultilevel"/>
    <w:lvl w:ilvl="0" w:tplc="30669861">
      <w:start w:val="1"/>
      <w:numFmt w:val="decimal"/>
      <w:lvlText w:val="%1."/>
      <w:lvlJc w:val="left"/>
      <w:pPr>
        <w:ind w:left="720" w:hanging="360"/>
      </w:pPr>
    </w:lvl>
    <w:lvl w:ilvl="1" w:tplc="30669861" w:tentative="1">
      <w:start w:val="1"/>
      <w:numFmt w:val="lowerLetter"/>
      <w:lvlText w:val="%2."/>
      <w:lvlJc w:val="left"/>
      <w:pPr>
        <w:ind w:left="1440" w:hanging="360"/>
      </w:pPr>
    </w:lvl>
    <w:lvl w:ilvl="2" w:tplc="30669861" w:tentative="1">
      <w:start w:val="1"/>
      <w:numFmt w:val="lowerRoman"/>
      <w:lvlText w:val="%3."/>
      <w:lvlJc w:val="right"/>
      <w:pPr>
        <w:ind w:left="2160" w:hanging="180"/>
      </w:pPr>
    </w:lvl>
    <w:lvl w:ilvl="3" w:tplc="30669861" w:tentative="1">
      <w:start w:val="1"/>
      <w:numFmt w:val="decimal"/>
      <w:lvlText w:val="%4."/>
      <w:lvlJc w:val="left"/>
      <w:pPr>
        <w:ind w:left="2880" w:hanging="360"/>
      </w:pPr>
    </w:lvl>
    <w:lvl w:ilvl="4" w:tplc="30669861" w:tentative="1">
      <w:start w:val="1"/>
      <w:numFmt w:val="lowerLetter"/>
      <w:lvlText w:val="%5."/>
      <w:lvlJc w:val="left"/>
      <w:pPr>
        <w:ind w:left="3600" w:hanging="360"/>
      </w:pPr>
    </w:lvl>
    <w:lvl w:ilvl="5" w:tplc="30669861" w:tentative="1">
      <w:start w:val="1"/>
      <w:numFmt w:val="lowerRoman"/>
      <w:lvlText w:val="%6."/>
      <w:lvlJc w:val="right"/>
      <w:pPr>
        <w:ind w:left="4320" w:hanging="180"/>
      </w:pPr>
    </w:lvl>
    <w:lvl w:ilvl="6" w:tplc="30669861" w:tentative="1">
      <w:start w:val="1"/>
      <w:numFmt w:val="decimal"/>
      <w:lvlText w:val="%7."/>
      <w:lvlJc w:val="left"/>
      <w:pPr>
        <w:ind w:left="5040" w:hanging="360"/>
      </w:pPr>
    </w:lvl>
    <w:lvl w:ilvl="7" w:tplc="30669861" w:tentative="1">
      <w:start w:val="1"/>
      <w:numFmt w:val="lowerLetter"/>
      <w:lvlText w:val="%8."/>
      <w:lvlJc w:val="left"/>
      <w:pPr>
        <w:ind w:left="5760" w:hanging="360"/>
      </w:pPr>
    </w:lvl>
    <w:lvl w:ilvl="8" w:tplc="30669861" w:tentative="1">
      <w:start w:val="1"/>
      <w:numFmt w:val="lowerRoman"/>
      <w:lvlText w:val="%9."/>
      <w:lvlJc w:val="right"/>
      <w:pPr>
        <w:ind w:left="6480" w:hanging="180"/>
      </w:pPr>
    </w:lvl>
  </w:abstractNum>
  <w:abstractNum w:abstractNumId="4377">
    <w:multiLevelType w:val="hybridMultilevel"/>
    <w:lvl w:ilvl="0" w:tplc="73833537">
      <w:start w:val="1"/>
      <w:numFmt w:val="decimal"/>
      <w:lvlText w:val="%1."/>
      <w:lvlJc w:val="left"/>
      <w:pPr>
        <w:ind w:left="720" w:hanging="360"/>
      </w:pPr>
    </w:lvl>
    <w:lvl w:ilvl="1" w:tplc="73833537" w:tentative="1">
      <w:start w:val="1"/>
      <w:numFmt w:val="lowerLetter"/>
      <w:lvlText w:val="%2."/>
      <w:lvlJc w:val="left"/>
      <w:pPr>
        <w:ind w:left="1440" w:hanging="360"/>
      </w:pPr>
    </w:lvl>
    <w:lvl w:ilvl="2" w:tplc="73833537" w:tentative="1">
      <w:start w:val="1"/>
      <w:numFmt w:val="lowerRoman"/>
      <w:lvlText w:val="%3."/>
      <w:lvlJc w:val="right"/>
      <w:pPr>
        <w:ind w:left="2160" w:hanging="180"/>
      </w:pPr>
    </w:lvl>
    <w:lvl w:ilvl="3" w:tplc="73833537" w:tentative="1">
      <w:start w:val="1"/>
      <w:numFmt w:val="decimal"/>
      <w:lvlText w:val="%4."/>
      <w:lvlJc w:val="left"/>
      <w:pPr>
        <w:ind w:left="2880" w:hanging="360"/>
      </w:pPr>
    </w:lvl>
    <w:lvl w:ilvl="4" w:tplc="73833537" w:tentative="1">
      <w:start w:val="1"/>
      <w:numFmt w:val="lowerLetter"/>
      <w:lvlText w:val="%5."/>
      <w:lvlJc w:val="left"/>
      <w:pPr>
        <w:ind w:left="3600" w:hanging="360"/>
      </w:pPr>
    </w:lvl>
    <w:lvl w:ilvl="5" w:tplc="73833537" w:tentative="1">
      <w:start w:val="1"/>
      <w:numFmt w:val="lowerRoman"/>
      <w:lvlText w:val="%6."/>
      <w:lvlJc w:val="right"/>
      <w:pPr>
        <w:ind w:left="4320" w:hanging="180"/>
      </w:pPr>
    </w:lvl>
    <w:lvl w:ilvl="6" w:tplc="73833537" w:tentative="1">
      <w:start w:val="1"/>
      <w:numFmt w:val="decimal"/>
      <w:lvlText w:val="%7."/>
      <w:lvlJc w:val="left"/>
      <w:pPr>
        <w:ind w:left="5040" w:hanging="360"/>
      </w:pPr>
    </w:lvl>
    <w:lvl w:ilvl="7" w:tplc="73833537" w:tentative="1">
      <w:start w:val="1"/>
      <w:numFmt w:val="lowerLetter"/>
      <w:lvlText w:val="%8."/>
      <w:lvlJc w:val="left"/>
      <w:pPr>
        <w:ind w:left="5760" w:hanging="360"/>
      </w:pPr>
    </w:lvl>
    <w:lvl w:ilvl="8" w:tplc="73833537" w:tentative="1">
      <w:start w:val="1"/>
      <w:numFmt w:val="lowerRoman"/>
      <w:lvlText w:val="%9."/>
      <w:lvlJc w:val="right"/>
      <w:pPr>
        <w:ind w:left="6480" w:hanging="180"/>
      </w:pPr>
    </w:lvl>
  </w:abstractNum>
  <w:abstractNum w:abstractNumId="4376">
    <w:multiLevelType w:val="hybridMultilevel"/>
    <w:lvl w:ilvl="0" w:tplc="17149499">
      <w:start w:val="1"/>
      <w:numFmt w:val="decimal"/>
      <w:lvlText w:val="%1."/>
      <w:lvlJc w:val="left"/>
      <w:pPr>
        <w:ind w:left="720" w:hanging="360"/>
      </w:pPr>
    </w:lvl>
    <w:lvl w:ilvl="1" w:tplc="17149499" w:tentative="1">
      <w:start w:val="1"/>
      <w:numFmt w:val="lowerLetter"/>
      <w:lvlText w:val="%2."/>
      <w:lvlJc w:val="left"/>
      <w:pPr>
        <w:ind w:left="1440" w:hanging="360"/>
      </w:pPr>
    </w:lvl>
    <w:lvl w:ilvl="2" w:tplc="17149499" w:tentative="1">
      <w:start w:val="1"/>
      <w:numFmt w:val="lowerRoman"/>
      <w:lvlText w:val="%3."/>
      <w:lvlJc w:val="right"/>
      <w:pPr>
        <w:ind w:left="2160" w:hanging="180"/>
      </w:pPr>
    </w:lvl>
    <w:lvl w:ilvl="3" w:tplc="17149499" w:tentative="1">
      <w:start w:val="1"/>
      <w:numFmt w:val="decimal"/>
      <w:lvlText w:val="%4."/>
      <w:lvlJc w:val="left"/>
      <w:pPr>
        <w:ind w:left="2880" w:hanging="360"/>
      </w:pPr>
    </w:lvl>
    <w:lvl w:ilvl="4" w:tplc="17149499" w:tentative="1">
      <w:start w:val="1"/>
      <w:numFmt w:val="lowerLetter"/>
      <w:lvlText w:val="%5."/>
      <w:lvlJc w:val="left"/>
      <w:pPr>
        <w:ind w:left="3600" w:hanging="360"/>
      </w:pPr>
    </w:lvl>
    <w:lvl w:ilvl="5" w:tplc="17149499" w:tentative="1">
      <w:start w:val="1"/>
      <w:numFmt w:val="lowerRoman"/>
      <w:lvlText w:val="%6."/>
      <w:lvlJc w:val="right"/>
      <w:pPr>
        <w:ind w:left="4320" w:hanging="180"/>
      </w:pPr>
    </w:lvl>
    <w:lvl w:ilvl="6" w:tplc="17149499" w:tentative="1">
      <w:start w:val="1"/>
      <w:numFmt w:val="decimal"/>
      <w:lvlText w:val="%7."/>
      <w:lvlJc w:val="left"/>
      <w:pPr>
        <w:ind w:left="5040" w:hanging="360"/>
      </w:pPr>
    </w:lvl>
    <w:lvl w:ilvl="7" w:tplc="17149499" w:tentative="1">
      <w:start w:val="1"/>
      <w:numFmt w:val="lowerLetter"/>
      <w:lvlText w:val="%8."/>
      <w:lvlJc w:val="left"/>
      <w:pPr>
        <w:ind w:left="5760" w:hanging="360"/>
      </w:pPr>
    </w:lvl>
    <w:lvl w:ilvl="8" w:tplc="17149499" w:tentative="1">
      <w:start w:val="1"/>
      <w:numFmt w:val="lowerRoman"/>
      <w:lvlText w:val="%9."/>
      <w:lvlJc w:val="right"/>
      <w:pPr>
        <w:ind w:left="6480" w:hanging="180"/>
      </w:pPr>
    </w:lvl>
  </w:abstractNum>
  <w:abstractNum w:abstractNumId="4375">
    <w:multiLevelType w:val="hybridMultilevel"/>
    <w:lvl w:ilvl="0" w:tplc="39734970">
      <w:start w:val="1"/>
      <w:numFmt w:val="decimal"/>
      <w:lvlText w:val="%1."/>
      <w:lvlJc w:val="left"/>
      <w:pPr>
        <w:ind w:left="720" w:hanging="360"/>
      </w:pPr>
    </w:lvl>
    <w:lvl w:ilvl="1" w:tplc="39734970" w:tentative="1">
      <w:start w:val="1"/>
      <w:numFmt w:val="lowerLetter"/>
      <w:lvlText w:val="%2."/>
      <w:lvlJc w:val="left"/>
      <w:pPr>
        <w:ind w:left="1440" w:hanging="360"/>
      </w:pPr>
    </w:lvl>
    <w:lvl w:ilvl="2" w:tplc="39734970" w:tentative="1">
      <w:start w:val="1"/>
      <w:numFmt w:val="lowerRoman"/>
      <w:lvlText w:val="%3."/>
      <w:lvlJc w:val="right"/>
      <w:pPr>
        <w:ind w:left="2160" w:hanging="180"/>
      </w:pPr>
    </w:lvl>
    <w:lvl w:ilvl="3" w:tplc="39734970" w:tentative="1">
      <w:start w:val="1"/>
      <w:numFmt w:val="decimal"/>
      <w:lvlText w:val="%4."/>
      <w:lvlJc w:val="left"/>
      <w:pPr>
        <w:ind w:left="2880" w:hanging="360"/>
      </w:pPr>
    </w:lvl>
    <w:lvl w:ilvl="4" w:tplc="39734970" w:tentative="1">
      <w:start w:val="1"/>
      <w:numFmt w:val="lowerLetter"/>
      <w:lvlText w:val="%5."/>
      <w:lvlJc w:val="left"/>
      <w:pPr>
        <w:ind w:left="3600" w:hanging="360"/>
      </w:pPr>
    </w:lvl>
    <w:lvl w:ilvl="5" w:tplc="39734970" w:tentative="1">
      <w:start w:val="1"/>
      <w:numFmt w:val="lowerRoman"/>
      <w:lvlText w:val="%6."/>
      <w:lvlJc w:val="right"/>
      <w:pPr>
        <w:ind w:left="4320" w:hanging="180"/>
      </w:pPr>
    </w:lvl>
    <w:lvl w:ilvl="6" w:tplc="39734970" w:tentative="1">
      <w:start w:val="1"/>
      <w:numFmt w:val="decimal"/>
      <w:lvlText w:val="%7."/>
      <w:lvlJc w:val="left"/>
      <w:pPr>
        <w:ind w:left="5040" w:hanging="360"/>
      </w:pPr>
    </w:lvl>
    <w:lvl w:ilvl="7" w:tplc="39734970" w:tentative="1">
      <w:start w:val="1"/>
      <w:numFmt w:val="lowerLetter"/>
      <w:lvlText w:val="%8."/>
      <w:lvlJc w:val="left"/>
      <w:pPr>
        <w:ind w:left="5760" w:hanging="360"/>
      </w:pPr>
    </w:lvl>
    <w:lvl w:ilvl="8" w:tplc="39734970" w:tentative="1">
      <w:start w:val="1"/>
      <w:numFmt w:val="lowerRoman"/>
      <w:lvlText w:val="%9."/>
      <w:lvlJc w:val="right"/>
      <w:pPr>
        <w:ind w:left="6480" w:hanging="180"/>
      </w:pPr>
    </w:lvl>
  </w:abstractNum>
  <w:abstractNum w:abstractNumId="4374">
    <w:multiLevelType w:val="hybridMultilevel"/>
    <w:lvl w:ilvl="0" w:tplc="33988847">
      <w:start w:val="1"/>
      <w:numFmt w:val="decimal"/>
      <w:lvlText w:val="%1."/>
      <w:lvlJc w:val="left"/>
      <w:pPr>
        <w:ind w:left="720" w:hanging="360"/>
      </w:pPr>
    </w:lvl>
    <w:lvl w:ilvl="1" w:tplc="33988847" w:tentative="1">
      <w:start w:val="1"/>
      <w:numFmt w:val="lowerLetter"/>
      <w:lvlText w:val="%2."/>
      <w:lvlJc w:val="left"/>
      <w:pPr>
        <w:ind w:left="1440" w:hanging="360"/>
      </w:pPr>
    </w:lvl>
    <w:lvl w:ilvl="2" w:tplc="33988847" w:tentative="1">
      <w:start w:val="1"/>
      <w:numFmt w:val="lowerRoman"/>
      <w:lvlText w:val="%3."/>
      <w:lvlJc w:val="right"/>
      <w:pPr>
        <w:ind w:left="2160" w:hanging="180"/>
      </w:pPr>
    </w:lvl>
    <w:lvl w:ilvl="3" w:tplc="33988847" w:tentative="1">
      <w:start w:val="1"/>
      <w:numFmt w:val="decimal"/>
      <w:lvlText w:val="%4."/>
      <w:lvlJc w:val="left"/>
      <w:pPr>
        <w:ind w:left="2880" w:hanging="360"/>
      </w:pPr>
    </w:lvl>
    <w:lvl w:ilvl="4" w:tplc="33988847" w:tentative="1">
      <w:start w:val="1"/>
      <w:numFmt w:val="lowerLetter"/>
      <w:lvlText w:val="%5."/>
      <w:lvlJc w:val="left"/>
      <w:pPr>
        <w:ind w:left="3600" w:hanging="360"/>
      </w:pPr>
    </w:lvl>
    <w:lvl w:ilvl="5" w:tplc="33988847" w:tentative="1">
      <w:start w:val="1"/>
      <w:numFmt w:val="lowerRoman"/>
      <w:lvlText w:val="%6."/>
      <w:lvlJc w:val="right"/>
      <w:pPr>
        <w:ind w:left="4320" w:hanging="180"/>
      </w:pPr>
    </w:lvl>
    <w:lvl w:ilvl="6" w:tplc="33988847" w:tentative="1">
      <w:start w:val="1"/>
      <w:numFmt w:val="decimal"/>
      <w:lvlText w:val="%7."/>
      <w:lvlJc w:val="left"/>
      <w:pPr>
        <w:ind w:left="5040" w:hanging="360"/>
      </w:pPr>
    </w:lvl>
    <w:lvl w:ilvl="7" w:tplc="33988847" w:tentative="1">
      <w:start w:val="1"/>
      <w:numFmt w:val="lowerLetter"/>
      <w:lvlText w:val="%8."/>
      <w:lvlJc w:val="left"/>
      <w:pPr>
        <w:ind w:left="5760" w:hanging="360"/>
      </w:pPr>
    </w:lvl>
    <w:lvl w:ilvl="8" w:tplc="33988847" w:tentative="1">
      <w:start w:val="1"/>
      <w:numFmt w:val="lowerRoman"/>
      <w:lvlText w:val="%9."/>
      <w:lvlJc w:val="right"/>
      <w:pPr>
        <w:ind w:left="6480" w:hanging="180"/>
      </w:pPr>
    </w:lvl>
  </w:abstractNum>
  <w:abstractNum w:abstractNumId="4373">
    <w:multiLevelType w:val="hybridMultilevel"/>
    <w:lvl w:ilvl="0" w:tplc="88154289">
      <w:start w:val="1"/>
      <w:numFmt w:val="decimal"/>
      <w:lvlText w:val="%1."/>
      <w:lvlJc w:val="left"/>
      <w:pPr>
        <w:ind w:left="720" w:hanging="360"/>
      </w:pPr>
    </w:lvl>
    <w:lvl w:ilvl="1" w:tplc="88154289" w:tentative="1">
      <w:start w:val="1"/>
      <w:numFmt w:val="lowerLetter"/>
      <w:lvlText w:val="%2."/>
      <w:lvlJc w:val="left"/>
      <w:pPr>
        <w:ind w:left="1440" w:hanging="360"/>
      </w:pPr>
    </w:lvl>
    <w:lvl w:ilvl="2" w:tplc="88154289" w:tentative="1">
      <w:start w:val="1"/>
      <w:numFmt w:val="lowerRoman"/>
      <w:lvlText w:val="%3."/>
      <w:lvlJc w:val="right"/>
      <w:pPr>
        <w:ind w:left="2160" w:hanging="180"/>
      </w:pPr>
    </w:lvl>
    <w:lvl w:ilvl="3" w:tplc="88154289" w:tentative="1">
      <w:start w:val="1"/>
      <w:numFmt w:val="decimal"/>
      <w:lvlText w:val="%4."/>
      <w:lvlJc w:val="left"/>
      <w:pPr>
        <w:ind w:left="2880" w:hanging="360"/>
      </w:pPr>
    </w:lvl>
    <w:lvl w:ilvl="4" w:tplc="88154289" w:tentative="1">
      <w:start w:val="1"/>
      <w:numFmt w:val="lowerLetter"/>
      <w:lvlText w:val="%5."/>
      <w:lvlJc w:val="left"/>
      <w:pPr>
        <w:ind w:left="3600" w:hanging="360"/>
      </w:pPr>
    </w:lvl>
    <w:lvl w:ilvl="5" w:tplc="88154289" w:tentative="1">
      <w:start w:val="1"/>
      <w:numFmt w:val="lowerRoman"/>
      <w:lvlText w:val="%6."/>
      <w:lvlJc w:val="right"/>
      <w:pPr>
        <w:ind w:left="4320" w:hanging="180"/>
      </w:pPr>
    </w:lvl>
    <w:lvl w:ilvl="6" w:tplc="88154289" w:tentative="1">
      <w:start w:val="1"/>
      <w:numFmt w:val="decimal"/>
      <w:lvlText w:val="%7."/>
      <w:lvlJc w:val="left"/>
      <w:pPr>
        <w:ind w:left="5040" w:hanging="360"/>
      </w:pPr>
    </w:lvl>
    <w:lvl w:ilvl="7" w:tplc="88154289" w:tentative="1">
      <w:start w:val="1"/>
      <w:numFmt w:val="lowerLetter"/>
      <w:lvlText w:val="%8."/>
      <w:lvlJc w:val="left"/>
      <w:pPr>
        <w:ind w:left="5760" w:hanging="360"/>
      </w:pPr>
    </w:lvl>
    <w:lvl w:ilvl="8" w:tplc="88154289" w:tentative="1">
      <w:start w:val="1"/>
      <w:numFmt w:val="lowerRoman"/>
      <w:lvlText w:val="%9."/>
      <w:lvlJc w:val="right"/>
      <w:pPr>
        <w:ind w:left="6480" w:hanging="180"/>
      </w:pPr>
    </w:lvl>
  </w:abstractNum>
  <w:abstractNum w:abstractNumId="4372">
    <w:multiLevelType w:val="hybridMultilevel"/>
    <w:lvl w:ilvl="0" w:tplc="82226212">
      <w:start w:val="1"/>
      <w:numFmt w:val="decimal"/>
      <w:lvlText w:val="%1."/>
      <w:lvlJc w:val="left"/>
      <w:pPr>
        <w:ind w:left="720" w:hanging="360"/>
      </w:pPr>
    </w:lvl>
    <w:lvl w:ilvl="1" w:tplc="82226212" w:tentative="1">
      <w:start w:val="1"/>
      <w:numFmt w:val="lowerLetter"/>
      <w:lvlText w:val="%2."/>
      <w:lvlJc w:val="left"/>
      <w:pPr>
        <w:ind w:left="1440" w:hanging="360"/>
      </w:pPr>
    </w:lvl>
    <w:lvl w:ilvl="2" w:tplc="82226212" w:tentative="1">
      <w:start w:val="1"/>
      <w:numFmt w:val="lowerRoman"/>
      <w:lvlText w:val="%3."/>
      <w:lvlJc w:val="right"/>
      <w:pPr>
        <w:ind w:left="2160" w:hanging="180"/>
      </w:pPr>
    </w:lvl>
    <w:lvl w:ilvl="3" w:tplc="82226212" w:tentative="1">
      <w:start w:val="1"/>
      <w:numFmt w:val="decimal"/>
      <w:lvlText w:val="%4."/>
      <w:lvlJc w:val="left"/>
      <w:pPr>
        <w:ind w:left="2880" w:hanging="360"/>
      </w:pPr>
    </w:lvl>
    <w:lvl w:ilvl="4" w:tplc="82226212" w:tentative="1">
      <w:start w:val="1"/>
      <w:numFmt w:val="lowerLetter"/>
      <w:lvlText w:val="%5."/>
      <w:lvlJc w:val="left"/>
      <w:pPr>
        <w:ind w:left="3600" w:hanging="360"/>
      </w:pPr>
    </w:lvl>
    <w:lvl w:ilvl="5" w:tplc="82226212" w:tentative="1">
      <w:start w:val="1"/>
      <w:numFmt w:val="lowerRoman"/>
      <w:lvlText w:val="%6."/>
      <w:lvlJc w:val="right"/>
      <w:pPr>
        <w:ind w:left="4320" w:hanging="180"/>
      </w:pPr>
    </w:lvl>
    <w:lvl w:ilvl="6" w:tplc="82226212" w:tentative="1">
      <w:start w:val="1"/>
      <w:numFmt w:val="decimal"/>
      <w:lvlText w:val="%7."/>
      <w:lvlJc w:val="left"/>
      <w:pPr>
        <w:ind w:left="5040" w:hanging="360"/>
      </w:pPr>
    </w:lvl>
    <w:lvl w:ilvl="7" w:tplc="82226212" w:tentative="1">
      <w:start w:val="1"/>
      <w:numFmt w:val="lowerLetter"/>
      <w:lvlText w:val="%8."/>
      <w:lvlJc w:val="left"/>
      <w:pPr>
        <w:ind w:left="5760" w:hanging="360"/>
      </w:pPr>
    </w:lvl>
    <w:lvl w:ilvl="8" w:tplc="82226212" w:tentative="1">
      <w:start w:val="1"/>
      <w:numFmt w:val="lowerRoman"/>
      <w:lvlText w:val="%9."/>
      <w:lvlJc w:val="right"/>
      <w:pPr>
        <w:ind w:left="6480" w:hanging="180"/>
      </w:pPr>
    </w:lvl>
  </w:abstractNum>
  <w:abstractNum w:abstractNumId="4371">
    <w:multiLevelType w:val="hybridMultilevel"/>
    <w:lvl w:ilvl="0" w:tplc="27885201">
      <w:start w:val="1"/>
      <w:numFmt w:val="decimal"/>
      <w:lvlText w:val="%1."/>
      <w:lvlJc w:val="left"/>
      <w:pPr>
        <w:ind w:left="720" w:hanging="360"/>
      </w:pPr>
    </w:lvl>
    <w:lvl w:ilvl="1" w:tplc="27885201" w:tentative="1">
      <w:start w:val="1"/>
      <w:numFmt w:val="lowerLetter"/>
      <w:lvlText w:val="%2."/>
      <w:lvlJc w:val="left"/>
      <w:pPr>
        <w:ind w:left="1440" w:hanging="360"/>
      </w:pPr>
    </w:lvl>
    <w:lvl w:ilvl="2" w:tplc="27885201" w:tentative="1">
      <w:start w:val="1"/>
      <w:numFmt w:val="lowerRoman"/>
      <w:lvlText w:val="%3."/>
      <w:lvlJc w:val="right"/>
      <w:pPr>
        <w:ind w:left="2160" w:hanging="180"/>
      </w:pPr>
    </w:lvl>
    <w:lvl w:ilvl="3" w:tplc="27885201" w:tentative="1">
      <w:start w:val="1"/>
      <w:numFmt w:val="decimal"/>
      <w:lvlText w:val="%4."/>
      <w:lvlJc w:val="left"/>
      <w:pPr>
        <w:ind w:left="2880" w:hanging="360"/>
      </w:pPr>
    </w:lvl>
    <w:lvl w:ilvl="4" w:tplc="27885201" w:tentative="1">
      <w:start w:val="1"/>
      <w:numFmt w:val="lowerLetter"/>
      <w:lvlText w:val="%5."/>
      <w:lvlJc w:val="left"/>
      <w:pPr>
        <w:ind w:left="3600" w:hanging="360"/>
      </w:pPr>
    </w:lvl>
    <w:lvl w:ilvl="5" w:tplc="27885201" w:tentative="1">
      <w:start w:val="1"/>
      <w:numFmt w:val="lowerRoman"/>
      <w:lvlText w:val="%6."/>
      <w:lvlJc w:val="right"/>
      <w:pPr>
        <w:ind w:left="4320" w:hanging="180"/>
      </w:pPr>
    </w:lvl>
    <w:lvl w:ilvl="6" w:tplc="27885201" w:tentative="1">
      <w:start w:val="1"/>
      <w:numFmt w:val="decimal"/>
      <w:lvlText w:val="%7."/>
      <w:lvlJc w:val="left"/>
      <w:pPr>
        <w:ind w:left="5040" w:hanging="360"/>
      </w:pPr>
    </w:lvl>
    <w:lvl w:ilvl="7" w:tplc="27885201" w:tentative="1">
      <w:start w:val="1"/>
      <w:numFmt w:val="lowerLetter"/>
      <w:lvlText w:val="%8."/>
      <w:lvlJc w:val="left"/>
      <w:pPr>
        <w:ind w:left="5760" w:hanging="360"/>
      </w:pPr>
    </w:lvl>
    <w:lvl w:ilvl="8" w:tplc="27885201" w:tentative="1">
      <w:start w:val="1"/>
      <w:numFmt w:val="lowerRoman"/>
      <w:lvlText w:val="%9."/>
      <w:lvlJc w:val="right"/>
      <w:pPr>
        <w:ind w:left="6480" w:hanging="180"/>
      </w:pPr>
    </w:lvl>
  </w:abstractNum>
  <w:abstractNum w:abstractNumId="4370">
    <w:multiLevelType w:val="hybridMultilevel"/>
    <w:lvl w:ilvl="0" w:tplc="52380985">
      <w:start w:val="1"/>
      <w:numFmt w:val="decimal"/>
      <w:lvlText w:val="%1."/>
      <w:lvlJc w:val="left"/>
      <w:pPr>
        <w:ind w:left="720" w:hanging="360"/>
      </w:pPr>
    </w:lvl>
    <w:lvl w:ilvl="1" w:tplc="52380985" w:tentative="1">
      <w:start w:val="1"/>
      <w:numFmt w:val="lowerLetter"/>
      <w:lvlText w:val="%2."/>
      <w:lvlJc w:val="left"/>
      <w:pPr>
        <w:ind w:left="1440" w:hanging="360"/>
      </w:pPr>
    </w:lvl>
    <w:lvl w:ilvl="2" w:tplc="52380985" w:tentative="1">
      <w:start w:val="1"/>
      <w:numFmt w:val="lowerRoman"/>
      <w:lvlText w:val="%3."/>
      <w:lvlJc w:val="right"/>
      <w:pPr>
        <w:ind w:left="2160" w:hanging="180"/>
      </w:pPr>
    </w:lvl>
    <w:lvl w:ilvl="3" w:tplc="52380985" w:tentative="1">
      <w:start w:val="1"/>
      <w:numFmt w:val="decimal"/>
      <w:lvlText w:val="%4."/>
      <w:lvlJc w:val="left"/>
      <w:pPr>
        <w:ind w:left="2880" w:hanging="360"/>
      </w:pPr>
    </w:lvl>
    <w:lvl w:ilvl="4" w:tplc="52380985" w:tentative="1">
      <w:start w:val="1"/>
      <w:numFmt w:val="lowerLetter"/>
      <w:lvlText w:val="%5."/>
      <w:lvlJc w:val="left"/>
      <w:pPr>
        <w:ind w:left="3600" w:hanging="360"/>
      </w:pPr>
    </w:lvl>
    <w:lvl w:ilvl="5" w:tplc="52380985" w:tentative="1">
      <w:start w:val="1"/>
      <w:numFmt w:val="lowerRoman"/>
      <w:lvlText w:val="%6."/>
      <w:lvlJc w:val="right"/>
      <w:pPr>
        <w:ind w:left="4320" w:hanging="180"/>
      </w:pPr>
    </w:lvl>
    <w:lvl w:ilvl="6" w:tplc="52380985" w:tentative="1">
      <w:start w:val="1"/>
      <w:numFmt w:val="decimal"/>
      <w:lvlText w:val="%7."/>
      <w:lvlJc w:val="left"/>
      <w:pPr>
        <w:ind w:left="5040" w:hanging="360"/>
      </w:pPr>
    </w:lvl>
    <w:lvl w:ilvl="7" w:tplc="52380985" w:tentative="1">
      <w:start w:val="1"/>
      <w:numFmt w:val="lowerLetter"/>
      <w:lvlText w:val="%8."/>
      <w:lvlJc w:val="left"/>
      <w:pPr>
        <w:ind w:left="5760" w:hanging="360"/>
      </w:pPr>
    </w:lvl>
    <w:lvl w:ilvl="8" w:tplc="52380985" w:tentative="1">
      <w:start w:val="1"/>
      <w:numFmt w:val="lowerRoman"/>
      <w:lvlText w:val="%9."/>
      <w:lvlJc w:val="right"/>
      <w:pPr>
        <w:ind w:left="6480" w:hanging="180"/>
      </w:pPr>
    </w:lvl>
  </w:abstractNum>
  <w:abstractNum w:abstractNumId="4369">
    <w:multiLevelType w:val="hybridMultilevel"/>
    <w:lvl w:ilvl="0" w:tplc="87633964">
      <w:start w:val="1"/>
      <w:numFmt w:val="decimal"/>
      <w:lvlText w:val="%1."/>
      <w:lvlJc w:val="left"/>
      <w:pPr>
        <w:ind w:left="720" w:hanging="360"/>
      </w:pPr>
    </w:lvl>
    <w:lvl w:ilvl="1" w:tplc="87633964" w:tentative="1">
      <w:start w:val="1"/>
      <w:numFmt w:val="lowerLetter"/>
      <w:lvlText w:val="%2."/>
      <w:lvlJc w:val="left"/>
      <w:pPr>
        <w:ind w:left="1440" w:hanging="360"/>
      </w:pPr>
    </w:lvl>
    <w:lvl w:ilvl="2" w:tplc="87633964" w:tentative="1">
      <w:start w:val="1"/>
      <w:numFmt w:val="lowerRoman"/>
      <w:lvlText w:val="%3."/>
      <w:lvlJc w:val="right"/>
      <w:pPr>
        <w:ind w:left="2160" w:hanging="180"/>
      </w:pPr>
    </w:lvl>
    <w:lvl w:ilvl="3" w:tplc="87633964" w:tentative="1">
      <w:start w:val="1"/>
      <w:numFmt w:val="decimal"/>
      <w:lvlText w:val="%4."/>
      <w:lvlJc w:val="left"/>
      <w:pPr>
        <w:ind w:left="2880" w:hanging="360"/>
      </w:pPr>
    </w:lvl>
    <w:lvl w:ilvl="4" w:tplc="87633964" w:tentative="1">
      <w:start w:val="1"/>
      <w:numFmt w:val="lowerLetter"/>
      <w:lvlText w:val="%5."/>
      <w:lvlJc w:val="left"/>
      <w:pPr>
        <w:ind w:left="3600" w:hanging="360"/>
      </w:pPr>
    </w:lvl>
    <w:lvl w:ilvl="5" w:tplc="87633964" w:tentative="1">
      <w:start w:val="1"/>
      <w:numFmt w:val="lowerRoman"/>
      <w:lvlText w:val="%6."/>
      <w:lvlJc w:val="right"/>
      <w:pPr>
        <w:ind w:left="4320" w:hanging="180"/>
      </w:pPr>
    </w:lvl>
    <w:lvl w:ilvl="6" w:tplc="87633964" w:tentative="1">
      <w:start w:val="1"/>
      <w:numFmt w:val="decimal"/>
      <w:lvlText w:val="%7."/>
      <w:lvlJc w:val="left"/>
      <w:pPr>
        <w:ind w:left="5040" w:hanging="360"/>
      </w:pPr>
    </w:lvl>
    <w:lvl w:ilvl="7" w:tplc="87633964" w:tentative="1">
      <w:start w:val="1"/>
      <w:numFmt w:val="lowerLetter"/>
      <w:lvlText w:val="%8."/>
      <w:lvlJc w:val="left"/>
      <w:pPr>
        <w:ind w:left="5760" w:hanging="360"/>
      </w:pPr>
    </w:lvl>
    <w:lvl w:ilvl="8" w:tplc="87633964" w:tentative="1">
      <w:start w:val="1"/>
      <w:numFmt w:val="lowerRoman"/>
      <w:lvlText w:val="%9."/>
      <w:lvlJc w:val="right"/>
      <w:pPr>
        <w:ind w:left="6480" w:hanging="180"/>
      </w:pPr>
    </w:lvl>
  </w:abstractNum>
  <w:abstractNum w:abstractNumId="4368">
    <w:multiLevelType w:val="hybridMultilevel"/>
    <w:lvl w:ilvl="0" w:tplc="26158938">
      <w:start w:val="1"/>
      <w:numFmt w:val="decimal"/>
      <w:lvlText w:val="%1."/>
      <w:lvlJc w:val="left"/>
      <w:pPr>
        <w:ind w:left="720" w:hanging="360"/>
      </w:pPr>
    </w:lvl>
    <w:lvl w:ilvl="1" w:tplc="26158938" w:tentative="1">
      <w:start w:val="1"/>
      <w:numFmt w:val="lowerLetter"/>
      <w:lvlText w:val="%2."/>
      <w:lvlJc w:val="left"/>
      <w:pPr>
        <w:ind w:left="1440" w:hanging="360"/>
      </w:pPr>
    </w:lvl>
    <w:lvl w:ilvl="2" w:tplc="26158938" w:tentative="1">
      <w:start w:val="1"/>
      <w:numFmt w:val="lowerRoman"/>
      <w:lvlText w:val="%3."/>
      <w:lvlJc w:val="right"/>
      <w:pPr>
        <w:ind w:left="2160" w:hanging="180"/>
      </w:pPr>
    </w:lvl>
    <w:lvl w:ilvl="3" w:tplc="26158938" w:tentative="1">
      <w:start w:val="1"/>
      <w:numFmt w:val="decimal"/>
      <w:lvlText w:val="%4."/>
      <w:lvlJc w:val="left"/>
      <w:pPr>
        <w:ind w:left="2880" w:hanging="360"/>
      </w:pPr>
    </w:lvl>
    <w:lvl w:ilvl="4" w:tplc="26158938" w:tentative="1">
      <w:start w:val="1"/>
      <w:numFmt w:val="lowerLetter"/>
      <w:lvlText w:val="%5."/>
      <w:lvlJc w:val="left"/>
      <w:pPr>
        <w:ind w:left="3600" w:hanging="360"/>
      </w:pPr>
    </w:lvl>
    <w:lvl w:ilvl="5" w:tplc="26158938" w:tentative="1">
      <w:start w:val="1"/>
      <w:numFmt w:val="lowerRoman"/>
      <w:lvlText w:val="%6."/>
      <w:lvlJc w:val="right"/>
      <w:pPr>
        <w:ind w:left="4320" w:hanging="180"/>
      </w:pPr>
    </w:lvl>
    <w:lvl w:ilvl="6" w:tplc="26158938" w:tentative="1">
      <w:start w:val="1"/>
      <w:numFmt w:val="decimal"/>
      <w:lvlText w:val="%7."/>
      <w:lvlJc w:val="left"/>
      <w:pPr>
        <w:ind w:left="5040" w:hanging="360"/>
      </w:pPr>
    </w:lvl>
    <w:lvl w:ilvl="7" w:tplc="26158938" w:tentative="1">
      <w:start w:val="1"/>
      <w:numFmt w:val="lowerLetter"/>
      <w:lvlText w:val="%8."/>
      <w:lvlJc w:val="left"/>
      <w:pPr>
        <w:ind w:left="5760" w:hanging="360"/>
      </w:pPr>
    </w:lvl>
    <w:lvl w:ilvl="8" w:tplc="26158938" w:tentative="1">
      <w:start w:val="1"/>
      <w:numFmt w:val="lowerRoman"/>
      <w:lvlText w:val="%9."/>
      <w:lvlJc w:val="right"/>
      <w:pPr>
        <w:ind w:left="6480" w:hanging="180"/>
      </w:pPr>
    </w:lvl>
  </w:abstractNum>
  <w:abstractNum w:abstractNumId="4367">
    <w:multiLevelType w:val="hybridMultilevel"/>
    <w:lvl w:ilvl="0" w:tplc="23829379">
      <w:start w:val="1"/>
      <w:numFmt w:val="decimal"/>
      <w:lvlText w:val="%1."/>
      <w:lvlJc w:val="left"/>
      <w:pPr>
        <w:ind w:left="720" w:hanging="360"/>
      </w:pPr>
    </w:lvl>
    <w:lvl w:ilvl="1" w:tplc="23829379" w:tentative="1">
      <w:start w:val="1"/>
      <w:numFmt w:val="lowerLetter"/>
      <w:lvlText w:val="%2."/>
      <w:lvlJc w:val="left"/>
      <w:pPr>
        <w:ind w:left="1440" w:hanging="360"/>
      </w:pPr>
    </w:lvl>
    <w:lvl w:ilvl="2" w:tplc="23829379" w:tentative="1">
      <w:start w:val="1"/>
      <w:numFmt w:val="lowerRoman"/>
      <w:lvlText w:val="%3."/>
      <w:lvlJc w:val="right"/>
      <w:pPr>
        <w:ind w:left="2160" w:hanging="180"/>
      </w:pPr>
    </w:lvl>
    <w:lvl w:ilvl="3" w:tplc="23829379" w:tentative="1">
      <w:start w:val="1"/>
      <w:numFmt w:val="decimal"/>
      <w:lvlText w:val="%4."/>
      <w:lvlJc w:val="left"/>
      <w:pPr>
        <w:ind w:left="2880" w:hanging="360"/>
      </w:pPr>
    </w:lvl>
    <w:lvl w:ilvl="4" w:tplc="23829379" w:tentative="1">
      <w:start w:val="1"/>
      <w:numFmt w:val="lowerLetter"/>
      <w:lvlText w:val="%5."/>
      <w:lvlJc w:val="left"/>
      <w:pPr>
        <w:ind w:left="3600" w:hanging="360"/>
      </w:pPr>
    </w:lvl>
    <w:lvl w:ilvl="5" w:tplc="23829379" w:tentative="1">
      <w:start w:val="1"/>
      <w:numFmt w:val="lowerRoman"/>
      <w:lvlText w:val="%6."/>
      <w:lvlJc w:val="right"/>
      <w:pPr>
        <w:ind w:left="4320" w:hanging="180"/>
      </w:pPr>
    </w:lvl>
    <w:lvl w:ilvl="6" w:tplc="23829379" w:tentative="1">
      <w:start w:val="1"/>
      <w:numFmt w:val="decimal"/>
      <w:lvlText w:val="%7."/>
      <w:lvlJc w:val="left"/>
      <w:pPr>
        <w:ind w:left="5040" w:hanging="360"/>
      </w:pPr>
    </w:lvl>
    <w:lvl w:ilvl="7" w:tplc="23829379" w:tentative="1">
      <w:start w:val="1"/>
      <w:numFmt w:val="lowerLetter"/>
      <w:lvlText w:val="%8."/>
      <w:lvlJc w:val="left"/>
      <w:pPr>
        <w:ind w:left="5760" w:hanging="360"/>
      </w:pPr>
    </w:lvl>
    <w:lvl w:ilvl="8" w:tplc="23829379" w:tentative="1">
      <w:start w:val="1"/>
      <w:numFmt w:val="lowerRoman"/>
      <w:lvlText w:val="%9."/>
      <w:lvlJc w:val="right"/>
      <w:pPr>
        <w:ind w:left="6480" w:hanging="180"/>
      </w:pPr>
    </w:lvl>
  </w:abstractNum>
  <w:abstractNum w:abstractNumId="4366">
    <w:multiLevelType w:val="hybridMultilevel"/>
    <w:lvl w:ilvl="0" w:tplc="87401429">
      <w:start w:val="1"/>
      <w:numFmt w:val="decimal"/>
      <w:lvlText w:val="%1."/>
      <w:lvlJc w:val="left"/>
      <w:pPr>
        <w:ind w:left="720" w:hanging="360"/>
      </w:pPr>
    </w:lvl>
    <w:lvl w:ilvl="1" w:tplc="87401429" w:tentative="1">
      <w:start w:val="1"/>
      <w:numFmt w:val="lowerLetter"/>
      <w:lvlText w:val="%2."/>
      <w:lvlJc w:val="left"/>
      <w:pPr>
        <w:ind w:left="1440" w:hanging="360"/>
      </w:pPr>
    </w:lvl>
    <w:lvl w:ilvl="2" w:tplc="87401429" w:tentative="1">
      <w:start w:val="1"/>
      <w:numFmt w:val="lowerRoman"/>
      <w:lvlText w:val="%3."/>
      <w:lvlJc w:val="right"/>
      <w:pPr>
        <w:ind w:left="2160" w:hanging="180"/>
      </w:pPr>
    </w:lvl>
    <w:lvl w:ilvl="3" w:tplc="87401429" w:tentative="1">
      <w:start w:val="1"/>
      <w:numFmt w:val="decimal"/>
      <w:lvlText w:val="%4."/>
      <w:lvlJc w:val="left"/>
      <w:pPr>
        <w:ind w:left="2880" w:hanging="360"/>
      </w:pPr>
    </w:lvl>
    <w:lvl w:ilvl="4" w:tplc="87401429" w:tentative="1">
      <w:start w:val="1"/>
      <w:numFmt w:val="lowerLetter"/>
      <w:lvlText w:val="%5."/>
      <w:lvlJc w:val="left"/>
      <w:pPr>
        <w:ind w:left="3600" w:hanging="360"/>
      </w:pPr>
    </w:lvl>
    <w:lvl w:ilvl="5" w:tplc="87401429" w:tentative="1">
      <w:start w:val="1"/>
      <w:numFmt w:val="lowerRoman"/>
      <w:lvlText w:val="%6."/>
      <w:lvlJc w:val="right"/>
      <w:pPr>
        <w:ind w:left="4320" w:hanging="180"/>
      </w:pPr>
    </w:lvl>
    <w:lvl w:ilvl="6" w:tplc="87401429" w:tentative="1">
      <w:start w:val="1"/>
      <w:numFmt w:val="decimal"/>
      <w:lvlText w:val="%7."/>
      <w:lvlJc w:val="left"/>
      <w:pPr>
        <w:ind w:left="5040" w:hanging="360"/>
      </w:pPr>
    </w:lvl>
    <w:lvl w:ilvl="7" w:tplc="87401429" w:tentative="1">
      <w:start w:val="1"/>
      <w:numFmt w:val="lowerLetter"/>
      <w:lvlText w:val="%8."/>
      <w:lvlJc w:val="left"/>
      <w:pPr>
        <w:ind w:left="5760" w:hanging="360"/>
      </w:pPr>
    </w:lvl>
    <w:lvl w:ilvl="8" w:tplc="87401429" w:tentative="1">
      <w:start w:val="1"/>
      <w:numFmt w:val="lowerRoman"/>
      <w:lvlText w:val="%9."/>
      <w:lvlJc w:val="right"/>
      <w:pPr>
        <w:ind w:left="6480" w:hanging="180"/>
      </w:pPr>
    </w:lvl>
  </w:abstractNum>
  <w:abstractNum w:abstractNumId="4365">
    <w:multiLevelType w:val="hybridMultilevel"/>
    <w:lvl w:ilvl="0" w:tplc="723184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365">
    <w:abstractNumId w:val="4365"/>
  </w:num>
  <w:num w:numId="4366">
    <w:abstractNumId w:val="4366"/>
  </w:num>
  <w:num w:numId="4367">
    <w:abstractNumId w:val="4367"/>
  </w:num>
  <w:num w:numId="4368">
    <w:abstractNumId w:val="4368"/>
  </w:num>
  <w:num w:numId="4369">
    <w:abstractNumId w:val="4369"/>
  </w:num>
  <w:num w:numId="4370">
    <w:abstractNumId w:val="4370"/>
  </w:num>
  <w:num w:numId="4371">
    <w:abstractNumId w:val="4371"/>
  </w:num>
  <w:num w:numId="4372">
    <w:abstractNumId w:val="4372"/>
  </w:num>
  <w:num w:numId="4373">
    <w:abstractNumId w:val="4373"/>
  </w:num>
  <w:num w:numId="4374">
    <w:abstractNumId w:val="4374"/>
  </w:num>
  <w:num w:numId="4375">
    <w:abstractNumId w:val="4375"/>
  </w:num>
  <w:num w:numId="4376">
    <w:abstractNumId w:val="4376"/>
  </w:num>
  <w:num w:numId="4377">
    <w:abstractNumId w:val="4377"/>
  </w:num>
  <w:num w:numId="4378">
    <w:abstractNumId w:val="4378"/>
  </w:num>
  <w:num w:numId="4379">
    <w:abstractNumId w:val="4379"/>
  </w:num>
  <w:num w:numId="4380">
    <w:abstractNumId w:val="4380"/>
  </w:num>
  <w:num w:numId="4381">
    <w:abstractNumId w:val="4381"/>
  </w:num>
  <w:num w:numId="4382">
    <w:abstractNumId w:val="4382"/>
  </w:num>
  <w:num w:numId="4383">
    <w:abstractNumId w:val="4383"/>
  </w:num>
  <w:num w:numId="4384">
    <w:abstractNumId w:val="4384"/>
  </w:num>
  <w:num w:numId="4385">
    <w:abstractNumId w:val="4385"/>
  </w:num>
  <w:num w:numId="4386">
    <w:abstractNumId w:val="4386"/>
  </w:num>
  <w:num w:numId="4387">
    <w:abstractNumId w:val="4387"/>
  </w:num>
  <w:num w:numId="4388">
    <w:abstractNumId w:val="4388"/>
  </w:num>
  <w:num w:numId="4389">
    <w:abstractNumId w:val="4389"/>
  </w:num>
  <w:num w:numId="4390">
    <w:abstractNumId w:val="4390"/>
  </w:num>
  <w:num w:numId="4391">
    <w:abstractNumId w:val="4391"/>
  </w:num>
  <w:num w:numId="4392">
    <w:abstractNumId w:val="43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2075988" Type="http://schemas.openxmlformats.org/officeDocument/2006/relationships/comments" Target="comments.xml"/><Relationship Id="rId936349290" Type="http://schemas.microsoft.com/office/2011/relationships/commentsExtended" Target="commentsExtended.xml"/><Relationship Id="rId95987972" Type="http://schemas.openxmlformats.org/officeDocument/2006/relationships/image" Target="media/imgrId95987972.jpg"/><Relationship Id="rId33156283549972021" Type="http://schemas.openxmlformats.org/officeDocument/2006/relationships/hyperlink" Target="http://www.kohlerengines.com/home.htm" TargetMode="External"/><Relationship Id="rId61536283549972174" Type="http://schemas.openxmlformats.org/officeDocument/2006/relationships/hyperlink" Target="http://dealers.kohlerpower.it/" TargetMode="External"/><Relationship Id="rId29306283549972704" Type="http://schemas.openxmlformats.org/officeDocument/2006/relationships/hyperlink" Target="http://www.kohlerengines.com/home.htm" TargetMode="External"/><Relationship Id="rId33426283549bca7d3" Type="http://schemas.openxmlformats.org/officeDocument/2006/relationships/hyperlink" Target="https://iservice.lombardini.it/jsp/Template2/manuale.jsp?id=71&amp;parent=962" TargetMode="External"/><Relationship Id="rId95236283549bcaa34" Type="http://schemas.openxmlformats.org/officeDocument/2006/relationships/hyperlink" Target="https://iservice.lombardini.it/jsp/Template2/manuale.jsp?id=70&amp;parent=962" TargetMode="External"/><Relationship Id="rId11796283549bd17f4" Type="http://schemas.openxmlformats.org/officeDocument/2006/relationships/hyperlink" Target="https://iservice.lombardini.it/jsp/Template2/manuale.jsp?id=86&amp;parent=962" TargetMode="External"/><Relationship Id="rId11146283549bd204b" Type="http://schemas.openxmlformats.org/officeDocument/2006/relationships/hyperlink" Target="https://iservice.lombardini.it/jsp/Template2/manuale.jsp?id=89&amp;parent=962" TargetMode="External"/><Relationship Id="rId99546283549be69bb" Type="http://schemas.openxmlformats.org/officeDocument/2006/relationships/hyperlink" Target="https://iservice.lombardini.it/jsp/Template2/manuale.jsp?id=60&amp;parent=962" TargetMode="External"/><Relationship Id="rId94256283549bef65a" Type="http://schemas.openxmlformats.org/officeDocument/2006/relationships/hyperlink" Target="https://iservice.lombardini.it/jsp/Template2/manuale.jsp?id=56&amp;parent=962" TargetMode="External"/><Relationship Id="rId18326283549bf07d7" Type="http://schemas.openxmlformats.org/officeDocument/2006/relationships/hyperlink" Target="https://iservice.lombardini.it/jsp/Template2/manuale.jsp?id=86&amp;parent=962" TargetMode="External"/><Relationship Id="rId28396283549c037ae" Type="http://schemas.openxmlformats.org/officeDocument/2006/relationships/hyperlink" Target="https://iservice.lombardini.it/jsp/Template2/manuale.jsp?id=55&amp;parent=962" TargetMode="External"/><Relationship Id="rId16766283549c03c8c" Type="http://schemas.openxmlformats.org/officeDocument/2006/relationships/hyperlink" Target="https://iservice.lombardini.it/jsp/Template2/manuale.jsp?id=60&amp;parent=962" TargetMode="External"/><Relationship Id="rId53676283549c04d30" Type="http://schemas.openxmlformats.org/officeDocument/2006/relationships/hyperlink" Target="https://iservice.lombardini.it/jsp/Template2/manuale.jsp?id=53&amp;parent=962" TargetMode="External"/><Relationship Id="rId68126283549c04f57" Type="http://schemas.openxmlformats.org/officeDocument/2006/relationships/hyperlink" Target="https://iservice.lombardini.it/jsp/Template2/manuale.jsp?id=55&amp;parent=962" TargetMode="External"/><Relationship Id="rId22696283549c1e217" Type="http://schemas.openxmlformats.org/officeDocument/2006/relationships/hyperlink" Target="https://www.youtube.com/embed/cVpoy_m253A?rel=0" TargetMode="External"/><Relationship Id="rId52196283549c284c6" Type="http://schemas.openxmlformats.org/officeDocument/2006/relationships/hyperlink" Target="https://iservice.lombardini.it/jsp/Template2/manuale.jsp?id=60&amp;parent=962" TargetMode="External"/><Relationship Id="rId10526283549c60f28" Type="http://schemas.openxmlformats.org/officeDocument/2006/relationships/hyperlink" Target="https://www.youtube.com/embed/S79xPhTZMps?rel=0" TargetMode="External"/><Relationship Id="rId48696283549c621f1" Type="http://schemas.openxmlformats.org/officeDocument/2006/relationships/hyperlink" Target="https://iservice.lombardini.it/jsp/Template4/manuale.jsp?id=2664&amp;parent=962" TargetMode="External"/><Relationship Id="rId95956283549c91eb4" Type="http://schemas.openxmlformats.org/officeDocument/2006/relationships/hyperlink" Target="https://iservice.lombardini.it/jsp/Template2/manuale.jsp?id=41&amp;parent=962" TargetMode="External"/><Relationship Id="rId79236283549ca5599" Type="http://schemas.openxmlformats.org/officeDocument/2006/relationships/hyperlink" Target="https://iservice.lombardini.it/jsp/Template2/manuale.jsp?id=60&amp;parent=962" TargetMode="External"/><Relationship Id="rId21386283549cae67f" Type="http://schemas.openxmlformats.org/officeDocument/2006/relationships/hyperlink" Target="https://iservice.lombardini.it/jsp/Template2/manuale.jsp?id=59&amp;parent=962" TargetMode="External"/><Relationship Id="rId46596283549cb03fc" Type="http://schemas.openxmlformats.org/officeDocument/2006/relationships/hyperlink" Target="https://iservice.lombardini.it/jsp/Template2/manuale.jsp?id=42&amp;parent=962" TargetMode="External"/><Relationship Id="rId52126283549cb0619" Type="http://schemas.openxmlformats.org/officeDocument/2006/relationships/hyperlink" Target="https://iservice.lombardini.it/jsp/Template2/manuale.jsp?id=42&amp;parent=962" TargetMode="External"/><Relationship Id="rId55626283549cb0f6a" Type="http://schemas.openxmlformats.org/officeDocument/2006/relationships/hyperlink" Target="https://iservice.lombardini.it/jsp/Template2/manuale.jsp?id=75&amp;parent=962" TargetMode="External"/><Relationship Id="rId69406283549cb19ee" Type="http://schemas.openxmlformats.org/officeDocument/2006/relationships/hyperlink" Target="https://iservice.lombardini.it/jsp/Template2/manuale.jsp?id=44&amp;parent=962" TargetMode="External"/><Relationship Id="rId42846283549cb2337" Type="http://schemas.openxmlformats.org/officeDocument/2006/relationships/hyperlink" Target="https://iservice.lombardini.it/jsp/Template2/manuale.jsp?id=73&amp;parent=962" TargetMode="External"/><Relationship Id="rId64586283549cb2d06" Type="http://schemas.openxmlformats.org/officeDocument/2006/relationships/hyperlink" Target="https://iservice.lombardini.it/jsp/Template2/manuale.jsp?id=76&amp;parent=962" TargetMode="External"/><Relationship Id="rId64806283549cb370c" Type="http://schemas.openxmlformats.org/officeDocument/2006/relationships/hyperlink" Target="https://iservice.lombardini.it/jsp/Template2/manuale.jsp?id=77&amp;parent=962" TargetMode="External"/><Relationship Id="rId80016283549cb407c" Type="http://schemas.openxmlformats.org/officeDocument/2006/relationships/hyperlink" Target="https://iservice.lombardini.it/jsp/Template2/manuale.jsp?id=74&amp;parent=962" TargetMode="External"/><Relationship Id="rId99016283549cb7acd" Type="http://schemas.openxmlformats.org/officeDocument/2006/relationships/hyperlink" Target="https://iservice.lombardini.it/jsp/Template2/manuale.jsp?id=87&amp;parent=962" TargetMode="External"/><Relationship Id="rId81936283549cbb58c" Type="http://schemas.openxmlformats.org/officeDocument/2006/relationships/hyperlink" Target="https://iservice.lombardini.it/jsp/Template4/manuale.jsp?id=2669&amp;parent=1034" TargetMode="External"/><Relationship Id="rId80196283549cbc917" Type="http://schemas.openxmlformats.org/officeDocument/2006/relationships/hyperlink" Target="https://iservice.lombardini.it/jsp/Template2/manuale.jsp?id=83&amp;parent=962" TargetMode="External"/><Relationship Id="rId52296283549cbcaf8" Type="http://schemas.openxmlformats.org/officeDocument/2006/relationships/hyperlink" Target="https://iservice.lombardini.it/jsp/Template2/manuale.jsp?id=84&amp;parent=962" TargetMode="External"/><Relationship Id="rId79586283549cbcd69" Type="http://schemas.openxmlformats.org/officeDocument/2006/relationships/hyperlink" Target="https://iservice.lombardini.it/jsp/Template2/manuale.jsp?id=85&amp;parent=962" TargetMode="External"/><Relationship Id="rId20056283549cbfb99" Type="http://schemas.openxmlformats.org/officeDocument/2006/relationships/hyperlink" Target="https://iservice.lombardini.it/jsp/Template2/manuale.jsp?id=86&amp;parent=962" TargetMode="External"/><Relationship Id="rId91166283549cc1cd4" Type="http://schemas.openxmlformats.org/officeDocument/2006/relationships/hyperlink" Target="https://iservice.lombardini.it/jsp/Template4/manuale.jsp?id=2664&amp;parent=1034" TargetMode="External"/><Relationship Id="rId82796283549cc7d0b" Type="http://schemas.openxmlformats.org/officeDocument/2006/relationships/hyperlink" Target="https://iservice.lombardini.it/jsp/Template2/manuale.jsp?id=60&amp;parent=962" TargetMode="External"/><Relationship Id="rId76886283549ce75f7" Type="http://schemas.openxmlformats.org/officeDocument/2006/relationships/hyperlink" Target="https://iservice.lombardini.it/jsp/Template2/manuale.jsp?id=60&amp;parent=962" TargetMode="External"/><Relationship Id="rId39906283549d08413" Type="http://schemas.openxmlformats.org/officeDocument/2006/relationships/hyperlink" Target="https://iservice.lombardini.it/jsp/Template2/manuale.jsp?id=60&amp;parent=962" TargetMode="External"/><Relationship Id="rId71096283549d1862a" Type="http://schemas.openxmlformats.org/officeDocument/2006/relationships/hyperlink" Target="https://iservice.lombardini.it/jsp/Template2/manuale.jsp?id=59&amp;parent=962" TargetMode="External"/><Relationship Id="rId13176283549d21ea6" Type="http://schemas.openxmlformats.org/officeDocument/2006/relationships/hyperlink" Target="https://iservice.lombardini.it/jsp/Template2/manuale.jsp?id=60&amp;parent=962" TargetMode="External"/><Relationship Id="rId28366283549d36925" Type="http://schemas.openxmlformats.org/officeDocument/2006/relationships/hyperlink" Target="https://iservice.lombardini.it/jsp/Template2/manuale.jsp?id=59&amp;parent=962" TargetMode="External"/><Relationship Id="rId81826283549d3ff79" Type="http://schemas.openxmlformats.org/officeDocument/2006/relationships/hyperlink" Target="https://iservice.lombardini.it/jsp/Template2/manuale.jsp?id=60&amp;parent=962" TargetMode="External"/><Relationship Id="rId24556283549d63b58" Type="http://schemas.openxmlformats.org/officeDocument/2006/relationships/hyperlink" Target="https://iservice.lombardini.it/jsp/Template2/manuale.jsp?id=60&amp;parent=962" TargetMode="External"/><Relationship Id="rId58476283549d6cbb3" Type="http://schemas.openxmlformats.org/officeDocument/2006/relationships/hyperlink" Target="https://iservice.lombardini.it/jsp/Template2/manuale.jsp?id=59&amp;parent=962" TargetMode="External"/><Relationship Id="rId14926283549d75180" Type="http://schemas.openxmlformats.org/officeDocument/2006/relationships/hyperlink" Target="https://iservice.lombardini.it/jsp/Template2/manuale.jsp?id=70&amp;parent=962" TargetMode="External"/><Relationship Id="rId73206283549d98d30" Type="http://schemas.openxmlformats.org/officeDocument/2006/relationships/hyperlink" Target="https://iservice.lombardini.it/jsp/Template2/manuale.jsp?id=59&amp;parent=962" TargetMode="External"/><Relationship Id="rId45696283549db6c72" Type="http://schemas.openxmlformats.org/officeDocument/2006/relationships/hyperlink" Target="https://iservice.lombardini.it/jsp/Template2/manuale.jsp?id=60&amp;parent=962" TargetMode="External"/><Relationship Id="rId88766283549dbe27f" Type="http://schemas.openxmlformats.org/officeDocument/2006/relationships/hyperlink" Target="https://iservice.lombardini.it/jsp/Template2/manuale.jsp?id=59&amp;parent=962" TargetMode="External"/><Relationship Id="rId64206283549de07b3" Type="http://schemas.openxmlformats.org/officeDocument/2006/relationships/hyperlink" Target="https://iservice.lombardini.it/jsp/Template2/manuale.jsp?id=60&amp;parent=962" TargetMode="External"/><Relationship Id="rId79116283549de8cf1" Type="http://schemas.openxmlformats.org/officeDocument/2006/relationships/hyperlink" Target="https://iservice.lombardini.it/jsp/Template2/manuale.jsp?id=59&amp;parent=962" TargetMode="External"/><Relationship Id="rId71596283549e08fdb" Type="http://schemas.openxmlformats.org/officeDocument/2006/relationships/hyperlink" Target="https://iservice.lombardini.it/jsp/Template2/manuale.jsp?id=80&amp;parent=962" TargetMode="External"/><Relationship Id="rId46366283549e09569" Type="http://schemas.openxmlformats.org/officeDocument/2006/relationships/hyperlink" Target="https://iservice.lombardini.it/jsp/Template2/manuale.jsp?id=81&amp;parent=962" TargetMode="External"/><Relationship Id="rId85566283549e0b370" Type="http://schemas.openxmlformats.org/officeDocument/2006/relationships/hyperlink" Target="https://iservice.lombardini.it/jsp/Template2/manuale.jsp?id=80&amp;parent=962" TargetMode="External"/><Relationship Id="rId68976283549e0b650" Type="http://schemas.openxmlformats.org/officeDocument/2006/relationships/hyperlink" Target="https://iservice.lombardini.it/jsp/Template2/manuale.jsp?id=83&amp;parent=962" TargetMode="External"/><Relationship Id="rId49296283549e0dda0" Type="http://schemas.openxmlformats.org/officeDocument/2006/relationships/hyperlink" Target="https://iservice.lombardini.it/jsp/Template2/manuale.jsp?id=83&amp;parent=962" TargetMode="External"/><Relationship Id="rId27056283549e0dee0" Type="http://schemas.openxmlformats.org/officeDocument/2006/relationships/hyperlink" Target="https://iservice.lombardini.it/jsp/Template2/manuale.jsp?id=83&amp;parent=962" TargetMode="External"/><Relationship Id="rId72466283549e0e024" Type="http://schemas.openxmlformats.org/officeDocument/2006/relationships/hyperlink" Target="https://iservice.lombardini.it/jsp/Template2/manuale.jsp?id=83&amp;parent=962" TargetMode="External"/><Relationship Id="rId58316283549e13beb" Type="http://schemas.openxmlformats.org/officeDocument/2006/relationships/hyperlink" Target="https://iservice.lombardini.it/jsp/Template2/manuale.jsp?id=41&amp;parent=962" TargetMode="External"/><Relationship Id="rId39096283549e14146" Type="http://schemas.openxmlformats.org/officeDocument/2006/relationships/hyperlink" Target="https://iservice.lombardini.it/jsp/Template2/manuale.jsp?id=71&amp;parent=962" TargetMode="External"/><Relationship Id="rId77916283549e14264" Type="http://schemas.openxmlformats.org/officeDocument/2006/relationships/hyperlink" Target="https://iservice.lombardini.it/jsp/Template2/manuale.jsp?id=71&amp;parent=962" TargetMode="External"/><Relationship Id="rId44346283549e1436a" Type="http://schemas.openxmlformats.org/officeDocument/2006/relationships/hyperlink" Target="https://iservice.lombardini.it/jsp/Template2/manuale.jsp?id=71&amp;parent=962" TargetMode="External"/><Relationship Id="rId36246283549e1484f" Type="http://schemas.openxmlformats.org/officeDocument/2006/relationships/hyperlink" Target="https://iservice.lombardini.it/jsp/Template2/manuale.jsp?id=70&amp;parent=962" TargetMode="External"/><Relationship Id="rId55706283549e1497a" Type="http://schemas.openxmlformats.org/officeDocument/2006/relationships/hyperlink" Target="https://iservice.lombardini.it/jsp/Template2/manuale.jsp?id=70&amp;parent=962" TargetMode="External"/><Relationship Id="rId24246283549e14a7b" Type="http://schemas.openxmlformats.org/officeDocument/2006/relationships/hyperlink" Target="https://iservice.lombardini.it/jsp/Template2/manuale.jsp?id=70&amp;parent=962" TargetMode="External"/><Relationship Id="rId24796283549e26725" Type="http://schemas.openxmlformats.org/officeDocument/2006/relationships/hyperlink" Target="https://iservice.lombardini.it/jsp/Template2/manuale.jsp?id=60&amp;parent=962" TargetMode="External"/><Relationship Id="rId86996283549e26be5" Type="http://schemas.openxmlformats.org/officeDocument/2006/relationships/hyperlink" Target="https://iservice.lombardini.it/jsp/Template2/manuale.jsp?id=84&amp;parent=962" TargetMode="External"/><Relationship Id="rId46876283549e27e6b" Type="http://schemas.openxmlformats.org/officeDocument/2006/relationships/hyperlink" Target="https://iservice.lombardini.it/jsp/Template2/manuale.jsp?id=88&amp;parent=962" TargetMode="External"/><Relationship Id="rId49056283549e288ed" Type="http://schemas.openxmlformats.org/officeDocument/2006/relationships/hyperlink" Target="https://iservice.lombardini.it/jsp/Template2/manuale.jsp?id=84&amp;parent=962" TargetMode="External"/><Relationship Id="rId98856283549e28a15" Type="http://schemas.openxmlformats.org/officeDocument/2006/relationships/hyperlink" Target="https://iservice.lombardini.it/jsp/Template2/manuale.jsp?id=84&amp;parent=962" TargetMode="External"/><Relationship Id="rId75646283549e28bda" Type="http://schemas.openxmlformats.org/officeDocument/2006/relationships/hyperlink" Target="https://iservice.lombardini.it/jsp/Template2/manuale.jsp?id=53&amp;parent=962" TargetMode="External"/><Relationship Id="rId73956283549e28d29" Type="http://schemas.openxmlformats.org/officeDocument/2006/relationships/hyperlink" Target="https://iservice.lombardini.it/jsp/Template2/manuale.jsp?id=55&amp;parent=962" TargetMode="External"/><Relationship Id="rId64706283549e5a70c" Type="http://schemas.openxmlformats.org/officeDocument/2006/relationships/hyperlink" Target="https://www.youtube.com/embed/IBL-IEYm16U?rel=0" TargetMode="External"/><Relationship Id="rId67966283549e614db" Type="http://schemas.openxmlformats.org/officeDocument/2006/relationships/hyperlink" Target="https://iservice.lombardini.it/jsp/Template2/manuale.jsp?id=60&amp;parent=962" TargetMode="External"/><Relationship Id="rId80276283549e69c68" Type="http://schemas.openxmlformats.org/officeDocument/2006/relationships/hyperlink" Target="https://iservice.lombardini.it/jsp/Template2/manuale.jsp?id=88&amp;parent=962" TargetMode="External"/><Relationship Id="rId50136283549e864ca" Type="http://schemas.openxmlformats.org/officeDocument/2006/relationships/hyperlink" Target="https://www.youtube.com/embed/jr0sXe8Cdro?rel=0" TargetMode="External"/><Relationship Id="rId92836283549e8fb3a" Type="http://schemas.openxmlformats.org/officeDocument/2006/relationships/hyperlink" Target="https://iservice.lombardini.it/jsp/Template2/manuale.jsp?id=60&amp;parent=962" TargetMode="External"/><Relationship Id="rId52676283549ea19bf" Type="http://schemas.openxmlformats.org/officeDocument/2006/relationships/hyperlink" Target="https://iservice.lombardini.it/jsp/Template2/manuale.jsp?id=60&amp;parent=962" TargetMode="External"/><Relationship Id="rId74706283549eabcde" Type="http://schemas.openxmlformats.org/officeDocument/2006/relationships/hyperlink" Target="https://iservice.lombardini.it/jsp/Template2/manuale.jsp?id=88&amp;parent=962" TargetMode="External"/><Relationship Id="rId12526283549ec5f06" Type="http://schemas.openxmlformats.org/officeDocument/2006/relationships/hyperlink" Target="https://www.youtube.com/embed/MXs9IUimUi4?rel=0" TargetMode="External"/><Relationship Id="rId34626283549ecfa82" Type="http://schemas.openxmlformats.org/officeDocument/2006/relationships/hyperlink" Target="https://iservice.lombardini.it/jsp/Template2/manuale.jsp?id=60&amp;parent=962" TargetMode="External"/><Relationship Id="rId36766283549ee63c4" Type="http://schemas.openxmlformats.org/officeDocument/2006/relationships/hyperlink" Target="https://iservice.lombardini.it/jsp/Template2/manuale.jsp?id=69&amp;parent=962" TargetMode="External"/><Relationship Id="rId59366283549ee710e" Type="http://schemas.openxmlformats.org/officeDocument/2006/relationships/hyperlink" Target="https://iservice.lombardini.it/jsp/Template2/manuale.jsp?id=86&amp;parent=962" TargetMode="External"/><Relationship Id="rId80166283549ee7dbf" Type="http://schemas.openxmlformats.org/officeDocument/2006/relationships/hyperlink" Target="https://iservice.lombardini.it/jsp/Template2/manuale.jsp?id=87&amp;parent=962" TargetMode="External"/><Relationship Id="rId44186283549eecf9b" Type="http://schemas.openxmlformats.org/officeDocument/2006/relationships/hyperlink" Target="https://iservice.lombardini.it/jsp/Template2/manuale.jsp?id=56&amp;parent=962" TargetMode="External"/><Relationship Id="rId66006283549eedf5d" Type="http://schemas.openxmlformats.org/officeDocument/2006/relationships/hyperlink" Target="https://iservice.lombardini.it/jsp/Template2/manuale.jsp?id=87&amp;parent=962" TargetMode="External"/><Relationship Id="rId83326283549eee731" Type="http://schemas.openxmlformats.org/officeDocument/2006/relationships/hyperlink" Target="https://iservice.lombardini.it/jsp/Template2/manuale.jsp?id=87&amp;parent=962" TargetMode="External"/><Relationship Id="rId13636283549eef581" Type="http://schemas.openxmlformats.org/officeDocument/2006/relationships/hyperlink" Target="https://iservice.lombardini.it/jsp/Template2/manuale.jsp?id=87&amp;parent=962" TargetMode="External"/><Relationship Id="rId97126283549ef12cc" Type="http://schemas.openxmlformats.org/officeDocument/2006/relationships/hyperlink" Target="https://iservice.lombardini.it/jsp/Template2/manuale.jsp?id=86&amp;parent=962" TargetMode="External"/><Relationship Id="rId77966283549ef227b" Type="http://schemas.openxmlformats.org/officeDocument/2006/relationships/hyperlink" Target="https://iservice.lombardini.it/jsp/Template2/manuale.jsp?id=70&amp;parent=962" TargetMode="External"/><Relationship Id="rId98786283549f0677e" Type="http://schemas.openxmlformats.org/officeDocument/2006/relationships/hyperlink" Target="http://dealers.kohlerpower.it/" TargetMode="External"/><Relationship Id="rId57266283549f06b38" Type="http://schemas.openxmlformats.org/officeDocument/2006/relationships/hyperlink" Target="http://dealers.kohlerpower.it/" TargetMode="External"/><Relationship Id="rId10556283549f06e89" Type="http://schemas.openxmlformats.org/officeDocument/2006/relationships/hyperlink" Target="http://dealers.kohlerpower.it/" TargetMode="External"/><Relationship Id="rId28456283549f071e1" Type="http://schemas.openxmlformats.org/officeDocument/2006/relationships/hyperlink" Target="http://dealers.kohlerpower.it/" TargetMode="External"/><Relationship Id="rId54946283549991933" Type="http://schemas.openxmlformats.org/officeDocument/2006/relationships/image" Target="media/imgrId54946283549991933.jpg"/><Relationship Id="rId728862835499a2600" Type="http://schemas.openxmlformats.org/officeDocument/2006/relationships/image" Target="media/imgrId728862835499a2600.jpg"/><Relationship Id="rId292862835499af390" Type="http://schemas.openxmlformats.org/officeDocument/2006/relationships/image" Target="media/imgrId292862835499af390.jpg"/><Relationship Id="rId452062835499bb533" Type="http://schemas.openxmlformats.org/officeDocument/2006/relationships/image" Target="media/imgrId452062835499bb533.jpg"/><Relationship Id="rId188962835499cc5d6" Type="http://schemas.openxmlformats.org/officeDocument/2006/relationships/image" Target="media/imgrId188962835499cc5d6.jpg"/><Relationship Id="rId384062835499db148" Type="http://schemas.openxmlformats.org/officeDocument/2006/relationships/image" Target="media/imgrId384062835499db148.jpg"/><Relationship Id="rId816662835499edca7" Type="http://schemas.openxmlformats.org/officeDocument/2006/relationships/image" Target="media/imgrId816662835499edca7.jpg"/><Relationship Id="rId30566283549a2c64c" Type="http://schemas.openxmlformats.org/officeDocument/2006/relationships/image" Target="media/imgrId30566283549a2c64c.jpg"/><Relationship Id="rId26396283549a39cda" Type="http://schemas.openxmlformats.org/officeDocument/2006/relationships/image" Target="media/imgrId26396283549a39cda.jpg"/><Relationship Id="rId67266283549a47fca" Type="http://schemas.openxmlformats.org/officeDocument/2006/relationships/image" Target="media/imgrId67266283549a47fca.jpg"/><Relationship Id="rId93296283549a4f3f7" Type="http://schemas.openxmlformats.org/officeDocument/2006/relationships/image" Target="media/imgrId93296283549a4f3f7.jpg"/><Relationship Id="rId58196283549a5914a" Type="http://schemas.openxmlformats.org/officeDocument/2006/relationships/image" Target="media/imgrId58196283549a5914a.jpg"/><Relationship Id="rId21866283549a6786f" Type="http://schemas.openxmlformats.org/officeDocument/2006/relationships/image" Target="media/imgrId21866283549a6786f.jpg"/><Relationship Id="rId15186283549a6e7cd" Type="http://schemas.openxmlformats.org/officeDocument/2006/relationships/image" Target="media/imgrId15186283549a6e7cd.jpg"/><Relationship Id="rId57766283549a7f325" Type="http://schemas.openxmlformats.org/officeDocument/2006/relationships/image" Target="media/imgrId57766283549a7f325.png"/><Relationship Id="rId36936283549a8bee8" Type="http://schemas.openxmlformats.org/officeDocument/2006/relationships/image" Target="media/imgrId36936283549a8bee8.jpg"/><Relationship Id="rId43096283549a9c18d" Type="http://schemas.openxmlformats.org/officeDocument/2006/relationships/image" Target="media/imgrId43096283549a9c18d.jpg"/><Relationship Id="rId16426283549aaaa6a" Type="http://schemas.openxmlformats.org/officeDocument/2006/relationships/image" Target="media/imgrId16426283549aaaa6a.jpg"/><Relationship Id="rId85646283549ab471a" Type="http://schemas.openxmlformats.org/officeDocument/2006/relationships/image" Target="media/imgrId85646283549ab471a.jpg"/><Relationship Id="rId96796283549abd4b7" Type="http://schemas.openxmlformats.org/officeDocument/2006/relationships/image" Target="media/imgrId96796283549abd4b7.jpg"/><Relationship Id="rId57206283549ac5dba" Type="http://schemas.openxmlformats.org/officeDocument/2006/relationships/image" Target="media/imgrId57206283549ac5dba.jpg"/><Relationship Id="rId25836283549acf4b1" Type="http://schemas.openxmlformats.org/officeDocument/2006/relationships/image" Target="media/imgrId25836283549acf4b1.jpg"/><Relationship Id="rId21586283549ad61e4" Type="http://schemas.openxmlformats.org/officeDocument/2006/relationships/image" Target="media/imgrId21586283549ad61e4.jpg"/><Relationship Id="rId66006283549adccf0" Type="http://schemas.openxmlformats.org/officeDocument/2006/relationships/image" Target="media/imgrId66006283549adccf0.png"/><Relationship Id="rId24616283549ae7393" Type="http://schemas.openxmlformats.org/officeDocument/2006/relationships/image" Target="media/imgrId24616283549ae7393.png"/><Relationship Id="rId17226283549af118b" Type="http://schemas.openxmlformats.org/officeDocument/2006/relationships/image" Target="media/imgrId17226283549af118b.png"/><Relationship Id="rId29296283549b070df" Type="http://schemas.openxmlformats.org/officeDocument/2006/relationships/image" Target="media/imgrId29296283549b070df.jpg"/><Relationship Id="rId10576283549b0d113" Type="http://schemas.openxmlformats.org/officeDocument/2006/relationships/image" Target="media/imgrId10576283549b0d113.jpg"/><Relationship Id="rId80336283549b1729e" Type="http://schemas.openxmlformats.org/officeDocument/2006/relationships/image" Target="media/imgrId80336283549b1729e.jpg"/><Relationship Id="rId98036283549b21c68" Type="http://schemas.openxmlformats.org/officeDocument/2006/relationships/image" Target="media/imgrId98036283549b21c68.jpg"/><Relationship Id="rId39416283549b2a9a7" Type="http://schemas.openxmlformats.org/officeDocument/2006/relationships/image" Target="media/imgrId39416283549b2a9a7.jpg"/><Relationship Id="rId91556283549b31de1" Type="http://schemas.openxmlformats.org/officeDocument/2006/relationships/image" Target="media/imgrId91556283549b31de1.jpg"/><Relationship Id="rId86136283549b3a114" Type="http://schemas.openxmlformats.org/officeDocument/2006/relationships/image" Target="media/imgrId86136283549b3a114.jpg"/><Relationship Id="rId12276283549b42df2" Type="http://schemas.openxmlformats.org/officeDocument/2006/relationships/image" Target="media/imgrId12276283549b42df2.jpg"/><Relationship Id="rId17516283549b495eb" Type="http://schemas.openxmlformats.org/officeDocument/2006/relationships/image" Target="media/imgrId17516283549b495eb.jpg"/><Relationship Id="rId30326283549b51ec7" Type="http://schemas.openxmlformats.org/officeDocument/2006/relationships/image" Target="media/imgrId30326283549b51ec7.jpg"/><Relationship Id="rId10586283549b5a6d7" Type="http://schemas.openxmlformats.org/officeDocument/2006/relationships/image" Target="media/imgrId10586283549b5a6d7.jpg"/><Relationship Id="rId97546283549b637b2" Type="http://schemas.openxmlformats.org/officeDocument/2006/relationships/image" Target="media/imgrId97546283549b637b2.jpg"/><Relationship Id="rId16546283549b6c562" Type="http://schemas.openxmlformats.org/officeDocument/2006/relationships/image" Target="media/imgrId16546283549b6c562.jpg"/><Relationship Id="rId44516283549b74fc4" Type="http://schemas.openxmlformats.org/officeDocument/2006/relationships/image" Target="media/imgrId44516283549b74fc4.jpg"/><Relationship Id="rId59436283549b7d0ae" Type="http://schemas.openxmlformats.org/officeDocument/2006/relationships/image" Target="media/imgrId59436283549b7d0ae.jpg"/><Relationship Id="rId25206283549b863a2" Type="http://schemas.openxmlformats.org/officeDocument/2006/relationships/image" Target="media/imgrId25206283549b863a2.jpg"/><Relationship Id="rId26676283549b8f673" Type="http://schemas.openxmlformats.org/officeDocument/2006/relationships/image" Target="media/imgrId26676283549b8f673.jpg"/><Relationship Id="rId84486283549b95ef7" Type="http://schemas.openxmlformats.org/officeDocument/2006/relationships/image" Target="media/imgrId84486283549b95ef7.jpg"/><Relationship Id="rId72036283549b9d6e1" Type="http://schemas.openxmlformats.org/officeDocument/2006/relationships/image" Target="media/imgrId72036283549b9d6e1.jpg"/><Relationship Id="rId44636283549ba38e2" Type="http://schemas.openxmlformats.org/officeDocument/2006/relationships/image" Target="media/imgrId44636283549ba38e2.jpg"/><Relationship Id="rId38286283549bab797" Type="http://schemas.openxmlformats.org/officeDocument/2006/relationships/image" Target="media/imgrId38286283549bab797.jpg"/><Relationship Id="rId98176283549bb1d83" Type="http://schemas.openxmlformats.org/officeDocument/2006/relationships/image" Target="media/imgrId98176283549bb1d83.jpg"/><Relationship Id="rId36146283549bc1b59" Type="http://schemas.openxmlformats.org/officeDocument/2006/relationships/image" Target="media/imgrId36146283549bc1b59.jpg"/><Relationship Id="rId27126283549bc7eee" Type="http://schemas.openxmlformats.org/officeDocument/2006/relationships/image" Target="media/imgrId27126283549bc7eee.jpg"/><Relationship Id="rId86186283549bd0bce" Type="http://schemas.openxmlformats.org/officeDocument/2006/relationships/image" Target="media/imgrId86186283549bd0bce.jpg"/><Relationship Id="rId73496283549bdb005" Type="http://schemas.openxmlformats.org/officeDocument/2006/relationships/image" Target="media/imgrId73496283549bdb005.jpg"/><Relationship Id="rId31616283549be6379" Type="http://schemas.openxmlformats.org/officeDocument/2006/relationships/image" Target="media/imgrId31616283549be6379.jpg"/><Relationship Id="rId13286283549beebe6" Type="http://schemas.openxmlformats.org/officeDocument/2006/relationships/image" Target="media/imgrId13286283549beebe6.jpg"/><Relationship Id="rId54656283549c02d2f" Type="http://schemas.openxmlformats.org/officeDocument/2006/relationships/image" Target="media/imgrId54656283549c02d2f.jpg"/><Relationship Id="rId28236283549c1190b" Type="http://schemas.openxmlformats.org/officeDocument/2006/relationships/image" Target="media/imgrId28236283549c1190b.jpg"/><Relationship Id="rId93336283549c1daa6" Type="http://schemas.openxmlformats.org/officeDocument/2006/relationships/image" Target="media/imgrId93336283549c1daa6.jpg"/><Relationship Id="rId16726283549c27a55" Type="http://schemas.openxmlformats.org/officeDocument/2006/relationships/image" Target="media/imgrId16726283549c27a55.jpg"/><Relationship Id="rId82346283549c31466" Type="http://schemas.openxmlformats.org/officeDocument/2006/relationships/image" Target="media/imgrId82346283549c31466.jpg"/><Relationship Id="rId18156283549c3c17f" Type="http://schemas.openxmlformats.org/officeDocument/2006/relationships/image" Target="media/imgrId18156283549c3c17f.jpg"/><Relationship Id="rId93326283549c4665f" Type="http://schemas.openxmlformats.org/officeDocument/2006/relationships/image" Target="media/imgrId93326283549c4665f.jpg"/><Relationship Id="rId52696283549c52604" Type="http://schemas.openxmlformats.org/officeDocument/2006/relationships/image" Target="media/imgrId52696283549c52604.jpg"/><Relationship Id="rId54466283549c5f9fe" Type="http://schemas.openxmlformats.org/officeDocument/2006/relationships/image" Target="media/imgrId54466283549c5f9fe.jpg"/><Relationship Id="rId53556283549c6cfe4" Type="http://schemas.openxmlformats.org/officeDocument/2006/relationships/image" Target="media/imgrId53556283549c6cfe4.png"/><Relationship Id="rId10246283549c76616" Type="http://schemas.openxmlformats.org/officeDocument/2006/relationships/image" Target="media/imgrId10246283549c76616.png"/><Relationship Id="rId45416283549c802fe" Type="http://schemas.openxmlformats.org/officeDocument/2006/relationships/image" Target="media/imgrId45416283549c802fe.png"/><Relationship Id="rId72706283549c8e863" Type="http://schemas.openxmlformats.org/officeDocument/2006/relationships/image" Target="media/imgrId72706283549c8e863.jpg"/><Relationship Id="rId46226283549c9bb22" Type="http://schemas.openxmlformats.org/officeDocument/2006/relationships/image" Target="media/imgrId46226283549c9bb22.jpg"/><Relationship Id="rId57186283549ca4bed" Type="http://schemas.openxmlformats.org/officeDocument/2006/relationships/image" Target="media/imgrId57186283549ca4bed.jpg"/><Relationship Id="rId69686283549cad893" Type="http://schemas.openxmlformats.org/officeDocument/2006/relationships/image" Target="media/imgrId69686283549cad893.jpg"/><Relationship Id="rId87126283549cc7156" Type="http://schemas.openxmlformats.org/officeDocument/2006/relationships/image" Target="media/imgrId87126283549cc7156.jpg"/><Relationship Id="rId86756283549cd4f0e" Type="http://schemas.openxmlformats.org/officeDocument/2006/relationships/image" Target="media/imgrId86756283549cd4f0e.jpg"/><Relationship Id="rId75126283549cdfa53" Type="http://schemas.openxmlformats.org/officeDocument/2006/relationships/image" Target="media/imgrId75126283549cdfa53.jpg"/><Relationship Id="rId32296283549ce6c36" Type="http://schemas.openxmlformats.org/officeDocument/2006/relationships/image" Target="media/imgrId32296283549ce6c36.jpg"/><Relationship Id="rId49046283549cf3214" Type="http://schemas.openxmlformats.org/officeDocument/2006/relationships/image" Target="media/imgrId49046283549cf3214.jpg"/><Relationship Id="rId26066283549d07be3" Type="http://schemas.openxmlformats.org/officeDocument/2006/relationships/image" Target="media/imgrId26066283549d07be3.jpg"/><Relationship Id="rId51666283549d113b3" Type="http://schemas.openxmlformats.org/officeDocument/2006/relationships/image" Target="media/imgrId51666283549d113b3.jpg"/><Relationship Id="rId32896283549d1744b" Type="http://schemas.openxmlformats.org/officeDocument/2006/relationships/image" Target="media/imgrId32896283549d1744b.jpg"/><Relationship Id="rId87146283549d2142e" Type="http://schemas.openxmlformats.org/officeDocument/2006/relationships/image" Target="media/imgrId87146283549d2142e.jpg"/><Relationship Id="rId60556283549d2cd82" Type="http://schemas.openxmlformats.org/officeDocument/2006/relationships/image" Target="media/imgrId60556283549d2cd82.jpg"/><Relationship Id="rId52106283549d356d7" Type="http://schemas.openxmlformats.org/officeDocument/2006/relationships/image" Target="media/imgrId52106283549d356d7.jpg"/><Relationship Id="rId47586283549d3f91e" Type="http://schemas.openxmlformats.org/officeDocument/2006/relationships/image" Target="media/imgrId47586283549d3f91e.jpg"/><Relationship Id="rId80786283549d4bb6b" Type="http://schemas.openxmlformats.org/officeDocument/2006/relationships/image" Target="media/imgrId80786283549d4bb6b.jpg"/><Relationship Id="rId16486283549d588cc" Type="http://schemas.openxmlformats.org/officeDocument/2006/relationships/image" Target="media/imgrId16486283549d588cc.jpg"/><Relationship Id="rId55006283549d62a4b" Type="http://schemas.openxmlformats.org/officeDocument/2006/relationships/image" Target="media/imgrId55006283549d62a4b.jpg"/><Relationship Id="rId51596283549d6c2bc" Type="http://schemas.openxmlformats.org/officeDocument/2006/relationships/image" Target="media/imgrId51596283549d6c2bc.jpg"/><Relationship Id="rId51596283549d73027" Type="http://schemas.openxmlformats.org/officeDocument/2006/relationships/image" Target="media/imgrId51596283549d73027.jpg"/><Relationship Id="rId89986283549d7e6cd" Type="http://schemas.openxmlformats.org/officeDocument/2006/relationships/image" Target="media/imgrId89986283549d7e6cd.jpg"/><Relationship Id="rId27156283549d86e8f" Type="http://schemas.openxmlformats.org/officeDocument/2006/relationships/image" Target="media/imgrId27156283549d86e8f.jpg"/><Relationship Id="rId35756283549d90595" Type="http://schemas.openxmlformats.org/officeDocument/2006/relationships/image" Target="media/imgrId35756283549d90595.jpg"/><Relationship Id="rId63956283549d97f72" Type="http://schemas.openxmlformats.org/officeDocument/2006/relationships/image" Target="media/imgrId63956283549d97f72.jpg"/><Relationship Id="rId12106283549da4517" Type="http://schemas.openxmlformats.org/officeDocument/2006/relationships/image" Target="media/imgrId12106283549da4517.jpg"/><Relationship Id="rId21646283549da9eca" Type="http://schemas.openxmlformats.org/officeDocument/2006/relationships/image" Target="media/imgrId21646283549da9eca.jpg"/><Relationship Id="rId30726283549daf22c" Type="http://schemas.openxmlformats.org/officeDocument/2006/relationships/image" Target="media/imgrId30726283549daf22c.jpg"/><Relationship Id="rId14976283549db639e" Type="http://schemas.openxmlformats.org/officeDocument/2006/relationships/image" Target="media/imgrId14976283549db639e.jpg"/><Relationship Id="rId70996283549dbd51e" Type="http://schemas.openxmlformats.org/officeDocument/2006/relationships/image" Target="media/imgrId70996283549dbd51e.jpg"/><Relationship Id="rId49356283549dccda0" Type="http://schemas.openxmlformats.org/officeDocument/2006/relationships/image" Target="media/imgrId49356283549dccda0.png"/><Relationship Id="rId31096283549dd7315" Type="http://schemas.openxmlformats.org/officeDocument/2006/relationships/image" Target="media/imgrId31096283549dd7315.jpg"/><Relationship Id="rId15346283549ddf65c" Type="http://schemas.openxmlformats.org/officeDocument/2006/relationships/image" Target="media/imgrId15346283549ddf65c.jpg"/><Relationship Id="rId34436283549de80dd" Type="http://schemas.openxmlformats.org/officeDocument/2006/relationships/image" Target="media/imgrId34436283549de80dd.jpg"/><Relationship Id="rId14796283549df3691" Type="http://schemas.openxmlformats.org/officeDocument/2006/relationships/image" Target="media/imgrId14796283549df3691.jpg"/><Relationship Id="rId98036283549e08276" Type="http://schemas.openxmlformats.org/officeDocument/2006/relationships/image" Target="media/imgrId98036283549e08276.jpg"/><Relationship Id="rId41476283549e13422" Type="http://schemas.openxmlformats.org/officeDocument/2006/relationships/image" Target="media/imgrId41476283549e13422.jpg"/><Relationship Id="rId24716283549e1f92e" Type="http://schemas.openxmlformats.org/officeDocument/2006/relationships/image" Target="media/imgrId24716283549e1f92e.jpg"/><Relationship Id="rId10556283549e25cc0" Type="http://schemas.openxmlformats.org/officeDocument/2006/relationships/image" Target="media/imgrId10556283549e25cc0.jpg"/><Relationship Id="rId14996283549e30edf" Type="http://schemas.openxmlformats.org/officeDocument/2006/relationships/image" Target="media/imgrId14996283549e30edf.jpg"/><Relationship Id="rId11856283549e3a654" Type="http://schemas.openxmlformats.org/officeDocument/2006/relationships/image" Target="media/imgrId11856283549e3a654.jpg"/><Relationship Id="rId69106283549e426c7" Type="http://schemas.openxmlformats.org/officeDocument/2006/relationships/image" Target="media/imgrId69106283549e426c7.jpg"/><Relationship Id="rId58076283549e4e46c" Type="http://schemas.openxmlformats.org/officeDocument/2006/relationships/image" Target="media/imgrId58076283549e4e46c.jpg"/><Relationship Id="rId65836283549e59c1d" Type="http://schemas.openxmlformats.org/officeDocument/2006/relationships/image" Target="media/imgrId65836283549e59c1d.jpg"/><Relationship Id="rId74496283549e60c00" Type="http://schemas.openxmlformats.org/officeDocument/2006/relationships/image" Target="media/imgrId74496283549e60c00.jpg"/><Relationship Id="rId35956283549e69044" Type="http://schemas.openxmlformats.org/officeDocument/2006/relationships/image" Target="media/imgrId35956283549e69044.jpg"/><Relationship Id="rId33986283549e72993" Type="http://schemas.openxmlformats.org/officeDocument/2006/relationships/image" Target="media/imgrId33986283549e72993.jpg"/><Relationship Id="rId92436283549e79f3d" Type="http://schemas.openxmlformats.org/officeDocument/2006/relationships/image" Target="media/imgrId92436283549e79f3d.jpg"/><Relationship Id="rId24186283549e8550b" Type="http://schemas.openxmlformats.org/officeDocument/2006/relationships/image" Target="media/imgrId24186283549e8550b.jpg"/><Relationship Id="rId77026283549e8ee7b" Type="http://schemas.openxmlformats.org/officeDocument/2006/relationships/image" Target="media/imgrId77026283549e8ee7b.jpg"/><Relationship Id="rId50446283549e9ad24" Type="http://schemas.openxmlformats.org/officeDocument/2006/relationships/image" Target="media/imgrId50446283549e9ad24.jpg"/><Relationship Id="rId51116283549ea0d96" Type="http://schemas.openxmlformats.org/officeDocument/2006/relationships/image" Target="media/imgrId51116283549ea0d96.jpg"/><Relationship Id="rId10406283549eab381" Type="http://schemas.openxmlformats.org/officeDocument/2006/relationships/image" Target="media/imgrId10406283549eab381.jpg"/><Relationship Id="rId60096283549eb2487" Type="http://schemas.openxmlformats.org/officeDocument/2006/relationships/image" Target="media/imgrId60096283549eb2487.jpg"/><Relationship Id="rId95666283549ebc510" Type="http://schemas.openxmlformats.org/officeDocument/2006/relationships/image" Target="media/imgrId95666283549ebc510.jpg"/><Relationship Id="rId81666283549ec5404" Type="http://schemas.openxmlformats.org/officeDocument/2006/relationships/image" Target="media/imgrId81666283549ec5404.jpg"/><Relationship Id="rId55346283549ece8f5" Type="http://schemas.openxmlformats.org/officeDocument/2006/relationships/image" Target="media/imgrId55346283549ece8f5.jpg"/><Relationship Id="rId81586283549eda12f" Type="http://schemas.openxmlformats.org/officeDocument/2006/relationships/image" Target="media/imgrId81586283549eda12f.png"/><Relationship Id="rId30796283549f43d1b" Type="http://schemas.openxmlformats.org/officeDocument/2006/relationships/image" Target="media/imgrId30796283549f43d1b.png"/><Relationship Id="rId48436283549f4d5f7" Type="http://schemas.openxmlformats.org/officeDocument/2006/relationships/image" Target="media/imgrId48436283549f4d5f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987972" Type="http://schemas.openxmlformats.org/officeDocument/2006/relationships/image" Target="media/imgrId959879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987972" Type="http://schemas.openxmlformats.org/officeDocument/2006/relationships/image" Target="media/imgrId959879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987972" Type="http://schemas.openxmlformats.org/officeDocument/2006/relationships/image" Target="media/imgrId959879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987972" Type="http://schemas.openxmlformats.org/officeDocument/2006/relationships/image" Target="media/imgrId959879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987972" Type="http://schemas.openxmlformats.org/officeDocument/2006/relationships/image" Target="media/imgrId959879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987972" Type="http://schemas.openxmlformats.org/officeDocument/2006/relationships/image" Target="media/imgrId959879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