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42623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805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853502" w:name="ctxt"/>
    <w:bookmarkEnd w:id="4485350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04"/>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257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04"/>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9287628355b3a09c7"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5974628355b3a0b0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1611628355b3a0eb8"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effectExtent b="0" l="0" r="0" t="0"/>
            <wp:docPr id="6533553" name="name3778628355b3c75e8"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8406628355b3c75d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0493036" name="name7935628355b3d636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234628355b3d635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Turbocompresseur</w:t>
            </w:r>
          </w:p>
          <w:p>
            <w:pPr>
              <w:widowControl w:val="on"/>
              <w:pBdr/>
              <w:spacing w:before="0" w:after="0" w:line="262" w:lineRule="auto"/>
              <w:ind w:left="0" w:right="0"/>
              <w:jc w:val="left"/>
              <w:textAlignment w:val="center"/>
            </w:pPr>
            <w:r>
              <w:rPr>
                <w:color w:val="00274C"/>
                <w:position w:val="-2"/>
                <w:sz w:val="20"/>
                <w:szCs w:val="20"/>
                <w:u w:val="none"/>
              </w:rPr>
              <w:t xml:space="preserve">B: Tuyau de vidange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le système ATS n’est présent que pour les versions conformes aux normes sur les émissions « Stage V ». Le système ATS peut être monté différemment par rapport à l’illustration</w:t>
            </w:r>
          </w:p>
        </w:tc>
        <w:tc>
          <w:tcPr>
            <w:tcW w:w="0" w:type="auto"/>
            <w:tcMar>
              <w:top w:w="150" w:type="dxa"/>
              <w:left w:w="150" w:type="dxa"/>
              <w:bottom w:w="150" w:type="dxa"/>
              <w:right w:w="150" w:type="dxa"/>
            </w:tcMar>
            <w:vAlign w:val="top"/>
          </w:tcPr>
          <w:p>
            <w:pPr>
              <w:numPr>
                <w:ilvl w:val="0"/>
                <w:numId w:val="25704"/>
              </w:numPr>
              <w:spacing w:before="0" w:after="0" w:line="262" w:lineRule="auto"/>
              <w:jc w:val="left"/>
              <w:rPr>
                <w:color w:val="00274C"/>
                <w:sz w:val="20"/>
                <w:szCs w:val="20"/>
              </w:rPr>
            </w:pPr>
            <w:r>
              <w:rPr>
                <w:color w:val="00274C"/>
                <w:position w:val="0"/>
                <w:sz w:val="20"/>
                <w:szCs w:val="20"/>
                <w:u w:val="none"/>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25704"/>
              </w:numPr>
              <w:spacing w:before="0" w:after="0" w:line="262" w:lineRule="auto"/>
              <w:jc w:val="left"/>
              <w:rPr>
                <w:color w:val="00274C"/>
                <w:sz w:val="20"/>
                <w:szCs w:val="20"/>
              </w:rPr>
            </w:pPr>
            <w:r>
              <w:rPr>
                <w:color w:val="00274C"/>
                <w:position w:val="0"/>
                <w:sz w:val="20"/>
                <w:szCs w:val="20"/>
                <w:u w:val="none"/>
              </w:rPr>
              <w:t xml:space="preserve">Pendant les phases de régénération forcée, le régime de ralenti du moteur augmente.</w:t>
            </w:r>
          </w:p>
          <w:p>
            <w:pPr>
              <w:numPr>
                <w:ilvl w:val="0"/>
                <w:numId w:val="25704"/>
              </w:numPr>
              <w:spacing w:before="0" w:after="0" w:line="262" w:lineRule="auto"/>
              <w:jc w:val="left"/>
              <w:rPr>
                <w:color w:val="00274C"/>
                <w:sz w:val="20"/>
                <w:szCs w:val="20"/>
              </w:rPr>
            </w:pPr>
            <w:r>
              <w:rPr>
                <w:color w:val="00274C"/>
                <w:position w:val="0"/>
                <w:sz w:val="20"/>
                <w:szCs w:val="20"/>
                <w:u w:val="none"/>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effectExtent b="0" l="0" r="0" t="0"/>
            <wp:docPr id="73842757" name="name2103628355b3e2489"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685628355b3e2483" cstate="print"/>
                    <a:stretch>
                      <a:fillRect/>
                    </a:stretch>
                  </pic:blipFill>
                  <pic:spPr>
                    <a:xfrm>
                      <a:off x="0" y="0"/>
                      <a:ext cx="4752000" cy="3304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49600"/>
            <wp:effectExtent b="0" l="0" r="0" t="0"/>
            <wp:docPr id="49053353" name="name4362628355b3eb5a8"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5931628355b3eb5a2"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EPA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286403" name="name1840628355b406aa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98628355b406aa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Chine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1066112" name="name5447628355b416c2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70628355b416c2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Corée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954818" name="name1197628355b426f6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25628355b426f6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1611709" name="name3670628355b474b7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492628355b474b7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0638786" name="name3412628355b4855d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792628355b4855c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effectExtent b="0" l="0" r="0" t="0"/>
            <wp:docPr id="53390799" name="name6058628355b4959b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653628355b4959a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34140" name="name3345628355b49f8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3628355b49f8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70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70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70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70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18326" name="name7758628355b4a9d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8628355b4a9d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70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70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70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70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704"/>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5704"/>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570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9088" name="name5083628355b4b96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9628355b4b96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704"/>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21846" name="name3422628355b4c2e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2628355b4c2e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704"/>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570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570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570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704"/>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704"/>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704"/>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704"/>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514122" name="name6941628355b4d6c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57628355b4d6c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8952367" name="name2525628355b4e847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616628355b4e847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04"/>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257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257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257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25704"/>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25704"/>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25704"/>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25704"/>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25704"/>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25704"/>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25704"/>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25704"/>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25704"/>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25704"/>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25704"/>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25704"/>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25704"/>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25704"/>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25704"/>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25704"/>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25704"/>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25704"/>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25704"/>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25704"/>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25704"/>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25704"/>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25704"/>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25704"/>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25704"/>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25704"/>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25704"/>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25704"/>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25704"/>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25704"/>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77985" name="name3411628355b506e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6628355b506e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25704"/>
        </w:numPr>
        <w:spacing w:before="0" w:after="0" w:line="240" w:lineRule="auto"/>
        <w:jc w:val="left"/>
        <w:rPr>
          <w:color w:val="00274C"/>
          <w:sz w:val="20"/>
          <w:szCs w:val="20"/>
        </w:rPr>
      </w:pPr>
      <w:r>
        <w:rPr>
          <w:color w:val="00274C"/>
          <w:sz w:val="20"/>
          <w:szCs w:val="20"/>
          <w:u w:val="none"/>
        </w:rPr>
        <w:t xml:space="preserve">Le serrage correct des vis de levage est de 25 Nm.</w:t>
      </w:r>
    </w:p>
    <w:p>
      <w:pPr>
        <w:numPr>
          <w:ilvl w:val="0"/>
          <w:numId w:val="25704"/>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numPr>
          <w:ilvl w:val="0"/>
          <w:numId w:val="25704"/>
        </w:numPr>
        <w:spacing w:before="0" w:after="0" w:line="240" w:lineRule="auto"/>
        <w:jc w:val="left"/>
        <w:rPr>
          <w:color w:val="00274C"/>
          <w:sz w:val="20"/>
          <w:szCs w:val="20"/>
        </w:rPr>
      </w:pPr>
      <w:r>
        <w:rPr>
          <w:color w:val="00274C"/>
          <w:sz w:val="20"/>
          <w:szCs w:val="20"/>
          <w:u w:val="none"/>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effectExtent b="0" l="0" r="0" t="0"/>
            <wp:docPr id="61708119" name="name1305628355b51535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666628355b51534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5704"/>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9376105" name="name7979628355b51f5b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01628355b51f5b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6772266" name="name4679628355b52917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382628355b52916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8666" name="name8829628355b5324b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01628355b5324b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3636383" name="name4497628355b53aec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11628355b53aec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6753299" name="name6088628355b5441b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326628355b5441b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796628" name="name1554628355b54c4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72628355b54c44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0763079" name="name6489628355b557e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07628355b557ed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7957215" name="name1164628355b55f20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69628355b55f20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4143448" name="name7898628355b56929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37628355b56929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5903671" name="name5830628355b56f23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26628355b56f23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1175191" name="name6154628355b57880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484628355b578808"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99863" name="name6515628355b5832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6628355b583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170538" name="name1210628355b58c4f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54628355b58c4e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8111561" name="name7683628355b59663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65628355b59663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5017503" name="name9125628355b5a052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70628355b5a052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89290" name="name3294628355b5a9e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5628355b5a9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299214" name="name4513628355b5b408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296628355b5b40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37227" name="name3323628355b5bcb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8628355b5bc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411405" name="name3248628355b5c44c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397628355b5c44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0523" name="name6563628355b5cdc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6628355b5cdc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979279" name="name4705628355b5d781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624628355b5d781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3949" name="name6266628355b5de3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8628355b5de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500691" name="name9332628355b5e428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24628355b5e428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20359" name="name3399628355b5ee4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5628355b5ee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910486" name="name7753628355b603a8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213628355b603a7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53339" name="name8820628355b60e7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2628355b60e6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549728" name="name3955628355b61559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950628355b61559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5542" name="name8147628355b6202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06628355b6202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780260" name="name5609628355b62a5a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143628355b62a5a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45042" name="name2741628355b633d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6628355b633d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effectExtent b="0" l="0" r="0" t="0"/>
            <wp:docPr id="82494966" name="name3965628355b64714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8443628355b647146"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25704"/>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62570" name="name1895628355b6514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5628355b6514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25704"/>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Pr>
              <w:numPr>
                <w:ilvl w:val="0"/>
                <w:numId w:val="25706"/>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7763628355b653086" w:history="1">
              <w:r>
                <w:rPr>
                  <w:rStyle w:val="DefaultParagraphFontPHPDOCX"/>
                  <w:b/>
                  <w:bCs/>
                  <w:color w:val="0000FF"/>
                  <w:position w:val="-2"/>
                  <w:sz w:val="20"/>
                  <w:szCs w:val="20"/>
                  <w:u w:val="single" w:color=""/>
                </w:rPr>
                <w:t xml:space="preserve">Par. 4.5</w:t>
              </w:r>
            </w:hyperlink>
            <w:r>
              <w:rPr>
                <w:color w:val="00274C"/>
                <w:position w:val="-2"/>
                <w:sz w:val="20"/>
                <w:szCs w:val="20"/>
                <w:u w:val="none"/>
              </w:rPr>
              <w:t xml:space="preserve"> et </w:t>
            </w:r>
            <w:hyperlink r:id="rId1465628355b65321c"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25706"/>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25706"/>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25706"/>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02789" name="name1564628355b65a8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2628355b65a8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w:t>
            </w:r>
            <w:hyperlink r:id="rId6229628355b65b597" w:history="1">
              <w:r>
                <w:rPr>
                  <w:rStyle w:val="DefaultParagraphFontPHPDOCX"/>
                  <w:b/>
                  <w:bCs/>
                  <w:color w:val="0000FF"/>
                  <w:position w:val="-2"/>
                  <w:sz w:val="20"/>
                  <w:szCs w:val="20"/>
                  <w:u w:val="none"/>
                </w:rPr>
                <w:t xml:space="preserve">(Par. 6.4 point 8)</w:t>
              </w:r>
            </w:hyperlink>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7395628355b65c2c6" w:history="1">
              <w:r>
                <w:rPr>
                  <w:rStyle w:val="DefaultParagraphFontPHPDOCX"/>
                  <w:b/>
                  <w:bCs/>
                  <w:color w:val="0000FF"/>
                  <w:position w:val="-2"/>
                  <w:sz w:val="20"/>
                  <w:szCs w:val="20"/>
                  <w:u w:val="single" w:color=""/>
                </w:rPr>
                <w:t xml:space="preserve">Tab. 7.1 et Tab. 7.2</w:t>
              </w:r>
            </w:hyperlink>
            <w:r>
              <w:rPr>
                <w:color w:val="00274C"/>
                <w:position w:val="-2"/>
                <w:sz w:val="20"/>
                <w:szCs w:val="20"/>
                <w:u w:val="none"/>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54451" name="name2200628355b665c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5628355b665c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25707"/>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25707"/>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25707"/>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8330" name="name7300628355b672e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628355b672e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8492628355b67352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5543" name="name1932628355b67ae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9628355b67ae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25704"/>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3912628355b67b796"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25704"/>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25704"/>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25704"/>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25704"/>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25704"/>
        </w:numPr>
        <w:spacing w:before="0" w:after="0" w:line="240" w:lineRule="auto"/>
        <w:jc w:val="left"/>
        <w:rPr>
          <w:color w:val="00274C"/>
          <w:sz w:val="20"/>
          <w:szCs w:val="20"/>
        </w:rPr>
      </w:pPr>
      <w:r>
        <w:rPr>
          <w:color w:val="00274C"/>
          <w:sz w:val="20"/>
          <w:szCs w:val="20"/>
          <w:u w:val="none"/>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remplir le circuit du carburant  </w:t>
      </w:r>
      <w:hyperlink r:id="rId8089628355b67c5a3" w:history="1">
        <w:r>
          <w:rPr>
            <w:rStyle w:val="DefaultParagraphFontPHPDOCX"/>
            <w:color w:val="0000FF"/>
            <w:sz w:val="20"/>
            <w:szCs w:val="20"/>
            <w:u w:val="single" w:color=""/>
          </w:rPr>
          <w:t xml:space="preserve">( </w:t>
        </w:r>
        <w:r>
          <w:rPr>
            <w:b/>
            <w:bCs/>
            <w:color w:val="0000FF"/>
            <w:sz w:val="20"/>
            <w:szCs w:val="20"/>
            <w:u w:val="none"/>
          </w:rPr>
          <w:t xml:space="preserve">Par. 6.4 point 8</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90674" name="name4362628355b683b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28355b683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7393628355b684d5d"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179628355b68564b"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2570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25708"/>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6766628355b686ddb"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et </w:t>
            </w:r>
            <w:hyperlink r:id="rId4101628355b686f38"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39179054" name="name4617628355b693cd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195628355b693cd1"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5709"/>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25709"/>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709"/>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709"/>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29352829" name="name6866628355b6a25e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685628355b6a25e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79628355b6a33c0"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1097" name="name2240628355b6ab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7628355b6ab6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9539628355b6ac817"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18212" name="name9847628355b6b64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50628355b6b64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25704"/>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25704"/>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25704"/>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53227" name="name2138628355b6bd7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09628355b6bd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88939123" w:name="result_box"/>
            <w:bookmarkEnd w:id="88939123"/>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5710"/>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252943" name="name5156628355b6ca1a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412628355b6ca1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30937" name="name2680628355b6d573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974628355b6d57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3642846" name="name1190628355b6e0cf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093628355b6e0ce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46628355b6e16b4"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Uniquement pour les configurations Stage V </w:t>
            </w:r>
            <w:r>
              <w:rPr>
                <w:color w:val="00274C"/>
                <w:position w:val="-2"/>
                <w:sz w:val="20"/>
                <w:szCs w:val="20"/>
                <w:u w:val="none"/>
              </w:rPr>
              <w:t xml:space="preserve"> </w:t>
            </w:r>
            <w:hyperlink r:id="rId4468628355b6e29b9" w:history="1">
              <w:r>
                <w:rPr>
                  <w:rStyle w:val="DefaultParagraphFontPHPDOCX"/>
                  <w:b/>
                  <w:bCs/>
                  <w:color w:val="0000FF"/>
                  <w:position w:val="-2"/>
                  <w:sz w:val="20"/>
                  <w:szCs w:val="20"/>
                  <w:u w:val="none"/>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u w:val="none"/>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u w:val="none"/>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450743" name="name6371628355b6eedd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38628355b6eed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4887243" name="name3648628355b70312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64628355b70311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0708879" name="name8924628355b70a49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81628355b70a49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09539" name="name5400628355b7142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0628355b714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Des régénérations forcées répétées provoquent une forte contamination de l’huile moteur par le carburant.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Après chaque régénération forcée, il faut effectuer les opérations décrites au Par. 5.3 ou 5.4.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25704"/>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6780628355b716cda" w:history="1">
        <w:r>
          <w:rPr>
            <w:rStyle w:val="DefaultParagraphFontPHPDOCX"/>
            <w:b/>
            <w:bCs/>
            <w:color w:val="0000FF"/>
            <w:sz w:val="20"/>
            <w:szCs w:val="20"/>
            <w:u w:val="single" w:color=""/>
          </w:rPr>
          <w:t xml:space="preserve">Tab. 5.1 et Tab. 5.2</w:t>
        </w:r>
      </w:hyperlink>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25704"/>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25704"/>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93536" name="name1806628355b71f5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2628355b71f5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25704"/>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25704"/>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19570" name="name6783628355b72a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4628355b72af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7487628355b72bc6d"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9852" name="name5244628355b7367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0628355b7367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9605628355b737ad7"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64628355b73a0bf" w:history="1">
              <w:r>
                <w:rPr>
                  <w:rStyle w:val="DefaultParagraphFontPHPDOCX"/>
                  <w:color w:val="0000FF"/>
                  <w:position w:val="-2"/>
                  <w:sz w:val="20"/>
                  <w:szCs w:val="20"/>
                  <w:u w:val="single" w:color=""/>
                  <w:shd w:val="clear" w:color="auto" w:fill="E1E2E0"/>
                </w:rPr>
                <w:t xml:space="preserve">Niveau d’huile moteur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62628355b73a9d3" w:history="1">
              <w:r>
                <w:rPr>
                  <w:rStyle w:val="DefaultParagraphFontPHPDOCX"/>
                  <w:color w:val="0000FF"/>
                  <w:position w:val="-2"/>
                  <w:sz w:val="20"/>
                  <w:szCs w:val="20"/>
                  <w:u w:val="single" w:color=""/>
                  <w:shd w:val="clear" w:color="auto" w:fill="E1E2E0"/>
                </w:rPr>
                <w:t xml:space="preserve">Niveau du liquide de refroidissement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84628355b73b297"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70628355b73bb3d" w:history="1">
              <w:r>
                <w:rPr>
                  <w:rStyle w:val="DefaultParagraphFontPHPDOCX"/>
                  <w:color w:val="0000FF"/>
                  <w:position w:val="-2"/>
                  <w:sz w:val="20"/>
                  <w:szCs w:val="20"/>
                  <w:u w:val="single" w:color=""/>
                  <w:shd w:val="clear" w:color="auto" w:fill="E1E2E0"/>
                </w:rPr>
                <w:t xml:space="preserve">Surface d’échange de chaleur du radiateur et refroidis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88628355b73c3ff" w:history="1">
              <w:r>
                <w:rPr>
                  <w:rStyle w:val="DefaultParagraphFontPHPDOCX"/>
                  <w:color w:val="0000FF"/>
                  <w:position w:val="-2"/>
                  <w:sz w:val="20"/>
                  <w:szCs w:val="20"/>
                  <w:u w:val="single" w:color=""/>
                  <w:shd w:val="clear" w:color="auto" w:fill="E1E2E0"/>
                </w:rPr>
                <w:t xml:space="preserve">Courroie d’alternateur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89628355b73ccfa" w:history="1">
              <w:r>
                <w:rPr>
                  <w:rStyle w:val="DefaultParagraphFontPHPDOCX"/>
                  <w:color w:val="0000FF"/>
                  <w:position w:val="-2"/>
                  <w:sz w:val="20"/>
                  <w:szCs w:val="20"/>
                  <w:u w:val="single" w:color=""/>
                  <w:shd w:val="clear" w:color="auto" w:fill="E1E2E0"/>
                </w:rPr>
                <w:t xml:space="preserve">Courroie d’alternateur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04628355b73d56b" w:history="1">
              <w:r>
                <w:rPr>
                  <w:rStyle w:val="DefaultParagraphFontPHPDOCX"/>
                  <w:color w:val="0000FF"/>
                  <w:position w:val="-2"/>
                  <w:sz w:val="20"/>
                  <w:szCs w:val="20"/>
                  <w:u w:val="single" w:color=""/>
                  <w:shd w:val="clear" w:color="auto" w:fill="E1E2E0"/>
                </w:rPr>
                <w:t xml:space="preserve">Tuyau en caoutchouc</w:t>
              </w:r>
            </w:hyperlink>
            <w:r>
              <w:rPr>
                <w:color w:val="00274C"/>
                <w:position w:val="-2"/>
                <w:sz w:val="20"/>
                <w:szCs w:val="20"/>
                <w:u w:val="none"/>
                <w:shd w:val="clear" w:color="auto" w:fill="E1E2E0"/>
              </w:rPr>
              <w:t xml:space="preserve">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15628355b74073a"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51628355b74484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Demande ECU (activation témoin ou message) consulter la documentation de la machine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 -</w:t>
            </w:r>
            <w:r>
              <w:rPr>
                <w:color w:val="00274C"/>
                <w:position w:val="-2"/>
                <w:sz w:val="20"/>
                <w:szCs w:val="20"/>
                <w:u w:val="none"/>
                <w:shd w:val="clear" w:color="auto" w:fill="E1E2E0"/>
              </w:rPr>
              <w:t xml:space="preserve"> </w:t>
            </w:r>
            <w:hyperlink r:id="rId3228628355b745cb7"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780628355b745e8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691628355b74605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 -</w:t>
            </w:r>
            <w:r>
              <w:rPr>
                <w:color w:val="00274C"/>
                <w:position w:val="-2"/>
                <w:sz w:val="20"/>
                <w:szCs w:val="20"/>
                <w:u w:val="none"/>
                <w:shd w:val="clear" w:color="auto" w:fill="E1E2E0"/>
              </w:rPr>
              <w:t xml:space="preserve"> </w:t>
            </w:r>
            <w:hyperlink r:id="rId8569628355b74885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(4) - Pour les moteurs avec système ATS ( </w:t>
      </w:r>
      <w:hyperlink r:id="rId1413628355b74ab2b" w:history="1">
        <w:r>
          <w:rPr>
            <w:rStyle w:val="DefaultParagraphFontPHPDOCX"/>
            <w:b/>
            <w:bCs/>
            <w:color w:val="0000FF"/>
            <w:sz w:val="20"/>
            <w:szCs w:val="20"/>
            <w:u w:val="single" w:color=""/>
          </w:rPr>
          <w:t xml:space="preserve">voir Par. 1.6</w:t>
        </w:r>
      </w:hyperlink>
      <w:r>
        <w:rPr>
          <w:color w:val="00274C"/>
          <w:sz w:val="20"/>
          <w:szCs w:val="20"/>
          <w:u w:val="none"/>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u w:val="none"/>
        </w:rPr>
        <w:t xml:space="preserve">(6)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18302" name="name1707628355b753b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3628355b753b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737628355b75435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Remplacer l’huile et le filtre à huile si le niveau dépasse le MAX.</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dépasse le MAX.</w:t>
            </w:r>
          </w:p>
          <w:p/>
          <w:p/>
          <w:p>
            <w:pPr>
              <w:numPr>
                <w:ilvl w:val="0"/>
                <w:numId w:val="25711"/>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711"/>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711"/>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711"/>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et/ou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8230983" name="name3884628355b75f84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98628355b75f84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7832814" name="name3679628355b7688e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409628355b7688d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26962" name="name4465628355b76ec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6628355b76ec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4028628355b76f3b7"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3715185" name="name6195628355b7796c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418628355b7796c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01051" name="name5344628355b7839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6628355b7839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628628355b78400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Quand la cartouche </w:t>
            </w:r>
            <w:r>
              <w:rPr>
                <w:b/>
                <w:bCs/>
                <w:color w:val="00274C"/>
                <w:position w:val="-2"/>
                <w:sz w:val="20"/>
                <w:szCs w:val="20"/>
                <w:u w:val="none"/>
              </w:rPr>
              <w:t xml:space="preserve">G</w:t>
            </w:r>
            <w:r>
              <w:rPr>
                <w:color w:val="00274C"/>
                <w:position w:val="-2"/>
                <w:sz w:val="20"/>
                <w:szCs w:val="20"/>
                <w:u w:val="none"/>
              </w:rPr>
              <w:t xml:space="preserve"> est sale, ne pas nettoyer mais remplacer les cartouches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G.</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25712"/>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5712"/>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B et G.</w:t>
            </w:r>
          </w:p>
          <w:p>
            <w:pPr>
              <w:numPr>
                <w:ilvl w:val="0"/>
                <w:numId w:val="25712"/>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D</w:t>
            </w:r>
            <w:r>
              <w:rPr>
                <w:color w:val="00274C"/>
                <w:position w:val="-2"/>
                <w:sz w:val="20"/>
                <w:szCs w:val="20"/>
                <w:u w:val="none"/>
              </w:rPr>
              <w:t xml:space="preserve"> à l'aide d'un chiffon humide.</w:t>
            </w:r>
          </w:p>
          <w:p>
            <w:pPr>
              <w:numPr>
                <w:ilvl w:val="0"/>
                <w:numId w:val="25712"/>
              </w:numPr>
              <w:spacing w:before="0" w:after="0" w:line="262" w:lineRule="auto"/>
              <w:jc w:val="left"/>
              <w:rPr>
                <w:color w:val="00274C"/>
                <w:sz w:val="20"/>
                <w:szCs w:val="20"/>
              </w:rPr>
            </w:pPr>
            <w:r>
              <w:rPr>
                <w:b/>
                <w:bCs/>
                <w:color w:val="00274C"/>
                <w:position w:val="-2"/>
                <w:sz w:val="20"/>
                <w:szCs w:val="20"/>
                <w:u w:val="none"/>
              </w:rPr>
              <w:t xml:space="preserve">Ne pas utiliser d'air comprimé</w:t>
            </w:r>
            <w:r>
              <w:rPr>
                <w:color w:val="00274C"/>
                <w:position w:val="-2"/>
                <w:sz w:val="20"/>
                <w:szCs w:val="20"/>
                <w:u w:val="none"/>
              </w:rPr>
              <w:t xml:space="preserve"> , taper, légèrement et plusieurs fois, la partie frontale </w:t>
            </w:r>
            <w:r>
              <w:rPr>
                <w:b/>
                <w:bCs/>
                <w:color w:val="00274C"/>
                <w:position w:val="-2"/>
                <w:sz w:val="20"/>
                <w:szCs w:val="20"/>
                <w:u w:val="none"/>
              </w:rPr>
              <w:t xml:space="preserve">E</w:t>
            </w:r>
            <w:r>
              <w:rPr>
                <w:color w:val="00274C"/>
                <w:position w:val="-2"/>
                <w:sz w:val="20"/>
                <w:szCs w:val="20"/>
                <w:u w:val="none"/>
              </w:rPr>
              <w:t xml:space="preserve"> sur une surface plate.</w:t>
            </w:r>
          </w:p>
          <w:p>
            <w:pPr>
              <w:numPr>
                <w:ilvl w:val="0"/>
                <w:numId w:val="25712"/>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les cartouches </w:t>
            </w:r>
            <w:r>
              <w:rPr>
                <w:b/>
                <w:bCs/>
                <w:color w:val="00274C"/>
                <w:position w:val="-2"/>
                <w:sz w:val="20"/>
                <w:szCs w:val="20"/>
                <w:u w:val="none"/>
              </w:rPr>
              <w:t xml:space="preserve">G et B.</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757450" name="name5707628355b790b2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294628355b790b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43084" name="name1033628355b796f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2628355b796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6613628355b79768e"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55878" name="name6570628355b79cd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3628355b79c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977628355b79d40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25713"/>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D</w:t>
            </w:r>
            <w:r>
              <w:rPr>
                <w:color w:val="00274C"/>
                <w:position w:val="-2"/>
                <w:sz w:val="20"/>
                <w:szCs w:val="20"/>
                <w:u w:val="none"/>
              </w:rPr>
              <w:t xml:space="preserve"> .</w:t>
            </w:r>
          </w:p>
          <w:p>
            <w:pPr>
              <w:numPr>
                <w:ilvl w:val="0"/>
                <w:numId w:val="25713"/>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670023" name="name5951628355b7a494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27628355b7a49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4379" name="name3344628355b7ad2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9628355b7ad2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042628355b7adf68"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w:t>
            </w:r>
            <w:r>
              <w:rPr>
                <w:color w:val="00274C"/>
                <w:position w:val="-2"/>
                <w:sz w:val="20"/>
                <w:szCs w:val="20"/>
                <w:u w:val="none"/>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11118" name="name4375628355b7b70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1628355b7b70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14628355b7b7bb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4295811" name="name8128628355b7c101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286628355b7c101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Vérifier l'intégrité des:</w:t>
            </w:r>
          </w:p>
          <w:p>
            <w:pPr>
              <w:widowControl w:val="on"/>
              <w:pBdr/>
              <w:spacing w:before="0" w:after="0" w:line="262" w:lineRule="auto"/>
              <w:ind w:left="0" w:right="0"/>
              <w:jc w:val="left"/>
              <w:textAlignment w:val="center"/>
            </w:pPr>
            <w:r>
              <w:rPr>
                <w:color w:val="00274C"/>
                <w:position w:val="-2"/>
                <w:sz w:val="20"/>
                <w:szCs w:val="20"/>
                <w:u w:val="none"/>
              </w:rPr>
              <w:br/>
              <w:t xml:space="preserve">- Tuyaux pour le circuit du carburant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Manchons pour le circuit de refroidissement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Tuyaux pour le circuit du reniflard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Manchons pour le circuit de l'air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Manchon pour le circuit de retour d'huile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58266974" name="name3955628355b7cece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126628355b7cecd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0522" name="name9950628355b7da0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3628355b7da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23628355b7da84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83150" name="name3105628355b7e1e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7628355b7e1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7347628355b7e2c3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56619" name="name7005628355b7ece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5628355b7ece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14"/>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25714"/>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25714"/>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25714"/>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réfrigérant.</w:t>
            </w:r>
          </w:p>
          <w:p>
            <w:pPr>
              <w:numPr>
                <w:ilvl w:val="0"/>
                <w:numId w:val="25714"/>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25714"/>
              </w:numPr>
              <w:spacing w:before="0" w:after="0" w:line="262" w:lineRule="auto"/>
              <w:jc w:val="left"/>
              <w:rPr>
                <w:color w:val="00274C"/>
                <w:sz w:val="20"/>
                <w:szCs w:val="20"/>
              </w:rPr>
            </w:pPr>
            <w:r>
              <w:rPr>
                <w:color w:val="00274C"/>
                <w:position w:val="-2"/>
                <w:sz w:val="20"/>
                <w:szCs w:val="20"/>
                <w:u w:val="none"/>
              </w:rPr>
              <w:t xml:space="preserve">Pour les moteurs pourvus d'une cuve d'expansion </w:t>
            </w:r>
            <w:r>
              <w:rPr>
                <w:b/>
                <w:bCs/>
                <w:color w:val="00274C"/>
                <w:position w:val="-2"/>
                <w:sz w:val="20"/>
                <w:szCs w:val="20"/>
                <w:u w:val="none"/>
              </w:rPr>
              <w:t xml:space="preserve">(B)</w:t>
            </w:r>
            <w:r>
              <w:rPr>
                <w:color w:val="00274C"/>
                <w:position w:val="-2"/>
                <w:sz w:val="20"/>
                <w:szCs w:val="20"/>
                <w:u w:val="none"/>
              </w:rPr>
              <w:t xml:space="preserve"> , contrôler que le niveau du </w:t>
            </w:r>
            <w:bookmarkStart w:id="54800281" w:name="result_box"/>
            <w:bookmarkEnd w:id="54800281"/>
            <w:r>
              <w:rPr>
                <w:color w:val="00274C"/>
                <w:position w:val="-2"/>
                <w:sz w:val="20"/>
                <w:szCs w:val="20"/>
                <w:u w:val="none"/>
              </w:rPr>
              <w:t xml:space="preserve">réfrigérant</w:t>
            </w:r>
            <w:r>
              <w:rPr>
                <w:color w:val="00274C"/>
                <w:position w:val="-2"/>
                <w:sz w:val="20"/>
                <w:szCs w:val="20"/>
                <w:u w:val="none"/>
              </w:rPr>
              <w:t xml:space="preserve">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4552628355b7ef1e2"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4046" name="name3391628355b8038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2628355b8038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954095" name="name3228628355b810a2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911628355b810a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9320948" name="name5113628355b81bf1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464628355b81bf1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0188" name="name6662628355b8276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0628355b8276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6184628355b828184"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Contrôle</w:t>
            </w:r>
          </w:p>
          <w:p>
            <w:pPr>
              <w:numPr>
                <w:ilvl w:val="0"/>
                <w:numId w:val="25715"/>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25715"/>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80</w:t>
            </w:r>
            <w:r>
              <w:rPr>
                <w:color w:val="00274C"/>
                <w:position w:val="-2"/>
                <w:sz w:val="20"/>
                <w:szCs w:val="20"/>
                <w:u w:val="none"/>
              </w:rPr>
              <w:t xml:space="preserve"> et </w:t>
            </w:r>
            <w:r>
              <w:rPr>
                <w:b/>
                <w:bCs/>
                <w:color w:val="00274C"/>
                <w:position w:val="-2"/>
                <w:sz w:val="20"/>
                <w:szCs w:val="20"/>
                <w:u w:val="none"/>
              </w:rPr>
              <w:t xml:space="preserve">85 Hz</w:t>
            </w:r>
            <w:r>
              <w:rPr>
                <w:color w:val="00274C"/>
                <w:position w:val="-2"/>
                <w:sz w:val="20"/>
                <w:szCs w:val="20"/>
                <w:u w:val="none"/>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350</w:t>
            </w:r>
            <w:r>
              <w:rPr>
                <w:color w:val="00274C"/>
                <w:position w:val="-2"/>
                <w:sz w:val="20"/>
                <w:szCs w:val="20"/>
                <w:u w:val="none"/>
              </w:rPr>
              <w:t xml:space="preserve"> et </w:t>
            </w:r>
            <w:r>
              <w:rPr>
                <w:b/>
                <w:bCs/>
                <w:color w:val="00274C"/>
                <w:position w:val="-2"/>
                <w:sz w:val="20"/>
                <w:szCs w:val="20"/>
                <w:u w:val="none"/>
              </w:rPr>
              <w:t xml:space="preserve">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en direction de la flèche </w:t>
            </w:r>
            <w:r>
              <w:rPr>
                <w:b/>
                <w:bCs/>
                <w:color w:val="00274C"/>
                <w:position w:val="-2"/>
                <w:sz w:val="20"/>
                <w:szCs w:val="20"/>
                <w:u w:val="none"/>
              </w:rPr>
              <w:t xml:space="preserve">G</w:t>
            </w:r>
            <w:r>
              <w:rPr>
                <w:color w:val="00274C"/>
                <w:position w:val="-2"/>
                <w:sz w:val="20"/>
                <w:szCs w:val="20"/>
                <w:u w:val="none"/>
              </w:rPr>
              <w:t xml:space="preserve"> , d'environ 10 kg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w:t>
            </w:r>
            <w:r>
              <w:rPr>
                <w:color w:val="00274C"/>
                <w:position w:val="-2"/>
                <w:sz w:val="20"/>
                <w:szCs w:val="20"/>
                <w:u w:val="none"/>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Réglage</w:t>
            </w:r>
          </w:p>
          <w:p>
            <w:pPr>
              <w:numPr>
                <w:ilvl w:val="0"/>
                <w:numId w:val="25716"/>
              </w:numPr>
              <w:spacing w:before="0" w:after="0" w:line="262" w:lineRule="auto"/>
              <w:jc w:val="left"/>
              <w:rPr>
                <w:color w:val="00274C"/>
                <w:sz w:val="20"/>
                <w:szCs w:val="20"/>
              </w:rPr>
            </w:pPr>
            <w:r>
              <w:rPr>
                <w:color w:val="00274C"/>
                <w:position w:val="-2"/>
                <w:sz w:val="20"/>
                <w:szCs w:val="20"/>
                <w:u w:val="none"/>
              </w:rPr>
              <w:br/>
              <w:b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25716"/>
              </w:numPr>
              <w:spacing w:before="0" w:after="0" w:line="262" w:lineRule="auto"/>
              <w:jc w:val="left"/>
              <w:rPr>
                <w:color w:val="00274C"/>
                <w:sz w:val="20"/>
                <w:szCs w:val="20"/>
              </w:rPr>
            </w:pPr>
            <w:r>
              <w:rPr>
                <w:color w:val="00274C"/>
                <w:position w:val="-2"/>
                <w:sz w:val="20"/>
                <w:szCs w:val="20"/>
                <w:u w:val="none"/>
              </w:rPr>
              <w:t xml:space="preserve">Tirer l'alternateur vers l'extérieur (dans le sens de la flèche </w:t>
            </w:r>
            <w:r>
              <w:rPr>
                <w:b/>
                <w:bCs/>
                <w:color w:val="00274C"/>
                <w:position w:val="-2"/>
                <w:sz w:val="20"/>
                <w:szCs w:val="20"/>
                <w:u w:val="none"/>
              </w:rPr>
              <w:t xml:space="preserve">D</w:t>
            </w:r>
            <w:r>
              <w:rPr>
                <w:color w:val="00274C"/>
                <w:position w:val="-2"/>
                <w:sz w:val="20"/>
                <w:szCs w:val="20"/>
                <w:u w:val="none"/>
              </w:rPr>
              <w:t xml:space="preserve"> ), pour mettre la courroie sous tension.</w:t>
            </w:r>
          </w:p>
          <w:p>
            <w:pPr>
              <w:numPr>
                <w:ilvl w:val="0"/>
                <w:numId w:val="25716"/>
              </w:numPr>
              <w:spacing w:before="0" w:after="0" w:line="262" w:lineRule="auto"/>
              <w:jc w:val="left"/>
              <w:rPr>
                <w:color w:val="00274C"/>
                <w:sz w:val="20"/>
                <w:szCs w:val="20"/>
              </w:rPr>
            </w:pPr>
            <w:r>
              <w:rPr>
                <w:color w:val="00274C"/>
                <w:position w:val="-2"/>
                <w:sz w:val="20"/>
                <w:szCs w:val="20"/>
                <w:u w:val="none"/>
              </w:rPr>
              <w:t xml:space="preserve">En maintenant la courroie sous tension, serrer les boulons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25716"/>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 en séquence avec la clé dynamométrique </w:t>
            </w:r>
            <w:r>
              <w:rPr>
                <w:b/>
                <w:bCs/>
                <w:color w:val="00274C"/>
                <w:position w:val="-2"/>
                <w:sz w:val="20"/>
                <w:szCs w:val="20"/>
                <w:u w:val="none"/>
              </w:rPr>
              <w:t xml:space="preserve">E</w:t>
            </w:r>
            <w:r>
              <w:rPr>
                <w:color w:val="00274C"/>
                <w:position w:val="-2"/>
                <w:sz w:val="20"/>
                <w:szCs w:val="20"/>
                <w:u w:val="none"/>
              </w:rPr>
              <w:t xml:space="preserve"> .</w:t>
            </w:r>
          </w:p>
          <w:p>
            <w:pPr>
              <w:numPr>
                <w:ilvl w:val="0"/>
                <w:numId w:val="25716"/>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80</w:t>
            </w:r>
            <w:r>
              <w:rPr>
                <w:color w:val="00274C"/>
                <w:position w:val="-2"/>
                <w:sz w:val="20"/>
                <w:szCs w:val="20"/>
                <w:u w:val="none"/>
              </w:rPr>
              <w:t xml:space="preserve"> et </w:t>
            </w:r>
            <w:r>
              <w:rPr>
                <w:b/>
                <w:bCs/>
                <w:color w:val="00274C"/>
                <w:position w:val="-2"/>
                <w:sz w:val="20"/>
                <w:szCs w:val="20"/>
                <w:u w:val="none"/>
              </w:rPr>
              <w:t xml:space="preserve">85 Hz</w:t>
            </w:r>
            <w:r>
              <w:rPr>
                <w:color w:val="00274C"/>
                <w:position w:val="-2"/>
                <w:sz w:val="20"/>
                <w:szCs w:val="20"/>
                <w:u w:val="none"/>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350</w:t>
            </w:r>
            <w:r>
              <w:rPr>
                <w:color w:val="00274C"/>
                <w:position w:val="-2"/>
                <w:sz w:val="20"/>
                <w:szCs w:val="20"/>
                <w:u w:val="none"/>
              </w:rPr>
              <w:t xml:space="preserve"> et </w:t>
            </w:r>
            <w:r>
              <w:rPr>
                <w:b/>
                <w:bCs/>
                <w:color w:val="00274C"/>
                <w:position w:val="-2"/>
                <w:sz w:val="20"/>
                <w:szCs w:val="20"/>
                <w:u w:val="none"/>
              </w:rPr>
              <w:t xml:space="preserve">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d'environ 10 kg en direction de la flèche </w:t>
            </w:r>
            <w:r>
              <w:rPr>
                <w:b/>
                <w:bCs/>
                <w:color w:val="00274C"/>
                <w:position w:val="-2"/>
                <w:sz w:val="20"/>
                <w:szCs w:val="20"/>
                <w:u w:val="none"/>
              </w:rPr>
              <w:t xml:space="preserve">G</w:t>
            </w:r>
            <w:r>
              <w:rPr>
                <w:color w:val="00274C"/>
                <w:position w:val="-2"/>
                <w:sz w:val="20"/>
                <w:szCs w:val="20"/>
                <w:u w:val="none"/>
              </w:rPr>
              <w:t xml:space="preserve"> , au niveau du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2, 3, 4</w:t>
            </w:r>
            <w:r>
              <w:rPr>
                <w:color w:val="00274C"/>
                <w:position w:val="-2"/>
                <w:sz w:val="20"/>
                <w:szCs w:val="20"/>
                <w:u w:val="none"/>
              </w:rPr>
              <w:t xml:space="preserve"> et </w:t>
            </w:r>
            <w:r>
              <w:rPr>
                <w:b/>
                <w:bCs/>
                <w:color w:val="00274C"/>
                <w:position w:val="-2"/>
                <w:sz w:val="20"/>
                <w:szCs w:val="20"/>
                <w:u w:val="none"/>
              </w:rPr>
              <w:t xml:space="preserve">5</w:t>
            </w:r>
            <w:r>
              <w:rPr>
                <w:color w:val="00274C"/>
                <w:position w:val="-2"/>
                <w:sz w:val="20"/>
                <w:szCs w:val="20"/>
                <w:u w:val="none"/>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S'adresser à un atelier autorisé </w:t>
            </w:r>
            <w:r>
              <w:rPr>
                <w:b/>
                <w:bCs/>
                <w:color w:val="00274C"/>
                <w:position w:val="-2"/>
                <w:sz w:val="20"/>
                <w:szCs w:val="20"/>
                <w:u w:val="none"/>
              </w:rPr>
              <w:t xml:space="preserve">KOHLER</w:t>
            </w:r>
            <w:r>
              <w:rPr>
                <w:color w:val="00274C"/>
                <w:position w:val="-2"/>
                <w:sz w:val="20"/>
                <w:szCs w:val="20"/>
                <w:u w:val="none"/>
              </w:rPr>
              <w:t xml:space="preserve"> pour le remplacement.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8933742" name="name8220628355b8356b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668628355b8356b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0927950" name="name9947628355b83d79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658628355b83d7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3113177" name="name7166628355b84637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787628355b8463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21314" name="name4310628355b850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9628355b8508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070628355b851ab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61750" name="name7403628355b85a7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8628355b85a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1020628355b85b3e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Poly-V est à réglage fixe.</w:t>
            </w:r>
          </w:p>
          <w:p/>
          <w:p/>
          <w:p>
            <w:pPr>
              <w:numPr>
                <w:ilvl w:val="0"/>
                <w:numId w:val="25717"/>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nervures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(comme représenté en </w:t>
            </w:r>
            <w:r>
              <w:rPr>
                <w:b/>
                <w:bCs/>
                <w:color w:val="00274C"/>
                <w:position w:val="-2"/>
                <w:sz w:val="20"/>
                <w:szCs w:val="20"/>
                <w:u w:val="none"/>
              </w:rPr>
              <w:t xml:space="preserve">Fig. 5.14 et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17"/>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faire remplacer dans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214776" name="name2941628355b86acb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164628355b86acb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89058084" name="name8409628355b87586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210628355b87585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43201" name="name6372628355b87e0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6628355b87e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42628355b87f38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6376" name="name3434628355b8888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1628355b888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2146628355b889159"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Lorsque le témoin de présence d'eau dans la cartouche du filtre du carburant s'allume:</w:t>
            </w:r>
          </w:p>
          <w:p/>
          <w:p/>
          <w:p>
            <w:pPr>
              <w:numPr>
                <w:ilvl w:val="0"/>
                <w:numId w:val="25718"/>
              </w:numPr>
              <w:spacing w:before="0" w:after="0" w:line="262" w:lineRule="auto"/>
              <w:jc w:val="left"/>
              <w:rPr>
                <w:color w:val="00274C"/>
                <w:sz w:val="20"/>
                <w:szCs w:val="20"/>
              </w:rPr>
            </w:pPr>
            <w:r>
              <w:rPr>
                <w:color w:val="00274C"/>
                <w:position w:val="-2"/>
                <w:sz w:val="20"/>
                <w:szCs w:val="20"/>
                <w:u w:val="none"/>
              </w:rPr>
              <w:t xml:space="preserve">Dévisser légèrement la vis papillon </w:t>
            </w:r>
            <w:r>
              <w:rPr>
                <w:b/>
                <w:bCs/>
                <w:color w:val="00274C"/>
                <w:position w:val="-2"/>
                <w:sz w:val="20"/>
                <w:szCs w:val="20"/>
                <w:u w:val="none"/>
              </w:rPr>
              <w:t xml:space="preserve">A</w:t>
            </w:r>
            <w:r>
              <w:rPr>
                <w:color w:val="00274C"/>
                <w:position w:val="-2"/>
                <w:sz w:val="20"/>
                <w:szCs w:val="20"/>
                <w:u w:val="none"/>
              </w:rPr>
              <w:t xml:space="preserve"> sans la démonter.</w:t>
            </w:r>
          </w:p>
          <w:p>
            <w:pPr>
              <w:numPr>
                <w:ilvl w:val="0"/>
                <w:numId w:val="25718"/>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25718"/>
              </w:numPr>
              <w:spacing w:before="0" w:after="0" w:line="262" w:lineRule="auto"/>
              <w:jc w:val="left"/>
              <w:rPr>
                <w:color w:val="00274C"/>
                <w:sz w:val="20"/>
                <w:szCs w:val="20"/>
              </w:rPr>
            </w:pPr>
            <w:r>
              <w:rPr>
                <w:color w:val="00274C"/>
                <w:position w:val="-2"/>
                <w:sz w:val="20"/>
                <w:szCs w:val="20"/>
                <w:u w:val="none"/>
              </w:rPr>
              <w:t xml:space="preserve">Visser la vis papillon </w:t>
            </w:r>
            <w:r>
              <w:rPr>
                <w:b/>
                <w:bCs/>
                <w:color w:val="00274C"/>
                <w:position w:val="-2"/>
                <w:sz w:val="20"/>
                <w:szCs w:val="20"/>
                <w:u w:val="none"/>
              </w:rPr>
              <w:t xml:space="preserve">A</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18112" name="name7863628355b89487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765628355b8948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670" name="name9906628355b89b5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4628355b89b5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04"/>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 </w:t>
      </w:r>
      <w:hyperlink r:id="rId5316628355b89bd1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 </w:t>
      </w:r>
      <w:hyperlink r:id="rId1812628355b89c10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Par. 5.13.</w:t>
      </w:r>
    </w:p>
    <w:p>
      <w:pPr>
        <w:numPr>
          <w:ilvl w:val="0"/>
          <w:numId w:val="25719"/>
        </w:numPr>
        <w:spacing w:before="0" w:after="0" w:line="240" w:lineRule="auto"/>
        <w:jc w:val="left"/>
        <w:rPr>
          <w:color w:val="00274C"/>
          <w:sz w:val="20"/>
          <w:szCs w:val="20"/>
        </w:rPr>
      </w:pPr>
      <w:r>
        <w:rPr>
          <w:color w:val="00274C"/>
          <w:sz w:val="20"/>
          <w:szCs w:val="20"/>
          <w:u w:val="none"/>
        </w:rPr>
        <w:t xml:space="preserve">Changer l'huile moteur </w:t>
      </w:r>
      <w:hyperlink r:id="rId5671628355b89dcaf" w:history="1">
        <w:r>
          <w:rPr>
            <w:rStyle w:val="DefaultParagraphFontPHPDOCX"/>
            <w:b/>
            <w:bCs/>
            <w:color w:val="0000FF"/>
            <w:sz w:val="20"/>
            <w:szCs w:val="20"/>
            <w:u w:val="single" w:color=""/>
          </w:rPr>
          <w:t xml:space="preserve">(Par. 6.1)</w:t>
        </w:r>
      </w:hyperlink>
      <w:r>
        <w:rPr>
          <w:color w:val="00274C"/>
          <w:sz w:val="20"/>
          <w:szCs w:val="20"/>
          <w:u w:val="none"/>
        </w:rPr>
        <w:t xml:space="preserve"> .</w:t>
      </w:r>
    </w:p>
    <w:p>
      <w:pPr>
        <w:numPr>
          <w:ilvl w:val="0"/>
          <w:numId w:val="25719"/>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25719"/>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25719"/>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25719"/>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25719"/>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25719"/>
        </w:numPr>
        <w:spacing w:before="0" w:after="0" w:line="240" w:lineRule="auto"/>
        <w:jc w:val="left"/>
        <w:rPr>
          <w:color w:val="00274C"/>
          <w:sz w:val="20"/>
          <w:szCs w:val="20"/>
        </w:rPr>
      </w:pPr>
      <w:r>
        <w:rPr>
          <w:color w:val="00274C"/>
          <w:sz w:val="20"/>
          <w:szCs w:val="20"/>
          <w:u w:val="none"/>
        </w:rPr>
        <w:t xml:space="preserve">Arrêter le moteur.</w:t>
      </w:r>
    </w:p>
    <w:p>
      <w:pPr>
        <w:numPr>
          <w:ilvl w:val="0"/>
          <w:numId w:val="25719"/>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25719"/>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25719"/>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25719"/>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25719"/>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5720"/>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25720"/>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25720"/>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25720"/>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25720"/>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25720"/>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25720"/>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25720"/>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8729628355b8a0261" w:history="1">
        <w:r>
          <w:rPr>
            <w:rStyle w:val="DefaultParagraphFontPHPDOCX"/>
            <w:b/>
            <w:bCs/>
            <w:color w:val="0000FF"/>
            <w:sz w:val="20"/>
            <w:szCs w:val="20"/>
            <w:u w:val="single" w:color=""/>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41925" name="name4435628355b8a78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66628355b8a78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4901628355b8a8045" w:history="1">
        <w:r>
          <w:rPr>
            <w:rStyle w:val="DefaultParagraphFontPHPDOCX"/>
            <w:b/>
            <w:bCs/>
            <w:color w:val="0000FF"/>
            <w:sz w:val="20"/>
            <w:szCs w:val="20"/>
            <w:u w:val="single" w:color=""/>
          </w:rPr>
          <w:t xml:space="preserve">Par. 5.2</w:t>
        </w:r>
      </w:hyperlink>
      <w:r>
        <w:rPr>
          <w:color w:val="00274C"/>
          <w:sz w:val="20"/>
          <w:szCs w:val="20"/>
          <w:u w:val="none"/>
        </w:rPr>
        <w:t xml:space="preserve"> .</w:t>
      </w:r>
    </w:p>
    <w:p>
      <w:pPr>
        <w:numPr>
          <w:ilvl w:val="0"/>
          <w:numId w:val="25720"/>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25720"/>
        </w:numPr>
        <w:spacing w:before="0" w:after="0" w:line="240" w:lineRule="auto"/>
        <w:jc w:val="left"/>
        <w:rPr>
          <w:color w:val="00274C"/>
          <w:sz w:val="20"/>
          <w:szCs w:val="20"/>
        </w:rPr>
      </w:pPr>
      <w:r>
        <w:rPr>
          <w:color w:val="00274C"/>
          <w:sz w:val="20"/>
          <w:szCs w:val="20"/>
          <w:u w:val="none"/>
        </w:rPr>
        <w:t xml:space="preserve">Introduire de l'huile neuve </w:t>
      </w:r>
      <w:hyperlink r:id="rId8863628355b8a8627" w:history="1">
        <w:r>
          <w:rPr>
            <w:rStyle w:val="DefaultParagraphFontPHPDOCX"/>
            <w:b/>
            <w:bCs/>
            <w:color w:val="0000FF"/>
            <w:sz w:val="20"/>
            <w:szCs w:val="20"/>
            <w:u w:val="single" w:color=""/>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25720"/>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33835994" w:name="result_box"/>
      <w:bookmarkEnd w:id="33835994"/>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6049628355b8a8e81"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5.6.</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570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62846" name="name7725628355b8b5e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3628355b8b5e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5923" name="name5733628355b8c07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2628355b8c0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450628355b8c170b" w:history="1">
              <w:r>
                <w:rPr>
                  <w:rStyle w:val="DefaultParagraphFontPHPDOCX"/>
                  <w:b/>
                  <w:bCs/>
                  <w:color w:val="0000FF"/>
                  <w:position w:val="-2"/>
                  <w:sz w:val="20"/>
                  <w:szCs w:val="20"/>
                  <w:u w:val="single" w:color=""/>
                </w:rPr>
                <w:t xml:space="preserve">Par. 3.2.2.</w:t>
              </w:r>
            </w:hyperlink>
          </w:p>
          <w:p>
            <w:pPr>
              <w:numPr>
                <w:ilvl w:val="0"/>
                <w:numId w:val="25704"/>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4058628355b8c1d08"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5923628355b8c38c5"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5839628355b8c43a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du point 2 au point 5.</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2771628355b8c462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8572628355b8c475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721"/>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71217" name="name4807628355b8ccc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9628355b8cc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25722"/>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722"/>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72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13234" name="name6632628355b8daec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522628355b8dae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65878564" name="name9259628355b8e6e8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10628355b8e6e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66263801" name="name5747628355b8f385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016628355b8f38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20944254" name="name8450628355b90983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131628355b90982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02628355b90aa29"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34007" name="name5852628355b9144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3628355b9144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51628355b9151f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55501" name="name4555628355b91b02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1628355b91b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5644628355b91c62b" w:history="1">
              <w:r>
                <w:rPr>
                  <w:rStyle w:val="DefaultParagraphFontPHPDOCX"/>
                  <w:b/>
                  <w:bCs/>
                  <w:color w:val="0000FF"/>
                  <w:position w:val="-2"/>
                  <w:sz w:val="20"/>
                  <w:szCs w:val="20"/>
                  <w:u w:val="single" w:color=""/>
                </w:rPr>
                <w:t xml:space="preserve">Par. 6.6 DÉMANTÈLEMENT ET DESTRUCTION.</w:t>
              </w:r>
            </w:hyperlink>
          </w:p>
          <w:p/>
          <w:p/>
          <w:p>
            <w:pPr>
              <w:numPr>
                <w:ilvl w:val="0"/>
                <w:numId w:val="2572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25724"/>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25724"/>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270096" name="name5051628355b92426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056628355b9242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5725"/>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561385" name="name9598628355b92c82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404628355b92c8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5726"/>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375681" name="name5321628355b93795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097628355b9379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60628355b938350"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63856" name="name4963628355b941e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6628355b941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17628355b9425fb" w:history="1">
              <w:r>
                <w:rPr>
                  <w:rStyle w:val="DefaultParagraphFontPHPDOCX"/>
                  <w:b/>
                  <w:bCs/>
                  <w:color w:val="0000FF"/>
                  <w:position w:val="-2"/>
                  <w:sz w:val="20"/>
                  <w:szCs w:val="20"/>
                  <w:u w:val="single" w:color=""/>
                </w:rPr>
                <w:t xml:space="preserve">Par. 3.2.2.</w:t>
              </w:r>
            </w:hyperlink>
          </w:p>
          <w:p>
            <w:pPr>
              <w:numPr>
                <w:ilvl w:val="0"/>
                <w:numId w:val="25727"/>
              </w:numPr>
              <w:spacing w:before="0" w:after="0" w:line="262" w:lineRule="auto"/>
              <w:jc w:val="left"/>
              <w:rPr>
                <w:color w:val="00274C"/>
                <w:sz w:val="20"/>
                <w:szCs w:val="20"/>
              </w:rPr>
            </w:pPr>
            <w:r>
              <w:rPr>
                <w:color w:val="00274C"/>
                <w:position w:val="-2"/>
                <w:sz w:val="20"/>
                <w:szCs w:val="20"/>
                <w:u w:val="none"/>
              </w:rPr>
              <w:t xml:space="preserve">Dévisser et retirer la cartouche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25727"/>
              </w:numPr>
              <w:spacing w:before="0" w:after="0" w:line="262" w:lineRule="auto"/>
              <w:jc w:val="left"/>
              <w:rPr>
                <w:color w:val="00274C"/>
                <w:sz w:val="20"/>
                <w:szCs w:val="20"/>
              </w:rPr>
            </w:pPr>
            <w:r>
              <w:rPr>
                <w:color w:val="00274C"/>
                <w:position w:val="-2"/>
                <w:sz w:val="20"/>
                <w:szCs w:val="20"/>
                <w:u w:val="none"/>
              </w:rPr>
              <w:t xml:space="preserve">Graisser le joint et visser la cartouche neuve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291559" name="name5931628355b94c4a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671628355b94c4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23404" name="name7067628355b9549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0628355b9549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324628355b95550a"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85627" name="name3977628355b95ce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51628355b95ce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1539628355b95d78b" w:history="1">
              <w:r>
                <w:rPr>
                  <w:rStyle w:val="DefaultParagraphFontPHPDOCX"/>
                  <w:b/>
                  <w:bCs/>
                  <w:color w:val="0000FF"/>
                  <w:position w:val="-2"/>
                  <w:sz w:val="20"/>
                  <w:szCs w:val="20"/>
                  <w:u w:val="single" w:color=""/>
                </w:rPr>
                <w:t xml:space="preserve">Par. 6.6 DÉMANTÈLEMENT ET DESTRUCTION.</w:t>
              </w:r>
            </w:hyperlink>
          </w:p>
          <w:p>
            <w:pPr>
              <w:numPr>
                <w:ilvl w:val="0"/>
                <w:numId w:val="25728"/>
              </w:numPr>
              <w:spacing w:before="0" w:after="0" w:line="262" w:lineRule="auto"/>
              <w:jc w:val="left"/>
              <w:rPr>
                <w:color w:val="00274C"/>
                <w:sz w:val="20"/>
                <w:szCs w:val="20"/>
              </w:rPr>
            </w:pPr>
            <w:r>
              <w:rPr>
                <w:color w:val="00274C"/>
                <w:position w:val="-2"/>
                <w:sz w:val="20"/>
                <w:szCs w:val="20"/>
                <w:u w:val="none"/>
              </w:rPr>
              <w:t xml:space="preserve"> Débrancher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r>
              <w:rPr>
                <w:b/>
                <w:bCs/>
                <w:color w:val="00274C"/>
                <w:position w:val="-2"/>
                <w:sz w:val="20"/>
                <w:szCs w:val="20"/>
                <w:u w:val="none"/>
              </w:rPr>
              <w:t xml:space="preserve">C</w:t>
            </w: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C</w:t>
            </w:r>
            <w:r>
              <w:rPr>
                <w:color w:val="00274C"/>
                <w:position w:val="-2"/>
                <w:sz w:val="20"/>
                <w:szCs w:val="20"/>
                <w:u w:val="none"/>
              </w:rPr>
              <w:t xml:space="preserve"> de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B</w:t>
            </w:r>
            <w:r>
              <w:rPr>
                <w:color w:val="00274C"/>
                <w:position w:val="-2"/>
                <w:sz w:val="20"/>
                <w:szCs w:val="20"/>
                <w:u w:val="none"/>
              </w:rPr>
              <w:t xml:space="preserve"> avec la clé prévue à cet effet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Huiler le joint D de la cartouche neuve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7347" name="name6749628355b9656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7628355b965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Ne pas remplir la cartouche neuve </w:t>
            </w:r>
            <w:r>
              <w:rPr>
                <w:b/>
                <w:bCs/>
                <w:color w:val="00274C"/>
                <w:position w:val="-2"/>
                <w:sz w:val="20"/>
                <w:szCs w:val="20"/>
                <w:u w:val="none"/>
              </w:rPr>
              <w:t xml:space="preserve">B</w:t>
            </w:r>
            <w:r>
              <w:rPr>
                <w:color w:val="00274C"/>
                <w:position w:val="-2"/>
                <w:sz w:val="20"/>
                <w:szCs w:val="20"/>
                <w:u w:val="none"/>
              </w:rPr>
              <w:t xml:space="preserve"> avec le carburant.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Visser la cartouche neuve </w:t>
            </w:r>
            <w:r>
              <w:rPr>
                <w:b/>
                <w:bCs/>
                <w:color w:val="00274C"/>
                <w:position w:val="-2"/>
                <w:sz w:val="20"/>
                <w:szCs w:val="20"/>
                <w:u w:val="none"/>
              </w:rPr>
              <w:t xml:space="preserve">B (Fig. 6.10)</w:t>
            </w:r>
            <w:r>
              <w:rPr>
                <w:color w:val="00274C"/>
                <w:position w:val="-2"/>
                <w:sz w:val="20"/>
                <w:szCs w:val="20"/>
                <w:u w:val="none"/>
              </w:rPr>
              <w:t xml:space="preserve"> sur le support du filtre à gazole </w:t>
            </w:r>
            <w:r>
              <w:rPr>
                <w:b/>
                <w:bCs/>
                <w:color w:val="00274C"/>
                <w:position w:val="-2"/>
                <w:sz w:val="20"/>
                <w:szCs w:val="20"/>
                <w:u w:val="none"/>
              </w:rPr>
              <w:t xml:space="preserve">E</w:t>
            </w:r>
            <w:r>
              <w:rPr>
                <w:color w:val="00274C"/>
                <w:position w:val="-2"/>
                <w:sz w:val="20"/>
                <w:szCs w:val="20"/>
                <w:u w:val="none"/>
              </w:rPr>
              <w:t xml:space="preserve"> avec la clé prévue à cet effet </w:t>
            </w:r>
            <w:r>
              <w:rPr>
                <w:b/>
                <w:bCs/>
                <w:color w:val="00274C"/>
                <w:position w:val="-2"/>
                <w:sz w:val="20"/>
                <w:szCs w:val="20"/>
                <w:u w:val="none"/>
              </w:rPr>
              <w:t xml:space="preserve">F</w:t>
            </w:r>
            <w:r>
              <w:rPr>
                <w:color w:val="00274C"/>
                <w:position w:val="-2"/>
                <w:sz w:val="20"/>
                <w:szCs w:val="20"/>
                <w:u w:val="none"/>
              </w:rPr>
              <w:t xml:space="preserve"> (couple de serrage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Visser le détecteur de présence d'eau </w:t>
            </w:r>
            <w:r>
              <w:rPr>
                <w:b/>
                <w:bCs/>
                <w:color w:val="00274C"/>
                <w:position w:val="-2"/>
                <w:sz w:val="20"/>
                <w:szCs w:val="20"/>
                <w:u w:val="none"/>
              </w:rPr>
              <w:t xml:space="preserve">C</w:t>
            </w:r>
            <w:r>
              <w:rPr>
                <w:color w:val="00274C"/>
                <w:position w:val="-2"/>
                <w:sz w:val="20"/>
                <w:szCs w:val="20"/>
                <w:u w:val="none"/>
              </w:rPr>
              <w:t xml:space="preserve"> sur la cartouche neuve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Rebrancher le câble </w:t>
            </w:r>
            <w:r>
              <w:rPr>
                <w:b/>
                <w:bCs/>
                <w:color w:val="00274C"/>
                <w:position w:val="-2"/>
                <w:sz w:val="20"/>
                <w:szCs w:val="20"/>
                <w:u w:val="none"/>
              </w:rPr>
              <w:t xml:space="preserve">A</w:t>
            </w:r>
            <w:r>
              <w:rPr>
                <w:color w:val="00274C"/>
                <w:position w:val="-2"/>
                <w:sz w:val="20"/>
                <w:szCs w:val="20"/>
                <w:u w:val="none"/>
              </w:rPr>
              <w:t xml:space="preserve"> du détecteur de présence d'eau.</w:t>
            </w:r>
          </w:p>
          <w:p>
            <w:pPr>
              <w:numPr>
                <w:ilvl w:val="0"/>
                <w:numId w:val="25728"/>
              </w:numPr>
              <w:spacing w:before="0" w:after="0" w:line="262" w:lineRule="auto"/>
              <w:jc w:val="left"/>
              <w:rPr>
                <w:color w:val="00274C"/>
                <w:sz w:val="20"/>
                <w:szCs w:val="20"/>
              </w:rPr>
            </w:pPr>
            <w:r>
              <w:rPr>
                <w:color w:val="00274C"/>
                <w:position w:val="-2"/>
                <w:sz w:val="20"/>
                <w:szCs w:val="20"/>
                <w:u w:val="none"/>
              </w:rPr>
              <w:t xml:space="preserve">Appuyer plusieurs fois sur le bouton </w:t>
            </w:r>
            <w:r>
              <w:rPr>
                <w:b/>
                <w:bCs/>
                <w:color w:val="00274C"/>
                <w:position w:val="-2"/>
                <w:sz w:val="20"/>
                <w:szCs w:val="20"/>
                <w:u w:val="none"/>
              </w:rPr>
              <w:t xml:space="preserve">G</w:t>
            </w:r>
            <w:r>
              <w:rPr>
                <w:color w:val="00274C"/>
                <w:position w:val="-2"/>
                <w:sz w:val="20"/>
                <w:szCs w:val="20"/>
                <w:u w:val="none"/>
              </w:rPr>
              <w:t xml:space="preserve"> pour remplir le circuit.</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571493" name="name6562628355b96f5e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985628355b96f5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44872662" name="name1195628355b9772c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487628355b9772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67628355b9787ea"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1935" name="name2625628355b980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7628355b980a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247628355b981513"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2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5729"/>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B et G.</w:t>
            </w:r>
          </w:p>
          <w:p>
            <w:pPr>
              <w:numPr>
                <w:ilvl w:val="0"/>
                <w:numId w:val="25729"/>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les cartouches neuves </w:t>
            </w:r>
            <w:r>
              <w:rPr>
                <w:b/>
                <w:bCs/>
                <w:color w:val="00274C"/>
                <w:position w:val="-2"/>
                <w:sz w:val="20"/>
                <w:szCs w:val="20"/>
                <w:u w:val="none"/>
              </w:rPr>
              <w:t xml:space="preserve">B et G</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110379" name="name9793628355b98e4d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823628355b98e4d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04"/>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25704"/>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25704"/>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49628355b995f31"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10628355b996bd0"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64628355b9977e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39628355b99c4dc"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18628355b99d73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26628355b99de3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20628355b99ec8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85628355b9a08d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27517434" w:name="result_box"/>
            <w:bookmarkEnd w:id="27517434"/>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w:t>
            </w:r>
            <w:bookmarkStart w:id="47244498" w:name="result_box"/>
            <w:bookmarkEnd w:id="47244498"/>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52628355b9a19d7"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25704"/>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197628355b9aa5a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675628355b9aa97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905628355b9aade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7054628355b9ab1a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25730"/>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25730"/>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25730"/>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25730"/>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"Communauté Européenne".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Catalyseur pour moteurs diesel, il s’agit d’un dispositif de réduction des émissions nocives de gaz d’échappement produites par le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à actionnement électronique, destiné à injecter des jets de carburant nébulisé à l'intérieur du cylindre.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Petit radiateur qui sert à refroidir l'huile.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Turbo Common Rail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voir  " </w:t>
            </w:r>
            <w:r>
              <w:rPr>
                <w:b/>
                <w:bCs/>
                <w:color w:val="00274C"/>
                <w:position w:val="0"/>
                <w:sz w:val="20"/>
                <w:szCs w:val="20"/>
                <w:u w:val="none"/>
              </w:rPr>
              <w:t xml:space="preserve">ECU</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351659" name="name3452628355b9e9e6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700628355b9e9e5c"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3642396" name="name2446628355b9f12f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310628355b9f12f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730">
    <w:multiLevelType w:val="hybridMultilevel"/>
    <w:lvl w:ilvl="0" w:tplc="47709620">
      <w:start w:val="1"/>
      <w:numFmt w:val="decimal"/>
      <w:lvlText w:val="%1."/>
      <w:lvlJc w:val="left"/>
      <w:pPr>
        <w:ind w:left="720" w:hanging="360"/>
      </w:pPr>
    </w:lvl>
    <w:lvl w:ilvl="1" w:tplc="47709620" w:tentative="1">
      <w:start w:val="1"/>
      <w:numFmt w:val="lowerLetter"/>
      <w:lvlText w:val="%2."/>
      <w:lvlJc w:val="left"/>
      <w:pPr>
        <w:ind w:left="1440" w:hanging="360"/>
      </w:pPr>
    </w:lvl>
    <w:lvl w:ilvl="2" w:tplc="47709620" w:tentative="1">
      <w:start w:val="1"/>
      <w:numFmt w:val="lowerRoman"/>
      <w:lvlText w:val="%3."/>
      <w:lvlJc w:val="right"/>
      <w:pPr>
        <w:ind w:left="2160" w:hanging="180"/>
      </w:pPr>
    </w:lvl>
    <w:lvl w:ilvl="3" w:tplc="47709620" w:tentative="1">
      <w:start w:val="1"/>
      <w:numFmt w:val="decimal"/>
      <w:lvlText w:val="%4."/>
      <w:lvlJc w:val="left"/>
      <w:pPr>
        <w:ind w:left="2880" w:hanging="360"/>
      </w:pPr>
    </w:lvl>
    <w:lvl w:ilvl="4" w:tplc="47709620" w:tentative="1">
      <w:start w:val="1"/>
      <w:numFmt w:val="lowerLetter"/>
      <w:lvlText w:val="%5."/>
      <w:lvlJc w:val="left"/>
      <w:pPr>
        <w:ind w:left="3600" w:hanging="360"/>
      </w:pPr>
    </w:lvl>
    <w:lvl w:ilvl="5" w:tplc="47709620" w:tentative="1">
      <w:start w:val="1"/>
      <w:numFmt w:val="lowerRoman"/>
      <w:lvlText w:val="%6."/>
      <w:lvlJc w:val="right"/>
      <w:pPr>
        <w:ind w:left="4320" w:hanging="180"/>
      </w:pPr>
    </w:lvl>
    <w:lvl w:ilvl="6" w:tplc="47709620" w:tentative="1">
      <w:start w:val="1"/>
      <w:numFmt w:val="decimal"/>
      <w:lvlText w:val="%7."/>
      <w:lvlJc w:val="left"/>
      <w:pPr>
        <w:ind w:left="5040" w:hanging="360"/>
      </w:pPr>
    </w:lvl>
    <w:lvl w:ilvl="7" w:tplc="47709620" w:tentative="1">
      <w:start w:val="1"/>
      <w:numFmt w:val="lowerLetter"/>
      <w:lvlText w:val="%8."/>
      <w:lvlJc w:val="left"/>
      <w:pPr>
        <w:ind w:left="5760" w:hanging="360"/>
      </w:pPr>
    </w:lvl>
    <w:lvl w:ilvl="8" w:tplc="47709620" w:tentative="1">
      <w:start w:val="1"/>
      <w:numFmt w:val="lowerRoman"/>
      <w:lvlText w:val="%9."/>
      <w:lvlJc w:val="right"/>
      <w:pPr>
        <w:ind w:left="6480" w:hanging="180"/>
      </w:pPr>
    </w:lvl>
  </w:abstractNum>
  <w:abstractNum w:abstractNumId="25729">
    <w:multiLevelType w:val="hybridMultilevel"/>
    <w:lvl w:ilvl="0" w:tplc="53806205">
      <w:start w:val="1"/>
      <w:numFmt w:val="decimal"/>
      <w:lvlText w:val="%1."/>
      <w:lvlJc w:val="left"/>
      <w:pPr>
        <w:ind w:left="720" w:hanging="360"/>
      </w:pPr>
    </w:lvl>
    <w:lvl w:ilvl="1" w:tplc="53806205" w:tentative="1">
      <w:start w:val="1"/>
      <w:numFmt w:val="lowerLetter"/>
      <w:lvlText w:val="%2."/>
      <w:lvlJc w:val="left"/>
      <w:pPr>
        <w:ind w:left="1440" w:hanging="360"/>
      </w:pPr>
    </w:lvl>
    <w:lvl w:ilvl="2" w:tplc="53806205" w:tentative="1">
      <w:start w:val="1"/>
      <w:numFmt w:val="lowerRoman"/>
      <w:lvlText w:val="%3."/>
      <w:lvlJc w:val="right"/>
      <w:pPr>
        <w:ind w:left="2160" w:hanging="180"/>
      </w:pPr>
    </w:lvl>
    <w:lvl w:ilvl="3" w:tplc="53806205" w:tentative="1">
      <w:start w:val="1"/>
      <w:numFmt w:val="decimal"/>
      <w:lvlText w:val="%4."/>
      <w:lvlJc w:val="left"/>
      <w:pPr>
        <w:ind w:left="2880" w:hanging="360"/>
      </w:pPr>
    </w:lvl>
    <w:lvl w:ilvl="4" w:tplc="53806205" w:tentative="1">
      <w:start w:val="1"/>
      <w:numFmt w:val="lowerLetter"/>
      <w:lvlText w:val="%5."/>
      <w:lvlJc w:val="left"/>
      <w:pPr>
        <w:ind w:left="3600" w:hanging="360"/>
      </w:pPr>
    </w:lvl>
    <w:lvl w:ilvl="5" w:tplc="53806205" w:tentative="1">
      <w:start w:val="1"/>
      <w:numFmt w:val="lowerRoman"/>
      <w:lvlText w:val="%6."/>
      <w:lvlJc w:val="right"/>
      <w:pPr>
        <w:ind w:left="4320" w:hanging="180"/>
      </w:pPr>
    </w:lvl>
    <w:lvl w:ilvl="6" w:tplc="53806205" w:tentative="1">
      <w:start w:val="1"/>
      <w:numFmt w:val="decimal"/>
      <w:lvlText w:val="%7."/>
      <w:lvlJc w:val="left"/>
      <w:pPr>
        <w:ind w:left="5040" w:hanging="360"/>
      </w:pPr>
    </w:lvl>
    <w:lvl w:ilvl="7" w:tplc="53806205" w:tentative="1">
      <w:start w:val="1"/>
      <w:numFmt w:val="lowerLetter"/>
      <w:lvlText w:val="%8."/>
      <w:lvlJc w:val="left"/>
      <w:pPr>
        <w:ind w:left="5760" w:hanging="360"/>
      </w:pPr>
    </w:lvl>
    <w:lvl w:ilvl="8" w:tplc="53806205" w:tentative="1">
      <w:start w:val="1"/>
      <w:numFmt w:val="lowerRoman"/>
      <w:lvlText w:val="%9."/>
      <w:lvlJc w:val="right"/>
      <w:pPr>
        <w:ind w:left="6480" w:hanging="180"/>
      </w:pPr>
    </w:lvl>
  </w:abstractNum>
  <w:abstractNum w:abstractNumId="25728">
    <w:multiLevelType w:val="hybridMultilevel"/>
    <w:lvl w:ilvl="0" w:tplc="71663778">
      <w:start w:val="1"/>
      <w:numFmt w:val="decimal"/>
      <w:lvlText w:val="%1."/>
      <w:lvlJc w:val="left"/>
      <w:pPr>
        <w:ind w:left="720" w:hanging="360"/>
      </w:pPr>
    </w:lvl>
    <w:lvl w:ilvl="1" w:tplc="71663778" w:tentative="1">
      <w:start w:val="1"/>
      <w:numFmt w:val="lowerLetter"/>
      <w:lvlText w:val="%2."/>
      <w:lvlJc w:val="left"/>
      <w:pPr>
        <w:ind w:left="1440" w:hanging="360"/>
      </w:pPr>
    </w:lvl>
    <w:lvl w:ilvl="2" w:tplc="71663778" w:tentative="1">
      <w:start w:val="1"/>
      <w:numFmt w:val="lowerRoman"/>
      <w:lvlText w:val="%3."/>
      <w:lvlJc w:val="right"/>
      <w:pPr>
        <w:ind w:left="2160" w:hanging="180"/>
      </w:pPr>
    </w:lvl>
    <w:lvl w:ilvl="3" w:tplc="71663778" w:tentative="1">
      <w:start w:val="1"/>
      <w:numFmt w:val="decimal"/>
      <w:lvlText w:val="%4."/>
      <w:lvlJc w:val="left"/>
      <w:pPr>
        <w:ind w:left="2880" w:hanging="360"/>
      </w:pPr>
    </w:lvl>
    <w:lvl w:ilvl="4" w:tplc="71663778" w:tentative="1">
      <w:start w:val="1"/>
      <w:numFmt w:val="lowerLetter"/>
      <w:lvlText w:val="%5."/>
      <w:lvlJc w:val="left"/>
      <w:pPr>
        <w:ind w:left="3600" w:hanging="360"/>
      </w:pPr>
    </w:lvl>
    <w:lvl w:ilvl="5" w:tplc="71663778" w:tentative="1">
      <w:start w:val="1"/>
      <w:numFmt w:val="lowerRoman"/>
      <w:lvlText w:val="%6."/>
      <w:lvlJc w:val="right"/>
      <w:pPr>
        <w:ind w:left="4320" w:hanging="180"/>
      </w:pPr>
    </w:lvl>
    <w:lvl w:ilvl="6" w:tplc="71663778" w:tentative="1">
      <w:start w:val="1"/>
      <w:numFmt w:val="decimal"/>
      <w:lvlText w:val="%7."/>
      <w:lvlJc w:val="left"/>
      <w:pPr>
        <w:ind w:left="5040" w:hanging="360"/>
      </w:pPr>
    </w:lvl>
    <w:lvl w:ilvl="7" w:tplc="71663778" w:tentative="1">
      <w:start w:val="1"/>
      <w:numFmt w:val="lowerLetter"/>
      <w:lvlText w:val="%8."/>
      <w:lvlJc w:val="left"/>
      <w:pPr>
        <w:ind w:left="5760" w:hanging="360"/>
      </w:pPr>
    </w:lvl>
    <w:lvl w:ilvl="8" w:tplc="71663778" w:tentative="1">
      <w:start w:val="1"/>
      <w:numFmt w:val="lowerRoman"/>
      <w:lvlText w:val="%9."/>
      <w:lvlJc w:val="right"/>
      <w:pPr>
        <w:ind w:left="6480" w:hanging="180"/>
      </w:pPr>
    </w:lvl>
  </w:abstractNum>
  <w:abstractNum w:abstractNumId="25727">
    <w:multiLevelType w:val="hybridMultilevel"/>
    <w:lvl w:ilvl="0" w:tplc="13080980">
      <w:start w:val="1"/>
      <w:numFmt w:val="decimal"/>
      <w:lvlText w:val="%1."/>
      <w:lvlJc w:val="left"/>
      <w:pPr>
        <w:ind w:left="720" w:hanging="360"/>
      </w:pPr>
    </w:lvl>
    <w:lvl w:ilvl="1" w:tplc="13080980" w:tentative="1">
      <w:start w:val="1"/>
      <w:numFmt w:val="lowerLetter"/>
      <w:lvlText w:val="%2."/>
      <w:lvlJc w:val="left"/>
      <w:pPr>
        <w:ind w:left="1440" w:hanging="360"/>
      </w:pPr>
    </w:lvl>
    <w:lvl w:ilvl="2" w:tplc="13080980" w:tentative="1">
      <w:start w:val="1"/>
      <w:numFmt w:val="lowerRoman"/>
      <w:lvlText w:val="%3."/>
      <w:lvlJc w:val="right"/>
      <w:pPr>
        <w:ind w:left="2160" w:hanging="180"/>
      </w:pPr>
    </w:lvl>
    <w:lvl w:ilvl="3" w:tplc="13080980" w:tentative="1">
      <w:start w:val="1"/>
      <w:numFmt w:val="decimal"/>
      <w:lvlText w:val="%4."/>
      <w:lvlJc w:val="left"/>
      <w:pPr>
        <w:ind w:left="2880" w:hanging="360"/>
      </w:pPr>
    </w:lvl>
    <w:lvl w:ilvl="4" w:tplc="13080980" w:tentative="1">
      <w:start w:val="1"/>
      <w:numFmt w:val="lowerLetter"/>
      <w:lvlText w:val="%5."/>
      <w:lvlJc w:val="left"/>
      <w:pPr>
        <w:ind w:left="3600" w:hanging="360"/>
      </w:pPr>
    </w:lvl>
    <w:lvl w:ilvl="5" w:tplc="13080980" w:tentative="1">
      <w:start w:val="1"/>
      <w:numFmt w:val="lowerRoman"/>
      <w:lvlText w:val="%6."/>
      <w:lvlJc w:val="right"/>
      <w:pPr>
        <w:ind w:left="4320" w:hanging="180"/>
      </w:pPr>
    </w:lvl>
    <w:lvl w:ilvl="6" w:tplc="13080980" w:tentative="1">
      <w:start w:val="1"/>
      <w:numFmt w:val="decimal"/>
      <w:lvlText w:val="%7."/>
      <w:lvlJc w:val="left"/>
      <w:pPr>
        <w:ind w:left="5040" w:hanging="360"/>
      </w:pPr>
    </w:lvl>
    <w:lvl w:ilvl="7" w:tplc="13080980" w:tentative="1">
      <w:start w:val="1"/>
      <w:numFmt w:val="lowerLetter"/>
      <w:lvlText w:val="%8."/>
      <w:lvlJc w:val="left"/>
      <w:pPr>
        <w:ind w:left="5760" w:hanging="360"/>
      </w:pPr>
    </w:lvl>
    <w:lvl w:ilvl="8" w:tplc="13080980" w:tentative="1">
      <w:start w:val="1"/>
      <w:numFmt w:val="lowerRoman"/>
      <w:lvlText w:val="%9."/>
      <w:lvlJc w:val="right"/>
      <w:pPr>
        <w:ind w:left="6480" w:hanging="180"/>
      </w:pPr>
    </w:lvl>
  </w:abstractNum>
  <w:abstractNum w:abstractNumId="25726">
    <w:multiLevelType w:val="hybridMultilevel"/>
    <w:lvl w:ilvl="0" w:tplc="98318087">
      <w:start w:val="1"/>
      <w:numFmt w:val="decimal"/>
      <w:lvlText w:val="%1."/>
      <w:lvlJc w:val="left"/>
      <w:pPr>
        <w:ind w:left="720" w:hanging="360"/>
      </w:pPr>
    </w:lvl>
    <w:lvl w:ilvl="1" w:tplc="98318087" w:tentative="1">
      <w:start w:val="1"/>
      <w:numFmt w:val="lowerLetter"/>
      <w:lvlText w:val="%2."/>
      <w:lvlJc w:val="left"/>
      <w:pPr>
        <w:ind w:left="1440" w:hanging="360"/>
      </w:pPr>
    </w:lvl>
    <w:lvl w:ilvl="2" w:tplc="98318087" w:tentative="1">
      <w:start w:val="1"/>
      <w:numFmt w:val="lowerRoman"/>
      <w:lvlText w:val="%3."/>
      <w:lvlJc w:val="right"/>
      <w:pPr>
        <w:ind w:left="2160" w:hanging="180"/>
      </w:pPr>
    </w:lvl>
    <w:lvl w:ilvl="3" w:tplc="98318087" w:tentative="1">
      <w:start w:val="1"/>
      <w:numFmt w:val="decimal"/>
      <w:lvlText w:val="%4."/>
      <w:lvlJc w:val="left"/>
      <w:pPr>
        <w:ind w:left="2880" w:hanging="360"/>
      </w:pPr>
    </w:lvl>
    <w:lvl w:ilvl="4" w:tplc="98318087" w:tentative="1">
      <w:start w:val="1"/>
      <w:numFmt w:val="lowerLetter"/>
      <w:lvlText w:val="%5."/>
      <w:lvlJc w:val="left"/>
      <w:pPr>
        <w:ind w:left="3600" w:hanging="360"/>
      </w:pPr>
    </w:lvl>
    <w:lvl w:ilvl="5" w:tplc="98318087" w:tentative="1">
      <w:start w:val="1"/>
      <w:numFmt w:val="lowerRoman"/>
      <w:lvlText w:val="%6."/>
      <w:lvlJc w:val="right"/>
      <w:pPr>
        <w:ind w:left="4320" w:hanging="180"/>
      </w:pPr>
    </w:lvl>
    <w:lvl w:ilvl="6" w:tplc="98318087" w:tentative="1">
      <w:start w:val="1"/>
      <w:numFmt w:val="decimal"/>
      <w:lvlText w:val="%7."/>
      <w:lvlJc w:val="left"/>
      <w:pPr>
        <w:ind w:left="5040" w:hanging="360"/>
      </w:pPr>
    </w:lvl>
    <w:lvl w:ilvl="7" w:tplc="98318087" w:tentative="1">
      <w:start w:val="1"/>
      <w:numFmt w:val="lowerLetter"/>
      <w:lvlText w:val="%8."/>
      <w:lvlJc w:val="left"/>
      <w:pPr>
        <w:ind w:left="5760" w:hanging="360"/>
      </w:pPr>
    </w:lvl>
    <w:lvl w:ilvl="8" w:tplc="98318087" w:tentative="1">
      <w:start w:val="1"/>
      <w:numFmt w:val="lowerRoman"/>
      <w:lvlText w:val="%9."/>
      <w:lvlJc w:val="right"/>
      <w:pPr>
        <w:ind w:left="6480" w:hanging="180"/>
      </w:pPr>
    </w:lvl>
  </w:abstractNum>
  <w:abstractNum w:abstractNumId="25725">
    <w:multiLevelType w:val="hybridMultilevel"/>
    <w:lvl w:ilvl="0" w:tplc="50807830">
      <w:start w:val="1"/>
      <w:numFmt w:val="decimal"/>
      <w:lvlText w:val="%1."/>
      <w:lvlJc w:val="left"/>
      <w:pPr>
        <w:ind w:left="720" w:hanging="360"/>
      </w:pPr>
    </w:lvl>
    <w:lvl w:ilvl="1" w:tplc="50807830" w:tentative="1">
      <w:start w:val="1"/>
      <w:numFmt w:val="lowerLetter"/>
      <w:lvlText w:val="%2."/>
      <w:lvlJc w:val="left"/>
      <w:pPr>
        <w:ind w:left="1440" w:hanging="360"/>
      </w:pPr>
    </w:lvl>
    <w:lvl w:ilvl="2" w:tplc="50807830" w:tentative="1">
      <w:start w:val="1"/>
      <w:numFmt w:val="lowerRoman"/>
      <w:lvlText w:val="%3."/>
      <w:lvlJc w:val="right"/>
      <w:pPr>
        <w:ind w:left="2160" w:hanging="180"/>
      </w:pPr>
    </w:lvl>
    <w:lvl w:ilvl="3" w:tplc="50807830" w:tentative="1">
      <w:start w:val="1"/>
      <w:numFmt w:val="decimal"/>
      <w:lvlText w:val="%4."/>
      <w:lvlJc w:val="left"/>
      <w:pPr>
        <w:ind w:left="2880" w:hanging="360"/>
      </w:pPr>
    </w:lvl>
    <w:lvl w:ilvl="4" w:tplc="50807830" w:tentative="1">
      <w:start w:val="1"/>
      <w:numFmt w:val="lowerLetter"/>
      <w:lvlText w:val="%5."/>
      <w:lvlJc w:val="left"/>
      <w:pPr>
        <w:ind w:left="3600" w:hanging="360"/>
      </w:pPr>
    </w:lvl>
    <w:lvl w:ilvl="5" w:tplc="50807830" w:tentative="1">
      <w:start w:val="1"/>
      <w:numFmt w:val="lowerRoman"/>
      <w:lvlText w:val="%6."/>
      <w:lvlJc w:val="right"/>
      <w:pPr>
        <w:ind w:left="4320" w:hanging="180"/>
      </w:pPr>
    </w:lvl>
    <w:lvl w:ilvl="6" w:tplc="50807830" w:tentative="1">
      <w:start w:val="1"/>
      <w:numFmt w:val="decimal"/>
      <w:lvlText w:val="%7."/>
      <w:lvlJc w:val="left"/>
      <w:pPr>
        <w:ind w:left="5040" w:hanging="360"/>
      </w:pPr>
    </w:lvl>
    <w:lvl w:ilvl="7" w:tplc="50807830" w:tentative="1">
      <w:start w:val="1"/>
      <w:numFmt w:val="lowerLetter"/>
      <w:lvlText w:val="%8."/>
      <w:lvlJc w:val="left"/>
      <w:pPr>
        <w:ind w:left="5760" w:hanging="360"/>
      </w:pPr>
    </w:lvl>
    <w:lvl w:ilvl="8" w:tplc="50807830" w:tentative="1">
      <w:start w:val="1"/>
      <w:numFmt w:val="lowerRoman"/>
      <w:lvlText w:val="%9."/>
      <w:lvlJc w:val="right"/>
      <w:pPr>
        <w:ind w:left="6480" w:hanging="180"/>
      </w:pPr>
    </w:lvl>
  </w:abstractNum>
  <w:abstractNum w:abstractNumId="25724">
    <w:multiLevelType w:val="hybridMultilevel"/>
    <w:lvl w:ilvl="0" w:tplc="21450807">
      <w:start w:val="1"/>
      <w:numFmt w:val="decimal"/>
      <w:lvlText w:val="%1."/>
      <w:lvlJc w:val="left"/>
      <w:pPr>
        <w:ind w:left="720" w:hanging="360"/>
      </w:pPr>
    </w:lvl>
    <w:lvl w:ilvl="1" w:tplc="21450807" w:tentative="1">
      <w:start w:val="1"/>
      <w:numFmt w:val="lowerLetter"/>
      <w:lvlText w:val="%2."/>
      <w:lvlJc w:val="left"/>
      <w:pPr>
        <w:ind w:left="1440" w:hanging="360"/>
      </w:pPr>
    </w:lvl>
    <w:lvl w:ilvl="2" w:tplc="21450807" w:tentative="1">
      <w:start w:val="1"/>
      <w:numFmt w:val="lowerRoman"/>
      <w:lvlText w:val="%3."/>
      <w:lvlJc w:val="right"/>
      <w:pPr>
        <w:ind w:left="2160" w:hanging="180"/>
      </w:pPr>
    </w:lvl>
    <w:lvl w:ilvl="3" w:tplc="21450807" w:tentative="1">
      <w:start w:val="1"/>
      <w:numFmt w:val="decimal"/>
      <w:lvlText w:val="%4."/>
      <w:lvlJc w:val="left"/>
      <w:pPr>
        <w:ind w:left="2880" w:hanging="360"/>
      </w:pPr>
    </w:lvl>
    <w:lvl w:ilvl="4" w:tplc="21450807" w:tentative="1">
      <w:start w:val="1"/>
      <w:numFmt w:val="lowerLetter"/>
      <w:lvlText w:val="%5."/>
      <w:lvlJc w:val="left"/>
      <w:pPr>
        <w:ind w:left="3600" w:hanging="360"/>
      </w:pPr>
    </w:lvl>
    <w:lvl w:ilvl="5" w:tplc="21450807" w:tentative="1">
      <w:start w:val="1"/>
      <w:numFmt w:val="lowerRoman"/>
      <w:lvlText w:val="%6."/>
      <w:lvlJc w:val="right"/>
      <w:pPr>
        <w:ind w:left="4320" w:hanging="180"/>
      </w:pPr>
    </w:lvl>
    <w:lvl w:ilvl="6" w:tplc="21450807" w:tentative="1">
      <w:start w:val="1"/>
      <w:numFmt w:val="decimal"/>
      <w:lvlText w:val="%7."/>
      <w:lvlJc w:val="left"/>
      <w:pPr>
        <w:ind w:left="5040" w:hanging="360"/>
      </w:pPr>
    </w:lvl>
    <w:lvl w:ilvl="7" w:tplc="21450807" w:tentative="1">
      <w:start w:val="1"/>
      <w:numFmt w:val="lowerLetter"/>
      <w:lvlText w:val="%8."/>
      <w:lvlJc w:val="left"/>
      <w:pPr>
        <w:ind w:left="5760" w:hanging="360"/>
      </w:pPr>
    </w:lvl>
    <w:lvl w:ilvl="8" w:tplc="21450807" w:tentative="1">
      <w:start w:val="1"/>
      <w:numFmt w:val="lowerRoman"/>
      <w:lvlText w:val="%9."/>
      <w:lvlJc w:val="right"/>
      <w:pPr>
        <w:ind w:left="6480" w:hanging="180"/>
      </w:pPr>
    </w:lvl>
  </w:abstractNum>
  <w:abstractNum w:abstractNumId="25723">
    <w:multiLevelType w:val="hybridMultilevel"/>
    <w:lvl w:ilvl="0" w:tplc="22198175">
      <w:start w:val="1"/>
      <w:numFmt w:val="decimal"/>
      <w:lvlText w:val="%1."/>
      <w:lvlJc w:val="left"/>
      <w:pPr>
        <w:ind w:left="720" w:hanging="360"/>
      </w:pPr>
    </w:lvl>
    <w:lvl w:ilvl="1" w:tplc="22198175" w:tentative="1">
      <w:start w:val="1"/>
      <w:numFmt w:val="lowerLetter"/>
      <w:lvlText w:val="%2."/>
      <w:lvlJc w:val="left"/>
      <w:pPr>
        <w:ind w:left="1440" w:hanging="360"/>
      </w:pPr>
    </w:lvl>
    <w:lvl w:ilvl="2" w:tplc="22198175" w:tentative="1">
      <w:start w:val="1"/>
      <w:numFmt w:val="lowerRoman"/>
      <w:lvlText w:val="%3."/>
      <w:lvlJc w:val="right"/>
      <w:pPr>
        <w:ind w:left="2160" w:hanging="180"/>
      </w:pPr>
    </w:lvl>
    <w:lvl w:ilvl="3" w:tplc="22198175" w:tentative="1">
      <w:start w:val="1"/>
      <w:numFmt w:val="decimal"/>
      <w:lvlText w:val="%4."/>
      <w:lvlJc w:val="left"/>
      <w:pPr>
        <w:ind w:left="2880" w:hanging="360"/>
      </w:pPr>
    </w:lvl>
    <w:lvl w:ilvl="4" w:tplc="22198175" w:tentative="1">
      <w:start w:val="1"/>
      <w:numFmt w:val="lowerLetter"/>
      <w:lvlText w:val="%5."/>
      <w:lvlJc w:val="left"/>
      <w:pPr>
        <w:ind w:left="3600" w:hanging="360"/>
      </w:pPr>
    </w:lvl>
    <w:lvl w:ilvl="5" w:tplc="22198175" w:tentative="1">
      <w:start w:val="1"/>
      <w:numFmt w:val="lowerRoman"/>
      <w:lvlText w:val="%6."/>
      <w:lvlJc w:val="right"/>
      <w:pPr>
        <w:ind w:left="4320" w:hanging="180"/>
      </w:pPr>
    </w:lvl>
    <w:lvl w:ilvl="6" w:tplc="22198175" w:tentative="1">
      <w:start w:val="1"/>
      <w:numFmt w:val="decimal"/>
      <w:lvlText w:val="%7."/>
      <w:lvlJc w:val="left"/>
      <w:pPr>
        <w:ind w:left="5040" w:hanging="360"/>
      </w:pPr>
    </w:lvl>
    <w:lvl w:ilvl="7" w:tplc="22198175" w:tentative="1">
      <w:start w:val="1"/>
      <w:numFmt w:val="lowerLetter"/>
      <w:lvlText w:val="%8."/>
      <w:lvlJc w:val="left"/>
      <w:pPr>
        <w:ind w:left="5760" w:hanging="360"/>
      </w:pPr>
    </w:lvl>
    <w:lvl w:ilvl="8" w:tplc="22198175" w:tentative="1">
      <w:start w:val="1"/>
      <w:numFmt w:val="lowerRoman"/>
      <w:lvlText w:val="%9."/>
      <w:lvlJc w:val="right"/>
      <w:pPr>
        <w:ind w:left="6480" w:hanging="180"/>
      </w:pPr>
    </w:lvl>
  </w:abstractNum>
  <w:abstractNum w:abstractNumId="25722">
    <w:multiLevelType w:val="hybridMultilevel"/>
    <w:lvl w:ilvl="0" w:tplc="41911877">
      <w:start w:val="1"/>
      <w:numFmt w:val="decimal"/>
      <w:lvlText w:val="%1."/>
      <w:lvlJc w:val="left"/>
      <w:pPr>
        <w:ind w:left="720" w:hanging="360"/>
      </w:pPr>
    </w:lvl>
    <w:lvl w:ilvl="1" w:tplc="41911877" w:tentative="1">
      <w:start w:val="1"/>
      <w:numFmt w:val="lowerLetter"/>
      <w:lvlText w:val="%2."/>
      <w:lvlJc w:val="left"/>
      <w:pPr>
        <w:ind w:left="1440" w:hanging="360"/>
      </w:pPr>
    </w:lvl>
    <w:lvl w:ilvl="2" w:tplc="41911877" w:tentative="1">
      <w:start w:val="1"/>
      <w:numFmt w:val="lowerRoman"/>
      <w:lvlText w:val="%3."/>
      <w:lvlJc w:val="right"/>
      <w:pPr>
        <w:ind w:left="2160" w:hanging="180"/>
      </w:pPr>
    </w:lvl>
    <w:lvl w:ilvl="3" w:tplc="41911877" w:tentative="1">
      <w:start w:val="1"/>
      <w:numFmt w:val="decimal"/>
      <w:lvlText w:val="%4."/>
      <w:lvlJc w:val="left"/>
      <w:pPr>
        <w:ind w:left="2880" w:hanging="360"/>
      </w:pPr>
    </w:lvl>
    <w:lvl w:ilvl="4" w:tplc="41911877" w:tentative="1">
      <w:start w:val="1"/>
      <w:numFmt w:val="lowerLetter"/>
      <w:lvlText w:val="%5."/>
      <w:lvlJc w:val="left"/>
      <w:pPr>
        <w:ind w:left="3600" w:hanging="360"/>
      </w:pPr>
    </w:lvl>
    <w:lvl w:ilvl="5" w:tplc="41911877" w:tentative="1">
      <w:start w:val="1"/>
      <w:numFmt w:val="lowerRoman"/>
      <w:lvlText w:val="%6."/>
      <w:lvlJc w:val="right"/>
      <w:pPr>
        <w:ind w:left="4320" w:hanging="180"/>
      </w:pPr>
    </w:lvl>
    <w:lvl w:ilvl="6" w:tplc="41911877" w:tentative="1">
      <w:start w:val="1"/>
      <w:numFmt w:val="decimal"/>
      <w:lvlText w:val="%7."/>
      <w:lvlJc w:val="left"/>
      <w:pPr>
        <w:ind w:left="5040" w:hanging="360"/>
      </w:pPr>
    </w:lvl>
    <w:lvl w:ilvl="7" w:tplc="41911877" w:tentative="1">
      <w:start w:val="1"/>
      <w:numFmt w:val="lowerLetter"/>
      <w:lvlText w:val="%8."/>
      <w:lvlJc w:val="left"/>
      <w:pPr>
        <w:ind w:left="5760" w:hanging="360"/>
      </w:pPr>
    </w:lvl>
    <w:lvl w:ilvl="8" w:tplc="41911877" w:tentative="1">
      <w:start w:val="1"/>
      <w:numFmt w:val="lowerRoman"/>
      <w:lvlText w:val="%9."/>
      <w:lvlJc w:val="right"/>
      <w:pPr>
        <w:ind w:left="6480" w:hanging="180"/>
      </w:pPr>
    </w:lvl>
  </w:abstractNum>
  <w:abstractNum w:abstractNumId="25721">
    <w:multiLevelType w:val="hybridMultilevel"/>
    <w:lvl w:ilvl="0" w:tplc="12007926">
      <w:start w:val="1"/>
      <w:numFmt w:val="decimal"/>
      <w:lvlText w:val="%1."/>
      <w:lvlJc w:val="left"/>
      <w:pPr>
        <w:ind w:left="720" w:hanging="360"/>
      </w:pPr>
    </w:lvl>
    <w:lvl w:ilvl="1" w:tplc="12007926" w:tentative="1">
      <w:start w:val="1"/>
      <w:numFmt w:val="lowerLetter"/>
      <w:lvlText w:val="%2."/>
      <w:lvlJc w:val="left"/>
      <w:pPr>
        <w:ind w:left="1440" w:hanging="360"/>
      </w:pPr>
    </w:lvl>
    <w:lvl w:ilvl="2" w:tplc="12007926" w:tentative="1">
      <w:start w:val="1"/>
      <w:numFmt w:val="lowerRoman"/>
      <w:lvlText w:val="%3."/>
      <w:lvlJc w:val="right"/>
      <w:pPr>
        <w:ind w:left="2160" w:hanging="180"/>
      </w:pPr>
    </w:lvl>
    <w:lvl w:ilvl="3" w:tplc="12007926" w:tentative="1">
      <w:start w:val="1"/>
      <w:numFmt w:val="decimal"/>
      <w:lvlText w:val="%4."/>
      <w:lvlJc w:val="left"/>
      <w:pPr>
        <w:ind w:left="2880" w:hanging="360"/>
      </w:pPr>
    </w:lvl>
    <w:lvl w:ilvl="4" w:tplc="12007926" w:tentative="1">
      <w:start w:val="1"/>
      <w:numFmt w:val="lowerLetter"/>
      <w:lvlText w:val="%5."/>
      <w:lvlJc w:val="left"/>
      <w:pPr>
        <w:ind w:left="3600" w:hanging="360"/>
      </w:pPr>
    </w:lvl>
    <w:lvl w:ilvl="5" w:tplc="12007926" w:tentative="1">
      <w:start w:val="1"/>
      <w:numFmt w:val="lowerRoman"/>
      <w:lvlText w:val="%6."/>
      <w:lvlJc w:val="right"/>
      <w:pPr>
        <w:ind w:left="4320" w:hanging="180"/>
      </w:pPr>
    </w:lvl>
    <w:lvl w:ilvl="6" w:tplc="12007926" w:tentative="1">
      <w:start w:val="1"/>
      <w:numFmt w:val="decimal"/>
      <w:lvlText w:val="%7."/>
      <w:lvlJc w:val="left"/>
      <w:pPr>
        <w:ind w:left="5040" w:hanging="360"/>
      </w:pPr>
    </w:lvl>
    <w:lvl w:ilvl="7" w:tplc="12007926" w:tentative="1">
      <w:start w:val="1"/>
      <w:numFmt w:val="lowerLetter"/>
      <w:lvlText w:val="%8."/>
      <w:lvlJc w:val="left"/>
      <w:pPr>
        <w:ind w:left="5760" w:hanging="360"/>
      </w:pPr>
    </w:lvl>
    <w:lvl w:ilvl="8" w:tplc="12007926" w:tentative="1">
      <w:start w:val="1"/>
      <w:numFmt w:val="lowerRoman"/>
      <w:lvlText w:val="%9."/>
      <w:lvlJc w:val="right"/>
      <w:pPr>
        <w:ind w:left="6480" w:hanging="180"/>
      </w:pPr>
    </w:lvl>
  </w:abstractNum>
  <w:abstractNum w:abstractNumId="25720">
    <w:multiLevelType w:val="hybridMultilevel"/>
    <w:lvl w:ilvl="0" w:tplc="67146755">
      <w:start w:val="1"/>
      <w:numFmt w:val="decimal"/>
      <w:lvlText w:val="%1."/>
      <w:lvlJc w:val="left"/>
      <w:pPr>
        <w:ind w:left="720" w:hanging="360"/>
      </w:pPr>
    </w:lvl>
    <w:lvl w:ilvl="1" w:tplc="67146755" w:tentative="1">
      <w:start w:val="1"/>
      <w:numFmt w:val="lowerLetter"/>
      <w:lvlText w:val="%2."/>
      <w:lvlJc w:val="left"/>
      <w:pPr>
        <w:ind w:left="1440" w:hanging="360"/>
      </w:pPr>
    </w:lvl>
    <w:lvl w:ilvl="2" w:tplc="67146755" w:tentative="1">
      <w:start w:val="1"/>
      <w:numFmt w:val="lowerRoman"/>
      <w:lvlText w:val="%3."/>
      <w:lvlJc w:val="right"/>
      <w:pPr>
        <w:ind w:left="2160" w:hanging="180"/>
      </w:pPr>
    </w:lvl>
    <w:lvl w:ilvl="3" w:tplc="67146755" w:tentative="1">
      <w:start w:val="1"/>
      <w:numFmt w:val="decimal"/>
      <w:lvlText w:val="%4."/>
      <w:lvlJc w:val="left"/>
      <w:pPr>
        <w:ind w:left="2880" w:hanging="360"/>
      </w:pPr>
    </w:lvl>
    <w:lvl w:ilvl="4" w:tplc="67146755" w:tentative="1">
      <w:start w:val="1"/>
      <w:numFmt w:val="lowerLetter"/>
      <w:lvlText w:val="%5."/>
      <w:lvlJc w:val="left"/>
      <w:pPr>
        <w:ind w:left="3600" w:hanging="360"/>
      </w:pPr>
    </w:lvl>
    <w:lvl w:ilvl="5" w:tplc="67146755" w:tentative="1">
      <w:start w:val="1"/>
      <w:numFmt w:val="lowerRoman"/>
      <w:lvlText w:val="%6."/>
      <w:lvlJc w:val="right"/>
      <w:pPr>
        <w:ind w:left="4320" w:hanging="180"/>
      </w:pPr>
    </w:lvl>
    <w:lvl w:ilvl="6" w:tplc="67146755" w:tentative="1">
      <w:start w:val="1"/>
      <w:numFmt w:val="decimal"/>
      <w:lvlText w:val="%7."/>
      <w:lvlJc w:val="left"/>
      <w:pPr>
        <w:ind w:left="5040" w:hanging="360"/>
      </w:pPr>
    </w:lvl>
    <w:lvl w:ilvl="7" w:tplc="67146755" w:tentative="1">
      <w:start w:val="1"/>
      <w:numFmt w:val="lowerLetter"/>
      <w:lvlText w:val="%8."/>
      <w:lvlJc w:val="left"/>
      <w:pPr>
        <w:ind w:left="5760" w:hanging="360"/>
      </w:pPr>
    </w:lvl>
    <w:lvl w:ilvl="8" w:tplc="67146755" w:tentative="1">
      <w:start w:val="1"/>
      <w:numFmt w:val="lowerRoman"/>
      <w:lvlText w:val="%9."/>
      <w:lvlJc w:val="right"/>
      <w:pPr>
        <w:ind w:left="6480" w:hanging="180"/>
      </w:pPr>
    </w:lvl>
  </w:abstractNum>
  <w:abstractNum w:abstractNumId="25719">
    <w:multiLevelType w:val="hybridMultilevel"/>
    <w:lvl w:ilvl="0" w:tplc="33981981">
      <w:start w:val="1"/>
      <w:numFmt w:val="decimal"/>
      <w:lvlText w:val="%1."/>
      <w:lvlJc w:val="left"/>
      <w:pPr>
        <w:ind w:left="720" w:hanging="360"/>
      </w:pPr>
    </w:lvl>
    <w:lvl w:ilvl="1" w:tplc="33981981" w:tentative="1">
      <w:start w:val="1"/>
      <w:numFmt w:val="lowerLetter"/>
      <w:lvlText w:val="%2."/>
      <w:lvlJc w:val="left"/>
      <w:pPr>
        <w:ind w:left="1440" w:hanging="360"/>
      </w:pPr>
    </w:lvl>
    <w:lvl w:ilvl="2" w:tplc="33981981" w:tentative="1">
      <w:start w:val="1"/>
      <w:numFmt w:val="lowerRoman"/>
      <w:lvlText w:val="%3."/>
      <w:lvlJc w:val="right"/>
      <w:pPr>
        <w:ind w:left="2160" w:hanging="180"/>
      </w:pPr>
    </w:lvl>
    <w:lvl w:ilvl="3" w:tplc="33981981" w:tentative="1">
      <w:start w:val="1"/>
      <w:numFmt w:val="decimal"/>
      <w:lvlText w:val="%4."/>
      <w:lvlJc w:val="left"/>
      <w:pPr>
        <w:ind w:left="2880" w:hanging="360"/>
      </w:pPr>
    </w:lvl>
    <w:lvl w:ilvl="4" w:tplc="33981981" w:tentative="1">
      <w:start w:val="1"/>
      <w:numFmt w:val="lowerLetter"/>
      <w:lvlText w:val="%5."/>
      <w:lvlJc w:val="left"/>
      <w:pPr>
        <w:ind w:left="3600" w:hanging="360"/>
      </w:pPr>
    </w:lvl>
    <w:lvl w:ilvl="5" w:tplc="33981981" w:tentative="1">
      <w:start w:val="1"/>
      <w:numFmt w:val="lowerRoman"/>
      <w:lvlText w:val="%6."/>
      <w:lvlJc w:val="right"/>
      <w:pPr>
        <w:ind w:left="4320" w:hanging="180"/>
      </w:pPr>
    </w:lvl>
    <w:lvl w:ilvl="6" w:tplc="33981981" w:tentative="1">
      <w:start w:val="1"/>
      <w:numFmt w:val="decimal"/>
      <w:lvlText w:val="%7."/>
      <w:lvlJc w:val="left"/>
      <w:pPr>
        <w:ind w:left="5040" w:hanging="360"/>
      </w:pPr>
    </w:lvl>
    <w:lvl w:ilvl="7" w:tplc="33981981" w:tentative="1">
      <w:start w:val="1"/>
      <w:numFmt w:val="lowerLetter"/>
      <w:lvlText w:val="%8."/>
      <w:lvlJc w:val="left"/>
      <w:pPr>
        <w:ind w:left="5760" w:hanging="360"/>
      </w:pPr>
    </w:lvl>
    <w:lvl w:ilvl="8" w:tplc="33981981" w:tentative="1">
      <w:start w:val="1"/>
      <w:numFmt w:val="lowerRoman"/>
      <w:lvlText w:val="%9."/>
      <w:lvlJc w:val="right"/>
      <w:pPr>
        <w:ind w:left="6480" w:hanging="180"/>
      </w:pPr>
    </w:lvl>
  </w:abstractNum>
  <w:abstractNum w:abstractNumId="25718">
    <w:multiLevelType w:val="hybridMultilevel"/>
    <w:lvl w:ilvl="0" w:tplc="40869784">
      <w:start w:val="1"/>
      <w:numFmt w:val="decimal"/>
      <w:lvlText w:val="%1."/>
      <w:lvlJc w:val="left"/>
      <w:pPr>
        <w:ind w:left="720" w:hanging="360"/>
      </w:pPr>
    </w:lvl>
    <w:lvl w:ilvl="1" w:tplc="40869784" w:tentative="1">
      <w:start w:val="1"/>
      <w:numFmt w:val="lowerLetter"/>
      <w:lvlText w:val="%2."/>
      <w:lvlJc w:val="left"/>
      <w:pPr>
        <w:ind w:left="1440" w:hanging="360"/>
      </w:pPr>
    </w:lvl>
    <w:lvl w:ilvl="2" w:tplc="40869784" w:tentative="1">
      <w:start w:val="1"/>
      <w:numFmt w:val="lowerRoman"/>
      <w:lvlText w:val="%3."/>
      <w:lvlJc w:val="right"/>
      <w:pPr>
        <w:ind w:left="2160" w:hanging="180"/>
      </w:pPr>
    </w:lvl>
    <w:lvl w:ilvl="3" w:tplc="40869784" w:tentative="1">
      <w:start w:val="1"/>
      <w:numFmt w:val="decimal"/>
      <w:lvlText w:val="%4."/>
      <w:lvlJc w:val="left"/>
      <w:pPr>
        <w:ind w:left="2880" w:hanging="360"/>
      </w:pPr>
    </w:lvl>
    <w:lvl w:ilvl="4" w:tplc="40869784" w:tentative="1">
      <w:start w:val="1"/>
      <w:numFmt w:val="lowerLetter"/>
      <w:lvlText w:val="%5."/>
      <w:lvlJc w:val="left"/>
      <w:pPr>
        <w:ind w:left="3600" w:hanging="360"/>
      </w:pPr>
    </w:lvl>
    <w:lvl w:ilvl="5" w:tplc="40869784" w:tentative="1">
      <w:start w:val="1"/>
      <w:numFmt w:val="lowerRoman"/>
      <w:lvlText w:val="%6."/>
      <w:lvlJc w:val="right"/>
      <w:pPr>
        <w:ind w:left="4320" w:hanging="180"/>
      </w:pPr>
    </w:lvl>
    <w:lvl w:ilvl="6" w:tplc="40869784" w:tentative="1">
      <w:start w:val="1"/>
      <w:numFmt w:val="decimal"/>
      <w:lvlText w:val="%7."/>
      <w:lvlJc w:val="left"/>
      <w:pPr>
        <w:ind w:left="5040" w:hanging="360"/>
      </w:pPr>
    </w:lvl>
    <w:lvl w:ilvl="7" w:tplc="40869784" w:tentative="1">
      <w:start w:val="1"/>
      <w:numFmt w:val="lowerLetter"/>
      <w:lvlText w:val="%8."/>
      <w:lvlJc w:val="left"/>
      <w:pPr>
        <w:ind w:left="5760" w:hanging="360"/>
      </w:pPr>
    </w:lvl>
    <w:lvl w:ilvl="8" w:tplc="40869784" w:tentative="1">
      <w:start w:val="1"/>
      <w:numFmt w:val="lowerRoman"/>
      <w:lvlText w:val="%9."/>
      <w:lvlJc w:val="right"/>
      <w:pPr>
        <w:ind w:left="6480" w:hanging="180"/>
      </w:pPr>
    </w:lvl>
  </w:abstractNum>
  <w:abstractNum w:abstractNumId="25717">
    <w:multiLevelType w:val="hybridMultilevel"/>
    <w:lvl w:ilvl="0" w:tplc="75762444">
      <w:start w:val="1"/>
      <w:numFmt w:val="decimal"/>
      <w:lvlText w:val="%1."/>
      <w:lvlJc w:val="left"/>
      <w:pPr>
        <w:ind w:left="720" w:hanging="360"/>
      </w:pPr>
    </w:lvl>
    <w:lvl w:ilvl="1" w:tplc="75762444" w:tentative="1">
      <w:start w:val="1"/>
      <w:numFmt w:val="lowerLetter"/>
      <w:lvlText w:val="%2."/>
      <w:lvlJc w:val="left"/>
      <w:pPr>
        <w:ind w:left="1440" w:hanging="360"/>
      </w:pPr>
    </w:lvl>
    <w:lvl w:ilvl="2" w:tplc="75762444" w:tentative="1">
      <w:start w:val="1"/>
      <w:numFmt w:val="lowerRoman"/>
      <w:lvlText w:val="%3."/>
      <w:lvlJc w:val="right"/>
      <w:pPr>
        <w:ind w:left="2160" w:hanging="180"/>
      </w:pPr>
    </w:lvl>
    <w:lvl w:ilvl="3" w:tplc="75762444" w:tentative="1">
      <w:start w:val="1"/>
      <w:numFmt w:val="decimal"/>
      <w:lvlText w:val="%4."/>
      <w:lvlJc w:val="left"/>
      <w:pPr>
        <w:ind w:left="2880" w:hanging="360"/>
      </w:pPr>
    </w:lvl>
    <w:lvl w:ilvl="4" w:tplc="75762444" w:tentative="1">
      <w:start w:val="1"/>
      <w:numFmt w:val="lowerLetter"/>
      <w:lvlText w:val="%5."/>
      <w:lvlJc w:val="left"/>
      <w:pPr>
        <w:ind w:left="3600" w:hanging="360"/>
      </w:pPr>
    </w:lvl>
    <w:lvl w:ilvl="5" w:tplc="75762444" w:tentative="1">
      <w:start w:val="1"/>
      <w:numFmt w:val="lowerRoman"/>
      <w:lvlText w:val="%6."/>
      <w:lvlJc w:val="right"/>
      <w:pPr>
        <w:ind w:left="4320" w:hanging="180"/>
      </w:pPr>
    </w:lvl>
    <w:lvl w:ilvl="6" w:tplc="75762444" w:tentative="1">
      <w:start w:val="1"/>
      <w:numFmt w:val="decimal"/>
      <w:lvlText w:val="%7."/>
      <w:lvlJc w:val="left"/>
      <w:pPr>
        <w:ind w:left="5040" w:hanging="360"/>
      </w:pPr>
    </w:lvl>
    <w:lvl w:ilvl="7" w:tplc="75762444" w:tentative="1">
      <w:start w:val="1"/>
      <w:numFmt w:val="lowerLetter"/>
      <w:lvlText w:val="%8."/>
      <w:lvlJc w:val="left"/>
      <w:pPr>
        <w:ind w:left="5760" w:hanging="360"/>
      </w:pPr>
    </w:lvl>
    <w:lvl w:ilvl="8" w:tplc="75762444" w:tentative="1">
      <w:start w:val="1"/>
      <w:numFmt w:val="lowerRoman"/>
      <w:lvlText w:val="%9."/>
      <w:lvlJc w:val="right"/>
      <w:pPr>
        <w:ind w:left="6480" w:hanging="180"/>
      </w:pPr>
    </w:lvl>
  </w:abstractNum>
  <w:abstractNum w:abstractNumId="25716">
    <w:multiLevelType w:val="hybridMultilevel"/>
    <w:lvl w:ilvl="0" w:tplc="42222669">
      <w:start w:val="1"/>
      <w:numFmt w:val="decimal"/>
      <w:lvlText w:val="%1."/>
      <w:lvlJc w:val="left"/>
      <w:pPr>
        <w:ind w:left="720" w:hanging="360"/>
      </w:pPr>
    </w:lvl>
    <w:lvl w:ilvl="1" w:tplc="42222669" w:tentative="1">
      <w:start w:val="1"/>
      <w:numFmt w:val="lowerLetter"/>
      <w:lvlText w:val="%2."/>
      <w:lvlJc w:val="left"/>
      <w:pPr>
        <w:ind w:left="1440" w:hanging="360"/>
      </w:pPr>
    </w:lvl>
    <w:lvl w:ilvl="2" w:tplc="42222669" w:tentative="1">
      <w:start w:val="1"/>
      <w:numFmt w:val="lowerRoman"/>
      <w:lvlText w:val="%3."/>
      <w:lvlJc w:val="right"/>
      <w:pPr>
        <w:ind w:left="2160" w:hanging="180"/>
      </w:pPr>
    </w:lvl>
    <w:lvl w:ilvl="3" w:tplc="42222669" w:tentative="1">
      <w:start w:val="1"/>
      <w:numFmt w:val="decimal"/>
      <w:lvlText w:val="%4."/>
      <w:lvlJc w:val="left"/>
      <w:pPr>
        <w:ind w:left="2880" w:hanging="360"/>
      </w:pPr>
    </w:lvl>
    <w:lvl w:ilvl="4" w:tplc="42222669" w:tentative="1">
      <w:start w:val="1"/>
      <w:numFmt w:val="lowerLetter"/>
      <w:lvlText w:val="%5."/>
      <w:lvlJc w:val="left"/>
      <w:pPr>
        <w:ind w:left="3600" w:hanging="360"/>
      </w:pPr>
    </w:lvl>
    <w:lvl w:ilvl="5" w:tplc="42222669" w:tentative="1">
      <w:start w:val="1"/>
      <w:numFmt w:val="lowerRoman"/>
      <w:lvlText w:val="%6."/>
      <w:lvlJc w:val="right"/>
      <w:pPr>
        <w:ind w:left="4320" w:hanging="180"/>
      </w:pPr>
    </w:lvl>
    <w:lvl w:ilvl="6" w:tplc="42222669" w:tentative="1">
      <w:start w:val="1"/>
      <w:numFmt w:val="decimal"/>
      <w:lvlText w:val="%7."/>
      <w:lvlJc w:val="left"/>
      <w:pPr>
        <w:ind w:left="5040" w:hanging="360"/>
      </w:pPr>
    </w:lvl>
    <w:lvl w:ilvl="7" w:tplc="42222669" w:tentative="1">
      <w:start w:val="1"/>
      <w:numFmt w:val="lowerLetter"/>
      <w:lvlText w:val="%8."/>
      <w:lvlJc w:val="left"/>
      <w:pPr>
        <w:ind w:left="5760" w:hanging="360"/>
      </w:pPr>
    </w:lvl>
    <w:lvl w:ilvl="8" w:tplc="42222669" w:tentative="1">
      <w:start w:val="1"/>
      <w:numFmt w:val="lowerRoman"/>
      <w:lvlText w:val="%9."/>
      <w:lvlJc w:val="right"/>
      <w:pPr>
        <w:ind w:left="6480" w:hanging="180"/>
      </w:pPr>
    </w:lvl>
  </w:abstractNum>
  <w:abstractNum w:abstractNumId="25715">
    <w:multiLevelType w:val="hybridMultilevel"/>
    <w:lvl w:ilvl="0" w:tplc="47025752">
      <w:start w:val="1"/>
      <w:numFmt w:val="decimal"/>
      <w:lvlText w:val="%1."/>
      <w:lvlJc w:val="left"/>
      <w:pPr>
        <w:ind w:left="720" w:hanging="360"/>
      </w:pPr>
    </w:lvl>
    <w:lvl w:ilvl="1" w:tplc="47025752" w:tentative="1">
      <w:start w:val="1"/>
      <w:numFmt w:val="lowerLetter"/>
      <w:lvlText w:val="%2."/>
      <w:lvlJc w:val="left"/>
      <w:pPr>
        <w:ind w:left="1440" w:hanging="360"/>
      </w:pPr>
    </w:lvl>
    <w:lvl w:ilvl="2" w:tplc="47025752" w:tentative="1">
      <w:start w:val="1"/>
      <w:numFmt w:val="lowerRoman"/>
      <w:lvlText w:val="%3."/>
      <w:lvlJc w:val="right"/>
      <w:pPr>
        <w:ind w:left="2160" w:hanging="180"/>
      </w:pPr>
    </w:lvl>
    <w:lvl w:ilvl="3" w:tplc="47025752" w:tentative="1">
      <w:start w:val="1"/>
      <w:numFmt w:val="decimal"/>
      <w:lvlText w:val="%4."/>
      <w:lvlJc w:val="left"/>
      <w:pPr>
        <w:ind w:left="2880" w:hanging="360"/>
      </w:pPr>
    </w:lvl>
    <w:lvl w:ilvl="4" w:tplc="47025752" w:tentative="1">
      <w:start w:val="1"/>
      <w:numFmt w:val="lowerLetter"/>
      <w:lvlText w:val="%5."/>
      <w:lvlJc w:val="left"/>
      <w:pPr>
        <w:ind w:left="3600" w:hanging="360"/>
      </w:pPr>
    </w:lvl>
    <w:lvl w:ilvl="5" w:tplc="47025752" w:tentative="1">
      <w:start w:val="1"/>
      <w:numFmt w:val="lowerRoman"/>
      <w:lvlText w:val="%6."/>
      <w:lvlJc w:val="right"/>
      <w:pPr>
        <w:ind w:left="4320" w:hanging="180"/>
      </w:pPr>
    </w:lvl>
    <w:lvl w:ilvl="6" w:tplc="47025752" w:tentative="1">
      <w:start w:val="1"/>
      <w:numFmt w:val="decimal"/>
      <w:lvlText w:val="%7."/>
      <w:lvlJc w:val="left"/>
      <w:pPr>
        <w:ind w:left="5040" w:hanging="360"/>
      </w:pPr>
    </w:lvl>
    <w:lvl w:ilvl="7" w:tplc="47025752" w:tentative="1">
      <w:start w:val="1"/>
      <w:numFmt w:val="lowerLetter"/>
      <w:lvlText w:val="%8."/>
      <w:lvlJc w:val="left"/>
      <w:pPr>
        <w:ind w:left="5760" w:hanging="360"/>
      </w:pPr>
    </w:lvl>
    <w:lvl w:ilvl="8" w:tplc="47025752" w:tentative="1">
      <w:start w:val="1"/>
      <w:numFmt w:val="lowerRoman"/>
      <w:lvlText w:val="%9."/>
      <w:lvlJc w:val="right"/>
      <w:pPr>
        <w:ind w:left="6480" w:hanging="180"/>
      </w:pPr>
    </w:lvl>
  </w:abstractNum>
  <w:abstractNum w:abstractNumId="25714">
    <w:multiLevelType w:val="hybridMultilevel"/>
    <w:lvl w:ilvl="0" w:tplc="45110069">
      <w:start w:val="1"/>
      <w:numFmt w:val="decimal"/>
      <w:lvlText w:val="%1."/>
      <w:lvlJc w:val="left"/>
      <w:pPr>
        <w:ind w:left="720" w:hanging="360"/>
      </w:pPr>
    </w:lvl>
    <w:lvl w:ilvl="1" w:tplc="45110069" w:tentative="1">
      <w:start w:val="1"/>
      <w:numFmt w:val="lowerLetter"/>
      <w:lvlText w:val="%2."/>
      <w:lvlJc w:val="left"/>
      <w:pPr>
        <w:ind w:left="1440" w:hanging="360"/>
      </w:pPr>
    </w:lvl>
    <w:lvl w:ilvl="2" w:tplc="45110069" w:tentative="1">
      <w:start w:val="1"/>
      <w:numFmt w:val="lowerRoman"/>
      <w:lvlText w:val="%3."/>
      <w:lvlJc w:val="right"/>
      <w:pPr>
        <w:ind w:left="2160" w:hanging="180"/>
      </w:pPr>
    </w:lvl>
    <w:lvl w:ilvl="3" w:tplc="45110069" w:tentative="1">
      <w:start w:val="1"/>
      <w:numFmt w:val="decimal"/>
      <w:lvlText w:val="%4."/>
      <w:lvlJc w:val="left"/>
      <w:pPr>
        <w:ind w:left="2880" w:hanging="360"/>
      </w:pPr>
    </w:lvl>
    <w:lvl w:ilvl="4" w:tplc="45110069" w:tentative="1">
      <w:start w:val="1"/>
      <w:numFmt w:val="lowerLetter"/>
      <w:lvlText w:val="%5."/>
      <w:lvlJc w:val="left"/>
      <w:pPr>
        <w:ind w:left="3600" w:hanging="360"/>
      </w:pPr>
    </w:lvl>
    <w:lvl w:ilvl="5" w:tplc="45110069" w:tentative="1">
      <w:start w:val="1"/>
      <w:numFmt w:val="lowerRoman"/>
      <w:lvlText w:val="%6."/>
      <w:lvlJc w:val="right"/>
      <w:pPr>
        <w:ind w:left="4320" w:hanging="180"/>
      </w:pPr>
    </w:lvl>
    <w:lvl w:ilvl="6" w:tplc="45110069" w:tentative="1">
      <w:start w:val="1"/>
      <w:numFmt w:val="decimal"/>
      <w:lvlText w:val="%7."/>
      <w:lvlJc w:val="left"/>
      <w:pPr>
        <w:ind w:left="5040" w:hanging="360"/>
      </w:pPr>
    </w:lvl>
    <w:lvl w:ilvl="7" w:tplc="45110069" w:tentative="1">
      <w:start w:val="1"/>
      <w:numFmt w:val="lowerLetter"/>
      <w:lvlText w:val="%8."/>
      <w:lvlJc w:val="left"/>
      <w:pPr>
        <w:ind w:left="5760" w:hanging="360"/>
      </w:pPr>
    </w:lvl>
    <w:lvl w:ilvl="8" w:tplc="45110069" w:tentative="1">
      <w:start w:val="1"/>
      <w:numFmt w:val="lowerRoman"/>
      <w:lvlText w:val="%9."/>
      <w:lvlJc w:val="right"/>
      <w:pPr>
        <w:ind w:left="6480" w:hanging="180"/>
      </w:pPr>
    </w:lvl>
  </w:abstractNum>
  <w:abstractNum w:abstractNumId="25713">
    <w:multiLevelType w:val="hybridMultilevel"/>
    <w:lvl w:ilvl="0" w:tplc="65684864">
      <w:start w:val="1"/>
      <w:numFmt w:val="decimal"/>
      <w:lvlText w:val="%1."/>
      <w:lvlJc w:val="left"/>
      <w:pPr>
        <w:ind w:left="720" w:hanging="360"/>
      </w:pPr>
    </w:lvl>
    <w:lvl w:ilvl="1" w:tplc="65684864" w:tentative="1">
      <w:start w:val="1"/>
      <w:numFmt w:val="lowerLetter"/>
      <w:lvlText w:val="%2."/>
      <w:lvlJc w:val="left"/>
      <w:pPr>
        <w:ind w:left="1440" w:hanging="360"/>
      </w:pPr>
    </w:lvl>
    <w:lvl w:ilvl="2" w:tplc="65684864" w:tentative="1">
      <w:start w:val="1"/>
      <w:numFmt w:val="lowerRoman"/>
      <w:lvlText w:val="%3."/>
      <w:lvlJc w:val="right"/>
      <w:pPr>
        <w:ind w:left="2160" w:hanging="180"/>
      </w:pPr>
    </w:lvl>
    <w:lvl w:ilvl="3" w:tplc="65684864" w:tentative="1">
      <w:start w:val="1"/>
      <w:numFmt w:val="decimal"/>
      <w:lvlText w:val="%4."/>
      <w:lvlJc w:val="left"/>
      <w:pPr>
        <w:ind w:left="2880" w:hanging="360"/>
      </w:pPr>
    </w:lvl>
    <w:lvl w:ilvl="4" w:tplc="65684864" w:tentative="1">
      <w:start w:val="1"/>
      <w:numFmt w:val="lowerLetter"/>
      <w:lvlText w:val="%5."/>
      <w:lvlJc w:val="left"/>
      <w:pPr>
        <w:ind w:left="3600" w:hanging="360"/>
      </w:pPr>
    </w:lvl>
    <w:lvl w:ilvl="5" w:tplc="65684864" w:tentative="1">
      <w:start w:val="1"/>
      <w:numFmt w:val="lowerRoman"/>
      <w:lvlText w:val="%6."/>
      <w:lvlJc w:val="right"/>
      <w:pPr>
        <w:ind w:left="4320" w:hanging="180"/>
      </w:pPr>
    </w:lvl>
    <w:lvl w:ilvl="6" w:tplc="65684864" w:tentative="1">
      <w:start w:val="1"/>
      <w:numFmt w:val="decimal"/>
      <w:lvlText w:val="%7."/>
      <w:lvlJc w:val="left"/>
      <w:pPr>
        <w:ind w:left="5040" w:hanging="360"/>
      </w:pPr>
    </w:lvl>
    <w:lvl w:ilvl="7" w:tplc="65684864" w:tentative="1">
      <w:start w:val="1"/>
      <w:numFmt w:val="lowerLetter"/>
      <w:lvlText w:val="%8."/>
      <w:lvlJc w:val="left"/>
      <w:pPr>
        <w:ind w:left="5760" w:hanging="360"/>
      </w:pPr>
    </w:lvl>
    <w:lvl w:ilvl="8" w:tplc="65684864" w:tentative="1">
      <w:start w:val="1"/>
      <w:numFmt w:val="lowerRoman"/>
      <w:lvlText w:val="%9."/>
      <w:lvlJc w:val="right"/>
      <w:pPr>
        <w:ind w:left="6480" w:hanging="180"/>
      </w:pPr>
    </w:lvl>
  </w:abstractNum>
  <w:abstractNum w:abstractNumId="25712">
    <w:multiLevelType w:val="hybridMultilevel"/>
    <w:lvl w:ilvl="0" w:tplc="29625454">
      <w:start w:val="1"/>
      <w:numFmt w:val="decimal"/>
      <w:lvlText w:val="%1."/>
      <w:lvlJc w:val="left"/>
      <w:pPr>
        <w:ind w:left="720" w:hanging="360"/>
      </w:pPr>
    </w:lvl>
    <w:lvl w:ilvl="1" w:tplc="29625454" w:tentative="1">
      <w:start w:val="1"/>
      <w:numFmt w:val="lowerLetter"/>
      <w:lvlText w:val="%2."/>
      <w:lvlJc w:val="left"/>
      <w:pPr>
        <w:ind w:left="1440" w:hanging="360"/>
      </w:pPr>
    </w:lvl>
    <w:lvl w:ilvl="2" w:tplc="29625454" w:tentative="1">
      <w:start w:val="1"/>
      <w:numFmt w:val="lowerRoman"/>
      <w:lvlText w:val="%3."/>
      <w:lvlJc w:val="right"/>
      <w:pPr>
        <w:ind w:left="2160" w:hanging="180"/>
      </w:pPr>
    </w:lvl>
    <w:lvl w:ilvl="3" w:tplc="29625454" w:tentative="1">
      <w:start w:val="1"/>
      <w:numFmt w:val="decimal"/>
      <w:lvlText w:val="%4."/>
      <w:lvlJc w:val="left"/>
      <w:pPr>
        <w:ind w:left="2880" w:hanging="360"/>
      </w:pPr>
    </w:lvl>
    <w:lvl w:ilvl="4" w:tplc="29625454" w:tentative="1">
      <w:start w:val="1"/>
      <w:numFmt w:val="lowerLetter"/>
      <w:lvlText w:val="%5."/>
      <w:lvlJc w:val="left"/>
      <w:pPr>
        <w:ind w:left="3600" w:hanging="360"/>
      </w:pPr>
    </w:lvl>
    <w:lvl w:ilvl="5" w:tplc="29625454" w:tentative="1">
      <w:start w:val="1"/>
      <w:numFmt w:val="lowerRoman"/>
      <w:lvlText w:val="%6."/>
      <w:lvlJc w:val="right"/>
      <w:pPr>
        <w:ind w:left="4320" w:hanging="180"/>
      </w:pPr>
    </w:lvl>
    <w:lvl w:ilvl="6" w:tplc="29625454" w:tentative="1">
      <w:start w:val="1"/>
      <w:numFmt w:val="decimal"/>
      <w:lvlText w:val="%7."/>
      <w:lvlJc w:val="left"/>
      <w:pPr>
        <w:ind w:left="5040" w:hanging="360"/>
      </w:pPr>
    </w:lvl>
    <w:lvl w:ilvl="7" w:tplc="29625454" w:tentative="1">
      <w:start w:val="1"/>
      <w:numFmt w:val="lowerLetter"/>
      <w:lvlText w:val="%8."/>
      <w:lvlJc w:val="left"/>
      <w:pPr>
        <w:ind w:left="5760" w:hanging="360"/>
      </w:pPr>
    </w:lvl>
    <w:lvl w:ilvl="8" w:tplc="29625454" w:tentative="1">
      <w:start w:val="1"/>
      <w:numFmt w:val="lowerRoman"/>
      <w:lvlText w:val="%9."/>
      <w:lvlJc w:val="right"/>
      <w:pPr>
        <w:ind w:left="6480" w:hanging="180"/>
      </w:pPr>
    </w:lvl>
  </w:abstractNum>
  <w:abstractNum w:abstractNumId="25711">
    <w:multiLevelType w:val="hybridMultilevel"/>
    <w:lvl w:ilvl="0" w:tplc="39421693">
      <w:start w:val="1"/>
      <w:numFmt w:val="decimal"/>
      <w:lvlText w:val="%1."/>
      <w:lvlJc w:val="left"/>
      <w:pPr>
        <w:ind w:left="720" w:hanging="360"/>
      </w:pPr>
    </w:lvl>
    <w:lvl w:ilvl="1" w:tplc="39421693" w:tentative="1">
      <w:start w:val="1"/>
      <w:numFmt w:val="lowerLetter"/>
      <w:lvlText w:val="%2."/>
      <w:lvlJc w:val="left"/>
      <w:pPr>
        <w:ind w:left="1440" w:hanging="360"/>
      </w:pPr>
    </w:lvl>
    <w:lvl w:ilvl="2" w:tplc="39421693" w:tentative="1">
      <w:start w:val="1"/>
      <w:numFmt w:val="lowerRoman"/>
      <w:lvlText w:val="%3."/>
      <w:lvlJc w:val="right"/>
      <w:pPr>
        <w:ind w:left="2160" w:hanging="180"/>
      </w:pPr>
    </w:lvl>
    <w:lvl w:ilvl="3" w:tplc="39421693" w:tentative="1">
      <w:start w:val="1"/>
      <w:numFmt w:val="decimal"/>
      <w:lvlText w:val="%4."/>
      <w:lvlJc w:val="left"/>
      <w:pPr>
        <w:ind w:left="2880" w:hanging="360"/>
      </w:pPr>
    </w:lvl>
    <w:lvl w:ilvl="4" w:tplc="39421693" w:tentative="1">
      <w:start w:val="1"/>
      <w:numFmt w:val="lowerLetter"/>
      <w:lvlText w:val="%5."/>
      <w:lvlJc w:val="left"/>
      <w:pPr>
        <w:ind w:left="3600" w:hanging="360"/>
      </w:pPr>
    </w:lvl>
    <w:lvl w:ilvl="5" w:tplc="39421693" w:tentative="1">
      <w:start w:val="1"/>
      <w:numFmt w:val="lowerRoman"/>
      <w:lvlText w:val="%6."/>
      <w:lvlJc w:val="right"/>
      <w:pPr>
        <w:ind w:left="4320" w:hanging="180"/>
      </w:pPr>
    </w:lvl>
    <w:lvl w:ilvl="6" w:tplc="39421693" w:tentative="1">
      <w:start w:val="1"/>
      <w:numFmt w:val="decimal"/>
      <w:lvlText w:val="%7."/>
      <w:lvlJc w:val="left"/>
      <w:pPr>
        <w:ind w:left="5040" w:hanging="360"/>
      </w:pPr>
    </w:lvl>
    <w:lvl w:ilvl="7" w:tplc="39421693" w:tentative="1">
      <w:start w:val="1"/>
      <w:numFmt w:val="lowerLetter"/>
      <w:lvlText w:val="%8."/>
      <w:lvlJc w:val="left"/>
      <w:pPr>
        <w:ind w:left="5760" w:hanging="360"/>
      </w:pPr>
    </w:lvl>
    <w:lvl w:ilvl="8" w:tplc="39421693" w:tentative="1">
      <w:start w:val="1"/>
      <w:numFmt w:val="lowerRoman"/>
      <w:lvlText w:val="%9."/>
      <w:lvlJc w:val="right"/>
      <w:pPr>
        <w:ind w:left="6480" w:hanging="180"/>
      </w:pPr>
    </w:lvl>
  </w:abstractNum>
  <w:abstractNum w:abstractNumId="25710">
    <w:multiLevelType w:val="hybridMultilevel"/>
    <w:lvl w:ilvl="0" w:tplc="22544740">
      <w:start w:val="1"/>
      <w:numFmt w:val="decimal"/>
      <w:lvlText w:val="%1."/>
      <w:lvlJc w:val="left"/>
      <w:pPr>
        <w:ind w:left="720" w:hanging="360"/>
      </w:pPr>
    </w:lvl>
    <w:lvl w:ilvl="1" w:tplc="22544740" w:tentative="1">
      <w:start w:val="1"/>
      <w:numFmt w:val="lowerLetter"/>
      <w:lvlText w:val="%2."/>
      <w:lvlJc w:val="left"/>
      <w:pPr>
        <w:ind w:left="1440" w:hanging="360"/>
      </w:pPr>
    </w:lvl>
    <w:lvl w:ilvl="2" w:tplc="22544740" w:tentative="1">
      <w:start w:val="1"/>
      <w:numFmt w:val="lowerRoman"/>
      <w:lvlText w:val="%3."/>
      <w:lvlJc w:val="right"/>
      <w:pPr>
        <w:ind w:left="2160" w:hanging="180"/>
      </w:pPr>
    </w:lvl>
    <w:lvl w:ilvl="3" w:tplc="22544740" w:tentative="1">
      <w:start w:val="1"/>
      <w:numFmt w:val="decimal"/>
      <w:lvlText w:val="%4."/>
      <w:lvlJc w:val="left"/>
      <w:pPr>
        <w:ind w:left="2880" w:hanging="360"/>
      </w:pPr>
    </w:lvl>
    <w:lvl w:ilvl="4" w:tplc="22544740" w:tentative="1">
      <w:start w:val="1"/>
      <w:numFmt w:val="lowerLetter"/>
      <w:lvlText w:val="%5."/>
      <w:lvlJc w:val="left"/>
      <w:pPr>
        <w:ind w:left="3600" w:hanging="360"/>
      </w:pPr>
    </w:lvl>
    <w:lvl w:ilvl="5" w:tplc="22544740" w:tentative="1">
      <w:start w:val="1"/>
      <w:numFmt w:val="lowerRoman"/>
      <w:lvlText w:val="%6."/>
      <w:lvlJc w:val="right"/>
      <w:pPr>
        <w:ind w:left="4320" w:hanging="180"/>
      </w:pPr>
    </w:lvl>
    <w:lvl w:ilvl="6" w:tplc="22544740" w:tentative="1">
      <w:start w:val="1"/>
      <w:numFmt w:val="decimal"/>
      <w:lvlText w:val="%7."/>
      <w:lvlJc w:val="left"/>
      <w:pPr>
        <w:ind w:left="5040" w:hanging="360"/>
      </w:pPr>
    </w:lvl>
    <w:lvl w:ilvl="7" w:tplc="22544740" w:tentative="1">
      <w:start w:val="1"/>
      <w:numFmt w:val="lowerLetter"/>
      <w:lvlText w:val="%8."/>
      <w:lvlJc w:val="left"/>
      <w:pPr>
        <w:ind w:left="5760" w:hanging="360"/>
      </w:pPr>
    </w:lvl>
    <w:lvl w:ilvl="8" w:tplc="22544740" w:tentative="1">
      <w:start w:val="1"/>
      <w:numFmt w:val="lowerRoman"/>
      <w:lvlText w:val="%9."/>
      <w:lvlJc w:val="right"/>
      <w:pPr>
        <w:ind w:left="6480" w:hanging="180"/>
      </w:pPr>
    </w:lvl>
  </w:abstractNum>
  <w:abstractNum w:abstractNumId="25709">
    <w:multiLevelType w:val="hybridMultilevel"/>
    <w:lvl w:ilvl="0" w:tplc="37897174">
      <w:start w:val="1"/>
      <w:numFmt w:val="decimal"/>
      <w:lvlText w:val="%1."/>
      <w:lvlJc w:val="left"/>
      <w:pPr>
        <w:ind w:left="720" w:hanging="360"/>
      </w:pPr>
    </w:lvl>
    <w:lvl w:ilvl="1" w:tplc="37897174" w:tentative="1">
      <w:start w:val="1"/>
      <w:numFmt w:val="lowerLetter"/>
      <w:lvlText w:val="%2."/>
      <w:lvlJc w:val="left"/>
      <w:pPr>
        <w:ind w:left="1440" w:hanging="360"/>
      </w:pPr>
    </w:lvl>
    <w:lvl w:ilvl="2" w:tplc="37897174" w:tentative="1">
      <w:start w:val="1"/>
      <w:numFmt w:val="lowerRoman"/>
      <w:lvlText w:val="%3."/>
      <w:lvlJc w:val="right"/>
      <w:pPr>
        <w:ind w:left="2160" w:hanging="180"/>
      </w:pPr>
    </w:lvl>
    <w:lvl w:ilvl="3" w:tplc="37897174" w:tentative="1">
      <w:start w:val="1"/>
      <w:numFmt w:val="decimal"/>
      <w:lvlText w:val="%4."/>
      <w:lvlJc w:val="left"/>
      <w:pPr>
        <w:ind w:left="2880" w:hanging="360"/>
      </w:pPr>
    </w:lvl>
    <w:lvl w:ilvl="4" w:tplc="37897174" w:tentative="1">
      <w:start w:val="1"/>
      <w:numFmt w:val="lowerLetter"/>
      <w:lvlText w:val="%5."/>
      <w:lvlJc w:val="left"/>
      <w:pPr>
        <w:ind w:left="3600" w:hanging="360"/>
      </w:pPr>
    </w:lvl>
    <w:lvl w:ilvl="5" w:tplc="37897174" w:tentative="1">
      <w:start w:val="1"/>
      <w:numFmt w:val="lowerRoman"/>
      <w:lvlText w:val="%6."/>
      <w:lvlJc w:val="right"/>
      <w:pPr>
        <w:ind w:left="4320" w:hanging="180"/>
      </w:pPr>
    </w:lvl>
    <w:lvl w:ilvl="6" w:tplc="37897174" w:tentative="1">
      <w:start w:val="1"/>
      <w:numFmt w:val="decimal"/>
      <w:lvlText w:val="%7."/>
      <w:lvlJc w:val="left"/>
      <w:pPr>
        <w:ind w:left="5040" w:hanging="360"/>
      </w:pPr>
    </w:lvl>
    <w:lvl w:ilvl="7" w:tplc="37897174" w:tentative="1">
      <w:start w:val="1"/>
      <w:numFmt w:val="lowerLetter"/>
      <w:lvlText w:val="%8."/>
      <w:lvlJc w:val="left"/>
      <w:pPr>
        <w:ind w:left="5760" w:hanging="360"/>
      </w:pPr>
    </w:lvl>
    <w:lvl w:ilvl="8" w:tplc="37897174" w:tentative="1">
      <w:start w:val="1"/>
      <w:numFmt w:val="lowerRoman"/>
      <w:lvlText w:val="%9."/>
      <w:lvlJc w:val="right"/>
      <w:pPr>
        <w:ind w:left="6480" w:hanging="180"/>
      </w:pPr>
    </w:lvl>
  </w:abstractNum>
  <w:abstractNum w:abstractNumId="25708">
    <w:multiLevelType w:val="hybridMultilevel"/>
    <w:lvl w:ilvl="0" w:tplc="54232209">
      <w:start w:val="1"/>
      <w:numFmt w:val="decimal"/>
      <w:lvlText w:val="%1."/>
      <w:lvlJc w:val="left"/>
      <w:pPr>
        <w:ind w:left="720" w:hanging="360"/>
      </w:pPr>
    </w:lvl>
    <w:lvl w:ilvl="1" w:tplc="54232209" w:tentative="1">
      <w:start w:val="1"/>
      <w:numFmt w:val="lowerLetter"/>
      <w:lvlText w:val="%2."/>
      <w:lvlJc w:val="left"/>
      <w:pPr>
        <w:ind w:left="1440" w:hanging="360"/>
      </w:pPr>
    </w:lvl>
    <w:lvl w:ilvl="2" w:tplc="54232209" w:tentative="1">
      <w:start w:val="1"/>
      <w:numFmt w:val="lowerRoman"/>
      <w:lvlText w:val="%3."/>
      <w:lvlJc w:val="right"/>
      <w:pPr>
        <w:ind w:left="2160" w:hanging="180"/>
      </w:pPr>
    </w:lvl>
    <w:lvl w:ilvl="3" w:tplc="54232209" w:tentative="1">
      <w:start w:val="1"/>
      <w:numFmt w:val="decimal"/>
      <w:lvlText w:val="%4."/>
      <w:lvlJc w:val="left"/>
      <w:pPr>
        <w:ind w:left="2880" w:hanging="360"/>
      </w:pPr>
    </w:lvl>
    <w:lvl w:ilvl="4" w:tplc="54232209" w:tentative="1">
      <w:start w:val="1"/>
      <w:numFmt w:val="lowerLetter"/>
      <w:lvlText w:val="%5."/>
      <w:lvlJc w:val="left"/>
      <w:pPr>
        <w:ind w:left="3600" w:hanging="360"/>
      </w:pPr>
    </w:lvl>
    <w:lvl w:ilvl="5" w:tplc="54232209" w:tentative="1">
      <w:start w:val="1"/>
      <w:numFmt w:val="lowerRoman"/>
      <w:lvlText w:val="%6."/>
      <w:lvlJc w:val="right"/>
      <w:pPr>
        <w:ind w:left="4320" w:hanging="180"/>
      </w:pPr>
    </w:lvl>
    <w:lvl w:ilvl="6" w:tplc="54232209" w:tentative="1">
      <w:start w:val="1"/>
      <w:numFmt w:val="decimal"/>
      <w:lvlText w:val="%7."/>
      <w:lvlJc w:val="left"/>
      <w:pPr>
        <w:ind w:left="5040" w:hanging="360"/>
      </w:pPr>
    </w:lvl>
    <w:lvl w:ilvl="7" w:tplc="54232209" w:tentative="1">
      <w:start w:val="1"/>
      <w:numFmt w:val="lowerLetter"/>
      <w:lvlText w:val="%8."/>
      <w:lvlJc w:val="left"/>
      <w:pPr>
        <w:ind w:left="5760" w:hanging="360"/>
      </w:pPr>
    </w:lvl>
    <w:lvl w:ilvl="8" w:tplc="54232209" w:tentative="1">
      <w:start w:val="1"/>
      <w:numFmt w:val="lowerRoman"/>
      <w:lvlText w:val="%9."/>
      <w:lvlJc w:val="right"/>
      <w:pPr>
        <w:ind w:left="6480" w:hanging="180"/>
      </w:pPr>
    </w:lvl>
  </w:abstractNum>
  <w:abstractNum w:abstractNumId="25707">
    <w:multiLevelType w:val="hybridMultilevel"/>
    <w:lvl w:ilvl="0" w:tplc="46591098">
      <w:start w:val="1"/>
      <w:numFmt w:val="decimal"/>
      <w:lvlText w:val="%1."/>
      <w:lvlJc w:val="left"/>
      <w:pPr>
        <w:ind w:left="720" w:hanging="360"/>
      </w:pPr>
    </w:lvl>
    <w:lvl w:ilvl="1" w:tplc="46591098" w:tentative="1">
      <w:start w:val="1"/>
      <w:numFmt w:val="lowerLetter"/>
      <w:lvlText w:val="%2."/>
      <w:lvlJc w:val="left"/>
      <w:pPr>
        <w:ind w:left="1440" w:hanging="360"/>
      </w:pPr>
    </w:lvl>
    <w:lvl w:ilvl="2" w:tplc="46591098" w:tentative="1">
      <w:start w:val="1"/>
      <w:numFmt w:val="lowerRoman"/>
      <w:lvlText w:val="%3."/>
      <w:lvlJc w:val="right"/>
      <w:pPr>
        <w:ind w:left="2160" w:hanging="180"/>
      </w:pPr>
    </w:lvl>
    <w:lvl w:ilvl="3" w:tplc="46591098" w:tentative="1">
      <w:start w:val="1"/>
      <w:numFmt w:val="decimal"/>
      <w:lvlText w:val="%4."/>
      <w:lvlJc w:val="left"/>
      <w:pPr>
        <w:ind w:left="2880" w:hanging="360"/>
      </w:pPr>
    </w:lvl>
    <w:lvl w:ilvl="4" w:tplc="46591098" w:tentative="1">
      <w:start w:val="1"/>
      <w:numFmt w:val="lowerLetter"/>
      <w:lvlText w:val="%5."/>
      <w:lvlJc w:val="left"/>
      <w:pPr>
        <w:ind w:left="3600" w:hanging="360"/>
      </w:pPr>
    </w:lvl>
    <w:lvl w:ilvl="5" w:tplc="46591098" w:tentative="1">
      <w:start w:val="1"/>
      <w:numFmt w:val="lowerRoman"/>
      <w:lvlText w:val="%6."/>
      <w:lvlJc w:val="right"/>
      <w:pPr>
        <w:ind w:left="4320" w:hanging="180"/>
      </w:pPr>
    </w:lvl>
    <w:lvl w:ilvl="6" w:tplc="46591098" w:tentative="1">
      <w:start w:val="1"/>
      <w:numFmt w:val="decimal"/>
      <w:lvlText w:val="%7."/>
      <w:lvlJc w:val="left"/>
      <w:pPr>
        <w:ind w:left="5040" w:hanging="360"/>
      </w:pPr>
    </w:lvl>
    <w:lvl w:ilvl="7" w:tplc="46591098" w:tentative="1">
      <w:start w:val="1"/>
      <w:numFmt w:val="lowerLetter"/>
      <w:lvlText w:val="%8."/>
      <w:lvlJc w:val="left"/>
      <w:pPr>
        <w:ind w:left="5760" w:hanging="360"/>
      </w:pPr>
    </w:lvl>
    <w:lvl w:ilvl="8" w:tplc="46591098" w:tentative="1">
      <w:start w:val="1"/>
      <w:numFmt w:val="lowerRoman"/>
      <w:lvlText w:val="%9."/>
      <w:lvlJc w:val="right"/>
      <w:pPr>
        <w:ind w:left="6480" w:hanging="180"/>
      </w:pPr>
    </w:lvl>
  </w:abstractNum>
  <w:abstractNum w:abstractNumId="25706">
    <w:multiLevelType w:val="hybridMultilevel"/>
    <w:lvl w:ilvl="0" w:tplc="55071262">
      <w:start w:val="1"/>
      <w:numFmt w:val="decimal"/>
      <w:lvlText w:val="%1."/>
      <w:lvlJc w:val="left"/>
      <w:pPr>
        <w:ind w:left="720" w:hanging="360"/>
      </w:pPr>
    </w:lvl>
    <w:lvl w:ilvl="1" w:tplc="55071262" w:tentative="1">
      <w:start w:val="1"/>
      <w:numFmt w:val="lowerLetter"/>
      <w:lvlText w:val="%2."/>
      <w:lvlJc w:val="left"/>
      <w:pPr>
        <w:ind w:left="1440" w:hanging="360"/>
      </w:pPr>
    </w:lvl>
    <w:lvl w:ilvl="2" w:tplc="55071262" w:tentative="1">
      <w:start w:val="1"/>
      <w:numFmt w:val="lowerRoman"/>
      <w:lvlText w:val="%3."/>
      <w:lvlJc w:val="right"/>
      <w:pPr>
        <w:ind w:left="2160" w:hanging="180"/>
      </w:pPr>
    </w:lvl>
    <w:lvl w:ilvl="3" w:tplc="55071262" w:tentative="1">
      <w:start w:val="1"/>
      <w:numFmt w:val="decimal"/>
      <w:lvlText w:val="%4."/>
      <w:lvlJc w:val="left"/>
      <w:pPr>
        <w:ind w:left="2880" w:hanging="360"/>
      </w:pPr>
    </w:lvl>
    <w:lvl w:ilvl="4" w:tplc="55071262" w:tentative="1">
      <w:start w:val="1"/>
      <w:numFmt w:val="lowerLetter"/>
      <w:lvlText w:val="%5."/>
      <w:lvlJc w:val="left"/>
      <w:pPr>
        <w:ind w:left="3600" w:hanging="360"/>
      </w:pPr>
    </w:lvl>
    <w:lvl w:ilvl="5" w:tplc="55071262" w:tentative="1">
      <w:start w:val="1"/>
      <w:numFmt w:val="lowerRoman"/>
      <w:lvlText w:val="%6."/>
      <w:lvlJc w:val="right"/>
      <w:pPr>
        <w:ind w:left="4320" w:hanging="180"/>
      </w:pPr>
    </w:lvl>
    <w:lvl w:ilvl="6" w:tplc="55071262" w:tentative="1">
      <w:start w:val="1"/>
      <w:numFmt w:val="decimal"/>
      <w:lvlText w:val="%7."/>
      <w:lvlJc w:val="left"/>
      <w:pPr>
        <w:ind w:left="5040" w:hanging="360"/>
      </w:pPr>
    </w:lvl>
    <w:lvl w:ilvl="7" w:tplc="55071262" w:tentative="1">
      <w:start w:val="1"/>
      <w:numFmt w:val="lowerLetter"/>
      <w:lvlText w:val="%8."/>
      <w:lvlJc w:val="left"/>
      <w:pPr>
        <w:ind w:left="5760" w:hanging="360"/>
      </w:pPr>
    </w:lvl>
    <w:lvl w:ilvl="8" w:tplc="55071262" w:tentative="1">
      <w:start w:val="1"/>
      <w:numFmt w:val="lowerRoman"/>
      <w:lvlText w:val="%9."/>
      <w:lvlJc w:val="right"/>
      <w:pPr>
        <w:ind w:left="6480" w:hanging="180"/>
      </w:pPr>
    </w:lvl>
  </w:abstractNum>
  <w:abstractNum w:abstractNumId="25705">
    <w:multiLevelType w:val="hybridMultilevel"/>
    <w:lvl w:ilvl="0" w:tplc="66426294">
      <w:start w:val="1"/>
      <w:numFmt w:val="decimal"/>
      <w:lvlText w:val="%1."/>
      <w:lvlJc w:val="left"/>
      <w:pPr>
        <w:ind w:left="720" w:hanging="360"/>
      </w:pPr>
    </w:lvl>
    <w:lvl w:ilvl="1" w:tplc="66426294" w:tentative="1">
      <w:start w:val="1"/>
      <w:numFmt w:val="lowerLetter"/>
      <w:lvlText w:val="%2."/>
      <w:lvlJc w:val="left"/>
      <w:pPr>
        <w:ind w:left="1440" w:hanging="360"/>
      </w:pPr>
    </w:lvl>
    <w:lvl w:ilvl="2" w:tplc="66426294" w:tentative="1">
      <w:start w:val="1"/>
      <w:numFmt w:val="lowerRoman"/>
      <w:lvlText w:val="%3."/>
      <w:lvlJc w:val="right"/>
      <w:pPr>
        <w:ind w:left="2160" w:hanging="180"/>
      </w:pPr>
    </w:lvl>
    <w:lvl w:ilvl="3" w:tplc="66426294" w:tentative="1">
      <w:start w:val="1"/>
      <w:numFmt w:val="decimal"/>
      <w:lvlText w:val="%4."/>
      <w:lvlJc w:val="left"/>
      <w:pPr>
        <w:ind w:left="2880" w:hanging="360"/>
      </w:pPr>
    </w:lvl>
    <w:lvl w:ilvl="4" w:tplc="66426294" w:tentative="1">
      <w:start w:val="1"/>
      <w:numFmt w:val="lowerLetter"/>
      <w:lvlText w:val="%5."/>
      <w:lvlJc w:val="left"/>
      <w:pPr>
        <w:ind w:left="3600" w:hanging="360"/>
      </w:pPr>
    </w:lvl>
    <w:lvl w:ilvl="5" w:tplc="66426294" w:tentative="1">
      <w:start w:val="1"/>
      <w:numFmt w:val="lowerRoman"/>
      <w:lvlText w:val="%6."/>
      <w:lvlJc w:val="right"/>
      <w:pPr>
        <w:ind w:left="4320" w:hanging="180"/>
      </w:pPr>
    </w:lvl>
    <w:lvl w:ilvl="6" w:tplc="66426294" w:tentative="1">
      <w:start w:val="1"/>
      <w:numFmt w:val="decimal"/>
      <w:lvlText w:val="%7."/>
      <w:lvlJc w:val="left"/>
      <w:pPr>
        <w:ind w:left="5040" w:hanging="360"/>
      </w:pPr>
    </w:lvl>
    <w:lvl w:ilvl="7" w:tplc="66426294" w:tentative="1">
      <w:start w:val="1"/>
      <w:numFmt w:val="lowerLetter"/>
      <w:lvlText w:val="%8."/>
      <w:lvlJc w:val="left"/>
      <w:pPr>
        <w:ind w:left="5760" w:hanging="360"/>
      </w:pPr>
    </w:lvl>
    <w:lvl w:ilvl="8" w:tplc="66426294" w:tentative="1">
      <w:start w:val="1"/>
      <w:numFmt w:val="lowerRoman"/>
      <w:lvlText w:val="%9."/>
      <w:lvlJc w:val="right"/>
      <w:pPr>
        <w:ind w:left="6480" w:hanging="180"/>
      </w:pPr>
    </w:lvl>
  </w:abstractNum>
  <w:abstractNum w:abstractNumId="25704">
    <w:multiLevelType w:val="hybridMultilevel"/>
    <w:lvl w:ilvl="0" w:tplc="726306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704">
    <w:abstractNumId w:val="25704"/>
  </w:num>
  <w:num w:numId="25705">
    <w:abstractNumId w:val="25705"/>
  </w:num>
  <w:num w:numId="25706">
    <w:abstractNumId w:val="25706"/>
  </w:num>
  <w:num w:numId="25707">
    <w:abstractNumId w:val="25707"/>
  </w:num>
  <w:num w:numId="25708">
    <w:abstractNumId w:val="25708"/>
  </w:num>
  <w:num w:numId="25709">
    <w:abstractNumId w:val="25709"/>
  </w:num>
  <w:num w:numId="25710">
    <w:abstractNumId w:val="25710"/>
  </w:num>
  <w:num w:numId="25711">
    <w:abstractNumId w:val="25711"/>
  </w:num>
  <w:num w:numId="25712">
    <w:abstractNumId w:val="25712"/>
  </w:num>
  <w:num w:numId="25713">
    <w:abstractNumId w:val="25713"/>
  </w:num>
  <w:num w:numId="25714">
    <w:abstractNumId w:val="25714"/>
  </w:num>
  <w:num w:numId="25715">
    <w:abstractNumId w:val="25715"/>
  </w:num>
  <w:num w:numId="25716">
    <w:abstractNumId w:val="25716"/>
  </w:num>
  <w:num w:numId="25717">
    <w:abstractNumId w:val="25717"/>
  </w:num>
  <w:num w:numId="25718">
    <w:abstractNumId w:val="25718"/>
  </w:num>
  <w:num w:numId="25719">
    <w:abstractNumId w:val="25719"/>
  </w:num>
  <w:num w:numId="25720">
    <w:abstractNumId w:val="25720"/>
  </w:num>
  <w:num w:numId="25721">
    <w:abstractNumId w:val="25721"/>
  </w:num>
  <w:num w:numId="25722">
    <w:abstractNumId w:val="25722"/>
  </w:num>
  <w:num w:numId="25723">
    <w:abstractNumId w:val="25723"/>
  </w:num>
  <w:num w:numId="25724">
    <w:abstractNumId w:val="25724"/>
  </w:num>
  <w:num w:numId="25725">
    <w:abstractNumId w:val="25725"/>
  </w:num>
  <w:num w:numId="25726">
    <w:abstractNumId w:val="25726"/>
  </w:num>
  <w:num w:numId="25727">
    <w:abstractNumId w:val="25727"/>
  </w:num>
  <w:num w:numId="25728">
    <w:abstractNumId w:val="25728"/>
  </w:num>
  <w:num w:numId="25729">
    <w:abstractNumId w:val="25729"/>
  </w:num>
  <w:num w:numId="25730">
    <w:abstractNumId w:val="257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6404969" Type="http://schemas.openxmlformats.org/officeDocument/2006/relationships/comments" Target="comments.xml"/><Relationship Id="rId993664928" Type="http://schemas.microsoft.com/office/2011/relationships/commentsExtended" Target="commentsExtended.xml"/><Relationship Id="rId31080511" Type="http://schemas.openxmlformats.org/officeDocument/2006/relationships/image" Target="media/imgrId31080511.jpg"/><Relationship Id="rId9287628355b3a09c7" Type="http://schemas.openxmlformats.org/officeDocument/2006/relationships/hyperlink" Target="http://www.kohlerengines.com/home.htm" TargetMode="External"/><Relationship Id="rId5974628355b3a0b03" Type="http://schemas.openxmlformats.org/officeDocument/2006/relationships/hyperlink" Target="http://dealers.kohlerpower.it/" TargetMode="External"/><Relationship Id="rId1611628355b3a0eb8" Type="http://schemas.openxmlformats.org/officeDocument/2006/relationships/hyperlink" Target="http://www.kohlerengines.com/home.htm" TargetMode="External"/><Relationship Id="rId7763628355b653086" Type="http://schemas.openxmlformats.org/officeDocument/2006/relationships/hyperlink" Target="https://iservice.lombardini.it/jsp/Template2/manuale.jsp?id=71&amp;parent=962" TargetMode="External"/><Relationship Id="rId1465628355b65321c" Type="http://schemas.openxmlformats.org/officeDocument/2006/relationships/hyperlink" Target="https://iservice.lombardini.it/jsp/Template2/manuale.jsp?id=70&amp;parent=962" TargetMode="External"/><Relationship Id="rId6229628355b65b597" Type="http://schemas.openxmlformats.org/officeDocument/2006/relationships/hyperlink" Target="https://iservice.lombardini.it/jsp/Template2/manuale.jsp?id=86&amp;parent=962" TargetMode="External"/><Relationship Id="rId7395628355b65c2c6" Type="http://schemas.openxmlformats.org/officeDocument/2006/relationships/hyperlink" Target="https://iservice.lombardini.it/jsp/Template2/manuale.jsp?id=89&amp;parent=962" TargetMode="External"/><Relationship Id="rId8492628355b673522" Type="http://schemas.openxmlformats.org/officeDocument/2006/relationships/hyperlink" Target="https://iservice.lombardini.it/jsp/Template2/manuale.jsp?id=60&amp;parent=962" TargetMode="External"/><Relationship Id="rId3912628355b67b796" Type="http://schemas.openxmlformats.org/officeDocument/2006/relationships/hyperlink" Target="https://iservice.lombardini.it/jsp/Template2/manuale.jsp?id=56&amp;parent=962" TargetMode="External"/><Relationship Id="rId8089628355b67c5a3" Type="http://schemas.openxmlformats.org/officeDocument/2006/relationships/hyperlink" Target="https://iservice.lombardini.it/jsp/Template2/manuale.jsp?id=86&amp;parent=1034" TargetMode="External"/><Relationship Id="rId7393628355b684d5d" Type="http://schemas.openxmlformats.org/officeDocument/2006/relationships/hyperlink" Target="https://iservice.lombardini.it/jsp/Template2/manuale.jsp?id=55&amp;parent=962" TargetMode="External"/><Relationship Id="rId9179628355b68564b" Type="http://schemas.openxmlformats.org/officeDocument/2006/relationships/hyperlink" Target="https://iservice.lombardini.it/jsp/Template2/manuale.jsp?id=60&amp;parent=962" TargetMode="External"/><Relationship Id="rId6766628355b686ddb" Type="http://schemas.openxmlformats.org/officeDocument/2006/relationships/hyperlink" Target="https://iservice.lombardini.it/jsp/Template2/manuale.jsp?id=53&amp;parent=962" TargetMode="External"/><Relationship Id="rId4101628355b686f38" Type="http://schemas.openxmlformats.org/officeDocument/2006/relationships/hyperlink" Target="https://iservice.lombardini.it/jsp/Template2/manuale.jsp?id=55&amp;parent=962" TargetMode="External"/><Relationship Id="rId6479628355b6a33c0" Type="http://schemas.openxmlformats.org/officeDocument/2006/relationships/hyperlink" Target="https://www.youtube.com/embed/cVpoy_m253A?rel=0" TargetMode="External"/><Relationship Id="rId9539628355b6ac817" Type="http://schemas.openxmlformats.org/officeDocument/2006/relationships/hyperlink" Target="https://iservice.lombardini.it/jsp/Template2/manuale.jsp?id=60&amp;parent=962" TargetMode="External"/><Relationship Id="rId1946628355b6e16b4" Type="http://schemas.openxmlformats.org/officeDocument/2006/relationships/hyperlink" Target="https://www.youtube.com/embed/S79xPhTZMps?rel=0" TargetMode="External"/><Relationship Id="rId4468628355b6e29b9" Type="http://schemas.openxmlformats.org/officeDocument/2006/relationships/hyperlink" Target="https://iservice.lombardini.it/jsp/Template4/manuale.jsp?id=2664&amp;parent=962" TargetMode="External"/><Relationship Id="rId6780628355b716cda" Type="http://schemas.openxmlformats.org/officeDocument/2006/relationships/hyperlink" Target="https://iservice.lombardini.it/jsp/Template2/manuale.jsp?id=41&amp;parent=962" TargetMode="External"/><Relationship Id="rId7487628355b72bc6d" Type="http://schemas.openxmlformats.org/officeDocument/2006/relationships/hyperlink" Target="https://iservice.lombardini.it/jsp/Template2/manuale.jsp?id=60&amp;parent=962" TargetMode="External"/><Relationship Id="rId9605628355b737ad7" Type="http://schemas.openxmlformats.org/officeDocument/2006/relationships/hyperlink" Target="https://iservice.lombardini.it/jsp/Template2/manuale.jsp?id=59&amp;parent=962" TargetMode="External"/><Relationship Id="rId7264628355b73a0bf" Type="http://schemas.openxmlformats.org/officeDocument/2006/relationships/hyperlink" Target="https://iservice.lombardini.it/jsp/Template2/manuale.jsp?id=42&amp;parent=962" TargetMode="External"/><Relationship Id="rId8262628355b73a9d3" Type="http://schemas.openxmlformats.org/officeDocument/2006/relationships/hyperlink" Target="https://iservice.lombardini.it/jsp/Template2/manuale.jsp?id=75&amp;parent=962" TargetMode="External"/><Relationship Id="rId5884628355b73b297" Type="http://schemas.openxmlformats.org/officeDocument/2006/relationships/hyperlink" Target="https://iservice.lombardini.it/jsp/Template2/manuale.jsp?id=44&amp;parent=962" TargetMode="External"/><Relationship Id="rId6670628355b73bb3d" Type="http://schemas.openxmlformats.org/officeDocument/2006/relationships/hyperlink" Target="https://iservice.lombardini.it/jsp/Template2/manuale.jsp?id=73&amp;parent=962" TargetMode="External"/><Relationship Id="rId6688628355b73c3ff" Type="http://schemas.openxmlformats.org/officeDocument/2006/relationships/hyperlink" Target="https://iservice.lombardini.it/jsp/Template2/manuale.jsp?id=76&amp;parent=962" TargetMode="External"/><Relationship Id="rId2289628355b73ccfa" Type="http://schemas.openxmlformats.org/officeDocument/2006/relationships/hyperlink" Target="https://iservice.lombardini.it/jsp/Template2/manuale.jsp?id=77&amp;parent=962" TargetMode="External"/><Relationship Id="rId7504628355b73d56b" Type="http://schemas.openxmlformats.org/officeDocument/2006/relationships/hyperlink" Target="https://iservice.lombardini.it/jsp/Template2/manuale.jsp?id=74&amp;parent=962" TargetMode="External"/><Relationship Id="rId1415628355b74073a" Type="http://schemas.openxmlformats.org/officeDocument/2006/relationships/hyperlink" Target="https://iservice.lombardini.it/jsp/Template2/manuale.jsp?id=87&amp;parent=962" TargetMode="External"/><Relationship Id="rId2151628355b744848" Type="http://schemas.openxmlformats.org/officeDocument/2006/relationships/hyperlink" Target="https://iservice.lombardini.it/jsp/Template4/manuale.jsp?id=2669&amp;parent=1034" TargetMode="External"/><Relationship Id="rId3228628355b745cb7" Type="http://schemas.openxmlformats.org/officeDocument/2006/relationships/hyperlink" Target="https://iservice.lombardini.it/jsp/Template2/manuale.jsp?id=83&amp;parent=962" TargetMode="External"/><Relationship Id="rId7780628355b745e89" Type="http://schemas.openxmlformats.org/officeDocument/2006/relationships/hyperlink" Target="https://iservice.lombardini.it/jsp/Template2/manuale.jsp?id=84&amp;parent=962" TargetMode="External"/><Relationship Id="rId9691628355b74605d" Type="http://schemas.openxmlformats.org/officeDocument/2006/relationships/hyperlink" Target="https://iservice.lombardini.it/jsp/Template2/manuale.jsp?id=85&amp;parent=962" TargetMode="External"/><Relationship Id="rId8569628355b748851" Type="http://schemas.openxmlformats.org/officeDocument/2006/relationships/hyperlink" Target="https://iservice.lombardini.it/jsp/Template2/manuale.jsp?id=86&amp;parent=962" TargetMode="External"/><Relationship Id="rId1413628355b74ab2b" Type="http://schemas.openxmlformats.org/officeDocument/2006/relationships/hyperlink" Target="https://iservice.lombardini.it/jsp/Template4/manuale.jsp?id=2664&amp;parent=1034" TargetMode="External"/><Relationship Id="rId9737628355b75435d" Type="http://schemas.openxmlformats.org/officeDocument/2006/relationships/hyperlink" Target="https://iservice.lombardini.it/jsp/Template2/manuale.jsp?id=60&amp;parent=962" TargetMode="External"/><Relationship Id="rId4028628355b76f3b7" Type="http://schemas.openxmlformats.org/officeDocument/2006/relationships/hyperlink" Target="https://iservice.lombardini.it/jsp/Template2/manuale.jsp?id=60&amp;parent=962" TargetMode="External"/><Relationship Id="rId9628628355b784001" Type="http://schemas.openxmlformats.org/officeDocument/2006/relationships/hyperlink" Target="https://iservice.lombardini.it/jsp/Template2/manuale.jsp?id=60&amp;parent=962" TargetMode="External"/><Relationship Id="rId6613628355b79768e" Type="http://schemas.openxmlformats.org/officeDocument/2006/relationships/hyperlink" Target="https://iservice.lombardini.it/jsp/Template2/manuale.jsp?id=59&amp;parent=962" TargetMode="External"/><Relationship Id="rId8977628355b79d405" Type="http://schemas.openxmlformats.org/officeDocument/2006/relationships/hyperlink" Target="https://iservice.lombardini.it/jsp/Template2/manuale.jsp?id=60&amp;parent=962" TargetMode="External"/><Relationship Id="rId5042628355b7adf68" Type="http://schemas.openxmlformats.org/officeDocument/2006/relationships/hyperlink" Target="https://iservice.lombardini.it/jsp/Template2/manuale.jsp?id=59&amp;parent=962" TargetMode="External"/><Relationship Id="rId3014628355b7b7bb1" Type="http://schemas.openxmlformats.org/officeDocument/2006/relationships/hyperlink" Target="https://iservice.lombardini.it/jsp/Template2/manuale.jsp?id=60&amp;parent=962" TargetMode="External"/><Relationship Id="rId1423628355b7da844" Type="http://schemas.openxmlformats.org/officeDocument/2006/relationships/hyperlink" Target="https://iservice.lombardini.it/jsp/Template2/manuale.jsp?id=60&amp;parent=962" TargetMode="External"/><Relationship Id="rId7347628355b7e2c3a" Type="http://schemas.openxmlformats.org/officeDocument/2006/relationships/hyperlink" Target="https://iservice.lombardini.it/jsp/Template2/manuale.jsp?id=59&amp;parent=962" TargetMode="External"/><Relationship Id="rId4552628355b7ef1e2" Type="http://schemas.openxmlformats.org/officeDocument/2006/relationships/hyperlink" Target="https://iservice.lombardini.it/jsp/Template2/manuale.jsp?id=70&amp;parent=962" TargetMode="External"/><Relationship Id="rId6184628355b828184" Type="http://schemas.openxmlformats.org/officeDocument/2006/relationships/hyperlink" Target="https://iservice.lombardini.it/jsp/Template2/manuale.jsp?id=59&amp;parent=962" TargetMode="External"/><Relationship Id="rId4070628355b851ab7" Type="http://schemas.openxmlformats.org/officeDocument/2006/relationships/hyperlink" Target="https://iservice.lombardini.it/jsp/Template2/manuale.jsp?id=60&amp;parent=962" TargetMode="External"/><Relationship Id="rId1020628355b85b3e4" Type="http://schemas.openxmlformats.org/officeDocument/2006/relationships/hyperlink" Target="https://iservice.lombardini.it/jsp/Template2/manuale.jsp?id=59&amp;parent=962" TargetMode="External"/><Relationship Id="rId5642628355b87f388" Type="http://schemas.openxmlformats.org/officeDocument/2006/relationships/hyperlink" Target="https://iservice.lombardini.it/jsp/Template2/manuale.jsp?id=60&amp;parent=962" TargetMode="External"/><Relationship Id="rId2146628355b889159" Type="http://schemas.openxmlformats.org/officeDocument/2006/relationships/hyperlink" Target="https://iservice.lombardini.it/jsp/Template2/manuale.jsp?id=59&amp;parent=962" TargetMode="External"/><Relationship Id="rId5316628355b89bd1e" Type="http://schemas.openxmlformats.org/officeDocument/2006/relationships/hyperlink" Target="https://iservice.lombardini.it/jsp/Template2/manuale.jsp?id=80&amp;parent=962" TargetMode="External"/><Relationship Id="rId1812628355b89c10e" Type="http://schemas.openxmlformats.org/officeDocument/2006/relationships/hyperlink" Target="https://iservice.lombardini.it/jsp/Template2/manuale.jsp?id=81&amp;parent=962" TargetMode="External"/><Relationship Id="rId5671628355b89dcaf" Type="http://schemas.openxmlformats.org/officeDocument/2006/relationships/hyperlink" Target="https://iservice.lombardini.it/jsp/Template2/manuale.jsp?id=83&amp;parent=962" TargetMode="External"/><Relationship Id="rId8729628355b8a0261" Type="http://schemas.openxmlformats.org/officeDocument/2006/relationships/hyperlink" Target="https://iservice.lombardini.it/jsp/Template2/manuale.jsp?id=83&amp;parent=962" TargetMode="External"/><Relationship Id="rId4901628355b8a8045" Type="http://schemas.openxmlformats.org/officeDocument/2006/relationships/hyperlink" Target="https://iservice.lombardini.it/jsp/Template2/manuale.jsp?id=41&amp;parent=962" TargetMode="External"/><Relationship Id="rId8863628355b8a8627" Type="http://schemas.openxmlformats.org/officeDocument/2006/relationships/hyperlink" Target="https://iservice.lombardini.it/jsp/Template2/manuale.jsp?id=71&amp;parent=962" TargetMode="External"/><Relationship Id="rId6049628355b8a8e81" Type="http://schemas.openxmlformats.org/officeDocument/2006/relationships/hyperlink" Target="https://iservice.lombardini.it/jsp/Template2/manuale.jsp?id=70&amp;parent=962" TargetMode="External"/><Relationship Id="rId2450628355b8c170b" Type="http://schemas.openxmlformats.org/officeDocument/2006/relationships/hyperlink" Target="https://iservice.lombardini.it/jsp/Template2/manuale.jsp?id=60&amp;parent=962" TargetMode="External"/><Relationship Id="rId4058628355b8c1d08" Type="http://schemas.openxmlformats.org/officeDocument/2006/relationships/hyperlink" Target="https://iservice.lombardini.it/jsp/Template2/manuale.jsp?id=84&amp;parent=962" TargetMode="External"/><Relationship Id="rId5923628355b8c38c5" Type="http://schemas.openxmlformats.org/officeDocument/2006/relationships/hyperlink" Target="https://iservice.lombardini.it/jsp/Template2/manuale.jsp?id=88&amp;parent=962" TargetMode="External"/><Relationship Id="rId5839628355b8c43a5" Type="http://schemas.openxmlformats.org/officeDocument/2006/relationships/hyperlink" Target="https://iservice.lombardini.it/jsp/Template2/manuale.jsp?id=84&amp;parent=962" TargetMode="External"/><Relationship Id="rId2771628355b8c462c" Type="http://schemas.openxmlformats.org/officeDocument/2006/relationships/hyperlink" Target="https://iservice.lombardini.it/jsp/Template2/manuale.jsp?id=53&amp;parent=962" TargetMode="External"/><Relationship Id="rId8572628355b8c4751" Type="http://schemas.openxmlformats.org/officeDocument/2006/relationships/hyperlink" Target="https://iservice.lombardini.it/jsp/Template2/manuale.jsp?id=55&amp;parent=962" TargetMode="External"/><Relationship Id="rId6202628355b90aa29" Type="http://schemas.openxmlformats.org/officeDocument/2006/relationships/hyperlink" Target="https://www.youtube.com/embed/IBL-IEYm16U?rel=0" TargetMode="External"/><Relationship Id="rId5651628355b9151f7" Type="http://schemas.openxmlformats.org/officeDocument/2006/relationships/hyperlink" Target="https://iservice.lombardini.it/jsp/Template2/manuale.jsp?id=60&amp;parent=962" TargetMode="External"/><Relationship Id="rId5644628355b91c62b" Type="http://schemas.openxmlformats.org/officeDocument/2006/relationships/hyperlink" Target="https://iservice.lombardini.it/jsp/Template2/manuale.jsp?id=88&amp;parent=962" TargetMode="External"/><Relationship Id="rId2960628355b938350" Type="http://schemas.openxmlformats.org/officeDocument/2006/relationships/hyperlink" Target="https://www.youtube.com/embed/jr0sXe8Cdro?rel=0" TargetMode="External"/><Relationship Id="rId4217628355b9425fb" Type="http://schemas.openxmlformats.org/officeDocument/2006/relationships/hyperlink" Target="https://iservice.lombardini.it/jsp/Template2/manuale.jsp?id=60&amp;parent=962" TargetMode="External"/><Relationship Id="rId7324628355b95550a" Type="http://schemas.openxmlformats.org/officeDocument/2006/relationships/hyperlink" Target="https://iservice.lombardini.it/jsp/Template2/manuale.jsp?id=60&amp;parent=962" TargetMode="External"/><Relationship Id="rId1539628355b95d78b" Type="http://schemas.openxmlformats.org/officeDocument/2006/relationships/hyperlink" Target="https://iservice.lombardini.it/jsp/Template2/manuale.jsp?id=88&amp;parent=962" TargetMode="External"/><Relationship Id="rId7367628355b9787ea" Type="http://schemas.openxmlformats.org/officeDocument/2006/relationships/hyperlink" Target="https://www.youtube.com/embed/MXs9IUimUi4?rel=0" TargetMode="External"/><Relationship Id="rId1247628355b981513" Type="http://schemas.openxmlformats.org/officeDocument/2006/relationships/hyperlink" Target="https://iservice.lombardini.it/jsp/Template2/manuale.jsp?id=60&amp;parent=962" TargetMode="External"/><Relationship Id="rId7149628355b995f31" Type="http://schemas.openxmlformats.org/officeDocument/2006/relationships/hyperlink" Target="https://iservice.lombardini.it/jsp/Template2/manuale.jsp?id=69&amp;parent=962" TargetMode="External"/><Relationship Id="rId2610628355b996bd0" Type="http://schemas.openxmlformats.org/officeDocument/2006/relationships/hyperlink" Target="https://iservice.lombardini.it/jsp/Template2/manuale.jsp?id=86&amp;parent=962" TargetMode="External"/><Relationship Id="rId7464628355b9977e1" Type="http://schemas.openxmlformats.org/officeDocument/2006/relationships/hyperlink" Target="https://iservice.lombardini.it/jsp/Template2/manuale.jsp?id=87&amp;parent=962" TargetMode="External"/><Relationship Id="rId7539628355b99c4dc" Type="http://schemas.openxmlformats.org/officeDocument/2006/relationships/hyperlink" Target="https://iservice.lombardini.it/jsp/Template2/manuale.jsp?id=56&amp;parent=962" TargetMode="External"/><Relationship Id="rId5118628355b99d73b" Type="http://schemas.openxmlformats.org/officeDocument/2006/relationships/hyperlink" Target="https://iservice.lombardini.it/jsp/Template2/manuale.jsp?id=87&amp;parent=962" TargetMode="External"/><Relationship Id="rId5726628355b99de3d" Type="http://schemas.openxmlformats.org/officeDocument/2006/relationships/hyperlink" Target="https://iservice.lombardini.it/jsp/Template2/manuale.jsp?id=87&amp;parent=962" TargetMode="External"/><Relationship Id="rId3820628355b99ec83" Type="http://schemas.openxmlformats.org/officeDocument/2006/relationships/hyperlink" Target="https://iservice.lombardini.it/jsp/Template2/manuale.jsp?id=87&amp;parent=962" TargetMode="External"/><Relationship Id="rId5485628355b9a08df" Type="http://schemas.openxmlformats.org/officeDocument/2006/relationships/hyperlink" Target="https://iservice.lombardini.it/jsp/Template2/manuale.jsp?id=86&amp;parent=962" TargetMode="External"/><Relationship Id="rId2052628355b9a19d7" Type="http://schemas.openxmlformats.org/officeDocument/2006/relationships/hyperlink" Target="https://iservice.lombardini.it/jsp/Template2/manuale.jsp?id=70&amp;parent=962" TargetMode="External"/><Relationship Id="rId5197628355b9aa5a1" Type="http://schemas.openxmlformats.org/officeDocument/2006/relationships/hyperlink" Target="http://dealers.kohlerpower.it/" TargetMode="External"/><Relationship Id="rId2675628355b9aa978" Type="http://schemas.openxmlformats.org/officeDocument/2006/relationships/hyperlink" Target="http://dealers.kohlerpower.it/" TargetMode="External"/><Relationship Id="rId5905628355b9aadec" Type="http://schemas.openxmlformats.org/officeDocument/2006/relationships/hyperlink" Target="http://dealers.kohlerpower.it/" TargetMode="External"/><Relationship Id="rId7054628355b9ab1a9" Type="http://schemas.openxmlformats.org/officeDocument/2006/relationships/hyperlink" Target="http://dealers.kohlerpower.it/" TargetMode="External"/><Relationship Id="rId8406628355b3c75dd" Type="http://schemas.openxmlformats.org/officeDocument/2006/relationships/image" Target="media/imgrId8406628355b3c75dd.jpg"/><Relationship Id="rId6234628355b3d635b" Type="http://schemas.openxmlformats.org/officeDocument/2006/relationships/image" Target="media/imgrId6234628355b3d635b.jpg"/><Relationship Id="rId5685628355b3e2483" Type="http://schemas.openxmlformats.org/officeDocument/2006/relationships/image" Target="media/imgrId5685628355b3e2483.jpg"/><Relationship Id="rId5931628355b3eb5a2" Type="http://schemas.openxmlformats.org/officeDocument/2006/relationships/image" Target="media/imgrId5931628355b3eb5a2.jpg"/><Relationship Id="rId7998628355b406aa0" Type="http://schemas.openxmlformats.org/officeDocument/2006/relationships/image" Target="media/imgrId7998628355b406aa0.jpg"/><Relationship Id="rId5470628355b416c24" Type="http://schemas.openxmlformats.org/officeDocument/2006/relationships/image" Target="media/imgrId5470628355b416c24.jpg"/><Relationship Id="rId9825628355b426f6a" Type="http://schemas.openxmlformats.org/officeDocument/2006/relationships/image" Target="media/imgrId9825628355b426f6a.jpg"/><Relationship Id="rId9492628355b474b72" Type="http://schemas.openxmlformats.org/officeDocument/2006/relationships/image" Target="media/imgrId9492628355b474b72.jpg"/><Relationship Id="rId8792628355b4855c8" Type="http://schemas.openxmlformats.org/officeDocument/2006/relationships/image" Target="media/imgrId8792628355b4855c8.jpg"/><Relationship Id="rId9653628355b4959ab" Type="http://schemas.openxmlformats.org/officeDocument/2006/relationships/image" Target="media/imgrId9653628355b4959ab.jpg"/><Relationship Id="rId5553628355b49f8e9" Type="http://schemas.openxmlformats.org/officeDocument/2006/relationships/image" Target="media/imgrId5553628355b49f8e9.jpg"/><Relationship Id="rId6958628355b4a9d34" Type="http://schemas.openxmlformats.org/officeDocument/2006/relationships/image" Target="media/imgrId6958628355b4a9d34.jpg"/><Relationship Id="rId7919628355b4b966d" Type="http://schemas.openxmlformats.org/officeDocument/2006/relationships/image" Target="media/imgrId7919628355b4b966d.jpg"/><Relationship Id="rId9172628355b4c2e66" Type="http://schemas.openxmlformats.org/officeDocument/2006/relationships/image" Target="media/imgrId9172628355b4c2e66.jpg"/><Relationship Id="rId7957628355b4d6c53" Type="http://schemas.openxmlformats.org/officeDocument/2006/relationships/image" Target="media/imgrId7957628355b4d6c53.png"/><Relationship Id="rId8616628355b4e8471" Type="http://schemas.openxmlformats.org/officeDocument/2006/relationships/image" Target="media/imgrId8616628355b4e8471.jpg"/><Relationship Id="rId8526628355b506e6c" Type="http://schemas.openxmlformats.org/officeDocument/2006/relationships/image" Target="media/imgrId8526628355b506e6c.jpg"/><Relationship Id="rId4666628355b51534a" Type="http://schemas.openxmlformats.org/officeDocument/2006/relationships/image" Target="media/imgrId4666628355b51534a.jpg"/><Relationship Id="rId4901628355b51f5b5" Type="http://schemas.openxmlformats.org/officeDocument/2006/relationships/image" Target="media/imgrId4901628355b51f5b5.jpg"/><Relationship Id="rId7382628355b52916f" Type="http://schemas.openxmlformats.org/officeDocument/2006/relationships/image" Target="media/imgrId7382628355b52916f.jpg"/><Relationship Id="rId5901628355b5324b7" Type="http://schemas.openxmlformats.org/officeDocument/2006/relationships/image" Target="media/imgrId5901628355b5324b7.jpg"/><Relationship Id="rId5411628355b53aec3" Type="http://schemas.openxmlformats.org/officeDocument/2006/relationships/image" Target="media/imgrId5411628355b53aec3.jpg"/><Relationship Id="rId2326628355b5441b3" Type="http://schemas.openxmlformats.org/officeDocument/2006/relationships/image" Target="media/imgrId2326628355b5441b3.jpg"/><Relationship Id="rId3972628355b54c448" Type="http://schemas.openxmlformats.org/officeDocument/2006/relationships/image" Target="media/imgrId3972628355b54c448.png"/><Relationship Id="rId6407628355b557ed0" Type="http://schemas.openxmlformats.org/officeDocument/2006/relationships/image" Target="media/imgrId6407628355b557ed0.png"/><Relationship Id="rId1469628355b55f205" Type="http://schemas.openxmlformats.org/officeDocument/2006/relationships/image" Target="media/imgrId1469628355b55f205.png"/><Relationship Id="rId7937628355b569291" Type="http://schemas.openxmlformats.org/officeDocument/2006/relationships/image" Target="media/imgrId7937628355b569291.jpg"/><Relationship Id="rId4326628355b56f239" Type="http://schemas.openxmlformats.org/officeDocument/2006/relationships/image" Target="media/imgrId4326628355b56f239.jpg"/><Relationship Id="rId1484628355b578808" Type="http://schemas.openxmlformats.org/officeDocument/2006/relationships/image" Target="media/imgrId1484628355b578808.jpg"/><Relationship Id="rId5496628355b58326a" Type="http://schemas.openxmlformats.org/officeDocument/2006/relationships/image" Target="media/imgrId5496628355b58326a.jpg"/><Relationship Id="rId1854628355b58c4ee" Type="http://schemas.openxmlformats.org/officeDocument/2006/relationships/image" Target="media/imgrId1854628355b58c4ee.jpg"/><Relationship Id="rId4465628355b596634" Type="http://schemas.openxmlformats.org/officeDocument/2006/relationships/image" Target="media/imgrId4465628355b596634.jpg"/><Relationship Id="rId2370628355b5a0527" Type="http://schemas.openxmlformats.org/officeDocument/2006/relationships/image" Target="media/imgrId2370628355b5a0527.jpg"/><Relationship Id="rId9975628355b5a9e69" Type="http://schemas.openxmlformats.org/officeDocument/2006/relationships/image" Target="media/imgrId9975628355b5a9e69.jpg"/><Relationship Id="rId6296628355b5b4084" Type="http://schemas.openxmlformats.org/officeDocument/2006/relationships/image" Target="media/imgrId6296628355b5b4084.jpg"/><Relationship Id="rId4428628355b5bcb1e" Type="http://schemas.openxmlformats.org/officeDocument/2006/relationships/image" Target="media/imgrId4428628355b5bcb1e.jpg"/><Relationship Id="rId6397628355b5c44bc" Type="http://schemas.openxmlformats.org/officeDocument/2006/relationships/image" Target="media/imgrId6397628355b5c44bc.jpg"/><Relationship Id="rId5396628355b5cdce1" Type="http://schemas.openxmlformats.org/officeDocument/2006/relationships/image" Target="media/imgrId5396628355b5cdce1.jpg"/><Relationship Id="rId6624628355b5d781b" Type="http://schemas.openxmlformats.org/officeDocument/2006/relationships/image" Target="media/imgrId6624628355b5d781b.jpg"/><Relationship Id="rId3808628355b5de3b9" Type="http://schemas.openxmlformats.org/officeDocument/2006/relationships/image" Target="media/imgrId3808628355b5de3b9.jpg"/><Relationship Id="rId8224628355b5e4287" Type="http://schemas.openxmlformats.org/officeDocument/2006/relationships/image" Target="media/imgrId8224628355b5e4287.jpg"/><Relationship Id="rId8305628355b5ee452" Type="http://schemas.openxmlformats.org/officeDocument/2006/relationships/image" Target="media/imgrId8305628355b5ee452.jpg"/><Relationship Id="rId7213628355b603a71" Type="http://schemas.openxmlformats.org/officeDocument/2006/relationships/image" Target="media/imgrId7213628355b603a71.jpg"/><Relationship Id="rId2252628355b60e6ff" Type="http://schemas.openxmlformats.org/officeDocument/2006/relationships/image" Target="media/imgrId2252628355b60e6ff.jpg"/><Relationship Id="rId6950628355b615593" Type="http://schemas.openxmlformats.org/officeDocument/2006/relationships/image" Target="media/imgrId6950628355b615593.jpg"/><Relationship Id="rId2806628355b62026e" Type="http://schemas.openxmlformats.org/officeDocument/2006/relationships/image" Target="media/imgrId2806628355b62026e.jpg"/><Relationship Id="rId7143628355b62a5a8" Type="http://schemas.openxmlformats.org/officeDocument/2006/relationships/image" Target="media/imgrId7143628355b62a5a8.jpg"/><Relationship Id="rId4646628355b633d0a" Type="http://schemas.openxmlformats.org/officeDocument/2006/relationships/image" Target="media/imgrId4646628355b633d0a.jpg"/><Relationship Id="rId8443628355b647146" Type="http://schemas.openxmlformats.org/officeDocument/2006/relationships/image" Target="media/imgrId8443628355b647146.jpg"/><Relationship Id="rId8375628355b651405" Type="http://schemas.openxmlformats.org/officeDocument/2006/relationships/image" Target="media/imgrId8375628355b651405.jpg"/><Relationship Id="rId6382628355b65a88c" Type="http://schemas.openxmlformats.org/officeDocument/2006/relationships/image" Target="media/imgrId6382628355b65a88c.jpg"/><Relationship Id="rId4655628355b665c80" Type="http://schemas.openxmlformats.org/officeDocument/2006/relationships/image" Target="media/imgrId4655628355b665c80.jpg"/><Relationship Id="rId4875628355b672e4f" Type="http://schemas.openxmlformats.org/officeDocument/2006/relationships/image" Target="media/imgrId4875628355b672e4f.jpg"/><Relationship Id="rId2899628355b67ae78" Type="http://schemas.openxmlformats.org/officeDocument/2006/relationships/image" Target="media/imgrId2899628355b67ae78.jpg"/><Relationship Id="rId7553628355b683bec" Type="http://schemas.openxmlformats.org/officeDocument/2006/relationships/image" Target="media/imgrId7553628355b683bec.jpg"/><Relationship Id="rId9195628355b693cd1" Type="http://schemas.openxmlformats.org/officeDocument/2006/relationships/image" Target="media/imgrId9195628355b693cd1.jpg"/><Relationship Id="rId8685628355b6a25e5" Type="http://schemas.openxmlformats.org/officeDocument/2006/relationships/image" Target="media/imgrId8685628355b6a25e5.jpg"/><Relationship Id="rId1027628355b6ab636" Type="http://schemas.openxmlformats.org/officeDocument/2006/relationships/image" Target="media/imgrId1027628355b6ab636.jpg"/><Relationship Id="rId4150628355b6b6481" Type="http://schemas.openxmlformats.org/officeDocument/2006/relationships/image" Target="media/imgrId4150628355b6b6481.jpg"/><Relationship Id="rId5009628355b6bd758" Type="http://schemas.openxmlformats.org/officeDocument/2006/relationships/image" Target="media/imgrId5009628355b6bd758.jpg"/><Relationship Id="rId4412628355b6ca19d" Type="http://schemas.openxmlformats.org/officeDocument/2006/relationships/image" Target="media/imgrId4412628355b6ca19d.jpg"/><Relationship Id="rId7974628355b6d572f" Type="http://schemas.openxmlformats.org/officeDocument/2006/relationships/image" Target="media/imgrId7974628355b6d572f.jpg"/><Relationship Id="rId9093628355b6e0ceb" Type="http://schemas.openxmlformats.org/officeDocument/2006/relationships/image" Target="media/imgrId9093628355b6e0ceb.jpg"/><Relationship Id="rId8738628355b6eedcf" Type="http://schemas.openxmlformats.org/officeDocument/2006/relationships/image" Target="media/imgrId8738628355b6eedcf.png"/><Relationship Id="rId6364628355b70311f" Type="http://schemas.openxmlformats.org/officeDocument/2006/relationships/image" Target="media/imgrId6364628355b70311f.png"/><Relationship Id="rId8681628355b70a493" Type="http://schemas.openxmlformats.org/officeDocument/2006/relationships/image" Target="media/imgrId8681628355b70a493.png"/><Relationship Id="rId4710628355b7142f3" Type="http://schemas.openxmlformats.org/officeDocument/2006/relationships/image" Target="media/imgrId4710628355b7142f3.jpg"/><Relationship Id="rId4232628355b71f590" Type="http://schemas.openxmlformats.org/officeDocument/2006/relationships/image" Target="media/imgrId4232628355b71f590.jpg"/><Relationship Id="rId2244628355b72af07" Type="http://schemas.openxmlformats.org/officeDocument/2006/relationships/image" Target="media/imgrId2244628355b72af07.jpg"/><Relationship Id="rId7160628355b7367b7" Type="http://schemas.openxmlformats.org/officeDocument/2006/relationships/image" Target="media/imgrId7160628355b7367b7.jpg"/><Relationship Id="rId8673628355b753b8f" Type="http://schemas.openxmlformats.org/officeDocument/2006/relationships/image" Target="media/imgrId8673628355b753b8f.jpg"/><Relationship Id="rId9198628355b75f846" Type="http://schemas.openxmlformats.org/officeDocument/2006/relationships/image" Target="media/imgrId9198628355b75f846.jpg"/><Relationship Id="rId3409628355b7688d9" Type="http://schemas.openxmlformats.org/officeDocument/2006/relationships/image" Target="media/imgrId3409628355b7688d9.jpg"/><Relationship Id="rId8516628355b76ec5e" Type="http://schemas.openxmlformats.org/officeDocument/2006/relationships/image" Target="media/imgrId8516628355b76ec5e.jpg"/><Relationship Id="rId9418628355b7796c4" Type="http://schemas.openxmlformats.org/officeDocument/2006/relationships/image" Target="media/imgrId9418628355b7796c4.jpg"/><Relationship Id="rId5966628355b783968" Type="http://schemas.openxmlformats.org/officeDocument/2006/relationships/image" Target="media/imgrId5966628355b783968.jpg"/><Relationship Id="rId9294628355b790b1a" Type="http://schemas.openxmlformats.org/officeDocument/2006/relationships/image" Target="media/imgrId9294628355b790b1a.jpg"/><Relationship Id="rId3502628355b796fa8" Type="http://schemas.openxmlformats.org/officeDocument/2006/relationships/image" Target="media/imgrId3502628355b796fa8.jpg"/><Relationship Id="rId1673628355b79cd4b" Type="http://schemas.openxmlformats.org/officeDocument/2006/relationships/image" Target="media/imgrId1673628355b79cd4b.jpg"/><Relationship Id="rId6727628355b7a4944" Type="http://schemas.openxmlformats.org/officeDocument/2006/relationships/image" Target="media/imgrId6727628355b7a4944.jpg"/><Relationship Id="rId8359628355b7ad29c" Type="http://schemas.openxmlformats.org/officeDocument/2006/relationships/image" Target="media/imgrId8359628355b7ad29c.jpg"/><Relationship Id="rId8561628355b7b7002" Type="http://schemas.openxmlformats.org/officeDocument/2006/relationships/image" Target="media/imgrId8561628355b7b7002.jpg"/><Relationship Id="rId6286628355b7c1017" Type="http://schemas.openxmlformats.org/officeDocument/2006/relationships/image" Target="media/imgrId6286628355b7c1017.jpg"/><Relationship Id="rId4126628355b7cecdc" Type="http://schemas.openxmlformats.org/officeDocument/2006/relationships/image" Target="media/imgrId4126628355b7cecdc.jpg"/><Relationship Id="rId1023628355b7da097" Type="http://schemas.openxmlformats.org/officeDocument/2006/relationships/image" Target="media/imgrId1023628355b7da097.jpg"/><Relationship Id="rId4487628355b7e1ea6" Type="http://schemas.openxmlformats.org/officeDocument/2006/relationships/image" Target="media/imgrId4487628355b7e1ea6.jpg"/><Relationship Id="rId8605628355b7ecef4" Type="http://schemas.openxmlformats.org/officeDocument/2006/relationships/image" Target="media/imgrId8605628355b7ecef4.jpg"/><Relationship Id="rId4622628355b803830" Type="http://schemas.openxmlformats.org/officeDocument/2006/relationships/image" Target="media/imgrId4622628355b803830.jpg"/><Relationship Id="rId3911628355b810a27" Type="http://schemas.openxmlformats.org/officeDocument/2006/relationships/image" Target="media/imgrId3911628355b810a27.jpg"/><Relationship Id="rId5464628355b81bf10" Type="http://schemas.openxmlformats.org/officeDocument/2006/relationships/image" Target="media/imgrId5464628355b81bf10.jpg"/><Relationship Id="rId1030628355b827673" Type="http://schemas.openxmlformats.org/officeDocument/2006/relationships/image" Target="media/imgrId1030628355b827673.jpg"/><Relationship Id="rId3668628355b8356b6" Type="http://schemas.openxmlformats.org/officeDocument/2006/relationships/image" Target="media/imgrId3668628355b8356b6.jpg"/><Relationship Id="rId3658628355b83d78e" Type="http://schemas.openxmlformats.org/officeDocument/2006/relationships/image" Target="media/imgrId3658628355b83d78e.jpg"/><Relationship Id="rId6787628355b846373" Type="http://schemas.openxmlformats.org/officeDocument/2006/relationships/image" Target="media/imgrId6787628355b846373.jpg"/><Relationship Id="rId7299628355b85086a" Type="http://schemas.openxmlformats.org/officeDocument/2006/relationships/image" Target="media/imgrId7299628355b85086a.jpg"/><Relationship Id="rId5448628355b85a7ec" Type="http://schemas.openxmlformats.org/officeDocument/2006/relationships/image" Target="media/imgrId5448628355b85a7ec.jpg"/><Relationship Id="rId9164628355b86acb2" Type="http://schemas.openxmlformats.org/officeDocument/2006/relationships/image" Target="media/imgrId9164628355b86acb2.png"/><Relationship Id="rId2210628355b87585e" Type="http://schemas.openxmlformats.org/officeDocument/2006/relationships/image" Target="media/imgrId2210628355b87585e.jpg"/><Relationship Id="rId7546628355b87e000" Type="http://schemas.openxmlformats.org/officeDocument/2006/relationships/image" Target="media/imgrId7546628355b87e000.jpg"/><Relationship Id="rId7211628355b8888de" Type="http://schemas.openxmlformats.org/officeDocument/2006/relationships/image" Target="media/imgrId7211628355b8888de.jpg"/><Relationship Id="rId1765628355b894874" Type="http://schemas.openxmlformats.org/officeDocument/2006/relationships/image" Target="media/imgrId1765628355b894874.jpg"/><Relationship Id="rId9854628355b89b5d9" Type="http://schemas.openxmlformats.org/officeDocument/2006/relationships/image" Target="media/imgrId9854628355b89b5d9.jpg"/><Relationship Id="rId8166628355b8a7816" Type="http://schemas.openxmlformats.org/officeDocument/2006/relationships/image" Target="media/imgrId8166628355b8a7816.jpg"/><Relationship Id="rId5343628355b8b5e85" Type="http://schemas.openxmlformats.org/officeDocument/2006/relationships/image" Target="media/imgrId5343628355b8b5e85.jpg"/><Relationship Id="rId4632628355b8c07e5" Type="http://schemas.openxmlformats.org/officeDocument/2006/relationships/image" Target="media/imgrId4632628355b8c07e5.jpg"/><Relationship Id="rId2299628355b8ccc5b" Type="http://schemas.openxmlformats.org/officeDocument/2006/relationships/image" Target="media/imgrId2299628355b8ccc5b.jpg"/><Relationship Id="rId9522628355b8daec5" Type="http://schemas.openxmlformats.org/officeDocument/2006/relationships/image" Target="media/imgrId9522628355b8daec5.jpg"/><Relationship Id="rId1510628355b8e6e83" Type="http://schemas.openxmlformats.org/officeDocument/2006/relationships/image" Target="media/imgrId1510628355b8e6e83.jpg"/><Relationship Id="rId4016628355b8f3849" Type="http://schemas.openxmlformats.org/officeDocument/2006/relationships/image" Target="media/imgrId4016628355b8f3849.jpg"/><Relationship Id="rId5131628355b90982a" Type="http://schemas.openxmlformats.org/officeDocument/2006/relationships/image" Target="media/imgrId5131628355b90982a.jpg"/><Relationship Id="rId4333628355b9144dc" Type="http://schemas.openxmlformats.org/officeDocument/2006/relationships/image" Target="media/imgrId4333628355b9144dc.jpg"/><Relationship Id="rId2571628355b91b027" Type="http://schemas.openxmlformats.org/officeDocument/2006/relationships/image" Target="media/imgrId2571628355b91b027.jpg"/><Relationship Id="rId4056628355b924264" Type="http://schemas.openxmlformats.org/officeDocument/2006/relationships/image" Target="media/imgrId4056628355b924264.jpg"/><Relationship Id="rId6404628355b92c828" Type="http://schemas.openxmlformats.org/officeDocument/2006/relationships/image" Target="media/imgrId6404628355b92c828.jpg"/><Relationship Id="rId1097628355b937957" Type="http://schemas.openxmlformats.org/officeDocument/2006/relationships/image" Target="media/imgrId1097628355b937957.jpg"/><Relationship Id="rId2446628355b941e31" Type="http://schemas.openxmlformats.org/officeDocument/2006/relationships/image" Target="media/imgrId2446628355b941e31.jpg"/><Relationship Id="rId8671628355b94c4a3" Type="http://schemas.openxmlformats.org/officeDocument/2006/relationships/image" Target="media/imgrId8671628355b94c4a3.jpg"/><Relationship Id="rId9760628355b954937" Type="http://schemas.openxmlformats.org/officeDocument/2006/relationships/image" Target="media/imgrId9760628355b954937.jpg"/><Relationship Id="rId5951628355b95ce1d" Type="http://schemas.openxmlformats.org/officeDocument/2006/relationships/image" Target="media/imgrId5951628355b95ce1d.jpg"/><Relationship Id="rId2247628355b96563b" Type="http://schemas.openxmlformats.org/officeDocument/2006/relationships/image" Target="media/imgrId2247628355b96563b.jpg"/><Relationship Id="rId6985628355b96f5e1" Type="http://schemas.openxmlformats.org/officeDocument/2006/relationships/image" Target="media/imgrId6985628355b96f5e1.jpg"/><Relationship Id="rId5487628355b9772c6" Type="http://schemas.openxmlformats.org/officeDocument/2006/relationships/image" Target="media/imgrId5487628355b9772c6.jpg"/><Relationship Id="rId2707628355b980a37" Type="http://schemas.openxmlformats.org/officeDocument/2006/relationships/image" Target="media/imgrId2707628355b980a37.jpg"/><Relationship Id="rId7823628355b98e4d0" Type="http://schemas.openxmlformats.org/officeDocument/2006/relationships/image" Target="media/imgrId7823628355b98e4d0.png"/><Relationship Id="rId9700628355b9e9e5c" Type="http://schemas.openxmlformats.org/officeDocument/2006/relationships/image" Target="media/imgrId9700628355b9e9e5c.png"/><Relationship Id="rId6310628355b9f12f1" Type="http://schemas.openxmlformats.org/officeDocument/2006/relationships/image" Target="media/imgrId6310628355b9f12f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080511" Type="http://schemas.openxmlformats.org/officeDocument/2006/relationships/image" Target="media/imgrId310805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