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047719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2810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634202" w:name="ctxt"/>
    <w:bookmarkEnd w:id="406342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31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31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31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31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31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31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31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31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31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31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9876283688a18ec5"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8076283688a1906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31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2226283688a1974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79852514" name="name35076283688a380e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5846283688a380e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6673622" name="name58996283688a4a5cb"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7566283688a4a5c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331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31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331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81348600" name="name75316283688a56f9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4786283688a56f9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88572923" name="name79626283688a66a8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7406283688a66a7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7996202" name="name25496283688a7aef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9776283688a7aef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0582956" name="name31166283688a8c50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0126283688a8c4f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655818" name="name99096283688a9f19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8066283688a9f18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19">
    <w:multiLevelType w:val="hybridMultilevel"/>
    <w:lvl w:ilvl="0" w:tplc="57602222">
      <w:start w:val="1"/>
      <w:numFmt w:val="decimal"/>
      <w:lvlText w:val="%1."/>
      <w:lvlJc w:val="left"/>
      <w:pPr>
        <w:ind w:left="720" w:hanging="360"/>
      </w:pPr>
    </w:lvl>
    <w:lvl w:ilvl="1" w:tplc="57602222" w:tentative="1">
      <w:start w:val="1"/>
      <w:numFmt w:val="lowerLetter"/>
      <w:lvlText w:val="%2."/>
      <w:lvlJc w:val="left"/>
      <w:pPr>
        <w:ind w:left="1440" w:hanging="360"/>
      </w:pPr>
    </w:lvl>
    <w:lvl w:ilvl="2" w:tplc="57602222" w:tentative="1">
      <w:start w:val="1"/>
      <w:numFmt w:val="lowerRoman"/>
      <w:lvlText w:val="%3."/>
      <w:lvlJc w:val="right"/>
      <w:pPr>
        <w:ind w:left="2160" w:hanging="180"/>
      </w:pPr>
    </w:lvl>
    <w:lvl w:ilvl="3" w:tplc="57602222" w:tentative="1">
      <w:start w:val="1"/>
      <w:numFmt w:val="decimal"/>
      <w:lvlText w:val="%4."/>
      <w:lvlJc w:val="left"/>
      <w:pPr>
        <w:ind w:left="2880" w:hanging="360"/>
      </w:pPr>
    </w:lvl>
    <w:lvl w:ilvl="4" w:tplc="57602222" w:tentative="1">
      <w:start w:val="1"/>
      <w:numFmt w:val="lowerLetter"/>
      <w:lvlText w:val="%5."/>
      <w:lvlJc w:val="left"/>
      <w:pPr>
        <w:ind w:left="3600" w:hanging="360"/>
      </w:pPr>
    </w:lvl>
    <w:lvl w:ilvl="5" w:tplc="57602222" w:tentative="1">
      <w:start w:val="1"/>
      <w:numFmt w:val="lowerRoman"/>
      <w:lvlText w:val="%6."/>
      <w:lvlJc w:val="right"/>
      <w:pPr>
        <w:ind w:left="4320" w:hanging="180"/>
      </w:pPr>
    </w:lvl>
    <w:lvl w:ilvl="6" w:tplc="57602222" w:tentative="1">
      <w:start w:val="1"/>
      <w:numFmt w:val="decimal"/>
      <w:lvlText w:val="%7."/>
      <w:lvlJc w:val="left"/>
      <w:pPr>
        <w:ind w:left="5040" w:hanging="360"/>
      </w:pPr>
    </w:lvl>
    <w:lvl w:ilvl="7" w:tplc="57602222" w:tentative="1">
      <w:start w:val="1"/>
      <w:numFmt w:val="lowerLetter"/>
      <w:lvlText w:val="%8."/>
      <w:lvlJc w:val="left"/>
      <w:pPr>
        <w:ind w:left="5760" w:hanging="360"/>
      </w:pPr>
    </w:lvl>
    <w:lvl w:ilvl="8" w:tplc="57602222" w:tentative="1">
      <w:start w:val="1"/>
      <w:numFmt w:val="lowerRoman"/>
      <w:lvlText w:val="%9."/>
      <w:lvlJc w:val="right"/>
      <w:pPr>
        <w:ind w:left="6480" w:hanging="180"/>
      </w:pPr>
    </w:lvl>
  </w:abstractNum>
  <w:abstractNum w:abstractNumId="3318">
    <w:multiLevelType w:val="hybridMultilevel"/>
    <w:lvl w:ilvl="0" w:tplc="217995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318">
    <w:abstractNumId w:val="3318"/>
  </w:num>
  <w:num w:numId="3319">
    <w:abstractNumId w:val="33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2669442" Type="http://schemas.openxmlformats.org/officeDocument/2006/relationships/comments" Target="comments.xml"/><Relationship Id="rId928205152" Type="http://schemas.microsoft.com/office/2011/relationships/commentsExtended" Target="commentsExtended.xml"/><Relationship Id="rId77281086" Type="http://schemas.openxmlformats.org/officeDocument/2006/relationships/image" Target="media/imgrId77281086.jpg"/><Relationship Id="rId79876283688a18ec5" Type="http://schemas.openxmlformats.org/officeDocument/2006/relationships/hyperlink" Target="http://www.kohlerengines.com/home.htm" TargetMode="External"/><Relationship Id="rId28076283688a19063" Type="http://schemas.openxmlformats.org/officeDocument/2006/relationships/hyperlink" Target="http://dealers.kohlerpower.it/" TargetMode="External"/><Relationship Id="rId72226283688a19740" Type="http://schemas.openxmlformats.org/officeDocument/2006/relationships/hyperlink" Target="http://www.kohlerengines.com/home.htm" TargetMode="External"/><Relationship Id="rId15846283688a380e4" Type="http://schemas.openxmlformats.org/officeDocument/2006/relationships/image" Target="media/imgrId15846283688a380e4.jpg"/><Relationship Id="rId67566283688a4a5c5" Type="http://schemas.openxmlformats.org/officeDocument/2006/relationships/image" Target="media/imgrId67566283688a4a5c5.jpg"/><Relationship Id="rId44786283688a56f97" Type="http://schemas.openxmlformats.org/officeDocument/2006/relationships/image" Target="media/imgrId44786283688a56f97.jpg"/><Relationship Id="rId67406283688a66a78" Type="http://schemas.openxmlformats.org/officeDocument/2006/relationships/image" Target="media/imgrId67406283688a66a78.jpg"/><Relationship Id="rId19776283688a7aef1" Type="http://schemas.openxmlformats.org/officeDocument/2006/relationships/image" Target="media/imgrId19776283688a7aef1.jpg"/><Relationship Id="rId40126283688a8c4fa" Type="http://schemas.openxmlformats.org/officeDocument/2006/relationships/image" Target="media/imgrId40126283688a8c4fa.jpg"/><Relationship Id="rId98066283688a9f18e" Type="http://schemas.openxmlformats.org/officeDocument/2006/relationships/image" Target="media/imgrId98066283688a9f18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281086" Type="http://schemas.openxmlformats.org/officeDocument/2006/relationships/image" Target="media/imgrId772810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281086" Type="http://schemas.openxmlformats.org/officeDocument/2006/relationships/image" Target="media/imgrId772810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281086" Type="http://schemas.openxmlformats.org/officeDocument/2006/relationships/image" Target="media/imgrId772810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281086" Type="http://schemas.openxmlformats.org/officeDocument/2006/relationships/image" Target="media/imgrId772810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281086" Type="http://schemas.openxmlformats.org/officeDocument/2006/relationships/image" Target="media/imgrId772810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281086" Type="http://schemas.openxmlformats.org/officeDocument/2006/relationships/image" Target="media/imgrId772810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