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346910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104005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9201000" w:name="ctxt"/>
    <w:bookmarkEnd w:id="39201000"/>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2158023" name="name382762836895babf8"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283362836895babf2"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77202588" name="name313462836895cf690"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610862836895cf685"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81595332" name="name832962836895e5640"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93962836895e563a"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85208" name="name203262836895ed84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0862836895ed84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4097"/>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4097"/>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4097"/>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4097"/>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4097"/>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318024" name="name78446283689604a9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246283689604a9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097"/>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4097"/>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4097"/>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4097"/>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4097"/>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4097"/>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4097"/>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4097"/>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433990" name="name946162836896118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34628368961188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097"/>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4097"/>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061856" name="name6207628368961d65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168628368961d64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097"/>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4097"/>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4097"/>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4097"/>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4097"/>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4097"/>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4097"/>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4097"/>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4097"/>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4097"/>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097"/>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4097"/>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7411598" name="name811262836896304c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23162836896304c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4097"/>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4097"/>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26598542" name="name15456283689640faa"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30626283689640fa2"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098">
    <w:multiLevelType w:val="hybridMultilevel"/>
    <w:lvl w:ilvl="0" w:tplc="46114782">
      <w:start w:val="1"/>
      <w:numFmt w:val="decimal"/>
      <w:lvlText w:val="%1."/>
      <w:lvlJc w:val="left"/>
      <w:pPr>
        <w:ind w:left="720" w:hanging="360"/>
      </w:pPr>
    </w:lvl>
    <w:lvl w:ilvl="1" w:tplc="46114782" w:tentative="1">
      <w:start w:val="1"/>
      <w:numFmt w:val="lowerLetter"/>
      <w:lvlText w:val="%2."/>
      <w:lvlJc w:val="left"/>
      <w:pPr>
        <w:ind w:left="1440" w:hanging="360"/>
      </w:pPr>
    </w:lvl>
    <w:lvl w:ilvl="2" w:tplc="46114782" w:tentative="1">
      <w:start w:val="1"/>
      <w:numFmt w:val="lowerRoman"/>
      <w:lvlText w:val="%3."/>
      <w:lvlJc w:val="right"/>
      <w:pPr>
        <w:ind w:left="2160" w:hanging="180"/>
      </w:pPr>
    </w:lvl>
    <w:lvl w:ilvl="3" w:tplc="46114782" w:tentative="1">
      <w:start w:val="1"/>
      <w:numFmt w:val="decimal"/>
      <w:lvlText w:val="%4."/>
      <w:lvlJc w:val="left"/>
      <w:pPr>
        <w:ind w:left="2880" w:hanging="360"/>
      </w:pPr>
    </w:lvl>
    <w:lvl w:ilvl="4" w:tplc="46114782" w:tentative="1">
      <w:start w:val="1"/>
      <w:numFmt w:val="lowerLetter"/>
      <w:lvlText w:val="%5."/>
      <w:lvlJc w:val="left"/>
      <w:pPr>
        <w:ind w:left="3600" w:hanging="360"/>
      </w:pPr>
    </w:lvl>
    <w:lvl w:ilvl="5" w:tplc="46114782" w:tentative="1">
      <w:start w:val="1"/>
      <w:numFmt w:val="lowerRoman"/>
      <w:lvlText w:val="%6."/>
      <w:lvlJc w:val="right"/>
      <w:pPr>
        <w:ind w:left="4320" w:hanging="180"/>
      </w:pPr>
    </w:lvl>
    <w:lvl w:ilvl="6" w:tplc="46114782" w:tentative="1">
      <w:start w:val="1"/>
      <w:numFmt w:val="decimal"/>
      <w:lvlText w:val="%7."/>
      <w:lvlJc w:val="left"/>
      <w:pPr>
        <w:ind w:left="5040" w:hanging="360"/>
      </w:pPr>
    </w:lvl>
    <w:lvl w:ilvl="7" w:tplc="46114782" w:tentative="1">
      <w:start w:val="1"/>
      <w:numFmt w:val="lowerLetter"/>
      <w:lvlText w:val="%8."/>
      <w:lvlJc w:val="left"/>
      <w:pPr>
        <w:ind w:left="5760" w:hanging="360"/>
      </w:pPr>
    </w:lvl>
    <w:lvl w:ilvl="8" w:tplc="46114782" w:tentative="1">
      <w:start w:val="1"/>
      <w:numFmt w:val="lowerRoman"/>
      <w:lvlText w:val="%9."/>
      <w:lvlJc w:val="right"/>
      <w:pPr>
        <w:ind w:left="6480" w:hanging="180"/>
      </w:pPr>
    </w:lvl>
  </w:abstractNum>
  <w:abstractNum w:abstractNumId="4097">
    <w:multiLevelType w:val="hybridMultilevel"/>
    <w:lvl w:ilvl="0" w:tplc="7615660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097">
    <w:abstractNumId w:val="4097"/>
  </w:num>
  <w:num w:numId="4098">
    <w:abstractNumId w:val="40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94741030" Type="http://schemas.openxmlformats.org/officeDocument/2006/relationships/comments" Target="comments.xml"/><Relationship Id="rId653916171" Type="http://schemas.microsoft.com/office/2011/relationships/commentsExtended" Target="commentsExtended.xml"/><Relationship Id="rId81040055" Type="http://schemas.openxmlformats.org/officeDocument/2006/relationships/image" Target="media/imgrId81040055.jpg"/><Relationship Id="rId283362836895babf2" Type="http://schemas.openxmlformats.org/officeDocument/2006/relationships/image" Target="media/imgrId283362836895babf2.jpg"/><Relationship Id="rId610862836895cf685" Type="http://schemas.openxmlformats.org/officeDocument/2006/relationships/image" Target="media/imgrId610862836895cf685.jpg"/><Relationship Id="rId993962836895e563a" Type="http://schemas.openxmlformats.org/officeDocument/2006/relationships/image" Target="media/imgrId993962836895e563a.jpg"/><Relationship Id="rId990862836895ed846" Type="http://schemas.openxmlformats.org/officeDocument/2006/relationships/image" Target="media/imgrId990862836895ed846.jpg"/><Relationship Id="rId68246283689604a98" Type="http://schemas.openxmlformats.org/officeDocument/2006/relationships/image" Target="media/imgrId68246283689604a98.jpg"/><Relationship Id="rId11346283689611882" Type="http://schemas.openxmlformats.org/officeDocument/2006/relationships/image" Target="media/imgrId11346283689611882.jpg"/><Relationship Id="rId7168628368961d64b" Type="http://schemas.openxmlformats.org/officeDocument/2006/relationships/image" Target="media/imgrId7168628368961d64b.jpg"/><Relationship Id="rId823162836896304c8" Type="http://schemas.openxmlformats.org/officeDocument/2006/relationships/image" Target="media/imgrId823162836896304c8.png"/><Relationship Id="rId30626283689640fa2" Type="http://schemas.openxmlformats.org/officeDocument/2006/relationships/image" Target="media/imgrId30626283689640fa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1040055" Type="http://schemas.openxmlformats.org/officeDocument/2006/relationships/image" Target="media/imgrId8104005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1040055" Type="http://schemas.openxmlformats.org/officeDocument/2006/relationships/image" Target="media/imgrId8104005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1040055" Type="http://schemas.openxmlformats.org/officeDocument/2006/relationships/image" Target="media/imgrId8104005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1040055" Type="http://schemas.openxmlformats.org/officeDocument/2006/relationships/image" Target="media/imgrId8104005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1040055" Type="http://schemas.openxmlformats.org/officeDocument/2006/relationships/image" Target="media/imgrId8104005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1040055" Type="http://schemas.openxmlformats.org/officeDocument/2006/relationships/image" Target="media/imgrId8104005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