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22503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6763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800120" w:name="ctxt"/>
    <w:bookmarkEnd w:id="3780012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4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4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1026284ab3da897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656284ab3da8aa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666284ab3da8f4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1697570" name="name29516284ab3dc51ec" descr="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jpg"/>
                    <pic:cNvPicPr/>
                  </pic:nvPicPr>
                  <pic:blipFill>
                    <a:blip r:embed="rId88736284ab3dc51e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7436757" name="name57346284ab3dd5e46"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58206284ab3dd5e3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48832061" name="name57166284ab3de5448"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4996284ab3de5442"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u w:val="none"/>
        </w:rPr>
        <w:t xml:space="preserve">- 4-stroke, in-line cylinders Diesel engine; -Liquid-cooling system;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valves per cylinder with hydraulic tappets;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40627146" name="name58276284ab3df23a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716284ab3df239c"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effectExtent b="0" l="0" r="0" t="0"/>
            <wp:docPr id="87111871" name="name23996284ab3e0da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476284ab3e0da10"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3977" name="name75496284ab3e15f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36284ab3e15f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40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40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40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40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39070" name="name29436284ab3e1fc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96284ab3e1fc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40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40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40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40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340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5909" name="name91156284ab3e28e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56284ab3e28e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40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33563" name="name47546284ab3e31f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96284ab3e31f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40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 – Stage IIIA certified Engines (w and w/o EGR)</w:t>
      </w:r>
    </w:p>
    <w:p>
      <w:pPr>
        <w:numPr>
          <w:ilvl w:val="0"/>
          <w:numId w:val="1340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340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40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40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340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40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825934" name="name48296284ab3e443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86284ab3e443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40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3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3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340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340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340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340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34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34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340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340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340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340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340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340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340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340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340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340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340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340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340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340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340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340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340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340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340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340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340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340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340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340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340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340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04984" name="name71686284ab3e518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06284ab3e518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3404"/>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340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3404"/>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effectExtent b="0" l="0" r="0" t="0"/>
            <wp:docPr id="83449363" name="name67776284ab3e60ba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4626284ab3e60b9e"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40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0051922" name="name29446284ab3e69e5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2346284ab3e69e5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8174317" name="name51886284ab3e7394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666284ab3e7394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4720457" name="name37406284ab3e7bd0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106284ab3e7bd0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5322358" name="name94636284ab3e8482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0686284ab3e8482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7160996" name="name59776284ab3e8ea5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146284ab3e8ea4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0295693" name="name79336284ab3e979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086284ab3e9793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8229193" name="name18986284ab3e9f1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106284ab3e9f1b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8327792" name="name95266284ab3ea90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496284ab3ea908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0544859" name="name57166284ab3eb41a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806284ab3eb41a9"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9557070" name="name23966284ab3ebde9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336284ab3ebde8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6566712" name="name90416284ab3ec5aa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2586284ab3ec5aa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253187" name="name76286284ab3ecff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66284ab3ecff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204519" name="name71766284ab3edad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996284ab3edadb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4901642" name="name13266284ab3ee381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5246284ab3ee381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6826656" name="name89826284ab3eeb64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9716284ab3eeb64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818372" name="name62476284ab3ef3e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26284ab3ef3e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721159" name="name99746284ab3f0878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606284ab3f0878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359967" name="name69926284ab3f12c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06284ab3f12c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825584" name="name12226284ab3f1c57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4586284ab3f1c5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42157" name="name75676284ab3f22c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56284ab3f22c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059155" name="name63906284ab3f288e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6876284ab3f288e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219616" name="name58326284ab3f315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86284ab3f315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495724" name="name47896284ab3f3b36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016284ab3f3b36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504971" name="name91976284ab3f429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96284ab3f429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962447" name="name48886284ab3f4c0e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116284ab3f4c0e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966759" name="name48986284ab3f50f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76284ab3f50f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53831" name="name39196284ab3f5754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8116284ab3f5753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291932" name="name25736284ab3f605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26284ab3f605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07592" name="name80036284ab3f69f4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2466284ab3f69f3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983899" name="name26186284ab3f732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36284ab3f732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7041600"/>
            <wp:effectExtent b="0" l="0" r="0" t="0"/>
            <wp:docPr id="54941566" name="name78696284ab3f8b80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846284ab3f8b803"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3404"/>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88584" name="name23686284ab3f958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66284ab3f958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3404"/>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3406"/>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86376284ab3f9819f"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28706284ab3f9840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3406"/>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3406"/>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3406"/>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6447" name="name89546284ab3fa0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46284ab3fa0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hyperlink r:id="rId59076284ab3fa1915"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from point 4 to point 6).</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40216284ab3fa1e82"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9745953" name="name53806284ab3fb204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7956284ab3fb2047"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00036" name="name19906284ab3fb7f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596284ab3fb7f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3407"/>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3407"/>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3407"/>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06083" name="name71776284ab3fc2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36284ab3fc29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Before proceeding with operation, read  </w:t>
      </w:r>
      <w:hyperlink r:id="rId12196284ab3fc3be8"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6982" name="name70636284ab3fcd0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26284ab3fcd0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3404"/>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22606284ab3fce386"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13404"/>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3404"/>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3404"/>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3404"/>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3404"/>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59466284ab3fcfe6d"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356284ab3fd080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116284ab3fd0be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tc>
      </w:tr>
      <w:tr>
        <w:trPr>
          <w:trHeight w:val="0" w:hRule="atLeast"/>
        </w:trPr>
        <w:tc>
          <w:tcPr>
            <w:tcW w:w="0" w:type="auto"/>
            <w:tcMar>
              <w:top w:w="150" w:type="dxa"/>
              <w:left w:w="150" w:type="dxa"/>
              <w:bottom w:w="150" w:type="dxa"/>
              <w:right w:w="150" w:type="dxa"/>
            </w:tcMar>
            <w:vAlign w:val="center"/>
          </w:tcPr>
          <w:p>
            <w:pPr>
              <w:numPr>
                <w:ilvl w:val="0"/>
                <w:numId w:val="1340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3408"/>
              </w:numPr>
              <w:spacing w:before="0" w:after="0" w:line="262" w:lineRule="auto"/>
              <w:jc w:val="left"/>
              <w:rPr>
                <w:color w:val="00274C"/>
                <w:sz w:val="20"/>
                <w:szCs w:val="20"/>
              </w:rPr>
            </w:pPr>
            <w:r>
              <w:rPr>
                <w:color w:val="00274C"/>
                <w:position w:val="-2"/>
                <w:sz w:val="20"/>
                <w:szCs w:val="20"/>
                <w:u w:val="none"/>
              </w:rPr>
              <w:t xml:space="preserve">Add the type of oil recommended ( </w:t>
            </w:r>
            <w:hyperlink r:id="rId93056284ab3fd1b62"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20996284ab3fd1d0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96857" name="name84476284ab3fdea5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5316284ab3fdea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340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340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340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340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079840" name="name66506284ab3fec32e"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4106284ab3fec3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right to play the procedure.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656284ab3fecd78"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727" name="name18346284ab4002a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36284ab4002a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516284ab400390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65583" name="name84356284ab4009b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86284ab4009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An anti-freeze protection liquid (ANTIFREEZE) - mixed with decalcified water - must be used.</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 </w:t>
            </w:r>
            <w:hyperlink r:id="rId25646284ab400a6da"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4773" name="name33886284ab4012d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36284ab4012d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13410"/>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1341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341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3410"/>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 release any air and tighten the screw C (Tightening torque of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Fig. 4.5).</w:t>
            </w:r>
          </w:p>
          <w:p>
            <w:pPr>
              <w:numPr>
                <w:ilvl w:val="0"/>
                <w:numId w:val="1341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410"/>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47792538" name="name74726284ab401f15e"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1316284ab401f1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278460" name="name34086284ab402b80c"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7546284ab402b8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1193169" name="name67776284ab403ac4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5956284ab403ac3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
            <w:pPr>
              <w:widowControl w:val="on"/>
              <w:pBdr/>
              <w:spacing w:before="0" w:after="0" w:line="240" w:lineRule="auto"/>
              <w:ind w:left="0" w:right="0"/>
              <w:jc w:val="left"/>
            </w:pPr>
            <w:r>
              <w:rPr>
                <w:b/>
                <w:bCs/>
                <w:color w:val="00274C"/>
                <w:position w:val="-2"/>
                <w:sz w:val="20"/>
                <w:szCs w:val="20"/>
                <w:u w:val="none"/>
              </w:rPr>
              <w:t xml:space="preserve">
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016284ab403b42c"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340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4446284ab403cb52"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340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340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340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06885" name="name57906284ab40457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006284ab40457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340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340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46616" name="name97466284ab404d5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86284ab404d5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Before proceeding with operation, read  </w:t>
      </w:r>
      <w:hyperlink r:id="rId57456284ab404dee8"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59553" name="name47796284ab40557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06284ab40557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For safety precautions see </w:t>
      </w:r>
      <w:hyperlink r:id="rId73756284ab4055ee4"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9706284ab4057e78"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516284ab4058771"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356284ab4058f56"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7746284ab4059a6d"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236284ab405a69d"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1106284ab405afb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3396284ab405b911"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036284ab405c20a"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7876284ab405f6b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4566284ab4065393"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1886284ab406549a"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9536284ab40674a0"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7156284ab406928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33705" name="name26626284ab406f8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86284ab406f8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316284ab407007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341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41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341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341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341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808402" name="name59466284ab407b77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8806284ab407b775"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38152621" name="name45486284ab4088e4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3136284ab4088e3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61348" name="name84306284ab408f0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76284ab408f0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Before proceeding with operation, read  </w:t>
      </w:r>
      <w:hyperlink r:id="rId39546284ab408f93f"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20088689" name="name49246284ab4097184"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37966284ab409717e"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c>
          <w:tcPr>
            <w:tcW w:w="0" w:type="auto"/>
            <w:gridSpan w:val="2"/>
            <w:tcMar>
              <w:top w:w="150" w:type="dxa"/>
              <w:left w:w="150" w:type="dxa"/>
              <w:bottom w:w="150" w:type="dxa"/>
              <w:right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05167" name="name52806284ab409e7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66284ab409e7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276284ab409f38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2"/>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341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341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3412"/>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341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6409798" name="name51346284ab40abba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2636284ab40abb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71115" name="name18206284ab40b43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76284ab40b43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2986284ab40b4d7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31200" name="name54696284ab40b9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06284ab40b9c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276284ab40ba37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341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337346" name="name21586284ab40c3e7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6066284ab40c3e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03741" name="name57366284ab40cfc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86284ab40cf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606284ab40d073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72468" name="name73286284ab40d6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76284ab40d6a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296284ab40d7e7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46197896" name="name98786284ab40e908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786284ab40e9086"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3414"/>
              </w:numPr>
              <w:spacing w:before="0" w:after="0" w:line="262" w:lineRule="auto"/>
              <w:jc w:val="left"/>
              <w:rPr>
                <w:color w:val="00274C"/>
                <w:sz w:val="20"/>
                <w:szCs w:val="20"/>
              </w:rPr>
            </w:pPr>
            <w:r>
              <w:rPr>
                <w:color w:val="00274C"/>
                <w:position w:val="-2"/>
                <w:sz w:val="20"/>
                <w:szCs w:val="20"/>
                <w:u w:val="none"/>
              </w:rPr>
              <w:t xml:space="preserve">Loosen the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4"/>
              </w:numPr>
              <w:spacing w:before="0" w:after="0" w:line="262" w:lineRule="auto"/>
              <w:jc w:val="left"/>
              <w:rPr>
                <w:color w:val="00274C"/>
                <w:sz w:val="20"/>
                <w:szCs w:val="20"/>
              </w:rPr>
            </w:pPr>
            <w:r>
              <w:rPr>
                <w:color w:val="00274C"/>
                <w:position w:val="-2"/>
                <w:sz w:val="20"/>
                <w:szCs w:val="20"/>
                <w:u w:val="none"/>
              </w:rPr>
              <w:t xml:space="preserve">Check that the: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Hoses for the cooling circuit </w:t>
            </w:r>
            <w:r>
              <w:rPr>
                <w:b/>
                <w:bCs/>
                <w:color w:val="00274C"/>
                <w:position w:val="-2"/>
                <w:sz w:val="20"/>
                <w:szCs w:val="20"/>
                <w:u w:val="none"/>
              </w:rPr>
              <w:t xml:space="preserve">B1 and B2</w:t>
            </w:r>
            <w:r>
              <w:rPr>
                <w:color w:val="00274C"/>
                <w:position w:val="-2"/>
                <w:sz w:val="20"/>
                <w:szCs w:val="20"/>
                <w:u w:val="none"/>
              </w:rP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screws </w:t>
            </w:r>
            <w:r>
              <w:rPr>
                <w:b/>
                <w:bCs/>
                <w:color w:val="00274C"/>
                <w:position w:val="-2"/>
                <w:sz w:val="20"/>
                <w:szCs w:val="20"/>
                <w:u w:val="none"/>
              </w:rPr>
              <w:t xml:space="preserve">E</w:t>
            </w: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43891" name="name29526284ab41003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66284ab4100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636284ab4100ac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70334" name="name43686284ab41053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36284ab4105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556284ab4105aa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61624" name="name84526284ab410e9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26284ab410e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41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341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341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341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3415"/>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8026284ab4110823"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13557" name="name19066284ab4118c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76284ab4118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23988" name="name91386284ab4127211"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3516284ab41272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4091399" name="name55136284ab413036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5986284ab4130369"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09224" name="name95186284ab4139a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06284ab4139a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536284ab413a22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341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3416"/>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w:t>
            </w:r>
            <w:r>
              <w:rPr>
                <w:b/>
                <w:bCs/>
                <w:color w:val="00274C"/>
                <w:position w:val="-2"/>
                <w:sz w:val="20"/>
                <w:szCs w:val="20"/>
                <w:u w:val="none"/>
              </w:rPr>
              <w:t xml:space="preserve">350</w:t>
            </w:r>
            <w:r>
              <w:rPr>
                <w:color w:val="00274C"/>
                <w:position w:val="-2"/>
                <w:sz w:val="20"/>
                <w:szCs w:val="20"/>
                <w:u w:val="none"/>
              </w:rPr>
              <w:t xml:space="preserve"> </w:t>
            </w:r>
            <w:r>
              <w:rPr>
                <w:b/>
                <w:bCs/>
                <w:color w:val="00274C"/>
                <w:position w:val="-2"/>
                <w:sz w:val="20"/>
                <w:szCs w:val="20"/>
                <w:u w:val="none"/>
              </w:rPr>
              <w:t xml:space="preserve">and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032938" name="name65636284ab4146c63"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97706284ab4146c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45867" name="name22836284ab41521c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77356284ab41521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3417"/>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3417"/>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3417"/>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3417"/>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3417"/>
              </w:numPr>
              <w:spacing w:before="0" w:after="0" w:line="262" w:lineRule="auto"/>
              <w:jc w:val="left"/>
              <w:rPr>
                <w:color w:val="00274C"/>
                <w:sz w:val="20"/>
                <w:szCs w:val="20"/>
              </w:rPr>
            </w:pPr>
            <w:r>
              <w:rPr>
                <w:color w:val="00274C"/>
                <w:position w:val="-2"/>
                <w:sz w:val="20"/>
                <w:szCs w:val="20"/>
                <w:u w:val="none"/>
              </w:rP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17 mm </w:t>
            </w:r>
            <w:r>
              <w:rPr>
                <w:b/>
                <w:bCs/>
                <w:color w:val="00274C"/>
                <w:position w:val="-2"/>
                <w:sz w:val="20"/>
                <w:szCs w:val="20"/>
                <w:u w:val="none"/>
              </w:rPr>
              <w:t xml:space="preserve">(Fig. 5.10)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 mm and 350 and 450 N</w:t>
            </w:r>
            <w:r>
              <w:rPr>
                <w:color w:val="00274C"/>
                <w:position w:val="-2"/>
                <w:sz w:val="20"/>
                <w:szCs w:val="20"/>
                <w:u w:val="none"/>
              </w:rPr>
              <w:t xml:space="preserve"> for V-belt of </w:t>
            </w:r>
            <w:r>
              <w:rPr>
                <w:b/>
                <w:bCs/>
                <w:color w:val="00274C"/>
                <w:position w:val="-2"/>
                <w:sz w:val="20"/>
                <w:szCs w:val="20"/>
                <w:u w:val="none"/>
              </w:rPr>
              <w:t xml:space="preserve">17 mm (H)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09570" name="name63596284ab415e372"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71696284ab415e3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272651" name="name94146284ab416a10a"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17906284ab416a1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49473" name="name35466284ab41706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76284ab41706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446284ab4170ec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70755" name="name38306284ab4176c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756284ab4176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286284ab417792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18"/>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6843456" name="name43966284ab418738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1666284ab41873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9197838" name="name71926284ab4193b3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3526284ab4193b2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8732" name="name67516284ab41a16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66284ab41a16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506284ab41a20f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5920" name="name17196284ab41a75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96284ab41a75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6306284ab41a7f7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3419"/>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3419"/>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3419"/>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721542" name="name57206284ab41b3378"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0576284ab41b33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66064" name="name54186284ab41bdd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66284ab41bdd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40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4776284ab41bebf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0526284ab41bf29b"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7676284ab41c167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3420"/>
        </w:numPr>
        <w:spacing w:before="0" w:after="0" w:line="240" w:lineRule="auto"/>
        <w:jc w:val="left"/>
        <w:rPr>
          <w:color w:val="00274C"/>
          <w:sz w:val="20"/>
          <w:szCs w:val="20"/>
        </w:rPr>
      </w:pPr>
      <w:r>
        <w:rPr>
          <w:color w:val="00274C"/>
          <w:sz w:val="20"/>
          <w:szCs w:val="20"/>
          <w:u w:val="none"/>
        </w:rPr>
        <w:t xml:space="preserve">Engine oil replacement </w:t>
      </w:r>
      <w:hyperlink r:id="rId75346284ab41c1ab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342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342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342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342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342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342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342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342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342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342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342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342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342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342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342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342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342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3421"/>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3421"/>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1436284ab41c5301" w:history="1">
        <w:r>
          <w:rPr>
            <w:rStyle w:val="DefaultParagraphFontPHPDOCX"/>
            <w:color w:val="0000FF"/>
            <w:sz w:val="20"/>
            <w:szCs w:val="20"/>
            <w:u w:val="single" w:color=""/>
          </w:rPr>
          <w:t xml:space="preserve">(</w:t>
        </w:r>
      </w:hyperlink>
      <w:r>
        <w:rPr>
          <w:color w:val="00274C"/>
          <w:sz w:val="20"/>
          <w:szCs w:val="20"/>
          <w:u w:val="none"/>
        </w:rPr>
        <w:t xml:space="preserve"> </w:t>
      </w:r>
      <w:hyperlink r:id="rId55026284ab41c549c" w:history="1">
        <w:r>
          <w:rPr>
            <w:rStyle w:val="DefaultParagraphFontPHPDOCX"/>
            <w:b/>
            <w:bCs/>
            <w:color w:val="0000FF"/>
            <w:sz w:val="20"/>
            <w:szCs w:val="20"/>
            <w:u w:val="none"/>
          </w:rPr>
          <w:t xml:space="preserve">Par. 6.1</w:t>
        </w:r>
      </w:hyperlink>
      <w:r>
        <w:rPr>
          <w:color w:val="00274C"/>
          <w:sz w:val="20"/>
          <w:szCs w:val="20"/>
          <w:u w:val="none"/>
        </w:rPr>
        <w:t xml:space="preserve"> </w:t>
      </w:r>
      <w:hyperlink r:id="rId21436284ab41c568a"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47775" name="name95706284ab41ce5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836284ab41ce5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340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1336284ab41cf542"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342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3421"/>
        </w:numPr>
        <w:spacing w:before="0" w:after="0" w:line="240" w:lineRule="auto"/>
        <w:jc w:val="left"/>
        <w:rPr>
          <w:color w:val="00274C"/>
          <w:sz w:val="20"/>
          <w:szCs w:val="20"/>
        </w:rPr>
      </w:pPr>
      <w:r>
        <w:rPr>
          <w:color w:val="00274C"/>
          <w:sz w:val="20"/>
          <w:szCs w:val="20"/>
          <w:u w:val="none"/>
        </w:rPr>
        <w:t xml:space="preserve">Pour new oil </w:t>
      </w:r>
      <w:hyperlink r:id="rId66266284ab41d02a6"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3236284ab41d062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4966284ab41d0ac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342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1176284ab41d1a2c" w:history="1">
        <w:r>
          <w:rPr>
            <w:rStyle w:val="DefaultParagraphFontPHPDOCX"/>
            <w:color w:val="0000FF"/>
            <w:sz w:val="20"/>
            <w:szCs w:val="20"/>
            <w:u w:val="single" w:color=""/>
          </w:rPr>
          <w:t xml:space="preserve">(</w:t>
        </w:r>
      </w:hyperlink>
      <w:r>
        <w:rPr>
          <w:color w:val="00274C"/>
          <w:sz w:val="20"/>
          <w:szCs w:val="20"/>
          <w:u w:val="none"/>
        </w:rPr>
        <w:t xml:space="preserve"> </w:t>
      </w:r>
      <w:hyperlink r:id="rId69266284ab41d1bad" w:history="1">
        <w:r>
          <w:rPr>
            <w:rStyle w:val="DefaultParagraphFontPHPDOCX"/>
            <w:b/>
            <w:bCs/>
            <w:color w:val="0000FF"/>
            <w:sz w:val="20"/>
            <w:szCs w:val="20"/>
            <w:u w:val="none"/>
          </w:rPr>
          <w:t xml:space="preserve">Par. 4.6</w:t>
        </w:r>
      </w:hyperlink>
      <w:r>
        <w:rPr>
          <w:color w:val="00274C"/>
          <w:sz w:val="20"/>
          <w:szCs w:val="20"/>
          <w:u w:val="none"/>
        </w:rPr>
        <w:t xml:space="preserve"> </w:t>
      </w:r>
      <w:hyperlink r:id="rId28416284ab41d1d1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11623" name="name20736284ab41d7d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96284ab41d7d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87039" name="name69736284ab41e0e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06284ab41e0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916284ab41e17ff" w:history="1">
              <w:r>
                <w:rPr>
                  <w:rStyle w:val="DefaultParagraphFontPHPDOCX"/>
                  <w:b/>
                  <w:bCs/>
                  <w:color w:val="0000FF"/>
                  <w:position w:val="-2"/>
                  <w:sz w:val="20"/>
                  <w:szCs w:val="20"/>
                  <w:u w:val="none"/>
                </w:rPr>
                <w:t xml:space="preserve">Par. 3.2.2</w:t>
              </w:r>
            </w:hyperlink>
          </w:p>
          <w:p>
            <w:pPr>
              <w:numPr>
                <w:ilvl w:val="0"/>
                <w:numId w:val="1340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78986284ab41e1bef"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3422"/>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5736284ab41e2b84"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13526284ab41e347c"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point 2 to 5.</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84486284ab41e374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45176284ab41e388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422"/>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50345" name="name99896284ab41ede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46284ab41ede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1342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342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342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9425" name="name73886284ab420765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5046284ab42076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3846252" name="name19856284ab421334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9016284ab42133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206840" name="name64616284ab421de3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0556284ab421de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228841" name="name65486284ab422625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1606284ab42262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0076284ab42269dc"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88614" name="name28676284ab4230f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26284ab4230f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576284ab4231d8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40736" name="name18026284ab423a9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66284ab423a9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8686284ab423b57e"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24"/>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3425"/>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3425"/>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431834" name="name26716284ab4248f0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2826284ab4248e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3426"/>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948812" name="name16356284ab4253f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8846284ab4253f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3427"/>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4331" name="name99196284ab425e4ab"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1406284ab425e4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95689" name="name67436284ab42643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76284ab4264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476284ab42649fb"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59829" name="name20326284ab4269c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26284ab4269c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5596284ab426a3bc" w:history="1">
              <w:r>
                <w:rPr>
                  <w:rStyle w:val="DefaultParagraphFontPHPDOCX"/>
                  <w:b/>
                  <w:bCs/>
                  <w:color w:val="0000FF"/>
                  <w:position w:val="-2"/>
                  <w:sz w:val="20"/>
                  <w:szCs w:val="20"/>
                  <w:u w:val="none"/>
                </w:rPr>
                <w:t xml:space="preserve">Par. 6.5 DISPOSAL and SCRAPPING</w:t>
              </w:r>
            </w:hyperlink>
          </w:p>
          <w:p/>
          <w:p/>
          <w:p>
            <w:pPr>
              <w:numPr>
                <w:ilvl w:val="0"/>
                <w:numId w:val="1342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3428"/>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1342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8045" name="name99086284ab426fa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96284ab426f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3404"/>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p/>
          <w:p/>
          <w:p>
            <w:pPr>
              <w:numPr>
                <w:ilvl w:val="0"/>
                <w:numId w:val="13429"/>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 </w:t>
            </w:r>
          </w:p>
          <w:p>
            <w:pPr>
              <w:numPr>
                <w:ilvl w:val="0"/>
                <w:numId w:val="1342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3429"/>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025438" name="name39396284ab427d84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5416284ab427d8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76714704" w:name="__mcenew"/>
            <w:bookmarkEnd w:id="76714704"/>
            <w:r>
              <w:rPr>
                <w:position w:val="-194"/>
              </w:rPr>
              <w:drawing>
                <wp:inline distT="0" distB="0" distL="0" distR="0">
                  <wp:extent cx="2880000" cy="1288800"/>
                  <wp:effectExtent b="0" l="0" r="0" t="0"/>
                  <wp:docPr id="6645962" name="name64086284ab4289248"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49306284ab4289241"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64120" name="name81556284ab4291e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56284ab4291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526284ab4292575"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30"/>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3430"/>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343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330164" name="name41276284ab429bde7"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18036284ab429bde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404"/>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3404"/>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13404"/>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936284ab42a3771"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356284ab42a45c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086284ab42a536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466284ab42a95ca"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816284ab42aa41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566284ab42aabd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536284ab42aba9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496284ab42ad43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86284ab42ae36c"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3404"/>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9796284ab42b766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5356284ab42b7ab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6976284ab42b80a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5616284ab42b866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3431"/>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3431"/>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3431"/>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3431"/>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The United States' authority that safeguards the environment;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4541390" name="name14346284ab42ed71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876284ab42ed713"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9601680" name="name43046284ab43014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876284ab430143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431">
    <w:multiLevelType w:val="hybridMultilevel"/>
    <w:lvl w:ilvl="0" w:tplc="58208161">
      <w:start w:val="1"/>
      <w:numFmt w:val="decimal"/>
      <w:lvlText w:val="%1."/>
      <w:lvlJc w:val="left"/>
      <w:pPr>
        <w:ind w:left="720" w:hanging="360"/>
      </w:pPr>
    </w:lvl>
    <w:lvl w:ilvl="1" w:tplc="58208161" w:tentative="1">
      <w:start w:val="1"/>
      <w:numFmt w:val="lowerLetter"/>
      <w:lvlText w:val="%2."/>
      <w:lvlJc w:val="left"/>
      <w:pPr>
        <w:ind w:left="1440" w:hanging="360"/>
      </w:pPr>
    </w:lvl>
    <w:lvl w:ilvl="2" w:tplc="58208161" w:tentative="1">
      <w:start w:val="1"/>
      <w:numFmt w:val="lowerRoman"/>
      <w:lvlText w:val="%3."/>
      <w:lvlJc w:val="right"/>
      <w:pPr>
        <w:ind w:left="2160" w:hanging="180"/>
      </w:pPr>
    </w:lvl>
    <w:lvl w:ilvl="3" w:tplc="58208161" w:tentative="1">
      <w:start w:val="1"/>
      <w:numFmt w:val="decimal"/>
      <w:lvlText w:val="%4."/>
      <w:lvlJc w:val="left"/>
      <w:pPr>
        <w:ind w:left="2880" w:hanging="360"/>
      </w:pPr>
    </w:lvl>
    <w:lvl w:ilvl="4" w:tplc="58208161" w:tentative="1">
      <w:start w:val="1"/>
      <w:numFmt w:val="lowerLetter"/>
      <w:lvlText w:val="%5."/>
      <w:lvlJc w:val="left"/>
      <w:pPr>
        <w:ind w:left="3600" w:hanging="360"/>
      </w:pPr>
    </w:lvl>
    <w:lvl w:ilvl="5" w:tplc="58208161" w:tentative="1">
      <w:start w:val="1"/>
      <w:numFmt w:val="lowerRoman"/>
      <w:lvlText w:val="%6."/>
      <w:lvlJc w:val="right"/>
      <w:pPr>
        <w:ind w:left="4320" w:hanging="180"/>
      </w:pPr>
    </w:lvl>
    <w:lvl w:ilvl="6" w:tplc="58208161" w:tentative="1">
      <w:start w:val="1"/>
      <w:numFmt w:val="decimal"/>
      <w:lvlText w:val="%7."/>
      <w:lvlJc w:val="left"/>
      <w:pPr>
        <w:ind w:left="5040" w:hanging="360"/>
      </w:pPr>
    </w:lvl>
    <w:lvl w:ilvl="7" w:tplc="58208161" w:tentative="1">
      <w:start w:val="1"/>
      <w:numFmt w:val="lowerLetter"/>
      <w:lvlText w:val="%8."/>
      <w:lvlJc w:val="left"/>
      <w:pPr>
        <w:ind w:left="5760" w:hanging="360"/>
      </w:pPr>
    </w:lvl>
    <w:lvl w:ilvl="8" w:tplc="58208161" w:tentative="1">
      <w:start w:val="1"/>
      <w:numFmt w:val="lowerRoman"/>
      <w:lvlText w:val="%9."/>
      <w:lvlJc w:val="right"/>
      <w:pPr>
        <w:ind w:left="6480" w:hanging="180"/>
      </w:pPr>
    </w:lvl>
  </w:abstractNum>
  <w:abstractNum w:abstractNumId="13430">
    <w:multiLevelType w:val="hybridMultilevel"/>
    <w:lvl w:ilvl="0" w:tplc="46859206">
      <w:start w:val="1"/>
      <w:numFmt w:val="decimal"/>
      <w:lvlText w:val="%1."/>
      <w:lvlJc w:val="left"/>
      <w:pPr>
        <w:ind w:left="720" w:hanging="360"/>
      </w:pPr>
    </w:lvl>
    <w:lvl w:ilvl="1" w:tplc="46859206" w:tentative="1">
      <w:start w:val="1"/>
      <w:numFmt w:val="lowerLetter"/>
      <w:lvlText w:val="%2."/>
      <w:lvlJc w:val="left"/>
      <w:pPr>
        <w:ind w:left="1440" w:hanging="360"/>
      </w:pPr>
    </w:lvl>
    <w:lvl w:ilvl="2" w:tplc="46859206" w:tentative="1">
      <w:start w:val="1"/>
      <w:numFmt w:val="lowerRoman"/>
      <w:lvlText w:val="%3."/>
      <w:lvlJc w:val="right"/>
      <w:pPr>
        <w:ind w:left="2160" w:hanging="180"/>
      </w:pPr>
    </w:lvl>
    <w:lvl w:ilvl="3" w:tplc="46859206" w:tentative="1">
      <w:start w:val="1"/>
      <w:numFmt w:val="decimal"/>
      <w:lvlText w:val="%4."/>
      <w:lvlJc w:val="left"/>
      <w:pPr>
        <w:ind w:left="2880" w:hanging="360"/>
      </w:pPr>
    </w:lvl>
    <w:lvl w:ilvl="4" w:tplc="46859206" w:tentative="1">
      <w:start w:val="1"/>
      <w:numFmt w:val="lowerLetter"/>
      <w:lvlText w:val="%5."/>
      <w:lvlJc w:val="left"/>
      <w:pPr>
        <w:ind w:left="3600" w:hanging="360"/>
      </w:pPr>
    </w:lvl>
    <w:lvl w:ilvl="5" w:tplc="46859206" w:tentative="1">
      <w:start w:val="1"/>
      <w:numFmt w:val="lowerRoman"/>
      <w:lvlText w:val="%6."/>
      <w:lvlJc w:val="right"/>
      <w:pPr>
        <w:ind w:left="4320" w:hanging="180"/>
      </w:pPr>
    </w:lvl>
    <w:lvl w:ilvl="6" w:tplc="46859206" w:tentative="1">
      <w:start w:val="1"/>
      <w:numFmt w:val="decimal"/>
      <w:lvlText w:val="%7."/>
      <w:lvlJc w:val="left"/>
      <w:pPr>
        <w:ind w:left="5040" w:hanging="360"/>
      </w:pPr>
    </w:lvl>
    <w:lvl w:ilvl="7" w:tplc="46859206" w:tentative="1">
      <w:start w:val="1"/>
      <w:numFmt w:val="lowerLetter"/>
      <w:lvlText w:val="%8."/>
      <w:lvlJc w:val="left"/>
      <w:pPr>
        <w:ind w:left="5760" w:hanging="360"/>
      </w:pPr>
    </w:lvl>
    <w:lvl w:ilvl="8" w:tplc="46859206" w:tentative="1">
      <w:start w:val="1"/>
      <w:numFmt w:val="lowerRoman"/>
      <w:lvlText w:val="%9."/>
      <w:lvlJc w:val="right"/>
      <w:pPr>
        <w:ind w:left="6480" w:hanging="180"/>
      </w:pPr>
    </w:lvl>
  </w:abstractNum>
  <w:abstractNum w:abstractNumId="13429">
    <w:multiLevelType w:val="hybridMultilevel"/>
    <w:lvl w:ilvl="0" w:tplc="36343093">
      <w:start w:val="1"/>
      <w:numFmt w:val="decimal"/>
      <w:lvlText w:val="%1."/>
      <w:lvlJc w:val="left"/>
      <w:pPr>
        <w:ind w:left="720" w:hanging="360"/>
      </w:pPr>
    </w:lvl>
    <w:lvl w:ilvl="1" w:tplc="36343093" w:tentative="1">
      <w:start w:val="1"/>
      <w:numFmt w:val="lowerLetter"/>
      <w:lvlText w:val="%2."/>
      <w:lvlJc w:val="left"/>
      <w:pPr>
        <w:ind w:left="1440" w:hanging="360"/>
      </w:pPr>
    </w:lvl>
    <w:lvl w:ilvl="2" w:tplc="36343093" w:tentative="1">
      <w:start w:val="1"/>
      <w:numFmt w:val="lowerRoman"/>
      <w:lvlText w:val="%3."/>
      <w:lvlJc w:val="right"/>
      <w:pPr>
        <w:ind w:left="2160" w:hanging="180"/>
      </w:pPr>
    </w:lvl>
    <w:lvl w:ilvl="3" w:tplc="36343093" w:tentative="1">
      <w:start w:val="1"/>
      <w:numFmt w:val="decimal"/>
      <w:lvlText w:val="%4."/>
      <w:lvlJc w:val="left"/>
      <w:pPr>
        <w:ind w:left="2880" w:hanging="360"/>
      </w:pPr>
    </w:lvl>
    <w:lvl w:ilvl="4" w:tplc="36343093" w:tentative="1">
      <w:start w:val="1"/>
      <w:numFmt w:val="lowerLetter"/>
      <w:lvlText w:val="%5."/>
      <w:lvlJc w:val="left"/>
      <w:pPr>
        <w:ind w:left="3600" w:hanging="360"/>
      </w:pPr>
    </w:lvl>
    <w:lvl w:ilvl="5" w:tplc="36343093" w:tentative="1">
      <w:start w:val="1"/>
      <w:numFmt w:val="lowerRoman"/>
      <w:lvlText w:val="%6."/>
      <w:lvlJc w:val="right"/>
      <w:pPr>
        <w:ind w:left="4320" w:hanging="180"/>
      </w:pPr>
    </w:lvl>
    <w:lvl w:ilvl="6" w:tplc="36343093" w:tentative="1">
      <w:start w:val="1"/>
      <w:numFmt w:val="decimal"/>
      <w:lvlText w:val="%7."/>
      <w:lvlJc w:val="left"/>
      <w:pPr>
        <w:ind w:left="5040" w:hanging="360"/>
      </w:pPr>
    </w:lvl>
    <w:lvl w:ilvl="7" w:tplc="36343093" w:tentative="1">
      <w:start w:val="1"/>
      <w:numFmt w:val="lowerLetter"/>
      <w:lvlText w:val="%8."/>
      <w:lvlJc w:val="left"/>
      <w:pPr>
        <w:ind w:left="5760" w:hanging="360"/>
      </w:pPr>
    </w:lvl>
    <w:lvl w:ilvl="8" w:tplc="36343093" w:tentative="1">
      <w:start w:val="1"/>
      <w:numFmt w:val="lowerRoman"/>
      <w:lvlText w:val="%9."/>
      <w:lvlJc w:val="right"/>
      <w:pPr>
        <w:ind w:left="6480" w:hanging="180"/>
      </w:pPr>
    </w:lvl>
  </w:abstractNum>
  <w:abstractNum w:abstractNumId="13428">
    <w:multiLevelType w:val="hybridMultilevel"/>
    <w:lvl w:ilvl="0" w:tplc="93846428">
      <w:start w:val="1"/>
      <w:numFmt w:val="decimal"/>
      <w:lvlText w:val="%1."/>
      <w:lvlJc w:val="left"/>
      <w:pPr>
        <w:ind w:left="720" w:hanging="360"/>
      </w:pPr>
    </w:lvl>
    <w:lvl w:ilvl="1" w:tplc="93846428" w:tentative="1">
      <w:start w:val="1"/>
      <w:numFmt w:val="lowerLetter"/>
      <w:lvlText w:val="%2."/>
      <w:lvlJc w:val="left"/>
      <w:pPr>
        <w:ind w:left="1440" w:hanging="360"/>
      </w:pPr>
    </w:lvl>
    <w:lvl w:ilvl="2" w:tplc="93846428" w:tentative="1">
      <w:start w:val="1"/>
      <w:numFmt w:val="lowerRoman"/>
      <w:lvlText w:val="%3."/>
      <w:lvlJc w:val="right"/>
      <w:pPr>
        <w:ind w:left="2160" w:hanging="180"/>
      </w:pPr>
    </w:lvl>
    <w:lvl w:ilvl="3" w:tplc="93846428" w:tentative="1">
      <w:start w:val="1"/>
      <w:numFmt w:val="decimal"/>
      <w:lvlText w:val="%4."/>
      <w:lvlJc w:val="left"/>
      <w:pPr>
        <w:ind w:left="2880" w:hanging="360"/>
      </w:pPr>
    </w:lvl>
    <w:lvl w:ilvl="4" w:tplc="93846428" w:tentative="1">
      <w:start w:val="1"/>
      <w:numFmt w:val="lowerLetter"/>
      <w:lvlText w:val="%5."/>
      <w:lvlJc w:val="left"/>
      <w:pPr>
        <w:ind w:left="3600" w:hanging="360"/>
      </w:pPr>
    </w:lvl>
    <w:lvl w:ilvl="5" w:tplc="93846428" w:tentative="1">
      <w:start w:val="1"/>
      <w:numFmt w:val="lowerRoman"/>
      <w:lvlText w:val="%6."/>
      <w:lvlJc w:val="right"/>
      <w:pPr>
        <w:ind w:left="4320" w:hanging="180"/>
      </w:pPr>
    </w:lvl>
    <w:lvl w:ilvl="6" w:tplc="93846428" w:tentative="1">
      <w:start w:val="1"/>
      <w:numFmt w:val="decimal"/>
      <w:lvlText w:val="%7."/>
      <w:lvlJc w:val="left"/>
      <w:pPr>
        <w:ind w:left="5040" w:hanging="360"/>
      </w:pPr>
    </w:lvl>
    <w:lvl w:ilvl="7" w:tplc="93846428" w:tentative="1">
      <w:start w:val="1"/>
      <w:numFmt w:val="lowerLetter"/>
      <w:lvlText w:val="%8."/>
      <w:lvlJc w:val="left"/>
      <w:pPr>
        <w:ind w:left="5760" w:hanging="360"/>
      </w:pPr>
    </w:lvl>
    <w:lvl w:ilvl="8" w:tplc="93846428" w:tentative="1">
      <w:start w:val="1"/>
      <w:numFmt w:val="lowerRoman"/>
      <w:lvlText w:val="%9."/>
      <w:lvlJc w:val="right"/>
      <w:pPr>
        <w:ind w:left="6480" w:hanging="180"/>
      </w:pPr>
    </w:lvl>
  </w:abstractNum>
  <w:abstractNum w:abstractNumId="13427">
    <w:multiLevelType w:val="hybridMultilevel"/>
    <w:lvl w:ilvl="0" w:tplc="84090425">
      <w:start w:val="1"/>
      <w:numFmt w:val="decimal"/>
      <w:lvlText w:val="%1."/>
      <w:lvlJc w:val="left"/>
      <w:pPr>
        <w:ind w:left="720" w:hanging="360"/>
      </w:pPr>
    </w:lvl>
    <w:lvl w:ilvl="1" w:tplc="84090425" w:tentative="1">
      <w:start w:val="1"/>
      <w:numFmt w:val="lowerLetter"/>
      <w:lvlText w:val="%2."/>
      <w:lvlJc w:val="left"/>
      <w:pPr>
        <w:ind w:left="1440" w:hanging="360"/>
      </w:pPr>
    </w:lvl>
    <w:lvl w:ilvl="2" w:tplc="84090425" w:tentative="1">
      <w:start w:val="1"/>
      <w:numFmt w:val="lowerRoman"/>
      <w:lvlText w:val="%3."/>
      <w:lvlJc w:val="right"/>
      <w:pPr>
        <w:ind w:left="2160" w:hanging="180"/>
      </w:pPr>
    </w:lvl>
    <w:lvl w:ilvl="3" w:tplc="84090425" w:tentative="1">
      <w:start w:val="1"/>
      <w:numFmt w:val="decimal"/>
      <w:lvlText w:val="%4."/>
      <w:lvlJc w:val="left"/>
      <w:pPr>
        <w:ind w:left="2880" w:hanging="360"/>
      </w:pPr>
    </w:lvl>
    <w:lvl w:ilvl="4" w:tplc="84090425" w:tentative="1">
      <w:start w:val="1"/>
      <w:numFmt w:val="lowerLetter"/>
      <w:lvlText w:val="%5."/>
      <w:lvlJc w:val="left"/>
      <w:pPr>
        <w:ind w:left="3600" w:hanging="360"/>
      </w:pPr>
    </w:lvl>
    <w:lvl w:ilvl="5" w:tplc="84090425" w:tentative="1">
      <w:start w:val="1"/>
      <w:numFmt w:val="lowerRoman"/>
      <w:lvlText w:val="%6."/>
      <w:lvlJc w:val="right"/>
      <w:pPr>
        <w:ind w:left="4320" w:hanging="180"/>
      </w:pPr>
    </w:lvl>
    <w:lvl w:ilvl="6" w:tplc="84090425" w:tentative="1">
      <w:start w:val="1"/>
      <w:numFmt w:val="decimal"/>
      <w:lvlText w:val="%7."/>
      <w:lvlJc w:val="left"/>
      <w:pPr>
        <w:ind w:left="5040" w:hanging="360"/>
      </w:pPr>
    </w:lvl>
    <w:lvl w:ilvl="7" w:tplc="84090425" w:tentative="1">
      <w:start w:val="1"/>
      <w:numFmt w:val="lowerLetter"/>
      <w:lvlText w:val="%8."/>
      <w:lvlJc w:val="left"/>
      <w:pPr>
        <w:ind w:left="5760" w:hanging="360"/>
      </w:pPr>
    </w:lvl>
    <w:lvl w:ilvl="8" w:tplc="84090425" w:tentative="1">
      <w:start w:val="1"/>
      <w:numFmt w:val="lowerRoman"/>
      <w:lvlText w:val="%9."/>
      <w:lvlJc w:val="right"/>
      <w:pPr>
        <w:ind w:left="6480" w:hanging="180"/>
      </w:pPr>
    </w:lvl>
  </w:abstractNum>
  <w:abstractNum w:abstractNumId="13426">
    <w:multiLevelType w:val="hybridMultilevel"/>
    <w:lvl w:ilvl="0" w:tplc="69298710">
      <w:start w:val="1"/>
      <w:numFmt w:val="decimal"/>
      <w:lvlText w:val="%1."/>
      <w:lvlJc w:val="left"/>
      <w:pPr>
        <w:ind w:left="720" w:hanging="360"/>
      </w:pPr>
    </w:lvl>
    <w:lvl w:ilvl="1" w:tplc="69298710" w:tentative="1">
      <w:start w:val="1"/>
      <w:numFmt w:val="lowerLetter"/>
      <w:lvlText w:val="%2."/>
      <w:lvlJc w:val="left"/>
      <w:pPr>
        <w:ind w:left="1440" w:hanging="360"/>
      </w:pPr>
    </w:lvl>
    <w:lvl w:ilvl="2" w:tplc="69298710" w:tentative="1">
      <w:start w:val="1"/>
      <w:numFmt w:val="lowerRoman"/>
      <w:lvlText w:val="%3."/>
      <w:lvlJc w:val="right"/>
      <w:pPr>
        <w:ind w:left="2160" w:hanging="180"/>
      </w:pPr>
    </w:lvl>
    <w:lvl w:ilvl="3" w:tplc="69298710" w:tentative="1">
      <w:start w:val="1"/>
      <w:numFmt w:val="decimal"/>
      <w:lvlText w:val="%4."/>
      <w:lvlJc w:val="left"/>
      <w:pPr>
        <w:ind w:left="2880" w:hanging="360"/>
      </w:pPr>
    </w:lvl>
    <w:lvl w:ilvl="4" w:tplc="69298710" w:tentative="1">
      <w:start w:val="1"/>
      <w:numFmt w:val="lowerLetter"/>
      <w:lvlText w:val="%5."/>
      <w:lvlJc w:val="left"/>
      <w:pPr>
        <w:ind w:left="3600" w:hanging="360"/>
      </w:pPr>
    </w:lvl>
    <w:lvl w:ilvl="5" w:tplc="69298710" w:tentative="1">
      <w:start w:val="1"/>
      <w:numFmt w:val="lowerRoman"/>
      <w:lvlText w:val="%6."/>
      <w:lvlJc w:val="right"/>
      <w:pPr>
        <w:ind w:left="4320" w:hanging="180"/>
      </w:pPr>
    </w:lvl>
    <w:lvl w:ilvl="6" w:tplc="69298710" w:tentative="1">
      <w:start w:val="1"/>
      <w:numFmt w:val="decimal"/>
      <w:lvlText w:val="%7."/>
      <w:lvlJc w:val="left"/>
      <w:pPr>
        <w:ind w:left="5040" w:hanging="360"/>
      </w:pPr>
    </w:lvl>
    <w:lvl w:ilvl="7" w:tplc="69298710" w:tentative="1">
      <w:start w:val="1"/>
      <w:numFmt w:val="lowerLetter"/>
      <w:lvlText w:val="%8."/>
      <w:lvlJc w:val="left"/>
      <w:pPr>
        <w:ind w:left="5760" w:hanging="360"/>
      </w:pPr>
    </w:lvl>
    <w:lvl w:ilvl="8" w:tplc="69298710" w:tentative="1">
      <w:start w:val="1"/>
      <w:numFmt w:val="lowerRoman"/>
      <w:lvlText w:val="%9."/>
      <w:lvlJc w:val="right"/>
      <w:pPr>
        <w:ind w:left="6480" w:hanging="180"/>
      </w:pPr>
    </w:lvl>
  </w:abstractNum>
  <w:abstractNum w:abstractNumId="13425">
    <w:multiLevelType w:val="hybridMultilevel"/>
    <w:lvl w:ilvl="0" w:tplc="82204797">
      <w:start w:val="1"/>
      <w:numFmt w:val="decimal"/>
      <w:lvlText w:val="%1."/>
      <w:lvlJc w:val="left"/>
      <w:pPr>
        <w:ind w:left="720" w:hanging="360"/>
      </w:pPr>
    </w:lvl>
    <w:lvl w:ilvl="1" w:tplc="82204797" w:tentative="1">
      <w:start w:val="1"/>
      <w:numFmt w:val="lowerLetter"/>
      <w:lvlText w:val="%2."/>
      <w:lvlJc w:val="left"/>
      <w:pPr>
        <w:ind w:left="1440" w:hanging="360"/>
      </w:pPr>
    </w:lvl>
    <w:lvl w:ilvl="2" w:tplc="82204797" w:tentative="1">
      <w:start w:val="1"/>
      <w:numFmt w:val="lowerRoman"/>
      <w:lvlText w:val="%3."/>
      <w:lvlJc w:val="right"/>
      <w:pPr>
        <w:ind w:left="2160" w:hanging="180"/>
      </w:pPr>
    </w:lvl>
    <w:lvl w:ilvl="3" w:tplc="82204797" w:tentative="1">
      <w:start w:val="1"/>
      <w:numFmt w:val="decimal"/>
      <w:lvlText w:val="%4."/>
      <w:lvlJc w:val="left"/>
      <w:pPr>
        <w:ind w:left="2880" w:hanging="360"/>
      </w:pPr>
    </w:lvl>
    <w:lvl w:ilvl="4" w:tplc="82204797" w:tentative="1">
      <w:start w:val="1"/>
      <w:numFmt w:val="lowerLetter"/>
      <w:lvlText w:val="%5."/>
      <w:lvlJc w:val="left"/>
      <w:pPr>
        <w:ind w:left="3600" w:hanging="360"/>
      </w:pPr>
    </w:lvl>
    <w:lvl w:ilvl="5" w:tplc="82204797" w:tentative="1">
      <w:start w:val="1"/>
      <w:numFmt w:val="lowerRoman"/>
      <w:lvlText w:val="%6."/>
      <w:lvlJc w:val="right"/>
      <w:pPr>
        <w:ind w:left="4320" w:hanging="180"/>
      </w:pPr>
    </w:lvl>
    <w:lvl w:ilvl="6" w:tplc="82204797" w:tentative="1">
      <w:start w:val="1"/>
      <w:numFmt w:val="decimal"/>
      <w:lvlText w:val="%7."/>
      <w:lvlJc w:val="left"/>
      <w:pPr>
        <w:ind w:left="5040" w:hanging="360"/>
      </w:pPr>
    </w:lvl>
    <w:lvl w:ilvl="7" w:tplc="82204797" w:tentative="1">
      <w:start w:val="1"/>
      <w:numFmt w:val="lowerLetter"/>
      <w:lvlText w:val="%8."/>
      <w:lvlJc w:val="left"/>
      <w:pPr>
        <w:ind w:left="5760" w:hanging="360"/>
      </w:pPr>
    </w:lvl>
    <w:lvl w:ilvl="8" w:tplc="82204797" w:tentative="1">
      <w:start w:val="1"/>
      <w:numFmt w:val="lowerRoman"/>
      <w:lvlText w:val="%9."/>
      <w:lvlJc w:val="right"/>
      <w:pPr>
        <w:ind w:left="6480" w:hanging="180"/>
      </w:pPr>
    </w:lvl>
  </w:abstractNum>
  <w:abstractNum w:abstractNumId="13424">
    <w:multiLevelType w:val="hybridMultilevel"/>
    <w:lvl w:ilvl="0" w:tplc="24812172">
      <w:start w:val="1"/>
      <w:numFmt w:val="decimal"/>
      <w:lvlText w:val="%1."/>
      <w:lvlJc w:val="left"/>
      <w:pPr>
        <w:ind w:left="720" w:hanging="360"/>
      </w:pPr>
    </w:lvl>
    <w:lvl w:ilvl="1" w:tplc="24812172" w:tentative="1">
      <w:start w:val="1"/>
      <w:numFmt w:val="lowerLetter"/>
      <w:lvlText w:val="%2."/>
      <w:lvlJc w:val="left"/>
      <w:pPr>
        <w:ind w:left="1440" w:hanging="360"/>
      </w:pPr>
    </w:lvl>
    <w:lvl w:ilvl="2" w:tplc="24812172" w:tentative="1">
      <w:start w:val="1"/>
      <w:numFmt w:val="lowerRoman"/>
      <w:lvlText w:val="%3."/>
      <w:lvlJc w:val="right"/>
      <w:pPr>
        <w:ind w:left="2160" w:hanging="180"/>
      </w:pPr>
    </w:lvl>
    <w:lvl w:ilvl="3" w:tplc="24812172" w:tentative="1">
      <w:start w:val="1"/>
      <w:numFmt w:val="decimal"/>
      <w:lvlText w:val="%4."/>
      <w:lvlJc w:val="left"/>
      <w:pPr>
        <w:ind w:left="2880" w:hanging="360"/>
      </w:pPr>
    </w:lvl>
    <w:lvl w:ilvl="4" w:tplc="24812172" w:tentative="1">
      <w:start w:val="1"/>
      <w:numFmt w:val="lowerLetter"/>
      <w:lvlText w:val="%5."/>
      <w:lvlJc w:val="left"/>
      <w:pPr>
        <w:ind w:left="3600" w:hanging="360"/>
      </w:pPr>
    </w:lvl>
    <w:lvl w:ilvl="5" w:tplc="24812172" w:tentative="1">
      <w:start w:val="1"/>
      <w:numFmt w:val="lowerRoman"/>
      <w:lvlText w:val="%6."/>
      <w:lvlJc w:val="right"/>
      <w:pPr>
        <w:ind w:left="4320" w:hanging="180"/>
      </w:pPr>
    </w:lvl>
    <w:lvl w:ilvl="6" w:tplc="24812172" w:tentative="1">
      <w:start w:val="1"/>
      <w:numFmt w:val="decimal"/>
      <w:lvlText w:val="%7."/>
      <w:lvlJc w:val="left"/>
      <w:pPr>
        <w:ind w:left="5040" w:hanging="360"/>
      </w:pPr>
    </w:lvl>
    <w:lvl w:ilvl="7" w:tplc="24812172" w:tentative="1">
      <w:start w:val="1"/>
      <w:numFmt w:val="lowerLetter"/>
      <w:lvlText w:val="%8."/>
      <w:lvlJc w:val="left"/>
      <w:pPr>
        <w:ind w:left="5760" w:hanging="360"/>
      </w:pPr>
    </w:lvl>
    <w:lvl w:ilvl="8" w:tplc="24812172" w:tentative="1">
      <w:start w:val="1"/>
      <w:numFmt w:val="lowerRoman"/>
      <w:lvlText w:val="%9."/>
      <w:lvlJc w:val="right"/>
      <w:pPr>
        <w:ind w:left="6480" w:hanging="180"/>
      </w:pPr>
    </w:lvl>
  </w:abstractNum>
  <w:abstractNum w:abstractNumId="13423">
    <w:multiLevelType w:val="hybridMultilevel"/>
    <w:lvl w:ilvl="0" w:tplc="45598255">
      <w:start w:val="1"/>
      <w:numFmt w:val="decimal"/>
      <w:lvlText w:val="%1."/>
      <w:lvlJc w:val="left"/>
      <w:pPr>
        <w:ind w:left="720" w:hanging="360"/>
      </w:pPr>
    </w:lvl>
    <w:lvl w:ilvl="1" w:tplc="45598255" w:tentative="1">
      <w:start w:val="1"/>
      <w:numFmt w:val="lowerLetter"/>
      <w:lvlText w:val="%2."/>
      <w:lvlJc w:val="left"/>
      <w:pPr>
        <w:ind w:left="1440" w:hanging="360"/>
      </w:pPr>
    </w:lvl>
    <w:lvl w:ilvl="2" w:tplc="45598255" w:tentative="1">
      <w:start w:val="1"/>
      <w:numFmt w:val="lowerRoman"/>
      <w:lvlText w:val="%3."/>
      <w:lvlJc w:val="right"/>
      <w:pPr>
        <w:ind w:left="2160" w:hanging="180"/>
      </w:pPr>
    </w:lvl>
    <w:lvl w:ilvl="3" w:tplc="45598255" w:tentative="1">
      <w:start w:val="1"/>
      <w:numFmt w:val="decimal"/>
      <w:lvlText w:val="%4."/>
      <w:lvlJc w:val="left"/>
      <w:pPr>
        <w:ind w:left="2880" w:hanging="360"/>
      </w:pPr>
    </w:lvl>
    <w:lvl w:ilvl="4" w:tplc="45598255" w:tentative="1">
      <w:start w:val="1"/>
      <w:numFmt w:val="lowerLetter"/>
      <w:lvlText w:val="%5."/>
      <w:lvlJc w:val="left"/>
      <w:pPr>
        <w:ind w:left="3600" w:hanging="360"/>
      </w:pPr>
    </w:lvl>
    <w:lvl w:ilvl="5" w:tplc="45598255" w:tentative="1">
      <w:start w:val="1"/>
      <w:numFmt w:val="lowerRoman"/>
      <w:lvlText w:val="%6."/>
      <w:lvlJc w:val="right"/>
      <w:pPr>
        <w:ind w:left="4320" w:hanging="180"/>
      </w:pPr>
    </w:lvl>
    <w:lvl w:ilvl="6" w:tplc="45598255" w:tentative="1">
      <w:start w:val="1"/>
      <w:numFmt w:val="decimal"/>
      <w:lvlText w:val="%7."/>
      <w:lvlJc w:val="left"/>
      <w:pPr>
        <w:ind w:left="5040" w:hanging="360"/>
      </w:pPr>
    </w:lvl>
    <w:lvl w:ilvl="7" w:tplc="45598255" w:tentative="1">
      <w:start w:val="1"/>
      <w:numFmt w:val="lowerLetter"/>
      <w:lvlText w:val="%8."/>
      <w:lvlJc w:val="left"/>
      <w:pPr>
        <w:ind w:left="5760" w:hanging="360"/>
      </w:pPr>
    </w:lvl>
    <w:lvl w:ilvl="8" w:tplc="45598255" w:tentative="1">
      <w:start w:val="1"/>
      <w:numFmt w:val="lowerRoman"/>
      <w:lvlText w:val="%9."/>
      <w:lvlJc w:val="right"/>
      <w:pPr>
        <w:ind w:left="6480" w:hanging="180"/>
      </w:pPr>
    </w:lvl>
  </w:abstractNum>
  <w:abstractNum w:abstractNumId="13422">
    <w:multiLevelType w:val="hybridMultilevel"/>
    <w:lvl w:ilvl="0" w:tplc="43797430">
      <w:start w:val="1"/>
      <w:numFmt w:val="decimal"/>
      <w:lvlText w:val="%1."/>
      <w:lvlJc w:val="left"/>
      <w:pPr>
        <w:ind w:left="720" w:hanging="360"/>
      </w:pPr>
    </w:lvl>
    <w:lvl w:ilvl="1" w:tplc="43797430" w:tentative="1">
      <w:start w:val="1"/>
      <w:numFmt w:val="lowerLetter"/>
      <w:lvlText w:val="%2."/>
      <w:lvlJc w:val="left"/>
      <w:pPr>
        <w:ind w:left="1440" w:hanging="360"/>
      </w:pPr>
    </w:lvl>
    <w:lvl w:ilvl="2" w:tplc="43797430" w:tentative="1">
      <w:start w:val="1"/>
      <w:numFmt w:val="lowerRoman"/>
      <w:lvlText w:val="%3."/>
      <w:lvlJc w:val="right"/>
      <w:pPr>
        <w:ind w:left="2160" w:hanging="180"/>
      </w:pPr>
    </w:lvl>
    <w:lvl w:ilvl="3" w:tplc="43797430" w:tentative="1">
      <w:start w:val="1"/>
      <w:numFmt w:val="decimal"/>
      <w:lvlText w:val="%4."/>
      <w:lvlJc w:val="left"/>
      <w:pPr>
        <w:ind w:left="2880" w:hanging="360"/>
      </w:pPr>
    </w:lvl>
    <w:lvl w:ilvl="4" w:tplc="43797430" w:tentative="1">
      <w:start w:val="1"/>
      <w:numFmt w:val="lowerLetter"/>
      <w:lvlText w:val="%5."/>
      <w:lvlJc w:val="left"/>
      <w:pPr>
        <w:ind w:left="3600" w:hanging="360"/>
      </w:pPr>
    </w:lvl>
    <w:lvl w:ilvl="5" w:tplc="43797430" w:tentative="1">
      <w:start w:val="1"/>
      <w:numFmt w:val="lowerRoman"/>
      <w:lvlText w:val="%6."/>
      <w:lvlJc w:val="right"/>
      <w:pPr>
        <w:ind w:left="4320" w:hanging="180"/>
      </w:pPr>
    </w:lvl>
    <w:lvl w:ilvl="6" w:tplc="43797430" w:tentative="1">
      <w:start w:val="1"/>
      <w:numFmt w:val="decimal"/>
      <w:lvlText w:val="%7."/>
      <w:lvlJc w:val="left"/>
      <w:pPr>
        <w:ind w:left="5040" w:hanging="360"/>
      </w:pPr>
    </w:lvl>
    <w:lvl w:ilvl="7" w:tplc="43797430" w:tentative="1">
      <w:start w:val="1"/>
      <w:numFmt w:val="lowerLetter"/>
      <w:lvlText w:val="%8."/>
      <w:lvlJc w:val="left"/>
      <w:pPr>
        <w:ind w:left="5760" w:hanging="360"/>
      </w:pPr>
    </w:lvl>
    <w:lvl w:ilvl="8" w:tplc="43797430" w:tentative="1">
      <w:start w:val="1"/>
      <w:numFmt w:val="lowerRoman"/>
      <w:lvlText w:val="%9."/>
      <w:lvlJc w:val="right"/>
      <w:pPr>
        <w:ind w:left="6480" w:hanging="180"/>
      </w:pPr>
    </w:lvl>
  </w:abstractNum>
  <w:abstractNum w:abstractNumId="13421">
    <w:multiLevelType w:val="hybridMultilevel"/>
    <w:lvl w:ilvl="0" w:tplc="76341019">
      <w:start w:val="1"/>
      <w:numFmt w:val="decimal"/>
      <w:lvlText w:val="%1."/>
      <w:lvlJc w:val="left"/>
      <w:pPr>
        <w:ind w:left="720" w:hanging="360"/>
      </w:pPr>
    </w:lvl>
    <w:lvl w:ilvl="1" w:tplc="76341019" w:tentative="1">
      <w:start w:val="1"/>
      <w:numFmt w:val="lowerLetter"/>
      <w:lvlText w:val="%2."/>
      <w:lvlJc w:val="left"/>
      <w:pPr>
        <w:ind w:left="1440" w:hanging="360"/>
      </w:pPr>
    </w:lvl>
    <w:lvl w:ilvl="2" w:tplc="76341019" w:tentative="1">
      <w:start w:val="1"/>
      <w:numFmt w:val="lowerRoman"/>
      <w:lvlText w:val="%3."/>
      <w:lvlJc w:val="right"/>
      <w:pPr>
        <w:ind w:left="2160" w:hanging="180"/>
      </w:pPr>
    </w:lvl>
    <w:lvl w:ilvl="3" w:tplc="76341019" w:tentative="1">
      <w:start w:val="1"/>
      <w:numFmt w:val="decimal"/>
      <w:lvlText w:val="%4."/>
      <w:lvlJc w:val="left"/>
      <w:pPr>
        <w:ind w:left="2880" w:hanging="360"/>
      </w:pPr>
    </w:lvl>
    <w:lvl w:ilvl="4" w:tplc="76341019" w:tentative="1">
      <w:start w:val="1"/>
      <w:numFmt w:val="lowerLetter"/>
      <w:lvlText w:val="%5."/>
      <w:lvlJc w:val="left"/>
      <w:pPr>
        <w:ind w:left="3600" w:hanging="360"/>
      </w:pPr>
    </w:lvl>
    <w:lvl w:ilvl="5" w:tplc="76341019" w:tentative="1">
      <w:start w:val="1"/>
      <w:numFmt w:val="lowerRoman"/>
      <w:lvlText w:val="%6."/>
      <w:lvlJc w:val="right"/>
      <w:pPr>
        <w:ind w:left="4320" w:hanging="180"/>
      </w:pPr>
    </w:lvl>
    <w:lvl w:ilvl="6" w:tplc="76341019" w:tentative="1">
      <w:start w:val="1"/>
      <w:numFmt w:val="decimal"/>
      <w:lvlText w:val="%7."/>
      <w:lvlJc w:val="left"/>
      <w:pPr>
        <w:ind w:left="5040" w:hanging="360"/>
      </w:pPr>
    </w:lvl>
    <w:lvl w:ilvl="7" w:tplc="76341019" w:tentative="1">
      <w:start w:val="1"/>
      <w:numFmt w:val="lowerLetter"/>
      <w:lvlText w:val="%8."/>
      <w:lvlJc w:val="left"/>
      <w:pPr>
        <w:ind w:left="5760" w:hanging="360"/>
      </w:pPr>
    </w:lvl>
    <w:lvl w:ilvl="8" w:tplc="76341019" w:tentative="1">
      <w:start w:val="1"/>
      <w:numFmt w:val="lowerRoman"/>
      <w:lvlText w:val="%9."/>
      <w:lvlJc w:val="right"/>
      <w:pPr>
        <w:ind w:left="6480" w:hanging="180"/>
      </w:pPr>
    </w:lvl>
  </w:abstractNum>
  <w:abstractNum w:abstractNumId="13420">
    <w:multiLevelType w:val="hybridMultilevel"/>
    <w:lvl w:ilvl="0" w:tplc="40993934">
      <w:start w:val="1"/>
      <w:numFmt w:val="decimal"/>
      <w:lvlText w:val="%1."/>
      <w:lvlJc w:val="left"/>
      <w:pPr>
        <w:ind w:left="720" w:hanging="360"/>
      </w:pPr>
    </w:lvl>
    <w:lvl w:ilvl="1" w:tplc="40993934" w:tentative="1">
      <w:start w:val="1"/>
      <w:numFmt w:val="lowerLetter"/>
      <w:lvlText w:val="%2."/>
      <w:lvlJc w:val="left"/>
      <w:pPr>
        <w:ind w:left="1440" w:hanging="360"/>
      </w:pPr>
    </w:lvl>
    <w:lvl w:ilvl="2" w:tplc="40993934" w:tentative="1">
      <w:start w:val="1"/>
      <w:numFmt w:val="lowerRoman"/>
      <w:lvlText w:val="%3."/>
      <w:lvlJc w:val="right"/>
      <w:pPr>
        <w:ind w:left="2160" w:hanging="180"/>
      </w:pPr>
    </w:lvl>
    <w:lvl w:ilvl="3" w:tplc="40993934" w:tentative="1">
      <w:start w:val="1"/>
      <w:numFmt w:val="decimal"/>
      <w:lvlText w:val="%4."/>
      <w:lvlJc w:val="left"/>
      <w:pPr>
        <w:ind w:left="2880" w:hanging="360"/>
      </w:pPr>
    </w:lvl>
    <w:lvl w:ilvl="4" w:tplc="40993934" w:tentative="1">
      <w:start w:val="1"/>
      <w:numFmt w:val="lowerLetter"/>
      <w:lvlText w:val="%5."/>
      <w:lvlJc w:val="left"/>
      <w:pPr>
        <w:ind w:left="3600" w:hanging="360"/>
      </w:pPr>
    </w:lvl>
    <w:lvl w:ilvl="5" w:tplc="40993934" w:tentative="1">
      <w:start w:val="1"/>
      <w:numFmt w:val="lowerRoman"/>
      <w:lvlText w:val="%6."/>
      <w:lvlJc w:val="right"/>
      <w:pPr>
        <w:ind w:left="4320" w:hanging="180"/>
      </w:pPr>
    </w:lvl>
    <w:lvl w:ilvl="6" w:tplc="40993934" w:tentative="1">
      <w:start w:val="1"/>
      <w:numFmt w:val="decimal"/>
      <w:lvlText w:val="%7."/>
      <w:lvlJc w:val="left"/>
      <w:pPr>
        <w:ind w:left="5040" w:hanging="360"/>
      </w:pPr>
    </w:lvl>
    <w:lvl w:ilvl="7" w:tplc="40993934" w:tentative="1">
      <w:start w:val="1"/>
      <w:numFmt w:val="lowerLetter"/>
      <w:lvlText w:val="%8."/>
      <w:lvlJc w:val="left"/>
      <w:pPr>
        <w:ind w:left="5760" w:hanging="360"/>
      </w:pPr>
    </w:lvl>
    <w:lvl w:ilvl="8" w:tplc="40993934" w:tentative="1">
      <w:start w:val="1"/>
      <w:numFmt w:val="lowerRoman"/>
      <w:lvlText w:val="%9."/>
      <w:lvlJc w:val="right"/>
      <w:pPr>
        <w:ind w:left="6480" w:hanging="180"/>
      </w:pPr>
    </w:lvl>
  </w:abstractNum>
  <w:abstractNum w:abstractNumId="13419">
    <w:multiLevelType w:val="hybridMultilevel"/>
    <w:lvl w:ilvl="0" w:tplc="24686208">
      <w:start w:val="1"/>
      <w:numFmt w:val="decimal"/>
      <w:lvlText w:val="%1."/>
      <w:lvlJc w:val="left"/>
      <w:pPr>
        <w:ind w:left="720" w:hanging="360"/>
      </w:pPr>
    </w:lvl>
    <w:lvl w:ilvl="1" w:tplc="24686208" w:tentative="1">
      <w:start w:val="1"/>
      <w:numFmt w:val="lowerLetter"/>
      <w:lvlText w:val="%2."/>
      <w:lvlJc w:val="left"/>
      <w:pPr>
        <w:ind w:left="1440" w:hanging="360"/>
      </w:pPr>
    </w:lvl>
    <w:lvl w:ilvl="2" w:tplc="24686208" w:tentative="1">
      <w:start w:val="1"/>
      <w:numFmt w:val="lowerRoman"/>
      <w:lvlText w:val="%3."/>
      <w:lvlJc w:val="right"/>
      <w:pPr>
        <w:ind w:left="2160" w:hanging="180"/>
      </w:pPr>
    </w:lvl>
    <w:lvl w:ilvl="3" w:tplc="24686208" w:tentative="1">
      <w:start w:val="1"/>
      <w:numFmt w:val="decimal"/>
      <w:lvlText w:val="%4."/>
      <w:lvlJc w:val="left"/>
      <w:pPr>
        <w:ind w:left="2880" w:hanging="360"/>
      </w:pPr>
    </w:lvl>
    <w:lvl w:ilvl="4" w:tplc="24686208" w:tentative="1">
      <w:start w:val="1"/>
      <w:numFmt w:val="lowerLetter"/>
      <w:lvlText w:val="%5."/>
      <w:lvlJc w:val="left"/>
      <w:pPr>
        <w:ind w:left="3600" w:hanging="360"/>
      </w:pPr>
    </w:lvl>
    <w:lvl w:ilvl="5" w:tplc="24686208" w:tentative="1">
      <w:start w:val="1"/>
      <w:numFmt w:val="lowerRoman"/>
      <w:lvlText w:val="%6."/>
      <w:lvlJc w:val="right"/>
      <w:pPr>
        <w:ind w:left="4320" w:hanging="180"/>
      </w:pPr>
    </w:lvl>
    <w:lvl w:ilvl="6" w:tplc="24686208" w:tentative="1">
      <w:start w:val="1"/>
      <w:numFmt w:val="decimal"/>
      <w:lvlText w:val="%7."/>
      <w:lvlJc w:val="left"/>
      <w:pPr>
        <w:ind w:left="5040" w:hanging="360"/>
      </w:pPr>
    </w:lvl>
    <w:lvl w:ilvl="7" w:tplc="24686208" w:tentative="1">
      <w:start w:val="1"/>
      <w:numFmt w:val="lowerLetter"/>
      <w:lvlText w:val="%8."/>
      <w:lvlJc w:val="left"/>
      <w:pPr>
        <w:ind w:left="5760" w:hanging="360"/>
      </w:pPr>
    </w:lvl>
    <w:lvl w:ilvl="8" w:tplc="24686208" w:tentative="1">
      <w:start w:val="1"/>
      <w:numFmt w:val="lowerRoman"/>
      <w:lvlText w:val="%9."/>
      <w:lvlJc w:val="right"/>
      <w:pPr>
        <w:ind w:left="6480" w:hanging="180"/>
      </w:pPr>
    </w:lvl>
  </w:abstractNum>
  <w:abstractNum w:abstractNumId="13418">
    <w:multiLevelType w:val="hybridMultilevel"/>
    <w:lvl w:ilvl="0" w:tplc="94094856">
      <w:start w:val="1"/>
      <w:numFmt w:val="decimal"/>
      <w:lvlText w:val="%1."/>
      <w:lvlJc w:val="left"/>
      <w:pPr>
        <w:ind w:left="720" w:hanging="360"/>
      </w:pPr>
    </w:lvl>
    <w:lvl w:ilvl="1" w:tplc="94094856" w:tentative="1">
      <w:start w:val="1"/>
      <w:numFmt w:val="lowerLetter"/>
      <w:lvlText w:val="%2."/>
      <w:lvlJc w:val="left"/>
      <w:pPr>
        <w:ind w:left="1440" w:hanging="360"/>
      </w:pPr>
    </w:lvl>
    <w:lvl w:ilvl="2" w:tplc="94094856" w:tentative="1">
      <w:start w:val="1"/>
      <w:numFmt w:val="lowerRoman"/>
      <w:lvlText w:val="%3."/>
      <w:lvlJc w:val="right"/>
      <w:pPr>
        <w:ind w:left="2160" w:hanging="180"/>
      </w:pPr>
    </w:lvl>
    <w:lvl w:ilvl="3" w:tplc="94094856" w:tentative="1">
      <w:start w:val="1"/>
      <w:numFmt w:val="decimal"/>
      <w:lvlText w:val="%4."/>
      <w:lvlJc w:val="left"/>
      <w:pPr>
        <w:ind w:left="2880" w:hanging="360"/>
      </w:pPr>
    </w:lvl>
    <w:lvl w:ilvl="4" w:tplc="94094856" w:tentative="1">
      <w:start w:val="1"/>
      <w:numFmt w:val="lowerLetter"/>
      <w:lvlText w:val="%5."/>
      <w:lvlJc w:val="left"/>
      <w:pPr>
        <w:ind w:left="3600" w:hanging="360"/>
      </w:pPr>
    </w:lvl>
    <w:lvl w:ilvl="5" w:tplc="94094856" w:tentative="1">
      <w:start w:val="1"/>
      <w:numFmt w:val="lowerRoman"/>
      <w:lvlText w:val="%6."/>
      <w:lvlJc w:val="right"/>
      <w:pPr>
        <w:ind w:left="4320" w:hanging="180"/>
      </w:pPr>
    </w:lvl>
    <w:lvl w:ilvl="6" w:tplc="94094856" w:tentative="1">
      <w:start w:val="1"/>
      <w:numFmt w:val="decimal"/>
      <w:lvlText w:val="%7."/>
      <w:lvlJc w:val="left"/>
      <w:pPr>
        <w:ind w:left="5040" w:hanging="360"/>
      </w:pPr>
    </w:lvl>
    <w:lvl w:ilvl="7" w:tplc="94094856" w:tentative="1">
      <w:start w:val="1"/>
      <w:numFmt w:val="lowerLetter"/>
      <w:lvlText w:val="%8."/>
      <w:lvlJc w:val="left"/>
      <w:pPr>
        <w:ind w:left="5760" w:hanging="360"/>
      </w:pPr>
    </w:lvl>
    <w:lvl w:ilvl="8" w:tplc="94094856" w:tentative="1">
      <w:start w:val="1"/>
      <w:numFmt w:val="lowerRoman"/>
      <w:lvlText w:val="%9."/>
      <w:lvlJc w:val="right"/>
      <w:pPr>
        <w:ind w:left="6480" w:hanging="180"/>
      </w:pPr>
    </w:lvl>
  </w:abstractNum>
  <w:abstractNum w:abstractNumId="13417">
    <w:multiLevelType w:val="hybridMultilevel"/>
    <w:lvl w:ilvl="0" w:tplc="89976213">
      <w:start w:val="1"/>
      <w:numFmt w:val="decimal"/>
      <w:lvlText w:val="%1."/>
      <w:lvlJc w:val="left"/>
      <w:pPr>
        <w:ind w:left="720" w:hanging="360"/>
      </w:pPr>
    </w:lvl>
    <w:lvl w:ilvl="1" w:tplc="89976213" w:tentative="1">
      <w:start w:val="1"/>
      <w:numFmt w:val="lowerLetter"/>
      <w:lvlText w:val="%2."/>
      <w:lvlJc w:val="left"/>
      <w:pPr>
        <w:ind w:left="1440" w:hanging="360"/>
      </w:pPr>
    </w:lvl>
    <w:lvl w:ilvl="2" w:tplc="89976213" w:tentative="1">
      <w:start w:val="1"/>
      <w:numFmt w:val="lowerRoman"/>
      <w:lvlText w:val="%3."/>
      <w:lvlJc w:val="right"/>
      <w:pPr>
        <w:ind w:left="2160" w:hanging="180"/>
      </w:pPr>
    </w:lvl>
    <w:lvl w:ilvl="3" w:tplc="89976213" w:tentative="1">
      <w:start w:val="1"/>
      <w:numFmt w:val="decimal"/>
      <w:lvlText w:val="%4."/>
      <w:lvlJc w:val="left"/>
      <w:pPr>
        <w:ind w:left="2880" w:hanging="360"/>
      </w:pPr>
    </w:lvl>
    <w:lvl w:ilvl="4" w:tplc="89976213" w:tentative="1">
      <w:start w:val="1"/>
      <w:numFmt w:val="lowerLetter"/>
      <w:lvlText w:val="%5."/>
      <w:lvlJc w:val="left"/>
      <w:pPr>
        <w:ind w:left="3600" w:hanging="360"/>
      </w:pPr>
    </w:lvl>
    <w:lvl w:ilvl="5" w:tplc="89976213" w:tentative="1">
      <w:start w:val="1"/>
      <w:numFmt w:val="lowerRoman"/>
      <w:lvlText w:val="%6."/>
      <w:lvlJc w:val="right"/>
      <w:pPr>
        <w:ind w:left="4320" w:hanging="180"/>
      </w:pPr>
    </w:lvl>
    <w:lvl w:ilvl="6" w:tplc="89976213" w:tentative="1">
      <w:start w:val="1"/>
      <w:numFmt w:val="decimal"/>
      <w:lvlText w:val="%7."/>
      <w:lvlJc w:val="left"/>
      <w:pPr>
        <w:ind w:left="5040" w:hanging="360"/>
      </w:pPr>
    </w:lvl>
    <w:lvl w:ilvl="7" w:tplc="89976213" w:tentative="1">
      <w:start w:val="1"/>
      <w:numFmt w:val="lowerLetter"/>
      <w:lvlText w:val="%8."/>
      <w:lvlJc w:val="left"/>
      <w:pPr>
        <w:ind w:left="5760" w:hanging="360"/>
      </w:pPr>
    </w:lvl>
    <w:lvl w:ilvl="8" w:tplc="89976213" w:tentative="1">
      <w:start w:val="1"/>
      <w:numFmt w:val="lowerRoman"/>
      <w:lvlText w:val="%9."/>
      <w:lvlJc w:val="right"/>
      <w:pPr>
        <w:ind w:left="6480" w:hanging="180"/>
      </w:pPr>
    </w:lvl>
  </w:abstractNum>
  <w:abstractNum w:abstractNumId="13416">
    <w:multiLevelType w:val="hybridMultilevel"/>
    <w:lvl w:ilvl="0" w:tplc="61155620">
      <w:start w:val="1"/>
      <w:numFmt w:val="decimal"/>
      <w:lvlText w:val="%1."/>
      <w:lvlJc w:val="left"/>
      <w:pPr>
        <w:ind w:left="720" w:hanging="360"/>
      </w:pPr>
    </w:lvl>
    <w:lvl w:ilvl="1" w:tplc="61155620" w:tentative="1">
      <w:start w:val="1"/>
      <w:numFmt w:val="lowerLetter"/>
      <w:lvlText w:val="%2."/>
      <w:lvlJc w:val="left"/>
      <w:pPr>
        <w:ind w:left="1440" w:hanging="360"/>
      </w:pPr>
    </w:lvl>
    <w:lvl w:ilvl="2" w:tplc="61155620" w:tentative="1">
      <w:start w:val="1"/>
      <w:numFmt w:val="lowerRoman"/>
      <w:lvlText w:val="%3."/>
      <w:lvlJc w:val="right"/>
      <w:pPr>
        <w:ind w:left="2160" w:hanging="180"/>
      </w:pPr>
    </w:lvl>
    <w:lvl w:ilvl="3" w:tplc="61155620" w:tentative="1">
      <w:start w:val="1"/>
      <w:numFmt w:val="decimal"/>
      <w:lvlText w:val="%4."/>
      <w:lvlJc w:val="left"/>
      <w:pPr>
        <w:ind w:left="2880" w:hanging="360"/>
      </w:pPr>
    </w:lvl>
    <w:lvl w:ilvl="4" w:tplc="61155620" w:tentative="1">
      <w:start w:val="1"/>
      <w:numFmt w:val="lowerLetter"/>
      <w:lvlText w:val="%5."/>
      <w:lvlJc w:val="left"/>
      <w:pPr>
        <w:ind w:left="3600" w:hanging="360"/>
      </w:pPr>
    </w:lvl>
    <w:lvl w:ilvl="5" w:tplc="61155620" w:tentative="1">
      <w:start w:val="1"/>
      <w:numFmt w:val="lowerRoman"/>
      <w:lvlText w:val="%6."/>
      <w:lvlJc w:val="right"/>
      <w:pPr>
        <w:ind w:left="4320" w:hanging="180"/>
      </w:pPr>
    </w:lvl>
    <w:lvl w:ilvl="6" w:tplc="61155620" w:tentative="1">
      <w:start w:val="1"/>
      <w:numFmt w:val="decimal"/>
      <w:lvlText w:val="%7."/>
      <w:lvlJc w:val="left"/>
      <w:pPr>
        <w:ind w:left="5040" w:hanging="360"/>
      </w:pPr>
    </w:lvl>
    <w:lvl w:ilvl="7" w:tplc="61155620" w:tentative="1">
      <w:start w:val="1"/>
      <w:numFmt w:val="lowerLetter"/>
      <w:lvlText w:val="%8."/>
      <w:lvlJc w:val="left"/>
      <w:pPr>
        <w:ind w:left="5760" w:hanging="360"/>
      </w:pPr>
    </w:lvl>
    <w:lvl w:ilvl="8" w:tplc="61155620" w:tentative="1">
      <w:start w:val="1"/>
      <w:numFmt w:val="lowerRoman"/>
      <w:lvlText w:val="%9."/>
      <w:lvlJc w:val="right"/>
      <w:pPr>
        <w:ind w:left="6480" w:hanging="180"/>
      </w:pPr>
    </w:lvl>
  </w:abstractNum>
  <w:abstractNum w:abstractNumId="13415">
    <w:multiLevelType w:val="hybridMultilevel"/>
    <w:lvl w:ilvl="0" w:tplc="81496414">
      <w:start w:val="1"/>
      <w:numFmt w:val="decimal"/>
      <w:lvlText w:val="%1."/>
      <w:lvlJc w:val="left"/>
      <w:pPr>
        <w:ind w:left="720" w:hanging="360"/>
      </w:pPr>
    </w:lvl>
    <w:lvl w:ilvl="1" w:tplc="81496414" w:tentative="1">
      <w:start w:val="1"/>
      <w:numFmt w:val="lowerLetter"/>
      <w:lvlText w:val="%2."/>
      <w:lvlJc w:val="left"/>
      <w:pPr>
        <w:ind w:left="1440" w:hanging="360"/>
      </w:pPr>
    </w:lvl>
    <w:lvl w:ilvl="2" w:tplc="81496414" w:tentative="1">
      <w:start w:val="1"/>
      <w:numFmt w:val="lowerRoman"/>
      <w:lvlText w:val="%3."/>
      <w:lvlJc w:val="right"/>
      <w:pPr>
        <w:ind w:left="2160" w:hanging="180"/>
      </w:pPr>
    </w:lvl>
    <w:lvl w:ilvl="3" w:tplc="81496414" w:tentative="1">
      <w:start w:val="1"/>
      <w:numFmt w:val="decimal"/>
      <w:lvlText w:val="%4."/>
      <w:lvlJc w:val="left"/>
      <w:pPr>
        <w:ind w:left="2880" w:hanging="360"/>
      </w:pPr>
    </w:lvl>
    <w:lvl w:ilvl="4" w:tplc="81496414" w:tentative="1">
      <w:start w:val="1"/>
      <w:numFmt w:val="lowerLetter"/>
      <w:lvlText w:val="%5."/>
      <w:lvlJc w:val="left"/>
      <w:pPr>
        <w:ind w:left="3600" w:hanging="360"/>
      </w:pPr>
    </w:lvl>
    <w:lvl w:ilvl="5" w:tplc="81496414" w:tentative="1">
      <w:start w:val="1"/>
      <w:numFmt w:val="lowerRoman"/>
      <w:lvlText w:val="%6."/>
      <w:lvlJc w:val="right"/>
      <w:pPr>
        <w:ind w:left="4320" w:hanging="180"/>
      </w:pPr>
    </w:lvl>
    <w:lvl w:ilvl="6" w:tplc="81496414" w:tentative="1">
      <w:start w:val="1"/>
      <w:numFmt w:val="decimal"/>
      <w:lvlText w:val="%7."/>
      <w:lvlJc w:val="left"/>
      <w:pPr>
        <w:ind w:left="5040" w:hanging="360"/>
      </w:pPr>
    </w:lvl>
    <w:lvl w:ilvl="7" w:tplc="81496414" w:tentative="1">
      <w:start w:val="1"/>
      <w:numFmt w:val="lowerLetter"/>
      <w:lvlText w:val="%8."/>
      <w:lvlJc w:val="left"/>
      <w:pPr>
        <w:ind w:left="5760" w:hanging="360"/>
      </w:pPr>
    </w:lvl>
    <w:lvl w:ilvl="8" w:tplc="81496414" w:tentative="1">
      <w:start w:val="1"/>
      <w:numFmt w:val="lowerRoman"/>
      <w:lvlText w:val="%9."/>
      <w:lvlJc w:val="right"/>
      <w:pPr>
        <w:ind w:left="6480" w:hanging="180"/>
      </w:pPr>
    </w:lvl>
  </w:abstractNum>
  <w:abstractNum w:abstractNumId="13414">
    <w:multiLevelType w:val="hybridMultilevel"/>
    <w:lvl w:ilvl="0" w:tplc="29675867">
      <w:start w:val="1"/>
      <w:numFmt w:val="decimal"/>
      <w:lvlText w:val="%1."/>
      <w:lvlJc w:val="left"/>
      <w:pPr>
        <w:ind w:left="720" w:hanging="360"/>
      </w:pPr>
    </w:lvl>
    <w:lvl w:ilvl="1" w:tplc="29675867" w:tentative="1">
      <w:start w:val="1"/>
      <w:numFmt w:val="lowerLetter"/>
      <w:lvlText w:val="%2."/>
      <w:lvlJc w:val="left"/>
      <w:pPr>
        <w:ind w:left="1440" w:hanging="360"/>
      </w:pPr>
    </w:lvl>
    <w:lvl w:ilvl="2" w:tplc="29675867" w:tentative="1">
      <w:start w:val="1"/>
      <w:numFmt w:val="lowerRoman"/>
      <w:lvlText w:val="%3."/>
      <w:lvlJc w:val="right"/>
      <w:pPr>
        <w:ind w:left="2160" w:hanging="180"/>
      </w:pPr>
    </w:lvl>
    <w:lvl w:ilvl="3" w:tplc="29675867" w:tentative="1">
      <w:start w:val="1"/>
      <w:numFmt w:val="decimal"/>
      <w:lvlText w:val="%4."/>
      <w:lvlJc w:val="left"/>
      <w:pPr>
        <w:ind w:left="2880" w:hanging="360"/>
      </w:pPr>
    </w:lvl>
    <w:lvl w:ilvl="4" w:tplc="29675867" w:tentative="1">
      <w:start w:val="1"/>
      <w:numFmt w:val="lowerLetter"/>
      <w:lvlText w:val="%5."/>
      <w:lvlJc w:val="left"/>
      <w:pPr>
        <w:ind w:left="3600" w:hanging="360"/>
      </w:pPr>
    </w:lvl>
    <w:lvl w:ilvl="5" w:tplc="29675867" w:tentative="1">
      <w:start w:val="1"/>
      <w:numFmt w:val="lowerRoman"/>
      <w:lvlText w:val="%6."/>
      <w:lvlJc w:val="right"/>
      <w:pPr>
        <w:ind w:left="4320" w:hanging="180"/>
      </w:pPr>
    </w:lvl>
    <w:lvl w:ilvl="6" w:tplc="29675867" w:tentative="1">
      <w:start w:val="1"/>
      <w:numFmt w:val="decimal"/>
      <w:lvlText w:val="%7."/>
      <w:lvlJc w:val="left"/>
      <w:pPr>
        <w:ind w:left="5040" w:hanging="360"/>
      </w:pPr>
    </w:lvl>
    <w:lvl w:ilvl="7" w:tplc="29675867" w:tentative="1">
      <w:start w:val="1"/>
      <w:numFmt w:val="lowerLetter"/>
      <w:lvlText w:val="%8."/>
      <w:lvlJc w:val="left"/>
      <w:pPr>
        <w:ind w:left="5760" w:hanging="360"/>
      </w:pPr>
    </w:lvl>
    <w:lvl w:ilvl="8" w:tplc="29675867" w:tentative="1">
      <w:start w:val="1"/>
      <w:numFmt w:val="lowerRoman"/>
      <w:lvlText w:val="%9."/>
      <w:lvlJc w:val="right"/>
      <w:pPr>
        <w:ind w:left="6480" w:hanging="180"/>
      </w:pPr>
    </w:lvl>
  </w:abstractNum>
  <w:abstractNum w:abstractNumId="13413">
    <w:multiLevelType w:val="hybridMultilevel"/>
    <w:lvl w:ilvl="0" w:tplc="36748498">
      <w:start w:val="1"/>
      <w:numFmt w:val="decimal"/>
      <w:lvlText w:val="%1."/>
      <w:lvlJc w:val="left"/>
      <w:pPr>
        <w:ind w:left="720" w:hanging="360"/>
      </w:pPr>
    </w:lvl>
    <w:lvl w:ilvl="1" w:tplc="36748498" w:tentative="1">
      <w:start w:val="1"/>
      <w:numFmt w:val="lowerLetter"/>
      <w:lvlText w:val="%2."/>
      <w:lvlJc w:val="left"/>
      <w:pPr>
        <w:ind w:left="1440" w:hanging="360"/>
      </w:pPr>
    </w:lvl>
    <w:lvl w:ilvl="2" w:tplc="36748498" w:tentative="1">
      <w:start w:val="1"/>
      <w:numFmt w:val="lowerRoman"/>
      <w:lvlText w:val="%3."/>
      <w:lvlJc w:val="right"/>
      <w:pPr>
        <w:ind w:left="2160" w:hanging="180"/>
      </w:pPr>
    </w:lvl>
    <w:lvl w:ilvl="3" w:tplc="36748498" w:tentative="1">
      <w:start w:val="1"/>
      <w:numFmt w:val="decimal"/>
      <w:lvlText w:val="%4."/>
      <w:lvlJc w:val="left"/>
      <w:pPr>
        <w:ind w:left="2880" w:hanging="360"/>
      </w:pPr>
    </w:lvl>
    <w:lvl w:ilvl="4" w:tplc="36748498" w:tentative="1">
      <w:start w:val="1"/>
      <w:numFmt w:val="lowerLetter"/>
      <w:lvlText w:val="%5."/>
      <w:lvlJc w:val="left"/>
      <w:pPr>
        <w:ind w:left="3600" w:hanging="360"/>
      </w:pPr>
    </w:lvl>
    <w:lvl w:ilvl="5" w:tplc="36748498" w:tentative="1">
      <w:start w:val="1"/>
      <w:numFmt w:val="lowerRoman"/>
      <w:lvlText w:val="%6."/>
      <w:lvlJc w:val="right"/>
      <w:pPr>
        <w:ind w:left="4320" w:hanging="180"/>
      </w:pPr>
    </w:lvl>
    <w:lvl w:ilvl="6" w:tplc="36748498" w:tentative="1">
      <w:start w:val="1"/>
      <w:numFmt w:val="decimal"/>
      <w:lvlText w:val="%7."/>
      <w:lvlJc w:val="left"/>
      <w:pPr>
        <w:ind w:left="5040" w:hanging="360"/>
      </w:pPr>
    </w:lvl>
    <w:lvl w:ilvl="7" w:tplc="36748498" w:tentative="1">
      <w:start w:val="1"/>
      <w:numFmt w:val="lowerLetter"/>
      <w:lvlText w:val="%8."/>
      <w:lvlJc w:val="left"/>
      <w:pPr>
        <w:ind w:left="5760" w:hanging="360"/>
      </w:pPr>
    </w:lvl>
    <w:lvl w:ilvl="8" w:tplc="36748498" w:tentative="1">
      <w:start w:val="1"/>
      <w:numFmt w:val="lowerRoman"/>
      <w:lvlText w:val="%9."/>
      <w:lvlJc w:val="right"/>
      <w:pPr>
        <w:ind w:left="6480" w:hanging="180"/>
      </w:pPr>
    </w:lvl>
  </w:abstractNum>
  <w:abstractNum w:abstractNumId="13412">
    <w:multiLevelType w:val="hybridMultilevel"/>
    <w:lvl w:ilvl="0" w:tplc="66443737">
      <w:start w:val="1"/>
      <w:numFmt w:val="decimal"/>
      <w:lvlText w:val="%1."/>
      <w:lvlJc w:val="left"/>
      <w:pPr>
        <w:ind w:left="720" w:hanging="360"/>
      </w:pPr>
    </w:lvl>
    <w:lvl w:ilvl="1" w:tplc="66443737" w:tentative="1">
      <w:start w:val="1"/>
      <w:numFmt w:val="lowerLetter"/>
      <w:lvlText w:val="%2."/>
      <w:lvlJc w:val="left"/>
      <w:pPr>
        <w:ind w:left="1440" w:hanging="360"/>
      </w:pPr>
    </w:lvl>
    <w:lvl w:ilvl="2" w:tplc="66443737" w:tentative="1">
      <w:start w:val="1"/>
      <w:numFmt w:val="lowerRoman"/>
      <w:lvlText w:val="%3."/>
      <w:lvlJc w:val="right"/>
      <w:pPr>
        <w:ind w:left="2160" w:hanging="180"/>
      </w:pPr>
    </w:lvl>
    <w:lvl w:ilvl="3" w:tplc="66443737" w:tentative="1">
      <w:start w:val="1"/>
      <w:numFmt w:val="decimal"/>
      <w:lvlText w:val="%4."/>
      <w:lvlJc w:val="left"/>
      <w:pPr>
        <w:ind w:left="2880" w:hanging="360"/>
      </w:pPr>
    </w:lvl>
    <w:lvl w:ilvl="4" w:tplc="66443737" w:tentative="1">
      <w:start w:val="1"/>
      <w:numFmt w:val="lowerLetter"/>
      <w:lvlText w:val="%5."/>
      <w:lvlJc w:val="left"/>
      <w:pPr>
        <w:ind w:left="3600" w:hanging="360"/>
      </w:pPr>
    </w:lvl>
    <w:lvl w:ilvl="5" w:tplc="66443737" w:tentative="1">
      <w:start w:val="1"/>
      <w:numFmt w:val="lowerRoman"/>
      <w:lvlText w:val="%6."/>
      <w:lvlJc w:val="right"/>
      <w:pPr>
        <w:ind w:left="4320" w:hanging="180"/>
      </w:pPr>
    </w:lvl>
    <w:lvl w:ilvl="6" w:tplc="66443737" w:tentative="1">
      <w:start w:val="1"/>
      <w:numFmt w:val="decimal"/>
      <w:lvlText w:val="%7."/>
      <w:lvlJc w:val="left"/>
      <w:pPr>
        <w:ind w:left="5040" w:hanging="360"/>
      </w:pPr>
    </w:lvl>
    <w:lvl w:ilvl="7" w:tplc="66443737" w:tentative="1">
      <w:start w:val="1"/>
      <w:numFmt w:val="lowerLetter"/>
      <w:lvlText w:val="%8."/>
      <w:lvlJc w:val="left"/>
      <w:pPr>
        <w:ind w:left="5760" w:hanging="360"/>
      </w:pPr>
    </w:lvl>
    <w:lvl w:ilvl="8" w:tplc="66443737" w:tentative="1">
      <w:start w:val="1"/>
      <w:numFmt w:val="lowerRoman"/>
      <w:lvlText w:val="%9."/>
      <w:lvlJc w:val="right"/>
      <w:pPr>
        <w:ind w:left="6480" w:hanging="180"/>
      </w:pPr>
    </w:lvl>
  </w:abstractNum>
  <w:abstractNum w:abstractNumId="13411">
    <w:multiLevelType w:val="hybridMultilevel"/>
    <w:lvl w:ilvl="0" w:tplc="86342861">
      <w:start w:val="1"/>
      <w:numFmt w:val="decimal"/>
      <w:lvlText w:val="%1."/>
      <w:lvlJc w:val="left"/>
      <w:pPr>
        <w:ind w:left="720" w:hanging="360"/>
      </w:pPr>
    </w:lvl>
    <w:lvl w:ilvl="1" w:tplc="86342861" w:tentative="1">
      <w:start w:val="1"/>
      <w:numFmt w:val="lowerLetter"/>
      <w:lvlText w:val="%2."/>
      <w:lvlJc w:val="left"/>
      <w:pPr>
        <w:ind w:left="1440" w:hanging="360"/>
      </w:pPr>
    </w:lvl>
    <w:lvl w:ilvl="2" w:tplc="86342861" w:tentative="1">
      <w:start w:val="1"/>
      <w:numFmt w:val="lowerRoman"/>
      <w:lvlText w:val="%3."/>
      <w:lvlJc w:val="right"/>
      <w:pPr>
        <w:ind w:left="2160" w:hanging="180"/>
      </w:pPr>
    </w:lvl>
    <w:lvl w:ilvl="3" w:tplc="86342861" w:tentative="1">
      <w:start w:val="1"/>
      <w:numFmt w:val="decimal"/>
      <w:lvlText w:val="%4."/>
      <w:lvlJc w:val="left"/>
      <w:pPr>
        <w:ind w:left="2880" w:hanging="360"/>
      </w:pPr>
    </w:lvl>
    <w:lvl w:ilvl="4" w:tplc="86342861" w:tentative="1">
      <w:start w:val="1"/>
      <w:numFmt w:val="lowerLetter"/>
      <w:lvlText w:val="%5."/>
      <w:lvlJc w:val="left"/>
      <w:pPr>
        <w:ind w:left="3600" w:hanging="360"/>
      </w:pPr>
    </w:lvl>
    <w:lvl w:ilvl="5" w:tplc="86342861" w:tentative="1">
      <w:start w:val="1"/>
      <w:numFmt w:val="lowerRoman"/>
      <w:lvlText w:val="%6."/>
      <w:lvlJc w:val="right"/>
      <w:pPr>
        <w:ind w:left="4320" w:hanging="180"/>
      </w:pPr>
    </w:lvl>
    <w:lvl w:ilvl="6" w:tplc="86342861" w:tentative="1">
      <w:start w:val="1"/>
      <w:numFmt w:val="decimal"/>
      <w:lvlText w:val="%7."/>
      <w:lvlJc w:val="left"/>
      <w:pPr>
        <w:ind w:left="5040" w:hanging="360"/>
      </w:pPr>
    </w:lvl>
    <w:lvl w:ilvl="7" w:tplc="86342861" w:tentative="1">
      <w:start w:val="1"/>
      <w:numFmt w:val="lowerLetter"/>
      <w:lvlText w:val="%8."/>
      <w:lvlJc w:val="left"/>
      <w:pPr>
        <w:ind w:left="5760" w:hanging="360"/>
      </w:pPr>
    </w:lvl>
    <w:lvl w:ilvl="8" w:tplc="86342861" w:tentative="1">
      <w:start w:val="1"/>
      <w:numFmt w:val="lowerRoman"/>
      <w:lvlText w:val="%9."/>
      <w:lvlJc w:val="right"/>
      <w:pPr>
        <w:ind w:left="6480" w:hanging="180"/>
      </w:pPr>
    </w:lvl>
  </w:abstractNum>
  <w:abstractNum w:abstractNumId="13410">
    <w:multiLevelType w:val="hybridMultilevel"/>
    <w:lvl w:ilvl="0" w:tplc="75202034">
      <w:start w:val="1"/>
      <w:numFmt w:val="decimal"/>
      <w:lvlText w:val="%1."/>
      <w:lvlJc w:val="left"/>
      <w:pPr>
        <w:ind w:left="720" w:hanging="360"/>
      </w:pPr>
    </w:lvl>
    <w:lvl w:ilvl="1" w:tplc="75202034" w:tentative="1">
      <w:start w:val="1"/>
      <w:numFmt w:val="lowerLetter"/>
      <w:lvlText w:val="%2."/>
      <w:lvlJc w:val="left"/>
      <w:pPr>
        <w:ind w:left="1440" w:hanging="360"/>
      </w:pPr>
    </w:lvl>
    <w:lvl w:ilvl="2" w:tplc="75202034" w:tentative="1">
      <w:start w:val="1"/>
      <w:numFmt w:val="lowerRoman"/>
      <w:lvlText w:val="%3."/>
      <w:lvlJc w:val="right"/>
      <w:pPr>
        <w:ind w:left="2160" w:hanging="180"/>
      </w:pPr>
    </w:lvl>
    <w:lvl w:ilvl="3" w:tplc="75202034" w:tentative="1">
      <w:start w:val="1"/>
      <w:numFmt w:val="decimal"/>
      <w:lvlText w:val="%4."/>
      <w:lvlJc w:val="left"/>
      <w:pPr>
        <w:ind w:left="2880" w:hanging="360"/>
      </w:pPr>
    </w:lvl>
    <w:lvl w:ilvl="4" w:tplc="75202034" w:tentative="1">
      <w:start w:val="1"/>
      <w:numFmt w:val="lowerLetter"/>
      <w:lvlText w:val="%5."/>
      <w:lvlJc w:val="left"/>
      <w:pPr>
        <w:ind w:left="3600" w:hanging="360"/>
      </w:pPr>
    </w:lvl>
    <w:lvl w:ilvl="5" w:tplc="75202034" w:tentative="1">
      <w:start w:val="1"/>
      <w:numFmt w:val="lowerRoman"/>
      <w:lvlText w:val="%6."/>
      <w:lvlJc w:val="right"/>
      <w:pPr>
        <w:ind w:left="4320" w:hanging="180"/>
      </w:pPr>
    </w:lvl>
    <w:lvl w:ilvl="6" w:tplc="75202034" w:tentative="1">
      <w:start w:val="1"/>
      <w:numFmt w:val="decimal"/>
      <w:lvlText w:val="%7."/>
      <w:lvlJc w:val="left"/>
      <w:pPr>
        <w:ind w:left="5040" w:hanging="360"/>
      </w:pPr>
    </w:lvl>
    <w:lvl w:ilvl="7" w:tplc="75202034" w:tentative="1">
      <w:start w:val="1"/>
      <w:numFmt w:val="lowerLetter"/>
      <w:lvlText w:val="%8."/>
      <w:lvlJc w:val="left"/>
      <w:pPr>
        <w:ind w:left="5760" w:hanging="360"/>
      </w:pPr>
    </w:lvl>
    <w:lvl w:ilvl="8" w:tplc="75202034" w:tentative="1">
      <w:start w:val="1"/>
      <w:numFmt w:val="lowerRoman"/>
      <w:lvlText w:val="%9."/>
      <w:lvlJc w:val="right"/>
      <w:pPr>
        <w:ind w:left="6480" w:hanging="180"/>
      </w:pPr>
    </w:lvl>
  </w:abstractNum>
  <w:abstractNum w:abstractNumId="13409">
    <w:multiLevelType w:val="hybridMultilevel"/>
    <w:lvl w:ilvl="0" w:tplc="91134055">
      <w:start w:val="1"/>
      <w:numFmt w:val="decimal"/>
      <w:lvlText w:val="%1."/>
      <w:lvlJc w:val="left"/>
      <w:pPr>
        <w:ind w:left="720" w:hanging="360"/>
      </w:pPr>
    </w:lvl>
    <w:lvl w:ilvl="1" w:tplc="91134055" w:tentative="1">
      <w:start w:val="1"/>
      <w:numFmt w:val="lowerLetter"/>
      <w:lvlText w:val="%2."/>
      <w:lvlJc w:val="left"/>
      <w:pPr>
        <w:ind w:left="1440" w:hanging="360"/>
      </w:pPr>
    </w:lvl>
    <w:lvl w:ilvl="2" w:tplc="91134055" w:tentative="1">
      <w:start w:val="1"/>
      <w:numFmt w:val="lowerRoman"/>
      <w:lvlText w:val="%3."/>
      <w:lvlJc w:val="right"/>
      <w:pPr>
        <w:ind w:left="2160" w:hanging="180"/>
      </w:pPr>
    </w:lvl>
    <w:lvl w:ilvl="3" w:tplc="91134055" w:tentative="1">
      <w:start w:val="1"/>
      <w:numFmt w:val="decimal"/>
      <w:lvlText w:val="%4."/>
      <w:lvlJc w:val="left"/>
      <w:pPr>
        <w:ind w:left="2880" w:hanging="360"/>
      </w:pPr>
    </w:lvl>
    <w:lvl w:ilvl="4" w:tplc="91134055" w:tentative="1">
      <w:start w:val="1"/>
      <w:numFmt w:val="lowerLetter"/>
      <w:lvlText w:val="%5."/>
      <w:lvlJc w:val="left"/>
      <w:pPr>
        <w:ind w:left="3600" w:hanging="360"/>
      </w:pPr>
    </w:lvl>
    <w:lvl w:ilvl="5" w:tplc="91134055" w:tentative="1">
      <w:start w:val="1"/>
      <w:numFmt w:val="lowerRoman"/>
      <w:lvlText w:val="%6."/>
      <w:lvlJc w:val="right"/>
      <w:pPr>
        <w:ind w:left="4320" w:hanging="180"/>
      </w:pPr>
    </w:lvl>
    <w:lvl w:ilvl="6" w:tplc="91134055" w:tentative="1">
      <w:start w:val="1"/>
      <w:numFmt w:val="decimal"/>
      <w:lvlText w:val="%7."/>
      <w:lvlJc w:val="left"/>
      <w:pPr>
        <w:ind w:left="5040" w:hanging="360"/>
      </w:pPr>
    </w:lvl>
    <w:lvl w:ilvl="7" w:tplc="91134055" w:tentative="1">
      <w:start w:val="1"/>
      <w:numFmt w:val="lowerLetter"/>
      <w:lvlText w:val="%8."/>
      <w:lvlJc w:val="left"/>
      <w:pPr>
        <w:ind w:left="5760" w:hanging="360"/>
      </w:pPr>
    </w:lvl>
    <w:lvl w:ilvl="8" w:tplc="91134055" w:tentative="1">
      <w:start w:val="1"/>
      <w:numFmt w:val="lowerRoman"/>
      <w:lvlText w:val="%9."/>
      <w:lvlJc w:val="right"/>
      <w:pPr>
        <w:ind w:left="6480" w:hanging="180"/>
      </w:pPr>
    </w:lvl>
  </w:abstractNum>
  <w:abstractNum w:abstractNumId="13408">
    <w:multiLevelType w:val="hybridMultilevel"/>
    <w:lvl w:ilvl="0" w:tplc="72274777">
      <w:start w:val="1"/>
      <w:numFmt w:val="decimal"/>
      <w:lvlText w:val="%1."/>
      <w:lvlJc w:val="left"/>
      <w:pPr>
        <w:ind w:left="720" w:hanging="360"/>
      </w:pPr>
    </w:lvl>
    <w:lvl w:ilvl="1" w:tplc="72274777" w:tentative="1">
      <w:start w:val="1"/>
      <w:numFmt w:val="lowerLetter"/>
      <w:lvlText w:val="%2."/>
      <w:lvlJc w:val="left"/>
      <w:pPr>
        <w:ind w:left="1440" w:hanging="360"/>
      </w:pPr>
    </w:lvl>
    <w:lvl w:ilvl="2" w:tplc="72274777" w:tentative="1">
      <w:start w:val="1"/>
      <w:numFmt w:val="lowerRoman"/>
      <w:lvlText w:val="%3."/>
      <w:lvlJc w:val="right"/>
      <w:pPr>
        <w:ind w:left="2160" w:hanging="180"/>
      </w:pPr>
    </w:lvl>
    <w:lvl w:ilvl="3" w:tplc="72274777" w:tentative="1">
      <w:start w:val="1"/>
      <w:numFmt w:val="decimal"/>
      <w:lvlText w:val="%4."/>
      <w:lvlJc w:val="left"/>
      <w:pPr>
        <w:ind w:left="2880" w:hanging="360"/>
      </w:pPr>
    </w:lvl>
    <w:lvl w:ilvl="4" w:tplc="72274777" w:tentative="1">
      <w:start w:val="1"/>
      <w:numFmt w:val="lowerLetter"/>
      <w:lvlText w:val="%5."/>
      <w:lvlJc w:val="left"/>
      <w:pPr>
        <w:ind w:left="3600" w:hanging="360"/>
      </w:pPr>
    </w:lvl>
    <w:lvl w:ilvl="5" w:tplc="72274777" w:tentative="1">
      <w:start w:val="1"/>
      <w:numFmt w:val="lowerRoman"/>
      <w:lvlText w:val="%6."/>
      <w:lvlJc w:val="right"/>
      <w:pPr>
        <w:ind w:left="4320" w:hanging="180"/>
      </w:pPr>
    </w:lvl>
    <w:lvl w:ilvl="6" w:tplc="72274777" w:tentative="1">
      <w:start w:val="1"/>
      <w:numFmt w:val="decimal"/>
      <w:lvlText w:val="%7."/>
      <w:lvlJc w:val="left"/>
      <w:pPr>
        <w:ind w:left="5040" w:hanging="360"/>
      </w:pPr>
    </w:lvl>
    <w:lvl w:ilvl="7" w:tplc="72274777" w:tentative="1">
      <w:start w:val="1"/>
      <w:numFmt w:val="lowerLetter"/>
      <w:lvlText w:val="%8."/>
      <w:lvlJc w:val="left"/>
      <w:pPr>
        <w:ind w:left="5760" w:hanging="360"/>
      </w:pPr>
    </w:lvl>
    <w:lvl w:ilvl="8" w:tplc="72274777" w:tentative="1">
      <w:start w:val="1"/>
      <w:numFmt w:val="lowerRoman"/>
      <w:lvlText w:val="%9."/>
      <w:lvlJc w:val="right"/>
      <w:pPr>
        <w:ind w:left="6480" w:hanging="180"/>
      </w:pPr>
    </w:lvl>
  </w:abstractNum>
  <w:abstractNum w:abstractNumId="13407">
    <w:multiLevelType w:val="hybridMultilevel"/>
    <w:lvl w:ilvl="0" w:tplc="44066431">
      <w:start w:val="1"/>
      <w:numFmt w:val="decimal"/>
      <w:lvlText w:val="%1."/>
      <w:lvlJc w:val="left"/>
      <w:pPr>
        <w:ind w:left="720" w:hanging="360"/>
      </w:pPr>
    </w:lvl>
    <w:lvl w:ilvl="1" w:tplc="44066431" w:tentative="1">
      <w:start w:val="1"/>
      <w:numFmt w:val="lowerLetter"/>
      <w:lvlText w:val="%2."/>
      <w:lvlJc w:val="left"/>
      <w:pPr>
        <w:ind w:left="1440" w:hanging="360"/>
      </w:pPr>
    </w:lvl>
    <w:lvl w:ilvl="2" w:tplc="44066431" w:tentative="1">
      <w:start w:val="1"/>
      <w:numFmt w:val="lowerRoman"/>
      <w:lvlText w:val="%3."/>
      <w:lvlJc w:val="right"/>
      <w:pPr>
        <w:ind w:left="2160" w:hanging="180"/>
      </w:pPr>
    </w:lvl>
    <w:lvl w:ilvl="3" w:tplc="44066431" w:tentative="1">
      <w:start w:val="1"/>
      <w:numFmt w:val="decimal"/>
      <w:lvlText w:val="%4."/>
      <w:lvlJc w:val="left"/>
      <w:pPr>
        <w:ind w:left="2880" w:hanging="360"/>
      </w:pPr>
    </w:lvl>
    <w:lvl w:ilvl="4" w:tplc="44066431" w:tentative="1">
      <w:start w:val="1"/>
      <w:numFmt w:val="lowerLetter"/>
      <w:lvlText w:val="%5."/>
      <w:lvlJc w:val="left"/>
      <w:pPr>
        <w:ind w:left="3600" w:hanging="360"/>
      </w:pPr>
    </w:lvl>
    <w:lvl w:ilvl="5" w:tplc="44066431" w:tentative="1">
      <w:start w:val="1"/>
      <w:numFmt w:val="lowerRoman"/>
      <w:lvlText w:val="%6."/>
      <w:lvlJc w:val="right"/>
      <w:pPr>
        <w:ind w:left="4320" w:hanging="180"/>
      </w:pPr>
    </w:lvl>
    <w:lvl w:ilvl="6" w:tplc="44066431" w:tentative="1">
      <w:start w:val="1"/>
      <w:numFmt w:val="decimal"/>
      <w:lvlText w:val="%7."/>
      <w:lvlJc w:val="left"/>
      <w:pPr>
        <w:ind w:left="5040" w:hanging="360"/>
      </w:pPr>
    </w:lvl>
    <w:lvl w:ilvl="7" w:tplc="44066431" w:tentative="1">
      <w:start w:val="1"/>
      <w:numFmt w:val="lowerLetter"/>
      <w:lvlText w:val="%8."/>
      <w:lvlJc w:val="left"/>
      <w:pPr>
        <w:ind w:left="5760" w:hanging="360"/>
      </w:pPr>
    </w:lvl>
    <w:lvl w:ilvl="8" w:tplc="44066431" w:tentative="1">
      <w:start w:val="1"/>
      <w:numFmt w:val="lowerRoman"/>
      <w:lvlText w:val="%9."/>
      <w:lvlJc w:val="right"/>
      <w:pPr>
        <w:ind w:left="6480" w:hanging="180"/>
      </w:pPr>
    </w:lvl>
  </w:abstractNum>
  <w:abstractNum w:abstractNumId="13406">
    <w:multiLevelType w:val="hybridMultilevel"/>
    <w:lvl w:ilvl="0" w:tplc="27420746">
      <w:start w:val="1"/>
      <w:numFmt w:val="decimal"/>
      <w:lvlText w:val="%1."/>
      <w:lvlJc w:val="left"/>
      <w:pPr>
        <w:ind w:left="720" w:hanging="360"/>
      </w:pPr>
    </w:lvl>
    <w:lvl w:ilvl="1" w:tplc="27420746" w:tentative="1">
      <w:start w:val="1"/>
      <w:numFmt w:val="lowerLetter"/>
      <w:lvlText w:val="%2."/>
      <w:lvlJc w:val="left"/>
      <w:pPr>
        <w:ind w:left="1440" w:hanging="360"/>
      </w:pPr>
    </w:lvl>
    <w:lvl w:ilvl="2" w:tplc="27420746" w:tentative="1">
      <w:start w:val="1"/>
      <w:numFmt w:val="lowerRoman"/>
      <w:lvlText w:val="%3."/>
      <w:lvlJc w:val="right"/>
      <w:pPr>
        <w:ind w:left="2160" w:hanging="180"/>
      </w:pPr>
    </w:lvl>
    <w:lvl w:ilvl="3" w:tplc="27420746" w:tentative="1">
      <w:start w:val="1"/>
      <w:numFmt w:val="decimal"/>
      <w:lvlText w:val="%4."/>
      <w:lvlJc w:val="left"/>
      <w:pPr>
        <w:ind w:left="2880" w:hanging="360"/>
      </w:pPr>
    </w:lvl>
    <w:lvl w:ilvl="4" w:tplc="27420746" w:tentative="1">
      <w:start w:val="1"/>
      <w:numFmt w:val="lowerLetter"/>
      <w:lvlText w:val="%5."/>
      <w:lvlJc w:val="left"/>
      <w:pPr>
        <w:ind w:left="3600" w:hanging="360"/>
      </w:pPr>
    </w:lvl>
    <w:lvl w:ilvl="5" w:tplc="27420746" w:tentative="1">
      <w:start w:val="1"/>
      <w:numFmt w:val="lowerRoman"/>
      <w:lvlText w:val="%6."/>
      <w:lvlJc w:val="right"/>
      <w:pPr>
        <w:ind w:left="4320" w:hanging="180"/>
      </w:pPr>
    </w:lvl>
    <w:lvl w:ilvl="6" w:tplc="27420746" w:tentative="1">
      <w:start w:val="1"/>
      <w:numFmt w:val="decimal"/>
      <w:lvlText w:val="%7."/>
      <w:lvlJc w:val="left"/>
      <w:pPr>
        <w:ind w:left="5040" w:hanging="360"/>
      </w:pPr>
    </w:lvl>
    <w:lvl w:ilvl="7" w:tplc="27420746" w:tentative="1">
      <w:start w:val="1"/>
      <w:numFmt w:val="lowerLetter"/>
      <w:lvlText w:val="%8."/>
      <w:lvlJc w:val="left"/>
      <w:pPr>
        <w:ind w:left="5760" w:hanging="360"/>
      </w:pPr>
    </w:lvl>
    <w:lvl w:ilvl="8" w:tplc="27420746" w:tentative="1">
      <w:start w:val="1"/>
      <w:numFmt w:val="lowerRoman"/>
      <w:lvlText w:val="%9."/>
      <w:lvlJc w:val="right"/>
      <w:pPr>
        <w:ind w:left="6480" w:hanging="180"/>
      </w:pPr>
    </w:lvl>
  </w:abstractNum>
  <w:abstractNum w:abstractNumId="13405">
    <w:multiLevelType w:val="hybridMultilevel"/>
    <w:lvl w:ilvl="0" w:tplc="43530107">
      <w:start w:val="1"/>
      <w:numFmt w:val="decimal"/>
      <w:lvlText w:val="%1."/>
      <w:lvlJc w:val="left"/>
      <w:pPr>
        <w:ind w:left="720" w:hanging="360"/>
      </w:pPr>
    </w:lvl>
    <w:lvl w:ilvl="1" w:tplc="43530107" w:tentative="1">
      <w:start w:val="1"/>
      <w:numFmt w:val="lowerLetter"/>
      <w:lvlText w:val="%2."/>
      <w:lvlJc w:val="left"/>
      <w:pPr>
        <w:ind w:left="1440" w:hanging="360"/>
      </w:pPr>
    </w:lvl>
    <w:lvl w:ilvl="2" w:tplc="43530107" w:tentative="1">
      <w:start w:val="1"/>
      <w:numFmt w:val="lowerRoman"/>
      <w:lvlText w:val="%3."/>
      <w:lvlJc w:val="right"/>
      <w:pPr>
        <w:ind w:left="2160" w:hanging="180"/>
      </w:pPr>
    </w:lvl>
    <w:lvl w:ilvl="3" w:tplc="43530107" w:tentative="1">
      <w:start w:val="1"/>
      <w:numFmt w:val="decimal"/>
      <w:lvlText w:val="%4."/>
      <w:lvlJc w:val="left"/>
      <w:pPr>
        <w:ind w:left="2880" w:hanging="360"/>
      </w:pPr>
    </w:lvl>
    <w:lvl w:ilvl="4" w:tplc="43530107" w:tentative="1">
      <w:start w:val="1"/>
      <w:numFmt w:val="lowerLetter"/>
      <w:lvlText w:val="%5."/>
      <w:lvlJc w:val="left"/>
      <w:pPr>
        <w:ind w:left="3600" w:hanging="360"/>
      </w:pPr>
    </w:lvl>
    <w:lvl w:ilvl="5" w:tplc="43530107" w:tentative="1">
      <w:start w:val="1"/>
      <w:numFmt w:val="lowerRoman"/>
      <w:lvlText w:val="%6."/>
      <w:lvlJc w:val="right"/>
      <w:pPr>
        <w:ind w:left="4320" w:hanging="180"/>
      </w:pPr>
    </w:lvl>
    <w:lvl w:ilvl="6" w:tplc="43530107" w:tentative="1">
      <w:start w:val="1"/>
      <w:numFmt w:val="decimal"/>
      <w:lvlText w:val="%7."/>
      <w:lvlJc w:val="left"/>
      <w:pPr>
        <w:ind w:left="5040" w:hanging="360"/>
      </w:pPr>
    </w:lvl>
    <w:lvl w:ilvl="7" w:tplc="43530107" w:tentative="1">
      <w:start w:val="1"/>
      <w:numFmt w:val="lowerLetter"/>
      <w:lvlText w:val="%8."/>
      <w:lvlJc w:val="left"/>
      <w:pPr>
        <w:ind w:left="5760" w:hanging="360"/>
      </w:pPr>
    </w:lvl>
    <w:lvl w:ilvl="8" w:tplc="43530107" w:tentative="1">
      <w:start w:val="1"/>
      <w:numFmt w:val="lowerRoman"/>
      <w:lvlText w:val="%9."/>
      <w:lvlJc w:val="right"/>
      <w:pPr>
        <w:ind w:left="6480" w:hanging="180"/>
      </w:pPr>
    </w:lvl>
  </w:abstractNum>
  <w:abstractNum w:abstractNumId="13404">
    <w:multiLevelType w:val="hybridMultilevel"/>
    <w:lvl w:ilvl="0" w:tplc="855545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404">
    <w:abstractNumId w:val="13404"/>
  </w:num>
  <w:num w:numId="13405">
    <w:abstractNumId w:val="13405"/>
  </w:num>
  <w:num w:numId="13406">
    <w:abstractNumId w:val="13406"/>
  </w:num>
  <w:num w:numId="13407">
    <w:abstractNumId w:val="13407"/>
  </w:num>
  <w:num w:numId="13408">
    <w:abstractNumId w:val="13408"/>
  </w:num>
  <w:num w:numId="13409">
    <w:abstractNumId w:val="13409"/>
  </w:num>
  <w:num w:numId="13410">
    <w:abstractNumId w:val="13410"/>
  </w:num>
  <w:num w:numId="13411">
    <w:abstractNumId w:val="13411"/>
  </w:num>
  <w:num w:numId="13412">
    <w:abstractNumId w:val="13412"/>
  </w:num>
  <w:num w:numId="13413">
    <w:abstractNumId w:val="13413"/>
  </w:num>
  <w:num w:numId="13414">
    <w:abstractNumId w:val="13414"/>
  </w:num>
  <w:num w:numId="13415">
    <w:abstractNumId w:val="13415"/>
  </w:num>
  <w:num w:numId="13416">
    <w:abstractNumId w:val="13416"/>
  </w:num>
  <w:num w:numId="13417">
    <w:abstractNumId w:val="13417"/>
  </w:num>
  <w:num w:numId="13418">
    <w:abstractNumId w:val="13418"/>
  </w:num>
  <w:num w:numId="13419">
    <w:abstractNumId w:val="13419"/>
  </w:num>
  <w:num w:numId="13420">
    <w:abstractNumId w:val="13420"/>
  </w:num>
  <w:num w:numId="13421">
    <w:abstractNumId w:val="13421"/>
  </w:num>
  <w:num w:numId="13422">
    <w:abstractNumId w:val="13422"/>
  </w:num>
  <w:num w:numId="13423">
    <w:abstractNumId w:val="13423"/>
  </w:num>
  <w:num w:numId="13424">
    <w:abstractNumId w:val="13424"/>
  </w:num>
  <w:num w:numId="13425">
    <w:abstractNumId w:val="13425"/>
  </w:num>
  <w:num w:numId="13426">
    <w:abstractNumId w:val="13426"/>
  </w:num>
  <w:num w:numId="13427">
    <w:abstractNumId w:val="13427"/>
  </w:num>
  <w:num w:numId="13428">
    <w:abstractNumId w:val="13428"/>
  </w:num>
  <w:num w:numId="13429">
    <w:abstractNumId w:val="13429"/>
  </w:num>
  <w:num w:numId="13430">
    <w:abstractNumId w:val="13430"/>
  </w:num>
  <w:num w:numId="13431">
    <w:abstractNumId w:val="134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2676441" Type="http://schemas.openxmlformats.org/officeDocument/2006/relationships/comments" Target="comments.xml"/><Relationship Id="rId556257620" Type="http://schemas.microsoft.com/office/2011/relationships/commentsExtended" Target="commentsExtended.xml"/><Relationship Id="rId81676337" Type="http://schemas.openxmlformats.org/officeDocument/2006/relationships/image" Target="media/imgrId81676337.jpg"/><Relationship Id="rId41026284ab3da897a" Type="http://schemas.openxmlformats.org/officeDocument/2006/relationships/hyperlink" Target="http://www.kohlerengines.com/home.htm" TargetMode="External"/><Relationship Id="rId76656284ab3da8aa1" Type="http://schemas.openxmlformats.org/officeDocument/2006/relationships/hyperlink" Target="http://dealers.kohlerpower.it/" TargetMode="External"/><Relationship Id="rId13666284ab3da8f45" Type="http://schemas.openxmlformats.org/officeDocument/2006/relationships/hyperlink" Target="http://www.kohlerengines.com/home.htm" TargetMode="External"/><Relationship Id="rId86376284ab3f9819f" Type="http://schemas.openxmlformats.org/officeDocument/2006/relationships/hyperlink" Target="https://iservice.lombardini.it/jsp/Template2/manuale.jsp?id=442&amp;parent=1433" TargetMode="External"/><Relationship Id="rId28706284ab3f98409" Type="http://schemas.openxmlformats.org/officeDocument/2006/relationships/hyperlink" Target="https://iservice.lombardini.it/jsp/Template2/manuale.jsp?id=443&amp;parent=1433" TargetMode="External"/><Relationship Id="rId59076284ab3fa1915" Type="http://schemas.openxmlformats.org/officeDocument/2006/relationships/hyperlink" Target="https://iservice.lombardini.it/jsp/Template2/manuale.jsp?id=434&amp;parent=1433" TargetMode="External"/><Relationship Id="rId40216284ab3fa1e82" Type="http://schemas.openxmlformats.org/officeDocument/2006/relationships/hyperlink" Target="https://iservice.lombardini.it/jsp/Template2/manuale.jsp?id=439&amp;parent=1433" TargetMode="External"/><Relationship Id="rId12196284ab3fc3be8" Type="http://schemas.openxmlformats.org/officeDocument/2006/relationships/hyperlink" Target="https://iservice.lombardini.it/jsp/Template2/manuale.jsp?id=437&amp;parent=1433" TargetMode="External"/><Relationship Id="rId22606284ab3fce386" Type="http://schemas.openxmlformats.org/officeDocument/2006/relationships/hyperlink" Target="https://iservice.lombardini.it/jsp/Manuals/%20/jsp/Template2/manuale.jsp?id=214&amp;parent=1433" TargetMode="External"/><Relationship Id="rId59466284ab3fcfe6d" Type="http://schemas.openxmlformats.org/officeDocument/2006/relationships/hyperlink" Target="https://iservice.lombardini.it/jsp/Template2/manuale.jsp?id=434&amp;parent=1433" TargetMode="External"/><Relationship Id="rId85356284ab3fd080a" Type="http://schemas.openxmlformats.org/officeDocument/2006/relationships/hyperlink" Target="https://iservice.lombardini.it/jsp/Template2/manuale.jsp?id=268&amp;parent=1433" TargetMode="External"/><Relationship Id="rId43116284ab3fd0be0" Type="http://schemas.openxmlformats.org/officeDocument/2006/relationships/hyperlink" Target="https://iservice.lombardini.it/jsp/Template2/manuale.jsp?id=437&amp;parent=1433" TargetMode="External"/><Relationship Id="rId93056284ab3fd1b62" Type="http://schemas.openxmlformats.org/officeDocument/2006/relationships/hyperlink" Target="https://iservice.lombardini.it/jsp/Template2/manuale.jsp?id=540&amp;parent=1433" TargetMode="External"/><Relationship Id="rId20996284ab3fd1d05" Type="http://schemas.openxmlformats.org/officeDocument/2006/relationships/hyperlink" Target="https://iservice.lombardini.it/jsp/Template2/manuale.jsp?id=213&amp;parent=1433" TargetMode="External"/><Relationship Id="rId84656284ab3fecd78" Type="http://schemas.openxmlformats.org/officeDocument/2006/relationships/hyperlink" Target="https://www.youtube.com/embed/A5WuDZuItu4?rel=0" TargetMode="External"/><Relationship Id="rId51516284ab4003905" Type="http://schemas.openxmlformats.org/officeDocument/2006/relationships/hyperlink" Target="https://iservice.lombardini.it/jsp/Template2/manuale.jsp?id=437&amp;parent=1433" TargetMode="External"/><Relationship Id="rId25646284ab400a6da" Type="http://schemas.openxmlformats.org/officeDocument/2006/relationships/hyperlink" Target="https://iservice.lombardini.it/jsp/Template2/manuale.jsp?id=215&amp;parent=1433" TargetMode="External"/><Relationship Id="rId44016284ab403b42c" Type="http://schemas.openxmlformats.org/officeDocument/2006/relationships/hyperlink" Target="https://www.youtube.com/embed/XuR1tlU2zmo?rel=0" TargetMode="External"/><Relationship Id="rId64446284ab403cb52" Type="http://schemas.openxmlformats.org/officeDocument/2006/relationships/hyperlink" Target="https://iservice.lombardini.it/jsp/Template2/manuale.jsp?id=445&amp;parent=1433" TargetMode="External"/><Relationship Id="rId57456284ab404dee8" Type="http://schemas.openxmlformats.org/officeDocument/2006/relationships/hyperlink" Target="https://iservice.lombardini.it/jsp/Manuals/%20/jsp/Template2/manuale.jsp?id=437&amp;parent=1433" TargetMode="External"/><Relationship Id="rId73756284ab4055ee4" Type="http://schemas.openxmlformats.org/officeDocument/2006/relationships/hyperlink" Target="https://iservice.lombardini.it/jsp/Template2/manuale.jsp?id=59&amp;parent=1433" TargetMode="External"/><Relationship Id="rId29706284ab4057e78" Type="http://schemas.openxmlformats.org/officeDocument/2006/relationships/hyperlink" Target="https://iservice.lombardini.it/jsp/Template2/manuale.jsp?id=446&amp;parent=1433" TargetMode="External"/><Relationship Id="rId24516284ab4058771" Type="http://schemas.openxmlformats.org/officeDocument/2006/relationships/hyperlink" Target="https://iservice.lombardini.it/jsp/Template2/manuale.jsp?id=452&amp;parent=1433" TargetMode="External"/><Relationship Id="rId70356284ab4058f56" Type="http://schemas.openxmlformats.org/officeDocument/2006/relationships/hyperlink" Target="https://iservice.lombardini.it/jsp/Template2/manuale.jsp?id=455&amp;parent=1433" TargetMode="External"/><Relationship Id="rId57746284ab4059a6d" Type="http://schemas.openxmlformats.org/officeDocument/2006/relationships/hyperlink" Target="https://iservice.lombardini.it/jsp/Template2/manuale.jsp?id=448&amp;parent=1433" TargetMode="External"/><Relationship Id="rId73236284ab405a69d" Type="http://schemas.openxmlformats.org/officeDocument/2006/relationships/hyperlink" Target="https://iservice.lombardini.it/jsp/Template2/manuale.jsp?id=449&amp;parent=1433" TargetMode="External"/><Relationship Id="rId31106284ab405afb6" Type="http://schemas.openxmlformats.org/officeDocument/2006/relationships/hyperlink" Target="https://iservice.lombardini.it/jsp/Template2/manuale.jsp?id=453&amp;parent=1433" TargetMode="External"/><Relationship Id="rId43396284ab405b911" Type="http://schemas.openxmlformats.org/officeDocument/2006/relationships/hyperlink" Target="https://iservice.lombardini.it/jsp/Template2/manuale.jsp?id=903&amp;parent=1433" TargetMode="External"/><Relationship Id="rId55036284ab405c20a" Type="http://schemas.openxmlformats.org/officeDocument/2006/relationships/hyperlink" Target="https://iservice.lombardini.it/jsp/Template2/manuale.jsp?id=450&amp;parent=1433" TargetMode="External"/><Relationship Id="rId87876284ab405f6b7" Type="http://schemas.openxmlformats.org/officeDocument/2006/relationships/hyperlink" Target="https://iservice.lombardini.it/jsp/Template2/manuale.jsp?id=436&amp;parent=1433" TargetMode="External"/><Relationship Id="rId94566284ab4065393" Type="http://schemas.openxmlformats.org/officeDocument/2006/relationships/hyperlink" Target="https://iservice.lombardini.it/jsp/Template2/manuale.jsp?id=429&amp;parent=1433" TargetMode="External"/><Relationship Id="rId51886284ab406549a" Type="http://schemas.openxmlformats.org/officeDocument/2006/relationships/hyperlink" Target="https://iservice.lombardini.it/jsp/Template2/manuale.jsp?id=431&amp;parent=1433" TargetMode="External"/><Relationship Id="rId79536284ab40674a0" Type="http://schemas.openxmlformats.org/officeDocument/2006/relationships/hyperlink" Target="https://iservice.lombardini.it/jsp/Template2/manuale.jsp?id=434&amp;parent=1433" TargetMode="External"/><Relationship Id="rId17156284ab406928d" Type="http://schemas.openxmlformats.org/officeDocument/2006/relationships/hyperlink" Target="https://iservice.lombardini.it/jsp/Template2/manuale.jsp?id=214&amp;parent=1433" TargetMode="External"/><Relationship Id="rId96316284ab407007b" Type="http://schemas.openxmlformats.org/officeDocument/2006/relationships/hyperlink" Target="https://iservice.lombardini.it/jsp/Template2/manuale.jsp?id=437&amp;parent=1433" TargetMode="External"/><Relationship Id="rId39546284ab408f93f" Type="http://schemas.openxmlformats.org/officeDocument/2006/relationships/hyperlink" Target="https://iservice.lombardini.it/jsp/Template2/manuale.jsp?id=437&amp;parent=1433" TargetMode="External"/><Relationship Id="rId23276284ab409f38a" Type="http://schemas.openxmlformats.org/officeDocument/2006/relationships/hyperlink" Target="https://iservice.lombardini.it/jsp/Template2/manuale.jsp?id=437&amp;parent=1433" TargetMode="External"/><Relationship Id="rId12986284ab40b4d7b" Type="http://schemas.openxmlformats.org/officeDocument/2006/relationships/hyperlink" Target="https://iservice.lombardini.it/jsp/Template2/manuale.jsp?id=59&amp;parent=1433" TargetMode="External"/><Relationship Id="rId60276284ab40ba379" Type="http://schemas.openxmlformats.org/officeDocument/2006/relationships/hyperlink" Target="https://iservice.lombardini.it/jsp/Manuals/%20/jsp/Template2/manuale.jsp?id=437&amp;parent=1433" TargetMode="External"/><Relationship Id="rId66606284ab40d073a" Type="http://schemas.openxmlformats.org/officeDocument/2006/relationships/hyperlink" Target="https://iservice.lombardini.it/jsp/Template2/manuale.jsp?id=59&amp;parent=1433" TargetMode="External"/><Relationship Id="rId12296284ab40d7e71" Type="http://schemas.openxmlformats.org/officeDocument/2006/relationships/hyperlink" Target="https://iservice.lombardini.it/jsp/Template2/manuale.jsp?id=437&amp;parent=1433" TargetMode="External"/><Relationship Id="rId41636284ab4100ac4" Type="http://schemas.openxmlformats.org/officeDocument/2006/relationships/hyperlink" Target="https://iservice.lombardini.it/jsp/Template2/manuale.jsp?id=437&amp;parent=1433" TargetMode="External"/><Relationship Id="rId76556284ab4105aab" Type="http://schemas.openxmlformats.org/officeDocument/2006/relationships/hyperlink" Target="https://iservice.lombardini.it/jsp/Template2/manuale.jsp?id=59&amp;parent=1433" TargetMode="External"/><Relationship Id="rId18026284ab4110823" Type="http://schemas.openxmlformats.org/officeDocument/2006/relationships/hyperlink" Target="https://iservice.lombardini.it/jsp/Template2/manuale.jsp?id=443&amp;parent=1433" TargetMode="External"/><Relationship Id="rId38536284ab413a22a" Type="http://schemas.openxmlformats.org/officeDocument/2006/relationships/hyperlink" Target="https://iservice.lombardini.it/jsp/Template2/manuale.jsp?id=59&amp;parent=1433" TargetMode="External"/><Relationship Id="rId75446284ab4170ec5" Type="http://schemas.openxmlformats.org/officeDocument/2006/relationships/hyperlink" Target="https://iservice.lombardini.it/jsp/Template2/manuale.jsp?id=437&amp;parent=1433" TargetMode="External"/><Relationship Id="rId73286284ab4177926" Type="http://schemas.openxmlformats.org/officeDocument/2006/relationships/hyperlink" Target="https://iservice.lombardini.it/jsp/Template2/manuale.jsp?id=59&amp;parent=1433" TargetMode="External"/><Relationship Id="rId77506284ab41a20f5" Type="http://schemas.openxmlformats.org/officeDocument/2006/relationships/hyperlink" Target="https://iservice.lombardini.it/jsp/Template2/manuale.jsp?id=437&amp;parent=1433" TargetMode="External"/><Relationship Id="rId86306284ab41a7f70" Type="http://schemas.openxmlformats.org/officeDocument/2006/relationships/hyperlink" Target="https://iservice.lombardini.it/jsp/Template2/manuale.jsp?id=59&amp;parent=1433" TargetMode="External"/><Relationship Id="rId14776284ab41bebf5" Type="http://schemas.openxmlformats.org/officeDocument/2006/relationships/hyperlink" Target="https://iservice.lombardini.it/jsp/Template2/manuale.jsp?id=80&amp;parent=1433" TargetMode="External"/><Relationship Id="rId40526284ab41bf29b" Type="http://schemas.openxmlformats.org/officeDocument/2006/relationships/hyperlink" Target="https://iservice.lombardini.it/jsp/Template2/manuale.jsp?id=451&amp;parent=1433" TargetMode="External"/><Relationship Id="rId87676284ab41c167e" Type="http://schemas.openxmlformats.org/officeDocument/2006/relationships/hyperlink" Target="https://iservice.lombardini.it/jsp/Template2/manuale.jsp?id=80&amp;parent=1433" TargetMode="External"/><Relationship Id="rId75346284ab41c1ab1" Type="http://schemas.openxmlformats.org/officeDocument/2006/relationships/hyperlink" Target="https://iservice.lombardini.it/jsp/Template2/manuale.jsp?id=429&amp;parent=1433" TargetMode="External"/><Relationship Id="rId91436284ab41c5301" Type="http://schemas.openxmlformats.org/officeDocument/2006/relationships/hyperlink" Target="https://iservice.lombardini.it/jsp/Template2/manuale.jsp?id=83&amp;parent=962" TargetMode="External"/><Relationship Id="rId55026284ab41c549c" Type="http://schemas.openxmlformats.org/officeDocument/2006/relationships/hyperlink" Target="https://iservice.lombardini.it/jsp/Template2/manuale.jsp?id=429&amp;parent=1433" TargetMode="External"/><Relationship Id="rId21436284ab41c568a" Type="http://schemas.openxmlformats.org/officeDocument/2006/relationships/hyperlink" Target="https://iservice.lombardini.it/jsp/Template2/manuale.jsp?id=83&amp;parent=962" TargetMode="External"/><Relationship Id="rId41336284ab41cf542" Type="http://schemas.openxmlformats.org/officeDocument/2006/relationships/hyperlink" Target="https://iservice.lombardini.it/jsp/Template2/manuale.jsp?id=445&amp;parent=1433" TargetMode="External"/><Relationship Id="rId66266284ab41d02a6" Type="http://schemas.openxmlformats.org/officeDocument/2006/relationships/hyperlink" Target="https://iservice.lombardini.it/jsp/Template2/manuale.jsp?id=71&amp;parent=962" TargetMode="External"/><Relationship Id="rId33236284ab41d062b" Type="http://schemas.openxmlformats.org/officeDocument/2006/relationships/hyperlink" Target="https://iservice.lombardini.it/jsp/Template2/manuale.jsp?id=442&amp;parent=1433" TargetMode="External"/><Relationship Id="rId24966284ab41d0ac9" Type="http://schemas.openxmlformats.org/officeDocument/2006/relationships/hyperlink" Target="https://iservice.lombardini.it/jsp/Template2/manuale.jsp?id=71&amp;parent=962" TargetMode="External"/><Relationship Id="rId41176284ab41d1a2c" Type="http://schemas.openxmlformats.org/officeDocument/2006/relationships/hyperlink" Target="https://iservice.lombardini.it/jsp/Template2/manuale.jsp?id=70&amp;parent=962" TargetMode="External"/><Relationship Id="rId69266284ab41d1bad" Type="http://schemas.openxmlformats.org/officeDocument/2006/relationships/hyperlink" Target="https://iservice.lombardini.it/jsp/Template2/manuale.jsp?id=443&amp;parent=1433" TargetMode="External"/><Relationship Id="rId28416284ab41d1d18" Type="http://schemas.openxmlformats.org/officeDocument/2006/relationships/hyperlink" Target="https://iservice.lombardini.it/jsp/Template2/manuale.jsp?id=70&amp;parent=962" TargetMode="External"/><Relationship Id="rId38916284ab41e17ff" Type="http://schemas.openxmlformats.org/officeDocument/2006/relationships/hyperlink" Target="https://iservice.lombardini.it/jsp/Template2/manuale.jsp?id=437&amp;parent=1433" TargetMode="External"/><Relationship Id="rId78986284ab41e1bef" Type="http://schemas.openxmlformats.org/officeDocument/2006/relationships/hyperlink" Target="https://iservice.lombardini.it/jsp/Template2/manuale.jsp?id=431&amp;parent=1433" TargetMode="External"/><Relationship Id="rId65736284ab41e2b84" Type="http://schemas.openxmlformats.org/officeDocument/2006/relationships/hyperlink" Target="https://iservice.lombardini.it/jsp/Template2/manuale.jsp?id=88&amp;parent=1433" TargetMode="External"/><Relationship Id="rId13526284ab41e347c" Type="http://schemas.openxmlformats.org/officeDocument/2006/relationships/hyperlink" Target="https://iservice.lombardini.it/jsp/Template2/manuale.jsp?id=431&amp;parent=1433" TargetMode="External"/><Relationship Id="rId84486284ab41e374b" Type="http://schemas.openxmlformats.org/officeDocument/2006/relationships/hyperlink" Target="https://iservice.lombardini.it/jsp/Template2/manuale.jsp?id=540&amp;parent=1433" TargetMode="External"/><Relationship Id="rId45176284ab41e388a" Type="http://schemas.openxmlformats.org/officeDocument/2006/relationships/hyperlink" Target="https://iservice.lombardini.it/jsp/Template2/manuale.jsp?id=213&amp;parent=1433" TargetMode="External"/><Relationship Id="rId10076284ab42269dc" Type="http://schemas.openxmlformats.org/officeDocument/2006/relationships/hyperlink" Target="https://www.youtube.com/embed/upyRxW9KPPQ?rel=0" TargetMode="External"/><Relationship Id="rId10576284ab4231d82" Type="http://schemas.openxmlformats.org/officeDocument/2006/relationships/hyperlink" Target="https://iservice.lombardini.it/jsp/Template2/manuale.jsp?id=437&amp;parent=1433" TargetMode="External"/><Relationship Id="rId88686284ab423b57e" Type="http://schemas.openxmlformats.org/officeDocument/2006/relationships/hyperlink" Target="https://iservice.lombardini.it/jsp/Template2/manuale.jsp?id=88&amp;parent=1433" TargetMode="External"/><Relationship Id="rId46476284ab42649fb" Type="http://schemas.openxmlformats.org/officeDocument/2006/relationships/hyperlink" Target="https://iservice.lombardini.it/jsp/Template2/manuale.jsp?id=437&amp;parent=1433" TargetMode="External"/><Relationship Id="rId35596284ab426a3bc" Type="http://schemas.openxmlformats.org/officeDocument/2006/relationships/hyperlink" Target="https://iservice.lombardini.it/jsp/Template2/manuale.jsp?id=88&amp;parent=1433" TargetMode="External"/><Relationship Id="rId57526284ab4292575" Type="http://schemas.openxmlformats.org/officeDocument/2006/relationships/hyperlink" Target="https://iservice.lombardini.it/jsp/Template2/manuale.jsp?id=437&amp;parent=1433" TargetMode="External"/><Relationship Id="rId78936284ab42a3771" Type="http://schemas.openxmlformats.org/officeDocument/2006/relationships/hyperlink" Target="https://iservice.lombardini.it/jsp/Template2/manuale.jsp?id=441&amp;parent=1433" TargetMode="External"/><Relationship Id="rId66356284ab42a45c2" Type="http://schemas.openxmlformats.org/officeDocument/2006/relationships/hyperlink" Target="https://iservice.lombardini.it/jsp/Template2/manuale.jsp?id=434&amp;parent=1433" TargetMode="External"/><Relationship Id="rId44086284ab42a536d" Type="http://schemas.openxmlformats.org/officeDocument/2006/relationships/hyperlink" Target="https://iservice.lombardini.it/jsp/Template2/manuale.jsp?id=436&amp;parent=1433" TargetMode="External"/><Relationship Id="rId20466284ab42a95ca" Type="http://schemas.openxmlformats.org/officeDocument/2006/relationships/hyperlink" Target="https://iservice.lombardini.it/jsp/Template2/manuale.jsp?id=214&amp;parent=1433" TargetMode="External"/><Relationship Id="rId75816284ab42aa417" Type="http://schemas.openxmlformats.org/officeDocument/2006/relationships/hyperlink" Target="https://iservice.lombardini.it/jsp/Template2/manuale.jsp?id=436&amp;parent=1433" TargetMode="External"/><Relationship Id="rId47566284ab42aabdf" Type="http://schemas.openxmlformats.org/officeDocument/2006/relationships/hyperlink" Target="https://iservice.lombardini.it/jsp/Template2/manuale.jsp?id=436&amp;parent=1433" TargetMode="External"/><Relationship Id="rId66536284ab42aba92" Type="http://schemas.openxmlformats.org/officeDocument/2006/relationships/hyperlink" Target="https://iservice.lombardini.it/jsp/Template2/manuale.jsp?id=436&amp;parent=1433" TargetMode="External"/><Relationship Id="rId67496284ab42ad43b" Type="http://schemas.openxmlformats.org/officeDocument/2006/relationships/hyperlink" Target="https://iservice.lombardini.it/jsp/Template2/manuale.jsp?id=434&amp;parent=1433" TargetMode="External"/><Relationship Id="rId72086284ab42ae36c" Type="http://schemas.openxmlformats.org/officeDocument/2006/relationships/hyperlink" Target="https://iservice.lombardini.it/jsp/Template2/manuale.jsp?id=443&amp;parent=1433" TargetMode="External"/><Relationship Id="rId49796284ab42b766b" Type="http://schemas.openxmlformats.org/officeDocument/2006/relationships/hyperlink" Target="http://dealers.kohlerpower.it/" TargetMode="External"/><Relationship Id="rId95356284ab42b7ab7" Type="http://schemas.openxmlformats.org/officeDocument/2006/relationships/hyperlink" Target="http://dealers.kohlerpower.it/" TargetMode="External"/><Relationship Id="rId46976284ab42b80a1" Type="http://schemas.openxmlformats.org/officeDocument/2006/relationships/hyperlink" Target="http://dealers.kohlerpower.it/" TargetMode="External"/><Relationship Id="rId35616284ab42b8669" Type="http://schemas.openxmlformats.org/officeDocument/2006/relationships/hyperlink" Target="http://dealers.kohlerpower.it/" TargetMode="External"/><Relationship Id="rId88736284ab3dc51e0" Type="http://schemas.openxmlformats.org/officeDocument/2006/relationships/image" Target="media/imgrId88736284ab3dc51e0.jpg"/><Relationship Id="rId58206284ab3dd5e3f" Type="http://schemas.openxmlformats.org/officeDocument/2006/relationships/image" Target="media/imgrId58206284ab3dd5e3f.jpg"/><Relationship Id="rId14996284ab3de5442" Type="http://schemas.openxmlformats.org/officeDocument/2006/relationships/image" Target="media/imgrId14996284ab3de5442.jpg"/><Relationship Id="rId18716284ab3df239c" Type="http://schemas.openxmlformats.org/officeDocument/2006/relationships/image" Target="media/imgrId18716284ab3df239c.jpg"/><Relationship Id="rId48476284ab3e0da10" Type="http://schemas.openxmlformats.org/officeDocument/2006/relationships/image" Target="media/imgrId48476284ab3e0da10.jpg"/><Relationship Id="rId40936284ab3e15f36" Type="http://schemas.openxmlformats.org/officeDocument/2006/relationships/image" Target="media/imgrId40936284ab3e15f36.jpg"/><Relationship Id="rId88596284ab3e1fce2" Type="http://schemas.openxmlformats.org/officeDocument/2006/relationships/image" Target="media/imgrId88596284ab3e1fce2.jpg"/><Relationship Id="rId75556284ab3e28e52" Type="http://schemas.openxmlformats.org/officeDocument/2006/relationships/image" Target="media/imgrId75556284ab3e28e52.jpg"/><Relationship Id="rId59896284ab3e31f21" Type="http://schemas.openxmlformats.org/officeDocument/2006/relationships/image" Target="media/imgrId59896284ab3e31f21.jpg"/><Relationship Id="rId68886284ab3e44350" Type="http://schemas.openxmlformats.org/officeDocument/2006/relationships/image" Target="media/imgrId68886284ab3e44350.png"/><Relationship Id="rId41906284ab3e51801" Type="http://schemas.openxmlformats.org/officeDocument/2006/relationships/image" Target="media/imgrId41906284ab3e51801.jpg"/><Relationship Id="rId84626284ab3e60b9e" Type="http://schemas.openxmlformats.org/officeDocument/2006/relationships/image" Target="media/imgrId84626284ab3e60b9e.jpg"/><Relationship Id="rId62346284ab3e69e51" Type="http://schemas.openxmlformats.org/officeDocument/2006/relationships/image" Target="media/imgrId62346284ab3e69e51.jpg"/><Relationship Id="rId92666284ab3e73944" Type="http://schemas.openxmlformats.org/officeDocument/2006/relationships/image" Target="media/imgrId92666284ab3e73944.jpg"/><Relationship Id="rId22106284ab3e7bd02" Type="http://schemas.openxmlformats.org/officeDocument/2006/relationships/image" Target="media/imgrId22106284ab3e7bd02.jpg"/><Relationship Id="rId60686284ab3e8482b" Type="http://schemas.openxmlformats.org/officeDocument/2006/relationships/image" Target="media/imgrId60686284ab3e8482b.jpg"/><Relationship Id="rId92146284ab3e8ea4a" Type="http://schemas.openxmlformats.org/officeDocument/2006/relationships/image" Target="media/imgrId92146284ab3e8ea4a.jpg"/><Relationship Id="rId21086284ab3e97932" Type="http://schemas.openxmlformats.org/officeDocument/2006/relationships/image" Target="media/imgrId21086284ab3e97932.png"/><Relationship Id="rId66106284ab3e9f1ba" Type="http://schemas.openxmlformats.org/officeDocument/2006/relationships/image" Target="media/imgrId66106284ab3e9f1ba.png"/><Relationship Id="rId88496284ab3ea9081" Type="http://schemas.openxmlformats.org/officeDocument/2006/relationships/image" Target="media/imgrId88496284ab3ea9081.png"/><Relationship Id="rId20806284ab3eb41a9" Type="http://schemas.openxmlformats.org/officeDocument/2006/relationships/image" Target="media/imgrId20806284ab3eb41a9.jpg"/><Relationship Id="rId43336284ab3ebde8b" Type="http://schemas.openxmlformats.org/officeDocument/2006/relationships/image" Target="media/imgrId43336284ab3ebde8b.jpg"/><Relationship Id="rId92586284ab3ec5aa5" Type="http://schemas.openxmlformats.org/officeDocument/2006/relationships/image" Target="media/imgrId92586284ab3ec5aa5.jpg"/><Relationship Id="rId61666284ab3ecff80" Type="http://schemas.openxmlformats.org/officeDocument/2006/relationships/image" Target="media/imgrId61666284ab3ecff80.jpg"/><Relationship Id="rId27996284ab3edadbb" Type="http://schemas.openxmlformats.org/officeDocument/2006/relationships/image" Target="media/imgrId27996284ab3edadbb.jpg"/><Relationship Id="rId45246284ab3ee3813" Type="http://schemas.openxmlformats.org/officeDocument/2006/relationships/image" Target="media/imgrId45246284ab3ee3813.jpg"/><Relationship Id="rId99716284ab3eeb64a" Type="http://schemas.openxmlformats.org/officeDocument/2006/relationships/image" Target="media/imgrId99716284ab3eeb64a.jpg"/><Relationship Id="rId48326284ab3ef3e64" Type="http://schemas.openxmlformats.org/officeDocument/2006/relationships/image" Target="media/imgrId48326284ab3ef3e64.jpg"/><Relationship Id="rId30606284ab3f08789" Type="http://schemas.openxmlformats.org/officeDocument/2006/relationships/image" Target="media/imgrId30606284ab3f08789.jpg"/><Relationship Id="rId48906284ab3f12c3b" Type="http://schemas.openxmlformats.org/officeDocument/2006/relationships/image" Target="media/imgrId48906284ab3f12c3b.jpg"/><Relationship Id="rId14586284ab3f1c576" Type="http://schemas.openxmlformats.org/officeDocument/2006/relationships/image" Target="media/imgrId14586284ab3f1c576.jpg"/><Relationship Id="rId94556284ab3f22cad" Type="http://schemas.openxmlformats.org/officeDocument/2006/relationships/image" Target="media/imgrId94556284ab3f22cad.jpg"/><Relationship Id="rId56876284ab3f288e3" Type="http://schemas.openxmlformats.org/officeDocument/2006/relationships/image" Target="media/imgrId56876284ab3f288e3.jpg"/><Relationship Id="rId81186284ab3f3152f" Type="http://schemas.openxmlformats.org/officeDocument/2006/relationships/image" Target="media/imgrId81186284ab3f3152f.jpg"/><Relationship Id="rId47016284ab3f3b368" Type="http://schemas.openxmlformats.org/officeDocument/2006/relationships/image" Target="media/imgrId47016284ab3f3b368.jpg"/><Relationship Id="rId75996284ab3f429f1" Type="http://schemas.openxmlformats.org/officeDocument/2006/relationships/image" Target="media/imgrId75996284ab3f429f1.jpg"/><Relationship Id="rId34116284ab3f4c0e5" Type="http://schemas.openxmlformats.org/officeDocument/2006/relationships/image" Target="media/imgrId34116284ab3f4c0e5.jpg"/><Relationship Id="rId74476284ab3f50f15" Type="http://schemas.openxmlformats.org/officeDocument/2006/relationships/image" Target="media/imgrId74476284ab3f50f15.jpg"/><Relationship Id="rId88116284ab3f5753c" Type="http://schemas.openxmlformats.org/officeDocument/2006/relationships/image" Target="media/imgrId88116284ab3f5753c.jpg"/><Relationship Id="rId24926284ab3f60543" Type="http://schemas.openxmlformats.org/officeDocument/2006/relationships/image" Target="media/imgrId24926284ab3f60543.jpg"/><Relationship Id="rId92466284ab3f69f3b" Type="http://schemas.openxmlformats.org/officeDocument/2006/relationships/image" Target="media/imgrId92466284ab3f69f3b.jpg"/><Relationship Id="rId68136284ab3f73282" Type="http://schemas.openxmlformats.org/officeDocument/2006/relationships/image" Target="media/imgrId68136284ab3f73282.jpg"/><Relationship Id="rId25846284ab3f8b803" Type="http://schemas.openxmlformats.org/officeDocument/2006/relationships/image" Target="media/imgrId25846284ab3f8b803.jpg"/><Relationship Id="rId21466284ab3f9586f" Type="http://schemas.openxmlformats.org/officeDocument/2006/relationships/image" Target="media/imgrId21466284ab3f9586f.jpg"/><Relationship Id="rId50746284ab3fa0e98" Type="http://schemas.openxmlformats.org/officeDocument/2006/relationships/image" Target="media/imgrId50746284ab3fa0e98.jpg"/><Relationship Id="rId17956284ab3fb2047" Type="http://schemas.openxmlformats.org/officeDocument/2006/relationships/image" Target="media/imgrId17956284ab3fb2047.jpg"/><Relationship Id="rId35596284ab3fb7ff7" Type="http://schemas.openxmlformats.org/officeDocument/2006/relationships/image" Target="media/imgrId35596284ab3fb7ff7.jpg"/><Relationship Id="rId62936284ab3fc29e1" Type="http://schemas.openxmlformats.org/officeDocument/2006/relationships/image" Target="media/imgrId62936284ab3fc29e1.jpg"/><Relationship Id="rId13426284ab3fcd048" Type="http://schemas.openxmlformats.org/officeDocument/2006/relationships/image" Target="media/imgrId13426284ab3fcd048.jpg"/><Relationship Id="rId35316284ab3fdea46" Type="http://schemas.openxmlformats.org/officeDocument/2006/relationships/image" Target="media/imgrId35316284ab3fdea46.jpg"/><Relationship Id="rId84106284ab3fec326" Type="http://schemas.openxmlformats.org/officeDocument/2006/relationships/image" Target="media/imgrId84106284ab3fec326.jpg"/><Relationship Id="rId26936284ab4002ae6" Type="http://schemas.openxmlformats.org/officeDocument/2006/relationships/image" Target="media/imgrId26936284ab4002ae6.jpg"/><Relationship Id="rId79486284ab4009b66" Type="http://schemas.openxmlformats.org/officeDocument/2006/relationships/image" Target="media/imgrId79486284ab4009b66.jpg"/><Relationship Id="rId35836284ab4012d2e" Type="http://schemas.openxmlformats.org/officeDocument/2006/relationships/image" Target="media/imgrId35836284ab4012d2e.jpg"/><Relationship Id="rId41316284ab401f158" Type="http://schemas.openxmlformats.org/officeDocument/2006/relationships/image" Target="media/imgrId41316284ab401f158.jpg"/><Relationship Id="rId77546284ab402b808" Type="http://schemas.openxmlformats.org/officeDocument/2006/relationships/image" Target="media/imgrId77546284ab402b808.jpg"/><Relationship Id="rId45956284ab403ac3a" Type="http://schemas.openxmlformats.org/officeDocument/2006/relationships/image" Target="media/imgrId45956284ab403ac3a.jpg"/><Relationship Id="rId27006284ab4045799" Type="http://schemas.openxmlformats.org/officeDocument/2006/relationships/image" Target="media/imgrId27006284ab4045799.jpg"/><Relationship Id="rId55686284ab404d550" Type="http://schemas.openxmlformats.org/officeDocument/2006/relationships/image" Target="media/imgrId55686284ab404d550.jpg"/><Relationship Id="rId81806284ab4055709" Type="http://schemas.openxmlformats.org/officeDocument/2006/relationships/image" Target="media/imgrId81806284ab4055709.jpg"/><Relationship Id="rId76786284ab406f8e3" Type="http://schemas.openxmlformats.org/officeDocument/2006/relationships/image" Target="media/imgrId76786284ab406f8e3.jpg"/><Relationship Id="rId28806284ab407b775" Type="http://schemas.openxmlformats.org/officeDocument/2006/relationships/image" Target="media/imgrId28806284ab407b775.jpg"/><Relationship Id="rId53136284ab4088e3a" Type="http://schemas.openxmlformats.org/officeDocument/2006/relationships/image" Target="media/imgrId53136284ab4088e3a.jpg"/><Relationship Id="rId25976284ab408f02a" Type="http://schemas.openxmlformats.org/officeDocument/2006/relationships/image" Target="media/imgrId25976284ab408f02a.jpg"/><Relationship Id="rId37966284ab409717e" Type="http://schemas.openxmlformats.org/officeDocument/2006/relationships/image" Target="media/imgrId37966284ab409717e.jpg"/><Relationship Id="rId92766284ab409e7a3" Type="http://schemas.openxmlformats.org/officeDocument/2006/relationships/image" Target="media/imgrId92766284ab409e7a3.jpg"/><Relationship Id="rId32636284ab40abb9f" Type="http://schemas.openxmlformats.org/officeDocument/2006/relationships/image" Target="media/imgrId32636284ab40abb9f.jpg"/><Relationship Id="rId15376284ab40b433f" Type="http://schemas.openxmlformats.org/officeDocument/2006/relationships/image" Target="media/imgrId15376284ab40b433f.jpg"/><Relationship Id="rId29306284ab40b9c3e" Type="http://schemas.openxmlformats.org/officeDocument/2006/relationships/image" Target="media/imgrId29306284ab40b9c3e.jpg"/><Relationship Id="rId36066284ab40c3e6e" Type="http://schemas.openxmlformats.org/officeDocument/2006/relationships/image" Target="media/imgrId36066284ab40c3e6e.jpg"/><Relationship Id="rId35186284ab40cfcf3" Type="http://schemas.openxmlformats.org/officeDocument/2006/relationships/image" Target="media/imgrId35186284ab40cfcf3.jpg"/><Relationship Id="rId77876284ab40d6ad9" Type="http://schemas.openxmlformats.org/officeDocument/2006/relationships/image" Target="media/imgrId77876284ab40d6ad9.jpg"/><Relationship Id="rId45786284ab40e9086" Type="http://schemas.openxmlformats.org/officeDocument/2006/relationships/image" Target="media/imgrId45786284ab40e9086.jpg"/><Relationship Id="rId65266284ab4100311" Type="http://schemas.openxmlformats.org/officeDocument/2006/relationships/image" Target="media/imgrId65266284ab4100311.jpg"/><Relationship Id="rId87136284ab41052fb" Type="http://schemas.openxmlformats.org/officeDocument/2006/relationships/image" Target="media/imgrId87136284ab41052fb.jpg"/><Relationship Id="rId51126284ab410e90a" Type="http://schemas.openxmlformats.org/officeDocument/2006/relationships/image" Target="media/imgrId51126284ab410e90a.jpg"/><Relationship Id="rId50476284ab4118cd5" Type="http://schemas.openxmlformats.org/officeDocument/2006/relationships/image" Target="media/imgrId50476284ab4118cd5.jpg"/><Relationship Id="rId33516284ab412720b" Type="http://schemas.openxmlformats.org/officeDocument/2006/relationships/image" Target="media/imgrId33516284ab412720b.jpg"/><Relationship Id="rId95986284ab4130369" Type="http://schemas.openxmlformats.org/officeDocument/2006/relationships/image" Target="media/imgrId95986284ab4130369.jpg"/><Relationship Id="rId69906284ab4139a1a" Type="http://schemas.openxmlformats.org/officeDocument/2006/relationships/image" Target="media/imgrId69906284ab4139a1a.jpg"/><Relationship Id="rId97706284ab4146c5d" Type="http://schemas.openxmlformats.org/officeDocument/2006/relationships/image" Target="media/imgrId97706284ab4146c5d.jpg"/><Relationship Id="rId77356284ab41521bd" Type="http://schemas.openxmlformats.org/officeDocument/2006/relationships/image" Target="media/imgrId77356284ab41521bd.jpg"/><Relationship Id="rId71696284ab415e36c" Type="http://schemas.openxmlformats.org/officeDocument/2006/relationships/image" Target="media/imgrId71696284ab415e36c.jpg"/><Relationship Id="rId17906284ab416a104" Type="http://schemas.openxmlformats.org/officeDocument/2006/relationships/image" Target="media/imgrId17906284ab416a104.jpg"/><Relationship Id="rId85176284ab41706d5" Type="http://schemas.openxmlformats.org/officeDocument/2006/relationships/image" Target="media/imgrId85176284ab41706d5.jpg"/><Relationship Id="rId72756284ab4176c24" Type="http://schemas.openxmlformats.org/officeDocument/2006/relationships/image" Target="media/imgrId72756284ab4176c24.jpg"/><Relationship Id="rId51666284ab4187388" Type="http://schemas.openxmlformats.org/officeDocument/2006/relationships/image" Target="media/imgrId51666284ab4187388.png"/><Relationship Id="rId13526284ab4193b2f" Type="http://schemas.openxmlformats.org/officeDocument/2006/relationships/image" Target="media/imgrId13526284ab4193b2f.jpg"/><Relationship Id="rId56566284ab41a16f7" Type="http://schemas.openxmlformats.org/officeDocument/2006/relationships/image" Target="media/imgrId56566284ab41a16f7.jpg"/><Relationship Id="rId37996284ab41a75ef" Type="http://schemas.openxmlformats.org/officeDocument/2006/relationships/image" Target="media/imgrId37996284ab41a75ef.jpg"/><Relationship Id="rId40576284ab41b3373" Type="http://schemas.openxmlformats.org/officeDocument/2006/relationships/image" Target="media/imgrId40576284ab41b3373.jpg"/><Relationship Id="rId39366284ab41bddb0" Type="http://schemas.openxmlformats.org/officeDocument/2006/relationships/image" Target="media/imgrId39366284ab41bddb0.jpg"/><Relationship Id="rId97836284ab41ce51c" Type="http://schemas.openxmlformats.org/officeDocument/2006/relationships/image" Target="media/imgrId97836284ab41ce51c.jpg"/><Relationship Id="rId31996284ab41d7d1f" Type="http://schemas.openxmlformats.org/officeDocument/2006/relationships/image" Target="media/imgrId31996284ab41d7d1f.jpg"/><Relationship Id="rId22106284ab41e0ece" Type="http://schemas.openxmlformats.org/officeDocument/2006/relationships/image" Target="media/imgrId22106284ab41e0ece.jpg"/><Relationship Id="rId99146284ab41edef1" Type="http://schemas.openxmlformats.org/officeDocument/2006/relationships/image" Target="media/imgrId99146284ab41edef1.jpg"/><Relationship Id="rId15046284ab4207657" Type="http://schemas.openxmlformats.org/officeDocument/2006/relationships/image" Target="media/imgrId15046284ab4207657.jpg"/><Relationship Id="rId29016284ab421333e" Type="http://schemas.openxmlformats.org/officeDocument/2006/relationships/image" Target="media/imgrId29016284ab421333e.jpg"/><Relationship Id="rId10556284ab421de3b" Type="http://schemas.openxmlformats.org/officeDocument/2006/relationships/image" Target="media/imgrId10556284ab421de3b.jpg"/><Relationship Id="rId11606284ab422625a" Type="http://schemas.openxmlformats.org/officeDocument/2006/relationships/image" Target="media/imgrId11606284ab422625a.jpg"/><Relationship Id="rId48226284ab4230fe5" Type="http://schemas.openxmlformats.org/officeDocument/2006/relationships/image" Target="media/imgrId48226284ab4230fe5.jpg"/><Relationship Id="rId29366284ab423a96f" Type="http://schemas.openxmlformats.org/officeDocument/2006/relationships/image" Target="media/imgrId29366284ab423a96f.jpg"/><Relationship Id="rId32826284ab4248efb" Type="http://schemas.openxmlformats.org/officeDocument/2006/relationships/image" Target="media/imgrId32826284ab4248efb.jpg"/><Relationship Id="rId68846284ab4253f1d" Type="http://schemas.openxmlformats.org/officeDocument/2006/relationships/image" Target="media/imgrId68846284ab4253f1d.jpg"/><Relationship Id="rId91406284ab425e4a7" Type="http://schemas.openxmlformats.org/officeDocument/2006/relationships/image" Target="media/imgrId91406284ab425e4a7.jpg"/><Relationship Id="rId29676284ab4264351" Type="http://schemas.openxmlformats.org/officeDocument/2006/relationships/image" Target="media/imgrId29676284ab4264351.jpg"/><Relationship Id="rId86826284ab4269c60" Type="http://schemas.openxmlformats.org/officeDocument/2006/relationships/image" Target="media/imgrId86826284ab4269c60.jpg"/><Relationship Id="rId16996284ab426faea" Type="http://schemas.openxmlformats.org/officeDocument/2006/relationships/image" Target="media/imgrId16996284ab426faea.jpg"/><Relationship Id="rId95416284ab427d842" Type="http://schemas.openxmlformats.org/officeDocument/2006/relationships/image" Target="media/imgrId95416284ab427d842.jpg"/><Relationship Id="rId49306284ab4289241" Type="http://schemas.openxmlformats.org/officeDocument/2006/relationships/image" Target="media/imgrId49306284ab4289241.jpg"/><Relationship Id="rId66756284ab4291e47" Type="http://schemas.openxmlformats.org/officeDocument/2006/relationships/image" Target="media/imgrId66756284ab4291e47.jpg"/><Relationship Id="rId18036284ab429bde2" Type="http://schemas.openxmlformats.org/officeDocument/2006/relationships/image" Target="media/imgrId18036284ab429bde2.jpg"/><Relationship Id="rId56876284ab42ed713" Type="http://schemas.openxmlformats.org/officeDocument/2006/relationships/image" Target="media/imgrId56876284ab42ed713.png"/><Relationship Id="rId56876284ab430143d" Type="http://schemas.openxmlformats.org/officeDocument/2006/relationships/image" Target="media/imgrId56876284ab430143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676337" Type="http://schemas.openxmlformats.org/officeDocument/2006/relationships/image" Target="media/imgrId816763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