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7953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57945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8166019" w:name="ctxt"/>
    <w:bookmarkEnd w:id="68166019"/>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529"/>
              </w:numPr>
              <w:spacing w:before="0" w:after="0" w:line="262" w:lineRule="auto"/>
              <w:jc w:val="left"/>
              <w:rPr>
                <w:color w:val="00274C"/>
                <w:sz w:val="20"/>
                <w:szCs w:val="20"/>
              </w:rPr>
            </w:pPr>
            <w:r>
              <w:rPr>
                <w:color w:val="00274C"/>
                <w:position w:val="-2"/>
                <w:sz w:val="20"/>
                <w:szCs w:val="20"/>
                <w:u w:val="none"/>
              </w:rPr>
              <w:t xml:space="preserve">Este manual contiene las instrucciones necesarias para hacer un uso adecuado y el mantenimiento adecuado del motor, por lo que siempre debe estar disponible, de modo que usted puede consultar si es necesario.</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Este manual es considerado como una parte permanente del motor, en el caso de una transferencia o venta, siempre se debe adjuntar a la misma.</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En el motor se aplican pictogramas de operador y se mantendrán en perfecto estado visual y se reemplazarán cuando ya no sean legibles.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La información, descripciones e ilustraciones contenidas en este manual refleja el estado de la técnica en el momento de la venta del motor.</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El desarrollo de los motores, sin embargo, es constante y la información contenida en esta publicación están sujetas a cambios sin previo aviso.</w:t>
            </w:r>
          </w:p>
          <w:p>
            <w:pPr>
              <w:numPr>
                <w:ilvl w:val="0"/>
                <w:numId w:val="175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reserva la facultad de efectuar, en cualquier momento, las modificaciones del motor, por razones técnicas o comerciales.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Estos cambios no obligan a </w:t>
            </w:r>
            <w:r>
              <w:rPr>
                <w:b/>
                <w:bCs/>
                <w:color w:val="00274C"/>
                <w:position w:val="-2"/>
                <w:sz w:val="20"/>
                <w:szCs w:val="20"/>
                <w:u w:val="none"/>
              </w:rPr>
              <w:t xml:space="preserve">KOHLER</w:t>
            </w:r>
            <w:r>
              <w:rPr>
                <w:color w:val="00274C"/>
                <w:position w:val="-2"/>
                <w:sz w:val="20"/>
                <w:szCs w:val="20"/>
                <w:u w:val="none"/>
              </w:rPr>
              <w:t xml:space="preserve"> a intervenir en la producción comercializada hasta ese momento, ni a considerar la información aquí contenida inadecuada.</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Cualquier adición que </w:t>
            </w:r>
            <w:r>
              <w:rPr>
                <w:b/>
                <w:bCs/>
                <w:color w:val="00274C"/>
                <w:position w:val="-2"/>
                <w:sz w:val="20"/>
                <w:szCs w:val="20"/>
                <w:u w:val="none"/>
              </w:rPr>
              <w:t xml:space="preserve">KOHLER</w:t>
            </w:r>
            <w:r>
              <w:rPr>
                <w:color w:val="00274C"/>
                <w:position w:val="-2"/>
                <w:sz w:val="20"/>
                <w:szCs w:val="20"/>
                <w:u w:val="none"/>
              </w:rPr>
              <w:t xml:space="preserve"> estime conveniente establecer a continuación tendrán que mantenerse con el manual y se considera parte integrante de la misma.</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La información contenida en este documento es propiedad exclusiva de </w:t>
            </w:r>
            <w:r>
              <w:rPr>
                <w:b/>
                <w:bCs/>
                <w:color w:val="00274C"/>
                <w:position w:val="-2"/>
                <w:sz w:val="20"/>
                <w:szCs w:val="20"/>
                <w:u w:val="none"/>
              </w:rPr>
              <w:t xml:space="preserve">KOHLER</w:t>
            </w:r>
            <w:r>
              <w:rPr>
                <w:color w:val="00274C"/>
                <w:position w:val="-2"/>
                <w:sz w:val="20"/>
                <w:szCs w:val="20"/>
                <w:u w:val="none"/>
              </w:rPr>
              <w:t xml:space="preserve"> , por lo tanto, no está permitida la reproducción total o parcial sin el permiso expreso y por escrito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Los apartados, las tablas y las figuras están numeradas por capítulos seguidos por un número progresivo de apartado, de tabla y/o de figura.</w:t>
            </w:r>
            <w:r>
              <w:rPr>
                <w:color w:val="00274C"/>
                <w:position w:val="-2"/>
                <w:sz w:val="20"/>
                <w:szCs w:val="20"/>
                <w:u w:val="none"/>
              </w:rPr>
              <w:br/>
              <w:t xml:space="preserve">Es: </w:t>
            </w:r>
            <w:r>
              <w:rPr>
                <w:b/>
                <w:bCs/>
                <w:color w:val="00274C"/>
                <w:position w:val="-2"/>
                <w:sz w:val="20"/>
                <w:szCs w:val="20"/>
                <w:u w:val="none"/>
              </w:rPr>
              <w:t xml:space="preserve">Apar. 2.3</w:t>
            </w:r>
            <w:r>
              <w:rPr>
                <w:color w:val="00274C"/>
                <w:position w:val="-2"/>
                <w:sz w:val="20"/>
                <w:szCs w:val="20"/>
                <w:u w:val="none"/>
              </w:rPr>
              <w:t xml:space="preserve"> - capítulo 2 apartado 3.</w:t>
            </w:r>
            <w:r>
              <w:rPr>
                <w:b/>
                <w:bCs/>
                <w:color w:val="00274C"/>
                <w:position w:val="-2"/>
                <w:sz w:val="20"/>
                <w:szCs w:val="20"/>
                <w:u w:val="none"/>
              </w:rPr>
              <w:br/>
              <w:t xml:space="preserve">Tab. 3.4</w:t>
            </w:r>
            <w:r>
              <w:rPr>
                <w:color w:val="00274C"/>
                <w:position w:val="-2"/>
                <w:sz w:val="20"/>
                <w:szCs w:val="20"/>
                <w:u w:val="none"/>
              </w:rPr>
              <w:t xml:space="preserve"> - capítulo 3 tabla 4.</w:t>
            </w:r>
            <w:r>
              <w:rPr>
                <w:b/>
                <w:bCs/>
                <w:color w:val="00274C"/>
                <w:position w:val="-2"/>
                <w:sz w:val="20"/>
                <w:szCs w:val="20"/>
                <w:u w:val="none"/>
              </w:rPr>
              <w:br/>
              <w:t xml:space="preserve">Fig. 5.5</w:t>
            </w:r>
            <w:r>
              <w:rPr>
                <w:color w:val="00274C"/>
                <w:position w:val="-2"/>
                <w:sz w:val="20"/>
                <w:szCs w:val="20"/>
                <w:u w:val="none"/>
              </w:rPr>
              <w:t xml:space="preserve"> - capítulo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NOTAS</w:t>
            </w:r>
            <w:r>
              <w:rPr>
                <w:color w:val="00274C"/>
                <w:position w:val="-2"/>
                <w:sz w:val="20"/>
                <w:szCs w:val="20"/>
                <w:u w:val="none"/>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529"/>
              </w:numPr>
              <w:spacing w:before="0" w:after="0" w:line="262" w:lineRule="auto"/>
              <w:jc w:val="left"/>
              <w:rPr>
                <w:color w:val="00274C"/>
                <w:sz w:val="20"/>
                <w:szCs w:val="20"/>
              </w:rPr>
            </w:pPr>
            <w:r>
              <w:rPr>
                <w:color w:val="00274C"/>
                <w:position w:val="-2"/>
                <w:sz w:val="20"/>
                <w:szCs w:val="20"/>
                <w:u w:val="none"/>
              </w:rPr>
              <w:t xml:space="preserve">La lista completa y actualizada de los centros de asistencia autorizados </w:t>
            </w:r>
            <w:r>
              <w:rPr>
                <w:b/>
                <w:bCs/>
                <w:color w:val="00274C"/>
                <w:position w:val="-2"/>
                <w:sz w:val="20"/>
                <w:szCs w:val="20"/>
                <w:u w:val="none"/>
              </w:rPr>
              <w:t xml:space="preserve">Kohler Co.</w:t>
            </w:r>
            <w:r>
              <w:rPr>
                <w:color w:val="00274C"/>
                <w:position w:val="-2"/>
                <w:sz w:val="20"/>
                <w:szCs w:val="20"/>
                <w:u w:val="none"/>
              </w:rPr>
              <w:t xml:space="preserve"> puede consultarse en los sitios web: </w:t>
            </w:r>
            <w:hyperlink r:id="rId54876284abc95eb1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90036284abc95ec4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Para información sobre los derechos y las responsabilidades estipuladas por la garantía, o bien para conocer la sede del centro de mantenimiento autorizado </w:t>
            </w:r>
            <w:r>
              <w:rPr>
                <w:b/>
                <w:bCs/>
                <w:color w:val="00274C"/>
                <w:position w:val="-2"/>
                <w:sz w:val="20"/>
                <w:szCs w:val="20"/>
                <w:u w:val="none"/>
              </w:rPr>
              <w:t xml:space="preserve">Kohler Co.</w:t>
            </w:r>
            <w:r>
              <w:rPr>
                <w:color w:val="00274C"/>
                <w:position w:val="-2"/>
                <w:sz w:val="20"/>
                <w:szCs w:val="20"/>
                <w:u w:val="none"/>
              </w:rPr>
              <w:t xml:space="preserve"> más cercana, llame el teléfono 1-800-544-2444 o visite el sitio Web </w:t>
            </w:r>
            <w:hyperlink r:id="rId64776284abc95f03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(para EE.UU y América del Norte).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08800"/>
            <wp:effectExtent b="0" l="0" r="0" t="0"/>
            <wp:docPr id="25166119" name="name50676284abc97d4b3" descr="1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S.jpg"/>
                    <pic:cNvPicPr/>
                  </pic:nvPicPr>
                  <pic:blipFill>
                    <a:blip r:embed="rId76326284abc97d4ad"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u w:val="none"/>
        </w:rPr>
        <w:t xml:space="preserve">La placa de identificación del motor está situada en la parte baja de la bancada, es visible desde el lado de aspiración o desde el lado de descarga.</w:t>
      </w:r>
    </w:p>
    <w:p>
      <w:pPr>
        <w:widowControl w:val="on"/>
        <w:pBdr/>
        <w:spacing w:before="225" w:after="225" w:line="262" w:lineRule="auto"/>
        <w:ind w:left="0" w:right="0"/>
        <w:jc w:val="left"/>
      </w:pPr>
      <w:r>
        <w:drawing>
          <wp:inline distT="0" distB="0" distL="0" distR="0">
            <wp:extent cx="4752000" cy="3204000"/>
            <wp:effectExtent b="0" l="0" r="0" t="0"/>
            <wp:docPr id="56185252" name="name77406284abc98efeb" descr="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S.jpg"/>
                    <pic:cNvPicPr/>
                  </pic:nvPicPr>
                  <pic:blipFill>
                    <a:blip r:embed="rId66016284abc98efe1"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16000" cy="1771200"/>
            <wp:effectExtent b="0" l="0" r="0" t="0"/>
            <wp:docPr id="20005982" name="name95086284abc99bab7" descr="Identificazione_targhetta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S.jpg"/>
                    <pic:cNvPicPr/>
                  </pic:nvPicPr>
                  <pic:blipFill>
                    <a:blip r:embed="rId63976284abc99baab" cstate="print"/>
                    <a:stretch>
                      <a:fillRect/>
                    </a:stretch>
                  </pic:blipFill>
                  <pic:spPr>
                    <a:xfrm>
                      <a:off x="0" y="0"/>
                      <a:ext cx="4716000" cy="1771200"/>
                    </a:xfrm>
                    <a:prstGeom prst="rect">
                      <a:avLst/>
                    </a:prstGeom>
                    <a:ln w="0">
                      <a:noFill/>
                    </a:ln>
                  </pic:spPr>
                </pic:pic>
              </a:graphicData>
            </a:graphic>
          </wp:inline>
        </w:drawing>
      </w:r>
      <w:r>
        <w:rPr>
          <w:b/>
          <w:bCs/>
          <w:color w:val="00274C"/>
          <w:sz w:val="20"/>
          <w:szCs w:val="20"/>
          <w:u w:val="none"/>
        </w:rPr>
        <w:br/>
        <w:t xml:space="preserve">Fig 1.3</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p>
      <w:pPr>
        <w:widowControl w:val="on"/>
        <w:pBdr/>
        <w:spacing w:before="0" w:after="0" w:line="262" w:lineRule="auto"/>
        <w:ind w:left="0" w:right="0"/>
        <w:jc w:val="left"/>
      </w:pPr>
      <w:r>
        <w:rPr>
          <w:color w:val="00274C"/>
          <w:sz w:val="20"/>
          <w:szCs w:val="20"/>
          <w:u w:val="none"/>
        </w:rPr>
        <w:t xml:space="preserve">- Diésel 4 tiempos con cilindros en línea; - Refrigeración con líquido;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válvulas para cilindro con taqués hidráulicos;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Inyección directa.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CARACTERÍSTICAS TÉCNICAS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UNIDADES DE MEDIDA</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08800" cy="842400"/>
                  <wp:effectExtent b="0" l="0" r="0" t="0"/>
                  <wp:docPr id="95143451" name="name98986284abc9a8bbd"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936284abc9a8bb1"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Modelo del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TM</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Diámetro interior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Carrera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INCLINACIÓN MÁXIMA DURANTE EL FUNCIONAMIENTO (incluso en combinado)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CAPACIDAD DEL ACEITE (nivel MÁX.) con filtro del aceite montadoo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versión estándar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EN SECO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750400"/>
            <wp:effectExtent b="0" l="0" r="0" t="0"/>
            <wp:docPr id="9484417" name="name12596284abc9bbf9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8106284abc9bbf91"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42013" name="name21146284abc9c21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716284abc9c212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29"/>
        </w:numPr>
        <w:spacing w:before="0" w:after="0" w:line="240" w:lineRule="auto"/>
        <w:jc w:val="left"/>
        <w:rPr>
          <w:color w:val="00274C"/>
          <w:sz w:val="20"/>
          <w:szCs w:val="20"/>
        </w:rPr>
      </w:pPr>
      <w:r>
        <w:rPr>
          <w:color w:val="00274C"/>
          <w:sz w:val="20"/>
          <w:szCs w:val="20"/>
          <w:u w:val="none"/>
        </w:rPr>
        <w:t xml:space="preserve">El motor puede sufrir daños si se pone en funcionamiento con nivel de aceite incorrecto.</w:t>
      </w:r>
    </w:p>
    <w:p>
      <w:pPr>
        <w:numPr>
          <w:ilvl w:val="0"/>
          <w:numId w:val="17529"/>
        </w:numPr>
        <w:spacing w:before="0" w:after="0" w:line="240" w:lineRule="auto"/>
        <w:jc w:val="left"/>
        <w:rPr>
          <w:color w:val="00274C"/>
          <w:sz w:val="20"/>
          <w:szCs w:val="20"/>
        </w:rPr>
      </w:pPr>
      <w:r>
        <w:rPr>
          <w:color w:val="00274C"/>
          <w:sz w:val="20"/>
          <w:szCs w:val="20"/>
          <w:u w:val="none"/>
        </w:rPr>
        <w:t xml:space="preserve">No supere el nivel MÁX ya que su combustión puede causar un aumento brusco de la velocidad de rotación.</w:t>
      </w:r>
    </w:p>
    <w:p>
      <w:pPr>
        <w:numPr>
          <w:ilvl w:val="0"/>
          <w:numId w:val="17529"/>
        </w:numPr>
        <w:spacing w:before="0" w:after="0" w:line="240" w:lineRule="auto"/>
        <w:jc w:val="left"/>
        <w:rPr>
          <w:color w:val="00274C"/>
          <w:sz w:val="20"/>
          <w:szCs w:val="20"/>
        </w:rPr>
      </w:pPr>
      <w:r>
        <w:rPr>
          <w:color w:val="00274C"/>
          <w:sz w:val="20"/>
          <w:szCs w:val="20"/>
          <w:u w:val="none"/>
        </w:rPr>
        <w:t xml:space="preserve">Use solo el aceite indicado para garantizar una protección adecuada, la eficiencia y la duración del motor.</w:t>
      </w:r>
    </w:p>
    <w:p>
      <w:pPr>
        <w:numPr>
          <w:ilvl w:val="0"/>
          <w:numId w:val="17529"/>
        </w:numPr>
        <w:spacing w:before="0" w:after="0" w:line="240" w:lineRule="auto"/>
        <w:jc w:val="left"/>
        <w:rPr>
          <w:color w:val="00274C"/>
          <w:sz w:val="20"/>
          <w:szCs w:val="20"/>
        </w:rPr>
      </w:pPr>
      <w:r>
        <w:rPr>
          <w:color w:val="00274C"/>
          <w:sz w:val="20"/>
          <w:szCs w:val="20"/>
          <w:u w:val="none"/>
        </w:rPr>
        <w:t xml:space="preserve">Utilizando el aceite de calidad inferior al descrito, la duración del motor se verá muy afectada.</w:t>
      </w:r>
    </w:p>
    <w:p>
      <w:pPr>
        <w:numPr>
          <w:ilvl w:val="0"/>
          <w:numId w:val="17529"/>
        </w:numPr>
        <w:spacing w:before="0" w:after="0" w:line="240" w:lineRule="auto"/>
        <w:jc w:val="left"/>
        <w:rPr>
          <w:color w:val="00274C"/>
          <w:sz w:val="20"/>
          <w:szCs w:val="20"/>
        </w:rPr>
      </w:pPr>
      <w:r>
        <w:rPr>
          <w:color w:val="00274C"/>
          <w:sz w:val="20"/>
          <w:szCs w:val="20"/>
          <w:u w:val="none"/>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99340" name="name65306284abc9cac0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046284abc9cac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29"/>
        </w:numPr>
        <w:spacing w:before="0" w:after="0" w:line="240" w:lineRule="auto"/>
        <w:jc w:val="left"/>
        <w:rPr>
          <w:color w:val="00274C"/>
          <w:sz w:val="20"/>
          <w:szCs w:val="20"/>
        </w:rPr>
      </w:pPr>
      <w:r>
        <w:rPr>
          <w:color w:val="00274C"/>
          <w:sz w:val="20"/>
          <w:szCs w:val="20"/>
          <w:u w:val="none"/>
        </w:rPr>
        <w:t xml:space="preserve">El contacto durante largo tiempo de la piel con el aceite gastado del motor, puede causar cáncer de piel.</w:t>
      </w:r>
    </w:p>
    <w:p>
      <w:pPr>
        <w:numPr>
          <w:ilvl w:val="0"/>
          <w:numId w:val="17529"/>
        </w:numPr>
        <w:spacing w:before="0" w:after="0" w:line="240" w:lineRule="auto"/>
        <w:jc w:val="left"/>
        <w:rPr>
          <w:color w:val="00274C"/>
          <w:sz w:val="20"/>
          <w:szCs w:val="20"/>
        </w:rPr>
      </w:pPr>
      <w:r>
        <w:rPr>
          <w:color w:val="00274C"/>
          <w:sz w:val="20"/>
          <w:szCs w:val="20"/>
          <w:u w:val="none"/>
        </w:rPr>
        <w:t xml:space="preserve">Si el contacto con el aceite fuera inevitable, lávese en cuanto pueda las manos cuidadosamente, con agua y jabón.</w:t>
      </w:r>
    </w:p>
    <w:p>
      <w:pPr>
        <w:numPr>
          <w:ilvl w:val="0"/>
          <w:numId w:val="17529"/>
        </w:numPr>
        <w:spacing w:before="0" w:after="0" w:line="240" w:lineRule="auto"/>
        <w:jc w:val="left"/>
        <w:rPr>
          <w:color w:val="00274C"/>
          <w:sz w:val="20"/>
          <w:szCs w:val="20"/>
        </w:rPr>
      </w:pPr>
      <w:r>
        <w:rPr>
          <w:color w:val="00274C"/>
          <w:sz w:val="20"/>
          <w:szCs w:val="20"/>
          <w:u w:val="none"/>
        </w:rPr>
        <w:t xml:space="preserve">Para la eliminación del aceite gastado consulte el  </w:t>
      </w:r>
      <w:r>
        <w:rPr>
          <w:b/>
          <w:bCs/>
          <w:color w:val="00274C"/>
          <w:sz w:val="20"/>
          <w:szCs w:val="20"/>
          <w:u w:val="none"/>
        </w:rPr>
        <w:t xml:space="preserve">Apar. CESE Y DESGUACE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Clasificación del aceite SAE</w:t>
      </w:r>
    </w:p>
    <w:p>
      <w:pPr>
        <w:numPr>
          <w:ilvl w:val="0"/>
          <w:numId w:val="17529"/>
        </w:numPr>
        <w:spacing w:before="0" w:after="0" w:line="240" w:lineRule="auto"/>
        <w:jc w:val="left"/>
        <w:rPr>
          <w:color w:val="00274C"/>
          <w:sz w:val="20"/>
          <w:szCs w:val="20"/>
        </w:rPr>
      </w:pPr>
      <w:r>
        <w:rPr>
          <w:color w:val="00274C"/>
          <w:sz w:val="20"/>
          <w:szCs w:val="20"/>
          <w:u w:val="none"/>
        </w:rPr>
        <w:t xml:space="preserve">Identifica los aceites según la viscosidad sin tener en cuenta ninguna otra característica de las cualidades.</w:t>
      </w:r>
    </w:p>
    <w:p>
      <w:pPr>
        <w:numPr>
          <w:ilvl w:val="0"/>
          <w:numId w:val="17529"/>
        </w:numPr>
        <w:spacing w:before="0" w:after="0" w:line="240" w:lineRule="auto"/>
        <w:jc w:val="left"/>
        <w:rPr>
          <w:color w:val="00274C"/>
          <w:sz w:val="20"/>
          <w:szCs w:val="20"/>
        </w:rPr>
      </w:pPr>
      <w:r>
        <w:rPr>
          <w:color w:val="00274C"/>
          <w:sz w:val="20"/>
          <w:szCs w:val="20"/>
          <w:u w:val="none"/>
        </w:rPr>
        <w:t xml:space="preserve">El código está formado por dos números con una </w:t>
      </w:r>
      <w:r>
        <w:rPr>
          <w:b/>
          <w:bCs/>
          <w:color w:val="00274C"/>
          <w:sz w:val="20"/>
          <w:szCs w:val="20"/>
          <w:u w:val="none"/>
        </w:rPr>
        <w:t xml:space="preserve">"W"</w:t>
      </w:r>
      <w:r>
        <w:rPr>
          <w:color w:val="00274C"/>
          <w:sz w:val="20"/>
          <w:szCs w:val="20"/>
          <w:u w:val="none"/>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ACEITE INDICADO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ESPECIFICACIONES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7529"/>
        </w:numPr>
        <w:spacing w:before="0" w:after="0" w:line="240" w:lineRule="auto"/>
        <w:jc w:val="left"/>
        <w:rPr>
          <w:color w:val="00274C"/>
          <w:sz w:val="20"/>
          <w:szCs w:val="20"/>
        </w:rPr>
      </w:pPr>
      <w:r>
        <w:rPr>
          <w:color w:val="00274C"/>
          <w:sz w:val="20"/>
          <w:szCs w:val="20"/>
          <w:u w:val="none"/>
        </w:rPr>
        <w:t xml:space="preserve">Los aceites Low SAPS con cenizas sulfatadas &lt;1% no se pueden usar con carburantes con contenido de azufre &gt;50 ppm.</w:t>
      </w:r>
    </w:p>
    <w:p>
      <w:pPr>
        <w:numPr>
          <w:ilvl w:val="0"/>
          <w:numId w:val="17529"/>
        </w:numPr>
        <w:spacing w:before="0" w:after="0" w:line="240" w:lineRule="auto"/>
        <w:jc w:val="left"/>
        <w:rPr>
          <w:color w:val="00274C"/>
          <w:sz w:val="20"/>
          <w:szCs w:val="20"/>
        </w:rPr>
      </w:pPr>
      <w:r>
        <w:rPr>
          <w:color w:val="00274C"/>
          <w:sz w:val="20"/>
          <w:szCs w:val="20"/>
          <w:u w:val="none"/>
        </w:rPr>
        <w:t xml:space="preserve">La filtración del aceite es extremadamente importante para un funcionamiento correcto y la lubricación adecuada; cambie con regularidad los filtros como se especifica en este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10088" name="name96846284abc9d32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76284abc9d32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29"/>
        </w:numPr>
        <w:spacing w:before="0" w:after="0" w:line="240" w:lineRule="auto"/>
        <w:jc w:val="left"/>
        <w:rPr>
          <w:color w:val="00274C"/>
          <w:sz w:val="20"/>
          <w:szCs w:val="20"/>
        </w:rPr>
      </w:pPr>
      <w:r>
        <w:rPr>
          <w:color w:val="00274C"/>
          <w:sz w:val="20"/>
          <w:szCs w:val="20"/>
          <w:u w:val="none"/>
        </w:rPr>
        <w:t xml:space="preserve">El uso de otro tipo de carburante podría dañar el motor. No use carburante diésel sucio ni mezclas de carburante diésel y agua, ya que esto provocaría graves daños en el motor.</w:t>
      </w:r>
    </w:p>
    <w:p>
      <w:pPr>
        <w:numPr>
          <w:ilvl w:val="0"/>
          <w:numId w:val="17529"/>
        </w:numPr>
        <w:spacing w:before="0" w:after="0" w:line="240" w:lineRule="auto"/>
        <w:jc w:val="left"/>
        <w:rPr>
          <w:color w:val="00274C"/>
          <w:sz w:val="20"/>
          <w:szCs w:val="20"/>
        </w:rPr>
      </w:pPr>
      <w:r>
        <w:rPr>
          <w:b/>
          <w:bCs/>
          <w:color w:val="00274C"/>
          <w:sz w:val="20"/>
          <w:szCs w:val="20"/>
          <w:u w:val="none"/>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08857" name="name66336284abc9da08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076284abc9da0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29"/>
        </w:numPr>
        <w:spacing w:before="0" w:after="0" w:line="240" w:lineRule="auto"/>
        <w:jc w:val="left"/>
        <w:rPr>
          <w:color w:val="00274C"/>
          <w:sz w:val="20"/>
          <w:szCs w:val="20"/>
        </w:rPr>
      </w:pPr>
      <w:r>
        <w:rPr>
          <w:color w:val="00274C"/>
          <w:sz w:val="20"/>
          <w:szCs w:val="20"/>
          <w:u w:val="none"/>
        </w:rPr>
        <w:t xml:space="preserve">El uso de un carburante limpio previene el atasco de la instalación de inyección. Limpie inmediatamente cualquier pérdida de carburante durante el reabastecimiento.</w:t>
      </w:r>
    </w:p>
    <w:p>
      <w:pPr>
        <w:numPr>
          <w:ilvl w:val="0"/>
          <w:numId w:val="17529"/>
        </w:numPr>
        <w:spacing w:before="0" w:after="0" w:line="240" w:lineRule="auto"/>
        <w:jc w:val="left"/>
        <w:rPr>
          <w:color w:val="00274C"/>
          <w:sz w:val="20"/>
          <w:szCs w:val="20"/>
        </w:rPr>
      </w:pPr>
      <w:r>
        <w:rPr>
          <w:color w:val="00274C"/>
          <w:sz w:val="20"/>
          <w:szCs w:val="20"/>
          <w:u w:val="none"/>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(contenido máx. biodiésel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OTAN (NATO) F-54, equivalente al carburante diésel de acuerdo con 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Diésel invernal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u w:val="none"/>
        </w:rPr>
        <w:br/>
        <w:t xml:space="preserve">Motores KDI de inyección mecánica certificados Tier 3 – Stage IIIA (con y sin EGR)</w:t>
      </w:r>
    </w:p>
    <w:p>
      <w:pPr>
        <w:numPr>
          <w:ilvl w:val="0"/>
          <w:numId w:val="17529"/>
        </w:numPr>
        <w:spacing w:before="0" w:after="0" w:line="240" w:lineRule="auto"/>
        <w:jc w:val="left"/>
        <w:rPr>
          <w:color w:val="00274C"/>
          <w:sz w:val="20"/>
          <w:szCs w:val="20"/>
        </w:rPr>
      </w:pPr>
      <w:r>
        <w:rPr>
          <w:color w:val="00274C"/>
          <w:sz w:val="20"/>
          <w:szCs w:val="20"/>
          <w:u w:val="none"/>
        </w:rPr>
        <w:b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15 mg/kg (ppm).</w:t>
      </w:r>
      <w:r>
        <w:rPr>
          <w:color w:val="00274C"/>
          <w:sz w:val="20"/>
          <w:szCs w:val="20"/>
          <w:u w:val="none"/>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 Con un alto contenido de azufre en el carburante, esto puede ocurrir a las 125 horas. No utilice aceites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Motores KDI de inyección mecánica no certificados (motores no EGR)</w:t>
      </w:r>
    </w:p>
    <w:p>
      <w:pPr>
        <w:numPr>
          <w:ilvl w:val="0"/>
          <w:numId w:val="17529"/>
        </w:numPr>
        <w:spacing w:before="0" w:after="0" w:line="240" w:lineRule="auto"/>
        <w:jc w:val="left"/>
        <w:rPr>
          <w:color w:val="00274C"/>
          <w:sz w:val="20"/>
          <w:szCs w:val="20"/>
        </w:rPr>
      </w:pPr>
      <w:r>
        <w:rPr>
          <w:color w:val="00274C"/>
          <w:sz w:val="20"/>
          <w:szCs w:val="20"/>
          <w:u w:val="none"/>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u w:val="none"/>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para bajas temperaturas</w:t>
      </w:r>
    </w:p>
    <w:p>
      <w:pPr>
        <w:numPr>
          <w:ilvl w:val="0"/>
          <w:numId w:val="17529"/>
        </w:numPr>
        <w:spacing w:before="0" w:after="0" w:line="240" w:lineRule="auto"/>
        <w:jc w:val="left"/>
        <w:rPr>
          <w:color w:val="00274C"/>
          <w:sz w:val="20"/>
          <w:szCs w:val="20"/>
        </w:rPr>
      </w:pPr>
      <w:r>
        <w:rPr>
          <w:color w:val="00274C"/>
          <w:sz w:val="20"/>
          <w:szCs w:val="20"/>
          <w:u w:val="none"/>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u w:val="none"/>
        </w:rPr>
        <w:t xml:space="preserve">Tab. 2.3.</w:t>
      </w:r>
    </w:p>
    <w:p>
      <w:pPr>
        <w:numPr>
          <w:ilvl w:val="0"/>
          <w:numId w:val="17529"/>
        </w:numPr>
        <w:spacing w:before="0" w:after="0" w:line="240" w:lineRule="auto"/>
        <w:jc w:val="left"/>
        <w:rPr>
          <w:color w:val="00274C"/>
          <w:sz w:val="20"/>
          <w:szCs w:val="20"/>
        </w:rPr>
      </w:pPr>
      <w:r>
        <w:rPr>
          <w:color w:val="00274C"/>
          <w:sz w:val="20"/>
          <w:szCs w:val="20"/>
          <w:u w:val="none"/>
        </w:rPr>
        <w:t xml:space="preserve">Estos combustibles reducen la formación de parafina en el diésel a bajas temperaturas</w:t>
      </w:r>
    </w:p>
    <w:p>
      <w:pPr>
        <w:numPr>
          <w:ilvl w:val="0"/>
          <w:numId w:val="17529"/>
        </w:numPr>
        <w:spacing w:before="0" w:after="0" w:line="240" w:lineRule="auto"/>
        <w:jc w:val="left"/>
        <w:rPr>
          <w:color w:val="00274C"/>
          <w:sz w:val="20"/>
          <w:szCs w:val="20"/>
        </w:rPr>
      </w:pPr>
      <w:r>
        <w:rPr>
          <w:color w:val="00274C"/>
          <w:sz w:val="20"/>
          <w:szCs w:val="20"/>
          <w:u w:val="none"/>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Carburante Biodiésel</w:t>
      </w:r>
    </w:p>
    <w:p>
      <w:pPr>
        <w:numPr>
          <w:ilvl w:val="0"/>
          <w:numId w:val="17529"/>
        </w:numPr>
        <w:spacing w:before="0" w:after="0" w:line="240" w:lineRule="auto"/>
        <w:jc w:val="left"/>
        <w:rPr>
          <w:color w:val="00274C"/>
          <w:sz w:val="20"/>
          <w:szCs w:val="20"/>
        </w:rPr>
      </w:pPr>
      <w:r>
        <w:rPr>
          <w:color w:val="00274C"/>
          <w:sz w:val="20"/>
          <w:szCs w:val="20"/>
          <w:u w:val="none"/>
        </w:rPr>
        <w:t xml:space="preserve">Los carburantes que contienen 10% de éster metílico o B10, son adecuados para el uso en este motor siempre que cumplan con las especificaciones enumeradas en la </w:t>
      </w:r>
      <w:r>
        <w:rPr>
          <w:b/>
          <w:bCs/>
          <w:color w:val="00274C"/>
          <w:sz w:val="20"/>
          <w:szCs w:val="20"/>
          <w:u w:val="none"/>
        </w:rPr>
        <w:t xml:space="preserve">Tab. 2.3.</w:t>
      </w:r>
    </w:p>
    <w:p>
      <w:pPr>
        <w:numPr>
          <w:ilvl w:val="0"/>
          <w:numId w:val="17529"/>
        </w:numPr>
        <w:spacing w:before="0" w:after="0" w:line="240" w:lineRule="auto"/>
        <w:jc w:val="left"/>
        <w:rPr>
          <w:color w:val="00274C"/>
          <w:sz w:val="20"/>
          <w:szCs w:val="20"/>
        </w:rPr>
      </w:pPr>
      <w:r>
        <w:rPr>
          <w:b/>
          <w:bCs/>
          <w:color w:val="00274C"/>
          <w:sz w:val="20"/>
          <w:szCs w:val="20"/>
          <w:u w:val="none"/>
        </w:rPr>
        <w:t xml:space="preserve">NO USE</w:t>
      </w:r>
      <w:r>
        <w:rPr>
          <w:color w:val="00274C"/>
          <w:sz w:val="20"/>
          <w:szCs w:val="20"/>
          <w:u w:val="none"/>
        </w:rPr>
        <w:t xml:space="preserve"> aceite vegetal como biocombustible para este motor.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BIODIÉSEL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de acuerdo con EN 14214 (solo permitido para mezclar con combustible diésel a un máximo del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Carburantes sintéticos: GTL, CTL, BTL, HV</w:t>
      </w:r>
      <w:r>
        <w:rPr>
          <w:color w:val="00274C"/>
          <w:sz w:val="20"/>
          <w:szCs w:val="20"/>
          <w:u w:val="none"/>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u w:val="none"/>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Carburantes no aptos para carretera</w:t>
      </w:r>
    </w:p>
    <w:p>
      <w:pPr>
        <w:widowControl w:val="on"/>
        <w:pBdr/>
        <w:spacing w:before="0" w:after="0" w:line="262" w:lineRule="auto"/>
        <w:ind w:left="0" w:right="0"/>
        <w:jc w:val="left"/>
      </w:pPr>
      <w:r>
        <w:rPr>
          <w:color w:val="00274C"/>
          <w:sz w:val="20"/>
          <w:szCs w:val="20"/>
          <w:u w:val="none"/>
        </w:rPr>
        <w:b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u w:val="none"/>
        </w:rPr>
        <w:br/>
        <w:t xml:space="preserve">Los siguientes límites se aplican para estos parámetros: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PARÁMETRO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 LÍMITE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Índice de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Densidad del carburante a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Contenido de azufre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máx.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Combustibles para reactores</w:t>
      </w:r>
      <w:r>
        <w:rPr>
          <w:i/>
          <w:iCs/>
          <w:color w:val="00274C"/>
          <w:sz w:val="20"/>
          <w:szCs w:val="20"/>
          <w:u w:val="none"/>
        </w:rPr>
        <w:br/>
        <w:t xml:space="preserve">Solo para motores no certificados KDI De- Contented de inyección mecánica (motores no EGR).</w:t>
      </w:r>
      <w:r>
        <w:rPr>
          <w:color w:val="00274C"/>
          <w:sz w:val="20"/>
          <w:szCs w:val="20"/>
          <w:u w:val="none"/>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(queroseno, designación OTAN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(queroseno, designación militar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(queroseno, designación OTAN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(queroseno, designación militar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(queroseno, designación OTAN (NATO), equivalente a F-34/F-35 con aditivos)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(queroseno para aviación civil)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(queroseno, designación OTAN (NATO), 1:1 mezcla de F-54 y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Instrucciones de instalación relacionadas con las emisiones</w:t>
      </w:r>
      <w:r>
        <w:rPr>
          <w:color w:val="00274C"/>
          <w:sz w:val="20"/>
          <w:szCs w:val="20"/>
          <w:u w:val="none"/>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OAT (Organic Acid Technology) con bajo contenido de silicatos: </w:t>
            </w:r>
            <w:r>
              <w:rPr>
                <w:b/>
                <w:bCs/>
                <w:color w:val="00274C"/>
                <w:position w:val="-2"/>
                <w:sz w:val="20"/>
                <w:szCs w:val="20"/>
                <w:u w:val="none"/>
              </w:rPr>
              <w:t xml:space="preserve">ASTM D-3306 D-6210</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HOAT (Hybrid Organic Acid Technology) con bajo contenido de silicatos: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107252" name="name41576284abc9ebd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216284abc9ebd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u w:val="none"/>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u w:val="none"/>
        </w:rPr>
        <w:t xml:space="preserve">Batería no suministrada por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BATERÍAS RECOMENDADAS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DE BATERÍA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529"/>
              </w:numPr>
              <w:spacing w:before="0" w:after="0" w:line="262" w:lineRule="auto"/>
              <w:jc w:val="left"/>
              <w:rPr>
                <w:color w:val="00274C"/>
                <w:sz w:val="20"/>
                <w:szCs w:val="20"/>
              </w:rPr>
            </w:pPr>
            <w:r>
              <w:rPr>
                <w:color w:val="00274C"/>
                <w:position w:val="-2"/>
                <w:sz w:val="20"/>
                <w:szCs w:val="20"/>
                <w:u w:val="none"/>
              </w:rPr>
              <w:t xml:space="preserve">El uso previsto del motor es el combinado con la máquina en la cual está instalado.</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Un uso diferente del especificado por </w:t>
            </w:r>
            <w:r>
              <w:rPr>
                <w:b/>
                <w:bCs/>
                <w:color w:val="00274C"/>
                <w:position w:val="-2"/>
                <w:sz w:val="20"/>
                <w:szCs w:val="20"/>
                <w:u w:val="none"/>
              </w:rPr>
              <w:t xml:space="preserve">KOHLER</w:t>
            </w:r>
            <w:r>
              <w:rPr>
                <w:color w:val="00274C"/>
                <w:position w:val="-2"/>
                <w:sz w:val="20"/>
                <w:szCs w:val="20"/>
                <w:u w:val="none"/>
              </w:rPr>
              <w:t xml:space="preserve"> dentro de este manual se considerará impropio.</w:t>
            </w:r>
          </w:p>
          <w:p>
            <w:pPr>
              <w:numPr>
                <w:ilvl w:val="0"/>
                <w:numId w:val="175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hace cargo de ninguna responsabilidad por cualquier tipo de variación en el motor que no esté descrita en este manual, efectuada por personal no autorizado por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Si se usa el motor correctamente, se cumplen rigurosamente con las normas mencionadas y se aplican estrictamente todas las precauciones indicadas, se evitará el peligro de accidentes.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La persona que efectúe las operaciones de uso y mantenimiento del motor debe utilizar los dispositivos de seguridad y los equipos de protección individual.</w:t>
            </w:r>
          </w:p>
          <w:p>
            <w:pPr>
              <w:numPr>
                <w:ilvl w:val="0"/>
                <w:numId w:val="175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responsabiliza de forma objetiva o subjetiva en caso de que no se apliquen ni se respeten las normas de comportamiento citadas en este manual.</w:t>
            </w:r>
          </w:p>
          <w:p>
            <w:pPr>
              <w:numPr>
                <w:ilvl w:val="0"/>
                <w:numId w:val="175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u w:val="none"/>
        </w:rPr>
        <w:t xml:space="preserve">3.2.1 Notas para el fabricante</w:t>
      </w:r>
    </w:p>
    <w:p>
      <w:pPr>
        <w:numPr>
          <w:ilvl w:val="0"/>
          <w:numId w:val="17529"/>
        </w:numPr>
        <w:spacing w:before="0" w:after="0" w:line="240" w:lineRule="auto"/>
        <w:jc w:val="left"/>
        <w:rPr>
          <w:color w:val="00274C"/>
          <w:sz w:val="20"/>
          <w:szCs w:val="20"/>
        </w:rPr>
      </w:pPr>
      <w:r>
        <w:rPr>
          <w:color w:val="00274C"/>
          <w:sz w:val="20"/>
          <w:szCs w:val="20"/>
          <w:u w:val="none"/>
        </w:rPr>
        <w:t xml:space="preserve">En la fase de colocación de los motores </w:t>
      </w:r>
      <w:r>
        <w:rPr>
          <w:b/>
          <w:bCs/>
          <w:color w:val="00274C"/>
          <w:sz w:val="20"/>
          <w:szCs w:val="20"/>
          <w:u w:val="none"/>
        </w:rPr>
        <w:t xml:space="preserve">KDI</w:t>
      </w:r>
      <w:r>
        <w:rPr>
          <w:color w:val="00274C"/>
          <w:sz w:val="20"/>
          <w:szCs w:val="20"/>
          <w:u w:val="none"/>
        </w:rPr>
        <w:t xml:space="preserve"> tenga en cuenta que cualquier variación en los sistemas de funcionamiento conlleva graves anomalías del motor.</w:t>
      </w:r>
    </w:p>
    <w:p>
      <w:pPr>
        <w:numPr>
          <w:ilvl w:val="0"/>
          <w:numId w:val="17529"/>
        </w:numPr>
        <w:spacing w:before="0" w:after="0" w:line="240" w:lineRule="auto"/>
        <w:jc w:val="left"/>
        <w:rPr>
          <w:color w:val="00274C"/>
          <w:sz w:val="20"/>
          <w:szCs w:val="20"/>
        </w:rPr>
      </w:pPr>
      <w:r>
        <w:rPr>
          <w:color w:val="00274C"/>
          <w:sz w:val="20"/>
          <w:szCs w:val="20"/>
          <w:u w:val="none"/>
        </w:rPr>
        <w:t xml:space="preserve">Deberá comprobarse su optimización de antemano, en las salas de pruebas de </w:t>
      </w:r>
      <w:r>
        <w:rPr>
          <w:b/>
          <w:bCs/>
          <w:color w:val="00274C"/>
          <w:sz w:val="20"/>
          <w:szCs w:val="20"/>
          <w:u w:val="none"/>
        </w:rPr>
        <w:t xml:space="preserve">KOHLER</w:t>
      </w:r>
      <w:r>
        <w:rPr>
          <w:color w:val="00274C"/>
          <w:sz w:val="20"/>
          <w:szCs w:val="20"/>
          <w:u w:val="none"/>
        </w:rPr>
        <w:t xml:space="preserve"> .</w:t>
      </w:r>
    </w:p>
    <w:p>
      <w:pPr>
        <w:numPr>
          <w:ilvl w:val="0"/>
          <w:numId w:val="17529"/>
        </w:numPr>
        <w:spacing w:before="0" w:after="0" w:line="240" w:lineRule="auto"/>
        <w:jc w:val="left"/>
        <w:rPr>
          <w:color w:val="00274C"/>
          <w:sz w:val="20"/>
          <w:szCs w:val="20"/>
        </w:rPr>
      </w:pPr>
      <w:r>
        <w:rPr>
          <w:color w:val="00274C"/>
          <w:sz w:val="20"/>
          <w:szCs w:val="20"/>
          <w:u w:val="none"/>
        </w:rPr>
        <w:t xml:space="preserve">En caso de que </w:t>
      </w:r>
      <w:r>
        <w:rPr>
          <w:b/>
          <w:bCs/>
          <w:color w:val="00274C"/>
          <w:sz w:val="20"/>
          <w:szCs w:val="20"/>
          <w:u w:val="none"/>
        </w:rPr>
        <w:t xml:space="preserve">KOHLER</w:t>
      </w:r>
      <w:r>
        <w:rPr>
          <w:color w:val="00274C"/>
          <w:sz w:val="20"/>
          <w:szCs w:val="20"/>
          <w:u w:val="none"/>
        </w:rPr>
        <w:t xml:space="preserve"> no apruebe dicho tipo de modificación, queda eximida de las anomalías de funcionamiento y de los posibles daños que pueda sufrir el motor</w:t>
      </w:r>
    </w:p>
    <w:p>
      <w:pPr>
        <w:numPr>
          <w:ilvl w:val="0"/>
          <w:numId w:val="17529"/>
        </w:numPr>
        <w:spacing w:before="0" w:after="0" w:line="240" w:lineRule="auto"/>
        <w:jc w:val="left"/>
        <w:rPr>
          <w:color w:val="00274C"/>
          <w:sz w:val="20"/>
          <w:szCs w:val="20"/>
        </w:rPr>
      </w:pPr>
      <w:r>
        <w:rPr>
          <w:color w:val="00274C"/>
          <w:sz w:val="20"/>
          <w:szCs w:val="20"/>
          <w:u w:val="none"/>
        </w:rPr>
        <w:t xml:space="preserve">El motor puede ensamblarse en una máquina solo por personal debidamente instruido por </w:t>
      </w:r>
      <w:r>
        <w:rPr>
          <w:b/>
          <w:bCs/>
          <w:color w:val="00274C"/>
          <w:sz w:val="20"/>
          <w:szCs w:val="20"/>
          <w:u w:val="none"/>
        </w:rPr>
        <w:t xml:space="preserve">KOHLER</w:t>
      </w:r>
      <w:r>
        <w:rPr>
          <w:color w:val="00274C"/>
          <w:sz w:val="20"/>
          <w:szCs w:val="20"/>
          <w:u w:val="none"/>
        </w:rPr>
        <w:t xml:space="preserve"> y que trabaje según los manuales que existen.</w:t>
      </w:r>
    </w:p>
    <w:p>
      <w:pPr>
        <w:numPr>
          <w:ilvl w:val="0"/>
          <w:numId w:val="17529"/>
        </w:numPr>
        <w:spacing w:before="0" w:after="0" w:line="240" w:lineRule="auto"/>
        <w:jc w:val="left"/>
        <w:rPr>
          <w:color w:val="00274C"/>
          <w:sz w:val="20"/>
          <w:szCs w:val="20"/>
        </w:rPr>
      </w:pPr>
      <w:r>
        <w:rPr>
          <w:color w:val="00274C"/>
          <w:sz w:val="20"/>
          <w:szCs w:val="20"/>
          <w:u w:val="none"/>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u w:val="none"/>
        </w:rPr>
        <w:t xml:space="preserve">KOHLER</w:t>
      </w:r>
      <w:r>
        <w:rPr>
          <w:color w:val="00274C"/>
          <w:sz w:val="20"/>
          <w:szCs w:val="20"/>
          <w:u w:val="none"/>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Notas para el usuario final</w:t>
      </w:r>
    </w:p>
    <w:p>
      <w:pPr>
        <w:numPr>
          <w:ilvl w:val="0"/>
          <w:numId w:val="17529"/>
        </w:numPr>
        <w:spacing w:before="0" w:after="0" w:line="240" w:lineRule="auto"/>
        <w:jc w:val="left"/>
        <w:rPr>
          <w:color w:val="00274C"/>
          <w:sz w:val="20"/>
          <w:szCs w:val="20"/>
        </w:rPr>
      </w:pPr>
      <w:r>
        <w:rPr>
          <w:color w:val="00274C"/>
          <w:sz w:val="20"/>
          <w:szCs w:val="20"/>
          <w:u w:val="none"/>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17529"/>
        </w:numPr>
        <w:spacing w:before="0" w:after="0" w:line="240" w:lineRule="auto"/>
        <w:jc w:val="left"/>
        <w:rPr>
          <w:color w:val="00274C"/>
          <w:sz w:val="20"/>
          <w:szCs w:val="20"/>
        </w:rPr>
      </w:pPr>
      <w:r>
        <w:rPr>
          <w:color w:val="00274C"/>
          <w:sz w:val="20"/>
          <w:szCs w:val="20"/>
          <w:u w:val="none"/>
        </w:rPr>
        <w:t xml:space="preserve">Lea atentamente estas instrucciones. De lo contrario se puede causar graves peligros para su propia seguridad y salud y para la de las personas que se encuentren cerca de la máquina.</w:t>
      </w:r>
    </w:p>
    <w:p>
      <w:pPr>
        <w:numPr>
          <w:ilvl w:val="0"/>
          <w:numId w:val="17529"/>
        </w:numPr>
        <w:spacing w:before="0" w:after="0" w:line="240" w:lineRule="auto"/>
        <w:jc w:val="left"/>
        <w:rPr>
          <w:color w:val="00274C"/>
          <w:sz w:val="20"/>
          <w:szCs w:val="20"/>
        </w:rPr>
      </w:pPr>
      <w:r>
        <w:rPr>
          <w:color w:val="00274C"/>
          <w:sz w:val="20"/>
          <w:szCs w:val="20"/>
          <w:u w:val="none"/>
        </w:rPr>
        <w:t xml:space="preserve">Cuando arranque asegúrese de que el motor esté en posición horizontal, salvo que se especifique de modo contrario.</w:t>
      </w:r>
    </w:p>
    <w:p>
      <w:pPr>
        <w:numPr>
          <w:ilvl w:val="0"/>
          <w:numId w:val="17529"/>
        </w:numPr>
        <w:spacing w:before="0" w:after="0" w:line="240" w:lineRule="auto"/>
        <w:jc w:val="left"/>
        <w:rPr>
          <w:color w:val="00274C"/>
          <w:sz w:val="20"/>
          <w:szCs w:val="20"/>
        </w:rPr>
      </w:pPr>
      <w:r>
        <w:rPr>
          <w:color w:val="00274C"/>
          <w:sz w:val="20"/>
          <w:szCs w:val="20"/>
          <w:u w:val="none"/>
        </w:rPr>
        <w:t xml:space="preserve">Compruebe la estabilidad de la máquina para evitar el riesgo de vuelco.</w:t>
      </w:r>
    </w:p>
    <w:p>
      <w:pPr>
        <w:numPr>
          <w:ilvl w:val="0"/>
          <w:numId w:val="17529"/>
        </w:numPr>
        <w:spacing w:before="0" w:after="0" w:line="240" w:lineRule="auto"/>
        <w:jc w:val="left"/>
        <w:rPr>
          <w:color w:val="00274C"/>
          <w:sz w:val="20"/>
          <w:szCs w:val="20"/>
        </w:rPr>
      </w:pPr>
      <w:r>
        <w:rPr>
          <w:color w:val="00274C"/>
          <w:sz w:val="20"/>
          <w:szCs w:val="20"/>
          <w:u w:val="none"/>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17529"/>
        </w:numPr>
        <w:spacing w:before="0" w:after="0" w:line="240" w:lineRule="auto"/>
        <w:jc w:val="left"/>
        <w:rPr>
          <w:color w:val="00274C"/>
          <w:sz w:val="20"/>
          <w:szCs w:val="20"/>
        </w:rPr>
      </w:pPr>
      <w:r>
        <w:rPr>
          <w:color w:val="00274C"/>
          <w:sz w:val="20"/>
          <w:szCs w:val="20"/>
          <w:u w:val="none"/>
        </w:rPr>
        <w:t xml:space="preserve">Para prevenir el riesgo de incendio mantener la máquina a la distancia de al menos un metro de edificios o de otras máquinas.</w:t>
      </w:r>
    </w:p>
    <w:p>
      <w:pPr>
        <w:numPr>
          <w:ilvl w:val="0"/>
          <w:numId w:val="17529"/>
        </w:numPr>
        <w:spacing w:before="0" w:after="0" w:line="240" w:lineRule="auto"/>
        <w:jc w:val="left"/>
        <w:rPr>
          <w:color w:val="00274C"/>
          <w:sz w:val="20"/>
          <w:szCs w:val="20"/>
        </w:rPr>
      </w:pPr>
      <w:r>
        <w:rPr>
          <w:color w:val="00274C"/>
          <w:sz w:val="20"/>
          <w:szCs w:val="20"/>
          <w:u w:val="none"/>
        </w:rPr>
        <w:t xml:space="preserve">Los niños y los animales deben mantenerse a una distancia prudencial de las máquinas para evitar peligros producidos por su funcionamiento.</w:t>
      </w:r>
    </w:p>
    <w:p>
      <w:pPr>
        <w:numPr>
          <w:ilvl w:val="0"/>
          <w:numId w:val="17529"/>
        </w:numPr>
        <w:spacing w:before="0" w:after="0" w:line="240" w:lineRule="auto"/>
        <w:jc w:val="left"/>
        <w:rPr>
          <w:color w:val="00274C"/>
          <w:sz w:val="20"/>
          <w:szCs w:val="20"/>
        </w:rPr>
      </w:pPr>
      <w:r>
        <w:rPr>
          <w:color w:val="00274C"/>
          <w:sz w:val="20"/>
          <w:szCs w:val="20"/>
          <w:u w:val="none"/>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17529"/>
        </w:numPr>
        <w:spacing w:before="0" w:after="0" w:line="240" w:lineRule="auto"/>
        <w:jc w:val="left"/>
        <w:rPr>
          <w:color w:val="00274C"/>
          <w:sz w:val="20"/>
          <w:szCs w:val="20"/>
        </w:rPr>
      </w:pPr>
      <w:r>
        <w:rPr>
          <w:color w:val="00274C"/>
          <w:sz w:val="20"/>
          <w:szCs w:val="20"/>
          <w:u w:val="none"/>
        </w:rPr>
        <w:t xml:space="preserve">El combustible y el aceite son muy inflamables, su repostado debe efectuarse con el motor apagado. Cuando arranque, el motor debe estar limpio de residuos de combustible.</w:t>
      </w:r>
    </w:p>
    <w:p>
      <w:pPr>
        <w:numPr>
          <w:ilvl w:val="0"/>
          <w:numId w:val="17529"/>
        </w:numPr>
        <w:spacing w:before="0" w:after="0" w:line="240" w:lineRule="auto"/>
        <w:jc w:val="left"/>
        <w:rPr>
          <w:color w:val="00274C"/>
          <w:sz w:val="20"/>
          <w:szCs w:val="20"/>
        </w:rPr>
      </w:pPr>
      <w:r>
        <w:rPr>
          <w:color w:val="00274C"/>
          <w:sz w:val="20"/>
          <w:szCs w:val="20"/>
          <w:u w:val="none"/>
        </w:rPr>
        <w:t xml:space="preserve">Asegúrese de que los posibles paneles fonoabsorbentes y el terreno en el cual se encuentra la máquina no contenga residuos de combustible.</w:t>
      </w:r>
    </w:p>
    <w:p>
      <w:pPr>
        <w:numPr>
          <w:ilvl w:val="0"/>
          <w:numId w:val="17529"/>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de repostado solo al aire libre o en ambientes con buena ventilación.</w:t>
      </w:r>
    </w:p>
    <w:p>
      <w:pPr>
        <w:numPr>
          <w:ilvl w:val="0"/>
          <w:numId w:val="17529"/>
        </w:numPr>
        <w:spacing w:before="0" w:after="0" w:line="240" w:lineRule="auto"/>
        <w:jc w:val="left"/>
        <w:rPr>
          <w:color w:val="00274C"/>
          <w:sz w:val="20"/>
          <w:szCs w:val="20"/>
        </w:rPr>
      </w:pPr>
      <w:r>
        <w:rPr>
          <w:color w:val="00274C"/>
          <w:sz w:val="20"/>
          <w:szCs w:val="20"/>
          <w:u w:val="none"/>
        </w:rPr>
        <w:t xml:space="preserve">No fume ni use llamas libres durante el repostado.</w:t>
      </w:r>
    </w:p>
    <w:p>
      <w:pPr>
        <w:numPr>
          <w:ilvl w:val="0"/>
          <w:numId w:val="17529"/>
        </w:numPr>
        <w:spacing w:before="0" w:after="0" w:line="240" w:lineRule="auto"/>
        <w:jc w:val="left"/>
        <w:rPr>
          <w:color w:val="00274C"/>
          <w:sz w:val="20"/>
          <w:szCs w:val="20"/>
        </w:rPr>
      </w:pPr>
      <w:r>
        <w:rPr>
          <w:color w:val="00274C"/>
          <w:sz w:val="20"/>
          <w:szCs w:val="20"/>
          <w:u w:val="none"/>
        </w:rPr>
        <w:t xml:space="preserve">Durante el funcionamiento la superficie del motor alcanza temperaturas que pueden ser peligrosas, en especial debe evitar cualquier tipo de contacto con el sistema de escape de humos.</w:t>
      </w:r>
    </w:p>
    <w:p>
      <w:pPr>
        <w:numPr>
          <w:ilvl w:val="0"/>
          <w:numId w:val="17529"/>
        </w:numPr>
        <w:spacing w:before="0" w:after="0" w:line="240" w:lineRule="auto"/>
        <w:jc w:val="left"/>
        <w:rPr>
          <w:color w:val="00274C"/>
          <w:sz w:val="20"/>
          <w:szCs w:val="20"/>
        </w:rPr>
      </w:pPr>
      <w:r>
        <w:rPr>
          <w:color w:val="00274C"/>
          <w:sz w:val="20"/>
          <w:szCs w:val="20"/>
          <w:u w:val="none"/>
        </w:rPr>
        <w:t xml:space="preserve">Antes de realizar cualquier tipo de operación en el motor, apáguelo y espere a que alcance la temperatura ambiente.</w:t>
      </w:r>
    </w:p>
    <w:p>
      <w:pPr>
        <w:numPr>
          <w:ilvl w:val="0"/>
          <w:numId w:val="17529"/>
        </w:numPr>
        <w:spacing w:before="0" w:after="0" w:line="240" w:lineRule="auto"/>
        <w:jc w:val="left"/>
        <w:rPr>
          <w:color w:val="00274C"/>
          <w:sz w:val="20"/>
          <w:szCs w:val="20"/>
        </w:rPr>
      </w:pPr>
      <w:r>
        <w:rPr>
          <w:color w:val="00274C"/>
          <w:sz w:val="20"/>
          <w:szCs w:val="20"/>
          <w:u w:val="none"/>
        </w:rPr>
        <w:t xml:space="preserve">Abra siempre el tapón del radiador o del recipiente de expansión con cuidado y lleve vestuario y gafas de protección.</w:t>
      </w:r>
    </w:p>
    <w:p>
      <w:pPr>
        <w:numPr>
          <w:ilvl w:val="0"/>
          <w:numId w:val="17529"/>
        </w:numPr>
        <w:spacing w:before="0" w:after="0" w:line="240" w:lineRule="auto"/>
        <w:jc w:val="left"/>
        <w:rPr>
          <w:color w:val="00274C"/>
          <w:sz w:val="20"/>
          <w:szCs w:val="20"/>
        </w:rPr>
      </w:pPr>
      <w:r>
        <w:rPr>
          <w:color w:val="00274C"/>
          <w:sz w:val="20"/>
          <w:szCs w:val="20"/>
          <w:u w:val="none"/>
        </w:rPr>
        <w:t xml:space="preserve">El circuito de refrigeración con líquido está con presión, no efectúe controles antes de que el motor se encuentre a temperatura ambiente.</w:t>
      </w:r>
    </w:p>
    <w:p>
      <w:pPr>
        <w:numPr>
          <w:ilvl w:val="0"/>
          <w:numId w:val="17529"/>
        </w:numPr>
        <w:spacing w:before="0" w:after="0" w:line="240" w:lineRule="auto"/>
        <w:jc w:val="left"/>
        <w:rPr>
          <w:color w:val="00274C"/>
          <w:sz w:val="20"/>
          <w:szCs w:val="20"/>
        </w:rPr>
      </w:pPr>
      <w:r>
        <w:rPr>
          <w:color w:val="00274C"/>
          <w:sz w:val="20"/>
          <w:szCs w:val="20"/>
          <w:u w:val="none"/>
        </w:rPr>
        <w:t xml:space="preserve">Donde esté previsto que esté instalado un electroventilador no se acerque al mismo si el motor está caliente ya que podría ponerse en funcionamiento incluso con el motor apagado.</w:t>
      </w:r>
    </w:p>
    <w:p>
      <w:pPr>
        <w:numPr>
          <w:ilvl w:val="0"/>
          <w:numId w:val="17529"/>
        </w:numPr>
        <w:spacing w:before="0" w:after="0" w:line="240" w:lineRule="auto"/>
        <w:jc w:val="left"/>
        <w:rPr>
          <w:color w:val="00274C"/>
          <w:sz w:val="20"/>
          <w:szCs w:val="20"/>
        </w:rPr>
      </w:pPr>
      <w:r>
        <w:rPr>
          <w:color w:val="00274C"/>
          <w:sz w:val="20"/>
          <w:szCs w:val="20"/>
          <w:u w:val="none"/>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17529"/>
        </w:numPr>
        <w:spacing w:before="0" w:after="0" w:line="240" w:lineRule="auto"/>
        <w:jc w:val="left"/>
        <w:rPr>
          <w:color w:val="00274C"/>
          <w:sz w:val="20"/>
          <w:szCs w:val="20"/>
        </w:rPr>
      </w:pPr>
      <w:r>
        <w:rPr>
          <w:color w:val="00274C"/>
          <w:sz w:val="20"/>
          <w:szCs w:val="20"/>
          <w:u w:val="none"/>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17529"/>
        </w:numPr>
        <w:spacing w:before="0" w:after="0" w:line="240" w:lineRule="auto"/>
        <w:jc w:val="left"/>
        <w:rPr>
          <w:color w:val="00274C"/>
          <w:sz w:val="20"/>
          <w:szCs w:val="20"/>
        </w:rPr>
      </w:pPr>
      <w:r>
        <w:rPr>
          <w:color w:val="00274C"/>
          <w:sz w:val="20"/>
          <w:szCs w:val="20"/>
          <w:u w:val="none"/>
        </w:rPr>
        <w:t xml:space="preserve">Controle la tensión de las correas solo con el motor apagado.</w:t>
      </w:r>
    </w:p>
    <w:p>
      <w:pPr>
        <w:numPr>
          <w:ilvl w:val="0"/>
          <w:numId w:val="17529"/>
        </w:numPr>
        <w:spacing w:before="0" w:after="0" w:line="240" w:lineRule="auto"/>
        <w:jc w:val="left"/>
        <w:rPr>
          <w:color w:val="00274C"/>
          <w:sz w:val="20"/>
          <w:szCs w:val="20"/>
        </w:rPr>
      </w:pPr>
      <w:r>
        <w:rPr>
          <w:color w:val="00274C"/>
          <w:sz w:val="20"/>
          <w:szCs w:val="20"/>
          <w:u w:val="none"/>
        </w:rPr>
        <w:t xml:space="preserve">Cierre de nuevo el tapón del depósito correctamente después de cada repostado, no llene completamente el depósito deje una parte libre adecuada para que se expanda el carburante.</w:t>
      </w:r>
    </w:p>
    <w:p>
      <w:pPr>
        <w:numPr>
          <w:ilvl w:val="0"/>
          <w:numId w:val="17529"/>
        </w:numPr>
        <w:spacing w:before="0" w:after="0" w:line="240" w:lineRule="auto"/>
        <w:jc w:val="left"/>
        <w:rPr>
          <w:color w:val="00274C"/>
          <w:sz w:val="20"/>
          <w:szCs w:val="20"/>
        </w:rPr>
      </w:pPr>
      <w:r>
        <w:rPr>
          <w:color w:val="00274C"/>
          <w:sz w:val="20"/>
          <w:szCs w:val="20"/>
          <w:u w:val="none"/>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17529"/>
        </w:numPr>
        <w:spacing w:before="0" w:after="0" w:line="240" w:lineRule="auto"/>
        <w:jc w:val="left"/>
        <w:rPr>
          <w:color w:val="00274C"/>
          <w:sz w:val="20"/>
          <w:szCs w:val="20"/>
        </w:rPr>
      </w:pPr>
      <w:r>
        <w:rPr>
          <w:color w:val="00274C"/>
          <w:sz w:val="20"/>
          <w:szCs w:val="20"/>
          <w:u w:val="none"/>
        </w:rPr>
        <w:t xml:space="preserve">Antes de arrancar quite las herramientas que se hayan podido usar para el mantenimiento del motor y/o de la máquina, asegúrese de que se hayan montado todas las protecciones que se habían quitado.</w:t>
      </w:r>
    </w:p>
    <w:p>
      <w:pPr>
        <w:numPr>
          <w:ilvl w:val="0"/>
          <w:numId w:val="17529"/>
        </w:numPr>
        <w:spacing w:before="0" w:after="0" w:line="240" w:lineRule="auto"/>
        <w:jc w:val="left"/>
        <w:rPr>
          <w:color w:val="00274C"/>
          <w:sz w:val="20"/>
          <w:szCs w:val="20"/>
        </w:rPr>
      </w:pPr>
      <w:r>
        <w:rPr>
          <w:color w:val="00274C"/>
          <w:sz w:val="20"/>
          <w:szCs w:val="20"/>
          <w:u w:val="none"/>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u w:val="none"/>
        </w:rPr>
        <w:t xml:space="preserve">KOHLER</w:t>
      </w:r>
      <w:r>
        <w:rPr>
          <w:color w:val="00274C"/>
          <w:sz w:val="20"/>
          <w:szCs w:val="20"/>
          <w:u w:val="none"/>
        </w:rPr>
        <w:t xml:space="preserve"> .</w:t>
      </w:r>
    </w:p>
    <w:p>
      <w:pPr>
        <w:numPr>
          <w:ilvl w:val="0"/>
          <w:numId w:val="17529"/>
        </w:numPr>
        <w:spacing w:before="0" w:after="0" w:line="240" w:lineRule="auto"/>
        <w:jc w:val="left"/>
        <w:rPr>
          <w:color w:val="00274C"/>
          <w:sz w:val="20"/>
          <w:szCs w:val="20"/>
        </w:rPr>
      </w:pPr>
      <w:r>
        <w:rPr>
          <w:color w:val="00274C"/>
          <w:sz w:val="20"/>
          <w:szCs w:val="20"/>
          <w:u w:val="none"/>
        </w:rPr>
        <w:t xml:space="preserve">Tenga cuidado con la temperatura del filtro del aceite cuando lo cambie.</w:t>
      </w:r>
    </w:p>
    <w:p>
      <w:pPr>
        <w:numPr>
          <w:ilvl w:val="0"/>
          <w:numId w:val="17529"/>
        </w:numPr>
        <w:spacing w:before="0" w:after="0" w:line="240" w:lineRule="auto"/>
        <w:jc w:val="left"/>
        <w:rPr>
          <w:color w:val="00274C"/>
          <w:sz w:val="20"/>
          <w:szCs w:val="20"/>
        </w:rPr>
      </w:pPr>
      <w:r>
        <w:rPr>
          <w:color w:val="00274C"/>
          <w:sz w:val="20"/>
          <w:szCs w:val="20"/>
          <w:u w:val="none"/>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17529"/>
        </w:numPr>
        <w:spacing w:before="0" w:after="0" w:line="240" w:lineRule="auto"/>
        <w:jc w:val="left"/>
        <w:rPr>
          <w:color w:val="00274C"/>
          <w:sz w:val="20"/>
          <w:szCs w:val="20"/>
        </w:rPr>
      </w:pPr>
      <w:r>
        <w:rPr>
          <w:color w:val="00274C"/>
          <w:sz w:val="20"/>
          <w:szCs w:val="20"/>
          <w:u w:val="none"/>
        </w:rPr>
        <w:t xml:space="preserve">No use chorros de aire o de agua con alta presión, en los cableados, en los conectores y en los inyectores.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44046" name="name82296284abca06f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506284abca06f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29"/>
        </w:numPr>
        <w:spacing w:before="0" w:after="0" w:line="240" w:lineRule="auto"/>
        <w:jc w:val="left"/>
        <w:rPr>
          <w:color w:val="00274C"/>
          <w:sz w:val="20"/>
          <w:szCs w:val="20"/>
        </w:rPr>
      </w:pPr>
      <w:r>
        <w:rPr>
          <w:color w:val="00274C"/>
          <w:sz w:val="20"/>
          <w:szCs w:val="20"/>
          <w:u w:val="none"/>
        </w:rPr>
        <w:t xml:space="preserve">Para elevar solo el motor use exclusivamente ambos cáncamos </w:t>
      </w:r>
      <w:r>
        <w:rPr>
          <w:b/>
          <w:bCs/>
          <w:color w:val="00274C"/>
          <w:sz w:val="20"/>
          <w:szCs w:val="20"/>
          <w:u w:val="none"/>
        </w:rPr>
        <w:t xml:space="preserve">A</w:t>
      </w:r>
      <w:r>
        <w:rPr>
          <w:color w:val="00274C"/>
          <w:sz w:val="20"/>
          <w:szCs w:val="20"/>
          <w:u w:val="none"/>
        </w:rPr>
        <w:t xml:space="preserve"> previstos por </w:t>
      </w:r>
      <w:r>
        <w:rPr>
          <w:b/>
          <w:bCs/>
          <w:color w:val="00274C"/>
          <w:sz w:val="20"/>
          <w:szCs w:val="20"/>
          <w:u w:val="none"/>
        </w:rPr>
        <w:t xml:space="preserve">KOHLER Fig. 3.1</w:t>
      </w:r>
    </w:p>
    <w:p>
      <w:pPr>
        <w:numPr>
          <w:ilvl w:val="0"/>
          <w:numId w:val="17529"/>
        </w:numPr>
        <w:spacing w:before="0" w:after="0" w:line="240" w:lineRule="auto"/>
        <w:jc w:val="left"/>
        <w:rPr>
          <w:color w:val="00274C"/>
          <w:sz w:val="20"/>
          <w:szCs w:val="20"/>
        </w:rPr>
      </w:pPr>
      <w:r>
        <w:rPr>
          <w:color w:val="00274C"/>
          <w:sz w:val="20"/>
          <w:szCs w:val="20"/>
          <w:u w:val="none"/>
        </w:rPr>
        <w:br/>
        <w:t xml:space="preserve">El ángulo entre cada cadena de elevación y la angulación de los cáncamos no debe superar los 15° hacia en interior.</w:t>
      </w:r>
    </w:p>
    <w:p>
      <w:pPr>
        <w:numPr>
          <w:ilvl w:val="0"/>
          <w:numId w:val="17529"/>
        </w:numPr>
        <w:spacing w:before="0" w:after="0" w:line="240" w:lineRule="auto"/>
        <w:jc w:val="left"/>
        <w:rPr>
          <w:color w:val="00274C"/>
          <w:sz w:val="20"/>
          <w:szCs w:val="20"/>
        </w:rPr>
      </w:pPr>
      <w:r>
        <w:rPr>
          <w:color w:val="00274C"/>
          <w:sz w:val="20"/>
          <w:szCs w:val="20"/>
          <w:u w:val="none"/>
        </w:rPr>
        <w:t xml:space="preserve">El ajuste correcto de los tornillos de elevación es de 25 Nm.</w:t>
      </w:r>
    </w:p>
    <w:p>
      <w:pPr>
        <w:numPr>
          <w:ilvl w:val="0"/>
          <w:numId w:val="17529"/>
        </w:numPr>
        <w:spacing w:before="0" w:after="0" w:line="240" w:lineRule="auto"/>
        <w:jc w:val="left"/>
        <w:rPr>
          <w:color w:val="00274C"/>
          <w:sz w:val="20"/>
          <w:szCs w:val="20"/>
        </w:rPr>
      </w:pPr>
      <w:r>
        <w:rPr>
          <w:color w:val="00274C"/>
          <w:sz w:val="20"/>
          <w:szCs w:val="20"/>
          <w:u w:val="none"/>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3045600"/>
            <wp:effectExtent b="0" l="0" r="0" t="0"/>
            <wp:docPr id="6552336" name="name93606284abca18db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1176284abca18daa"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529"/>
              </w:numPr>
              <w:spacing w:before="0" w:after="0" w:line="262" w:lineRule="auto"/>
              <w:jc w:val="left"/>
              <w:rPr>
                <w:color w:val="00274C"/>
                <w:sz w:val="20"/>
                <w:szCs w:val="20"/>
              </w:rPr>
            </w:pPr>
            <w:r>
              <w:rPr>
                <w:color w:val="00274C"/>
                <w:position w:val="-2"/>
                <w:sz w:val="20"/>
                <w:szCs w:val="20"/>
                <w:u w:val="none"/>
              </w:rPr>
              <w:t xml:space="preserve">Para garantizar un uso seguro, se ruega leer atentamente las siguientes instrucciones.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El presente manual contiene las normas de seguridad que se ilustran a continuación.</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Se ruega leerlas atentamente.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Placas adhesivas de seguridad</w:t>
                  </w:r>
                </w:p>
                <w:p>
                  <w:pPr>
                    <w:widowControl w:val="on"/>
                    <w:pBdr/>
                    <w:spacing w:before="0" w:after="0" w:line="240" w:lineRule="auto"/>
                    <w:ind w:left="0" w:right="0"/>
                    <w:jc w:val="left"/>
                  </w:pPr>
                  <w:r>
                    <w:rPr>
                      <w:color w:val="00274C"/>
                      <w:position w:val="-2"/>
                      <w:sz w:val="20"/>
                      <w:szCs w:val="20"/>
                      <w:u w:val="none"/>
                    </w:rPr>
                    <w:t xml:space="preserve">
A continuación se enumeran las placas adhesivas de seguridad que se pueden encontrar en el motor y que indican puntos potencialmente peligrosos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6392382" name="name95196284abca2220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5416284abca2220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Lea el manual de uso y mantenimiento antes de efectuar operaciones en el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002678" name="name26706284abca29b4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1686284abca29b43"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Componentes con temperatura elevada.</w:t>
                  </w:r>
                  <w:r>
                    <w:rPr>
                      <w:color w:val="00274C"/>
                      <w:position w:val="0"/>
                      <w:sz w:val="20"/>
                      <w:szCs w:val="20"/>
                      <w:u w:val="none"/>
                    </w:rPr>
                    <w:br/>
                    <w:t xml:space="preserve">Peligro de quemaduras.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4660778" name="name12836284abca32bb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1356284abca32bb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partes giratorias.</w:t>
                  </w:r>
                  <w:r>
                    <w:rPr>
                      <w:color w:val="00274C"/>
                      <w:position w:val="0"/>
                      <w:sz w:val="20"/>
                      <w:szCs w:val="20"/>
                      <w:u w:val="none"/>
                    </w:rPr>
                    <w:br/>
                    <w:t xml:space="preserve">Peligro de atrapamiento y de corte.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7385379" name="name57826284abca3e2f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4476284abca3e2f4"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combustible explosivo.</w:t>
                  </w:r>
                  <w:r>
                    <w:rPr>
                      <w:color w:val="00274C"/>
                      <w:position w:val="0"/>
                      <w:sz w:val="20"/>
                      <w:szCs w:val="20"/>
                      <w:u w:val="none"/>
                    </w:rPr>
                    <w:br/>
                    <w:t xml:space="preserve">Peligro de incendio o de explosión.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6662980" name="name88716284abca46a9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0246284abca46a9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vapor y de líquido refrigerante con presión.</w:t>
                  </w:r>
                  <w:r>
                    <w:rPr>
                      <w:color w:val="00274C"/>
                      <w:position w:val="0"/>
                      <w:sz w:val="20"/>
                      <w:szCs w:val="20"/>
                      <w:u w:val="none"/>
                    </w:rPr>
                    <w:br/>
                    <w:t xml:space="preserve">Peligro de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Advertencias</w:t>
                  </w:r>
                  <w:r>
                    <w:rPr>
                      <w:color w:val="00274C"/>
                      <w:position w:val="-2"/>
                      <w:sz w:val="20"/>
                      <w:szCs w:val="20"/>
                      <w:u w:val="none"/>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7716288" name="name24616284abca4fd8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5106284abca4fd7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Peligro</w:t>
                  </w:r>
                  <w:r>
                    <w:rPr>
                      <w:color w:val="00274C"/>
                      <w:position w:val="0"/>
                      <w:sz w:val="20"/>
                      <w:szCs w:val="20"/>
                      <w:u w:val="none"/>
                    </w:rPr>
                    <w:br/>
                    <w:t xml:space="preserve">Se refiere a las instrucciones que, si se incumplen, exponen a un riesgo que puede causar graves lesiones personales, la muerte, o bien, graves daños materiales.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4450737" name="name49946284abca59b0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986284abca59b0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informaciones técnicas de especial importancia que no deben ignorarse.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0316911" name="name93036284abca65eb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796284abca65ea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Advertencia</w:t>
                  </w:r>
                  <w:r>
                    <w:rPr>
                      <w:color w:val="00274C"/>
                      <w:position w:val="0"/>
                      <w:sz w:val="20"/>
                      <w:szCs w:val="20"/>
                      <w:u w:val="none"/>
                    </w:rPr>
                    <w:br/>
                    <w:t xml:space="preserve">Indica la presencia de un riesgo que puede causar lesiones o daños leves en caso de incumplimiento.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Protecciones de seguridad</w:t>
                  </w:r>
                  <w:r>
                    <w:rPr>
                      <w:color w:val="00274C"/>
                      <w:position w:val="-2"/>
                      <w:sz w:val="20"/>
                      <w:szCs w:val="20"/>
                      <w:u w:val="none"/>
                    </w:rPr>
                    <w:br/>
                    <w:t xml:space="preserve">A continuación se enumeran las protecciones de seguridad que se deben usar antes de realizar cualquier operación y evitar daños potenciales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91435232" name="name58256284abca6fa1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2876284abca6fa11"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guantes con protección adecuada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27090253" name="name31286284abca79bc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0376284abca79bc9"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gafas de protección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4654603" name="name35696284abca835b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6026284abca835ae"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0925552" name="name42826284abca89f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016284abca89f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ARRANQUE ACCIDENTAL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1185140" name="name38296284abca9296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1756284abca9295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8898996" name="name13246284abca990b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4896284abca990b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1323475" name="name37256284abcaa355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8756284abcaa355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El arranque accidental del motor puede causar graves lesiones personales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Antes de cualquier operación en el motor o en el equipo, desconecte el cable negativo (-) de la batería.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3096755" name="name68446284abcaaaa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436284abcaaaa1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COMPONENTES CON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452430" name="name90866284abcab4b4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6926284abcab4b3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componentes calientes pueden causar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Los componentes del motor pueden sobrecalentarse durante el funcionamiento. Evite tocar el motor si está funcionando o inmediatamente después de apagarlo.</w:t>
                  </w:r>
                  <w:r>
                    <w:rPr>
                      <w:color w:val="00274C"/>
                      <w:position w:val="-2"/>
                      <w:sz w:val="20"/>
                      <w:szCs w:val="20"/>
                      <w:u w:val="none"/>
                    </w:rPr>
                    <w:br/>
                    <w:br/>
                    <w:t xml:space="preserve">No accione nunca el motor sin las protecciones térmicas o las coberturas de seguridad que están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1290233" name="name88326284abcabd3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956284abcabd38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PARTES GIRATORIAS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7918063" name="name43686284abcac71a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4186284abcac71a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partes giratorias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009243" name="name97976284abcacd1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166284abcacd14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DE DESCARGA LETALES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777697" name="name46756284abcad755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4826284abcad755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monóxido de carbono puede provocar náuseas, desmayos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tenga nunca el motor funcionando en ambientes cerrados o en espacios estrechos para evitar respirar los gases de descarga (monóxido de carbono).</w:t>
                  </w:r>
                  <w:r>
                    <w:rPr>
                      <w:color w:val="00274C"/>
                      <w:position w:val="-2"/>
                      <w:sz w:val="20"/>
                      <w:szCs w:val="20"/>
                      <w:u w:val="none"/>
                    </w:rPr>
                    <w:br/>
                    <w:t xml:space="preserve">El monóxido de carbono es un compuesto venenoso, inodoro, incoloro y puede tener efectos mortales en caso de que se inhale.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6736338" name="name94616284abcae1f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116284abcae1f9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DESCARGAS ELÉCTRICAS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9858496" name="name88976284abcaea4cf"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7936284abcaea4c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descargas eléctricas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toque nunca los cables eléctricos con el motor funcionando.</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916282" name="name27856284abcaf3f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976284abcaf3f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CON ALTA PRESIÓN PELIGRO DE PENETRACIÓN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0549645" name="name93686284abcb08d3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3816284abcb08d3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fluidos con alta presión pueden penetrar bajo la piel y causar lesiones graves o letales.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u w:val="none"/>
                    </w:rPr>
                    <w:br/>
                    <w:t xml:space="preserve">En caso de lesión, consulte inmediatamente con un médico.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0320694" name="name71366284abcb139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856284abcb139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COMBUSTIBLE EXPLOSIVO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710529" name="name15246284abcb1aab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8746284abcb1aab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combustible explosivo puede causar incendios o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 combustible es altamente inflamable y sus vapores, en presencia de chispas, pueden causar explosiones.</w:t>
                  </w:r>
                  <w:r>
                    <w:rPr>
                      <w:color w:val="00274C"/>
                      <w:position w:val="-2"/>
                      <w:sz w:val="20"/>
                      <w:szCs w:val="20"/>
                      <w:u w:val="none"/>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4020041" name="name53976284abcb238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866284abcb2384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EXPLOSIVOS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275234" name="name89596284abcb2cc1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8686284abcb2cbe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gas explosivo puede causar incendios y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Cargue las baterías solo en un lugar bien ventilado.</w:t>
                  </w:r>
                  <w:r>
                    <w:rPr>
                      <w:color w:val="00274C"/>
                      <w:position w:val="-2"/>
                      <w:sz w:val="20"/>
                      <w:szCs w:val="20"/>
                      <w:u w:val="none"/>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4285933" name="name19506284abcb367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316284abcb367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AVISO - DECLARACIÓN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Descargas de los líquidos.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Gestión de los residuos.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Contaminación del suelo.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Emisiones en la atmósfera.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la finalidad de reducir al mínimo el impacto ambiental, </w:t>
            </w:r>
            <w:r>
              <w:rPr>
                <w:b/>
                <w:bCs/>
                <w:color w:val="00274C"/>
                <w:position w:val="-2"/>
                <w:sz w:val="20"/>
                <w:szCs w:val="20"/>
                <w:u w:val="none"/>
              </w:rPr>
              <w:t xml:space="preserve">KOHLER</w:t>
            </w:r>
            <w:r>
              <w:rPr>
                <w:color w:val="00274C"/>
                <w:position w:val="-2"/>
                <w:sz w:val="20"/>
                <w:szCs w:val="20"/>
                <w:u w:val="none"/>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4752000" cy="7041600"/>
            <wp:effectExtent b="0" l="0" r="0" t="0"/>
            <wp:docPr id="70504844" name="name76416284abcb497d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7166284abcb497ca"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17529"/>
        </w:numPr>
        <w:spacing w:before="0" w:after="0" w:line="240" w:lineRule="auto"/>
        <w:jc w:val="left"/>
        <w:rPr>
          <w:color w:val="00274C"/>
          <w:sz w:val="20"/>
          <w:szCs w:val="20"/>
        </w:rPr>
      </w:pPr>
      <w:r>
        <w:rPr>
          <w:color w:val="00274C"/>
          <w:sz w:val="20"/>
          <w:szCs w:val="20"/>
          <w:u w:val="none"/>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14390" name="name40226284abcb510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16284abcb510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29"/>
        </w:numPr>
        <w:spacing w:before="0" w:after="0" w:line="240" w:lineRule="auto"/>
        <w:jc w:val="left"/>
        <w:rPr>
          <w:color w:val="00274C"/>
          <w:sz w:val="20"/>
          <w:szCs w:val="20"/>
        </w:rPr>
      </w:pPr>
      <w:r>
        <w:rPr>
          <w:color w:val="00274C"/>
          <w:sz w:val="20"/>
          <w:szCs w:val="20"/>
          <w:u w:val="none"/>
        </w:rPr>
        <w:t xml:space="preserve">El incumplimiento de las operaciones descritas en las páginas siguientes puede conllevar el riesgo de daños al motor, a laaplicación en la cual se ha instalado y a las personas y/o cosas.</w:t>
      </w:r>
    </w:p>
    <w:p>
      <w:pPr>
        <w:numPr>
          <w:ilvl w:val="0"/>
          <w:numId w:val="17529"/>
        </w:numPr>
        <w:spacing w:before="0" w:after="0" w:line="240" w:lineRule="auto"/>
        <w:jc w:val="left"/>
        <w:rPr>
          <w:color w:val="00274C"/>
          <w:sz w:val="20"/>
          <w:szCs w:val="20"/>
        </w:rPr>
      </w:pPr>
      <w:r>
        <w:rPr>
          <w:color w:val="00274C"/>
          <w:sz w:val="20"/>
          <w:szCs w:val="20"/>
          <w:u w:val="none"/>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Puesta en marcha</w:t>
            </w:r>
          </w:p>
          <w:p/>
          <w:p/>
          <w:p>
            <w:pPr>
              <w:numPr>
                <w:ilvl w:val="0"/>
                <w:numId w:val="17531"/>
              </w:numPr>
              <w:spacing w:before="0" w:after="0" w:line="262" w:lineRule="auto"/>
              <w:jc w:val="left"/>
              <w:rPr>
                <w:color w:val="00274C"/>
                <w:sz w:val="20"/>
                <w:szCs w:val="20"/>
              </w:rPr>
            </w:pPr>
            <w:r>
              <w:rPr>
                <w:color w:val="00274C"/>
                <w:position w:val="-2"/>
                <w:sz w:val="20"/>
                <w:szCs w:val="20"/>
                <w:u w:val="none"/>
              </w:rPr>
              <w:t xml:space="preserve">Controle el nivel del aceite del motor, del combustible y del refrigerante y reposte si es necesario ( </w:t>
            </w:r>
            <w:hyperlink r:id="rId59236284abcb53712" w:history="1">
              <w:r>
                <w:rPr>
                  <w:rStyle w:val="DefaultParagraphFontPHPDOCX"/>
                  <w:b/>
                  <w:bCs/>
                  <w:color w:val="0000FF"/>
                  <w:position w:val="-2"/>
                  <w:sz w:val="20"/>
                  <w:szCs w:val="20"/>
                  <w:u w:val="none"/>
                </w:rPr>
                <w:t xml:space="preserve">Apar. 4.5</w:t>
              </w:r>
            </w:hyperlink>
            <w:r>
              <w:rPr>
                <w:color w:val="00274C"/>
                <w:position w:val="-2"/>
                <w:sz w:val="20"/>
                <w:szCs w:val="20"/>
                <w:u w:val="none"/>
              </w:rPr>
              <w:t xml:space="preserve"> y </w:t>
            </w:r>
            <w:hyperlink r:id="rId78296284abcb5394f" w:history="1">
              <w:r>
                <w:rPr>
                  <w:rStyle w:val="DefaultParagraphFontPHPDOCX"/>
                  <w:b/>
                  <w:bCs/>
                  <w:color w:val="0000FF"/>
                  <w:position w:val="-2"/>
                  <w:sz w:val="20"/>
                  <w:szCs w:val="20"/>
                  <w:u w:val="none"/>
                </w:rPr>
                <w:t xml:space="preserve">Apar. 4.6</w:t>
              </w:r>
            </w:hyperlink>
            <w:r>
              <w:rPr>
                <w:color w:val="00274C"/>
                <w:position w:val="-2"/>
                <w:sz w:val="20"/>
                <w:szCs w:val="20"/>
                <w:u w:val="none"/>
              </w:rPr>
              <w:t xml:space="preserve"> ).</w:t>
            </w:r>
          </w:p>
          <w:p>
            <w:pPr>
              <w:numPr>
                <w:ilvl w:val="0"/>
                <w:numId w:val="17531"/>
              </w:numPr>
              <w:spacing w:before="0" w:after="0" w:line="262" w:lineRule="auto"/>
              <w:jc w:val="left"/>
              <w:rPr>
                <w:color w:val="00274C"/>
                <w:sz w:val="20"/>
                <w:szCs w:val="20"/>
              </w:rPr>
            </w:pPr>
            <w:r>
              <w:rPr>
                <w:color w:val="00274C"/>
                <w:position w:val="-2"/>
                <w:sz w:val="20"/>
                <w:szCs w:val="20"/>
                <w:u w:val="none"/>
              </w:rPr>
              <w:t xml:space="preserve">Introduzca la llave de contacto en el cuadro de mandos (si se suministra).</w:t>
            </w:r>
          </w:p>
          <w:p>
            <w:pPr>
              <w:numPr>
                <w:ilvl w:val="0"/>
                <w:numId w:val="17531"/>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ON</w:t>
            </w:r>
            <w:r>
              <w:rPr>
                <w:color w:val="00274C"/>
                <w:position w:val="-2"/>
                <w:sz w:val="20"/>
                <w:szCs w:val="20"/>
                <w:u w:val="none"/>
              </w:rPr>
              <w:t xml:space="preserve"> .</w:t>
            </w:r>
          </w:p>
          <w:p>
            <w:pPr>
              <w:numPr>
                <w:ilvl w:val="0"/>
                <w:numId w:val="17531"/>
              </w:numPr>
              <w:spacing w:before="0" w:after="0" w:line="262" w:lineRule="auto"/>
              <w:jc w:val="left"/>
              <w:rPr>
                <w:color w:val="00274C"/>
                <w:sz w:val="20"/>
                <w:szCs w:val="20"/>
              </w:rPr>
            </w:pPr>
            <w:r>
              <w:rPr>
                <w:color w:val="00274C"/>
                <w:position w:val="-2"/>
                <w:sz w:val="20"/>
                <w:szCs w:val="20"/>
                <w:u w:val="none"/>
              </w:rPr>
              <w:t xml:space="preserve">Gire la llave más allá de la posición </w:t>
            </w:r>
            <w:r>
              <w:rPr>
                <w:b/>
                <w:bCs/>
                <w:color w:val="00274C"/>
                <w:position w:val="-2"/>
                <w:sz w:val="20"/>
                <w:szCs w:val="20"/>
                <w:u w:val="none"/>
              </w:rPr>
              <w:t xml:space="preserve">ON</w:t>
            </w:r>
            <w:r>
              <w:rPr>
                <w:color w:val="00274C"/>
                <w:position w:val="-2"/>
                <w:sz w:val="20"/>
                <w:szCs w:val="20"/>
                <w:u w:val="none"/>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48507" name="name47656284abcb5ad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46284abcb5ad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En el primer repostado o en caso de que el deposito deba permanece vacío, efectúe el llenado del circuito de combustible ( </w:t>
            </w:r>
            <w:hyperlink r:id="rId48666284abcb5bc83" w:history="1">
              <w:r>
                <w:rPr>
                  <w:rStyle w:val="DefaultParagraphFontPHPDOCX"/>
                  <w:b/>
                  <w:bCs/>
                  <w:color w:val="0000FF"/>
                  <w:position w:val="-2"/>
                  <w:sz w:val="20"/>
                  <w:szCs w:val="20"/>
                  <w:u w:val="single" w:color=""/>
                </w:rPr>
                <w:t xml:space="preserve">Apar. 6.3</w:t>
              </w:r>
            </w:hyperlink>
            <w:r>
              <w:rPr>
                <w:color w:val="00274C"/>
                <w:position w:val="-2"/>
                <w:sz w:val="20"/>
                <w:szCs w:val="20"/>
                <w:u w:val="none"/>
              </w:rPr>
              <w:t xml:space="preserve">  desde el punto 4 hasta el punto 6).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No accione el motor de arranque durante más de 15 segundos consecutivos: si el motor no se pone en marcha puede causar daños al mismo, espere un minuto antes de volver a poner en marcha.</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En caso de que el motor no se ponga en marcha después de dos intentos, consulte las </w:t>
            </w:r>
            <w:hyperlink r:id="rId84666284abcb5ca56" w:history="1">
              <w:r>
                <w:rPr>
                  <w:rStyle w:val="DefaultParagraphFontPHPDOCX"/>
                  <w:b/>
                  <w:bCs/>
                  <w:color w:val="0000FF"/>
                  <w:position w:val="-2"/>
                  <w:sz w:val="20"/>
                  <w:szCs w:val="20"/>
                  <w:u w:val="none"/>
                </w:rPr>
                <w:t xml:space="preserve">Tab. 7.1 y Tab. 7.2</w:t>
              </w:r>
            </w:hyperlink>
            <w:r>
              <w:rPr>
                <w:color w:val="00274C"/>
                <w:position w:val="-2"/>
                <w:sz w:val="20"/>
                <w:szCs w:val="20"/>
                <w:u w:val="none"/>
              </w:rPr>
              <w:t xml:space="preserve"> para descubrir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El cuadro </w:t>
            </w:r>
            <w:r>
              <w:rPr>
                <w:b/>
                <w:bCs/>
                <w:color w:val="00274C"/>
                <w:position w:val="-2"/>
                <w:sz w:val="20"/>
                <w:szCs w:val="20"/>
                <w:u w:val="none"/>
              </w:rPr>
              <w:t xml:space="preserve">L</w:t>
            </w:r>
            <w:r>
              <w:rPr>
                <w:color w:val="00274C"/>
                <w:position w:val="-2"/>
                <w:sz w:val="20"/>
                <w:szCs w:val="20"/>
                <w:u w:val="none"/>
              </w:rPr>
              <w:t xml:space="preserve"> se puede montar en el motor o en la máquina. En </w:t>
            </w:r>
            <w:r>
              <w:rPr>
                <w:b/>
                <w:bCs/>
                <w:color w:val="00274C"/>
                <w:position w:val="-2"/>
                <w:sz w:val="20"/>
                <w:szCs w:val="20"/>
                <w:u w:val="none"/>
              </w:rPr>
              <w:t xml:space="preserve">Tab. 4.1</w:t>
            </w:r>
            <w:r>
              <w:rPr>
                <w:color w:val="00274C"/>
                <w:position w:val="-2"/>
                <w:sz w:val="20"/>
                <w:szCs w:val="20"/>
                <w:u w:val="none"/>
              </w:rPr>
              <w:t xml:space="preserve"> se ilustran las funciones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contador de horas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Interruptor de mando para el arranque del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de encendido del cuadro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batería no en carga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aceite del motor no a presión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del refrigerante elevada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indicador genérico de alarma</w:t>
                  </w:r>
                </w:p>
              </w:tc>
            </w:tr>
          </w:tbl>
          <w:p/>
        </w:tc>
        <w:tc>
          <w:tcPr>
            <w:tcW w:w="0" w:type="auto"/>
            <w:tcMar>
              <w:top w:w="150" w:type="dxa"/>
              <w:left w:w="150" w:type="dxa"/>
              <w:bottom w:w="150" w:type="dxa"/>
              <w:right w:w="150" w:type="dxa"/>
            </w:tcMar>
            <w:vAlign w:val="top"/>
          </w:tcPr>
          <w:p>
            <w:r>
              <w:rPr>
                <w:position w:val="-210"/>
              </w:rPr>
              <w:drawing>
                <wp:inline distT="0" distB="0" distL="0" distR="0">
                  <wp:extent cx="2232000" cy="1389600"/>
                  <wp:effectExtent b="0" l="0" r="0" t="0"/>
                  <wp:docPr id="9146905" name="name38686284abcb6cc7a"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7476284abcb6cc74"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1185" name="name54236284abcb72bb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126284abcb72b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Asegúrese de que con el motor en marcha, todos los testigos luminosos de control del cuadro estén apagados.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Mantenga al mínimo durante algunos minutos como indica la tabla (excepto para los motores con velocidad constante).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segundos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Apagado</w:t>
            </w:r>
          </w:p>
          <w:p>
            <w:pPr>
              <w:numPr>
                <w:ilvl w:val="0"/>
                <w:numId w:val="17532"/>
              </w:numPr>
              <w:spacing w:before="0" w:after="0" w:line="262" w:lineRule="auto"/>
              <w:jc w:val="left"/>
              <w:rPr>
                <w:color w:val="00274C"/>
                <w:sz w:val="20"/>
                <w:szCs w:val="20"/>
              </w:rPr>
            </w:pPr>
            <w:r>
              <w:rPr>
                <w:color w:val="00274C"/>
                <w:position w:val="-2"/>
                <w:sz w:val="20"/>
                <w:szCs w:val="20"/>
                <w:u w:val="none"/>
              </w:rPr>
              <w:br/>
              <w:br/>
              <w:t xml:space="preserve">No apague el motor cuando está a plena carga y con velocidad de rotación elevada (excepto para motores con velocidad constante).</w:t>
            </w:r>
          </w:p>
          <w:p>
            <w:pPr>
              <w:numPr>
                <w:ilvl w:val="0"/>
                <w:numId w:val="17532"/>
              </w:numPr>
              <w:spacing w:before="0" w:after="0" w:line="262" w:lineRule="auto"/>
              <w:jc w:val="left"/>
              <w:rPr>
                <w:color w:val="00274C"/>
                <w:sz w:val="20"/>
                <w:szCs w:val="20"/>
              </w:rPr>
            </w:pPr>
            <w:r>
              <w:rPr>
                <w:color w:val="00274C"/>
                <w:position w:val="-2"/>
                <w:sz w:val="20"/>
                <w:szCs w:val="20"/>
                <w:u w:val="none"/>
              </w:rPr>
              <w:t xml:space="preserve">Antes de apagarlo, déjelo funcionar al mínimo y sin carga durante 1 minuto.</w:t>
            </w:r>
          </w:p>
          <w:p>
            <w:pPr>
              <w:numPr>
                <w:ilvl w:val="0"/>
                <w:numId w:val="17532"/>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86511" name="name85526284abcb7f5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986284abcb7f5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29"/>
        </w:numPr>
        <w:spacing w:before="0" w:after="0" w:line="240" w:lineRule="auto"/>
        <w:jc w:val="left"/>
        <w:rPr>
          <w:color w:val="00274C"/>
          <w:sz w:val="20"/>
          <w:szCs w:val="20"/>
        </w:rPr>
      </w:pPr>
      <w:r>
        <w:rPr>
          <w:color w:val="00274C"/>
          <w:sz w:val="20"/>
          <w:szCs w:val="20"/>
          <w:u w:val="none"/>
        </w:rPr>
        <w:t xml:space="preserve">Antes de proseguir las operaciones ver  </w:t>
      </w:r>
      <w:hyperlink r:id="rId31086284abcb7ff2a" w:history="1">
        <w:r>
          <w:rPr>
            <w:rStyle w:val="DefaultParagraphFontPHPDOCX"/>
            <w:b/>
            <w:bCs/>
            <w:color w:val="0000FF"/>
            <w:sz w:val="20"/>
            <w:szCs w:val="20"/>
            <w:u w:val="none"/>
          </w:rPr>
          <w:t xml:space="preserve">Apar.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70697" name="name86496284abcb8a6c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496284abcb8a6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29"/>
        </w:numPr>
        <w:spacing w:before="0" w:after="0" w:line="240" w:lineRule="auto"/>
        <w:jc w:val="left"/>
        <w:rPr>
          <w:color w:val="00274C"/>
          <w:sz w:val="20"/>
          <w:szCs w:val="20"/>
        </w:rPr>
      </w:pPr>
      <w:r>
        <w:rPr>
          <w:color w:val="00274C"/>
          <w:sz w:val="20"/>
          <w:szCs w:val="20"/>
          <w:u w:val="none"/>
        </w:rPr>
        <w:t xml:space="preserve">Reposte absolutamente con el motor apagado.</w:t>
      </w:r>
    </w:p>
    <w:p>
      <w:pPr>
        <w:numPr>
          <w:ilvl w:val="0"/>
          <w:numId w:val="17529"/>
        </w:numPr>
        <w:spacing w:before="0" w:after="0" w:line="240" w:lineRule="auto"/>
        <w:jc w:val="left"/>
        <w:rPr>
          <w:color w:val="00274C"/>
          <w:sz w:val="20"/>
          <w:szCs w:val="20"/>
        </w:rPr>
      </w:pPr>
      <w:r>
        <w:rPr>
          <w:color w:val="00274C"/>
          <w:sz w:val="20"/>
          <w:szCs w:val="20"/>
          <w:u w:val="none"/>
        </w:rPr>
        <w:t xml:space="preserve">Los únicos combustibles admitidos son los que se indican en la </w:t>
      </w:r>
      <w:hyperlink r:id="rId95826284abcb8b17a"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17529"/>
        </w:numPr>
        <w:spacing w:before="0" w:after="0" w:line="240" w:lineRule="auto"/>
        <w:jc w:val="left"/>
        <w:rPr>
          <w:color w:val="00274C"/>
          <w:sz w:val="20"/>
          <w:szCs w:val="20"/>
        </w:rPr>
      </w:pPr>
      <w:r>
        <w:rPr>
          <w:color w:val="00274C"/>
          <w:sz w:val="20"/>
          <w:szCs w:val="20"/>
          <w:u w:val="none"/>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u w:val="none"/>
        </w:rPr>
        <w:t xml:space="preserve">KOHLER</w:t>
      </w:r>
      <w:r>
        <w:rPr>
          <w:color w:val="00274C"/>
          <w:sz w:val="20"/>
          <w:szCs w:val="20"/>
          <w:u w:val="none"/>
        </w:rPr>
        <w:t xml:space="preserve"> con mayor frecuencia.</w:t>
      </w:r>
    </w:p>
    <w:p>
      <w:pPr>
        <w:numPr>
          <w:ilvl w:val="0"/>
          <w:numId w:val="17529"/>
        </w:numPr>
        <w:spacing w:before="0" w:after="0" w:line="240" w:lineRule="auto"/>
        <w:jc w:val="left"/>
        <w:rPr>
          <w:color w:val="00274C"/>
          <w:sz w:val="20"/>
          <w:szCs w:val="20"/>
        </w:rPr>
      </w:pPr>
      <w:r>
        <w:rPr>
          <w:color w:val="00274C"/>
          <w:sz w:val="20"/>
          <w:szCs w:val="20"/>
          <w:u w:val="none"/>
        </w:rPr>
        <w:t xml:space="preserve">No fume ni use llamas libres durante las operaciones para evitar explosiones o incendios.</w:t>
      </w:r>
    </w:p>
    <w:p>
      <w:pPr>
        <w:numPr>
          <w:ilvl w:val="0"/>
          <w:numId w:val="17529"/>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solo al aire libre o en ambientes con buena ventilación.</w:t>
      </w:r>
    </w:p>
    <w:p>
      <w:pPr>
        <w:numPr>
          <w:ilvl w:val="0"/>
          <w:numId w:val="17529"/>
        </w:numPr>
        <w:spacing w:before="0" w:after="0" w:line="240" w:lineRule="auto"/>
        <w:jc w:val="left"/>
        <w:rPr>
          <w:color w:val="00274C"/>
          <w:sz w:val="20"/>
          <w:szCs w:val="20"/>
        </w:rPr>
      </w:pPr>
      <w:r>
        <w:rPr>
          <w:color w:val="00274C"/>
          <w:sz w:val="20"/>
          <w:szCs w:val="20"/>
          <w:u w:val="none"/>
        </w:rPr>
        <w:t xml:space="preserve">No se acerque demasiado al tapón con el rostro para no inhalar los vapores nocivos.</w:t>
      </w:r>
    </w:p>
    <w:p>
      <w:pPr>
        <w:numPr>
          <w:ilvl w:val="0"/>
          <w:numId w:val="17529"/>
        </w:numPr>
        <w:spacing w:before="0" w:after="0" w:line="240" w:lineRule="auto"/>
        <w:jc w:val="left"/>
        <w:rPr>
          <w:color w:val="00274C"/>
          <w:sz w:val="20"/>
          <w:szCs w:val="20"/>
        </w:rPr>
      </w:pPr>
      <w:r>
        <w:rPr>
          <w:color w:val="00274C"/>
          <w:sz w:val="20"/>
          <w:szCs w:val="20"/>
          <w:u w:val="none"/>
        </w:rPr>
        <w:t xml:space="preserve">No vierta el combustible en el ambiente ya que es muy contaminante.</w:t>
      </w:r>
    </w:p>
    <w:p>
      <w:pPr>
        <w:numPr>
          <w:ilvl w:val="0"/>
          <w:numId w:val="17529"/>
        </w:numPr>
        <w:spacing w:before="0" w:after="0" w:line="240" w:lineRule="auto"/>
        <w:jc w:val="left"/>
        <w:rPr>
          <w:color w:val="00274C"/>
          <w:sz w:val="20"/>
          <w:szCs w:val="20"/>
        </w:rPr>
      </w:pPr>
      <w:r>
        <w:rPr>
          <w:color w:val="00274C"/>
          <w:sz w:val="20"/>
          <w:szCs w:val="20"/>
          <w:u w:val="none"/>
        </w:rPr>
        <w:t xml:space="preserve">Para el respostado use un embudo para evitar pérdidas de combustible, se recomienda además filtrar para evitar el riesgo de que entren en el depósito polvo o suciedad.</w:t>
      </w:r>
    </w:p>
    <w:p>
      <w:pPr>
        <w:widowControl w:val="on"/>
        <w:pBdr/>
        <w:spacing w:before="0" w:after="0" w:line="262" w:lineRule="auto"/>
        <w:ind w:left="0" w:right="0"/>
        <w:jc w:val="left"/>
      </w:pPr>
      <w:r>
        <w:rPr>
          <w:color w:val="00274C"/>
          <w:sz w:val="20"/>
          <w:szCs w:val="20"/>
          <w:u w:val="none"/>
        </w:rPr>
        <w:b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En el primer repostado o en caso de que el depósito permanezca vacío efectúe el </w:t>
      </w:r>
      <w:hyperlink r:id="rId46636284abcb8c548" w:history="1">
        <w:r>
          <w:rPr>
            <w:rStyle w:val="DefaultParagraphFontPHPDOCX"/>
            <w:b/>
            <w:bCs/>
            <w:color w:val="0000FF"/>
            <w:sz w:val="20"/>
            <w:szCs w:val="20"/>
            <w:u w:val="none"/>
          </w:rPr>
          <w:t xml:space="preserve">llenado del circuito de combustible (Apar. 6.3 punto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60333" name="name39436284abcb929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86284abcb929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71106284abcb9364a" w:history="1">
              <w:r>
                <w:rPr>
                  <w:rStyle w:val="DefaultParagraphFontPHPDOCX"/>
                  <w:b/>
                  <w:bCs/>
                  <w:color w:val="0000FF"/>
                  <w:position w:val="-2"/>
                  <w:sz w:val="20"/>
                  <w:szCs w:val="20"/>
                  <w:u w:val="none"/>
                </w:rPr>
                <w:t xml:space="preserve">Apar. 2.4</w:t>
              </w:r>
            </w:hyperlink>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99836284abcb93bd2" w:history="1">
              <w:r>
                <w:rPr>
                  <w:rStyle w:val="DefaultParagraphFontPHPDOCX"/>
                  <w:b/>
                  <w:bCs/>
                  <w:color w:val="0000FF"/>
                  <w:position w:val="-2"/>
                  <w:sz w:val="20"/>
                  <w:szCs w:val="20"/>
                  <w:u w:val="none"/>
                </w:rPr>
                <w:t xml:space="preserve">Apar. 3.2.2</w:t>
              </w:r>
            </w:hyperlink>
          </w:p>
          <w:p>
            <w:pPr>
              <w:numPr>
                <w:ilvl w:val="0"/>
                <w:numId w:val="17529"/>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tc>
      </w:tr>
      <w:tr>
        <w:trPr>
          <w:trHeight w:val="0" w:hRule="atLeast"/>
        </w:trPr>
        <w:tc>
          <w:tcPr>
            <w:tcW w:w="0" w:type="auto"/>
            <w:tcMar>
              <w:top w:w="150" w:type="dxa"/>
              <w:left w:w="150" w:type="dxa"/>
              <w:bottom w:w="150" w:type="dxa"/>
              <w:right w:w="150" w:type="dxa"/>
            </w:tcMar>
            <w:vAlign w:val="center"/>
          </w:tcPr>
          <w:p>
            <w:pPr>
              <w:numPr>
                <w:ilvl w:val="0"/>
                <w:numId w:val="17533"/>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w:t>
            </w:r>
            <w:r>
              <w:rPr>
                <w:color w:val="00274C"/>
                <w:position w:val="-2"/>
                <w:sz w:val="20"/>
                <w:szCs w:val="20"/>
                <w:u w:val="none"/>
              </w:rPr>
              <w:t xml:space="preserve"> o el tapón de repostado del aceite </w:t>
            </w:r>
            <w:r>
              <w:rPr>
                <w:b/>
                <w:bCs/>
                <w:color w:val="00274C"/>
                <w:position w:val="-2"/>
                <w:sz w:val="20"/>
                <w:szCs w:val="20"/>
                <w:u w:val="none"/>
              </w:rPr>
              <w:t xml:space="preserve">C</w:t>
            </w:r>
            <w:r>
              <w:rPr>
                <w:color w:val="00274C"/>
                <w:position w:val="-2"/>
                <w:sz w:val="20"/>
                <w:szCs w:val="20"/>
                <w:u w:val="none"/>
              </w:rPr>
              <w:t xml:space="preserve"> si el tapón </w:t>
            </w:r>
            <w:r>
              <w:rPr>
                <w:b/>
                <w:bCs/>
                <w:color w:val="00274C"/>
                <w:position w:val="-2"/>
                <w:sz w:val="20"/>
                <w:szCs w:val="20"/>
                <w:u w:val="none"/>
              </w:rPr>
              <w:t xml:space="preserve">A</w:t>
            </w:r>
            <w:r>
              <w:rPr>
                <w:color w:val="00274C"/>
                <w:position w:val="-2"/>
                <w:sz w:val="20"/>
                <w:szCs w:val="20"/>
                <w:u w:val="none"/>
              </w:rPr>
              <w:t xml:space="preserve"> no estuviera accesible.</w:t>
            </w:r>
          </w:p>
          <w:p>
            <w:pPr>
              <w:numPr>
                <w:ilvl w:val="0"/>
                <w:numId w:val="17533"/>
              </w:numPr>
              <w:spacing w:before="0" w:after="0" w:line="262" w:lineRule="auto"/>
              <w:jc w:val="left"/>
              <w:rPr>
                <w:color w:val="00274C"/>
                <w:sz w:val="20"/>
                <w:szCs w:val="20"/>
              </w:rPr>
            </w:pPr>
            <w:r>
              <w:rPr>
                <w:color w:val="00274C"/>
                <w:position w:val="-2"/>
                <w:sz w:val="20"/>
                <w:szCs w:val="20"/>
                <w:u w:val="none"/>
              </w:rPr>
              <w:t xml:space="preserve">Reposte con aceite del tipo que se indica en la ( </w:t>
            </w:r>
            <w:hyperlink r:id="rId43276284abcb95250"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y </w:t>
            </w:r>
            <w:hyperlink r:id="rId14406284abcb9556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5299458" name="name29706284abcba2f6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2576284abcba2f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7534"/>
              </w:numPr>
              <w:spacing w:before="0" w:after="0" w:line="262" w:lineRule="auto"/>
              <w:jc w:val="left"/>
              <w:rPr>
                <w:color w:val="00274C"/>
                <w:sz w:val="20"/>
                <w:szCs w:val="20"/>
              </w:rPr>
            </w:pPr>
            <w:r>
              <w:rPr>
                <w:color w:val="00274C"/>
                <w:position w:val="-2"/>
                <w:sz w:val="20"/>
                <w:szCs w:val="20"/>
                <w:u w:val="none"/>
              </w:rPr>
              <w:t xml:space="preserve">Antes de controlar el nivel del aceite del motor compruebe que la máquina esté en llano.</w:t>
            </w:r>
          </w:p>
          <w:p>
            <w:pPr>
              <w:numPr>
                <w:ilvl w:val="0"/>
                <w:numId w:val="17534"/>
              </w:numPr>
              <w:spacing w:before="0" w:after="0" w:line="262" w:lineRule="auto"/>
              <w:jc w:val="left"/>
              <w:rPr>
                <w:color w:val="00274C"/>
                <w:sz w:val="20"/>
                <w:szCs w:val="20"/>
              </w:rPr>
            </w:pPr>
            <w:r>
              <w:rPr>
                <w:color w:val="00274C"/>
                <w:position w:val="-2"/>
                <w:sz w:val="20"/>
                <w:szCs w:val="20"/>
                <w:u w:val="none"/>
              </w:rPr>
              <w:t xml:space="preserve">Quite la varilla de nivel del aceite </w:t>
            </w:r>
            <w:r>
              <w:rPr>
                <w:b/>
                <w:bCs/>
                <w:color w:val="00274C"/>
                <w:position w:val="-2"/>
                <w:sz w:val="20"/>
                <w:szCs w:val="20"/>
                <w:u w:val="none"/>
              </w:rPr>
              <w:t xml:space="preserve">B</w:t>
            </w:r>
            <w:r>
              <w:rPr>
                <w:color w:val="00274C"/>
                <w:position w:val="-2"/>
                <w:sz w:val="20"/>
                <w:szCs w:val="20"/>
                <w:u w:val="none"/>
              </w:rPr>
              <w:t xml:space="preserve"> y controle que el nivel esté cerca del nivel pero no supere el </w:t>
            </w:r>
            <w:r>
              <w:rPr>
                <w:b/>
                <w:bCs/>
                <w:color w:val="00274C"/>
                <w:position w:val="-2"/>
                <w:sz w:val="20"/>
                <w:szCs w:val="20"/>
                <w:u w:val="none"/>
              </w:rPr>
              <w:t xml:space="preserve">MÁX</w:t>
            </w:r>
            <w:r>
              <w:rPr>
                <w:color w:val="00274C"/>
                <w:position w:val="-2"/>
                <w:sz w:val="20"/>
                <w:szCs w:val="20"/>
                <w:u w:val="none"/>
              </w:rPr>
              <w:t xml:space="preserve"> .</w:t>
            </w:r>
          </w:p>
          <w:p>
            <w:pPr>
              <w:numPr>
                <w:ilvl w:val="0"/>
                <w:numId w:val="17534"/>
              </w:numPr>
              <w:spacing w:before="0" w:after="0" w:line="262" w:lineRule="auto"/>
              <w:jc w:val="left"/>
              <w:rPr>
                <w:color w:val="00274C"/>
                <w:sz w:val="20"/>
                <w:szCs w:val="20"/>
              </w:rPr>
            </w:pPr>
            <w:r>
              <w:rPr>
                <w:color w:val="00274C"/>
                <w:position w:val="-2"/>
                <w:sz w:val="20"/>
                <w:szCs w:val="20"/>
                <w:u w:val="none"/>
              </w:rP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Y vuelva a introducir correctamente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17534"/>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3999485" name="name58986284abcbad27a"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24826284abcbad2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8726284abcbae1fd" w:history="1">
              <w:r>
                <w:rPr>
                  <w:rStyle w:val="DefaultParagraphFontPHPDOCX"/>
                  <w:color w:val="0000FF"/>
                  <w:position w:val="0"/>
                  <w:sz w:val="20"/>
                  <w:szCs w:val="20"/>
                  <w:u w:val="single" w:color=""/>
                </w:rPr>
                <w:t xml:space="preserve">https://www.youtube.com/embed/A5WuDZuItu4?rel=0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53954" name="name51516284abcbb57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76284abcbb57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19366284abcbb5f30"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04095" name="name20626284abcbbfdb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746284abcbbfd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Es obligatorio usar líquido anticongelante y de protección ANTIFREEZE mezclado con agua descalcificada.</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El punto de congelación de la mezcla refrigerante depende de la concentración del producto en el agua.</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Además de bajar el punto de congelación, el líquido permanente tiene la característica de incrementar el punto de ebullición.</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Se recomienda por lo tanto, una mezcla diluida al 50% que garantiza un nivel de protección general, evita que se formen oxidación, corrientes galvánicas y depósitos de cal </w:t>
            </w:r>
            <w:hyperlink r:id="rId97476284abcbc148d" w:history="1">
              <w:r>
                <w:rPr>
                  <w:rStyle w:val="DefaultParagraphFontPHPDOCX"/>
                  <w:b/>
                  <w:bCs/>
                  <w:color w:val="0000FF"/>
                  <w:position w:val="-2"/>
                  <w:sz w:val="20"/>
                  <w:szCs w:val="20"/>
                  <w:u w:val="none"/>
                </w:rPr>
                <w:t xml:space="preserve">(Tab. 2.4)</w:t>
              </w:r>
            </w:hyperlink>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9035" name="name73826284abcbc86c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516284abcbc86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7529"/>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
          <w:p>
            <w:pPr>
              <w:numPr>
                <w:ilvl w:val="0"/>
                <w:numId w:val="17535"/>
              </w:numPr>
              <w:spacing w:before="0" w:after="0" w:line="262" w:lineRule="auto"/>
              <w:jc w:val="left"/>
              <w:rPr>
                <w:color w:val="00274C"/>
                <w:sz w:val="20"/>
                <w:szCs w:val="20"/>
              </w:rPr>
            </w:pPr>
            <w:r>
              <w:rPr>
                <w:color w:val="00274C"/>
                <w:position w:val="-2"/>
                <w:sz w:val="20"/>
                <w:szCs w:val="20"/>
                <w:u w:val="none"/>
              </w:rPr>
              <w:t xml:space="preserve">Desenrosque el tapón </w:t>
            </w:r>
            <w:r>
              <w:rPr>
                <w:b/>
                <w:bCs/>
                <w:color w:val="00274C"/>
                <w:position w:val="-2"/>
                <w:sz w:val="20"/>
                <w:szCs w:val="20"/>
                <w:u w:val="none"/>
              </w:rPr>
              <w:t xml:space="preserve">A</w:t>
            </w:r>
            <w:r>
              <w:rPr>
                <w:color w:val="00274C"/>
                <w:position w:val="-2"/>
                <w:sz w:val="20"/>
                <w:szCs w:val="20"/>
                <w:u w:val="none"/>
              </w:rPr>
              <w:t xml:space="preserve"> y reposte el radiador con el refrigerante compuesto por: 50% ANTIFREEZE y 50% de agua descalcificada.</w:t>
            </w:r>
          </w:p>
          <w:p>
            <w:pPr>
              <w:numPr>
                <w:ilvl w:val="0"/>
                <w:numId w:val="17535"/>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r>
              <w:rPr>
                <w:color w:val="00274C"/>
                <w:position w:val="-2"/>
                <w:sz w:val="20"/>
                <w:szCs w:val="20"/>
                <w:u w:val="none"/>
              </w:rPr>
              <w:br/>
              <w:t xml:space="preserve">No llene completamente el radiador, deje un volumen libre adecuado para que se expanda el líquido refrigerante.</w:t>
            </w:r>
          </w:p>
          <w:p>
            <w:pPr>
              <w:numPr>
                <w:ilvl w:val="0"/>
                <w:numId w:val="17535"/>
              </w:numPr>
              <w:spacing w:before="0" w:after="0" w:line="262" w:lineRule="auto"/>
              <w:jc w:val="left"/>
              <w:rPr>
                <w:color w:val="00274C"/>
                <w:sz w:val="20"/>
                <w:szCs w:val="20"/>
              </w:rPr>
            </w:pPr>
            <w:r>
              <w:rPr>
                <w:color w:val="00274C"/>
                <w:position w:val="-2"/>
                <w:sz w:val="20"/>
                <w:szCs w:val="20"/>
                <w:u w:val="none"/>
              </w:rPr>
              <w:t xml:space="preserve">Para motores con cubeta de expansión, introduzca el líquido hasta la referencia de nivel máximo.</w:t>
            </w:r>
          </w:p>
          <w:p>
            <w:pPr>
              <w:numPr>
                <w:ilvl w:val="0"/>
                <w:numId w:val="17535"/>
              </w:numPr>
              <w:spacing w:before="0" w:after="0" w:line="262" w:lineRule="auto"/>
              <w:jc w:val="left"/>
              <w:rPr>
                <w:color w:val="00274C"/>
                <w:sz w:val="20"/>
                <w:szCs w:val="20"/>
              </w:rPr>
            </w:pPr>
            <w:r>
              <w:rPr>
                <w:color w:val="00274C"/>
                <w:position w:val="-2"/>
                <w:sz w:val="20"/>
                <w:szCs w:val="20"/>
                <w:u w:val="none"/>
              </w:rPr>
              <w:t xml:space="preserve">Afloje el tornillo </w:t>
            </w:r>
            <w:r>
              <w:rPr>
                <w:b/>
                <w:bCs/>
                <w:color w:val="00274C"/>
                <w:position w:val="-2"/>
                <w:sz w:val="20"/>
                <w:szCs w:val="20"/>
                <w:u w:val="none"/>
              </w:rPr>
              <w:t xml:space="preserve">C</w:t>
            </w:r>
            <w:r>
              <w:rPr>
                <w:color w:val="00274C"/>
                <w:position w:val="-2"/>
                <w:sz w:val="20"/>
                <w:szCs w:val="20"/>
                <w:u w:val="none"/>
              </w:rPr>
              <w:t xml:space="preserve"> , deje salir el aire que pueda haber y atornille el tornillo </w:t>
            </w:r>
            <w:r>
              <w:rPr>
                <w:b/>
                <w:bCs/>
                <w:color w:val="00274C"/>
                <w:position w:val="-2"/>
                <w:sz w:val="20"/>
                <w:szCs w:val="20"/>
                <w:u w:val="none"/>
              </w:rPr>
              <w:t xml:space="preserve">C</w:t>
            </w:r>
            <w:r>
              <w:rPr>
                <w:color w:val="00274C"/>
                <w:position w:val="-2"/>
                <w:sz w:val="20"/>
                <w:szCs w:val="20"/>
                <w:u w:val="none"/>
              </w:rPr>
              <w:t xml:space="preserve"> (par de apriete de </w:t>
            </w:r>
            <w:r>
              <w:rPr>
                <w:b/>
                <w:bCs/>
                <w:color w:val="00274C"/>
                <w:position w:val="-2"/>
                <w:sz w:val="20"/>
                <w:szCs w:val="20"/>
                <w:u w:val="none"/>
              </w:rPr>
              <w:t xml:space="preserve">8 Nm - Fig. 4.5</w:t>
            </w:r>
            <w:r>
              <w:rPr>
                <w:color w:val="00274C"/>
                <w:position w:val="-2"/>
                <w:sz w:val="20"/>
                <w:szCs w:val="20"/>
                <w:u w:val="none"/>
              </w:rPr>
              <w:t xml:space="preserve"> ).</w:t>
            </w:r>
          </w:p>
          <w:p>
            <w:pPr>
              <w:numPr>
                <w:ilvl w:val="0"/>
                <w:numId w:val="17535"/>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p>
          <w:p>
            <w:pPr>
              <w:numPr>
                <w:ilvl w:val="0"/>
                <w:numId w:val="17535"/>
              </w:numPr>
              <w:spacing w:before="0" w:after="0" w:line="262" w:lineRule="auto"/>
              <w:jc w:val="left"/>
              <w:rPr>
                <w:color w:val="00274C"/>
                <w:sz w:val="20"/>
                <w:szCs w:val="20"/>
              </w:rPr>
            </w:pPr>
            <w:r>
              <w:rPr>
                <w:color w:val="00274C"/>
                <w:position w:val="-2"/>
                <w:sz w:val="20"/>
                <w:szCs w:val="20"/>
                <w:u w:val="none"/>
              </w:rPr>
              <w:t xml:space="preserve">Después de algunas horas de funcionamiento detenga el motor y espere a que el líquido refrigerante vuelva a una temperatura próxima a la del ambiente y controle de nuevo el nivel.</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3898000" name="name77996284abcbd794a"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3106284abcbd79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108821" name="name61856284abcbdfed3"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59556284abcbdfec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br/>
              <w:b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95962631" name="name36346284abcbea09e"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71176284abcbea09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7736284abcbeab73" w:history="1">
              <w:r>
                <w:rPr>
                  <w:rStyle w:val="DefaultParagraphFontPHPDOCX"/>
                  <w:color w:val="0000FF"/>
                  <w:position w:val="0"/>
                  <w:sz w:val="20"/>
                  <w:szCs w:val="20"/>
                  <w:u w:val="single" w:color=""/>
                </w:rPr>
                <w:t xml:space="preserve">https://www.youtube.com/embed/XuR1tlU2zmo?rel=0</w:t>
              </w:r>
            </w:hyperlink>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17529"/>
        </w:numPr>
        <w:spacing w:before="0" w:after="0" w:line="240" w:lineRule="auto"/>
        <w:jc w:val="left"/>
        <w:rPr>
          <w:color w:val="00274C"/>
          <w:sz w:val="20"/>
          <w:szCs w:val="20"/>
        </w:rPr>
      </w:pPr>
      <w:r>
        <w:rPr>
          <w:color w:val="00274C"/>
          <w:sz w:val="20"/>
          <w:szCs w:val="20"/>
          <w:u w:val="none"/>
        </w:rPr>
        <w:t xml:space="preserve">En este capítulo se ilustran las operaciones que pueden ser efectuadas directamente por el usuario, descritas en las Tab. si se dispone de las capacidades adecuadas </w:t>
      </w:r>
      <w:hyperlink r:id="rId34976284abcbeb58f" w:history="1">
        <w:r>
          <w:rPr>
            <w:rStyle w:val="DefaultParagraphFontPHPDOCX"/>
            <w:b/>
            <w:bCs/>
            <w:color w:val="0000FF"/>
            <w:sz w:val="20"/>
            <w:szCs w:val="20"/>
            <w:u w:val="none"/>
          </w:rPr>
          <w:t xml:space="preserve">Tab. 5.1 y Tab. 5.2</w:t>
        </w:r>
      </w:hyperlink>
      <w:r>
        <w:rPr>
          <w:color w:val="00274C"/>
          <w:sz w:val="20"/>
          <w:szCs w:val="20"/>
          <w:u w:val="none"/>
        </w:rPr>
        <w:t xml:space="preserve"> .</w:t>
      </w:r>
    </w:p>
    <w:p>
      <w:pPr>
        <w:numPr>
          <w:ilvl w:val="0"/>
          <w:numId w:val="17529"/>
        </w:numPr>
        <w:spacing w:before="0" w:after="0" w:line="240" w:lineRule="auto"/>
        <w:jc w:val="left"/>
        <w:rPr>
          <w:color w:val="00274C"/>
          <w:sz w:val="20"/>
          <w:szCs w:val="20"/>
        </w:rPr>
      </w:pPr>
      <w:r>
        <w:rPr>
          <w:color w:val="00274C"/>
          <w:sz w:val="20"/>
          <w:szCs w:val="20"/>
          <w:u w:val="none"/>
        </w:rPr>
        <w:t xml:space="preserve">Los controles periódicos y las operaciones de mantenimiento deben efectuarse con la periodicidad y en los modos indicados en este manual y corren a cargo del usuario.</w:t>
      </w:r>
    </w:p>
    <w:p>
      <w:pPr>
        <w:numPr>
          <w:ilvl w:val="0"/>
          <w:numId w:val="17529"/>
        </w:numPr>
        <w:spacing w:before="0" w:after="0" w:line="240" w:lineRule="auto"/>
        <w:jc w:val="left"/>
        <w:rPr>
          <w:color w:val="00274C"/>
          <w:sz w:val="20"/>
          <w:szCs w:val="20"/>
        </w:rPr>
      </w:pPr>
      <w:r>
        <w:rPr>
          <w:color w:val="00274C"/>
          <w:sz w:val="20"/>
          <w:szCs w:val="20"/>
          <w:u w:val="none"/>
        </w:rPr>
        <w:t xml:space="preserve">El incumplimiento de las normas y de los tiempos de mantenimiento perjudica el buen funcionamiento del motor y su duración y por lo tanto cesa la garantía.</w:t>
      </w:r>
    </w:p>
    <w:p>
      <w:pPr>
        <w:numPr>
          <w:ilvl w:val="0"/>
          <w:numId w:val="17529"/>
        </w:numPr>
        <w:spacing w:before="0" w:after="0" w:line="240" w:lineRule="auto"/>
        <w:jc w:val="left"/>
        <w:rPr>
          <w:color w:val="00274C"/>
          <w:sz w:val="20"/>
          <w:szCs w:val="20"/>
        </w:rPr>
      </w:pPr>
      <w:r>
        <w:rPr>
          <w:color w:val="00274C"/>
          <w:sz w:val="20"/>
          <w:szCs w:val="20"/>
          <w:u w:val="none"/>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4085" name="name98606284abcbf1a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386284abcbf1a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29"/>
        </w:numPr>
        <w:spacing w:before="0" w:after="0" w:line="240" w:lineRule="auto"/>
        <w:jc w:val="left"/>
        <w:rPr>
          <w:color w:val="00274C"/>
          <w:sz w:val="20"/>
          <w:szCs w:val="20"/>
        </w:rPr>
      </w:pPr>
      <w:r>
        <w:rPr>
          <w:color w:val="00274C"/>
          <w:sz w:val="20"/>
          <w:szCs w:val="20"/>
          <w:u w:val="none"/>
        </w:rPr>
        <w:t xml:space="preserve">Efectúe todas las operaciones siempre con el motor apagado y a temperatura ambiente.</w:t>
      </w:r>
    </w:p>
    <w:p>
      <w:pPr>
        <w:numPr>
          <w:ilvl w:val="0"/>
          <w:numId w:val="17529"/>
        </w:numPr>
        <w:spacing w:before="0" w:after="0" w:line="240" w:lineRule="auto"/>
        <w:jc w:val="left"/>
        <w:rPr>
          <w:color w:val="00274C"/>
          <w:sz w:val="20"/>
          <w:szCs w:val="20"/>
        </w:rPr>
      </w:pPr>
      <w:r>
        <w:rPr>
          <w:color w:val="00274C"/>
          <w:sz w:val="20"/>
          <w:szCs w:val="20"/>
          <w:u w:val="none"/>
        </w:rPr>
        <w:t xml:space="preserve">El repostado y el control del nivel del aceite debe efectuarse con el motor en posición horizontal.</w:t>
      </w:r>
    </w:p>
    <w:p>
      <w:pPr>
        <w:numPr>
          <w:ilvl w:val="0"/>
          <w:numId w:val="17529"/>
        </w:numPr>
        <w:spacing w:before="0" w:after="0" w:line="240" w:lineRule="auto"/>
        <w:jc w:val="left"/>
        <w:rPr>
          <w:color w:val="00274C"/>
          <w:sz w:val="20"/>
          <w:szCs w:val="20"/>
        </w:rPr>
      </w:pPr>
      <w:r>
        <w:rPr>
          <w:color w:val="00274C"/>
          <w:sz w:val="20"/>
          <w:szCs w:val="20"/>
          <w:u w:val="none"/>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estén bien enroscados: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descarga del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repostado del 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21367" name="name34866284abcc077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276284abcc077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29"/>
        </w:numPr>
        <w:spacing w:before="0" w:after="0" w:line="240" w:lineRule="auto"/>
        <w:jc w:val="left"/>
        <w:rPr>
          <w:color w:val="00274C"/>
          <w:sz w:val="20"/>
          <w:szCs w:val="20"/>
        </w:rPr>
      </w:pPr>
      <w:r>
        <w:rPr>
          <w:color w:val="00274C"/>
          <w:sz w:val="20"/>
          <w:szCs w:val="20"/>
          <w:u w:val="none"/>
        </w:rPr>
        <w:t xml:space="preserve">Antes de proseguir las operaciones ver  </w:t>
      </w:r>
      <w:hyperlink r:id="rId81146284abcc0888a" w:history="1">
        <w:r>
          <w:rPr>
            <w:rStyle w:val="DefaultParagraphFontPHPDOCX"/>
            <w:b/>
            <w:bCs/>
            <w:color w:val="0000FF"/>
            <w:sz w:val="20"/>
            <w:szCs w:val="20"/>
            <w:u w:val="none"/>
          </w:rPr>
          <w:t xml:space="preserve">Apar.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30672" name="name49106284abcc1303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476284abcc130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29"/>
        </w:numPr>
        <w:spacing w:before="0" w:after="0" w:line="240" w:lineRule="auto"/>
        <w:jc w:val="left"/>
        <w:rPr>
          <w:color w:val="00274C"/>
          <w:sz w:val="20"/>
          <w:szCs w:val="20"/>
        </w:rPr>
      </w:pPr>
      <w:r>
        <w:rPr>
          <w:color w:val="00274C"/>
          <w:sz w:val="20"/>
          <w:szCs w:val="20"/>
          <w:u w:val="none"/>
        </w:rPr>
        <w:t xml:space="preserve">Para conocer las advertencias de seguridad vea el </w:t>
      </w:r>
      <w:hyperlink r:id="rId94596284abcc13fce"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u w:val="none"/>
        </w:rPr>
        <w:t xml:space="preserve">Los plazos de mantenimiento preventivo en la </w:t>
      </w:r>
      <w:r>
        <w:rPr>
          <w:b/>
          <w:bCs/>
          <w:color w:val="00274C"/>
          <w:sz w:val="20"/>
          <w:szCs w:val="20"/>
          <w:u w:val="none"/>
        </w:rPr>
        <w:t xml:space="preserve">Tab. 5.1, Tab. 5.2, Tab. 5.3 y Tab. 5.4</w:t>
      </w:r>
      <w:r>
        <w:rPr>
          <w:color w:val="00274C"/>
          <w:sz w:val="20"/>
          <w:szCs w:val="20"/>
          <w:u w:val="none"/>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LIMPIEZA Y CONTROL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aceite del motor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9406284abcc16fb7"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9006284abcc17899"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Presencia de agua en el filtro de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0456284abcc180d4" w:history="1">
              <w:r>
                <w:rPr>
                  <w:rStyle w:val="DefaultParagraphFontPHPDOCX"/>
                  <w:b/>
                  <w:bCs/>
                  <w:color w:val="0000FF"/>
                  <w:position w:val="-2"/>
                  <w:sz w:val="20"/>
                  <w:szCs w:val="20"/>
                  <w:u w:val="single" w:color=""/>
                  <w:shd w:val="clear" w:color="auto" w:fill="E1E2E0"/>
                </w:rPr>
                <w:t xml:space="preserve">5.11</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Cartucho de filtro aire seco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1596284abcc188f7"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de intercambio radiador e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7476284abcc19181"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estándar del alternador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1316284abcc19a1b"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Poly-V del alternador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1926284abcc1a258"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 goma (aire de admisión/refrigerante)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0896284abcc1aa58"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 de arranque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Alternador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Cartucho de filtro aire seco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5306284abcc1ddd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del colector de admisión (filtro del aire - colector de admisión)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 la línea carburante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del alternador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estándar del alternador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Condición ambiental difícil de la correa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Condición estándar de la correa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CARTUCHO DEL FILTRO DEL ACEITE Y DEL ACEITE DEL MOTOR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de inyección mecánica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9406284abcc233f4"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7726284abcc234c8"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de inyección mecánica no certificados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FILTRO DEL CARBURANTE Y DEL CARTUCHO PREFILTRO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de inyección mecánica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4016284abcc253d0"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de inyección mecánica no certificados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br/>
        <w:t xml:space="preserve">(1) - En caso de escasa utilización: 12 meses.</w:t>
      </w:r>
    </w:p>
    <w:p>
      <w:pPr>
        <w:widowControl w:val="on"/>
        <w:pBdr/>
        <w:spacing w:before="0" w:after="0" w:line="262" w:lineRule="auto"/>
        <w:ind w:left="0" w:right="0"/>
        <w:jc w:val="left"/>
      </w:pPr>
      <w:r>
        <w:rPr>
          <w:color w:val="00274C"/>
          <w:sz w:val="20"/>
          <w:szCs w:val="20"/>
          <w:u w:val="none"/>
        </w:rPr>
        <w:t xml:space="preserve">(2) - El período de tiempo que debe transcurrir antes de verificar el elemento del filtro depende del entorno en el que opera el motor. El filtro de aire debe limpiarse y reemplazarse con mayor frecuencia en condiciones de mucho polvo. (3) - En caso de escasa utilización: 36 meses.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Consulte con los talleres autorizados de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u w:val="none"/>
        </w:rPr>
        <w:t xml:space="preserve">(8) - El primer control debe hacerse después de 10 horas.</w:t>
      </w:r>
    </w:p>
    <w:p>
      <w:pPr>
        <w:widowControl w:val="on"/>
        <w:pBdr/>
        <w:spacing w:before="0" w:after="0" w:line="262" w:lineRule="auto"/>
        <w:ind w:left="0" w:right="0"/>
        <w:jc w:val="left"/>
      </w:pPr>
      <w:r>
        <w:rPr>
          <w:color w:val="00274C"/>
          <w:sz w:val="20"/>
          <w:szCs w:val="20"/>
          <w:u w:val="none"/>
        </w:rPr>
        <w:t xml:space="preserve">(9) - Pruebe cada año las condiciones del refrigerante usando bandas para el control del refrigerante.</w:t>
      </w:r>
      <w:r>
        <w:rPr>
          <w:color w:val="00274C"/>
          <w:sz w:val="20"/>
          <w:szCs w:val="20"/>
          <w:u w:val="none"/>
        </w:rPr>
        <w:b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u w:val="none"/>
        </w:rPr>
        <w:t xml:space="preserve">(11) - Ver Cap. 2.5 </w:t>
      </w:r>
      <w:hyperlink r:id="rId38296284abcc26a5d" w:history="1">
        <w:r>
          <w:rPr>
            <w:rStyle w:val="DefaultParagraphFontPHPDOCX"/>
            <w:b/>
            <w:bCs/>
            <w:i/>
            <w:iCs/>
            <w:color w:val="0000FF"/>
            <w:sz w:val="20"/>
            <w:szCs w:val="20"/>
            <w:u w:val="none"/>
          </w:rPr>
          <w:t xml:space="preserve">"Motores KDI de inyección mecánica no certificados (motores no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23116" name="name30596284abcc303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776284abcc303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38866284abcc3089a"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p/>
          <w:p/>
          <w:p>
            <w:pPr>
              <w:numPr>
                <w:ilvl w:val="0"/>
                <w:numId w:val="17536"/>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w:t>
            </w:r>
            <w:r>
              <w:rPr>
                <w:color w:val="00274C"/>
                <w:position w:val="-2"/>
                <w:sz w:val="20"/>
                <w:szCs w:val="20"/>
                <w:u w:val="none"/>
              </w:rPr>
              <w:t xml:space="preserve"> .</w:t>
            </w:r>
          </w:p>
          <w:p>
            <w:pPr>
              <w:numPr>
                <w:ilvl w:val="0"/>
                <w:numId w:val="17536"/>
              </w:numPr>
              <w:spacing w:before="0" w:after="0" w:line="262" w:lineRule="auto"/>
              <w:jc w:val="left"/>
              <w:rPr>
                <w:color w:val="00274C"/>
                <w:sz w:val="20"/>
                <w:szCs w:val="20"/>
              </w:rPr>
            </w:pPr>
            <w:r>
              <w:rPr>
                <w:color w:val="00274C"/>
                <w:position w:val="-2"/>
                <w:sz w:val="20"/>
                <w:szCs w:val="20"/>
                <w:u w:val="none"/>
              </w:rPr>
              <w:t xml:space="preserve">Quite la varilla de nivel del aceite </w:t>
            </w:r>
            <w:r>
              <w:rPr>
                <w:b/>
                <w:bCs/>
                <w:color w:val="00274C"/>
                <w:position w:val="-2"/>
                <w:sz w:val="20"/>
                <w:szCs w:val="20"/>
                <w:u w:val="none"/>
              </w:rPr>
              <w:t xml:space="preserve">B</w:t>
            </w:r>
            <w:r>
              <w:rPr>
                <w:color w:val="00274C"/>
                <w:position w:val="-2"/>
                <w:sz w:val="20"/>
                <w:szCs w:val="20"/>
                <w:u w:val="none"/>
              </w:rPr>
              <w:t xml:space="preserve"> y controle que el nivel esté cerca del nivel </w:t>
            </w:r>
            <w:r>
              <w:rPr>
                <w:b/>
                <w:bCs/>
                <w:color w:val="00274C"/>
                <w:position w:val="-2"/>
                <w:sz w:val="20"/>
                <w:szCs w:val="20"/>
                <w:u w:val="none"/>
              </w:rPr>
              <w:t xml:space="preserve">MÁX</w:t>
            </w:r>
            <w:r>
              <w:rPr>
                <w:color w:val="00274C"/>
                <w:position w:val="-2"/>
                <w:sz w:val="20"/>
                <w:szCs w:val="20"/>
                <w:u w:val="none"/>
              </w:rPr>
              <w:t xml:space="preserve"> .</w:t>
            </w:r>
          </w:p>
          <w:p>
            <w:pPr>
              <w:numPr>
                <w:ilvl w:val="0"/>
                <w:numId w:val="17536"/>
              </w:numPr>
              <w:spacing w:before="0" w:after="0" w:line="262" w:lineRule="auto"/>
              <w:jc w:val="left"/>
              <w:rPr>
                <w:color w:val="00274C"/>
                <w:sz w:val="20"/>
                <w:szCs w:val="20"/>
              </w:rPr>
            </w:pPr>
            <w:r>
              <w:rPr>
                <w:color w:val="00274C"/>
                <w:position w:val="-2"/>
                <w:sz w:val="20"/>
                <w:szCs w:val="20"/>
                <w:u w:val="none"/>
              </w:rP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17536"/>
              </w:numPr>
              <w:spacing w:before="0" w:after="0" w:line="262" w:lineRule="auto"/>
              <w:jc w:val="left"/>
              <w:rPr>
                <w:color w:val="00274C"/>
                <w:sz w:val="20"/>
                <w:szCs w:val="20"/>
              </w:rPr>
            </w:pPr>
            <w:r>
              <w:rPr>
                <w:color w:val="00274C"/>
                <w:position w:val="-2"/>
                <w:sz w:val="20"/>
                <w:szCs w:val="20"/>
                <w:u w:val="none"/>
              </w:rPr>
              <w:t xml:space="preserve">Vuelva a introducir correctamente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17536"/>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32283506" name="name53056284abcc3a62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5486284abcc3a61c"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24"/>
              </w:rPr>
              <w:drawing>
                <wp:inline distT="0" distB="0" distL="0" distR="0">
                  <wp:extent cx="2232000" cy="1476000"/>
                  <wp:effectExtent b="0" l="0" r="0" t="0"/>
                  <wp:docPr id="39916400" name="name39556284abcc45a2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4276284abcc45a2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68593" name="name12576284abcc4aa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86284abcc4aa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29"/>
        </w:numPr>
        <w:spacing w:before="0" w:after="0" w:line="240" w:lineRule="auto"/>
        <w:jc w:val="left"/>
        <w:rPr>
          <w:color w:val="00274C"/>
          <w:sz w:val="20"/>
          <w:szCs w:val="20"/>
        </w:rPr>
      </w:pPr>
      <w:r>
        <w:rPr>
          <w:color w:val="00274C"/>
          <w:sz w:val="20"/>
          <w:szCs w:val="20"/>
          <w:u w:val="none"/>
        </w:rPr>
        <w:t xml:space="preserve">Antes de proseguir las operaciones ver  </w:t>
      </w:r>
      <w:hyperlink r:id="rId78956284abcc4b166" w:history="1">
        <w:r>
          <w:rPr>
            <w:rStyle w:val="DefaultParagraphFontPHPDOCX"/>
            <w:b/>
            <w:bCs/>
            <w:color w:val="0000FF"/>
            <w:sz w:val="20"/>
            <w:szCs w:val="20"/>
            <w:u w:val="none"/>
          </w:rPr>
          <w:t xml:space="preserve">Apar.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effectExtent b="0" l="0" r="0" t="0"/>
                  <wp:docPr id="78550921" name="name26436284abcc539cb"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34556284abcc539c7"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9177" name="name32586284abcc5b4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26284abcc5b4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98256284abcc5bb49"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Componentes que no suministra obligatoriamente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17537"/>
              </w:numPr>
              <w:spacing w:before="0" w:after="0" w:line="262" w:lineRule="auto"/>
              <w:jc w:val="left"/>
              <w:rPr>
                <w:color w:val="00274C"/>
                <w:sz w:val="20"/>
                <w:szCs w:val="20"/>
              </w:rPr>
            </w:pPr>
            <w:r>
              <w:rPr>
                <w:color w:val="00274C"/>
                <w:position w:val="-2"/>
                <w:sz w:val="20"/>
                <w:szCs w:val="20"/>
                <w:u w:val="none"/>
              </w:rPr>
              <w:t xml:space="preserve">Quite los dos ganchos </w:t>
            </w:r>
            <w:r>
              <w:rPr>
                <w:b/>
                <w:bCs/>
                <w:color w:val="00274C"/>
                <w:position w:val="-2"/>
                <w:sz w:val="20"/>
                <w:szCs w:val="20"/>
                <w:u w:val="none"/>
              </w:rPr>
              <w:t xml:space="preserve">F</w:t>
            </w:r>
            <w:r>
              <w:rPr>
                <w:color w:val="00274C"/>
                <w:position w:val="-2"/>
                <w:sz w:val="20"/>
                <w:szCs w:val="20"/>
                <w:u w:val="none"/>
              </w:rPr>
              <w:t xml:space="preserve"> de la tapa </w:t>
            </w:r>
            <w:r>
              <w:rPr>
                <w:b/>
                <w:bCs/>
                <w:color w:val="00274C"/>
                <w:position w:val="-2"/>
                <w:sz w:val="20"/>
                <w:szCs w:val="20"/>
                <w:u w:val="none"/>
              </w:rPr>
              <w:t xml:space="preserve">A</w:t>
            </w:r>
            <w:r>
              <w:rPr>
                <w:color w:val="00274C"/>
                <w:position w:val="-2"/>
                <w:sz w:val="20"/>
                <w:szCs w:val="20"/>
                <w:u w:val="none"/>
              </w:rPr>
              <w:t xml:space="preserve"> .</w:t>
            </w:r>
          </w:p>
          <w:p>
            <w:pPr>
              <w:numPr>
                <w:ilvl w:val="0"/>
                <w:numId w:val="17537"/>
              </w:numPr>
              <w:spacing w:before="0" w:after="0" w:line="262" w:lineRule="auto"/>
              <w:jc w:val="left"/>
              <w:rPr>
                <w:color w:val="00274C"/>
                <w:sz w:val="20"/>
                <w:szCs w:val="20"/>
              </w:rPr>
            </w:pPr>
            <w:r>
              <w:rPr>
                <w:color w:val="00274C"/>
                <w:position w:val="-2"/>
                <w:sz w:val="20"/>
                <w:szCs w:val="20"/>
                <w:u w:val="none"/>
              </w:rPr>
              <w:t xml:space="preserve">Saque el cartucho </w:t>
            </w:r>
            <w:r>
              <w:rPr>
                <w:b/>
                <w:bCs/>
                <w:color w:val="00274C"/>
                <w:position w:val="-2"/>
                <w:sz w:val="20"/>
                <w:szCs w:val="20"/>
                <w:u w:val="none"/>
              </w:rPr>
              <w:t xml:space="preserve">B</w:t>
            </w:r>
            <w:r>
              <w:rPr>
                <w:color w:val="00274C"/>
                <w:position w:val="-2"/>
                <w:sz w:val="20"/>
                <w:szCs w:val="20"/>
                <w:u w:val="none"/>
              </w:rPr>
              <w:t xml:space="preserve"> .</w:t>
            </w:r>
          </w:p>
          <w:p>
            <w:pPr>
              <w:numPr>
                <w:ilvl w:val="0"/>
                <w:numId w:val="17537"/>
              </w:numPr>
              <w:spacing w:before="0" w:after="0" w:line="262" w:lineRule="auto"/>
              <w:jc w:val="left"/>
              <w:rPr>
                <w:color w:val="00274C"/>
                <w:sz w:val="20"/>
                <w:szCs w:val="20"/>
              </w:rPr>
            </w:pPr>
            <w:r>
              <w:rPr>
                <w:color w:val="00274C"/>
                <w:position w:val="-2"/>
                <w:sz w:val="20"/>
                <w:szCs w:val="20"/>
                <w:u w:val="none"/>
              </w:rPr>
              <w:t xml:space="preserve">Limpie por dentro los componentes </w:t>
            </w:r>
            <w:r>
              <w:rPr>
                <w:b/>
                <w:bCs/>
                <w:color w:val="00274C"/>
                <w:position w:val="-2"/>
                <w:sz w:val="20"/>
                <w:szCs w:val="20"/>
                <w:u w:val="none"/>
              </w:rPr>
              <w:t xml:space="preserve">A y D</w:t>
            </w:r>
            <w:r>
              <w:rPr>
                <w:color w:val="00274C"/>
                <w:position w:val="-2"/>
                <w:sz w:val="20"/>
                <w:szCs w:val="20"/>
                <w:u w:val="none"/>
              </w:rPr>
              <w:t xml:space="preserve"> usando un paño húmedo.</w:t>
            </w:r>
          </w:p>
          <w:p>
            <w:pPr>
              <w:numPr>
                <w:ilvl w:val="0"/>
                <w:numId w:val="17537"/>
              </w:numPr>
              <w:spacing w:before="0" w:after="0" w:line="262" w:lineRule="auto"/>
              <w:jc w:val="left"/>
              <w:rPr>
                <w:color w:val="00274C"/>
                <w:sz w:val="20"/>
                <w:szCs w:val="20"/>
              </w:rPr>
            </w:pPr>
            <w:r>
              <w:rPr>
                <w:b/>
                <w:bCs/>
                <w:color w:val="00274C"/>
                <w:position w:val="-2"/>
                <w:sz w:val="20"/>
                <w:szCs w:val="20"/>
                <w:u w:val="none"/>
              </w:rPr>
              <w:t xml:space="preserve">No use aire comprimido</w:t>
            </w:r>
            <w:r>
              <w:rPr>
                <w:color w:val="00274C"/>
                <w:position w:val="-2"/>
                <w:sz w:val="20"/>
                <w:szCs w:val="20"/>
                <w:u w:val="none"/>
              </w:rPr>
              <w:t xml:space="preserve"> , sacuda un poco y varias veces, la parte frontal </w:t>
            </w:r>
            <w:r>
              <w:rPr>
                <w:b/>
                <w:bCs/>
                <w:color w:val="00274C"/>
                <w:position w:val="-2"/>
                <w:sz w:val="20"/>
                <w:szCs w:val="20"/>
                <w:u w:val="none"/>
              </w:rPr>
              <w:t xml:space="preserve">E</w:t>
            </w:r>
            <w:r>
              <w:rPr>
                <w:color w:val="00274C"/>
                <w:position w:val="-2"/>
                <w:sz w:val="20"/>
                <w:szCs w:val="20"/>
                <w:u w:val="none"/>
              </w:rPr>
              <w:t xml:space="preserve"> sobre una superficie llana.</w:t>
            </w:r>
          </w:p>
          <w:p>
            <w:pPr>
              <w:numPr>
                <w:ilvl w:val="0"/>
                <w:numId w:val="17537"/>
              </w:numPr>
              <w:spacing w:before="0" w:after="0" w:line="262" w:lineRule="auto"/>
              <w:jc w:val="left"/>
              <w:rPr>
                <w:color w:val="00274C"/>
                <w:sz w:val="20"/>
                <w:szCs w:val="20"/>
              </w:rPr>
            </w:pPr>
            <w:r>
              <w:rPr>
                <w:color w:val="00274C"/>
                <w:position w:val="-2"/>
                <w:sz w:val="20"/>
                <w:szCs w:val="20"/>
                <w:u w:val="none"/>
              </w:rPr>
              <w:t xml:space="preserve">Vuelva a montar:</w:t>
            </w:r>
            <w:r>
              <w:rPr>
                <w:color w:val="00274C"/>
                <w:position w:val="-2"/>
                <w:sz w:val="20"/>
                <w:szCs w:val="20"/>
                <w:u w:val="none"/>
              </w:rPr>
              <w:br/>
              <w:t xml:space="preserve">- el cartucho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la tapa </w:t>
            </w:r>
            <w:r>
              <w:rPr>
                <w:b/>
                <w:bCs/>
                <w:color w:val="00274C"/>
                <w:position w:val="-2"/>
                <w:sz w:val="20"/>
                <w:szCs w:val="20"/>
                <w:u w:val="none"/>
              </w:rPr>
              <w:t xml:space="preserve">A</w:t>
            </w:r>
            <w:r>
              <w:rPr>
                <w:color w:val="00274C"/>
                <w:position w:val="-2"/>
                <w:sz w:val="20"/>
                <w:szCs w:val="20"/>
                <w:u w:val="none"/>
              </w:rPr>
              <w:t xml:space="preserve"> comprobando que los ganchos estén bien sujetos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847714" name="name89186284abcc653bf"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7376284abcc653b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64637" name="name38096284abcc6d27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036284abcc6d2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74066284abcc6da34" w:history="1">
              <w:r>
                <w:rPr>
                  <w:rStyle w:val="DefaultParagraphFontPHPDOCX"/>
                  <w:b/>
                  <w:bCs/>
                  <w:color w:val="0000FF"/>
                  <w:position w:val="-2"/>
                  <w:sz w:val="20"/>
                  <w:szCs w:val="20"/>
                  <w:u w:val="none"/>
                </w:rPr>
                <w:t xml:space="preserve">Cap. 3</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11921" name="name62676284abcc75c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26284abcc75c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41496284abcc7652a" w:history="1">
              <w:r>
                <w:rPr>
                  <w:rStyle w:val="DefaultParagraphFontPHPDOCX"/>
                  <w:b/>
                  <w:bCs/>
                  <w:color w:val="0000FF"/>
                  <w:position w:val="-2"/>
                  <w:sz w:val="20"/>
                  <w:szCs w:val="20"/>
                  <w:u w:val="single" w:color=""/>
                </w:rPr>
                <w:t xml:space="preserve">Apar. 3.2.2</w:t>
              </w:r>
            </w:hyperlink>
            <w:r>
              <w:rPr>
                <w:b/>
                <w:bCs/>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Lleve gafas de protección si debe usar el aire comprimido.</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La superficie de intercambio del radiador deben limpiarse por los dos lados.</w:t>
            </w:r>
          </w:p>
          <w:p/>
          <w:p/>
          <w:p>
            <w:pPr>
              <w:numPr>
                <w:ilvl w:val="0"/>
                <w:numId w:val="17538"/>
              </w:numPr>
              <w:spacing w:before="0" w:after="0" w:line="262" w:lineRule="auto"/>
              <w:jc w:val="left"/>
              <w:rPr>
                <w:color w:val="00274C"/>
                <w:sz w:val="20"/>
                <w:szCs w:val="20"/>
              </w:rPr>
            </w:pPr>
            <w:r>
              <w:rPr>
                <w:color w:val="00274C"/>
                <w:position w:val="-2"/>
                <w:sz w:val="20"/>
                <w:szCs w:val="20"/>
                <w:u w:val="none"/>
              </w:rPr>
              <w:t xml:space="preserve">Controle las superficies de intercambio del radiador </w:t>
            </w:r>
            <w:r>
              <w:rPr>
                <w:b/>
                <w:bCs/>
                <w:color w:val="00274C"/>
                <w:position w:val="-2"/>
                <w:sz w:val="20"/>
                <w:szCs w:val="20"/>
                <w:u w:val="none"/>
              </w:rPr>
              <w:t xml:space="preserve">A</w:t>
            </w:r>
            <w:r>
              <w:rPr>
                <w:color w:val="00274C"/>
                <w:position w:val="-2"/>
                <w:sz w:val="20"/>
                <w:szCs w:val="20"/>
                <w:u w:val="none"/>
              </w:rPr>
              <w:t xml:space="preserve"> .</w:t>
            </w:r>
          </w:p>
          <w:p>
            <w:pPr>
              <w:numPr>
                <w:ilvl w:val="0"/>
                <w:numId w:val="17538"/>
              </w:numPr>
              <w:spacing w:before="0" w:after="0" w:line="262" w:lineRule="auto"/>
              <w:jc w:val="left"/>
              <w:rPr>
                <w:color w:val="00274C"/>
                <w:sz w:val="20"/>
                <w:szCs w:val="20"/>
              </w:rPr>
            </w:pPr>
            <w:r>
              <w:rPr>
                <w:color w:val="00274C"/>
                <w:position w:val="-2"/>
                <w:sz w:val="20"/>
                <w:szCs w:val="20"/>
                <w:u w:val="none"/>
              </w:rPr>
              <w:t xml:space="preserve">Limpie las superficies con un pincel empapado en detergente adecuado, en caso de que estén obstruidas.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4385920" name="name26026284abcc811d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9096284abcc811c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63519" name="name17006284abcc89e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786284abcc89e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49326284abcc8ac83" w:history="1">
              <w:r>
                <w:rPr>
                  <w:rStyle w:val="DefaultParagraphFontPHPDOCX"/>
                  <w:b/>
                  <w:bCs/>
                  <w:color w:val="0000FF"/>
                  <w:position w:val="-2"/>
                  <w:sz w:val="20"/>
                  <w:szCs w:val="20"/>
                  <w:u w:val="none"/>
                </w:rPr>
                <w:t xml:space="preserve">Cap. 3.</w:t>
              </w:r>
            </w:hyperlink>
          </w:p>
          <w:p/>
          <w:p/>
          <w:p>
            <w:pPr>
              <w:widowControl w:val="on"/>
              <w:pBdr/>
              <w:spacing w:before="0" w:after="0" w:line="262" w:lineRule="auto"/>
              <w:ind w:left="0" w:right="0"/>
              <w:jc w:val="left"/>
              <w:textAlignment w:val="center"/>
            </w:pPr>
            <w:r>
              <w:rPr>
                <w:color w:val="00274C"/>
                <w:position w:val="-2"/>
                <w:sz w:val="20"/>
                <w:szCs w:val="20"/>
                <w:u w:val="none"/>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87574" name="name41566284abcc940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66284abcc940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35736284abcc948f6"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En caso de que los tubos de combustible estén dañados consulte con un taller autorizado </w:t>
            </w:r>
            <w:r>
              <w:rPr>
                <w:b/>
                <w:bCs/>
                <w:color w:val="00274C"/>
                <w:position w:val="-2"/>
                <w:sz w:val="20"/>
                <w:szCs w:val="20"/>
                <w:u w:val="none"/>
              </w:rPr>
              <w:t xml:space="preserve">KOHLER</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effectExtent b="0" l="0" r="0" t="0"/>
                  <wp:docPr id="68414922" name="name14526284abcca374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8196284abcca373e"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7539"/>
              </w:numPr>
              <w:spacing w:before="0" w:after="0" w:line="262" w:lineRule="auto"/>
              <w:jc w:val="left"/>
              <w:rPr>
                <w:color w:val="00274C"/>
                <w:sz w:val="20"/>
                <w:szCs w:val="20"/>
              </w:rPr>
            </w:pPr>
            <w:r>
              <w:rPr>
                <w:color w:val="00274C"/>
                <w:position w:val="-2"/>
                <w:sz w:val="20"/>
                <w:szCs w:val="20"/>
                <w:u w:val="none"/>
              </w:rPr>
              <w:t xml:space="preserve">Desenrosque los tornillos </w:t>
            </w:r>
            <w:r>
              <w:rPr>
                <w:b/>
                <w:bCs/>
                <w:color w:val="00274C"/>
                <w:position w:val="-2"/>
                <w:sz w:val="20"/>
                <w:szCs w:val="20"/>
                <w:u w:val="none"/>
              </w:rPr>
              <w:t xml:space="preserve">E</w:t>
            </w:r>
            <w:r>
              <w:rPr>
                <w:color w:val="00274C"/>
                <w:position w:val="-2"/>
                <w:sz w:val="20"/>
                <w:szCs w:val="20"/>
                <w:u w:val="none"/>
              </w:rPr>
              <w:t xml:space="preserve"> . Quite la protección </w:t>
            </w:r>
            <w:r>
              <w:rPr>
                <w:b/>
                <w:bCs/>
                <w:color w:val="00274C"/>
                <w:position w:val="-2"/>
                <w:sz w:val="20"/>
                <w:szCs w:val="20"/>
                <w:u w:val="none"/>
              </w:rPr>
              <w:t xml:space="preserve">F</w:t>
            </w:r>
            <w:r>
              <w:rPr>
                <w:color w:val="00274C"/>
                <w:position w:val="-2"/>
                <w:sz w:val="20"/>
                <w:szCs w:val="20"/>
                <w:u w:val="none"/>
              </w:rPr>
              <w:t xml:space="preserve"> .</w:t>
            </w:r>
          </w:p>
          <w:p>
            <w:pPr>
              <w:numPr>
                <w:ilvl w:val="0"/>
                <w:numId w:val="17539"/>
              </w:numPr>
              <w:spacing w:before="0" w:after="0" w:line="262" w:lineRule="auto"/>
              <w:jc w:val="left"/>
              <w:rPr>
                <w:color w:val="00274C"/>
                <w:sz w:val="20"/>
                <w:szCs w:val="20"/>
              </w:rPr>
            </w:pPr>
            <w:r>
              <w:rPr>
                <w:color w:val="00274C"/>
                <w:position w:val="-2"/>
                <w:sz w:val="20"/>
                <w:szCs w:val="20"/>
                <w:u w:val="none"/>
              </w:rPr>
              <w:t xml:space="preserve">Compruebe que estén en buen estado los: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Tubos para el circuito de combustible </w:t>
            </w:r>
            <w:r>
              <w:rPr>
                <w:b/>
                <w:bCs/>
                <w:color w:val="00274C"/>
                <w:position w:val="-2"/>
                <w:sz w:val="20"/>
                <w:szCs w:val="20"/>
                <w:u w:val="none"/>
              </w:rPr>
              <w:t xml:space="preserve">A</w:t>
            </w: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Manguitos para el circuito de refrigeración </w:t>
            </w:r>
            <w:r>
              <w:rPr>
                <w:b/>
                <w:bCs/>
                <w:color w:val="00274C"/>
                <w:position w:val="-2"/>
                <w:sz w:val="20"/>
                <w:szCs w:val="20"/>
                <w:u w:val="none"/>
              </w:rPr>
              <w:t xml:space="preserve">B1</w:t>
            </w:r>
            <w:r>
              <w:rPr>
                <w:color w:val="00274C"/>
                <w:position w:val="-2"/>
                <w:sz w:val="20"/>
                <w:szCs w:val="20"/>
                <w:u w:val="none"/>
              </w:rPr>
              <w:t xml:space="preserve"> </w:t>
            </w:r>
            <w:r>
              <w:rPr>
                <w:b/>
                <w:bCs/>
                <w:color w:val="00274C"/>
                <w:position w:val="-2"/>
                <w:sz w:val="20"/>
                <w:szCs w:val="20"/>
                <w:u w:val="none"/>
              </w:rPr>
              <w:t xml:space="preserve">y</w:t>
            </w:r>
            <w:r>
              <w:rPr>
                <w:color w:val="00274C"/>
                <w:position w:val="-2"/>
                <w:sz w:val="20"/>
                <w:szCs w:val="20"/>
                <w:u w:val="none"/>
              </w:rPr>
              <w:t xml:space="preserve"> </w:t>
            </w:r>
            <w:r>
              <w:rPr>
                <w:b/>
                <w:bCs/>
                <w:color w:val="00274C"/>
                <w:position w:val="-2"/>
                <w:sz w:val="20"/>
                <w:szCs w:val="20"/>
                <w:u w:val="none"/>
              </w:rPr>
              <w:t xml:space="preserve">B2</w:t>
            </w:r>
            <w:r>
              <w:rPr>
                <w:color w:val="00274C"/>
                <w:position w:val="-2"/>
                <w:sz w:val="20"/>
                <w:szCs w:val="20"/>
                <w:u w:val="none"/>
              </w:rPr>
              <w:t xml:space="preserve"> . Para poder acceder al control del manguito de refrigeración </w:t>
            </w:r>
            <w:r>
              <w:rPr>
                <w:b/>
                <w:bCs/>
                <w:color w:val="00274C"/>
                <w:position w:val="-2"/>
                <w:sz w:val="20"/>
                <w:szCs w:val="20"/>
                <w:u w:val="none"/>
              </w:rPr>
              <w:t xml:space="preserve">B1</w:t>
            </w:r>
            <w:r>
              <w:rPr>
                <w:color w:val="00274C"/>
                <w:position w:val="-2"/>
                <w:sz w:val="20"/>
                <w:szCs w:val="20"/>
                <w:u w:val="none"/>
              </w:rPr>
              <w:t xml:space="preserve"> desenrosque los cuatro tornillos </w:t>
            </w:r>
            <w:r>
              <w:rPr>
                <w:b/>
                <w:bCs/>
                <w:color w:val="00274C"/>
                <w:position w:val="-2"/>
                <w:sz w:val="20"/>
                <w:szCs w:val="20"/>
                <w:u w:val="none"/>
              </w:rPr>
              <w:t xml:space="preserve">E</w:t>
            </w:r>
            <w:r>
              <w:rPr>
                <w:color w:val="00274C"/>
                <w:position w:val="-2"/>
                <w:sz w:val="20"/>
                <w:szCs w:val="20"/>
                <w:u w:val="none"/>
              </w:rPr>
              <w:t xml:space="preserve"> y quite la protección </w:t>
            </w:r>
            <w:r>
              <w:rPr>
                <w:b/>
                <w:bCs/>
                <w:color w:val="00274C"/>
                <w:position w:val="-2"/>
                <w:sz w:val="20"/>
                <w:szCs w:val="20"/>
                <w:u w:val="none"/>
              </w:rPr>
              <w:t xml:space="preserve">F</w:t>
            </w: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Tubos para el circuito de purga </w:t>
            </w:r>
            <w:r>
              <w:rPr>
                <w:b/>
                <w:bCs/>
                <w:color w:val="00274C"/>
                <w:position w:val="-2"/>
                <w:sz w:val="20"/>
                <w:szCs w:val="20"/>
                <w:u w:val="none"/>
              </w:rPr>
              <w:t xml:space="preserve">C</w:t>
            </w: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Manguito para el circuito del aire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Cuando finalice el control, vuelva a montar la protección </w:t>
            </w:r>
            <w:r>
              <w:rPr>
                <w:b/>
                <w:bCs/>
                <w:color w:val="00274C"/>
                <w:position w:val="-2"/>
                <w:sz w:val="20"/>
                <w:szCs w:val="20"/>
                <w:u w:val="none"/>
              </w:rPr>
              <w:t xml:space="preserve">F</w:t>
            </w:r>
            <w:r>
              <w:rPr>
                <w:color w:val="00274C"/>
                <w:position w:val="-2"/>
                <w:sz w:val="20"/>
                <w:szCs w:val="20"/>
                <w:u w:val="none"/>
              </w:rPr>
              <w:t xml:space="preserve"> y enrosque los tornillos </w:t>
            </w:r>
            <w:r>
              <w:rPr>
                <w:b/>
                <w:bCs/>
                <w:color w:val="00274C"/>
                <w:position w:val="-2"/>
                <w:sz w:val="20"/>
                <w:szCs w:val="20"/>
                <w:u w:val="none"/>
              </w:rPr>
              <w:t xml:space="preserve">E</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líquido de refrigeración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37779" name="name95246284abccaeb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56284abccaeb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10376284abccafd86"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39465" name="name33996284abccb623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96284abccb62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26556284abccb6c9c"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2709" name="name67136284abccc235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306284abccc23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40"/>
              </w:numPr>
              <w:spacing w:before="0" w:after="0" w:line="262" w:lineRule="auto"/>
              <w:jc w:val="left"/>
              <w:rPr>
                <w:color w:val="00274C"/>
                <w:sz w:val="20"/>
                <w:szCs w:val="20"/>
              </w:rPr>
            </w:pPr>
            <w:r>
              <w:rPr>
                <w:color w:val="00274C"/>
                <w:position w:val="-2"/>
                <w:sz w:val="20"/>
                <w:szCs w:val="20"/>
                <w:u w:val="none"/>
              </w:rPr>
              <w:t xml:space="preserve">Arrancar el motor sin tapón </w:t>
            </w:r>
            <w:r>
              <w:rPr>
                <w:b/>
                <w:bCs/>
                <w:color w:val="00274C"/>
                <w:position w:val="-2"/>
                <w:sz w:val="20"/>
                <w:szCs w:val="20"/>
                <w:u w:val="none"/>
              </w:rPr>
              <w:t xml:space="preserve">A</w:t>
            </w:r>
            <w:r>
              <w:rPr>
                <w:color w:val="00274C"/>
                <w:position w:val="-2"/>
                <w:sz w:val="20"/>
                <w:szCs w:val="20"/>
                <w:u w:val="none"/>
              </w:rPr>
              <w:t xml:space="preserve"> en el radiador.</w:t>
            </w:r>
          </w:p>
          <w:p>
            <w:pPr>
              <w:numPr>
                <w:ilvl w:val="0"/>
                <w:numId w:val="17540"/>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p>
          <w:p>
            <w:pPr>
              <w:numPr>
                <w:ilvl w:val="0"/>
                <w:numId w:val="17540"/>
              </w:numPr>
              <w:spacing w:before="0" w:after="0" w:line="262" w:lineRule="auto"/>
              <w:jc w:val="left"/>
              <w:rPr>
                <w:color w:val="00274C"/>
                <w:sz w:val="20"/>
                <w:szCs w:val="20"/>
              </w:rPr>
            </w:pPr>
            <w:r>
              <w:rPr>
                <w:b/>
                <w:bCs/>
                <w:color w:val="00274C"/>
                <w:position w:val="-2"/>
                <w:sz w:val="20"/>
                <w:szCs w:val="20"/>
                <w:u w:val="none"/>
              </w:rPr>
              <w:t xml:space="preserve">Repostar si es necesario.</w:t>
            </w:r>
          </w:p>
          <w:p>
            <w:pPr>
              <w:numPr>
                <w:ilvl w:val="0"/>
                <w:numId w:val="17540"/>
              </w:numPr>
              <w:spacing w:before="0" w:after="0" w:line="262" w:lineRule="auto"/>
              <w:jc w:val="left"/>
              <w:rPr>
                <w:color w:val="00274C"/>
                <w:sz w:val="20"/>
                <w:szCs w:val="20"/>
              </w:rPr>
            </w:pPr>
            <w:r>
              <w:rPr>
                <w:color w:val="00274C"/>
                <w:position w:val="-2"/>
                <w:sz w:val="20"/>
                <w:szCs w:val="20"/>
                <w:u w:val="none"/>
              </w:rPr>
              <w:t xml:space="preserve">No llenar completamente el radiador, dejar un volumen libre adecuado para que se expanda el líquido refrigerante.</w:t>
            </w:r>
          </w:p>
          <w:p>
            <w:pPr>
              <w:numPr>
                <w:ilvl w:val="0"/>
                <w:numId w:val="17540"/>
              </w:numPr>
              <w:spacing w:before="0" w:after="0" w:line="262" w:lineRule="auto"/>
              <w:jc w:val="left"/>
              <w:rPr>
                <w:color w:val="00274C"/>
                <w:sz w:val="20"/>
                <w:szCs w:val="20"/>
              </w:rPr>
            </w:pPr>
            <w:r>
              <w:rPr>
                <w:color w:val="00274C"/>
                <w:position w:val="-2"/>
                <w:sz w:val="20"/>
                <w:szCs w:val="20"/>
                <w:u w:val="none"/>
              </w:rPr>
              <w:t xml:space="preserve">Enroscar el tapón </w:t>
            </w:r>
            <w:r>
              <w:rPr>
                <w:b/>
                <w:bCs/>
                <w:color w:val="00274C"/>
                <w:position w:val="-2"/>
                <w:sz w:val="20"/>
                <w:szCs w:val="20"/>
                <w:u w:val="none"/>
              </w:rPr>
              <w:t xml:space="preserve">A</w:t>
            </w:r>
            <w:r>
              <w:rPr>
                <w:color w:val="00274C"/>
                <w:position w:val="-2"/>
                <w:sz w:val="20"/>
                <w:szCs w:val="20"/>
                <w:u w:val="none"/>
              </w:rPr>
              <w:t xml:space="preserve"> del radiador.</w:t>
            </w:r>
          </w:p>
          <w:p>
            <w:pPr>
              <w:numPr>
                <w:ilvl w:val="0"/>
                <w:numId w:val="17540"/>
              </w:numPr>
              <w:spacing w:before="0" w:after="0" w:line="262" w:lineRule="auto"/>
              <w:jc w:val="left"/>
              <w:rPr>
                <w:color w:val="00274C"/>
                <w:sz w:val="20"/>
                <w:szCs w:val="20"/>
              </w:rPr>
            </w:pPr>
            <w:r>
              <w:rPr>
                <w:color w:val="00274C"/>
                <w:position w:val="-2"/>
                <w:sz w:val="20"/>
                <w:szCs w:val="20"/>
                <w:u w:val="none"/>
              </w:rPr>
              <w:t xml:space="preserve">Para motores con recipiente de expansión </w:t>
            </w:r>
            <w:r>
              <w:rPr>
                <w:b/>
                <w:bCs/>
                <w:color w:val="00274C"/>
                <w:position w:val="-2"/>
                <w:sz w:val="20"/>
                <w:szCs w:val="20"/>
                <w:u w:val="none"/>
              </w:rPr>
              <w:t xml:space="preserve">(B)</w:t>
            </w:r>
            <w:r>
              <w:rPr>
                <w:color w:val="00274C"/>
                <w:position w:val="-2"/>
                <w:sz w:val="20"/>
                <w:szCs w:val="20"/>
                <w:u w:val="none"/>
              </w:rPr>
              <w:t xml:space="preserve"> controle que el nivel del líquido de refrigeración esté cerca del nivel </w:t>
            </w:r>
            <w:r>
              <w:rPr>
                <w:b/>
                <w:bCs/>
                <w:color w:val="00274C"/>
                <w:position w:val="-2"/>
                <w:sz w:val="20"/>
                <w:szCs w:val="20"/>
                <w:u w:val="none"/>
              </w:rPr>
              <w:t xml:space="preserve">MÁX.</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Para repostar consulte el </w:t>
            </w:r>
            <w:hyperlink r:id="rId67826284abccc446f" w:history="1">
              <w:r>
                <w:rPr>
                  <w:rStyle w:val="DefaultParagraphFontPHPDOCX"/>
                  <w:b/>
                  <w:bCs/>
                  <w:color w:val="0000FF"/>
                  <w:position w:val="-2"/>
                  <w:sz w:val="20"/>
                  <w:szCs w:val="20"/>
                  <w:u w:val="none"/>
                </w:rPr>
                <w:t xml:space="preserve">Apar.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36714" name="name32006284abcccc1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166284abcccc1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volver a arrancar, asegúrese de que el tapón en el radiador o en el recipiente de expansión, estén montados correctamente para evitar pérdidas de líquido o de vapor con temperaturas elevadas.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528214" name="name12496284abccd7793"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8646284abccd77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5735011" name="name13986284abcce224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1436284abcce223f"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89930" name="name59506284abccebbd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696284abccebb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42076284abccec7b2" w:history="1">
              <w:r>
                <w:rPr>
                  <w:rStyle w:val="DefaultParagraphFontPHPDOCX"/>
                  <w:b/>
                  <w:bCs/>
                  <w:color w:val="0000FF"/>
                  <w:position w:val="-2"/>
                  <w:sz w:val="20"/>
                  <w:szCs w:val="20"/>
                  <w:u w:val="single" w:color=""/>
                </w:rPr>
                <w:t xml:space="preserve">Cap. 3</w:t>
              </w:r>
            </w:hyperlink>
            <w:r>
              <w:rPr>
                <w:color w:val="00274C"/>
                <w:position w:val="-2"/>
                <w:sz w:val="20"/>
                <w:szCs w:val="20"/>
                <w:u w:val="none"/>
              </w:rP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5.9.1 Control</w:t>
            </w:r>
          </w:p>
          <w:p>
            <w:pPr>
              <w:numPr>
                <w:ilvl w:val="0"/>
                <w:numId w:val="17541"/>
              </w:numPr>
              <w:spacing w:before="0" w:after="0" w:line="262" w:lineRule="auto"/>
              <w:jc w:val="left"/>
              <w:rPr>
                <w:color w:val="00274C"/>
                <w:sz w:val="20"/>
                <w:szCs w:val="20"/>
              </w:rPr>
            </w:pPr>
            <w:r>
              <w:rPr>
                <w:color w:val="00274C"/>
                <w:position w:val="-2"/>
                <w:sz w:val="20"/>
                <w:szCs w:val="20"/>
                <w:u w:val="none"/>
              </w:rPr>
              <w:t xml:space="preserve">Controle es estado de la correa A; en caso de que estuviera deteriorada o no en perfecto estado cámbiela.</w:t>
            </w:r>
          </w:p>
          <w:p>
            <w:pPr>
              <w:numPr>
                <w:ilvl w:val="0"/>
                <w:numId w:val="17541"/>
              </w:numPr>
              <w:spacing w:before="0" w:after="0" w:line="262" w:lineRule="auto"/>
              <w:jc w:val="left"/>
              <w:rPr>
                <w:color w:val="00274C"/>
                <w:sz w:val="20"/>
                <w:szCs w:val="20"/>
              </w:rPr>
            </w:pPr>
            <w:r>
              <w:rPr>
                <w:color w:val="00274C"/>
                <w:position w:val="-2"/>
                <w:sz w:val="20"/>
                <w:szCs w:val="20"/>
                <w:u w:val="none"/>
              </w:rPr>
              <w:t xml:space="preserve">Compruebe que en el punto p el valor de tensión se encuentre entre 70 y 75 Hz para correa de 9 mm de espesor y entre 80 y 85 Hz para correa de 17 mm de espesor (H) con la herramienta apropiada.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la herramienta F (DENSO BTG-2) indicada en la figura (o similares) se puede comprobar el valor que corresponde en Newton, que se encuentra entre 200 y 230 N para correa de 9 mm de espesor y entre 350 y 450 N para correa de 17 mm de espesor (H).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falta la herramienta para comprobar correctamente la tensión, aplique una fuerza de unos 10 Kg en el punto p, en la dirección de la flecha G, la flexión de la correa A debe ser inferior a los 10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 lo contrario regule.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808901" name="name30766284abcd0855e"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19826284abcd0855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br/>
              <w:t xml:space="preserve">Fig 5.10</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791145" name="name90886284abcd151f9"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78436284abcd151f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br/>
              <w:t xml:space="preserve"> Fig 5.11</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color w:val="00274C"/>
                <w:position w:val="0"/>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5.9.2 Regulación</w:t>
            </w:r>
          </w:p>
          <w:p>
            <w:pPr>
              <w:numPr>
                <w:ilvl w:val="0"/>
                <w:numId w:val="17542"/>
              </w:numPr>
              <w:spacing w:before="0" w:after="0" w:line="262" w:lineRule="auto"/>
              <w:jc w:val="left"/>
              <w:rPr>
                <w:color w:val="00274C"/>
                <w:sz w:val="20"/>
                <w:szCs w:val="20"/>
              </w:rPr>
            </w:pPr>
            <w:r>
              <w:rPr>
                <w:color w:val="00274C"/>
                <w:position w:val="-2"/>
                <w:sz w:val="20"/>
                <w:szCs w:val="20"/>
                <w:u w:val="none"/>
              </w:rPr>
              <w:br/>
              <w:br/>
              <w:t xml:space="preserve">Afloje los pernos de fijación B y C.</w:t>
            </w:r>
          </w:p>
          <w:p>
            <w:pPr>
              <w:numPr>
                <w:ilvl w:val="0"/>
                <w:numId w:val="17542"/>
              </w:numPr>
              <w:spacing w:before="0" w:after="0" w:line="262" w:lineRule="auto"/>
              <w:jc w:val="left"/>
              <w:rPr>
                <w:color w:val="00274C"/>
                <w:sz w:val="20"/>
                <w:szCs w:val="20"/>
              </w:rPr>
            </w:pPr>
            <w:r>
              <w:rPr>
                <w:color w:val="00274C"/>
                <w:position w:val="-2"/>
                <w:sz w:val="20"/>
                <w:szCs w:val="20"/>
                <w:u w:val="none"/>
              </w:rPr>
              <w:t xml:space="preserve">Empuje el alternador hacia fuera (en el sentido de la flecha D), para tensar la correa.</w:t>
            </w:r>
          </w:p>
          <w:p>
            <w:pPr>
              <w:numPr>
                <w:ilvl w:val="0"/>
                <w:numId w:val="17542"/>
              </w:numPr>
              <w:spacing w:before="0" w:after="0" w:line="262" w:lineRule="auto"/>
              <w:jc w:val="left"/>
              <w:rPr>
                <w:color w:val="00274C"/>
                <w:sz w:val="20"/>
                <w:szCs w:val="20"/>
              </w:rPr>
            </w:pPr>
            <w:r>
              <w:rPr>
                <w:color w:val="00274C"/>
                <w:position w:val="-2"/>
                <w:sz w:val="20"/>
                <w:szCs w:val="20"/>
                <w:u w:val="none"/>
              </w:rPr>
              <w:t xml:space="preserve">Apriete los pernos B y C. manteniendo tensada la correa.</w:t>
            </w:r>
          </w:p>
          <w:p>
            <w:pPr>
              <w:numPr>
                <w:ilvl w:val="0"/>
                <w:numId w:val="17542"/>
              </w:numPr>
              <w:spacing w:before="0" w:after="0" w:line="262" w:lineRule="auto"/>
              <w:jc w:val="left"/>
              <w:rPr>
                <w:color w:val="00274C"/>
                <w:sz w:val="20"/>
                <w:szCs w:val="20"/>
              </w:rPr>
            </w:pPr>
            <w:r>
              <w:rPr>
                <w:color w:val="00274C"/>
                <w:position w:val="-2"/>
                <w:sz w:val="20"/>
                <w:szCs w:val="20"/>
                <w:u w:val="none"/>
              </w:rPr>
              <w:t xml:space="preserve">Apriete los pernos en secuencia B (par de apriete 25 Nm) y C (par de apriete de </w:t>
            </w:r>
            <w:r>
              <w:rPr>
                <w:b/>
                <w:bCs/>
                <w:color w:val="00274C"/>
                <w:position w:val="-2"/>
                <w:sz w:val="20"/>
                <w:szCs w:val="20"/>
                <w:u w:val="none"/>
              </w:rPr>
              <w:t xml:space="preserve">69 Nm [rosca M10] - 40 Nm</w:t>
            </w:r>
            <w:r>
              <w:rPr>
                <w:color w:val="00274C"/>
                <w:position w:val="-2"/>
                <w:sz w:val="20"/>
                <w:szCs w:val="20"/>
                <w:u w:val="none"/>
              </w:rPr>
              <w:t xml:space="preserve"> </w:t>
            </w:r>
            <w:r>
              <w:rPr>
                <w:b/>
                <w:bCs/>
                <w:color w:val="00274C"/>
                <w:position w:val="-2"/>
                <w:sz w:val="20"/>
                <w:szCs w:val="20"/>
                <w:u w:val="none"/>
              </w:rPr>
              <w:t xml:space="preserve">[rosca M8]</w:t>
            </w:r>
            <w:r>
              <w:rPr>
                <w:color w:val="00274C"/>
                <w:position w:val="-2"/>
                <w:sz w:val="20"/>
                <w:szCs w:val="20"/>
                <w:u w:val="none"/>
              </w:rPr>
              <w:t xml:space="preserve"> ) con la llave dinamométrica E.</w:t>
            </w:r>
          </w:p>
          <w:p>
            <w:pPr>
              <w:numPr>
                <w:ilvl w:val="0"/>
                <w:numId w:val="17542"/>
              </w:numPr>
              <w:spacing w:before="0" w:after="0" w:line="262" w:lineRule="auto"/>
              <w:jc w:val="left"/>
              <w:rPr>
                <w:color w:val="00274C"/>
                <w:sz w:val="20"/>
                <w:szCs w:val="20"/>
              </w:rPr>
            </w:pPr>
            <w:r>
              <w:rPr>
                <w:color w:val="00274C"/>
                <w:position w:val="-2"/>
                <w:sz w:val="20"/>
                <w:szCs w:val="20"/>
                <w:u w:val="none"/>
              </w:rPr>
              <w:t xml:space="preserve">Compruebe que en el punto p la tensión se encuentre entre 70 y 75 Hz para correa de 9 mm de espesor y entre 80 y 85 Hz para correa de 17 mm de espesor (Fig. 5.10) (H) con la herramienta adecuada.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la herramienta F (DENSO BTG-2) indicada en la figura (o similares) se puede comprobar el valor que corresponde en Newton, que se encuentra entre 200 y 230 N para correa de 9 mm de espesor y entre 350 y 450 N para correa de 17 mm de espesor (H).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falta la herramienta para comprobar correctamente la tensión, aplique en la dirección de la flecha G, una fuerza de unos 10 kg en el punto p, la flexión de la correa A debe ser inferior a los 10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Después de unos minutos de funcionamiento del motor, déjelo enfriar a temperatura ambiente y repita las operaciones 2, 3, 4 y 5 en caso de que la tensión de la correa estuviera fuera de los valores indicados.</w:t>
            </w:r>
          </w:p>
          <w:p>
            <w:pPr>
              <w:widowControl w:val="on"/>
              <w:pBdr/>
              <w:spacing w:before="0" w:after="0" w:line="262" w:lineRule="auto"/>
              <w:ind w:left="0" w:right="0"/>
              <w:jc w:val="left"/>
              <w:textAlignment w:val="center"/>
            </w:pPr>
            <w:r>
              <w:rPr>
                <w:color w:val="00274C"/>
                <w:position w:val="-2"/>
                <w:sz w:val="20"/>
                <w:szCs w:val="20"/>
                <w:u w:val="none"/>
              </w:rPr>
              <w:br/>
              <w:t xml:space="preserve">NOTA: Consulte con un taller autorizado KOHLER para la sustitución.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613623" name="name68606284abcd2054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17106284abcd2053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475426" name="name49396284abcd2f675"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92726284abcd2f66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67632" name="name89336284abcd38d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16284abcd38d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23736284abcd39ae1"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51744" name="name33506284abcd427c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716284abcd427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83606284abcd432f6"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43"/>
              </w:numPr>
              <w:spacing w:before="0" w:after="0" w:line="262" w:lineRule="auto"/>
              <w:jc w:val="left"/>
              <w:rPr>
                <w:color w:val="00274C"/>
                <w:sz w:val="20"/>
                <w:szCs w:val="20"/>
              </w:rPr>
            </w:pPr>
            <w:r>
              <w:rPr>
                <w:color w:val="00274C"/>
                <w:position w:val="-2"/>
                <w:sz w:val="20"/>
                <w:szCs w:val="20"/>
                <w:u w:val="none"/>
              </w:rPr>
              <w:t xml:space="preserve">Controle el estado de la correa </w:t>
            </w:r>
            <w:r>
              <w:rPr>
                <w:b/>
                <w:bCs/>
                <w:color w:val="00274C"/>
                <w:position w:val="-2"/>
                <w:sz w:val="20"/>
                <w:szCs w:val="20"/>
                <w:u w:val="none"/>
              </w:rPr>
              <w:t xml:space="preserve">A</w:t>
            </w:r>
            <w:r>
              <w:rPr>
                <w:color w:val="00274C"/>
                <w:position w:val="-2"/>
                <w:sz w:val="20"/>
                <w:szCs w:val="20"/>
                <w:u w:val="none"/>
              </w:rPr>
              <w:t xml:space="preserve"> ; en caso de que estuviera deteriorada o no en perfecto </w:t>
            </w:r>
            <w:r>
              <w:rPr>
                <w:b/>
                <w:bCs/>
                <w:color w:val="00274C"/>
                <w:position w:val="-2"/>
                <w:sz w:val="20"/>
                <w:szCs w:val="20"/>
                <w:u w:val="none"/>
              </w:rPr>
              <w:t xml:space="preserve">estado cámbiela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:Asegúrese de que los nervios de la correa </w:t>
            </w:r>
            <w:r>
              <w:rPr>
                <w:b/>
                <w:bCs/>
                <w:color w:val="00274C"/>
                <w:position w:val="-2"/>
                <w:sz w:val="20"/>
                <w:szCs w:val="20"/>
                <w:u w:val="none"/>
              </w:rPr>
              <w:t xml:space="preserve">A</w:t>
            </w:r>
            <w:r>
              <w:rPr>
                <w:color w:val="00274C"/>
                <w:position w:val="-2"/>
                <w:sz w:val="20"/>
                <w:szCs w:val="20"/>
                <w:u w:val="none"/>
              </w:rPr>
              <w:t xml:space="preserve"> estén correctamente colocados dentro de las ranuras de las poleas </w:t>
            </w:r>
            <w:r>
              <w:rPr>
                <w:b/>
                <w:bCs/>
                <w:color w:val="00274C"/>
                <w:position w:val="-2"/>
                <w:sz w:val="20"/>
                <w:szCs w:val="20"/>
                <w:u w:val="none"/>
              </w:rPr>
              <w:t xml:space="preserve">B</w:t>
            </w:r>
            <w:r>
              <w:rPr>
                <w:color w:val="00274C"/>
                <w:position w:val="-2"/>
                <w:sz w:val="20"/>
                <w:szCs w:val="20"/>
                <w:u w:val="none"/>
              </w:rPr>
              <w:t xml:space="preserve"> (como se ilustra en </w:t>
            </w:r>
            <w:r>
              <w:rPr>
                <w:b/>
                <w:bCs/>
                <w:color w:val="00274C"/>
                <w:position w:val="-2"/>
                <w:sz w:val="20"/>
                <w:szCs w:val="20"/>
                <w:u w:val="none"/>
              </w:rPr>
              <w:t xml:space="preserve">Fig. 5.14 y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43"/>
              </w:numPr>
              <w:spacing w:before="0" w:after="0" w:line="262" w:lineRule="auto"/>
              <w:jc w:val="left"/>
              <w:rPr>
                <w:color w:val="00274C"/>
                <w:sz w:val="20"/>
                <w:szCs w:val="20"/>
              </w:rPr>
            </w:pPr>
            <w:r>
              <w:rPr>
                <w:color w:val="00274C"/>
                <w:position w:val="-2"/>
                <w:sz w:val="20"/>
                <w:szCs w:val="20"/>
                <w:u w:val="none"/>
              </w:rPr>
              <w:t xml:space="preserve">Arranque el motor y después de unos minutos de funcionamiento apáguelo y déjelo enfriar a temperatura ambiente comprobando que la correa esté tensada en 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El control con vibración se encuentra entre </w:t>
            </w:r>
            <w:r>
              <w:rPr>
                <w:b/>
                <w:bCs/>
                <w:color w:val="00274C"/>
                <w:position w:val="-2"/>
                <w:sz w:val="20"/>
                <w:szCs w:val="20"/>
                <w:u w:val="none"/>
              </w:rPr>
              <w:t xml:space="preserve">los 149 y los 196 Hz.</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Si la correa no corresponde a los valores de tensado indicados cámbiela en un taller autorizado por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0794883" name="name95506284abcd50e0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5476284abcd50e0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5.14</w:t>
            </w:r>
            <w:r>
              <w:rPr>
                <w:position w:val="-236"/>
              </w:rPr>
              <w:drawing>
                <wp:inline distT="0" distB="0" distL="0" distR="0">
                  <wp:extent cx="2232000" cy="1548000"/>
                  <wp:effectExtent b="0" l="0" r="0" t="0"/>
                  <wp:docPr id="26471113" name="name86036284abcd5d81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0916284abcd5d7f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cartucho del filtro del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62451" name="name68686284abcd69c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66284abcd69c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92756284abcd6a87b" w:history="1">
              <w:r>
                <w:rPr>
                  <w:rStyle w:val="DefaultParagraphFontPHPDOCX"/>
                  <w:b/>
                  <w:bCs/>
                  <w:color w:val="0000FF"/>
                  <w:position w:val="-2"/>
                  <w:sz w:val="20"/>
                  <w:szCs w:val="20"/>
                  <w:u w:val="none"/>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82701" name="name53916284abcd71ef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316284abcd71e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97026284abcd728a6"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numPr>
                <w:ilvl w:val="0"/>
                <w:numId w:val="17544"/>
              </w:numPr>
              <w:spacing w:before="0" w:after="0" w:line="262" w:lineRule="auto"/>
              <w:jc w:val="left"/>
              <w:rPr>
                <w:color w:val="00274C"/>
                <w:sz w:val="20"/>
                <w:szCs w:val="20"/>
              </w:rPr>
            </w:pPr>
            <w:r>
              <w:rPr>
                <w:color w:val="00274C"/>
                <w:position w:val="-2"/>
                <w:sz w:val="20"/>
                <w:szCs w:val="20"/>
                <w:u w:val="none"/>
              </w:rPr>
              <w:t xml:space="preserve">Desenrosque un poco el tapón de drenaje del agua </w:t>
            </w:r>
            <w:r>
              <w:rPr>
                <w:b/>
                <w:bCs/>
                <w:color w:val="00274C"/>
                <w:position w:val="-2"/>
                <w:sz w:val="20"/>
                <w:szCs w:val="20"/>
                <w:u w:val="none"/>
              </w:rPr>
              <w:t xml:space="preserve">A</w:t>
            </w:r>
            <w:r>
              <w:rPr>
                <w:color w:val="00274C"/>
                <w:position w:val="-2"/>
                <w:sz w:val="20"/>
                <w:szCs w:val="20"/>
                <w:u w:val="none"/>
              </w:rPr>
              <w:t xml:space="preserve"> sin desmontarlo.</w:t>
            </w:r>
          </w:p>
          <w:p>
            <w:pPr>
              <w:numPr>
                <w:ilvl w:val="0"/>
                <w:numId w:val="17544"/>
              </w:numPr>
              <w:spacing w:before="0" w:after="0" w:line="262" w:lineRule="auto"/>
              <w:jc w:val="left"/>
              <w:rPr>
                <w:color w:val="00274C"/>
                <w:sz w:val="20"/>
                <w:szCs w:val="20"/>
              </w:rPr>
            </w:pPr>
            <w:r>
              <w:rPr>
                <w:color w:val="00274C"/>
                <w:position w:val="-2"/>
                <w:sz w:val="20"/>
                <w:szCs w:val="20"/>
                <w:u w:val="none"/>
              </w:rPr>
              <w:t xml:space="preserve">Deje que salga el agua si la hay.</w:t>
            </w:r>
          </w:p>
          <w:p>
            <w:pPr>
              <w:numPr>
                <w:ilvl w:val="0"/>
                <w:numId w:val="17544"/>
              </w:numPr>
              <w:spacing w:before="0" w:after="0" w:line="262" w:lineRule="auto"/>
              <w:jc w:val="left"/>
              <w:rPr>
                <w:color w:val="00274C"/>
                <w:sz w:val="20"/>
                <w:szCs w:val="20"/>
              </w:rPr>
            </w:pPr>
            <w:r>
              <w:rPr>
                <w:color w:val="00274C"/>
                <w:position w:val="-2"/>
                <w:sz w:val="20"/>
                <w:szCs w:val="20"/>
                <w:u w:val="none"/>
              </w:rPr>
              <w:t xml:space="preserve">Enrosque de nuevo el tapón de drenaje del agua </w:t>
            </w:r>
            <w:r>
              <w:rPr>
                <w:b/>
                <w:bCs/>
                <w:color w:val="00274C"/>
                <w:position w:val="-2"/>
                <w:sz w:val="20"/>
                <w:szCs w:val="20"/>
                <w:u w:val="none"/>
              </w:rPr>
              <w:t xml:space="preserve">A</w:t>
            </w:r>
            <w:r>
              <w:rPr>
                <w:color w:val="00274C"/>
                <w:position w:val="-2"/>
                <w:sz w:val="20"/>
                <w:szCs w:val="20"/>
                <w:u w:val="none"/>
              </w:rPr>
              <w:t xml:space="preserve"> en cuanto salga el combustible.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7728600" name="name98026284abcd7dc52"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55496284abcd7dc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97749" name="name53756284abcd84a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16284abcd84a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529"/>
        </w:numPr>
        <w:spacing w:before="0" w:after="0" w:line="240" w:lineRule="auto"/>
        <w:jc w:val="left"/>
        <w:rPr>
          <w:color w:val="00274C"/>
          <w:sz w:val="20"/>
          <w:szCs w:val="20"/>
        </w:rPr>
      </w:pPr>
      <w:r>
        <w:rPr>
          <w:color w:val="00274C"/>
          <w:sz w:val="20"/>
          <w:szCs w:val="20"/>
          <w:u w:val="none"/>
        </w:rPr>
        <w:t xml:space="preserve">En caso de que los motores no se utilicen durante un período de hasta 6 meses, deben protegerse con las operaciones descritas en Almacenamiento del Motor (hasta 6 meses) </w:t>
      </w:r>
      <w:r>
        <w:rPr>
          <w:b/>
          <w:bCs/>
          <w:color w:val="00274C"/>
          <w:sz w:val="20"/>
          <w:szCs w:val="20"/>
          <w:u w:val="none"/>
        </w:rPr>
        <w:t xml:space="preserve">(</w:t>
      </w:r>
      <w:r>
        <w:rPr>
          <w:color w:val="00274C"/>
          <w:sz w:val="20"/>
          <w:szCs w:val="20"/>
          <w:u w:val="none"/>
        </w:rPr>
        <w:t xml:space="preserve"> </w:t>
      </w:r>
      <w:hyperlink r:id="rId89836284abcd85599" w:history="1">
        <w:r>
          <w:rPr>
            <w:rStyle w:val="DefaultParagraphFontPHPDOCX"/>
            <w:b/>
            <w:bCs/>
            <w:color w:val="0000FF"/>
            <w:sz w:val="20"/>
            <w:szCs w:val="20"/>
            <w:u w:val="single" w:color=""/>
          </w:rPr>
          <w:t xml:space="preserve">Apar. 5.13</w:t>
        </w:r>
      </w:hyperlink>
      <w:r>
        <w:rPr>
          <w:b/>
          <w:bCs/>
          <w:color w:val="00274C"/>
          <w:sz w:val="20"/>
          <w:szCs w:val="20"/>
          <w:u w:val="none"/>
        </w:rPr>
        <w:t xml:space="preserve"> )</w:t>
      </w:r>
      <w:r>
        <w:rPr>
          <w:color w:val="00274C"/>
          <w:sz w:val="20"/>
          <w:szCs w:val="20"/>
          <w:u w:val="none"/>
        </w:rPr>
        <w:t xml:space="preserve"> .</w:t>
      </w:r>
    </w:p>
    <w:p>
      <w:pPr>
        <w:numPr>
          <w:ilvl w:val="0"/>
          <w:numId w:val="17529"/>
        </w:numPr>
        <w:spacing w:before="0" w:after="0" w:line="240" w:lineRule="auto"/>
        <w:jc w:val="left"/>
        <w:rPr>
          <w:color w:val="00274C"/>
          <w:sz w:val="20"/>
          <w:szCs w:val="20"/>
        </w:rPr>
      </w:pPr>
      <w:r>
        <w:rPr>
          <w:color w:val="00274C"/>
          <w:sz w:val="20"/>
          <w:szCs w:val="20"/>
          <w:u w:val="none"/>
        </w:rPr>
        <w:t xml:space="preserve">Si transcurren más de 6 meses sin que se use el motor, debe efectuar una operación de protección para prolongar el periodo de almacenamiento (más de 6 meses) </w:t>
      </w:r>
      <w:r>
        <w:rPr>
          <w:b/>
          <w:bCs/>
          <w:color w:val="00274C"/>
          <w:sz w:val="20"/>
          <w:szCs w:val="20"/>
          <w:u w:val="none"/>
        </w:rPr>
        <w:t xml:space="preserve">(</w:t>
      </w:r>
      <w:r>
        <w:rPr>
          <w:color w:val="00274C"/>
          <w:sz w:val="20"/>
          <w:szCs w:val="20"/>
          <w:u w:val="none"/>
        </w:rPr>
        <w:t xml:space="preserve"> </w:t>
      </w:r>
      <w:hyperlink r:id="rId14806284abcd85bb9" w:history="1">
        <w:r>
          <w:rPr>
            <w:rStyle w:val="DefaultParagraphFontPHPDOCX"/>
            <w:b/>
            <w:bCs/>
            <w:color w:val="0000FF"/>
            <w:sz w:val="20"/>
            <w:szCs w:val="20"/>
            <w:u w:val="none"/>
          </w:rPr>
          <w:t xml:space="preserve">Apar. 5.14</w:t>
        </w:r>
      </w:hyperlink>
      <w:r>
        <w:rPr>
          <w:b/>
          <w:bCs/>
          <w:color w:val="00274C"/>
          <w:sz w:val="20"/>
          <w:szCs w:val="20"/>
          <w:u w:val="none"/>
        </w:rPr>
        <w:t xml:space="preserve"> )</w:t>
      </w:r>
      <w:r>
        <w:rPr>
          <w:color w:val="00274C"/>
          <w:sz w:val="20"/>
          <w:szCs w:val="20"/>
          <w:u w:val="none"/>
        </w:rPr>
        <w:t xml:space="preserve"> .</w:t>
      </w:r>
    </w:p>
    <w:p>
      <w:pPr>
        <w:numPr>
          <w:ilvl w:val="0"/>
          <w:numId w:val="17529"/>
        </w:numPr>
        <w:spacing w:before="0" w:after="0" w:line="240" w:lineRule="auto"/>
        <w:jc w:val="left"/>
        <w:rPr>
          <w:color w:val="00274C"/>
          <w:sz w:val="20"/>
          <w:szCs w:val="20"/>
        </w:rPr>
      </w:pPr>
      <w:r>
        <w:rPr>
          <w:color w:val="00274C"/>
          <w:sz w:val="20"/>
          <w:szCs w:val="20"/>
          <w:u w:val="none"/>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Antes de almacenarlo compruebe que:</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El ambiente donde deberá conservarse el motor no sea húmedo o esté expuesto a la intemperie. Proteja el motor con una lona adecuada contra el polvo, la humedad y los agentes atmosféricos.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La zona no esté cerca de cuadros eléctricos.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u w:val="none"/>
        </w:rPr>
        <w:t xml:space="preserve">Siga los puntos descritos en el</w:t>
      </w:r>
      <w:r>
        <w:rPr>
          <w:color w:val="00274C"/>
          <w:sz w:val="20"/>
          <w:szCs w:val="20"/>
          <w:u w:val="none"/>
        </w:rPr>
        <w:t xml:space="preserve"> </w:t>
      </w:r>
      <w:hyperlink r:id="rId17566284abcd87abb" w:history="1">
        <w:r>
          <w:rPr>
            <w:rStyle w:val="DefaultParagraphFontPHPDOCX"/>
            <w:b/>
            <w:bCs/>
            <w:color w:val="0000FF"/>
            <w:sz w:val="20"/>
            <w:szCs w:val="20"/>
            <w:u w:val="single" w:color=""/>
          </w:rPr>
          <w:t xml:space="preserve">Apar. 5.13</w:t>
        </w:r>
      </w:hyperlink>
      <w:r>
        <w:rPr>
          <w:b/>
          <w:bCs/>
          <w:color w:val="00274C"/>
          <w:sz w:val="20"/>
          <w:szCs w:val="20"/>
          <w:u w:val="none"/>
        </w:rPr>
        <w:t xml:space="preserve"> .</w:t>
      </w:r>
    </w:p>
    <w:p>
      <w:pPr>
        <w:numPr>
          <w:ilvl w:val="0"/>
          <w:numId w:val="17545"/>
        </w:numPr>
        <w:spacing w:before="0" w:after="0" w:line="240" w:lineRule="auto"/>
        <w:jc w:val="left"/>
        <w:rPr>
          <w:color w:val="00274C"/>
          <w:sz w:val="20"/>
          <w:szCs w:val="20"/>
        </w:rPr>
      </w:pPr>
      <w:r>
        <w:rPr>
          <w:color w:val="00274C"/>
          <w:sz w:val="20"/>
          <w:szCs w:val="20"/>
          <w:u w:val="none"/>
        </w:rPr>
        <w:t xml:space="preserve">Cambie el aceite del motor </w:t>
      </w:r>
      <w:hyperlink r:id="rId41946284abcd87e96" w:history="1">
        <w:r>
          <w:rPr>
            <w:rStyle w:val="DefaultParagraphFontPHPDOCX"/>
            <w:color w:val="0000FF"/>
            <w:sz w:val="20"/>
            <w:szCs w:val="20"/>
            <w:u w:val="single" w:color=""/>
          </w:rPr>
          <w:t xml:space="preserve">( </w:t>
        </w:r>
        <w:r>
          <w:rPr>
            <w:b/>
            <w:bCs/>
            <w:color w:val="0000FF"/>
            <w:sz w:val="20"/>
            <w:szCs w:val="20"/>
            <w:u w:val="none"/>
          </w:rPr>
          <w:t xml:space="preserve">Apar. 6.1</w:t>
        </w:r>
        <w:r>
          <w:rPr>
            <w:color w:val="0000FF"/>
            <w:sz w:val="20"/>
            <w:szCs w:val="20"/>
            <w:u w:val="single" w:color=""/>
          </w:rPr>
          <w:t xml:space="preserve"> ).</w:t>
        </w:r>
      </w:hyperlink>
    </w:p>
    <w:p>
      <w:pPr>
        <w:numPr>
          <w:ilvl w:val="0"/>
          <w:numId w:val="17545"/>
        </w:numPr>
        <w:spacing w:before="0" w:after="0" w:line="240" w:lineRule="auto"/>
        <w:jc w:val="left"/>
        <w:rPr>
          <w:color w:val="00274C"/>
          <w:sz w:val="20"/>
          <w:szCs w:val="20"/>
        </w:rPr>
      </w:pPr>
      <w:r>
        <w:rPr>
          <w:color w:val="00274C"/>
          <w:sz w:val="20"/>
          <w:szCs w:val="20"/>
          <w:u w:val="none"/>
        </w:rPr>
        <w:t xml:space="preserve">Reposte con combustible aditivado para almacenamiento de larga duración.</w:t>
      </w:r>
    </w:p>
    <w:p>
      <w:pPr>
        <w:numPr>
          <w:ilvl w:val="0"/>
          <w:numId w:val="17545"/>
        </w:numPr>
        <w:spacing w:before="0" w:after="0" w:line="240" w:lineRule="auto"/>
        <w:jc w:val="left"/>
        <w:rPr>
          <w:color w:val="00274C"/>
          <w:sz w:val="20"/>
          <w:szCs w:val="20"/>
        </w:rPr>
      </w:pPr>
      <w:r>
        <w:rPr>
          <w:color w:val="00274C"/>
          <w:sz w:val="20"/>
          <w:szCs w:val="20"/>
          <w:u w:val="none"/>
        </w:rPr>
        <w:t xml:space="preserve">Con recipiente de expansión:</w:t>
      </w:r>
      <w:r>
        <w:rPr>
          <w:color w:val="00274C"/>
          <w:sz w:val="20"/>
          <w:szCs w:val="20"/>
          <w:u w:val="none"/>
        </w:rPr>
        <w:br/>
        <w:t xml:space="preserve">controle que el líquido de refrigeración se encuentre en el nivel </w:t>
      </w:r>
      <w:r>
        <w:rPr>
          <w:b/>
          <w:bCs/>
          <w:color w:val="00274C"/>
          <w:sz w:val="20"/>
          <w:szCs w:val="20"/>
          <w:u w:val="none"/>
        </w:rPr>
        <w:t xml:space="preserve">MÁX</w:t>
      </w:r>
      <w:r>
        <w:rPr>
          <w:color w:val="00274C"/>
          <w:sz w:val="20"/>
          <w:szCs w:val="20"/>
          <w:u w:val="none"/>
        </w:rPr>
        <w:t xml:space="preserve"> .</w:t>
      </w:r>
    </w:p>
    <w:p>
      <w:pPr>
        <w:numPr>
          <w:ilvl w:val="0"/>
          <w:numId w:val="17545"/>
        </w:numPr>
        <w:spacing w:before="0" w:after="0" w:line="240" w:lineRule="auto"/>
        <w:jc w:val="left"/>
        <w:rPr>
          <w:color w:val="00274C"/>
          <w:sz w:val="20"/>
          <w:szCs w:val="20"/>
        </w:rPr>
      </w:pPr>
      <w:r>
        <w:rPr>
          <w:color w:val="00274C"/>
          <w:sz w:val="20"/>
          <w:szCs w:val="20"/>
          <w:u w:val="none"/>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 llene completamente el radiador, deje un volumen libre adecuado para que se expanda el líquido refrigerante.</w:t>
      </w:r>
    </w:p>
    <w:p>
      <w:pPr>
        <w:numPr>
          <w:ilvl w:val="0"/>
          <w:numId w:val="17545"/>
        </w:numPr>
        <w:spacing w:before="0" w:after="0" w:line="240" w:lineRule="auto"/>
        <w:jc w:val="left"/>
        <w:rPr>
          <w:color w:val="00274C"/>
          <w:sz w:val="20"/>
          <w:szCs w:val="20"/>
        </w:rPr>
      </w:pPr>
      <w:r>
        <w:rPr>
          <w:color w:val="00274C"/>
          <w:sz w:val="20"/>
          <w:szCs w:val="20"/>
          <w:u w:val="none"/>
        </w:rPr>
        <w:t xml:space="preserve">Arranque el motor y manténgalo encendido a régimen mínimo, sin carga, durante unos 2 minutos.</w:t>
      </w:r>
    </w:p>
    <w:p>
      <w:pPr>
        <w:numPr>
          <w:ilvl w:val="0"/>
          <w:numId w:val="17545"/>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17545"/>
        </w:numPr>
        <w:spacing w:before="0" w:after="0" w:line="240" w:lineRule="auto"/>
        <w:jc w:val="left"/>
        <w:rPr>
          <w:color w:val="00274C"/>
          <w:sz w:val="20"/>
          <w:szCs w:val="20"/>
        </w:rPr>
      </w:pPr>
      <w:r>
        <w:rPr>
          <w:color w:val="00274C"/>
          <w:sz w:val="20"/>
          <w:szCs w:val="20"/>
          <w:u w:val="none"/>
        </w:rPr>
        <w:t xml:space="preserve">Apague el motor.</w:t>
      </w:r>
    </w:p>
    <w:p>
      <w:pPr>
        <w:numPr>
          <w:ilvl w:val="0"/>
          <w:numId w:val="17545"/>
        </w:numPr>
        <w:spacing w:before="0" w:after="0" w:line="240" w:lineRule="auto"/>
        <w:jc w:val="left"/>
        <w:rPr>
          <w:color w:val="00274C"/>
          <w:sz w:val="20"/>
          <w:szCs w:val="20"/>
        </w:rPr>
      </w:pPr>
      <w:r>
        <w:rPr>
          <w:color w:val="00274C"/>
          <w:sz w:val="20"/>
          <w:szCs w:val="20"/>
          <w:u w:val="none"/>
        </w:rPr>
        <w:t xml:space="preserve">Vacíe completamente el depósito de combustible.</w:t>
      </w:r>
    </w:p>
    <w:p>
      <w:pPr>
        <w:numPr>
          <w:ilvl w:val="0"/>
          <w:numId w:val="17545"/>
        </w:numPr>
        <w:spacing w:before="0" w:after="0" w:line="240" w:lineRule="auto"/>
        <w:jc w:val="left"/>
        <w:rPr>
          <w:color w:val="00274C"/>
          <w:sz w:val="20"/>
          <w:szCs w:val="20"/>
        </w:rPr>
      </w:pPr>
      <w:r>
        <w:rPr>
          <w:color w:val="00274C"/>
          <w:sz w:val="20"/>
          <w:szCs w:val="20"/>
          <w:u w:val="none"/>
        </w:rPr>
        <w:t xml:space="preserve">Rocíe el aceite SAE 10W-40 en los colectores de descarga y de aspiración</w:t>
      </w:r>
    </w:p>
    <w:p>
      <w:pPr>
        <w:numPr>
          <w:ilvl w:val="0"/>
          <w:numId w:val="17545"/>
        </w:numPr>
        <w:spacing w:before="0" w:after="0" w:line="240" w:lineRule="auto"/>
        <w:jc w:val="left"/>
        <w:rPr>
          <w:color w:val="00274C"/>
          <w:sz w:val="20"/>
          <w:szCs w:val="20"/>
        </w:rPr>
      </w:pPr>
      <w:r>
        <w:rPr>
          <w:color w:val="00274C"/>
          <w:sz w:val="20"/>
          <w:szCs w:val="20"/>
          <w:u w:val="none"/>
        </w:rPr>
        <w:t xml:space="preserve">Selle los conductos de aspiración y de descarga para evitar que entren cuerpos extraños.</w:t>
      </w:r>
    </w:p>
    <w:p>
      <w:pPr>
        <w:numPr>
          <w:ilvl w:val="0"/>
          <w:numId w:val="17545"/>
        </w:numPr>
        <w:spacing w:before="0" w:after="0" w:line="240" w:lineRule="auto"/>
        <w:jc w:val="left"/>
        <w:rPr>
          <w:color w:val="00274C"/>
          <w:sz w:val="20"/>
          <w:szCs w:val="20"/>
        </w:rPr>
      </w:pPr>
      <w:r>
        <w:rPr>
          <w:color w:val="00274C"/>
          <w:sz w:val="20"/>
          <w:szCs w:val="20"/>
          <w:u w:val="none"/>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Evite absolutamente componentes como alternador, motor de arranque y centralita.</w:t>
      </w:r>
    </w:p>
    <w:p>
      <w:pPr>
        <w:numPr>
          <w:ilvl w:val="0"/>
          <w:numId w:val="17545"/>
        </w:numPr>
        <w:spacing w:before="0" w:after="0" w:line="240" w:lineRule="auto"/>
        <w:jc w:val="left"/>
        <w:rPr>
          <w:color w:val="00274C"/>
          <w:sz w:val="20"/>
          <w:szCs w:val="20"/>
        </w:rPr>
      </w:pPr>
      <w:r>
        <w:rPr>
          <w:color w:val="00274C"/>
          <w:sz w:val="20"/>
          <w:szCs w:val="20"/>
          <w:u w:val="none"/>
        </w:rPr>
        <w:t xml:space="preserve">Trate las partes sin pintar con productos protectores.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17546"/>
        </w:numPr>
        <w:spacing w:before="0" w:after="0" w:line="240" w:lineRule="auto"/>
        <w:jc w:val="left"/>
        <w:rPr>
          <w:color w:val="00274C"/>
          <w:sz w:val="20"/>
          <w:szCs w:val="20"/>
        </w:rPr>
      </w:pPr>
      <w:r>
        <w:rPr>
          <w:color w:val="00274C"/>
          <w:sz w:val="20"/>
          <w:szCs w:val="20"/>
          <w:u w:val="none"/>
        </w:rPr>
        <w:t xml:space="preserve">Quite la lona de protección.</w:t>
      </w:r>
    </w:p>
    <w:p>
      <w:pPr>
        <w:numPr>
          <w:ilvl w:val="0"/>
          <w:numId w:val="17546"/>
        </w:numPr>
        <w:spacing w:before="0" w:after="0" w:line="240" w:lineRule="auto"/>
        <w:jc w:val="left"/>
        <w:rPr>
          <w:color w:val="00274C"/>
          <w:sz w:val="20"/>
          <w:szCs w:val="20"/>
        </w:rPr>
      </w:pPr>
      <w:r>
        <w:rPr>
          <w:color w:val="00274C"/>
          <w:sz w:val="20"/>
          <w:szCs w:val="20"/>
          <w:u w:val="none"/>
        </w:rPr>
        <w:t xml:space="preserve">Quite el tratamiento de protección de las partes externas usando un paño empapado con un producto desengrasante.</w:t>
      </w:r>
    </w:p>
    <w:p>
      <w:pPr>
        <w:numPr>
          <w:ilvl w:val="0"/>
          <w:numId w:val="17546"/>
        </w:numPr>
        <w:spacing w:before="0" w:after="0" w:line="240" w:lineRule="auto"/>
        <w:jc w:val="left"/>
        <w:rPr>
          <w:color w:val="00274C"/>
          <w:sz w:val="20"/>
          <w:szCs w:val="20"/>
        </w:rPr>
      </w:pPr>
      <w:r>
        <w:rPr>
          <w:color w:val="00274C"/>
          <w:sz w:val="20"/>
          <w:szCs w:val="20"/>
          <w:u w:val="none"/>
        </w:rPr>
        <w:t xml:space="preserve">Inyecte el aceite lubricante (no más de 2 cm3) en los conductos de aspiración.</w:t>
      </w:r>
    </w:p>
    <w:p>
      <w:pPr>
        <w:numPr>
          <w:ilvl w:val="0"/>
          <w:numId w:val="17546"/>
        </w:numPr>
        <w:spacing w:before="0" w:after="0" w:line="240" w:lineRule="auto"/>
        <w:jc w:val="left"/>
        <w:rPr>
          <w:color w:val="00274C"/>
          <w:sz w:val="20"/>
          <w:szCs w:val="20"/>
        </w:rPr>
      </w:pPr>
      <w:r>
        <w:rPr>
          <w:color w:val="00274C"/>
          <w:sz w:val="20"/>
          <w:szCs w:val="20"/>
          <w:u w:val="none"/>
        </w:rPr>
        <w:t xml:space="preserve">Reposte el depósito con carburante nuevo.</w:t>
      </w:r>
    </w:p>
    <w:p>
      <w:pPr>
        <w:numPr>
          <w:ilvl w:val="0"/>
          <w:numId w:val="17546"/>
        </w:numPr>
        <w:spacing w:before="0" w:after="0" w:line="240" w:lineRule="auto"/>
        <w:jc w:val="left"/>
        <w:rPr>
          <w:color w:val="00274C"/>
          <w:sz w:val="20"/>
          <w:szCs w:val="20"/>
        </w:rPr>
      </w:pPr>
      <w:r>
        <w:rPr>
          <w:color w:val="00274C"/>
          <w:sz w:val="20"/>
          <w:szCs w:val="20"/>
          <w:u w:val="none"/>
        </w:rPr>
        <w:t xml:space="preserve">Compruebe que los niveles de aceite y del líquido refrigerante lleguen casi al </w:t>
      </w:r>
      <w:r>
        <w:rPr>
          <w:b/>
          <w:bCs/>
          <w:color w:val="00274C"/>
          <w:sz w:val="20"/>
          <w:szCs w:val="20"/>
          <w:u w:val="none"/>
        </w:rPr>
        <w:t xml:space="preserve">MÁX</w:t>
      </w:r>
      <w:r>
        <w:rPr>
          <w:color w:val="00274C"/>
          <w:sz w:val="20"/>
          <w:szCs w:val="20"/>
          <w:u w:val="none"/>
        </w:rPr>
        <w:t xml:space="preserve"> .</w:t>
      </w:r>
    </w:p>
    <w:p>
      <w:pPr>
        <w:numPr>
          <w:ilvl w:val="0"/>
          <w:numId w:val="17546"/>
        </w:numPr>
        <w:spacing w:before="0" w:after="0" w:line="240" w:lineRule="auto"/>
        <w:jc w:val="left"/>
        <w:rPr>
          <w:color w:val="00274C"/>
          <w:sz w:val="20"/>
          <w:szCs w:val="20"/>
        </w:rPr>
      </w:pPr>
      <w:r>
        <w:rPr>
          <w:color w:val="00274C"/>
          <w:sz w:val="20"/>
          <w:szCs w:val="20"/>
          <w:u w:val="none"/>
        </w:rPr>
        <w:t xml:space="preserve">Arranque el motor y manténgalo encendido a régimen mínimo, sin carga, durante unos dos minutos.</w:t>
      </w:r>
    </w:p>
    <w:p>
      <w:pPr>
        <w:numPr>
          <w:ilvl w:val="0"/>
          <w:numId w:val="17546"/>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17546"/>
        </w:numPr>
        <w:spacing w:before="0" w:after="0" w:line="240" w:lineRule="auto"/>
        <w:jc w:val="left"/>
        <w:rPr>
          <w:color w:val="00274C"/>
          <w:sz w:val="20"/>
          <w:szCs w:val="20"/>
        </w:rPr>
      </w:pPr>
      <w:r>
        <w:rPr>
          <w:color w:val="00274C"/>
          <w:sz w:val="20"/>
          <w:szCs w:val="20"/>
          <w:u w:val="none"/>
        </w:rPr>
        <w:t xml:space="preserve">Apague el motor y con el aceite a ún caliente </w:t>
      </w:r>
      <w:hyperlink r:id="rId68996284abcd8b98d" w:history="1">
        <w:r>
          <w:rPr>
            <w:rStyle w:val="DefaultParagraphFontPHPDOCX"/>
            <w:color w:val="0000FF"/>
            <w:sz w:val="20"/>
            <w:szCs w:val="20"/>
            <w:u w:val="single" w:color=""/>
          </w:rPr>
          <w:t xml:space="preserve">( </w:t>
        </w:r>
        <w:r>
          <w:rPr>
            <w:b/>
            <w:bCs/>
            <w:color w:val="0000FF"/>
            <w:sz w:val="20"/>
            <w:szCs w:val="20"/>
            <w:u w:val="none"/>
          </w:rPr>
          <w:t xml:space="preserve">Apar. 6.1</w:t>
        </w:r>
        <w:r>
          <w:rPr>
            <w:color w:val="0000FF"/>
            <w:sz w:val="20"/>
            <w:szCs w:val="20"/>
            <w:u w:val="single" w:color=""/>
          </w:rPr>
          <w:t xml:space="preserve"> )</w:t>
        </w:r>
      </w:hyperlink>
      <w:r>
        <w:rPr>
          <w:color w:val="00274C"/>
          <w:sz w:val="20"/>
          <w:szCs w:val="20"/>
          <w:u w:val="none"/>
        </w:rPr>
        <w:t xml:space="preserve"> , descargue el aceite protector en un recipiente adecuado.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21339" name="name19416284abcd9392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086284abcd939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 Los lubricantes y filtros pierden sus propiedades y sus características a lo largo del tiempo, por lo que es necesario sustituirlos según los criterios descritos en la </w:t>
      </w:r>
      <w:hyperlink r:id="rId57976284abcd9447a"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546"/>
        </w:numPr>
        <w:spacing w:before="0" w:after="0" w:line="240" w:lineRule="auto"/>
        <w:jc w:val="left"/>
        <w:rPr>
          <w:color w:val="00274C"/>
          <w:sz w:val="20"/>
          <w:szCs w:val="20"/>
        </w:rPr>
      </w:pPr>
      <w:r>
        <w:rPr>
          <w:color w:val="00274C"/>
          <w:sz w:val="20"/>
          <w:szCs w:val="20"/>
          <w:u w:val="none"/>
        </w:rPr>
        <w:t xml:space="preserve">Sustituya los filtros (aire, aceite, combustible) con repuestos originales.</w:t>
      </w:r>
    </w:p>
    <w:p>
      <w:pPr>
        <w:numPr>
          <w:ilvl w:val="0"/>
          <w:numId w:val="17546"/>
        </w:numPr>
        <w:spacing w:before="0" w:after="0" w:line="240" w:lineRule="auto"/>
        <w:jc w:val="left"/>
        <w:rPr>
          <w:color w:val="00274C"/>
          <w:sz w:val="20"/>
          <w:szCs w:val="20"/>
        </w:rPr>
      </w:pPr>
      <w:r>
        <w:rPr>
          <w:color w:val="00274C"/>
          <w:sz w:val="20"/>
          <w:szCs w:val="20"/>
          <w:u w:val="none"/>
        </w:rPr>
        <w:t xml:space="preserve">Introduzca el aceite nuevo </w:t>
      </w:r>
      <w:hyperlink r:id="rId94816284abcd95184" w:history="1">
        <w:r>
          <w:rPr>
            <w:rStyle w:val="DefaultParagraphFontPHPDOCX"/>
            <w:color w:val="0000FF"/>
            <w:sz w:val="20"/>
            <w:szCs w:val="20"/>
            <w:u w:val="single" w:color=""/>
          </w:rPr>
          <w:t xml:space="preserve">( </w:t>
        </w:r>
        <w:r>
          <w:rPr>
            <w:b/>
            <w:bCs/>
            <w:color w:val="0000FF"/>
            <w:sz w:val="20"/>
            <w:szCs w:val="20"/>
            <w:u w:val="none"/>
          </w:rPr>
          <w:t xml:space="preserve">Apar. 4.5</w:t>
        </w:r>
        <w:r>
          <w:rPr>
            <w:color w:val="0000FF"/>
            <w:sz w:val="20"/>
            <w:szCs w:val="20"/>
            <w:u w:val="single" w:color=""/>
          </w:rPr>
          <w:t xml:space="preserve"> )</w:t>
        </w:r>
      </w:hyperlink>
      <w:r>
        <w:rPr>
          <w:color w:val="00274C"/>
          <w:sz w:val="20"/>
          <w:szCs w:val="20"/>
          <w:u w:val="none"/>
        </w:rPr>
        <w:t xml:space="preserve"> hasta llegar al nivel </w:t>
      </w:r>
      <w:r>
        <w:rPr>
          <w:b/>
          <w:bCs/>
          <w:color w:val="00274C"/>
          <w:sz w:val="20"/>
          <w:szCs w:val="20"/>
          <w:u w:val="none"/>
        </w:rPr>
        <w:t xml:space="preserve">MÁX</w:t>
      </w:r>
      <w:r>
        <w:rPr>
          <w:color w:val="00274C"/>
          <w:sz w:val="20"/>
          <w:szCs w:val="20"/>
          <w:u w:val="none"/>
        </w:rPr>
        <w:t xml:space="preserve"> .</w:t>
      </w:r>
    </w:p>
    <w:p>
      <w:pPr>
        <w:numPr>
          <w:ilvl w:val="0"/>
          <w:numId w:val="17546"/>
        </w:numPr>
        <w:spacing w:before="0" w:after="0" w:line="240" w:lineRule="auto"/>
        <w:jc w:val="left"/>
        <w:rPr>
          <w:color w:val="00274C"/>
          <w:sz w:val="20"/>
          <w:szCs w:val="20"/>
        </w:rPr>
      </w:pPr>
      <w:r>
        <w:rPr>
          <w:color w:val="00274C"/>
          <w:sz w:val="20"/>
          <w:szCs w:val="20"/>
          <w:u w:val="none"/>
        </w:rPr>
        <w:t xml:space="preserve">Vacíe completamente el circuito de refrigeración e introduzca el refrigerante nuevo hasta el nivel </w:t>
      </w:r>
      <w:r>
        <w:rPr>
          <w:b/>
          <w:bCs/>
          <w:color w:val="00274C"/>
          <w:sz w:val="20"/>
          <w:szCs w:val="20"/>
          <w:u w:val="none"/>
        </w:rPr>
        <w:t xml:space="preserve">MÁX</w:t>
      </w:r>
      <w:r>
        <w:rPr>
          <w:color w:val="00274C"/>
          <w:sz w:val="20"/>
          <w:szCs w:val="20"/>
          <w:u w:val="none"/>
        </w:rPr>
        <w:t xml:space="preserve"> </w:t>
      </w:r>
      <w:hyperlink r:id="rId83576284abcd95c75" w:history="1">
        <w:r>
          <w:rPr>
            <w:rStyle w:val="DefaultParagraphFontPHPDOCX"/>
            <w:color w:val="0000FF"/>
            <w:sz w:val="20"/>
            <w:szCs w:val="20"/>
            <w:u w:val="single" w:color=""/>
          </w:rPr>
          <w:t xml:space="preserve">( </w:t>
        </w:r>
        <w:r>
          <w:rPr>
            <w:b/>
            <w:bCs/>
            <w:color w:val="0000FF"/>
            <w:sz w:val="20"/>
            <w:szCs w:val="20"/>
            <w:u w:val="none"/>
          </w:rPr>
          <w:t xml:space="preserve">Apar. 4.6</w:t>
        </w:r>
        <w:r>
          <w:rPr>
            <w:color w:val="0000FF"/>
            <w:sz w:val="20"/>
            <w:szCs w:val="20"/>
            <w:u w:val="single" w:color=""/>
          </w:rPr>
          <w:t xml:space="preserve"> )</w:t>
        </w:r>
      </w:hyperlink>
      <w:r>
        <w:rPr>
          <w:color w:val="00274C"/>
          <w:sz w:val="20"/>
          <w:szCs w:val="20"/>
          <w:u w:val="none"/>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64063" name="name19356284abcda01d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366284abcda01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59073" name="name22186284abcda9c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46284abcda9c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88706284abcdaa8c7" w:history="1">
              <w:r>
                <w:rPr>
                  <w:rStyle w:val="DefaultParagraphFontPHPDOCX"/>
                  <w:b/>
                  <w:bCs/>
                  <w:color w:val="0000FF"/>
                  <w:position w:val="-2"/>
                  <w:sz w:val="20"/>
                  <w:szCs w:val="20"/>
                  <w:u w:val="none"/>
                </w:rPr>
                <w:t xml:space="preserve">Apar. 3.2.2</w:t>
              </w:r>
            </w:hyperlink>
          </w:p>
          <w:p>
            <w:pPr>
              <w:numPr>
                <w:ilvl w:val="0"/>
                <w:numId w:val="17529"/>
              </w:numPr>
              <w:spacing w:before="0" w:after="0" w:line="262" w:lineRule="auto"/>
              <w:jc w:val="left"/>
              <w:rPr>
                <w:color w:val="00274C"/>
                <w:sz w:val="20"/>
                <w:szCs w:val="20"/>
              </w:rPr>
            </w:pPr>
            <w:r>
              <w:rPr>
                <w:color w:val="00274C"/>
                <w:position w:val="-2"/>
                <w:sz w:val="20"/>
                <w:szCs w:val="20"/>
                <w:u w:val="none"/>
              </w:rPr>
              <w:t xml:space="preserve">La sustitución del aceite debe efectuarse con el motor en posición horizontal.</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empezar, realice las operaciones indicadas en el  </w:t>
            </w:r>
            <w:hyperlink r:id="rId93706284abcdab1df" w:history="1">
              <w:r>
                <w:rPr>
                  <w:rStyle w:val="DefaultParagraphFontPHPDOCX"/>
                  <w:b/>
                  <w:bCs/>
                  <w:color w:val="0000FF"/>
                  <w:position w:val="-2"/>
                  <w:sz w:val="20"/>
                  <w:szCs w:val="20"/>
                  <w:u w:val="none"/>
                </w:rPr>
                <w:t xml:space="preserve">Apar. 6.2</w:t>
              </w:r>
            </w:hyperlink>
            <w:r>
              <w:rPr>
                <w:color w:val="00274C"/>
                <w:position w:val="-2"/>
                <w:sz w:val="20"/>
                <w:szCs w:val="20"/>
                <w:u w:val="none"/>
              </w:rPr>
              <w:t xml:space="preserve">  - Punto 1.</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47"/>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7547"/>
              </w:numPr>
              <w:spacing w:before="0" w:after="0" w:line="262" w:lineRule="auto"/>
              <w:jc w:val="left"/>
              <w:rPr>
                <w:color w:val="00274C"/>
                <w:sz w:val="20"/>
                <w:szCs w:val="20"/>
              </w:rPr>
            </w:pPr>
            <w:r>
              <w:rPr>
                <w:color w:val="00274C"/>
                <w:position w:val="-2"/>
                <w:sz w:val="20"/>
                <w:szCs w:val="20"/>
                <w:u w:val="none"/>
              </w:rPr>
              <w:t xml:space="preserve">Saque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17547"/>
              </w:numPr>
              <w:spacing w:before="0" w:after="0" w:line="262" w:lineRule="auto"/>
              <w:jc w:val="left"/>
              <w:rPr>
                <w:color w:val="00274C"/>
                <w:sz w:val="20"/>
                <w:szCs w:val="20"/>
              </w:rPr>
            </w:pPr>
            <w:r>
              <w:rPr>
                <w:color w:val="00274C"/>
                <w:position w:val="-2"/>
                <w:sz w:val="20"/>
                <w:szCs w:val="20"/>
                <w:u w:val="none"/>
              </w:rPr>
              <w:t xml:space="preserve">Quite el tapón de descarga del aceite </w:t>
            </w:r>
            <w:r>
              <w:rPr>
                <w:b/>
                <w:bCs/>
                <w:color w:val="00274C"/>
                <w:position w:val="-2"/>
                <w:sz w:val="20"/>
                <w:szCs w:val="20"/>
                <w:u w:val="none"/>
              </w:rPr>
              <w:t xml:space="preserve">D</w:t>
            </w:r>
            <w:r>
              <w:rPr>
                <w:color w:val="00274C"/>
                <w:position w:val="-2"/>
                <w:sz w:val="20"/>
                <w:szCs w:val="20"/>
                <w:u w:val="none"/>
              </w:rPr>
              <w:t xml:space="preserve"> y la junta </w:t>
            </w:r>
            <w:r>
              <w:rPr>
                <w:b/>
                <w:bCs/>
                <w:color w:val="00274C"/>
                <w:position w:val="-2"/>
                <w:sz w:val="20"/>
                <w:szCs w:val="20"/>
                <w:u w:val="none"/>
              </w:rPr>
              <w:t xml:space="preserve">E</w:t>
            </w:r>
            <w:r>
              <w:rPr>
                <w:color w:val="00274C"/>
                <w:position w:val="-2"/>
                <w:sz w:val="20"/>
                <w:szCs w:val="20"/>
                <w:u w:val="none"/>
              </w:rPr>
              <w:t xml:space="preserve"> (el tapón de descarga del aceite se encuentra presente en ambos lados del cárter del aceite).</w:t>
            </w:r>
          </w:p>
          <w:p>
            <w:pPr>
              <w:numPr>
                <w:ilvl w:val="0"/>
                <w:numId w:val="17547"/>
              </w:numPr>
              <w:spacing w:before="0" w:after="0" w:line="262" w:lineRule="auto"/>
              <w:jc w:val="left"/>
              <w:rPr>
                <w:color w:val="00274C"/>
                <w:sz w:val="20"/>
                <w:szCs w:val="20"/>
              </w:rPr>
            </w:pPr>
            <w:r>
              <w:rPr>
                <w:color w:val="00274C"/>
                <w:position w:val="-2"/>
                <w:sz w:val="20"/>
                <w:szCs w:val="20"/>
                <w:u w:val="none"/>
              </w:rPr>
              <w:t xml:space="preserve">Descargue el aceite en un recipiente adecuado.</w:t>
            </w:r>
            <w:r>
              <w:rPr>
                <w:color w:val="00274C"/>
                <w:position w:val="-2"/>
                <w:sz w:val="20"/>
                <w:szCs w:val="20"/>
                <w:u w:val="none"/>
              </w:rPr>
              <w:br/>
              <w:t xml:space="preserve">(Para la eliminación del aceite gastado consulte el </w:t>
            </w:r>
            <w:hyperlink r:id="rId98076284abcdacd6e" w:history="1">
              <w:r>
                <w:rPr>
                  <w:rStyle w:val="DefaultParagraphFontPHPDOCX"/>
                  <w:b/>
                  <w:bCs/>
                  <w:color w:val="0000FF"/>
                  <w:position w:val="-2"/>
                  <w:sz w:val="20"/>
                  <w:szCs w:val="20"/>
                  <w:u w:val="none"/>
                </w:rPr>
                <w:t xml:space="preserve">Apar. 6.5 CESIÓN y DESGUACE</w:t>
              </w:r>
            </w:hyperlink>
            <w:r>
              <w:rPr>
                <w:color w:val="00274C"/>
                <w:position w:val="-2"/>
                <w:sz w:val="20"/>
                <w:szCs w:val="20"/>
                <w:u w:val="none"/>
              </w:rPr>
              <w:t xml:space="preserve"> ).</w:t>
            </w:r>
          </w:p>
          <w:p>
            <w:pPr>
              <w:numPr>
                <w:ilvl w:val="0"/>
                <w:numId w:val="17547"/>
              </w:numPr>
              <w:spacing w:before="0" w:after="0" w:line="262" w:lineRule="auto"/>
              <w:jc w:val="left"/>
              <w:rPr>
                <w:color w:val="00274C"/>
                <w:sz w:val="20"/>
                <w:szCs w:val="20"/>
              </w:rPr>
            </w:pPr>
            <w:r>
              <w:rPr>
                <w:color w:val="00274C"/>
                <w:position w:val="-2"/>
                <w:sz w:val="20"/>
                <w:szCs w:val="20"/>
                <w:u w:val="none"/>
              </w:rPr>
              <w:t xml:space="preserve">Cambie la junta </w:t>
            </w:r>
            <w:r>
              <w:rPr>
                <w:b/>
                <w:bCs/>
                <w:color w:val="00274C"/>
                <w:position w:val="-2"/>
                <w:sz w:val="20"/>
                <w:szCs w:val="20"/>
                <w:u w:val="none"/>
              </w:rPr>
              <w:t xml:space="preserve">E</w:t>
            </w:r>
            <w:r>
              <w:rPr>
                <w:color w:val="00274C"/>
                <w:position w:val="-2"/>
                <w:sz w:val="20"/>
                <w:szCs w:val="20"/>
                <w:u w:val="none"/>
              </w:rPr>
              <w:t xml:space="preserve"> .</w:t>
            </w:r>
          </w:p>
          <w:p>
            <w:pPr>
              <w:numPr>
                <w:ilvl w:val="0"/>
                <w:numId w:val="17547"/>
              </w:numPr>
              <w:spacing w:before="0" w:after="0" w:line="262" w:lineRule="auto"/>
              <w:jc w:val="left"/>
              <w:rPr>
                <w:color w:val="00274C"/>
                <w:sz w:val="20"/>
                <w:szCs w:val="20"/>
              </w:rPr>
            </w:pPr>
            <w:r>
              <w:rPr>
                <w:color w:val="00274C"/>
                <w:position w:val="-2"/>
                <w:sz w:val="20"/>
                <w:szCs w:val="20"/>
                <w:u w:val="none"/>
              </w:rPr>
              <w:t xml:space="preserve">Enrosque el tapón de descarga del aceite </w:t>
            </w:r>
            <w:r>
              <w:rPr>
                <w:b/>
                <w:bCs/>
                <w:color w:val="00274C"/>
                <w:position w:val="-2"/>
                <w:sz w:val="20"/>
                <w:szCs w:val="20"/>
                <w:u w:val="none"/>
              </w:rPr>
              <w:t xml:space="preserve">D</w:t>
            </w:r>
            <w:r>
              <w:rPr>
                <w:color w:val="00274C"/>
                <w:position w:val="-2"/>
                <w:sz w:val="20"/>
                <w:szCs w:val="20"/>
                <w:u w:val="none"/>
              </w:rPr>
              <w:t xml:space="preserve"> (par de apriete de </w:t>
            </w:r>
            <w:r>
              <w:rPr>
                <w:b/>
                <w:bCs/>
                <w:color w:val="00274C"/>
                <w:position w:val="-2"/>
                <w:sz w:val="20"/>
                <w:szCs w:val="20"/>
                <w:u w:val="none"/>
              </w:rPr>
              <w:t xml:space="preserve">50 Nm</w:t>
            </w:r>
            <w:r>
              <w:rPr>
                <w:color w:val="00274C"/>
                <w:position w:val="-2"/>
                <w:sz w:val="20"/>
                <w:szCs w:val="20"/>
                <w:u w:val="none"/>
              </w:rPr>
              <w:t xml:space="preserve"> ).</w:t>
            </w:r>
          </w:p>
          <w:p>
            <w:pPr>
              <w:numPr>
                <w:ilvl w:val="0"/>
                <w:numId w:val="17547"/>
              </w:numPr>
              <w:spacing w:before="0" w:after="0" w:line="262" w:lineRule="auto"/>
              <w:jc w:val="left"/>
              <w:rPr>
                <w:color w:val="00274C"/>
                <w:sz w:val="20"/>
                <w:szCs w:val="20"/>
              </w:rPr>
            </w:pPr>
            <w:r>
              <w:rPr>
                <w:color w:val="00274C"/>
                <w:position w:val="-2"/>
                <w:sz w:val="20"/>
                <w:szCs w:val="20"/>
                <w:u w:val="none"/>
              </w:rPr>
              <w:t xml:space="preserve">Realice las operaciones indicadas en el </w:t>
            </w:r>
            <w:hyperlink r:id="rId66926284abcdad671" w:history="1">
              <w:r>
                <w:rPr>
                  <w:rStyle w:val="DefaultParagraphFontPHPDOCX"/>
                  <w:b/>
                  <w:bCs/>
                  <w:color w:val="0000FF"/>
                  <w:position w:val="-2"/>
                  <w:sz w:val="20"/>
                  <w:szCs w:val="20"/>
                  <w:u w:val="none"/>
                </w:rPr>
                <w:t xml:space="preserve">Apar. 6.2</w:t>
              </w:r>
            </w:hyperlink>
            <w:r>
              <w:rPr>
                <w:color w:val="00274C"/>
                <w:position w:val="-2"/>
                <w:sz w:val="20"/>
                <w:szCs w:val="20"/>
                <w:u w:val="none"/>
              </w:rPr>
              <w:t xml:space="preserve"> - desde Punto 2 hasta Punto 5.</w:t>
            </w:r>
          </w:p>
          <w:p>
            <w:pPr>
              <w:numPr>
                <w:ilvl w:val="0"/>
                <w:numId w:val="17547"/>
              </w:numPr>
              <w:spacing w:before="0" w:after="0" w:line="262" w:lineRule="auto"/>
              <w:jc w:val="left"/>
              <w:rPr>
                <w:color w:val="00274C"/>
                <w:sz w:val="20"/>
                <w:szCs w:val="20"/>
              </w:rPr>
            </w:pPr>
            <w:r>
              <w:rPr>
                <w:color w:val="00274C"/>
                <w:position w:val="-2"/>
                <w:sz w:val="20"/>
                <w:szCs w:val="20"/>
                <w:u w:val="none"/>
              </w:rPr>
              <w:t xml:space="preserve">Reposte con aceite del tipo y cantidad que se indican en la ( </w:t>
            </w:r>
            <w:hyperlink r:id="rId64866284abcdad8f7"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y </w:t>
            </w:r>
            <w:hyperlink r:id="rId23236284abcdada7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547"/>
              </w:numPr>
              <w:spacing w:before="0" w:after="0" w:line="262" w:lineRule="auto"/>
              <w:jc w:val="left"/>
              <w:rPr>
                <w:color w:val="00274C"/>
                <w:sz w:val="20"/>
                <w:szCs w:val="20"/>
              </w:rPr>
            </w:pPr>
            <w:r>
              <w:rPr>
                <w:color w:val="00274C"/>
                <w:position w:val="-2"/>
                <w:sz w:val="20"/>
                <w:szCs w:val="20"/>
                <w:u w:val="none"/>
              </w:rPr>
              <w:t xml:space="preserve">Si el tapón </w:t>
            </w:r>
            <w:r>
              <w:rPr>
                <w:b/>
                <w:bCs/>
                <w:color w:val="00274C"/>
                <w:position w:val="-2"/>
                <w:sz w:val="20"/>
                <w:szCs w:val="20"/>
                <w:u w:val="none"/>
              </w:rPr>
              <w:t xml:space="preserve">A</w:t>
            </w:r>
            <w:r>
              <w:rPr>
                <w:color w:val="00274C"/>
                <w:position w:val="-2"/>
                <w:sz w:val="20"/>
                <w:szCs w:val="20"/>
                <w:u w:val="none"/>
              </w:rPr>
              <w:t xml:space="preserve"> no estuviera accesible, use el tapón de repostado del aceite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40770" name="name91476284abcdb41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76284abcdb41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  No supere el nivel </w:t>
            </w:r>
            <w:r>
              <w:rPr>
                <w:b/>
                <w:bCs/>
                <w:color w:val="00274C"/>
                <w:position w:val="-2"/>
                <w:sz w:val="20"/>
                <w:szCs w:val="20"/>
                <w:u w:val="none"/>
              </w:rPr>
              <w:t xml:space="preserve">MÁX</w:t>
            </w:r>
            <w:r>
              <w:rPr>
                <w:color w:val="00274C"/>
                <w:position w:val="-2"/>
                <w:sz w:val="20"/>
                <w:szCs w:val="20"/>
                <w:u w:val="none"/>
              </w:rPr>
              <w:t xml:space="preserve"> de la varilla de nivel del aceite.</w:t>
            </w:r>
          </w:p>
          <w:p/>
          <w:p/>
          <w:p/>
          <w:p/>
          <w:p>
            <w:pPr>
              <w:numPr>
                <w:ilvl w:val="0"/>
                <w:numId w:val="17548"/>
              </w:numPr>
              <w:spacing w:before="0" w:after="0" w:line="262" w:lineRule="auto"/>
              <w:jc w:val="left"/>
              <w:rPr>
                <w:color w:val="00274C"/>
                <w:sz w:val="20"/>
                <w:szCs w:val="20"/>
              </w:rPr>
            </w:pPr>
            <w:r>
              <w:rPr>
                <w:color w:val="00274C"/>
                <w:position w:val="-2"/>
                <w:sz w:val="20"/>
                <w:szCs w:val="20"/>
                <w:u w:val="none"/>
              </w:rPr>
              <w:t xml:space="preserve">Introduzca la varilla de nivel del aceite y vuelva a quitarla </w:t>
            </w:r>
            <w:r>
              <w:rPr>
                <w:b/>
                <w:bCs/>
                <w:color w:val="00274C"/>
                <w:position w:val="-2"/>
                <w:sz w:val="20"/>
                <w:szCs w:val="20"/>
                <w:u w:val="none"/>
              </w:rPr>
              <w:t xml:space="preserve">B</w:t>
            </w:r>
            <w:r>
              <w:rPr>
                <w:color w:val="00274C"/>
                <w:position w:val="-2"/>
                <w:sz w:val="20"/>
                <w:szCs w:val="20"/>
                <w:u w:val="none"/>
              </w:rPr>
              <w:t xml:space="preserve"> para controlar el nivel.</w:t>
            </w:r>
            <w:r>
              <w:rPr>
                <w:color w:val="00274C"/>
                <w:position w:val="-2"/>
                <w:sz w:val="20"/>
                <w:szCs w:val="20"/>
                <w:u w:val="none"/>
              </w:rPr>
              <w:b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17548"/>
              </w:numPr>
              <w:spacing w:before="0" w:after="0" w:line="262" w:lineRule="auto"/>
              <w:jc w:val="left"/>
              <w:rPr>
                <w:color w:val="00274C"/>
                <w:sz w:val="20"/>
                <w:szCs w:val="20"/>
              </w:rPr>
            </w:pPr>
            <w:r>
              <w:rPr>
                <w:color w:val="00274C"/>
                <w:position w:val="-2"/>
                <w:sz w:val="20"/>
                <w:szCs w:val="20"/>
                <w:u w:val="none"/>
              </w:rPr>
              <w:t xml:space="preserve">Cuando ha terminado la operación, vuelva a introducir la varilla de nivel del aceite correctamente </w:t>
            </w:r>
            <w:r>
              <w:rPr>
                <w:b/>
                <w:bCs/>
                <w:color w:val="00274C"/>
                <w:position w:val="-2"/>
                <w:sz w:val="20"/>
                <w:szCs w:val="20"/>
                <w:u w:val="none"/>
              </w:rPr>
              <w:t xml:space="preserve">B</w:t>
            </w:r>
            <w:r>
              <w:rPr>
                <w:color w:val="00274C"/>
                <w:position w:val="-2"/>
                <w:sz w:val="20"/>
                <w:szCs w:val="20"/>
                <w:u w:val="none"/>
              </w:rPr>
              <w:t xml:space="preserve"> .</w:t>
            </w:r>
          </w:p>
          <w:p>
            <w:pPr>
              <w:numPr>
                <w:ilvl w:val="0"/>
                <w:numId w:val="17548"/>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538603" name="name53366284abcdbf2ae"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9246284abcdbf2a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44488601" name="name53006284abcdcc8ab"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56726284abcdcc8a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137942" name="name58186284abcdd8d13"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66916284abcdd8d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472727" name="name20276284abcde4187"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48626284abcde41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9566284abcde4b8c" w:history="1">
              <w:r>
                <w:rPr>
                  <w:rStyle w:val="DefaultParagraphFontPHPDOCX"/>
                  <w:color w:val="0000FF"/>
                  <w:position w:val="0"/>
                  <w:sz w:val="20"/>
                  <w:szCs w:val="20"/>
                  <w:u w:val="single" w:color=""/>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29525" name="name14796284abcdede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86284abcdede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64646284abcdeebb4" w:history="1">
              <w:r>
                <w:rPr>
                  <w:rStyle w:val="DefaultParagraphFontPHPDOCX"/>
                  <w:b/>
                  <w:bCs/>
                  <w:color w:val="0000FF"/>
                  <w:position w:val="-2"/>
                  <w:sz w:val="20"/>
                  <w:szCs w:val="20"/>
                  <w:u w:val="none"/>
                </w:rPr>
                <w:t xml:space="preserve">Apar. 3.2.2</w:t>
              </w:r>
            </w:hyperlink>
          </w:p>
          <w:p>
            <w:pPr>
              <w:widowControl w:val="on"/>
              <w:pBdr/>
              <w:spacing w:before="0" w:after="0" w:line="262" w:lineRule="auto"/>
              <w:ind w:left="0" w:right="0"/>
              <w:jc w:val="left"/>
              <w:textAlignment w:val="center"/>
            </w:pPr>
            <w:hyperlink r:id="rId32546284abcdeee13" w:history="1"/>
          </w:p>
          <w:p>
            <w:pPr>
              <w:widowControl w:val="on"/>
              <w:pBdr/>
              <w:spacing w:before="0" w:after="0" w:line="262" w:lineRule="auto"/>
              <w:ind w:left="0" w:right="0"/>
              <w:jc w:val="left"/>
              <w:textAlignment w:val="center"/>
            </w:pPr>
            <w:r>
              <w:rPr>
                <w:rStyle w:val="DefaultParagraphFontPHPDOCX"/>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70119" name="name46296284abce0278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246284abce027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No está permitido el uso de destornilladores.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hyperlink r:id="rId47226284abce0395b" w:history="1">
              <w:r>
                <w:rPr>
                  <w:rStyle w:val="DefaultParagraphFontPHPDOCX"/>
                  <w:b/>
                  <w:bCs/>
                  <w:color w:val="0000FF"/>
                  <w:position w:val="-2"/>
                  <w:sz w:val="20"/>
                  <w:szCs w:val="20"/>
                  <w:u w:val="none"/>
                </w:rPr>
                <w:t xml:space="preserve">Apar. 6.5 CESIÓN</w:t>
              </w:r>
              <w:r>
                <w:rPr>
                  <w:b/>
                  <w:bCs/>
                  <w:color w:val="0000FF"/>
                  <w:position w:val="-2"/>
                  <w:sz w:val="20"/>
                  <w:szCs w:val="20"/>
                  <w:u w:val="none"/>
                </w:rPr>
                <w:t xml:space="preserve">  y </w:t>
              </w:r>
              <w:r>
                <w:rPr>
                  <w:color w:val="0000FF"/>
                  <w:position w:val="-2"/>
                  <w:sz w:val="20"/>
                  <w:szCs w:val="20"/>
                  <w:u w:val="single" w:color=""/>
                </w:rPr>
                <w:t xml:space="preserve"> </w:t>
              </w:r>
              <w:r>
                <w:rPr>
                  <w:b/>
                  <w:bCs/>
                  <w:color w:val="0000FF"/>
                  <w:position w:val="-2"/>
                  <w:sz w:val="20"/>
                  <w:szCs w:val="20"/>
                  <w:u w:val="none"/>
                </w:rPr>
                <w:t xml:space="preserve">DESGUACE</w:t>
              </w:r>
              <w:r>
                <w:rPr>
                  <w:color w:val="0000FF"/>
                  <w:position w:val="-2"/>
                  <w:sz w:val="20"/>
                  <w:szCs w:val="20"/>
                  <w:u w:val="single" w:color=""/>
                </w:rPr>
                <w:t xml:space="preserve"> .</w:t>
              </w:r>
            </w:hyperlink>
          </w:p>
          <w:p/>
          <w:p/>
          <w:p>
            <w:pPr>
              <w:numPr>
                <w:ilvl w:val="0"/>
                <w:numId w:val="17549"/>
              </w:numPr>
              <w:spacing w:before="0" w:after="0" w:line="262" w:lineRule="auto"/>
              <w:jc w:val="left"/>
              <w:rPr>
                <w:color w:val="00274C"/>
                <w:sz w:val="20"/>
                <w:szCs w:val="20"/>
              </w:rPr>
            </w:pPr>
            <w:r>
              <w:rPr>
                <w:color w:val="00274C"/>
                <w:position w:val="-2"/>
                <w:sz w:val="20"/>
                <w:szCs w:val="20"/>
                <w:u w:val="none"/>
              </w:rPr>
              <w:t xml:space="preserve">Desenrosque la tapa portacartucho </w:t>
            </w:r>
            <w:r>
              <w:rPr>
                <w:b/>
                <w:bCs/>
                <w:color w:val="00274C"/>
                <w:position w:val="-2"/>
                <w:sz w:val="20"/>
                <w:szCs w:val="20"/>
                <w:u w:val="none"/>
              </w:rPr>
              <w:t xml:space="preserve">A</w:t>
            </w:r>
            <w:r>
              <w:rPr>
                <w:color w:val="00274C"/>
                <w:position w:val="-2"/>
                <w:sz w:val="20"/>
                <w:szCs w:val="20"/>
                <w:u w:val="none"/>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Esta operación permitirá que el aceite contenido en el soporte E  fluya  correctamente hacia el cárter del aceite.</w:t>
            </w:r>
          </w:p>
          <w:p/>
          <w:p/>
          <w:p>
            <w:pPr>
              <w:numPr>
                <w:ilvl w:val="0"/>
                <w:numId w:val="17550"/>
              </w:numPr>
              <w:spacing w:before="0" w:after="0" w:line="262" w:lineRule="auto"/>
              <w:jc w:val="left"/>
              <w:rPr>
                <w:color w:val="00274C"/>
                <w:sz w:val="20"/>
                <w:szCs w:val="20"/>
              </w:rPr>
            </w:pPr>
            <w:r>
              <w:rPr>
                <w:color w:val="00274C"/>
                <w:position w:val="-2"/>
                <w:sz w:val="20"/>
                <w:szCs w:val="20"/>
                <w:u w:val="none"/>
              </w:rPr>
              <w:t xml:space="preserve">Desenrosque la tapa portacartucho </w:t>
            </w:r>
            <w:r>
              <w:rPr>
                <w:b/>
                <w:bCs/>
                <w:color w:val="00274C"/>
                <w:position w:val="-2"/>
                <w:sz w:val="20"/>
                <w:szCs w:val="20"/>
                <w:u w:val="none"/>
              </w:rPr>
              <w:t xml:space="preserve">A</w:t>
            </w:r>
            <w:r>
              <w:rPr>
                <w:color w:val="00274C"/>
                <w:position w:val="-2"/>
                <w:sz w:val="20"/>
                <w:szCs w:val="20"/>
                <w:u w:val="none"/>
              </w:rPr>
              <w:t xml:space="preserve"> y controle que el aceite contenido en el soporte del filtro del aceite </w:t>
            </w:r>
            <w:r>
              <w:rPr>
                <w:b/>
                <w:bCs/>
                <w:color w:val="00274C"/>
                <w:position w:val="-2"/>
                <w:sz w:val="20"/>
                <w:szCs w:val="20"/>
                <w:u w:val="none"/>
              </w:rPr>
              <w:t xml:space="preserve">F</w:t>
            </w:r>
            <w:r>
              <w:rPr>
                <w:color w:val="00274C"/>
                <w:position w:val="-2"/>
                <w:sz w:val="20"/>
                <w:szCs w:val="20"/>
                <w:u w:val="none"/>
              </w:rPr>
              <w:t xml:space="preserve"> haya fluido hacia el cárter del aceite.</w:t>
            </w:r>
          </w:p>
          <w:p>
            <w:pPr>
              <w:numPr>
                <w:ilvl w:val="0"/>
                <w:numId w:val="17550"/>
              </w:numPr>
              <w:spacing w:before="0" w:after="0" w:line="262" w:lineRule="auto"/>
              <w:jc w:val="left"/>
              <w:rPr>
                <w:color w:val="00274C"/>
                <w:sz w:val="20"/>
                <w:szCs w:val="20"/>
              </w:rPr>
            </w:pPr>
            <w:r>
              <w:rPr>
                <w:color w:val="00274C"/>
                <w:position w:val="-2"/>
                <w:sz w:val="20"/>
                <w:szCs w:val="20"/>
                <w:u w:val="none"/>
              </w:rPr>
              <w:t xml:space="preserve">Extraiga del soporte del filtro del aceite, la tapa </w:t>
            </w:r>
            <w:r>
              <w:rPr>
                <w:b/>
                <w:bCs/>
                <w:color w:val="00274C"/>
                <w:position w:val="-2"/>
                <w:sz w:val="20"/>
                <w:szCs w:val="20"/>
                <w:u w:val="none"/>
              </w:rPr>
              <w:t xml:space="preserve">A</w:t>
            </w:r>
            <w:r>
              <w:rPr>
                <w:color w:val="00274C"/>
                <w:position w:val="-2"/>
                <w:sz w:val="20"/>
                <w:szCs w:val="20"/>
                <w:u w:val="none"/>
              </w:rPr>
              <w:t xml:space="preserve"> junto con el cartucho del aceite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3684086" name="name44556284abce0f30d"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98666284abce0f3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7551"/>
              </w:numPr>
              <w:spacing w:before="0" w:after="0" w:line="262" w:lineRule="auto"/>
              <w:jc w:val="left"/>
              <w:rPr>
                <w:color w:val="00274C"/>
                <w:sz w:val="20"/>
                <w:szCs w:val="20"/>
              </w:rPr>
            </w:pPr>
            <w:r>
              <w:rPr>
                <w:color w:val="00274C"/>
                <w:position w:val="-2"/>
                <w:sz w:val="20"/>
                <w:szCs w:val="20"/>
                <w:u w:val="none"/>
              </w:rPr>
              <w:t xml:space="preserve">Saque el cartucho del aceite </w:t>
            </w:r>
            <w:r>
              <w:rPr>
                <w:b/>
                <w:bCs/>
                <w:color w:val="00274C"/>
                <w:position w:val="-2"/>
                <w:sz w:val="20"/>
                <w:szCs w:val="20"/>
                <w:u w:val="none"/>
              </w:rPr>
              <w:t xml:space="preserve">B</w:t>
            </w:r>
            <w:r>
              <w:rPr>
                <w:color w:val="00274C"/>
                <w:position w:val="-2"/>
                <w:sz w:val="20"/>
                <w:szCs w:val="20"/>
                <w:u w:val="none"/>
              </w:rPr>
              <w:t xml:space="preserve"> y cámbielo con uno nuevo.</w:t>
            </w:r>
            <w:r>
              <w:rPr>
                <w:color w:val="00274C"/>
                <w:position w:val="-2"/>
                <w:sz w:val="20"/>
                <w:szCs w:val="20"/>
                <w:u w:val="none"/>
              </w:rPr>
              <w:br/>
              <w:t xml:space="preserve">Saque y cambie las juntas </w:t>
            </w:r>
            <w:r>
              <w:rPr>
                <w:b/>
                <w:bCs/>
                <w:color w:val="00274C"/>
                <w:position w:val="-2"/>
                <w:sz w:val="20"/>
                <w:szCs w:val="20"/>
                <w:u w:val="none"/>
              </w:rPr>
              <w:t xml:space="preserve">C, D y E</w:t>
            </w:r>
            <w:r>
              <w:rPr>
                <w:color w:val="00274C"/>
                <w:position w:val="-2"/>
                <w:sz w:val="20"/>
                <w:szCs w:val="20"/>
                <w:u w:val="none"/>
              </w:rPr>
              <w:t xml:space="preserve"> con otras nuevas.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7937285" name="name64786284abce1c61b"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1326284abce1c6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7552"/>
              </w:numPr>
              <w:spacing w:before="0" w:after="0" w:line="262" w:lineRule="auto"/>
              <w:jc w:val="left"/>
              <w:rPr>
                <w:color w:val="00274C"/>
                <w:sz w:val="20"/>
                <w:szCs w:val="20"/>
              </w:rPr>
            </w:pPr>
            <w:r>
              <w:rPr>
                <w:color w:val="00274C"/>
                <w:position w:val="-2"/>
                <w:sz w:val="20"/>
                <w:szCs w:val="20"/>
                <w:u w:val="none"/>
              </w:rPr>
              <w:t xml:space="preserve">Introduzca la tapa </w:t>
            </w:r>
            <w:r>
              <w:rPr>
                <w:b/>
                <w:bCs/>
                <w:color w:val="00274C"/>
                <w:position w:val="-2"/>
                <w:sz w:val="20"/>
                <w:szCs w:val="20"/>
                <w:u w:val="none"/>
              </w:rPr>
              <w:t xml:space="preserve">A</w:t>
            </w:r>
            <w:r>
              <w:rPr>
                <w:color w:val="00274C"/>
                <w:position w:val="-2"/>
                <w:sz w:val="20"/>
                <w:szCs w:val="20"/>
                <w:u w:val="none"/>
              </w:rPr>
              <w:t xml:space="preserve"> en el soporte del filtro del aceite </w:t>
            </w:r>
            <w:r>
              <w:rPr>
                <w:b/>
                <w:bCs/>
                <w:color w:val="00274C"/>
                <w:position w:val="-2"/>
                <w:sz w:val="20"/>
                <w:szCs w:val="20"/>
                <w:u w:val="none"/>
              </w:rPr>
              <w:t xml:space="preserve">F</w:t>
            </w:r>
            <w:r>
              <w:rPr>
                <w:color w:val="00274C"/>
                <w:position w:val="-2"/>
                <w:sz w:val="20"/>
                <w:szCs w:val="20"/>
                <w:u w:val="none"/>
              </w:rPr>
              <w:t xml:space="preserve"> , apretando con la llave dinamométrica </w:t>
            </w:r>
            <w:r>
              <w:rPr>
                <w:b/>
                <w:bCs/>
                <w:color w:val="00274C"/>
                <w:position w:val="-2"/>
                <w:sz w:val="20"/>
                <w:szCs w:val="20"/>
                <w:u w:val="none"/>
              </w:rPr>
              <w:t xml:space="preserve">G</w:t>
            </w:r>
            <w:r>
              <w:rPr>
                <w:color w:val="00274C"/>
                <w:position w:val="-2"/>
                <w:sz w:val="20"/>
                <w:szCs w:val="20"/>
                <w:u w:val="none"/>
              </w:rPr>
              <w:t xml:space="preserve"> (par de apriete de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0499255" name="name39796284abce28ccd"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3076284abce28cc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46468" name="name43946284abce305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66284abce305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97886284abce30f43" w:history="1">
              <w:r>
                <w:rPr>
                  <w:rStyle w:val="DefaultParagraphFontPHPDOCX"/>
                  <w:b/>
                  <w:bCs/>
                  <w:color w:val="0000FF"/>
                  <w:position w:val="-2"/>
                  <w:sz w:val="20"/>
                  <w:szCs w:val="20"/>
                  <w:u w:val="none"/>
                </w:rPr>
                <w:t xml:space="preserve">Apar.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33651" name="name51146284abce3a9f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566284abce3a9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hyperlink r:id="rId56906284abce3b8a4" w:history="1">
              <w:r>
                <w:rPr>
                  <w:rStyle w:val="DefaultParagraphFontPHPDOCX"/>
                  <w:b/>
                  <w:bCs/>
                  <w:color w:val="0000FF"/>
                  <w:position w:val="-2"/>
                  <w:sz w:val="20"/>
                  <w:szCs w:val="20"/>
                  <w:u w:val="none"/>
                </w:rPr>
                <w:t xml:space="preserve">Apar. 6.5 CESIÓN y DESGUACE.</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53"/>
              </w:numPr>
              <w:spacing w:before="0" w:after="0" w:line="262" w:lineRule="auto"/>
              <w:jc w:val="left"/>
              <w:rPr>
                <w:color w:val="00274C"/>
                <w:sz w:val="20"/>
                <w:szCs w:val="20"/>
              </w:rPr>
            </w:pPr>
            <w:r>
              <w:rPr>
                <w:color w:val="00274C"/>
                <w:position w:val="-2"/>
                <w:sz w:val="20"/>
                <w:szCs w:val="20"/>
                <w:u w:val="none"/>
              </w:rPr>
              <w:t xml:space="preserve">Busque un recipiente adecuado para recoger el combustible.</w:t>
            </w:r>
          </w:p>
          <w:p>
            <w:pPr>
              <w:numPr>
                <w:ilvl w:val="0"/>
                <w:numId w:val="17553"/>
              </w:numPr>
              <w:spacing w:before="0" w:after="0" w:line="262" w:lineRule="auto"/>
              <w:jc w:val="left"/>
              <w:rPr>
                <w:color w:val="00274C"/>
                <w:sz w:val="20"/>
                <w:szCs w:val="20"/>
              </w:rPr>
            </w:pPr>
            <w:r>
              <w:rPr>
                <w:color w:val="00274C"/>
                <w:position w:val="-2"/>
                <w:sz w:val="20"/>
                <w:szCs w:val="20"/>
                <w:u w:val="none"/>
              </w:rPr>
              <w:t xml:space="preserve">Gire el filtro </w:t>
            </w:r>
            <w:r>
              <w:rPr>
                <w:b/>
                <w:bCs/>
                <w:color w:val="00274C"/>
                <w:position w:val="-2"/>
                <w:sz w:val="20"/>
                <w:szCs w:val="20"/>
                <w:u w:val="none"/>
              </w:rPr>
              <w:t xml:space="preserve">A</w:t>
            </w:r>
            <w:r>
              <w:rPr>
                <w:color w:val="00274C"/>
                <w:position w:val="-2"/>
                <w:sz w:val="20"/>
                <w:szCs w:val="20"/>
                <w:u w:val="none"/>
              </w:rPr>
              <w:t xml:space="preserve"> para colocarlo en la posición de desbloqueo y quítelo</w:t>
            </w:r>
          </w:p>
          <w:p>
            <w:pPr>
              <w:numPr>
                <w:ilvl w:val="0"/>
                <w:numId w:val="17553"/>
              </w:numPr>
              <w:spacing w:before="0" w:after="0" w:line="262" w:lineRule="auto"/>
              <w:jc w:val="left"/>
              <w:rPr>
                <w:color w:val="00274C"/>
                <w:sz w:val="20"/>
                <w:szCs w:val="20"/>
              </w:rPr>
            </w:pPr>
            <w:r>
              <w:rPr>
                <w:color w:val="00274C"/>
                <w:position w:val="-2"/>
                <w:sz w:val="20"/>
                <w:szCs w:val="20"/>
                <w:u w:val="none"/>
              </w:rPr>
              <w:t xml:space="preserve">Lubrique la junta </w:t>
            </w:r>
            <w:r>
              <w:rPr>
                <w:b/>
                <w:bCs/>
                <w:color w:val="00274C"/>
                <w:position w:val="-2"/>
                <w:sz w:val="20"/>
                <w:szCs w:val="20"/>
                <w:u w:val="none"/>
              </w:rPr>
              <w:t xml:space="preserve">C</w:t>
            </w:r>
            <w:r>
              <w:rPr>
                <w:color w:val="00274C"/>
                <w:position w:val="-2"/>
                <w:sz w:val="20"/>
                <w:szCs w:val="20"/>
                <w:u w:val="none"/>
              </w:rPr>
              <w:t xml:space="preserve"> del nuevo cartucho.</w:t>
            </w:r>
            <w:r>
              <w:rPr>
                <w:color w:val="00274C"/>
                <w:position w:val="-2"/>
                <w:sz w:val="20"/>
                <w:szCs w:val="20"/>
                <w:u w:val="none"/>
              </w:rPr>
              <w:br/>
              <w:t xml:space="preserve">Monte el nuevo filtro </w:t>
            </w:r>
            <w:r>
              <w:rPr>
                <w:b/>
                <w:bCs/>
                <w:color w:val="00274C"/>
                <w:position w:val="-2"/>
                <w:sz w:val="20"/>
                <w:szCs w:val="20"/>
                <w:u w:val="none"/>
              </w:rPr>
              <w:t xml:space="preserve">A</w:t>
            </w:r>
            <w:r>
              <w:rPr>
                <w:color w:val="00274C"/>
                <w:position w:val="-2"/>
                <w:sz w:val="20"/>
                <w:szCs w:val="20"/>
                <w:u w:val="none"/>
              </w:rPr>
              <w:t xml:space="preserve"> en el soporte </w:t>
            </w:r>
            <w:r>
              <w:rPr>
                <w:b/>
                <w:bCs/>
                <w:color w:val="00274C"/>
                <w:position w:val="-2"/>
                <w:sz w:val="20"/>
                <w:szCs w:val="20"/>
                <w:u w:val="none"/>
              </w:rPr>
              <w:t xml:space="preserve">B</w:t>
            </w:r>
            <w:r>
              <w:rPr>
                <w:color w:val="00274C"/>
                <w:position w:val="-2"/>
                <w:sz w:val="20"/>
                <w:szCs w:val="20"/>
                <w:u w:val="none"/>
              </w:rPr>
              <w:t xml:space="preserve"> y gírelo hasta la posición de bloqueo.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93757" name="name89706284abce438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66284abce438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7529"/>
              </w:numPr>
              <w:spacing w:before="0" w:after="0" w:line="262" w:lineRule="auto"/>
              <w:jc w:val="left"/>
              <w:rPr>
                <w:color w:val="00274C"/>
                <w:sz w:val="20"/>
                <w:szCs w:val="20"/>
              </w:rPr>
            </w:pPr>
            <w:r>
              <w:rPr>
                <w:color w:val="00274C"/>
                <w:position w:val="-2"/>
                <w:sz w:val="20"/>
                <w:szCs w:val="20"/>
                <w:u w:val="none"/>
              </w:rPr>
              <w:t xml:space="preserve">No llene el cartucho nuevo </w:t>
            </w:r>
            <w:r>
              <w:rPr>
                <w:b/>
                <w:bCs/>
                <w:color w:val="00274C"/>
                <w:position w:val="-2"/>
                <w:sz w:val="20"/>
                <w:szCs w:val="20"/>
                <w:u w:val="none"/>
              </w:rPr>
              <w:t xml:space="preserve">A</w:t>
            </w:r>
            <w:r>
              <w:rPr>
                <w:color w:val="00274C"/>
                <w:position w:val="-2"/>
                <w:sz w:val="20"/>
                <w:szCs w:val="20"/>
                <w:u w:val="none"/>
              </w:rPr>
              <w:t xml:space="preserve"> con el combustible.</w:t>
            </w:r>
          </w:p>
          <w:p/>
          <w:p/>
          <w:p>
            <w:pPr>
              <w:numPr>
                <w:ilvl w:val="0"/>
                <w:numId w:val="17554"/>
              </w:numPr>
              <w:spacing w:before="0" w:after="0" w:line="262" w:lineRule="auto"/>
              <w:jc w:val="left"/>
              <w:rPr>
                <w:color w:val="00274C"/>
                <w:sz w:val="20"/>
                <w:szCs w:val="20"/>
              </w:rPr>
            </w:pPr>
            <w:r>
              <w:rPr>
                <w:color w:val="00274C"/>
                <w:position w:val="-2"/>
                <w:sz w:val="20"/>
                <w:szCs w:val="20"/>
                <w:u w:val="none"/>
              </w:rPr>
              <w:t xml:space="preserve">Gire la llave en el cuadro de mandos en la posición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bomba eléctrica D envía el combustible hacia el filtro </w:t>
            </w:r>
            <w:r>
              <w:rPr>
                <w:b/>
                <w:bCs/>
                <w:color w:val="00274C"/>
                <w:position w:val="-2"/>
                <w:sz w:val="20"/>
                <w:szCs w:val="20"/>
                <w:u w:val="none"/>
              </w:rPr>
              <w:t xml:space="preserve">B</w:t>
            </w:r>
            <w:r>
              <w:rPr>
                <w:color w:val="00274C"/>
                <w:position w:val="-2"/>
                <w:sz w:val="20"/>
                <w:szCs w:val="20"/>
                <w:u w:val="none"/>
              </w:rPr>
              <w:t xml:space="preserve"> y sucesivamente a la bomba de inyección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El aire dentro del circuito y del filtro empezará a salir donde se encuentra el tornillo </w:t>
            </w:r>
            <w:r>
              <w:rPr>
                <w:b/>
                <w:bCs/>
                <w:color w:val="00274C"/>
                <w:position w:val="-2"/>
                <w:sz w:val="20"/>
                <w:szCs w:val="20"/>
                <w:u w:val="none"/>
              </w:rPr>
              <w:t xml:space="preserve">F</w:t>
            </w:r>
            <w:r>
              <w:rPr>
                <w:color w:val="00274C"/>
                <w:position w:val="-2"/>
                <w:sz w:val="20"/>
                <w:szCs w:val="20"/>
                <w:u w:val="none"/>
              </w:rPr>
              <w:t xml:space="preserve"> y </w:t>
            </w:r>
            <w:r>
              <w:rPr>
                <w:b/>
                <w:bCs/>
                <w:color w:val="00274C"/>
                <w:position w:val="-2"/>
                <w:sz w:val="20"/>
                <w:szCs w:val="20"/>
                <w:u w:val="none"/>
              </w:rPr>
              <w:t xml:space="preserve">E</w:t>
            </w:r>
            <w:r>
              <w:rPr>
                <w:color w:val="00274C"/>
                <w:position w:val="-2"/>
                <w:sz w:val="20"/>
                <w:szCs w:val="20"/>
                <w:u w:val="none"/>
              </w:rPr>
              <w:t xml:space="preserve"> .</w:t>
            </w:r>
          </w:p>
          <w:p>
            <w:pPr>
              <w:numPr>
                <w:ilvl w:val="0"/>
                <w:numId w:val="17554"/>
              </w:numPr>
              <w:spacing w:before="0" w:after="0" w:line="262" w:lineRule="auto"/>
              <w:jc w:val="left"/>
              <w:rPr>
                <w:color w:val="00274C"/>
                <w:sz w:val="20"/>
                <w:szCs w:val="20"/>
              </w:rPr>
            </w:pPr>
            <w:r>
              <w:rPr>
                <w:color w:val="00274C"/>
                <w:position w:val="-2"/>
                <w:sz w:val="20"/>
                <w:szCs w:val="20"/>
                <w:u w:val="none"/>
              </w:rPr>
              <w:t xml:space="preserve">Afloje el tornillo de desaireación </w:t>
            </w:r>
            <w:r>
              <w:rPr>
                <w:b/>
                <w:bCs/>
                <w:color w:val="00274C"/>
                <w:position w:val="-2"/>
                <w:sz w:val="20"/>
                <w:szCs w:val="20"/>
                <w:u w:val="none"/>
              </w:rPr>
              <w:t xml:space="preserve">F</w:t>
            </w:r>
            <w:r>
              <w:rPr>
                <w:color w:val="00274C"/>
                <w:position w:val="-2"/>
                <w:sz w:val="20"/>
                <w:szCs w:val="20"/>
                <w:u w:val="none"/>
              </w:rPr>
              <w:t xml:space="preserve"> situada en el soporte del filtro del combustible </w:t>
            </w:r>
            <w:r>
              <w:rPr>
                <w:b/>
                <w:bCs/>
                <w:color w:val="00274C"/>
                <w:position w:val="-2"/>
                <w:sz w:val="20"/>
                <w:szCs w:val="20"/>
                <w:u w:val="none"/>
              </w:rPr>
              <w:t xml:space="preserve">B</w:t>
            </w:r>
            <w:r>
              <w:rPr>
                <w:color w:val="00274C"/>
                <w:position w:val="-2"/>
                <w:sz w:val="20"/>
                <w:szCs w:val="20"/>
                <w:u w:val="none"/>
              </w:rPr>
              <w:t xml:space="preserve"> y el tornillo </w:t>
            </w:r>
            <w:r>
              <w:rPr>
                <w:b/>
                <w:bCs/>
                <w:color w:val="00274C"/>
                <w:position w:val="-2"/>
                <w:sz w:val="20"/>
                <w:szCs w:val="20"/>
                <w:u w:val="none"/>
              </w:rPr>
              <w:t xml:space="preserve">E</w:t>
            </w:r>
            <w:r>
              <w:rPr>
                <w:color w:val="00274C"/>
                <w:position w:val="-2"/>
                <w:sz w:val="20"/>
                <w:szCs w:val="20"/>
                <w:u w:val="none"/>
              </w:rPr>
              <w:t xml:space="preserve"> colocado en la bomba de inyección </w:t>
            </w:r>
            <w:r>
              <w:rPr>
                <w:b/>
                <w:bCs/>
                <w:color w:val="00274C"/>
                <w:position w:val="-2"/>
                <w:sz w:val="20"/>
                <w:szCs w:val="20"/>
                <w:u w:val="none"/>
              </w:rPr>
              <w:t xml:space="preserve">G</w:t>
            </w:r>
            <w:r>
              <w:rPr>
                <w:color w:val="00274C"/>
                <w:position w:val="-2"/>
                <w:sz w:val="20"/>
                <w:szCs w:val="20"/>
                <w:u w:val="none"/>
              </w:rPr>
              <w:t xml:space="preserve"> .</w:t>
            </w:r>
          </w:p>
          <w:p>
            <w:pPr>
              <w:numPr>
                <w:ilvl w:val="0"/>
                <w:numId w:val="17554"/>
              </w:numPr>
              <w:spacing w:before="0" w:after="0" w:line="262" w:lineRule="auto"/>
              <w:jc w:val="left"/>
              <w:rPr>
                <w:color w:val="00274C"/>
                <w:sz w:val="20"/>
                <w:szCs w:val="20"/>
              </w:rPr>
            </w:pPr>
            <w:r>
              <w:rPr>
                <w:color w:val="00274C"/>
                <w:position w:val="-2"/>
                <w:sz w:val="20"/>
                <w:szCs w:val="20"/>
                <w:u w:val="none"/>
              </w:rPr>
              <w:t xml:space="preserve">Enrosque el tornillo de desaireación </w:t>
            </w:r>
            <w:r>
              <w:rPr>
                <w:b/>
                <w:bCs/>
                <w:color w:val="00274C"/>
                <w:position w:val="-2"/>
                <w:sz w:val="20"/>
                <w:szCs w:val="20"/>
                <w:u w:val="none"/>
              </w:rPr>
              <w:t xml:space="preserve">F</w:t>
            </w:r>
            <w:r>
              <w:rPr>
                <w:color w:val="00274C"/>
                <w:position w:val="-2"/>
                <w:sz w:val="20"/>
                <w:szCs w:val="20"/>
                <w:u w:val="none"/>
              </w:rPr>
              <w:t xml:space="preserve"> y </w:t>
            </w:r>
            <w:r>
              <w:rPr>
                <w:b/>
                <w:bCs/>
                <w:color w:val="00274C"/>
                <w:position w:val="-2"/>
                <w:sz w:val="20"/>
                <w:szCs w:val="20"/>
                <w:u w:val="none"/>
              </w:rPr>
              <w:t xml:space="preserve">E</w:t>
            </w:r>
            <w:r>
              <w:rPr>
                <w:color w:val="00274C"/>
                <w:position w:val="-2"/>
                <w:sz w:val="20"/>
                <w:szCs w:val="20"/>
                <w:u w:val="none"/>
              </w:rPr>
              <w:t xml:space="preserve"> (par de apriete de </w:t>
            </w:r>
            <w:r>
              <w:rPr>
                <w:b/>
                <w:bCs/>
                <w:color w:val="00274C"/>
                <w:position w:val="-2"/>
                <w:sz w:val="20"/>
                <w:szCs w:val="20"/>
                <w:u w:val="none"/>
              </w:rPr>
              <w:t xml:space="preserve">1.5 Nm</w:t>
            </w:r>
            <w:r>
              <w:rPr>
                <w:color w:val="00274C"/>
                <w:position w:val="-2"/>
                <w:sz w:val="20"/>
                <w:szCs w:val="20"/>
                <w:u w:val="none"/>
              </w:rPr>
              <w:t xml:space="preserve"> ) apenas empiece a salir el combustible.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9799192" name="name37596284abce501a4"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9846284abce5019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bookmarkStart w:id="44132695" w:name="__mcenew"/>
            <w:bookmarkEnd w:id="44132695"/>
            <w:r>
              <w:rPr>
                <w:position w:val="-194"/>
              </w:rPr>
              <w:drawing>
                <wp:inline distT="0" distB="0" distL="0" distR="0">
                  <wp:extent cx="2880000" cy="1288800"/>
                  <wp:effectExtent b="0" l="0" r="0" t="0"/>
                  <wp:docPr id="67327058" name="name18766284abce5be47"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83136284abce5be40"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u w:val="none"/>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04123" name="name96216284abce63d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46284abce63d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 Antes de proseguir las operaciones ver  </w:t>
            </w:r>
            <w:hyperlink r:id="rId74136284abce65075" w:history="1">
              <w:r>
                <w:rPr>
                  <w:rStyle w:val="DefaultParagraphFontPHPDOCX"/>
                  <w:b/>
                  <w:bCs/>
                  <w:color w:val="0000FF"/>
                  <w:position w:val="-2"/>
                  <w:sz w:val="20"/>
                  <w:szCs w:val="20"/>
                  <w:u w:val="none"/>
                </w:rPr>
                <w:t xml:space="preserve">Apar.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17555"/>
              </w:numPr>
              <w:spacing w:before="0" w:after="0" w:line="262" w:lineRule="auto"/>
              <w:jc w:val="left"/>
              <w:rPr>
                <w:color w:val="00274C"/>
                <w:sz w:val="20"/>
                <w:szCs w:val="20"/>
              </w:rPr>
            </w:pPr>
            <w:r>
              <w:rPr>
                <w:color w:val="00274C"/>
                <w:position w:val="-2"/>
                <w:sz w:val="20"/>
                <w:szCs w:val="20"/>
                <w:u w:val="none"/>
              </w:rPr>
              <w:t xml:space="preserve">Quite los dos ganchos </w:t>
            </w:r>
            <w:r>
              <w:rPr>
                <w:b/>
                <w:bCs/>
                <w:color w:val="00274C"/>
                <w:position w:val="-2"/>
                <w:sz w:val="20"/>
                <w:szCs w:val="20"/>
                <w:u w:val="none"/>
              </w:rPr>
              <w:t xml:space="preserve">F</w:t>
            </w:r>
            <w:r>
              <w:rPr>
                <w:color w:val="00274C"/>
                <w:position w:val="-2"/>
                <w:sz w:val="20"/>
                <w:szCs w:val="20"/>
                <w:u w:val="none"/>
              </w:rPr>
              <w:t xml:space="preserve"> de la tapa </w:t>
            </w:r>
            <w:r>
              <w:rPr>
                <w:b/>
                <w:bCs/>
                <w:color w:val="00274C"/>
                <w:position w:val="-2"/>
                <w:sz w:val="20"/>
                <w:szCs w:val="20"/>
                <w:u w:val="none"/>
              </w:rPr>
              <w:t xml:space="preserve">A</w:t>
            </w:r>
            <w:r>
              <w:rPr>
                <w:color w:val="00274C"/>
                <w:position w:val="-2"/>
                <w:sz w:val="20"/>
                <w:szCs w:val="20"/>
                <w:u w:val="none"/>
              </w:rPr>
              <w:t xml:space="preserve"> .</w:t>
            </w:r>
          </w:p>
          <w:p>
            <w:pPr>
              <w:numPr>
                <w:ilvl w:val="0"/>
                <w:numId w:val="17555"/>
              </w:numPr>
              <w:spacing w:before="0" w:after="0" w:line="262" w:lineRule="auto"/>
              <w:jc w:val="left"/>
              <w:rPr>
                <w:color w:val="00274C"/>
                <w:sz w:val="20"/>
                <w:szCs w:val="20"/>
              </w:rPr>
            </w:pPr>
            <w:r>
              <w:rPr>
                <w:color w:val="00274C"/>
                <w:position w:val="-2"/>
                <w:sz w:val="20"/>
                <w:szCs w:val="20"/>
                <w:u w:val="none"/>
              </w:rPr>
              <w:t xml:space="preserve">Saque el cartucho </w:t>
            </w:r>
            <w:r>
              <w:rPr>
                <w:b/>
                <w:bCs/>
                <w:color w:val="00274C"/>
                <w:position w:val="-2"/>
                <w:sz w:val="20"/>
                <w:szCs w:val="20"/>
                <w:u w:val="none"/>
              </w:rPr>
              <w:t xml:space="preserve">B</w:t>
            </w:r>
            <w:r>
              <w:rPr>
                <w:color w:val="00274C"/>
                <w:position w:val="-2"/>
                <w:sz w:val="20"/>
                <w:szCs w:val="20"/>
                <w:u w:val="none"/>
              </w:rPr>
              <w:t xml:space="preserve"> .</w:t>
            </w:r>
          </w:p>
          <w:p>
            <w:pPr>
              <w:numPr>
                <w:ilvl w:val="0"/>
                <w:numId w:val="17555"/>
              </w:numPr>
              <w:spacing w:before="0" w:after="0" w:line="262" w:lineRule="auto"/>
              <w:jc w:val="left"/>
              <w:rPr>
                <w:color w:val="00274C"/>
                <w:sz w:val="20"/>
                <w:szCs w:val="20"/>
              </w:rPr>
            </w:pPr>
            <w:r>
              <w:rPr>
                <w:color w:val="00274C"/>
                <w:position w:val="-2"/>
                <w:sz w:val="20"/>
                <w:szCs w:val="20"/>
                <w:u w:val="none"/>
              </w:rPr>
              <w:t xml:space="preserve">Vuelva a montar:</w:t>
            </w:r>
            <w:r>
              <w:rPr>
                <w:color w:val="00274C"/>
                <w:position w:val="-2"/>
                <w:sz w:val="20"/>
                <w:szCs w:val="20"/>
                <w:u w:val="none"/>
              </w:rPr>
              <w:br/>
              <w:t xml:space="preserve">- el nuevo cartucho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la tapa </w:t>
            </w:r>
            <w:r>
              <w:rPr>
                <w:b/>
                <w:bCs/>
                <w:color w:val="00274C"/>
                <w:position w:val="-2"/>
                <w:sz w:val="20"/>
                <w:szCs w:val="20"/>
                <w:u w:val="none"/>
              </w:rPr>
              <w:t xml:space="preserve">A</w:t>
            </w:r>
            <w:r>
              <w:rPr>
                <w:color w:val="00274C"/>
                <w:position w:val="-2"/>
                <w:sz w:val="20"/>
                <w:szCs w:val="20"/>
                <w:u w:val="none"/>
              </w:rPr>
              <w:t xml:space="preserve"> comprobando que los ganchos estén bien sujetos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8300817" name="name93616284abce71e48"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91386284abce71e4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529"/>
              </w:numPr>
              <w:spacing w:before="0" w:after="0" w:line="262" w:lineRule="auto"/>
              <w:jc w:val="left"/>
              <w:rPr>
                <w:color w:val="00274C"/>
                <w:sz w:val="20"/>
                <w:szCs w:val="20"/>
              </w:rPr>
            </w:pPr>
            <w:r>
              <w:rPr>
                <w:color w:val="00274C"/>
                <w:position w:val="-2"/>
                <w:sz w:val="20"/>
                <w:szCs w:val="20"/>
                <w:u w:val="none"/>
              </w:rPr>
              <w:t xml:space="preserve">En caso de desguace, el motor deberá eliminarse en vertederos adecuados, cumpliendo con la legislación vigente.</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Antes de llevar a cabo el desguace debe separar las partes de plástico o de goma del resto de los componentes.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Las partes que están formadas solo por material plástico, por aluminio o por acero podrán reciclarse si se recogen en centros específicos.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Para la recogida de los aceites gastados y de los filtros deben eliminarse según las leyes vigentes en el país en el cual se efectúe.</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17529"/>
        </w:numPr>
        <w:spacing w:before="0" w:after="0" w:line="240" w:lineRule="auto"/>
        <w:jc w:val="left"/>
        <w:rPr>
          <w:color w:val="00274C"/>
          <w:sz w:val="20"/>
          <w:szCs w:val="20"/>
        </w:rPr>
      </w:pPr>
      <w:r>
        <w:rPr>
          <w:color w:val="00274C"/>
          <w:sz w:val="20"/>
          <w:szCs w:val="20"/>
          <w:u w:val="none"/>
        </w:rPr>
        <w:t xml:space="preserve">En este capítulo hay información relativa a los posibles problemas que se pueden detectar cuando se usa el motor, con sus correspondientes causas y las posibles soluciones </w:t>
      </w:r>
      <w:r>
        <w:rPr>
          <w:b/>
          <w:bCs/>
          <w:color w:val="00274C"/>
          <w:sz w:val="20"/>
          <w:szCs w:val="20"/>
          <w:u w:val="none"/>
        </w:rPr>
        <w:t xml:space="preserve">Tab. 7.2</w:t>
      </w:r>
      <w:r>
        <w:rPr>
          <w:color w:val="00274C"/>
          <w:sz w:val="20"/>
          <w:szCs w:val="20"/>
          <w:u w:val="none"/>
        </w:rPr>
        <w:t xml:space="preserve"> .</w:t>
      </w:r>
    </w:p>
    <w:p>
      <w:pPr>
        <w:numPr>
          <w:ilvl w:val="0"/>
          <w:numId w:val="17529"/>
        </w:numPr>
        <w:spacing w:before="0" w:after="0" w:line="240" w:lineRule="auto"/>
        <w:jc w:val="left"/>
        <w:rPr>
          <w:color w:val="00274C"/>
          <w:sz w:val="20"/>
          <w:szCs w:val="20"/>
        </w:rPr>
      </w:pPr>
      <w:r>
        <w:rPr>
          <w:color w:val="00274C"/>
          <w:sz w:val="20"/>
          <w:szCs w:val="20"/>
          <w:u w:val="none"/>
        </w:rPr>
        <w:t xml:space="preserve">En algunos casos para evitar daños mayores, es necesario apagar al motor inmediatamente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EL MOTOR DEBE APAGARSE INMEDIATAMENTE CUANDO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rojo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testigo luminoso que indica la presión del aceite se ilumina cuando funciona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Las revoluciones del motor aumentan y disminuyen improvisamente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 oye un ruido inusual y/o improviso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POSIBLE CAUSA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amarillo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 ha detectado una anomalía de funcionamiento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arranca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de la batería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Recargue la batería o cámbiela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936284abce7a7db"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combustible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con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congelado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0656284abce7b9a7"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Aire en el circuito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 limpie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796284abce7c592"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quemado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nuevo fusible,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de aspiración o de descarga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arranca y se apaga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Conexiones eléctricas provisorias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los contactos eléctricos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inestable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bajo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3296284abce804e2"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Humo AZUL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156284abce8123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de combustible excesivo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566284abce818d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ha perdido sus prestaciones iniciales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026284abce8264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tiene momentos de vacío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filtro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0086284abce8400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da tirones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se recalienta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insuficiente del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hasta el borde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0636284abce84d5c"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radiador,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En caso de que las soluciones propuestas en la </w:t>
      </w:r>
      <w:r>
        <w:rPr>
          <w:b/>
          <w:bCs/>
          <w:color w:val="00274C"/>
          <w:sz w:val="20"/>
          <w:szCs w:val="20"/>
          <w:u w:val="none"/>
        </w:rPr>
        <w:t xml:space="preserve">Tab. 7.2</w:t>
      </w:r>
      <w:r>
        <w:rPr>
          <w:color w:val="00274C"/>
          <w:sz w:val="20"/>
          <w:szCs w:val="20"/>
          <w:u w:val="none"/>
        </w:rPr>
        <w:t xml:space="preserve"> para los inconvenientes detectados no resolvieran el problema, contacte con un taller autorizado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PERIODO DE GARANTÍA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DE MOTORES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KOHLER (no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Solo componentes principales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u w:val="none"/>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u w:val="none"/>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PIEZAS DE REPUESTO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Piezas diésel KOHLER y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u w:val="none"/>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EXCLUSIONES</w:t>
            </w:r>
          </w:p>
          <w:p/>
          <w:p/>
          <w:p>
            <w:pPr>
              <w:widowControl w:val="on"/>
              <w:pBdr/>
              <w:spacing w:before="0" w:after="0" w:line="262" w:lineRule="auto"/>
              <w:ind w:left="0" w:right="0"/>
              <w:jc w:val="left"/>
              <w:textAlignment w:val="center"/>
            </w:pPr>
            <w:r>
              <w:rPr>
                <w:color w:val="00274C"/>
                <w:position w:val="-2"/>
                <w:sz w:val="20"/>
                <w:szCs w:val="20"/>
                <w:u w:val="none"/>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Cargos por transporte o gastos de viaje relacionados con la reparación o sustitución de piezas defectuosas en el motor.</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Accesorios del motor, como por ejemplo depósitos de combustible, embragues, transmisiones, conjuntos de toma de fuerza y baterías, a menos que Kohler Co. realice el suministro o la instalación.</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Motores instalados en una aplicación no revisado formalmente por Kohler.</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17529"/>
              </w:numPr>
              <w:spacing w:before="0" w:after="0" w:line="262" w:lineRule="auto"/>
              <w:jc w:val="left"/>
              <w:rPr>
                <w:color w:val="00274C"/>
                <w:sz w:val="20"/>
                <w:szCs w:val="20"/>
              </w:rPr>
            </w:pPr>
            <w:r>
              <w:rPr>
                <w:color w:val="00274C"/>
                <w:position w:val="-2"/>
                <w:sz w:val="20"/>
                <w:szCs w:val="20"/>
                <w:u w:val="none"/>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u w:val="none"/>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u w:val="none"/>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ESTADOS UNIDOS Y CANADÁ</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ORIENTE MEDIO Y ASIA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11436284abce8da3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CENTROAMÉRICA Y SUDAMÉRICA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97796284abce8de0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Y ASIA-PACÍFICO</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81206284abce8e1b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21866284abce8e55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RESPONSABILIDADES DEL TITULAR DE LA GARANTÍA</w:t>
            </w:r>
          </w:p>
          <w:p/>
          <w:p/>
          <w:p>
            <w:pPr>
              <w:numPr>
                <w:ilvl w:val="0"/>
                <w:numId w:val="17556"/>
              </w:numPr>
              <w:spacing w:before="0" w:after="0" w:line="262" w:lineRule="auto"/>
              <w:jc w:val="left"/>
              <w:rPr>
                <w:color w:val="00274C"/>
                <w:sz w:val="20"/>
                <w:szCs w:val="20"/>
              </w:rPr>
            </w:pPr>
            <w:r>
              <w:rPr>
                <w:color w:val="00274C"/>
                <w:position w:val="-2"/>
                <w:sz w:val="20"/>
                <w:szCs w:val="20"/>
                <w:u w:val="none"/>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17556"/>
              </w:numPr>
              <w:spacing w:before="0" w:after="0" w:line="262" w:lineRule="auto"/>
              <w:jc w:val="left"/>
              <w:rPr>
                <w:color w:val="00274C"/>
                <w:sz w:val="20"/>
                <w:szCs w:val="20"/>
              </w:rPr>
            </w:pPr>
            <w:r>
              <w:rPr>
                <w:color w:val="00274C"/>
                <w:position w:val="-2"/>
                <w:sz w:val="20"/>
                <w:szCs w:val="20"/>
                <w:u w:val="none"/>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17556"/>
              </w:numPr>
              <w:spacing w:before="0" w:after="0" w:line="262" w:lineRule="auto"/>
              <w:jc w:val="left"/>
              <w:rPr>
                <w:color w:val="00274C"/>
                <w:sz w:val="20"/>
                <w:szCs w:val="20"/>
              </w:rPr>
            </w:pPr>
            <w:r>
              <w:rPr>
                <w:color w:val="00274C"/>
                <w:position w:val="-2"/>
                <w:sz w:val="20"/>
                <w:szCs w:val="20"/>
                <w:u w:val="none"/>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17556"/>
              </w:numPr>
              <w:spacing w:before="0" w:after="0" w:line="262" w:lineRule="auto"/>
              <w:jc w:val="left"/>
              <w:rPr>
                <w:color w:val="00274C"/>
                <w:sz w:val="20"/>
                <w:szCs w:val="20"/>
              </w:rPr>
            </w:pPr>
            <w:r>
              <w:rPr>
                <w:color w:val="00274C"/>
                <w:position w:val="-2"/>
                <w:sz w:val="20"/>
                <w:szCs w:val="20"/>
                <w:u w:val="none"/>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COBERTURA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u w:val="none"/>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Inyectores de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Unidad de control electrónica (ECU) (si está incluida)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Bombas de inyección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Sensores relacionados con el funcionamiento de 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escape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Etiquetas de información sobre control de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admisión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 (si está incluido)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recirculación de los gases de escape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limitador de combustible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Válvula de ventilación del cárter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u w:val="none"/>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u w:val="none"/>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u w:val="none"/>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u w:val="none"/>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u w:val="none"/>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u w:val="none"/>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u w:val="none"/>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u w:val="none"/>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superior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Menos de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 DIÉSEL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POTENCIA DEL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2,5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horas o 3,5 años, lo que ocurra primero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Aceite gastado</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Aceite alterado por el funcionamiento o por el tiempo, que ya no lubrica de manera correcta los componentes.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Alternador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Componente que transforma la energía mecánica en energía eléctrica con corriente alterna.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Apar.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Apartado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Catalizador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Dispositivo que se ocupa de la depuración de los gases de descarga.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Comunidad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Combustión</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Reacción química de una mezcla compuesta por un combustible y un comburente (aire) dentro de una cámara de combustión.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Condiciones pesadas</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Tipo de condición límite referida al entorno de trabajo en el que el motor se usa (áreas con mucho polvo, sucias, o con atmósfera contaminada por diferentes gases).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Condiciones pesadas</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Diámetro interior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Diámetro interior del cilindro en los motores de explosión.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Emission Control System - Sistema de control de las emisiones.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Environmental Protection Agency - "Agencia para la protección del medio ambiente". Es la entidad estadounidense para la protección del medio ambiente, se ocupa de regular y controlar las emisiones contaminantes.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Figura.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Galvanizado</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Material que se ha sometido al tratamiento protector de las superficies.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Elemento de refrigeración del aire en presión proveniente del turbo, situado entre la turbina y el colector de aspiración.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"Kohler Direct Injection - Inyección Directa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Mantenimiento periódico</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Conjunto de acciones de mantenimiento con la sola finalidad de controlar o sustituir elementos en los plazos previstos, sin modificar o mejorar las funciones desarrolladas por el sistema, ni aumentar el valor, ni mejorar los rendimientos.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"Máximo".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Metil éster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(o ésteres metílicos), mezcla producida mediante la conversión química de los aceites y de las grasas animales y/o vegetales, que sirve para la producción de biocombustible.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"Minutos"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"Mínimo".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 "Modelo", (placa de identificación del motor) indica el modelo de motor.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Par de apriete</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Término indicado para el apriete de los componentes roscados y está determinado mediante la unidad de medida del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Parafina</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Sustancia grasa y sólida que se podría formar dentro del gasóleo.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el nombre asociado a la correa de los servicios, deriva del perfil de su sección que está construido con unas "V" una al lado de otra.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Referencia.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"Serial number", (placa de identificación del motor) indica el "número de serie/matrícula" de identificación del motor.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"Specification", (placa identificación motor) indica la versión motor.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Tabla.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Taller autorizado</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Centro asistencia autorizado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TM</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Turbo Mechanical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both"/>
              <w:textAlignment w:val="center"/>
            </w:pPr>
            <w:r>
              <w:rPr>
                <w:color w:val="00274C"/>
                <w:position w:val="-2"/>
                <w:sz w:val="20"/>
                <w:szCs w:val="20"/>
                <w:u w:val="none"/>
              </w:rPr>
              <w:t xml:space="preserve">Turbocompresor</w:t>
            </w:r>
          </w:p>
        </w:tc>
        <w:tc>
          <w:tcPr>
            <w:tcW w:w="0" w:type="auto"/>
            <w:tcMar>
              <w:top w:w="150" w:type="dxa"/>
              <w:left w:w="150" w:type="dxa"/>
              <w:bottom w:w="150" w:type="dxa"/>
              <w:right w:w="150" w:type="dxa"/>
            </w:tcMar>
            <w:vAlign w:val="top"/>
          </w:tcPr>
          <w:p>
            <w:pPr>
              <w:widowControl w:val="on"/>
              <w:pBdr/>
              <w:spacing w:before="0" w:after="0" w:line="262" w:lineRule="auto"/>
              <w:ind w:left="0" w:right="0"/>
              <w:jc w:val="both"/>
              <w:textAlignment w:val="top"/>
            </w:pPr>
            <w:r>
              <w:rPr>
                <w:color w:val="00274C"/>
                <w:position w:val="0"/>
                <w:sz w:val="20"/>
                <w:szCs w:val="20"/>
                <w:u w:val="none"/>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Válvula Waste-Gate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SÍMBOLOS Y UNIDADES DE MEDIDA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UNIDADES DE MEDIDA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EJEMPLO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Ángulo de rotación/inclinación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centímetro cuadrado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Área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Circunferencia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Longitud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milímetro (micrón)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gramo por kilovatio a la 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Específico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kilogramo por hora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Caudal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liitros por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Caudal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litros por hora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partes por millón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Porcentaje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Amperios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Intensidad de la corriente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Vatio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kilovatios</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 a la corriente eléctrica (referido a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Resistencia de la corriente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revoluciones por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Rotación de un eje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rugosidad media expresada en micrón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centrígado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eléctrica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1467304" name="name94976284abcec416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2836284abcec415a"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milímetro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Cabeza de tornillo hexagonal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3657023" name="name62976284abcece5f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6336284abcece5f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centímetro cúbico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556">
    <w:multiLevelType w:val="hybridMultilevel"/>
    <w:lvl w:ilvl="0" w:tplc="50101478">
      <w:start w:val="1"/>
      <w:numFmt w:val="decimal"/>
      <w:lvlText w:val="%1."/>
      <w:lvlJc w:val="left"/>
      <w:pPr>
        <w:ind w:left="720" w:hanging="360"/>
      </w:pPr>
    </w:lvl>
    <w:lvl w:ilvl="1" w:tplc="50101478" w:tentative="1">
      <w:start w:val="1"/>
      <w:numFmt w:val="lowerLetter"/>
      <w:lvlText w:val="%2."/>
      <w:lvlJc w:val="left"/>
      <w:pPr>
        <w:ind w:left="1440" w:hanging="360"/>
      </w:pPr>
    </w:lvl>
    <w:lvl w:ilvl="2" w:tplc="50101478" w:tentative="1">
      <w:start w:val="1"/>
      <w:numFmt w:val="lowerRoman"/>
      <w:lvlText w:val="%3."/>
      <w:lvlJc w:val="right"/>
      <w:pPr>
        <w:ind w:left="2160" w:hanging="180"/>
      </w:pPr>
    </w:lvl>
    <w:lvl w:ilvl="3" w:tplc="50101478" w:tentative="1">
      <w:start w:val="1"/>
      <w:numFmt w:val="decimal"/>
      <w:lvlText w:val="%4."/>
      <w:lvlJc w:val="left"/>
      <w:pPr>
        <w:ind w:left="2880" w:hanging="360"/>
      </w:pPr>
    </w:lvl>
    <w:lvl w:ilvl="4" w:tplc="50101478" w:tentative="1">
      <w:start w:val="1"/>
      <w:numFmt w:val="lowerLetter"/>
      <w:lvlText w:val="%5."/>
      <w:lvlJc w:val="left"/>
      <w:pPr>
        <w:ind w:left="3600" w:hanging="360"/>
      </w:pPr>
    </w:lvl>
    <w:lvl w:ilvl="5" w:tplc="50101478" w:tentative="1">
      <w:start w:val="1"/>
      <w:numFmt w:val="lowerRoman"/>
      <w:lvlText w:val="%6."/>
      <w:lvlJc w:val="right"/>
      <w:pPr>
        <w:ind w:left="4320" w:hanging="180"/>
      </w:pPr>
    </w:lvl>
    <w:lvl w:ilvl="6" w:tplc="50101478" w:tentative="1">
      <w:start w:val="1"/>
      <w:numFmt w:val="decimal"/>
      <w:lvlText w:val="%7."/>
      <w:lvlJc w:val="left"/>
      <w:pPr>
        <w:ind w:left="5040" w:hanging="360"/>
      </w:pPr>
    </w:lvl>
    <w:lvl w:ilvl="7" w:tplc="50101478" w:tentative="1">
      <w:start w:val="1"/>
      <w:numFmt w:val="lowerLetter"/>
      <w:lvlText w:val="%8."/>
      <w:lvlJc w:val="left"/>
      <w:pPr>
        <w:ind w:left="5760" w:hanging="360"/>
      </w:pPr>
    </w:lvl>
    <w:lvl w:ilvl="8" w:tplc="50101478" w:tentative="1">
      <w:start w:val="1"/>
      <w:numFmt w:val="lowerRoman"/>
      <w:lvlText w:val="%9."/>
      <w:lvlJc w:val="right"/>
      <w:pPr>
        <w:ind w:left="6480" w:hanging="180"/>
      </w:pPr>
    </w:lvl>
  </w:abstractNum>
  <w:abstractNum w:abstractNumId="17555">
    <w:multiLevelType w:val="hybridMultilevel"/>
    <w:lvl w:ilvl="0" w:tplc="84925911">
      <w:start w:val="1"/>
      <w:numFmt w:val="decimal"/>
      <w:lvlText w:val="%1."/>
      <w:lvlJc w:val="left"/>
      <w:pPr>
        <w:ind w:left="720" w:hanging="360"/>
      </w:pPr>
    </w:lvl>
    <w:lvl w:ilvl="1" w:tplc="84925911" w:tentative="1">
      <w:start w:val="1"/>
      <w:numFmt w:val="lowerLetter"/>
      <w:lvlText w:val="%2."/>
      <w:lvlJc w:val="left"/>
      <w:pPr>
        <w:ind w:left="1440" w:hanging="360"/>
      </w:pPr>
    </w:lvl>
    <w:lvl w:ilvl="2" w:tplc="84925911" w:tentative="1">
      <w:start w:val="1"/>
      <w:numFmt w:val="lowerRoman"/>
      <w:lvlText w:val="%3."/>
      <w:lvlJc w:val="right"/>
      <w:pPr>
        <w:ind w:left="2160" w:hanging="180"/>
      </w:pPr>
    </w:lvl>
    <w:lvl w:ilvl="3" w:tplc="84925911" w:tentative="1">
      <w:start w:val="1"/>
      <w:numFmt w:val="decimal"/>
      <w:lvlText w:val="%4."/>
      <w:lvlJc w:val="left"/>
      <w:pPr>
        <w:ind w:left="2880" w:hanging="360"/>
      </w:pPr>
    </w:lvl>
    <w:lvl w:ilvl="4" w:tplc="84925911" w:tentative="1">
      <w:start w:val="1"/>
      <w:numFmt w:val="lowerLetter"/>
      <w:lvlText w:val="%5."/>
      <w:lvlJc w:val="left"/>
      <w:pPr>
        <w:ind w:left="3600" w:hanging="360"/>
      </w:pPr>
    </w:lvl>
    <w:lvl w:ilvl="5" w:tplc="84925911" w:tentative="1">
      <w:start w:val="1"/>
      <w:numFmt w:val="lowerRoman"/>
      <w:lvlText w:val="%6."/>
      <w:lvlJc w:val="right"/>
      <w:pPr>
        <w:ind w:left="4320" w:hanging="180"/>
      </w:pPr>
    </w:lvl>
    <w:lvl w:ilvl="6" w:tplc="84925911" w:tentative="1">
      <w:start w:val="1"/>
      <w:numFmt w:val="decimal"/>
      <w:lvlText w:val="%7."/>
      <w:lvlJc w:val="left"/>
      <w:pPr>
        <w:ind w:left="5040" w:hanging="360"/>
      </w:pPr>
    </w:lvl>
    <w:lvl w:ilvl="7" w:tplc="84925911" w:tentative="1">
      <w:start w:val="1"/>
      <w:numFmt w:val="lowerLetter"/>
      <w:lvlText w:val="%8."/>
      <w:lvlJc w:val="left"/>
      <w:pPr>
        <w:ind w:left="5760" w:hanging="360"/>
      </w:pPr>
    </w:lvl>
    <w:lvl w:ilvl="8" w:tplc="84925911" w:tentative="1">
      <w:start w:val="1"/>
      <w:numFmt w:val="lowerRoman"/>
      <w:lvlText w:val="%9."/>
      <w:lvlJc w:val="right"/>
      <w:pPr>
        <w:ind w:left="6480" w:hanging="180"/>
      </w:pPr>
    </w:lvl>
  </w:abstractNum>
  <w:abstractNum w:abstractNumId="17554">
    <w:multiLevelType w:val="hybridMultilevel"/>
    <w:lvl w:ilvl="0" w:tplc="98898180">
      <w:start w:val="1"/>
      <w:numFmt w:val="decimal"/>
      <w:lvlText w:val="%1."/>
      <w:lvlJc w:val="left"/>
      <w:pPr>
        <w:ind w:left="720" w:hanging="360"/>
      </w:pPr>
    </w:lvl>
    <w:lvl w:ilvl="1" w:tplc="98898180" w:tentative="1">
      <w:start w:val="1"/>
      <w:numFmt w:val="lowerLetter"/>
      <w:lvlText w:val="%2."/>
      <w:lvlJc w:val="left"/>
      <w:pPr>
        <w:ind w:left="1440" w:hanging="360"/>
      </w:pPr>
    </w:lvl>
    <w:lvl w:ilvl="2" w:tplc="98898180" w:tentative="1">
      <w:start w:val="1"/>
      <w:numFmt w:val="lowerRoman"/>
      <w:lvlText w:val="%3."/>
      <w:lvlJc w:val="right"/>
      <w:pPr>
        <w:ind w:left="2160" w:hanging="180"/>
      </w:pPr>
    </w:lvl>
    <w:lvl w:ilvl="3" w:tplc="98898180" w:tentative="1">
      <w:start w:val="1"/>
      <w:numFmt w:val="decimal"/>
      <w:lvlText w:val="%4."/>
      <w:lvlJc w:val="left"/>
      <w:pPr>
        <w:ind w:left="2880" w:hanging="360"/>
      </w:pPr>
    </w:lvl>
    <w:lvl w:ilvl="4" w:tplc="98898180" w:tentative="1">
      <w:start w:val="1"/>
      <w:numFmt w:val="lowerLetter"/>
      <w:lvlText w:val="%5."/>
      <w:lvlJc w:val="left"/>
      <w:pPr>
        <w:ind w:left="3600" w:hanging="360"/>
      </w:pPr>
    </w:lvl>
    <w:lvl w:ilvl="5" w:tplc="98898180" w:tentative="1">
      <w:start w:val="1"/>
      <w:numFmt w:val="lowerRoman"/>
      <w:lvlText w:val="%6."/>
      <w:lvlJc w:val="right"/>
      <w:pPr>
        <w:ind w:left="4320" w:hanging="180"/>
      </w:pPr>
    </w:lvl>
    <w:lvl w:ilvl="6" w:tplc="98898180" w:tentative="1">
      <w:start w:val="1"/>
      <w:numFmt w:val="decimal"/>
      <w:lvlText w:val="%7."/>
      <w:lvlJc w:val="left"/>
      <w:pPr>
        <w:ind w:left="5040" w:hanging="360"/>
      </w:pPr>
    </w:lvl>
    <w:lvl w:ilvl="7" w:tplc="98898180" w:tentative="1">
      <w:start w:val="1"/>
      <w:numFmt w:val="lowerLetter"/>
      <w:lvlText w:val="%8."/>
      <w:lvlJc w:val="left"/>
      <w:pPr>
        <w:ind w:left="5760" w:hanging="360"/>
      </w:pPr>
    </w:lvl>
    <w:lvl w:ilvl="8" w:tplc="98898180" w:tentative="1">
      <w:start w:val="1"/>
      <w:numFmt w:val="lowerRoman"/>
      <w:lvlText w:val="%9."/>
      <w:lvlJc w:val="right"/>
      <w:pPr>
        <w:ind w:left="6480" w:hanging="180"/>
      </w:pPr>
    </w:lvl>
  </w:abstractNum>
  <w:abstractNum w:abstractNumId="17553">
    <w:multiLevelType w:val="hybridMultilevel"/>
    <w:lvl w:ilvl="0" w:tplc="17779694">
      <w:start w:val="1"/>
      <w:numFmt w:val="decimal"/>
      <w:lvlText w:val="%1."/>
      <w:lvlJc w:val="left"/>
      <w:pPr>
        <w:ind w:left="720" w:hanging="360"/>
      </w:pPr>
    </w:lvl>
    <w:lvl w:ilvl="1" w:tplc="17779694" w:tentative="1">
      <w:start w:val="1"/>
      <w:numFmt w:val="lowerLetter"/>
      <w:lvlText w:val="%2."/>
      <w:lvlJc w:val="left"/>
      <w:pPr>
        <w:ind w:left="1440" w:hanging="360"/>
      </w:pPr>
    </w:lvl>
    <w:lvl w:ilvl="2" w:tplc="17779694" w:tentative="1">
      <w:start w:val="1"/>
      <w:numFmt w:val="lowerRoman"/>
      <w:lvlText w:val="%3."/>
      <w:lvlJc w:val="right"/>
      <w:pPr>
        <w:ind w:left="2160" w:hanging="180"/>
      </w:pPr>
    </w:lvl>
    <w:lvl w:ilvl="3" w:tplc="17779694" w:tentative="1">
      <w:start w:val="1"/>
      <w:numFmt w:val="decimal"/>
      <w:lvlText w:val="%4."/>
      <w:lvlJc w:val="left"/>
      <w:pPr>
        <w:ind w:left="2880" w:hanging="360"/>
      </w:pPr>
    </w:lvl>
    <w:lvl w:ilvl="4" w:tplc="17779694" w:tentative="1">
      <w:start w:val="1"/>
      <w:numFmt w:val="lowerLetter"/>
      <w:lvlText w:val="%5."/>
      <w:lvlJc w:val="left"/>
      <w:pPr>
        <w:ind w:left="3600" w:hanging="360"/>
      </w:pPr>
    </w:lvl>
    <w:lvl w:ilvl="5" w:tplc="17779694" w:tentative="1">
      <w:start w:val="1"/>
      <w:numFmt w:val="lowerRoman"/>
      <w:lvlText w:val="%6."/>
      <w:lvlJc w:val="right"/>
      <w:pPr>
        <w:ind w:left="4320" w:hanging="180"/>
      </w:pPr>
    </w:lvl>
    <w:lvl w:ilvl="6" w:tplc="17779694" w:tentative="1">
      <w:start w:val="1"/>
      <w:numFmt w:val="decimal"/>
      <w:lvlText w:val="%7."/>
      <w:lvlJc w:val="left"/>
      <w:pPr>
        <w:ind w:left="5040" w:hanging="360"/>
      </w:pPr>
    </w:lvl>
    <w:lvl w:ilvl="7" w:tplc="17779694" w:tentative="1">
      <w:start w:val="1"/>
      <w:numFmt w:val="lowerLetter"/>
      <w:lvlText w:val="%8."/>
      <w:lvlJc w:val="left"/>
      <w:pPr>
        <w:ind w:left="5760" w:hanging="360"/>
      </w:pPr>
    </w:lvl>
    <w:lvl w:ilvl="8" w:tplc="17779694" w:tentative="1">
      <w:start w:val="1"/>
      <w:numFmt w:val="lowerRoman"/>
      <w:lvlText w:val="%9."/>
      <w:lvlJc w:val="right"/>
      <w:pPr>
        <w:ind w:left="6480" w:hanging="180"/>
      </w:pPr>
    </w:lvl>
  </w:abstractNum>
  <w:abstractNum w:abstractNumId="17552">
    <w:multiLevelType w:val="hybridMultilevel"/>
    <w:lvl w:ilvl="0" w:tplc="20852118">
      <w:start w:val="1"/>
      <w:numFmt w:val="decimal"/>
      <w:lvlText w:val="%1."/>
      <w:lvlJc w:val="left"/>
      <w:pPr>
        <w:ind w:left="720" w:hanging="360"/>
      </w:pPr>
    </w:lvl>
    <w:lvl w:ilvl="1" w:tplc="20852118" w:tentative="1">
      <w:start w:val="1"/>
      <w:numFmt w:val="lowerLetter"/>
      <w:lvlText w:val="%2."/>
      <w:lvlJc w:val="left"/>
      <w:pPr>
        <w:ind w:left="1440" w:hanging="360"/>
      </w:pPr>
    </w:lvl>
    <w:lvl w:ilvl="2" w:tplc="20852118" w:tentative="1">
      <w:start w:val="1"/>
      <w:numFmt w:val="lowerRoman"/>
      <w:lvlText w:val="%3."/>
      <w:lvlJc w:val="right"/>
      <w:pPr>
        <w:ind w:left="2160" w:hanging="180"/>
      </w:pPr>
    </w:lvl>
    <w:lvl w:ilvl="3" w:tplc="20852118" w:tentative="1">
      <w:start w:val="1"/>
      <w:numFmt w:val="decimal"/>
      <w:lvlText w:val="%4."/>
      <w:lvlJc w:val="left"/>
      <w:pPr>
        <w:ind w:left="2880" w:hanging="360"/>
      </w:pPr>
    </w:lvl>
    <w:lvl w:ilvl="4" w:tplc="20852118" w:tentative="1">
      <w:start w:val="1"/>
      <w:numFmt w:val="lowerLetter"/>
      <w:lvlText w:val="%5."/>
      <w:lvlJc w:val="left"/>
      <w:pPr>
        <w:ind w:left="3600" w:hanging="360"/>
      </w:pPr>
    </w:lvl>
    <w:lvl w:ilvl="5" w:tplc="20852118" w:tentative="1">
      <w:start w:val="1"/>
      <w:numFmt w:val="lowerRoman"/>
      <w:lvlText w:val="%6."/>
      <w:lvlJc w:val="right"/>
      <w:pPr>
        <w:ind w:left="4320" w:hanging="180"/>
      </w:pPr>
    </w:lvl>
    <w:lvl w:ilvl="6" w:tplc="20852118" w:tentative="1">
      <w:start w:val="1"/>
      <w:numFmt w:val="decimal"/>
      <w:lvlText w:val="%7."/>
      <w:lvlJc w:val="left"/>
      <w:pPr>
        <w:ind w:left="5040" w:hanging="360"/>
      </w:pPr>
    </w:lvl>
    <w:lvl w:ilvl="7" w:tplc="20852118" w:tentative="1">
      <w:start w:val="1"/>
      <w:numFmt w:val="lowerLetter"/>
      <w:lvlText w:val="%8."/>
      <w:lvlJc w:val="left"/>
      <w:pPr>
        <w:ind w:left="5760" w:hanging="360"/>
      </w:pPr>
    </w:lvl>
    <w:lvl w:ilvl="8" w:tplc="20852118" w:tentative="1">
      <w:start w:val="1"/>
      <w:numFmt w:val="lowerRoman"/>
      <w:lvlText w:val="%9."/>
      <w:lvlJc w:val="right"/>
      <w:pPr>
        <w:ind w:left="6480" w:hanging="180"/>
      </w:pPr>
    </w:lvl>
  </w:abstractNum>
  <w:abstractNum w:abstractNumId="17551">
    <w:multiLevelType w:val="hybridMultilevel"/>
    <w:lvl w:ilvl="0" w:tplc="45624322">
      <w:start w:val="1"/>
      <w:numFmt w:val="decimal"/>
      <w:lvlText w:val="%1."/>
      <w:lvlJc w:val="left"/>
      <w:pPr>
        <w:ind w:left="720" w:hanging="360"/>
      </w:pPr>
    </w:lvl>
    <w:lvl w:ilvl="1" w:tplc="45624322" w:tentative="1">
      <w:start w:val="1"/>
      <w:numFmt w:val="lowerLetter"/>
      <w:lvlText w:val="%2."/>
      <w:lvlJc w:val="left"/>
      <w:pPr>
        <w:ind w:left="1440" w:hanging="360"/>
      </w:pPr>
    </w:lvl>
    <w:lvl w:ilvl="2" w:tplc="45624322" w:tentative="1">
      <w:start w:val="1"/>
      <w:numFmt w:val="lowerRoman"/>
      <w:lvlText w:val="%3."/>
      <w:lvlJc w:val="right"/>
      <w:pPr>
        <w:ind w:left="2160" w:hanging="180"/>
      </w:pPr>
    </w:lvl>
    <w:lvl w:ilvl="3" w:tplc="45624322" w:tentative="1">
      <w:start w:val="1"/>
      <w:numFmt w:val="decimal"/>
      <w:lvlText w:val="%4."/>
      <w:lvlJc w:val="left"/>
      <w:pPr>
        <w:ind w:left="2880" w:hanging="360"/>
      </w:pPr>
    </w:lvl>
    <w:lvl w:ilvl="4" w:tplc="45624322" w:tentative="1">
      <w:start w:val="1"/>
      <w:numFmt w:val="lowerLetter"/>
      <w:lvlText w:val="%5."/>
      <w:lvlJc w:val="left"/>
      <w:pPr>
        <w:ind w:left="3600" w:hanging="360"/>
      </w:pPr>
    </w:lvl>
    <w:lvl w:ilvl="5" w:tplc="45624322" w:tentative="1">
      <w:start w:val="1"/>
      <w:numFmt w:val="lowerRoman"/>
      <w:lvlText w:val="%6."/>
      <w:lvlJc w:val="right"/>
      <w:pPr>
        <w:ind w:left="4320" w:hanging="180"/>
      </w:pPr>
    </w:lvl>
    <w:lvl w:ilvl="6" w:tplc="45624322" w:tentative="1">
      <w:start w:val="1"/>
      <w:numFmt w:val="decimal"/>
      <w:lvlText w:val="%7."/>
      <w:lvlJc w:val="left"/>
      <w:pPr>
        <w:ind w:left="5040" w:hanging="360"/>
      </w:pPr>
    </w:lvl>
    <w:lvl w:ilvl="7" w:tplc="45624322" w:tentative="1">
      <w:start w:val="1"/>
      <w:numFmt w:val="lowerLetter"/>
      <w:lvlText w:val="%8."/>
      <w:lvlJc w:val="left"/>
      <w:pPr>
        <w:ind w:left="5760" w:hanging="360"/>
      </w:pPr>
    </w:lvl>
    <w:lvl w:ilvl="8" w:tplc="45624322" w:tentative="1">
      <w:start w:val="1"/>
      <w:numFmt w:val="lowerRoman"/>
      <w:lvlText w:val="%9."/>
      <w:lvlJc w:val="right"/>
      <w:pPr>
        <w:ind w:left="6480" w:hanging="180"/>
      </w:pPr>
    </w:lvl>
  </w:abstractNum>
  <w:abstractNum w:abstractNumId="17550">
    <w:multiLevelType w:val="hybridMultilevel"/>
    <w:lvl w:ilvl="0" w:tplc="12239936">
      <w:start w:val="1"/>
      <w:numFmt w:val="decimal"/>
      <w:lvlText w:val="%1."/>
      <w:lvlJc w:val="left"/>
      <w:pPr>
        <w:ind w:left="720" w:hanging="360"/>
      </w:pPr>
    </w:lvl>
    <w:lvl w:ilvl="1" w:tplc="12239936" w:tentative="1">
      <w:start w:val="1"/>
      <w:numFmt w:val="lowerLetter"/>
      <w:lvlText w:val="%2."/>
      <w:lvlJc w:val="left"/>
      <w:pPr>
        <w:ind w:left="1440" w:hanging="360"/>
      </w:pPr>
    </w:lvl>
    <w:lvl w:ilvl="2" w:tplc="12239936" w:tentative="1">
      <w:start w:val="1"/>
      <w:numFmt w:val="lowerRoman"/>
      <w:lvlText w:val="%3."/>
      <w:lvlJc w:val="right"/>
      <w:pPr>
        <w:ind w:left="2160" w:hanging="180"/>
      </w:pPr>
    </w:lvl>
    <w:lvl w:ilvl="3" w:tplc="12239936" w:tentative="1">
      <w:start w:val="1"/>
      <w:numFmt w:val="decimal"/>
      <w:lvlText w:val="%4."/>
      <w:lvlJc w:val="left"/>
      <w:pPr>
        <w:ind w:left="2880" w:hanging="360"/>
      </w:pPr>
    </w:lvl>
    <w:lvl w:ilvl="4" w:tplc="12239936" w:tentative="1">
      <w:start w:val="1"/>
      <w:numFmt w:val="lowerLetter"/>
      <w:lvlText w:val="%5."/>
      <w:lvlJc w:val="left"/>
      <w:pPr>
        <w:ind w:left="3600" w:hanging="360"/>
      </w:pPr>
    </w:lvl>
    <w:lvl w:ilvl="5" w:tplc="12239936" w:tentative="1">
      <w:start w:val="1"/>
      <w:numFmt w:val="lowerRoman"/>
      <w:lvlText w:val="%6."/>
      <w:lvlJc w:val="right"/>
      <w:pPr>
        <w:ind w:left="4320" w:hanging="180"/>
      </w:pPr>
    </w:lvl>
    <w:lvl w:ilvl="6" w:tplc="12239936" w:tentative="1">
      <w:start w:val="1"/>
      <w:numFmt w:val="decimal"/>
      <w:lvlText w:val="%7."/>
      <w:lvlJc w:val="left"/>
      <w:pPr>
        <w:ind w:left="5040" w:hanging="360"/>
      </w:pPr>
    </w:lvl>
    <w:lvl w:ilvl="7" w:tplc="12239936" w:tentative="1">
      <w:start w:val="1"/>
      <w:numFmt w:val="lowerLetter"/>
      <w:lvlText w:val="%8."/>
      <w:lvlJc w:val="left"/>
      <w:pPr>
        <w:ind w:left="5760" w:hanging="360"/>
      </w:pPr>
    </w:lvl>
    <w:lvl w:ilvl="8" w:tplc="12239936" w:tentative="1">
      <w:start w:val="1"/>
      <w:numFmt w:val="lowerRoman"/>
      <w:lvlText w:val="%9."/>
      <w:lvlJc w:val="right"/>
      <w:pPr>
        <w:ind w:left="6480" w:hanging="180"/>
      </w:pPr>
    </w:lvl>
  </w:abstractNum>
  <w:abstractNum w:abstractNumId="17549">
    <w:multiLevelType w:val="hybridMultilevel"/>
    <w:lvl w:ilvl="0" w:tplc="58363203">
      <w:start w:val="1"/>
      <w:numFmt w:val="decimal"/>
      <w:lvlText w:val="%1."/>
      <w:lvlJc w:val="left"/>
      <w:pPr>
        <w:ind w:left="720" w:hanging="360"/>
      </w:pPr>
    </w:lvl>
    <w:lvl w:ilvl="1" w:tplc="58363203" w:tentative="1">
      <w:start w:val="1"/>
      <w:numFmt w:val="lowerLetter"/>
      <w:lvlText w:val="%2."/>
      <w:lvlJc w:val="left"/>
      <w:pPr>
        <w:ind w:left="1440" w:hanging="360"/>
      </w:pPr>
    </w:lvl>
    <w:lvl w:ilvl="2" w:tplc="58363203" w:tentative="1">
      <w:start w:val="1"/>
      <w:numFmt w:val="lowerRoman"/>
      <w:lvlText w:val="%3."/>
      <w:lvlJc w:val="right"/>
      <w:pPr>
        <w:ind w:left="2160" w:hanging="180"/>
      </w:pPr>
    </w:lvl>
    <w:lvl w:ilvl="3" w:tplc="58363203" w:tentative="1">
      <w:start w:val="1"/>
      <w:numFmt w:val="decimal"/>
      <w:lvlText w:val="%4."/>
      <w:lvlJc w:val="left"/>
      <w:pPr>
        <w:ind w:left="2880" w:hanging="360"/>
      </w:pPr>
    </w:lvl>
    <w:lvl w:ilvl="4" w:tplc="58363203" w:tentative="1">
      <w:start w:val="1"/>
      <w:numFmt w:val="lowerLetter"/>
      <w:lvlText w:val="%5."/>
      <w:lvlJc w:val="left"/>
      <w:pPr>
        <w:ind w:left="3600" w:hanging="360"/>
      </w:pPr>
    </w:lvl>
    <w:lvl w:ilvl="5" w:tplc="58363203" w:tentative="1">
      <w:start w:val="1"/>
      <w:numFmt w:val="lowerRoman"/>
      <w:lvlText w:val="%6."/>
      <w:lvlJc w:val="right"/>
      <w:pPr>
        <w:ind w:left="4320" w:hanging="180"/>
      </w:pPr>
    </w:lvl>
    <w:lvl w:ilvl="6" w:tplc="58363203" w:tentative="1">
      <w:start w:val="1"/>
      <w:numFmt w:val="decimal"/>
      <w:lvlText w:val="%7."/>
      <w:lvlJc w:val="left"/>
      <w:pPr>
        <w:ind w:left="5040" w:hanging="360"/>
      </w:pPr>
    </w:lvl>
    <w:lvl w:ilvl="7" w:tplc="58363203" w:tentative="1">
      <w:start w:val="1"/>
      <w:numFmt w:val="lowerLetter"/>
      <w:lvlText w:val="%8."/>
      <w:lvlJc w:val="left"/>
      <w:pPr>
        <w:ind w:left="5760" w:hanging="360"/>
      </w:pPr>
    </w:lvl>
    <w:lvl w:ilvl="8" w:tplc="58363203" w:tentative="1">
      <w:start w:val="1"/>
      <w:numFmt w:val="lowerRoman"/>
      <w:lvlText w:val="%9."/>
      <w:lvlJc w:val="right"/>
      <w:pPr>
        <w:ind w:left="6480" w:hanging="180"/>
      </w:pPr>
    </w:lvl>
  </w:abstractNum>
  <w:abstractNum w:abstractNumId="17548">
    <w:multiLevelType w:val="hybridMultilevel"/>
    <w:lvl w:ilvl="0" w:tplc="89114045">
      <w:start w:val="1"/>
      <w:numFmt w:val="decimal"/>
      <w:lvlText w:val="%1."/>
      <w:lvlJc w:val="left"/>
      <w:pPr>
        <w:ind w:left="720" w:hanging="360"/>
      </w:pPr>
    </w:lvl>
    <w:lvl w:ilvl="1" w:tplc="89114045" w:tentative="1">
      <w:start w:val="1"/>
      <w:numFmt w:val="lowerLetter"/>
      <w:lvlText w:val="%2."/>
      <w:lvlJc w:val="left"/>
      <w:pPr>
        <w:ind w:left="1440" w:hanging="360"/>
      </w:pPr>
    </w:lvl>
    <w:lvl w:ilvl="2" w:tplc="89114045" w:tentative="1">
      <w:start w:val="1"/>
      <w:numFmt w:val="lowerRoman"/>
      <w:lvlText w:val="%3."/>
      <w:lvlJc w:val="right"/>
      <w:pPr>
        <w:ind w:left="2160" w:hanging="180"/>
      </w:pPr>
    </w:lvl>
    <w:lvl w:ilvl="3" w:tplc="89114045" w:tentative="1">
      <w:start w:val="1"/>
      <w:numFmt w:val="decimal"/>
      <w:lvlText w:val="%4."/>
      <w:lvlJc w:val="left"/>
      <w:pPr>
        <w:ind w:left="2880" w:hanging="360"/>
      </w:pPr>
    </w:lvl>
    <w:lvl w:ilvl="4" w:tplc="89114045" w:tentative="1">
      <w:start w:val="1"/>
      <w:numFmt w:val="lowerLetter"/>
      <w:lvlText w:val="%5."/>
      <w:lvlJc w:val="left"/>
      <w:pPr>
        <w:ind w:left="3600" w:hanging="360"/>
      </w:pPr>
    </w:lvl>
    <w:lvl w:ilvl="5" w:tplc="89114045" w:tentative="1">
      <w:start w:val="1"/>
      <w:numFmt w:val="lowerRoman"/>
      <w:lvlText w:val="%6."/>
      <w:lvlJc w:val="right"/>
      <w:pPr>
        <w:ind w:left="4320" w:hanging="180"/>
      </w:pPr>
    </w:lvl>
    <w:lvl w:ilvl="6" w:tplc="89114045" w:tentative="1">
      <w:start w:val="1"/>
      <w:numFmt w:val="decimal"/>
      <w:lvlText w:val="%7."/>
      <w:lvlJc w:val="left"/>
      <w:pPr>
        <w:ind w:left="5040" w:hanging="360"/>
      </w:pPr>
    </w:lvl>
    <w:lvl w:ilvl="7" w:tplc="89114045" w:tentative="1">
      <w:start w:val="1"/>
      <w:numFmt w:val="lowerLetter"/>
      <w:lvlText w:val="%8."/>
      <w:lvlJc w:val="left"/>
      <w:pPr>
        <w:ind w:left="5760" w:hanging="360"/>
      </w:pPr>
    </w:lvl>
    <w:lvl w:ilvl="8" w:tplc="89114045" w:tentative="1">
      <w:start w:val="1"/>
      <w:numFmt w:val="lowerRoman"/>
      <w:lvlText w:val="%9."/>
      <w:lvlJc w:val="right"/>
      <w:pPr>
        <w:ind w:left="6480" w:hanging="180"/>
      </w:pPr>
    </w:lvl>
  </w:abstractNum>
  <w:abstractNum w:abstractNumId="17547">
    <w:multiLevelType w:val="hybridMultilevel"/>
    <w:lvl w:ilvl="0" w:tplc="13330142">
      <w:start w:val="1"/>
      <w:numFmt w:val="decimal"/>
      <w:lvlText w:val="%1."/>
      <w:lvlJc w:val="left"/>
      <w:pPr>
        <w:ind w:left="720" w:hanging="360"/>
      </w:pPr>
    </w:lvl>
    <w:lvl w:ilvl="1" w:tplc="13330142" w:tentative="1">
      <w:start w:val="1"/>
      <w:numFmt w:val="lowerLetter"/>
      <w:lvlText w:val="%2."/>
      <w:lvlJc w:val="left"/>
      <w:pPr>
        <w:ind w:left="1440" w:hanging="360"/>
      </w:pPr>
    </w:lvl>
    <w:lvl w:ilvl="2" w:tplc="13330142" w:tentative="1">
      <w:start w:val="1"/>
      <w:numFmt w:val="lowerRoman"/>
      <w:lvlText w:val="%3."/>
      <w:lvlJc w:val="right"/>
      <w:pPr>
        <w:ind w:left="2160" w:hanging="180"/>
      </w:pPr>
    </w:lvl>
    <w:lvl w:ilvl="3" w:tplc="13330142" w:tentative="1">
      <w:start w:val="1"/>
      <w:numFmt w:val="decimal"/>
      <w:lvlText w:val="%4."/>
      <w:lvlJc w:val="left"/>
      <w:pPr>
        <w:ind w:left="2880" w:hanging="360"/>
      </w:pPr>
    </w:lvl>
    <w:lvl w:ilvl="4" w:tplc="13330142" w:tentative="1">
      <w:start w:val="1"/>
      <w:numFmt w:val="lowerLetter"/>
      <w:lvlText w:val="%5."/>
      <w:lvlJc w:val="left"/>
      <w:pPr>
        <w:ind w:left="3600" w:hanging="360"/>
      </w:pPr>
    </w:lvl>
    <w:lvl w:ilvl="5" w:tplc="13330142" w:tentative="1">
      <w:start w:val="1"/>
      <w:numFmt w:val="lowerRoman"/>
      <w:lvlText w:val="%6."/>
      <w:lvlJc w:val="right"/>
      <w:pPr>
        <w:ind w:left="4320" w:hanging="180"/>
      </w:pPr>
    </w:lvl>
    <w:lvl w:ilvl="6" w:tplc="13330142" w:tentative="1">
      <w:start w:val="1"/>
      <w:numFmt w:val="decimal"/>
      <w:lvlText w:val="%7."/>
      <w:lvlJc w:val="left"/>
      <w:pPr>
        <w:ind w:left="5040" w:hanging="360"/>
      </w:pPr>
    </w:lvl>
    <w:lvl w:ilvl="7" w:tplc="13330142" w:tentative="1">
      <w:start w:val="1"/>
      <w:numFmt w:val="lowerLetter"/>
      <w:lvlText w:val="%8."/>
      <w:lvlJc w:val="left"/>
      <w:pPr>
        <w:ind w:left="5760" w:hanging="360"/>
      </w:pPr>
    </w:lvl>
    <w:lvl w:ilvl="8" w:tplc="13330142" w:tentative="1">
      <w:start w:val="1"/>
      <w:numFmt w:val="lowerRoman"/>
      <w:lvlText w:val="%9."/>
      <w:lvlJc w:val="right"/>
      <w:pPr>
        <w:ind w:left="6480" w:hanging="180"/>
      </w:pPr>
    </w:lvl>
  </w:abstractNum>
  <w:abstractNum w:abstractNumId="17546">
    <w:multiLevelType w:val="hybridMultilevel"/>
    <w:lvl w:ilvl="0" w:tplc="76319919">
      <w:start w:val="1"/>
      <w:numFmt w:val="decimal"/>
      <w:lvlText w:val="%1."/>
      <w:lvlJc w:val="left"/>
      <w:pPr>
        <w:ind w:left="720" w:hanging="360"/>
      </w:pPr>
    </w:lvl>
    <w:lvl w:ilvl="1" w:tplc="76319919" w:tentative="1">
      <w:start w:val="1"/>
      <w:numFmt w:val="lowerLetter"/>
      <w:lvlText w:val="%2."/>
      <w:lvlJc w:val="left"/>
      <w:pPr>
        <w:ind w:left="1440" w:hanging="360"/>
      </w:pPr>
    </w:lvl>
    <w:lvl w:ilvl="2" w:tplc="76319919" w:tentative="1">
      <w:start w:val="1"/>
      <w:numFmt w:val="lowerRoman"/>
      <w:lvlText w:val="%3."/>
      <w:lvlJc w:val="right"/>
      <w:pPr>
        <w:ind w:left="2160" w:hanging="180"/>
      </w:pPr>
    </w:lvl>
    <w:lvl w:ilvl="3" w:tplc="76319919" w:tentative="1">
      <w:start w:val="1"/>
      <w:numFmt w:val="decimal"/>
      <w:lvlText w:val="%4."/>
      <w:lvlJc w:val="left"/>
      <w:pPr>
        <w:ind w:left="2880" w:hanging="360"/>
      </w:pPr>
    </w:lvl>
    <w:lvl w:ilvl="4" w:tplc="76319919" w:tentative="1">
      <w:start w:val="1"/>
      <w:numFmt w:val="lowerLetter"/>
      <w:lvlText w:val="%5."/>
      <w:lvlJc w:val="left"/>
      <w:pPr>
        <w:ind w:left="3600" w:hanging="360"/>
      </w:pPr>
    </w:lvl>
    <w:lvl w:ilvl="5" w:tplc="76319919" w:tentative="1">
      <w:start w:val="1"/>
      <w:numFmt w:val="lowerRoman"/>
      <w:lvlText w:val="%6."/>
      <w:lvlJc w:val="right"/>
      <w:pPr>
        <w:ind w:left="4320" w:hanging="180"/>
      </w:pPr>
    </w:lvl>
    <w:lvl w:ilvl="6" w:tplc="76319919" w:tentative="1">
      <w:start w:val="1"/>
      <w:numFmt w:val="decimal"/>
      <w:lvlText w:val="%7."/>
      <w:lvlJc w:val="left"/>
      <w:pPr>
        <w:ind w:left="5040" w:hanging="360"/>
      </w:pPr>
    </w:lvl>
    <w:lvl w:ilvl="7" w:tplc="76319919" w:tentative="1">
      <w:start w:val="1"/>
      <w:numFmt w:val="lowerLetter"/>
      <w:lvlText w:val="%8."/>
      <w:lvlJc w:val="left"/>
      <w:pPr>
        <w:ind w:left="5760" w:hanging="360"/>
      </w:pPr>
    </w:lvl>
    <w:lvl w:ilvl="8" w:tplc="76319919" w:tentative="1">
      <w:start w:val="1"/>
      <w:numFmt w:val="lowerRoman"/>
      <w:lvlText w:val="%9."/>
      <w:lvlJc w:val="right"/>
      <w:pPr>
        <w:ind w:left="6480" w:hanging="180"/>
      </w:pPr>
    </w:lvl>
  </w:abstractNum>
  <w:abstractNum w:abstractNumId="17545">
    <w:multiLevelType w:val="hybridMultilevel"/>
    <w:lvl w:ilvl="0" w:tplc="16778513">
      <w:start w:val="1"/>
      <w:numFmt w:val="decimal"/>
      <w:lvlText w:val="%1."/>
      <w:lvlJc w:val="left"/>
      <w:pPr>
        <w:ind w:left="720" w:hanging="360"/>
      </w:pPr>
    </w:lvl>
    <w:lvl w:ilvl="1" w:tplc="16778513" w:tentative="1">
      <w:start w:val="1"/>
      <w:numFmt w:val="lowerLetter"/>
      <w:lvlText w:val="%2."/>
      <w:lvlJc w:val="left"/>
      <w:pPr>
        <w:ind w:left="1440" w:hanging="360"/>
      </w:pPr>
    </w:lvl>
    <w:lvl w:ilvl="2" w:tplc="16778513" w:tentative="1">
      <w:start w:val="1"/>
      <w:numFmt w:val="lowerRoman"/>
      <w:lvlText w:val="%3."/>
      <w:lvlJc w:val="right"/>
      <w:pPr>
        <w:ind w:left="2160" w:hanging="180"/>
      </w:pPr>
    </w:lvl>
    <w:lvl w:ilvl="3" w:tplc="16778513" w:tentative="1">
      <w:start w:val="1"/>
      <w:numFmt w:val="decimal"/>
      <w:lvlText w:val="%4."/>
      <w:lvlJc w:val="left"/>
      <w:pPr>
        <w:ind w:left="2880" w:hanging="360"/>
      </w:pPr>
    </w:lvl>
    <w:lvl w:ilvl="4" w:tplc="16778513" w:tentative="1">
      <w:start w:val="1"/>
      <w:numFmt w:val="lowerLetter"/>
      <w:lvlText w:val="%5."/>
      <w:lvlJc w:val="left"/>
      <w:pPr>
        <w:ind w:left="3600" w:hanging="360"/>
      </w:pPr>
    </w:lvl>
    <w:lvl w:ilvl="5" w:tplc="16778513" w:tentative="1">
      <w:start w:val="1"/>
      <w:numFmt w:val="lowerRoman"/>
      <w:lvlText w:val="%6."/>
      <w:lvlJc w:val="right"/>
      <w:pPr>
        <w:ind w:left="4320" w:hanging="180"/>
      </w:pPr>
    </w:lvl>
    <w:lvl w:ilvl="6" w:tplc="16778513" w:tentative="1">
      <w:start w:val="1"/>
      <w:numFmt w:val="decimal"/>
      <w:lvlText w:val="%7."/>
      <w:lvlJc w:val="left"/>
      <w:pPr>
        <w:ind w:left="5040" w:hanging="360"/>
      </w:pPr>
    </w:lvl>
    <w:lvl w:ilvl="7" w:tplc="16778513" w:tentative="1">
      <w:start w:val="1"/>
      <w:numFmt w:val="lowerLetter"/>
      <w:lvlText w:val="%8."/>
      <w:lvlJc w:val="left"/>
      <w:pPr>
        <w:ind w:left="5760" w:hanging="360"/>
      </w:pPr>
    </w:lvl>
    <w:lvl w:ilvl="8" w:tplc="16778513" w:tentative="1">
      <w:start w:val="1"/>
      <w:numFmt w:val="lowerRoman"/>
      <w:lvlText w:val="%9."/>
      <w:lvlJc w:val="right"/>
      <w:pPr>
        <w:ind w:left="6480" w:hanging="180"/>
      </w:pPr>
    </w:lvl>
  </w:abstractNum>
  <w:abstractNum w:abstractNumId="17544">
    <w:multiLevelType w:val="hybridMultilevel"/>
    <w:lvl w:ilvl="0" w:tplc="30427803">
      <w:start w:val="1"/>
      <w:numFmt w:val="decimal"/>
      <w:lvlText w:val="%1."/>
      <w:lvlJc w:val="left"/>
      <w:pPr>
        <w:ind w:left="720" w:hanging="360"/>
      </w:pPr>
    </w:lvl>
    <w:lvl w:ilvl="1" w:tplc="30427803" w:tentative="1">
      <w:start w:val="1"/>
      <w:numFmt w:val="lowerLetter"/>
      <w:lvlText w:val="%2."/>
      <w:lvlJc w:val="left"/>
      <w:pPr>
        <w:ind w:left="1440" w:hanging="360"/>
      </w:pPr>
    </w:lvl>
    <w:lvl w:ilvl="2" w:tplc="30427803" w:tentative="1">
      <w:start w:val="1"/>
      <w:numFmt w:val="lowerRoman"/>
      <w:lvlText w:val="%3."/>
      <w:lvlJc w:val="right"/>
      <w:pPr>
        <w:ind w:left="2160" w:hanging="180"/>
      </w:pPr>
    </w:lvl>
    <w:lvl w:ilvl="3" w:tplc="30427803" w:tentative="1">
      <w:start w:val="1"/>
      <w:numFmt w:val="decimal"/>
      <w:lvlText w:val="%4."/>
      <w:lvlJc w:val="left"/>
      <w:pPr>
        <w:ind w:left="2880" w:hanging="360"/>
      </w:pPr>
    </w:lvl>
    <w:lvl w:ilvl="4" w:tplc="30427803" w:tentative="1">
      <w:start w:val="1"/>
      <w:numFmt w:val="lowerLetter"/>
      <w:lvlText w:val="%5."/>
      <w:lvlJc w:val="left"/>
      <w:pPr>
        <w:ind w:left="3600" w:hanging="360"/>
      </w:pPr>
    </w:lvl>
    <w:lvl w:ilvl="5" w:tplc="30427803" w:tentative="1">
      <w:start w:val="1"/>
      <w:numFmt w:val="lowerRoman"/>
      <w:lvlText w:val="%6."/>
      <w:lvlJc w:val="right"/>
      <w:pPr>
        <w:ind w:left="4320" w:hanging="180"/>
      </w:pPr>
    </w:lvl>
    <w:lvl w:ilvl="6" w:tplc="30427803" w:tentative="1">
      <w:start w:val="1"/>
      <w:numFmt w:val="decimal"/>
      <w:lvlText w:val="%7."/>
      <w:lvlJc w:val="left"/>
      <w:pPr>
        <w:ind w:left="5040" w:hanging="360"/>
      </w:pPr>
    </w:lvl>
    <w:lvl w:ilvl="7" w:tplc="30427803" w:tentative="1">
      <w:start w:val="1"/>
      <w:numFmt w:val="lowerLetter"/>
      <w:lvlText w:val="%8."/>
      <w:lvlJc w:val="left"/>
      <w:pPr>
        <w:ind w:left="5760" w:hanging="360"/>
      </w:pPr>
    </w:lvl>
    <w:lvl w:ilvl="8" w:tplc="30427803" w:tentative="1">
      <w:start w:val="1"/>
      <w:numFmt w:val="lowerRoman"/>
      <w:lvlText w:val="%9."/>
      <w:lvlJc w:val="right"/>
      <w:pPr>
        <w:ind w:left="6480" w:hanging="180"/>
      </w:pPr>
    </w:lvl>
  </w:abstractNum>
  <w:abstractNum w:abstractNumId="17543">
    <w:multiLevelType w:val="hybridMultilevel"/>
    <w:lvl w:ilvl="0" w:tplc="64036862">
      <w:start w:val="1"/>
      <w:numFmt w:val="decimal"/>
      <w:lvlText w:val="%1."/>
      <w:lvlJc w:val="left"/>
      <w:pPr>
        <w:ind w:left="720" w:hanging="360"/>
      </w:pPr>
    </w:lvl>
    <w:lvl w:ilvl="1" w:tplc="64036862" w:tentative="1">
      <w:start w:val="1"/>
      <w:numFmt w:val="lowerLetter"/>
      <w:lvlText w:val="%2."/>
      <w:lvlJc w:val="left"/>
      <w:pPr>
        <w:ind w:left="1440" w:hanging="360"/>
      </w:pPr>
    </w:lvl>
    <w:lvl w:ilvl="2" w:tplc="64036862" w:tentative="1">
      <w:start w:val="1"/>
      <w:numFmt w:val="lowerRoman"/>
      <w:lvlText w:val="%3."/>
      <w:lvlJc w:val="right"/>
      <w:pPr>
        <w:ind w:left="2160" w:hanging="180"/>
      </w:pPr>
    </w:lvl>
    <w:lvl w:ilvl="3" w:tplc="64036862" w:tentative="1">
      <w:start w:val="1"/>
      <w:numFmt w:val="decimal"/>
      <w:lvlText w:val="%4."/>
      <w:lvlJc w:val="left"/>
      <w:pPr>
        <w:ind w:left="2880" w:hanging="360"/>
      </w:pPr>
    </w:lvl>
    <w:lvl w:ilvl="4" w:tplc="64036862" w:tentative="1">
      <w:start w:val="1"/>
      <w:numFmt w:val="lowerLetter"/>
      <w:lvlText w:val="%5."/>
      <w:lvlJc w:val="left"/>
      <w:pPr>
        <w:ind w:left="3600" w:hanging="360"/>
      </w:pPr>
    </w:lvl>
    <w:lvl w:ilvl="5" w:tplc="64036862" w:tentative="1">
      <w:start w:val="1"/>
      <w:numFmt w:val="lowerRoman"/>
      <w:lvlText w:val="%6."/>
      <w:lvlJc w:val="right"/>
      <w:pPr>
        <w:ind w:left="4320" w:hanging="180"/>
      </w:pPr>
    </w:lvl>
    <w:lvl w:ilvl="6" w:tplc="64036862" w:tentative="1">
      <w:start w:val="1"/>
      <w:numFmt w:val="decimal"/>
      <w:lvlText w:val="%7."/>
      <w:lvlJc w:val="left"/>
      <w:pPr>
        <w:ind w:left="5040" w:hanging="360"/>
      </w:pPr>
    </w:lvl>
    <w:lvl w:ilvl="7" w:tplc="64036862" w:tentative="1">
      <w:start w:val="1"/>
      <w:numFmt w:val="lowerLetter"/>
      <w:lvlText w:val="%8."/>
      <w:lvlJc w:val="left"/>
      <w:pPr>
        <w:ind w:left="5760" w:hanging="360"/>
      </w:pPr>
    </w:lvl>
    <w:lvl w:ilvl="8" w:tplc="64036862" w:tentative="1">
      <w:start w:val="1"/>
      <w:numFmt w:val="lowerRoman"/>
      <w:lvlText w:val="%9."/>
      <w:lvlJc w:val="right"/>
      <w:pPr>
        <w:ind w:left="6480" w:hanging="180"/>
      </w:pPr>
    </w:lvl>
  </w:abstractNum>
  <w:abstractNum w:abstractNumId="17542">
    <w:multiLevelType w:val="hybridMultilevel"/>
    <w:lvl w:ilvl="0" w:tplc="15700182">
      <w:start w:val="1"/>
      <w:numFmt w:val="decimal"/>
      <w:lvlText w:val="%1."/>
      <w:lvlJc w:val="left"/>
      <w:pPr>
        <w:ind w:left="720" w:hanging="360"/>
      </w:pPr>
    </w:lvl>
    <w:lvl w:ilvl="1" w:tplc="15700182" w:tentative="1">
      <w:start w:val="1"/>
      <w:numFmt w:val="lowerLetter"/>
      <w:lvlText w:val="%2."/>
      <w:lvlJc w:val="left"/>
      <w:pPr>
        <w:ind w:left="1440" w:hanging="360"/>
      </w:pPr>
    </w:lvl>
    <w:lvl w:ilvl="2" w:tplc="15700182" w:tentative="1">
      <w:start w:val="1"/>
      <w:numFmt w:val="lowerRoman"/>
      <w:lvlText w:val="%3."/>
      <w:lvlJc w:val="right"/>
      <w:pPr>
        <w:ind w:left="2160" w:hanging="180"/>
      </w:pPr>
    </w:lvl>
    <w:lvl w:ilvl="3" w:tplc="15700182" w:tentative="1">
      <w:start w:val="1"/>
      <w:numFmt w:val="decimal"/>
      <w:lvlText w:val="%4."/>
      <w:lvlJc w:val="left"/>
      <w:pPr>
        <w:ind w:left="2880" w:hanging="360"/>
      </w:pPr>
    </w:lvl>
    <w:lvl w:ilvl="4" w:tplc="15700182" w:tentative="1">
      <w:start w:val="1"/>
      <w:numFmt w:val="lowerLetter"/>
      <w:lvlText w:val="%5."/>
      <w:lvlJc w:val="left"/>
      <w:pPr>
        <w:ind w:left="3600" w:hanging="360"/>
      </w:pPr>
    </w:lvl>
    <w:lvl w:ilvl="5" w:tplc="15700182" w:tentative="1">
      <w:start w:val="1"/>
      <w:numFmt w:val="lowerRoman"/>
      <w:lvlText w:val="%6."/>
      <w:lvlJc w:val="right"/>
      <w:pPr>
        <w:ind w:left="4320" w:hanging="180"/>
      </w:pPr>
    </w:lvl>
    <w:lvl w:ilvl="6" w:tplc="15700182" w:tentative="1">
      <w:start w:val="1"/>
      <w:numFmt w:val="decimal"/>
      <w:lvlText w:val="%7."/>
      <w:lvlJc w:val="left"/>
      <w:pPr>
        <w:ind w:left="5040" w:hanging="360"/>
      </w:pPr>
    </w:lvl>
    <w:lvl w:ilvl="7" w:tplc="15700182" w:tentative="1">
      <w:start w:val="1"/>
      <w:numFmt w:val="lowerLetter"/>
      <w:lvlText w:val="%8."/>
      <w:lvlJc w:val="left"/>
      <w:pPr>
        <w:ind w:left="5760" w:hanging="360"/>
      </w:pPr>
    </w:lvl>
    <w:lvl w:ilvl="8" w:tplc="15700182" w:tentative="1">
      <w:start w:val="1"/>
      <w:numFmt w:val="lowerRoman"/>
      <w:lvlText w:val="%9."/>
      <w:lvlJc w:val="right"/>
      <w:pPr>
        <w:ind w:left="6480" w:hanging="180"/>
      </w:pPr>
    </w:lvl>
  </w:abstractNum>
  <w:abstractNum w:abstractNumId="17541">
    <w:multiLevelType w:val="hybridMultilevel"/>
    <w:lvl w:ilvl="0" w:tplc="23647439">
      <w:start w:val="1"/>
      <w:numFmt w:val="decimal"/>
      <w:lvlText w:val="%1."/>
      <w:lvlJc w:val="left"/>
      <w:pPr>
        <w:ind w:left="720" w:hanging="360"/>
      </w:pPr>
    </w:lvl>
    <w:lvl w:ilvl="1" w:tplc="23647439" w:tentative="1">
      <w:start w:val="1"/>
      <w:numFmt w:val="lowerLetter"/>
      <w:lvlText w:val="%2."/>
      <w:lvlJc w:val="left"/>
      <w:pPr>
        <w:ind w:left="1440" w:hanging="360"/>
      </w:pPr>
    </w:lvl>
    <w:lvl w:ilvl="2" w:tplc="23647439" w:tentative="1">
      <w:start w:val="1"/>
      <w:numFmt w:val="lowerRoman"/>
      <w:lvlText w:val="%3."/>
      <w:lvlJc w:val="right"/>
      <w:pPr>
        <w:ind w:left="2160" w:hanging="180"/>
      </w:pPr>
    </w:lvl>
    <w:lvl w:ilvl="3" w:tplc="23647439" w:tentative="1">
      <w:start w:val="1"/>
      <w:numFmt w:val="decimal"/>
      <w:lvlText w:val="%4."/>
      <w:lvlJc w:val="left"/>
      <w:pPr>
        <w:ind w:left="2880" w:hanging="360"/>
      </w:pPr>
    </w:lvl>
    <w:lvl w:ilvl="4" w:tplc="23647439" w:tentative="1">
      <w:start w:val="1"/>
      <w:numFmt w:val="lowerLetter"/>
      <w:lvlText w:val="%5."/>
      <w:lvlJc w:val="left"/>
      <w:pPr>
        <w:ind w:left="3600" w:hanging="360"/>
      </w:pPr>
    </w:lvl>
    <w:lvl w:ilvl="5" w:tplc="23647439" w:tentative="1">
      <w:start w:val="1"/>
      <w:numFmt w:val="lowerRoman"/>
      <w:lvlText w:val="%6."/>
      <w:lvlJc w:val="right"/>
      <w:pPr>
        <w:ind w:left="4320" w:hanging="180"/>
      </w:pPr>
    </w:lvl>
    <w:lvl w:ilvl="6" w:tplc="23647439" w:tentative="1">
      <w:start w:val="1"/>
      <w:numFmt w:val="decimal"/>
      <w:lvlText w:val="%7."/>
      <w:lvlJc w:val="left"/>
      <w:pPr>
        <w:ind w:left="5040" w:hanging="360"/>
      </w:pPr>
    </w:lvl>
    <w:lvl w:ilvl="7" w:tplc="23647439" w:tentative="1">
      <w:start w:val="1"/>
      <w:numFmt w:val="lowerLetter"/>
      <w:lvlText w:val="%8."/>
      <w:lvlJc w:val="left"/>
      <w:pPr>
        <w:ind w:left="5760" w:hanging="360"/>
      </w:pPr>
    </w:lvl>
    <w:lvl w:ilvl="8" w:tplc="23647439" w:tentative="1">
      <w:start w:val="1"/>
      <w:numFmt w:val="lowerRoman"/>
      <w:lvlText w:val="%9."/>
      <w:lvlJc w:val="right"/>
      <w:pPr>
        <w:ind w:left="6480" w:hanging="180"/>
      </w:pPr>
    </w:lvl>
  </w:abstractNum>
  <w:abstractNum w:abstractNumId="17540">
    <w:multiLevelType w:val="hybridMultilevel"/>
    <w:lvl w:ilvl="0" w:tplc="17938104">
      <w:start w:val="1"/>
      <w:numFmt w:val="decimal"/>
      <w:lvlText w:val="%1."/>
      <w:lvlJc w:val="left"/>
      <w:pPr>
        <w:ind w:left="720" w:hanging="360"/>
      </w:pPr>
    </w:lvl>
    <w:lvl w:ilvl="1" w:tplc="17938104" w:tentative="1">
      <w:start w:val="1"/>
      <w:numFmt w:val="lowerLetter"/>
      <w:lvlText w:val="%2."/>
      <w:lvlJc w:val="left"/>
      <w:pPr>
        <w:ind w:left="1440" w:hanging="360"/>
      </w:pPr>
    </w:lvl>
    <w:lvl w:ilvl="2" w:tplc="17938104" w:tentative="1">
      <w:start w:val="1"/>
      <w:numFmt w:val="lowerRoman"/>
      <w:lvlText w:val="%3."/>
      <w:lvlJc w:val="right"/>
      <w:pPr>
        <w:ind w:left="2160" w:hanging="180"/>
      </w:pPr>
    </w:lvl>
    <w:lvl w:ilvl="3" w:tplc="17938104" w:tentative="1">
      <w:start w:val="1"/>
      <w:numFmt w:val="decimal"/>
      <w:lvlText w:val="%4."/>
      <w:lvlJc w:val="left"/>
      <w:pPr>
        <w:ind w:left="2880" w:hanging="360"/>
      </w:pPr>
    </w:lvl>
    <w:lvl w:ilvl="4" w:tplc="17938104" w:tentative="1">
      <w:start w:val="1"/>
      <w:numFmt w:val="lowerLetter"/>
      <w:lvlText w:val="%5."/>
      <w:lvlJc w:val="left"/>
      <w:pPr>
        <w:ind w:left="3600" w:hanging="360"/>
      </w:pPr>
    </w:lvl>
    <w:lvl w:ilvl="5" w:tplc="17938104" w:tentative="1">
      <w:start w:val="1"/>
      <w:numFmt w:val="lowerRoman"/>
      <w:lvlText w:val="%6."/>
      <w:lvlJc w:val="right"/>
      <w:pPr>
        <w:ind w:left="4320" w:hanging="180"/>
      </w:pPr>
    </w:lvl>
    <w:lvl w:ilvl="6" w:tplc="17938104" w:tentative="1">
      <w:start w:val="1"/>
      <w:numFmt w:val="decimal"/>
      <w:lvlText w:val="%7."/>
      <w:lvlJc w:val="left"/>
      <w:pPr>
        <w:ind w:left="5040" w:hanging="360"/>
      </w:pPr>
    </w:lvl>
    <w:lvl w:ilvl="7" w:tplc="17938104" w:tentative="1">
      <w:start w:val="1"/>
      <w:numFmt w:val="lowerLetter"/>
      <w:lvlText w:val="%8."/>
      <w:lvlJc w:val="left"/>
      <w:pPr>
        <w:ind w:left="5760" w:hanging="360"/>
      </w:pPr>
    </w:lvl>
    <w:lvl w:ilvl="8" w:tplc="17938104" w:tentative="1">
      <w:start w:val="1"/>
      <w:numFmt w:val="lowerRoman"/>
      <w:lvlText w:val="%9."/>
      <w:lvlJc w:val="right"/>
      <w:pPr>
        <w:ind w:left="6480" w:hanging="180"/>
      </w:pPr>
    </w:lvl>
  </w:abstractNum>
  <w:abstractNum w:abstractNumId="17539">
    <w:multiLevelType w:val="hybridMultilevel"/>
    <w:lvl w:ilvl="0" w:tplc="94285842">
      <w:start w:val="1"/>
      <w:numFmt w:val="decimal"/>
      <w:lvlText w:val="%1."/>
      <w:lvlJc w:val="left"/>
      <w:pPr>
        <w:ind w:left="720" w:hanging="360"/>
      </w:pPr>
    </w:lvl>
    <w:lvl w:ilvl="1" w:tplc="94285842" w:tentative="1">
      <w:start w:val="1"/>
      <w:numFmt w:val="lowerLetter"/>
      <w:lvlText w:val="%2."/>
      <w:lvlJc w:val="left"/>
      <w:pPr>
        <w:ind w:left="1440" w:hanging="360"/>
      </w:pPr>
    </w:lvl>
    <w:lvl w:ilvl="2" w:tplc="94285842" w:tentative="1">
      <w:start w:val="1"/>
      <w:numFmt w:val="lowerRoman"/>
      <w:lvlText w:val="%3."/>
      <w:lvlJc w:val="right"/>
      <w:pPr>
        <w:ind w:left="2160" w:hanging="180"/>
      </w:pPr>
    </w:lvl>
    <w:lvl w:ilvl="3" w:tplc="94285842" w:tentative="1">
      <w:start w:val="1"/>
      <w:numFmt w:val="decimal"/>
      <w:lvlText w:val="%4."/>
      <w:lvlJc w:val="left"/>
      <w:pPr>
        <w:ind w:left="2880" w:hanging="360"/>
      </w:pPr>
    </w:lvl>
    <w:lvl w:ilvl="4" w:tplc="94285842" w:tentative="1">
      <w:start w:val="1"/>
      <w:numFmt w:val="lowerLetter"/>
      <w:lvlText w:val="%5."/>
      <w:lvlJc w:val="left"/>
      <w:pPr>
        <w:ind w:left="3600" w:hanging="360"/>
      </w:pPr>
    </w:lvl>
    <w:lvl w:ilvl="5" w:tplc="94285842" w:tentative="1">
      <w:start w:val="1"/>
      <w:numFmt w:val="lowerRoman"/>
      <w:lvlText w:val="%6."/>
      <w:lvlJc w:val="right"/>
      <w:pPr>
        <w:ind w:left="4320" w:hanging="180"/>
      </w:pPr>
    </w:lvl>
    <w:lvl w:ilvl="6" w:tplc="94285842" w:tentative="1">
      <w:start w:val="1"/>
      <w:numFmt w:val="decimal"/>
      <w:lvlText w:val="%7."/>
      <w:lvlJc w:val="left"/>
      <w:pPr>
        <w:ind w:left="5040" w:hanging="360"/>
      </w:pPr>
    </w:lvl>
    <w:lvl w:ilvl="7" w:tplc="94285842" w:tentative="1">
      <w:start w:val="1"/>
      <w:numFmt w:val="lowerLetter"/>
      <w:lvlText w:val="%8."/>
      <w:lvlJc w:val="left"/>
      <w:pPr>
        <w:ind w:left="5760" w:hanging="360"/>
      </w:pPr>
    </w:lvl>
    <w:lvl w:ilvl="8" w:tplc="94285842" w:tentative="1">
      <w:start w:val="1"/>
      <w:numFmt w:val="lowerRoman"/>
      <w:lvlText w:val="%9."/>
      <w:lvlJc w:val="right"/>
      <w:pPr>
        <w:ind w:left="6480" w:hanging="180"/>
      </w:pPr>
    </w:lvl>
  </w:abstractNum>
  <w:abstractNum w:abstractNumId="17538">
    <w:multiLevelType w:val="hybridMultilevel"/>
    <w:lvl w:ilvl="0" w:tplc="46318110">
      <w:start w:val="1"/>
      <w:numFmt w:val="decimal"/>
      <w:lvlText w:val="%1."/>
      <w:lvlJc w:val="left"/>
      <w:pPr>
        <w:ind w:left="720" w:hanging="360"/>
      </w:pPr>
    </w:lvl>
    <w:lvl w:ilvl="1" w:tplc="46318110" w:tentative="1">
      <w:start w:val="1"/>
      <w:numFmt w:val="lowerLetter"/>
      <w:lvlText w:val="%2."/>
      <w:lvlJc w:val="left"/>
      <w:pPr>
        <w:ind w:left="1440" w:hanging="360"/>
      </w:pPr>
    </w:lvl>
    <w:lvl w:ilvl="2" w:tplc="46318110" w:tentative="1">
      <w:start w:val="1"/>
      <w:numFmt w:val="lowerRoman"/>
      <w:lvlText w:val="%3."/>
      <w:lvlJc w:val="right"/>
      <w:pPr>
        <w:ind w:left="2160" w:hanging="180"/>
      </w:pPr>
    </w:lvl>
    <w:lvl w:ilvl="3" w:tplc="46318110" w:tentative="1">
      <w:start w:val="1"/>
      <w:numFmt w:val="decimal"/>
      <w:lvlText w:val="%4."/>
      <w:lvlJc w:val="left"/>
      <w:pPr>
        <w:ind w:left="2880" w:hanging="360"/>
      </w:pPr>
    </w:lvl>
    <w:lvl w:ilvl="4" w:tplc="46318110" w:tentative="1">
      <w:start w:val="1"/>
      <w:numFmt w:val="lowerLetter"/>
      <w:lvlText w:val="%5."/>
      <w:lvlJc w:val="left"/>
      <w:pPr>
        <w:ind w:left="3600" w:hanging="360"/>
      </w:pPr>
    </w:lvl>
    <w:lvl w:ilvl="5" w:tplc="46318110" w:tentative="1">
      <w:start w:val="1"/>
      <w:numFmt w:val="lowerRoman"/>
      <w:lvlText w:val="%6."/>
      <w:lvlJc w:val="right"/>
      <w:pPr>
        <w:ind w:left="4320" w:hanging="180"/>
      </w:pPr>
    </w:lvl>
    <w:lvl w:ilvl="6" w:tplc="46318110" w:tentative="1">
      <w:start w:val="1"/>
      <w:numFmt w:val="decimal"/>
      <w:lvlText w:val="%7."/>
      <w:lvlJc w:val="left"/>
      <w:pPr>
        <w:ind w:left="5040" w:hanging="360"/>
      </w:pPr>
    </w:lvl>
    <w:lvl w:ilvl="7" w:tplc="46318110" w:tentative="1">
      <w:start w:val="1"/>
      <w:numFmt w:val="lowerLetter"/>
      <w:lvlText w:val="%8."/>
      <w:lvlJc w:val="left"/>
      <w:pPr>
        <w:ind w:left="5760" w:hanging="360"/>
      </w:pPr>
    </w:lvl>
    <w:lvl w:ilvl="8" w:tplc="46318110" w:tentative="1">
      <w:start w:val="1"/>
      <w:numFmt w:val="lowerRoman"/>
      <w:lvlText w:val="%9."/>
      <w:lvlJc w:val="right"/>
      <w:pPr>
        <w:ind w:left="6480" w:hanging="180"/>
      </w:pPr>
    </w:lvl>
  </w:abstractNum>
  <w:abstractNum w:abstractNumId="17537">
    <w:multiLevelType w:val="hybridMultilevel"/>
    <w:lvl w:ilvl="0" w:tplc="19309866">
      <w:start w:val="1"/>
      <w:numFmt w:val="decimal"/>
      <w:lvlText w:val="%1."/>
      <w:lvlJc w:val="left"/>
      <w:pPr>
        <w:ind w:left="720" w:hanging="360"/>
      </w:pPr>
    </w:lvl>
    <w:lvl w:ilvl="1" w:tplc="19309866" w:tentative="1">
      <w:start w:val="1"/>
      <w:numFmt w:val="lowerLetter"/>
      <w:lvlText w:val="%2."/>
      <w:lvlJc w:val="left"/>
      <w:pPr>
        <w:ind w:left="1440" w:hanging="360"/>
      </w:pPr>
    </w:lvl>
    <w:lvl w:ilvl="2" w:tplc="19309866" w:tentative="1">
      <w:start w:val="1"/>
      <w:numFmt w:val="lowerRoman"/>
      <w:lvlText w:val="%3."/>
      <w:lvlJc w:val="right"/>
      <w:pPr>
        <w:ind w:left="2160" w:hanging="180"/>
      </w:pPr>
    </w:lvl>
    <w:lvl w:ilvl="3" w:tplc="19309866" w:tentative="1">
      <w:start w:val="1"/>
      <w:numFmt w:val="decimal"/>
      <w:lvlText w:val="%4."/>
      <w:lvlJc w:val="left"/>
      <w:pPr>
        <w:ind w:left="2880" w:hanging="360"/>
      </w:pPr>
    </w:lvl>
    <w:lvl w:ilvl="4" w:tplc="19309866" w:tentative="1">
      <w:start w:val="1"/>
      <w:numFmt w:val="lowerLetter"/>
      <w:lvlText w:val="%5."/>
      <w:lvlJc w:val="left"/>
      <w:pPr>
        <w:ind w:left="3600" w:hanging="360"/>
      </w:pPr>
    </w:lvl>
    <w:lvl w:ilvl="5" w:tplc="19309866" w:tentative="1">
      <w:start w:val="1"/>
      <w:numFmt w:val="lowerRoman"/>
      <w:lvlText w:val="%6."/>
      <w:lvlJc w:val="right"/>
      <w:pPr>
        <w:ind w:left="4320" w:hanging="180"/>
      </w:pPr>
    </w:lvl>
    <w:lvl w:ilvl="6" w:tplc="19309866" w:tentative="1">
      <w:start w:val="1"/>
      <w:numFmt w:val="decimal"/>
      <w:lvlText w:val="%7."/>
      <w:lvlJc w:val="left"/>
      <w:pPr>
        <w:ind w:left="5040" w:hanging="360"/>
      </w:pPr>
    </w:lvl>
    <w:lvl w:ilvl="7" w:tplc="19309866" w:tentative="1">
      <w:start w:val="1"/>
      <w:numFmt w:val="lowerLetter"/>
      <w:lvlText w:val="%8."/>
      <w:lvlJc w:val="left"/>
      <w:pPr>
        <w:ind w:left="5760" w:hanging="360"/>
      </w:pPr>
    </w:lvl>
    <w:lvl w:ilvl="8" w:tplc="19309866" w:tentative="1">
      <w:start w:val="1"/>
      <w:numFmt w:val="lowerRoman"/>
      <w:lvlText w:val="%9."/>
      <w:lvlJc w:val="right"/>
      <w:pPr>
        <w:ind w:left="6480" w:hanging="180"/>
      </w:pPr>
    </w:lvl>
  </w:abstractNum>
  <w:abstractNum w:abstractNumId="17536">
    <w:multiLevelType w:val="hybridMultilevel"/>
    <w:lvl w:ilvl="0" w:tplc="94621640">
      <w:start w:val="1"/>
      <w:numFmt w:val="decimal"/>
      <w:lvlText w:val="%1."/>
      <w:lvlJc w:val="left"/>
      <w:pPr>
        <w:ind w:left="720" w:hanging="360"/>
      </w:pPr>
    </w:lvl>
    <w:lvl w:ilvl="1" w:tplc="94621640" w:tentative="1">
      <w:start w:val="1"/>
      <w:numFmt w:val="lowerLetter"/>
      <w:lvlText w:val="%2."/>
      <w:lvlJc w:val="left"/>
      <w:pPr>
        <w:ind w:left="1440" w:hanging="360"/>
      </w:pPr>
    </w:lvl>
    <w:lvl w:ilvl="2" w:tplc="94621640" w:tentative="1">
      <w:start w:val="1"/>
      <w:numFmt w:val="lowerRoman"/>
      <w:lvlText w:val="%3."/>
      <w:lvlJc w:val="right"/>
      <w:pPr>
        <w:ind w:left="2160" w:hanging="180"/>
      </w:pPr>
    </w:lvl>
    <w:lvl w:ilvl="3" w:tplc="94621640" w:tentative="1">
      <w:start w:val="1"/>
      <w:numFmt w:val="decimal"/>
      <w:lvlText w:val="%4."/>
      <w:lvlJc w:val="left"/>
      <w:pPr>
        <w:ind w:left="2880" w:hanging="360"/>
      </w:pPr>
    </w:lvl>
    <w:lvl w:ilvl="4" w:tplc="94621640" w:tentative="1">
      <w:start w:val="1"/>
      <w:numFmt w:val="lowerLetter"/>
      <w:lvlText w:val="%5."/>
      <w:lvlJc w:val="left"/>
      <w:pPr>
        <w:ind w:left="3600" w:hanging="360"/>
      </w:pPr>
    </w:lvl>
    <w:lvl w:ilvl="5" w:tplc="94621640" w:tentative="1">
      <w:start w:val="1"/>
      <w:numFmt w:val="lowerRoman"/>
      <w:lvlText w:val="%6."/>
      <w:lvlJc w:val="right"/>
      <w:pPr>
        <w:ind w:left="4320" w:hanging="180"/>
      </w:pPr>
    </w:lvl>
    <w:lvl w:ilvl="6" w:tplc="94621640" w:tentative="1">
      <w:start w:val="1"/>
      <w:numFmt w:val="decimal"/>
      <w:lvlText w:val="%7."/>
      <w:lvlJc w:val="left"/>
      <w:pPr>
        <w:ind w:left="5040" w:hanging="360"/>
      </w:pPr>
    </w:lvl>
    <w:lvl w:ilvl="7" w:tplc="94621640" w:tentative="1">
      <w:start w:val="1"/>
      <w:numFmt w:val="lowerLetter"/>
      <w:lvlText w:val="%8."/>
      <w:lvlJc w:val="left"/>
      <w:pPr>
        <w:ind w:left="5760" w:hanging="360"/>
      </w:pPr>
    </w:lvl>
    <w:lvl w:ilvl="8" w:tplc="94621640" w:tentative="1">
      <w:start w:val="1"/>
      <w:numFmt w:val="lowerRoman"/>
      <w:lvlText w:val="%9."/>
      <w:lvlJc w:val="right"/>
      <w:pPr>
        <w:ind w:left="6480" w:hanging="180"/>
      </w:pPr>
    </w:lvl>
  </w:abstractNum>
  <w:abstractNum w:abstractNumId="17535">
    <w:multiLevelType w:val="hybridMultilevel"/>
    <w:lvl w:ilvl="0" w:tplc="63295213">
      <w:start w:val="1"/>
      <w:numFmt w:val="decimal"/>
      <w:lvlText w:val="%1."/>
      <w:lvlJc w:val="left"/>
      <w:pPr>
        <w:ind w:left="720" w:hanging="360"/>
      </w:pPr>
    </w:lvl>
    <w:lvl w:ilvl="1" w:tplc="63295213" w:tentative="1">
      <w:start w:val="1"/>
      <w:numFmt w:val="lowerLetter"/>
      <w:lvlText w:val="%2."/>
      <w:lvlJc w:val="left"/>
      <w:pPr>
        <w:ind w:left="1440" w:hanging="360"/>
      </w:pPr>
    </w:lvl>
    <w:lvl w:ilvl="2" w:tplc="63295213" w:tentative="1">
      <w:start w:val="1"/>
      <w:numFmt w:val="lowerRoman"/>
      <w:lvlText w:val="%3."/>
      <w:lvlJc w:val="right"/>
      <w:pPr>
        <w:ind w:left="2160" w:hanging="180"/>
      </w:pPr>
    </w:lvl>
    <w:lvl w:ilvl="3" w:tplc="63295213" w:tentative="1">
      <w:start w:val="1"/>
      <w:numFmt w:val="decimal"/>
      <w:lvlText w:val="%4."/>
      <w:lvlJc w:val="left"/>
      <w:pPr>
        <w:ind w:left="2880" w:hanging="360"/>
      </w:pPr>
    </w:lvl>
    <w:lvl w:ilvl="4" w:tplc="63295213" w:tentative="1">
      <w:start w:val="1"/>
      <w:numFmt w:val="lowerLetter"/>
      <w:lvlText w:val="%5."/>
      <w:lvlJc w:val="left"/>
      <w:pPr>
        <w:ind w:left="3600" w:hanging="360"/>
      </w:pPr>
    </w:lvl>
    <w:lvl w:ilvl="5" w:tplc="63295213" w:tentative="1">
      <w:start w:val="1"/>
      <w:numFmt w:val="lowerRoman"/>
      <w:lvlText w:val="%6."/>
      <w:lvlJc w:val="right"/>
      <w:pPr>
        <w:ind w:left="4320" w:hanging="180"/>
      </w:pPr>
    </w:lvl>
    <w:lvl w:ilvl="6" w:tplc="63295213" w:tentative="1">
      <w:start w:val="1"/>
      <w:numFmt w:val="decimal"/>
      <w:lvlText w:val="%7."/>
      <w:lvlJc w:val="left"/>
      <w:pPr>
        <w:ind w:left="5040" w:hanging="360"/>
      </w:pPr>
    </w:lvl>
    <w:lvl w:ilvl="7" w:tplc="63295213" w:tentative="1">
      <w:start w:val="1"/>
      <w:numFmt w:val="lowerLetter"/>
      <w:lvlText w:val="%8."/>
      <w:lvlJc w:val="left"/>
      <w:pPr>
        <w:ind w:left="5760" w:hanging="360"/>
      </w:pPr>
    </w:lvl>
    <w:lvl w:ilvl="8" w:tplc="63295213" w:tentative="1">
      <w:start w:val="1"/>
      <w:numFmt w:val="lowerRoman"/>
      <w:lvlText w:val="%9."/>
      <w:lvlJc w:val="right"/>
      <w:pPr>
        <w:ind w:left="6480" w:hanging="180"/>
      </w:pPr>
    </w:lvl>
  </w:abstractNum>
  <w:abstractNum w:abstractNumId="17534">
    <w:multiLevelType w:val="hybridMultilevel"/>
    <w:lvl w:ilvl="0" w:tplc="64774717">
      <w:start w:val="1"/>
      <w:numFmt w:val="decimal"/>
      <w:lvlText w:val="%1."/>
      <w:lvlJc w:val="left"/>
      <w:pPr>
        <w:ind w:left="720" w:hanging="360"/>
      </w:pPr>
    </w:lvl>
    <w:lvl w:ilvl="1" w:tplc="64774717" w:tentative="1">
      <w:start w:val="1"/>
      <w:numFmt w:val="lowerLetter"/>
      <w:lvlText w:val="%2."/>
      <w:lvlJc w:val="left"/>
      <w:pPr>
        <w:ind w:left="1440" w:hanging="360"/>
      </w:pPr>
    </w:lvl>
    <w:lvl w:ilvl="2" w:tplc="64774717" w:tentative="1">
      <w:start w:val="1"/>
      <w:numFmt w:val="lowerRoman"/>
      <w:lvlText w:val="%3."/>
      <w:lvlJc w:val="right"/>
      <w:pPr>
        <w:ind w:left="2160" w:hanging="180"/>
      </w:pPr>
    </w:lvl>
    <w:lvl w:ilvl="3" w:tplc="64774717" w:tentative="1">
      <w:start w:val="1"/>
      <w:numFmt w:val="decimal"/>
      <w:lvlText w:val="%4."/>
      <w:lvlJc w:val="left"/>
      <w:pPr>
        <w:ind w:left="2880" w:hanging="360"/>
      </w:pPr>
    </w:lvl>
    <w:lvl w:ilvl="4" w:tplc="64774717" w:tentative="1">
      <w:start w:val="1"/>
      <w:numFmt w:val="lowerLetter"/>
      <w:lvlText w:val="%5."/>
      <w:lvlJc w:val="left"/>
      <w:pPr>
        <w:ind w:left="3600" w:hanging="360"/>
      </w:pPr>
    </w:lvl>
    <w:lvl w:ilvl="5" w:tplc="64774717" w:tentative="1">
      <w:start w:val="1"/>
      <w:numFmt w:val="lowerRoman"/>
      <w:lvlText w:val="%6."/>
      <w:lvlJc w:val="right"/>
      <w:pPr>
        <w:ind w:left="4320" w:hanging="180"/>
      </w:pPr>
    </w:lvl>
    <w:lvl w:ilvl="6" w:tplc="64774717" w:tentative="1">
      <w:start w:val="1"/>
      <w:numFmt w:val="decimal"/>
      <w:lvlText w:val="%7."/>
      <w:lvlJc w:val="left"/>
      <w:pPr>
        <w:ind w:left="5040" w:hanging="360"/>
      </w:pPr>
    </w:lvl>
    <w:lvl w:ilvl="7" w:tplc="64774717" w:tentative="1">
      <w:start w:val="1"/>
      <w:numFmt w:val="lowerLetter"/>
      <w:lvlText w:val="%8."/>
      <w:lvlJc w:val="left"/>
      <w:pPr>
        <w:ind w:left="5760" w:hanging="360"/>
      </w:pPr>
    </w:lvl>
    <w:lvl w:ilvl="8" w:tplc="64774717" w:tentative="1">
      <w:start w:val="1"/>
      <w:numFmt w:val="lowerRoman"/>
      <w:lvlText w:val="%9."/>
      <w:lvlJc w:val="right"/>
      <w:pPr>
        <w:ind w:left="6480" w:hanging="180"/>
      </w:pPr>
    </w:lvl>
  </w:abstractNum>
  <w:abstractNum w:abstractNumId="17533">
    <w:multiLevelType w:val="hybridMultilevel"/>
    <w:lvl w:ilvl="0" w:tplc="31327134">
      <w:start w:val="1"/>
      <w:numFmt w:val="decimal"/>
      <w:lvlText w:val="%1."/>
      <w:lvlJc w:val="left"/>
      <w:pPr>
        <w:ind w:left="720" w:hanging="360"/>
      </w:pPr>
    </w:lvl>
    <w:lvl w:ilvl="1" w:tplc="31327134" w:tentative="1">
      <w:start w:val="1"/>
      <w:numFmt w:val="lowerLetter"/>
      <w:lvlText w:val="%2."/>
      <w:lvlJc w:val="left"/>
      <w:pPr>
        <w:ind w:left="1440" w:hanging="360"/>
      </w:pPr>
    </w:lvl>
    <w:lvl w:ilvl="2" w:tplc="31327134" w:tentative="1">
      <w:start w:val="1"/>
      <w:numFmt w:val="lowerRoman"/>
      <w:lvlText w:val="%3."/>
      <w:lvlJc w:val="right"/>
      <w:pPr>
        <w:ind w:left="2160" w:hanging="180"/>
      </w:pPr>
    </w:lvl>
    <w:lvl w:ilvl="3" w:tplc="31327134" w:tentative="1">
      <w:start w:val="1"/>
      <w:numFmt w:val="decimal"/>
      <w:lvlText w:val="%4."/>
      <w:lvlJc w:val="left"/>
      <w:pPr>
        <w:ind w:left="2880" w:hanging="360"/>
      </w:pPr>
    </w:lvl>
    <w:lvl w:ilvl="4" w:tplc="31327134" w:tentative="1">
      <w:start w:val="1"/>
      <w:numFmt w:val="lowerLetter"/>
      <w:lvlText w:val="%5."/>
      <w:lvlJc w:val="left"/>
      <w:pPr>
        <w:ind w:left="3600" w:hanging="360"/>
      </w:pPr>
    </w:lvl>
    <w:lvl w:ilvl="5" w:tplc="31327134" w:tentative="1">
      <w:start w:val="1"/>
      <w:numFmt w:val="lowerRoman"/>
      <w:lvlText w:val="%6."/>
      <w:lvlJc w:val="right"/>
      <w:pPr>
        <w:ind w:left="4320" w:hanging="180"/>
      </w:pPr>
    </w:lvl>
    <w:lvl w:ilvl="6" w:tplc="31327134" w:tentative="1">
      <w:start w:val="1"/>
      <w:numFmt w:val="decimal"/>
      <w:lvlText w:val="%7."/>
      <w:lvlJc w:val="left"/>
      <w:pPr>
        <w:ind w:left="5040" w:hanging="360"/>
      </w:pPr>
    </w:lvl>
    <w:lvl w:ilvl="7" w:tplc="31327134" w:tentative="1">
      <w:start w:val="1"/>
      <w:numFmt w:val="lowerLetter"/>
      <w:lvlText w:val="%8."/>
      <w:lvlJc w:val="left"/>
      <w:pPr>
        <w:ind w:left="5760" w:hanging="360"/>
      </w:pPr>
    </w:lvl>
    <w:lvl w:ilvl="8" w:tplc="31327134" w:tentative="1">
      <w:start w:val="1"/>
      <w:numFmt w:val="lowerRoman"/>
      <w:lvlText w:val="%9."/>
      <w:lvlJc w:val="right"/>
      <w:pPr>
        <w:ind w:left="6480" w:hanging="180"/>
      </w:pPr>
    </w:lvl>
  </w:abstractNum>
  <w:abstractNum w:abstractNumId="17532">
    <w:multiLevelType w:val="hybridMultilevel"/>
    <w:lvl w:ilvl="0" w:tplc="59597991">
      <w:start w:val="1"/>
      <w:numFmt w:val="decimal"/>
      <w:lvlText w:val="%1."/>
      <w:lvlJc w:val="left"/>
      <w:pPr>
        <w:ind w:left="720" w:hanging="360"/>
      </w:pPr>
    </w:lvl>
    <w:lvl w:ilvl="1" w:tplc="59597991" w:tentative="1">
      <w:start w:val="1"/>
      <w:numFmt w:val="lowerLetter"/>
      <w:lvlText w:val="%2."/>
      <w:lvlJc w:val="left"/>
      <w:pPr>
        <w:ind w:left="1440" w:hanging="360"/>
      </w:pPr>
    </w:lvl>
    <w:lvl w:ilvl="2" w:tplc="59597991" w:tentative="1">
      <w:start w:val="1"/>
      <w:numFmt w:val="lowerRoman"/>
      <w:lvlText w:val="%3."/>
      <w:lvlJc w:val="right"/>
      <w:pPr>
        <w:ind w:left="2160" w:hanging="180"/>
      </w:pPr>
    </w:lvl>
    <w:lvl w:ilvl="3" w:tplc="59597991" w:tentative="1">
      <w:start w:val="1"/>
      <w:numFmt w:val="decimal"/>
      <w:lvlText w:val="%4."/>
      <w:lvlJc w:val="left"/>
      <w:pPr>
        <w:ind w:left="2880" w:hanging="360"/>
      </w:pPr>
    </w:lvl>
    <w:lvl w:ilvl="4" w:tplc="59597991" w:tentative="1">
      <w:start w:val="1"/>
      <w:numFmt w:val="lowerLetter"/>
      <w:lvlText w:val="%5."/>
      <w:lvlJc w:val="left"/>
      <w:pPr>
        <w:ind w:left="3600" w:hanging="360"/>
      </w:pPr>
    </w:lvl>
    <w:lvl w:ilvl="5" w:tplc="59597991" w:tentative="1">
      <w:start w:val="1"/>
      <w:numFmt w:val="lowerRoman"/>
      <w:lvlText w:val="%6."/>
      <w:lvlJc w:val="right"/>
      <w:pPr>
        <w:ind w:left="4320" w:hanging="180"/>
      </w:pPr>
    </w:lvl>
    <w:lvl w:ilvl="6" w:tplc="59597991" w:tentative="1">
      <w:start w:val="1"/>
      <w:numFmt w:val="decimal"/>
      <w:lvlText w:val="%7."/>
      <w:lvlJc w:val="left"/>
      <w:pPr>
        <w:ind w:left="5040" w:hanging="360"/>
      </w:pPr>
    </w:lvl>
    <w:lvl w:ilvl="7" w:tplc="59597991" w:tentative="1">
      <w:start w:val="1"/>
      <w:numFmt w:val="lowerLetter"/>
      <w:lvlText w:val="%8."/>
      <w:lvlJc w:val="left"/>
      <w:pPr>
        <w:ind w:left="5760" w:hanging="360"/>
      </w:pPr>
    </w:lvl>
    <w:lvl w:ilvl="8" w:tplc="59597991" w:tentative="1">
      <w:start w:val="1"/>
      <w:numFmt w:val="lowerRoman"/>
      <w:lvlText w:val="%9."/>
      <w:lvlJc w:val="right"/>
      <w:pPr>
        <w:ind w:left="6480" w:hanging="180"/>
      </w:pPr>
    </w:lvl>
  </w:abstractNum>
  <w:abstractNum w:abstractNumId="17531">
    <w:multiLevelType w:val="hybridMultilevel"/>
    <w:lvl w:ilvl="0" w:tplc="24072163">
      <w:start w:val="1"/>
      <w:numFmt w:val="decimal"/>
      <w:lvlText w:val="%1."/>
      <w:lvlJc w:val="left"/>
      <w:pPr>
        <w:ind w:left="720" w:hanging="360"/>
      </w:pPr>
    </w:lvl>
    <w:lvl w:ilvl="1" w:tplc="24072163" w:tentative="1">
      <w:start w:val="1"/>
      <w:numFmt w:val="lowerLetter"/>
      <w:lvlText w:val="%2."/>
      <w:lvlJc w:val="left"/>
      <w:pPr>
        <w:ind w:left="1440" w:hanging="360"/>
      </w:pPr>
    </w:lvl>
    <w:lvl w:ilvl="2" w:tplc="24072163" w:tentative="1">
      <w:start w:val="1"/>
      <w:numFmt w:val="lowerRoman"/>
      <w:lvlText w:val="%3."/>
      <w:lvlJc w:val="right"/>
      <w:pPr>
        <w:ind w:left="2160" w:hanging="180"/>
      </w:pPr>
    </w:lvl>
    <w:lvl w:ilvl="3" w:tplc="24072163" w:tentative="1">
      <w:start w:val="1"/>
      <w:numFmt w:val="decimal"/>
      <w:lvlText w:val="%4."/>
      <w:lvlJc w:val="left"/>
      <w:pPr>
        <w:ind w:left="2880" w:hanging="360"/>
      </w:pPr>
    </w:lvl>
    <w:lvl w:ilvl="4" w:tplc="24072163" w:tentative="1">
      <w:start w:val="1"/>
      <w:numFmt w:val="lowerLetter"/>
      <w:lvlText w:val="%5."/>
      <w:lvlJc w:val="left"/>
      <w:pPr>
        <w:ind w:left="3600" w:hanging="360"/>
      </w:pPr>
    </w:lvl>
    <w:lvl w:ilvl="5" w:tplc="24072163" w:tentative="1">
      <w:start w:val="1"/>
      <w:numFmt w:val="lowerRoman"/>
      <w:lvlText w:val="%6."/>
      <w:lvlJc w:val="right"/>
      <w:pPr>
        <w:ind w:left="4320" w:hanging="180"/>
      </w:pPr>
    </w:lvl>
    <w:lvl w:ilvl="6" w:tplc="24072163" w:tentative="1">
      <w:start w:val="1"/>
      <w:numFmt w:val="decimal"/>
      <w:lvlText w:val="%7."/>
      <w:lvlJc w:val="left"/>
      <w:pPr>
        <w:ind w:left="5040" w:hanging="360"/>
      </w:pPr>
    </w:lvl>
    <w:lvl w:ilvl="7" w:tplc="24072163" w:tentative="1">
      <w:start w:val="1"/>
      <w:numFmt w:val="lowerLetter"/>
      <w:lvlText w:val="%8."/>
      <w:lvlJc w:val="left"/>
      <w:pPr>
        <w:ind w:left="5760" w:hanging="360"/>
      </w:pPr>
    </w:lvl>
    <w:lvl w:ilvl="8" w:tplc="24072163" w:tentative="1">
      <w:start w:val="1"/>
      <w:numFmt w:val="lowerRoman"/>
      <w:lvlText w:val="%9."/>
      <w:lvlJc w:val="right"/>
      <w:pPr>
        <w:ind w:left="6480" w:hanging="180"/>
      </w:pPr>
    </w:lvl>
  </w:abstractNum>
  <w:abstractNum w:abstractNumId="17530">
    <w:multiLevelType w:val="hybridMultilevel"/>
    <w:lvl w:ilvl="0" w:tplc="64747766">
      <w:start w:val="1"/>
      <w:numFmt w:val="decimal"/>
      <w:lvlText w:val="%1."/>
      <w:lvlJc w:val="left"/>
      <w:pPr>
        <w:ind w:left="720" w:hanging="360"/>
      </w:pPr>
    </w:lvl>
    <w:lvl w:ilvl="1" w:tplc="64747766" w:tentative="1">
      <w:start w:val="1"/>
      <w:numFmt w:val="lowerLetter"/>
      <w:lvlText w:val="%2."/>
      <w:lvlJc w:val="left"/>
      <w:pPr>
        <w:ind w:left="1440" w:hanging="360"/>
      </w:pPr>
    </w:lvl>
    <w:lvl w:ilvl="2" w:tplc="64747766" w:tentative="1">
      <w:start w:val="1"/>
      <w:numFmt w:val="lowerRoman"/>
      <w:lvlText w:val="%3."/>
      <w:lvlJc w:val="right"/>
      <w:pPr>
        <w:ind w:left="2160" w:hanging="180"/>
      </w:pPr>
    </w:lvl>
    <w:lvl w:ilvl="3" w:tplc="64747766" w:tentative="1">
      <w:start w:val="1"/>
      <w:numFmt w:val="decimal"/>
      <w:lvlText w:val="%4."/>
      <w:lvlJc w:val="left"/>
      <w:pPr>
        <w:ind w:left="2880" w:hanging="360"/>
      </w:pPr>
    </w:lvl>
    <w:lvl w:ilvl="4" w:tplc="64747766" w:tentative="1">
      <w:start w:val="1"/>
      <w:numFmt w:val="lowerLetter"/>
      <w:lvlText w:val="%5."/>
      <w:lvlJc w:val="left"/>
      <w:pPr>
        <w:ind w:left="3600" w:hanging="360"/>
      </w:pPr>
    </w:lvl>
    <w:lvl w:ilvl="5" w:tplc="64747766" w:tentative="1">
      <w:start w:val="1"/>
      <w:numFmt w:val="lowerRoman"/>
      <w:lvlText w:val="%6."/>
      <w:lvlJc w:val="right"/>
      <w:pPr>
        <w:ind w:left="4320" w:hanging="180"/>
      </w:pPr>
    </w:lvl>
    <w:lvl w:ilvl="6" w:tplc="64747766" w:tentative="1">
      <w:start w:val="1"/>
      <w:numFmt w:val="decimal"/>
      <w:lvlText w:val="%7."/>
      <w:lvlJc w:val="left"/>
      <w:pPr>
        <w:ind w:left="5040" w:hanging="360"/>
      </w:pPr>
    </w:lvl>
    <w:lvl w:ilvl="7" w:tplc="64747766" w:tentative="1">
      <w:start w:val="1"/>
      <w:numFmt w:val="lowerLetter"/>
      <w:lvlText w:val="%8."/>
      <w:lvlJc w:val="left"/>
      <w:pPr>
        <w:ind w:left="5760" w:hanging="360"/>
      </w:pPr>
    </w:lvl>
    <w:lvl w:ilvl="8" w:tplc="64747766" w:tentative="1">
      <w:start w:val="1"/>
      <w:numFmt w:val="lowerRoman"/>
      <w:lvlText w:val="%9."/>
      <w:lvlJc w:val="right"/>
      <w:pPr>
        <w:ind w:left="6480" w:hanging="180"/>
      </w:pPr>
    </w:lvl>
  </w:abstractNum>
  <w:abstractNum w:abstractNumId="17529">
    <w:multiLevelType w:val="hybridMultilevel"/>
    <w:lvl w:ilvl="0" w:tplc="726212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529">
    <w:abstractNumId w:val="17529"/>
  </w:num>
  <w:num w:numId="17530">
    <w:abstractNumId w:val="17530"/>
  </w:num>
  <w:num w:numId="17531">
    <w:abstractNumId w:val="17531"/>
  </w:num>
  <w:num w:numId="17532">
    <w:abstractNumId w:val="17532"/>
  </w:num>
  <w:num w:numId="17533">
    <w:abstractNumId w:val="17533"/>
  </w:num>
  <w:num w:numId="17534">
    <w:abstractNumId w:val="17534"/>
  </w:num>
  <w:num w:numId="17535">
    <w:abstractNumId w:val="17535"/>
  </w:num>
  <w:num w:numId="17536">
    <w:abstractNumId w:val="17536"/>
  </w:num>
  <w:num w:numId="17537">
    <w:abstractNumId w:val="17537"/>
  </w:num>
  <w:num w:numId="17538">
    <w:abstractNumId w:val="17538"/>
  </w:num>
  <w:num w:numId="17539">
    <w:abstractNumId w:val="17539"/>
  </w:num>
  <w:num w:numId="17540">
    <w:abstractNumId w:val="17540"/>
  </w:num>
  <w:num w:numId="17541">
    <w:abstractNumId w:val="17541"/>
  </w:num>
  <w:num w:numId="17542">
    <w:abstractNumId w:val="17542"/>
  </w:num>
  <w:num w:numId="17543">
    <w:abstractNumId w:val="17543"/>
  </w:num>
  <w:num w:numId="17544">
    <w:abstractNumId w:val="17544"/>
  </w:num>
  <w:num w:numId="17545">
    <w:abstractNumId w:val="17545"/>
  </w:num>
  <w:num w:numId="17546">
    <w:abstractNumId w:val="17546"/>
  </w:num>
  <w:num w:numId="17547">
    <w:abstractNumId w:val="17547"/>
  </w:num>
  <w:num w:numId="17548">
    <w:abstractNumId w:val="17548"/>
  </w:num>
  <w:num w:numId="17549">
    <w:abstractNumId w:val="17549"/>
  </w:num>
  <w:num w:numId="17550">
    <w:abstractNumId w:val="17550"/>
  </w:num>
  <w:num w:numId="17551">
    <w:abstractNumId w:val="17551"/>
  </w:num>
  <w:num w:numId="17552">
    <w:abstractNumId w:val="17552"/>
  </w:num>
  <w:num w:numId="17553">
    <w:abstractNumId w:val="17553"/>
  </w:num>
  <w:num w:numId="17554">
    <w:abstractNumId w:val="17554"/>
  </w:num>
  <w:num w:numId="17555">
    <w:abstractNumId w:val="17555"/>
  </w:num>
  <w:num w:numId="17556">
    <w:abstractNumId w:val="175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6607563" Type="http://schemas.openxmlformats.org/officeDocument/2006/relationships/comments" Target="comments.xml"/><Relationship Id="rId895213176" Type="http://schemas.microsoft.com/office/2011/relationships/commentsExtended" Target="commentsExtended.xml"/><Relationship Id="rId18579456" Type="http://schemas.openxmlformats.org/officeDocument/2006/relationships/image" Target="media/imgrId18579456.jpg"/><Relationship Id="rId54876284abc95eb14" Type="http://schemas.openxmlformats.org/officeDocument/2006/relationships/hyperlink" Target="http://www.kohlerengines.com/home.htm" TargetMode="External"/><Relationship Id="rId90036284abc95ec4a" Type="http://schemas.openxmlformats.org/officeDocument/2006/relationships/hyperlink" Target="http://dealers.kohlerpower.it/" TargetMode="External"/><Relationship Id="rId64776284abc95f033" Type="http://schemas.openxmlformats.org/officeDocument/2006/relationships/hyperlink" Target="http://www.kohlerengines.com/home.htm" TargetMode="External"/><Relationship Id="rId59236284abcb53712" Type="http://schemas.openxmlformats.org/officeDocument/2006/relationships/hyperlink" Target="https://iservice.lombardini.it/jsp/Template2/manuale.jsp?id=442&amp;parent=1433" TargetMode="External"/><Relationship Id="rId78296284abcb5394f" Type="http://schemas.openxmlformats.org/officeDocument/2006/relationships/hyperlink" Target="https://iservice.lombardini.it/jsp/Manuals/%20/jsp/Template2/manuale.jsp?id=443&amp;parent=1433" TargetMode="External"/><Relationship Id="rId48666284abcb5bc83" Type="http://schemas.openxmlformats.org/officeDocument/2006/relationships/hyperlink" Target="https://iservice.lombardini.it/jsp/Template2/manuale.jsp?id=434&amp;parent=1433" TargetMode="External"/><Relationship Id="rId84666284abcb5ca56" Type="http://schemas.openxmlformats.org/officeDocument/2006/relationships/hyperlink" Target="https://iservice.lombardini.it/jsp/Template2/manuale.jsp?id=439&amp;parent=1433" TargetMode="External"/><Relationship Id="rId31086284abcb7ff2a" Type="http://schemas.openxmlformats.org/officeDocument/2006/relationships/hyperlink" Target="https://iservice.lombardini.it/jsp/Template2/manuale.jsp?id=437&amp;parent=1433" TargetMode="External"/><Relationship Id="rId95826284abcb8b17a" Type="http://schemas.openxmlformats.org/officeDocument/2006/relationships/hyperlink" Target="https://iservice.lombardini.it/jsp/Manuals/%20/jsp/Template2/manuale.jsp?id=214&amp;parent=1433" TargetMode="External"/><Relationship Id="rId46636284abcb8c548" Type="http://schemas.openxmlformats.org/officeDocument/2006/relationships/hyperlink" Target="https://iservice.lombardini.it/jsp/Manuals/%20/jsp/Template2/manuale.jsp?id=434&amp;parent=1433" TargetMode="External"/><Relationship Id="rId71106284abcb9364a" Type="http://schemas.openxmlformats.org/officeDocument/2006/relationships/hyperlink" Target="https://iservice.lombardini.it/jsp/Template2/manuale.jsp?id=268&amp;parent=1433" TargetMode="External"/><Relationship Id="rId99836284abcb93bd2" Type="http://schemas.openxmlformats.org/officeDocument/2006/relationships/hyperlink" Target="https://iservice.lombardini.it/jsp/Template2/manuale.jsp?id=437&amp;parent=1433" TargetMode="External"/><Relationship Id="rId43276284abcb95250" Type="http://schemas.openxmlformats.org/officeDocument/2006/relationships/hyperlink" Target="https://iservice.lombardini.it/jsp/Manuals/%20/jsp/Template2/manuale.jsp?id=540&amp;parent=1433" TargetMode="External"/><Relationship Id="rId14406284abcb95568" Type="http://schemas.openxmlformats.org/officeDocument/2006/relationships/hyperlink" Target="https://iservice.lombardini.it/jsp/Template2/manuale.jsp?id=213&amp;parent=1433" TargetMode="External"/><Relationship Id="rId48726284abcbae1fd" Type="http://schemas.openxmlformats.org/officeDocument/2006/relationships/hyperlink" Target="https://www.youtube.com/embed/A5WuDZuItu4?rel=0" TargetMode="External"/><Relationship Id="rId19366284abcbb5f30" Type="http://schemas.openxmlformats.org/officeDocument/2006/relationships/hyperlink" Target="https://iservice.lombardini.it/jsp/Template2/manuale.jsp?id=437&amp;parent=1433" TargetMode="External"/><Relationship Id="rId97476284abcbc148d" Type="http://schemas.openxmlformats.org/officeDocument/2006/relationships/hyperlink" Target="https://iservice.lombardini.it/jsp/Manuals/%20/jsp/Template2/manuale.jsp?id=215&amp;parent=1433" TargetMode="External"/><Relationship Id="rId27736284abcbeab73" Type="http://schemas.openxmlformats.org/officeDocument/2006/relationships/hyperlink" Target="https://www.youtube.com/embed/XuR1tlU2zmo?rel=0" TargetMode="External"/><Relationship Id="rId34976284abcbeb58f" Type="http://schemas.openxmlformats.org/officeDocument/2006/relationships/hyperlink" Target="https://iservice.lombardini.it/jsp/Template2/manuale.jsp?id=445&amp;parent=1433" TargetMode="External"/><Relationship Id="rId81146284abcc0888a" Type="http://schemas.openxmlformats.org/officeDocument/2006/relationships/hyperlink" Target="https://iservice.lombardini.it/jsp/Manuals/%20%20/jsp/Template2/manuale.jsp?id=437&amp;parent=1433" TargetMode="External"/><Relationship Id="rId94596284abcc13fce" Type="http://schemas.openxmlformats.org/officeDocument/2006/relationships/hyperlink" Target="https://iservice.lombardini.it/jsp/Manuals/%20/jsp/Template2/manuale.jsp?id=59&amp;parent=1433" TargetMode="External"/><Relationship Id="rId29406284abcc16fb7" Type="http://schemas.openxmlformats.org/officeDocument/2006/relationships/hyperlink" Target="https://iservice.lombardini.it/jsp/Template2/manuale.jsp?id=446&amp;parent=1433" TargetMode="External"/><Relationship Id="rId69006284abcc17899" Type="http://schemas.openxmlformats.org/officeDocument/2006/relationships/hyperlink" Target="https://iservice.lombardini.it/jsp/Template2/manuale.jsp?id=452&amp;parent=1433" TargetMode="External"/><Relationship Id="rId20456284abcc180d4" Type="http://schemas.openxmlformats.org/officeDocument/2006/relationships/hyperlink" Target="https://iservice.lombardini.it/jsp/Template2/manuale.jsp?id=455&amp;parent=1433" TargetMode="External"/><Relationship Id="rId71596284abcc188f7" Type="http://schemas.openxmlformats.org/officeDocument/2006/relationships/hyperlink" Target="https://iservice.lombardini.it/jsp/Template2/manuale.jsp?id=448&amp;parent=1433" TargetMode="External"/><Relationship Id="rId77476284abcc19181" Type="http://schemas.openxmlformats.org/officeDocument/2006/relationships/hyperlink" Target="https://iservice.lombardini.it/jsp/Template2/manuale.jsp?id=449&amp;parent=1433" TargetMode="External"/><Relationship Id="rId41316284abcc19a1b" Type="http://schemas.openxmlformats.org/officeDocument/2006/relationships/hyperlink" Target="https://iservice.lombardini.it/jsp/Template2/manuale.jsp?id=453&amp;parent=1433" TargetMode="External"/><Relationship Id="rId81926284abcc1a258" Type="http://schemas.openxmlformats.org/officeDocument/2006/relationships/hyperlink" Target="https://iservice.lombardini.it/jsp/Template2/manuale.jsp?id=903&amp;parent=1433" TargetMode="External"/><Relationship Id="rId20896284abcc1aa58" Type="http://schemas.openxmlformats.org/officeDocument/2006/relationships/hyperlink" Target="https://iservice.lombardini.it/jsp/Template2/manuale.jsp?id=450&amp;parent=1433" TargetMode="External"/><Relationship Id="rId65306284abcc1ddd9" Type="http://schemas.openxmlformats.org/officeDocument/2006/relationships/hyperlink" Target="https://iservice.lombardini.it/jsp/Template2/manuale.jsp?id=436&amp;parent=1433" TargetMode="External"/><Relationship Id="rId89406284abcc233f4" Type="http://schemas.openxmlformats.org/officeDocument/2006/relationships/hyperlink" Target="https://iservice.lombardini.it/jsp/Template2/manuale.jsp?id=429&amp;parent=1433" TargetMode="External"/><Relationship Id="rId47726284abcc234c8" Type="http://schemas.openxmlformats.org/officeDocument/2006/relationships/hyperlink" Target="https://iservice.lombardini.it/jsp/Template2/manuale.jsp?id=431&amp;parent=1433" TargetMode="External"/><Relationship Id="rId54016284abcc253d0" Type="http://schemas.openxmlformats.org/officeDocument/2006/relationships/hyperlink" Target="https://iservice.lombardini.it/jsp/Template2/manuale.jsp?id=434&amp;parent=1433" TargetMode="External"/><Relationship Id="rId38296284abcc26a5d" Type="http://schemas.openxmlformats.org/officeDocument/2006/relationships/hyperlink" Target="https://iservice.lombardini.it/jsp/Template2/manuale.jsp?id=214&amp;parent=1433" TargetMode="External"/><Relationship Id="rId38866284abcc3089a" Type="http://schemas.openxmlformats.org/officeDocument/2006/relationships/hyperlink" Target="https://iservice.lombardini.it/jsp/Template2/manuale.jsp?id=437&amp;parent=1433" TargetMode="External"/><Relationship Id="rId78956284abcc4b166" Type="http://schemas.openxmlformats.org/officeDocument/2006/relationships/hyperlink" Target="https://iservice.lombardini.it/jsp/Template2/manuale.jsp?id=437&amp;parent=1433" TargetMode="External"/><Relationship Id="rId98256284abcc5bb49" Type="http://schemas.openxmlformats.org/officeDocument/2006/relationships/hyperlink" Target="https://iservice.lombardini.it/jsp/Template2/manuale.jsp?id=437&amp;parent=1433" TargetMode="External"/><Relationship Id="rId74066284abcc6da34" Type="http://schemas.openxmlformats.org/officeDocument/2006/relationships/hyperlink" Target="https://iservice.lombardini.it/jsp/Template2/manuale.jsp?id=59&amp;parent=1433" TargetMode="External"/><Relationship Id="rId41496284abcc7652a" Type="http://schemas.openxmlformats.org/officeDocument/2006/relationships/hyperlink" Target="https://iservice.lombardini.it/jsp/Template2/manuale.jsp?id=437&amp;parent=1433" TargetMode="External"/><Relationship Id="rId49326284abcc8ac83" Type="http://schemas.openxmlformats.org/officeDocument/2006/relationships/hyperlink" Target="https://iservice.lombardini.it/jsp/Template2/manuale.jsp?id=59&amp;parent=1433" TargetMode="External"/><Relationship Id="rId35736284abcc948f6" Type="http://schemas.openxmlformats.org/officeDocument/2006/relationships/hyperlink" Target="https://iservice.lombardini.it/jsp/Manuals/%20/jsp/Template2/manuale.jsp?id=437&amp;parent=1433" TargetMode="External"/><Relationship Id="rId10376284abccafd86" Type="http://schemas.openxmlformats.org/officeDocument/2006/relationships/hyperlink" Target="https://iservice.lombardini.it/jsp/Template2/manuale.jsp?id=437&amp;parent=1433" TargetMode="External"/><Relationship Id="rId26556284abccb6c9c" Type="http://schemas.openxmlformats.org/officeDocument/2006/relationships/hyperlink" Target="https://iservice.lombardini.it/jsp/Template2/manuale.jsp?id=59&amp;parent=1433" TargetMode="External"/><Relationship Id="rId67826284abccc446f" Type="http://schemas.openxmlformats.org/officeDocument/2006/relationships/hyperlink" Target="https://iservice.lombardini.it/jsp/Template2/manuale.jsp?id=443&amp;parent=1433" TargetMode="External"/><Relationship Id="rId42076284abccec7b2" Type="http://schemas.openxmlformats.org/officeDocument/2006/relationships/hyperlink" Target="https://iservice.lombardini.it/jsp/Template2/manuale.jsp?id=59&amp;parent=1433" TargetMode="External"/><Relationship Id="rId23736284abcd39ae1" Type="http://schemas.openxmlformats.org/officeDocument/2006/relationships/hyperlink" Target="https://iservice.lombardini.it/jsp/Template2/manuale.jsp?id=437&amp;parent=1433" TargetMode="External"/><Relationship Id="rId83606284abcd432f6" Type="http://schemas.openxmlformats.org/officeDocument/2006/relationships/hyperlink" Target="https://iservice.lombardini.it/jsp/Template2/manuale.jsp?id=59&amp;parent=1433" TargetMode="External"/><Relationship Id="rId92756284abcd6a87b" Type="http://schemas.openxmlformats.org/officeDocument/2006/relationships/hyperlink" Target="https://iservice.lombardini.it/jsp/Template2/manuale.jsp?id=437&amp;parent=1433" TargetMode="External"/><Relationship Id="rId97026284abcd728a6" Type="http://schemas.openxmlformats.org/officeDocument/2006/relationships/hyperlink" Target="https://iservice.lombardini.it/jsp/Template2/manuale.jsp?id=59&amp;parent=1433" TargetMode="External"/><Relationship Id="rId89836284abcd85599" Type="http://schemas.openxmlformats.org/officeDocument/2006/relationships/hyperlink" Target="https://iservice.lombardini.it/jsp/Template2/manuale.jsp?id=80&amp;parent=1433" TargetMode="External"/><Relationship Id="rId14806284abcd85bb9" Type="http://schemas.openxmlformats.org/officeDocument/2006/relationships/hyperlink" Target="https://iservice.lombardini.it/jsp/Template2/manuale.jsp?id=451&amp;parent=1433" TargetMode="External"/><Relationship Id="rId17566284abcd87abb" Type="http://schemas.openxmlformats.org/officeDocument/2006/relationships/hyperlink" Target="https://iservice.lombardini.it/jsp/Template2/manuale.jsp?id=80&amp;parent=1433" TargetMode="External"/><Relationship Id="rId41946284abcd87e96" Type="http://schemas.openxmlformats.org/officeDocument/2006/relationships/hyperlink" Target="https://iservice.lombardini.it/jsp/Template2/manuale.jsp?id=429&amp;parent=1433" TargetMode="External"/><Relationship Id="rId68996284abcd8b98d" Type="http://schemas.openxmlformats.org/officeDocument/2006/relationships/hyperlink" Target="https://iservice.lombardini.it/jsp/Template2/manuale.jsp?id=429&amp;parent=1433" TargetMode="External"/><Relationship Id="rId57976284abcd9447a" Type="http://schemas.openxmlformats.org/officeDocument/2006/relationships/hyperlink" Target="https://iservice.lombardini.it/jsp/Template2/manuale.jsp?id=445&amp;parent=1433" TargetMode="External"/><Relationship Id="rId94816284abcd95184" Type="http://schemas.openxmlformats.org/officeDocument/2006/relationships/hyperlink" Target="https://iservice.lombardini.it/jsp/Template2/manuale.jsp?id=442&amp;parent=1433" TargetMode="External"/><Relationship Id="rId83576284abcd95c75" Type="http://schemas.openxmlformats.org/officeDocument/2006/relationships/hyperlink" Target="https://iservice.lombardini.it/jsp/Template2/manuale.jsp?id=443&amp;parent=1433" TargetMode="External"/><Relationship Id="rId88706284abcdaa8c7" Type="http://schemas.openxmlformats.org/officeDocument/2006/relationships/hyperlink" Target="https://iservice.lombardini.it/jsp/Template2/manuale.jsp?id=437&amp;parent=1433" TargetMode="External"/><Relationship Id="rId93706284abcdab1df" Type="http://schemas.openxmlformats.org/officeDocument/2006/relationships/hyperlink" Target="https://iservice.lombardini.it/jsp/Template2/manuale.jsp?id=431&amp;parent=1433" TargetMode="External"/><Relationship Id="rId98076284abcdacd6e" Type="http://schemas.openxmlformats.org/officeDocument/2006/relationships/hyperlink" Target="https://iservice.lombardini.it/jsp/Template2/manuale.jsp?id=88&amp;parent=1433" TargetMode="External"/><Relationship Id="rId66926284abcdad671" Type="http://schemas.openxmlformats.org/officeDocument/2006/relationships/hyperlink" Target="https://iservice.lombardini.it/jsp/Template2/manuale.jsp?id=431&amp;parent=1433" TargetMode="External"/><Relationship Id="rId64866284abcdad8f7" Type="http://schemas.openxmlformats.org/officeDocument/2006/relationships/hyperlink" Target="https://iservice.lombardini.it/jsp/Template2/manuale.jsp?id=540&amp;parent=1433" TargetMode="External"/><Relationship Id="rId23236284abcdada71" Type="http://schemas.openxmlformats.org/officeDocument/2006/relationships/hyperlink" Target="https://iservice.lombardini.it/jsp/Template2/manuale.jsp?id=213&amp;parent=1433" TargetMode="External"/><Relationship Id="rId69566284abcde4b8c" Type="http://schemas.openxmlformats.org/officeDocument/2006/relationships/hyperlink" Target="https://www.youtube.com/embed/upyRxW9KPPQ?rel=0" TargetMode="External"/><Relationship Id="rId64646284abcdeebb4" Type="http://schemas.openxmlformats.org/officeDocument/2006/relationships/hyperlink" Target="https://iservice.lombardini.it/jsp/Template2/manuale.jsp?id=437&amp;parent=1433" TargetMode="External"/><Relationship Id="rId32546284abcdeee13" Type="http://schemas.openxmlformats.org/officeDocument/2006/relationships/hyperlink" Target="https://iservice.lombardini.it/jsp/Template2/manuale.jsp?id=60&amp;parent=962" TargetMode="External"/><Relationship Id="rId47226284abce0395b" Type="http://schemas.openxmlformats.org/officeDocument/2006/relationships/hyperlink" Target="https://iservice.lombardini.it/jsp/Template2/manuale.jsp?id=88&amp;parent=1433" TargetMode="External"/><Relationship Id="rId97886284abce30f43" Type="http://schemas.openxmlformats.org/officeDocument/2006/relationships/hyperlink" Target="https://iservice.lombardini.it/jsp/Template2/manuale.jsp?id=437&amp;parent=1433" TargetMode="External"/><Relationship Id="rId56906284abce3b8a4" Type="http://schemas.openxmlformats.org/officeDocument/2006/relationships/hyperlink" Target="https://iservice.lombardini.it/jsp/Template2/manuale.jsp?id=88&amp;parent=1433" TargetMode="External"/><Relationship Id="rId74136284abce65075" Type="http://schemas.openxmlformats.org/officeDocument/2006/relationships/hyperlink" Target="https://iservice.lombardini.it/jsp/Template2/manuale.jsp?id=437&amp;parent=1433" TargetMode="External"/><Relationship Id="rId76936284abce7a7db" Type="http://schemas.openxmlformats.org/officeDocument/2006/relationships/hyperlink" Target="https://iservice.lombardini.it/jsp/Template2/manuale.jsp?id=441&amp;parent=1433" TargetMode="External"/><Relationship Id="rId10656284abce7b9a7" Type="http://schemas.openxmlformats.org/officeDocument/2006/relationships/hyperlink" Target="https://iservice.lombardini.it/jsp/Template2/manuale.jsp?id=434&amp;parent=1433" TargetMode="External"/><Relationship Id="rId96796284abce7c592" Type="http://schemas.openxmlformats.org/officeDocument/2006/relationships/hyperlink" Target="https://iservice.lombardini.it/jsp/Template2/manuale.jsp?id=436&amp;parent=1433" TargetMode="External"/><Relationship Id="rId73296284abce804e2" Type="http://schemas.openxmlformats.org/officeDocument/2006/relationships/hyperlink" Target="https://iservice.lombardini.it/jsp/Template2/manuale.jsp?id=214&amp;parent=1433" TargetMode="External"/><Relationship Id="rId24156284abce8123d" Type="http://schemas.openxmlformats.org/officeDocument/2006/relationships/hyperlink" Target="https://iservice.lombardini.it/jsp/Template2/manuale.jsp?id=436&amp;parent=1433" TargetMode="External"/><Relationship Id="rId82566284abce818dd" Type="http://schemas.openxmlformats.org/officeDocument/2006/relationships/hyperlink" Target="https://iservice.lombardini.it/jsp/Template2/manuale.jsp?id=436&amp;parent=1433" TargetMode="External"/><Relationship Id="rId77026284abce8264a" Type="http://schemas.openxmlformats.org/officeDocument/2006/relationships/hyperlink" Target="https://iservice.lombardini.it/jsp/Template2/manuale.jsp?id=436&amp;parent=1433" TargetMode="External"/><Relationship Id="rId50086284abce8400d" Type="http://schemas.openxmlformats.org/officeDocument/2006/relationships/hyperlink" Target="https://iservice.lombardini.it/jsp/Template2/manuale.jsp?id=434&amp;parent=1433" TargetMode="External"/><Relationship Id="rId10636284abce84d5c" Type="http://schemas.openxmlformats.org/officeDocument/2006/relationships/hyperlink" Target="https://iservice.lombardini.it/jsp/Template2/manuale.jsp?id=443&amp;parent=1433" TargetMode="External"/><Relationship Id="rId11436284abce8da3a" Type="http://schemas.openxmlformats.org/officeDocument/2006/relationships/hyperlink" Target="http://dealers.kohlerpower.it/" TargetMode="External"/><Relationship Id="rId97796284abce8de0b" Type="http://schemas.openxmlformats.org/officeDocument/2006/relationships/hyperlink" Target="http://dealers.kohlerpower.it/" TargetMode="External"/><Relationship Id="rId81206284abce8e1b7" Type="http://schemas.openxmlformats.org/officeDocument/2006/relationships/hyperlink" Target="http://dealers.kohlerpower.it/" TargetMode="External"/><Relationship Id="rId21866284abce8e551" Type="http://schemas.openxmlformats.org/officeDocument/2006/relationships/hyperlink" Target="http://dealers.kohlerpower.it/" TargetMode="External"/><Relationship Id="rId76326284abc97d4ad" Type="http://schemas.openxmlformats.org/officeDocument/2006/relationships/image" Target="media/imgrId76326284abc97d4ad.jpg"/><Relationship Id="rId66016284abc98efe1" Type="http://schemas.openxmlformats.org/officeDocument/2006/relationships/image" Target="media/imgrId66016284abc98efe1.jpg"/><Relationship Id="rId63976284abc99baab" Type="http://schemas.openxmlformats.org/officeDocument/2006/relationships/image" Target="media/imgrId63976284abc99baab.jpg"/><Relationship Id="rId10936284abc9a8bb1" Type="http://schemas.openxmlformats.org/officeDocument/2006/relationships/image" Target="media/imgrId10936284abc9a8bb1.jpg"/><Relationship Id="rId98106284abc9bbf91" Type="http://schemas.openxmlformats.org/officeDocument/2006/relationships/image" Target="media/imgrId98106284abc9bbf91.jpg"/><Relationship Id="rId63716284abc9c212f" Type="http://schemas.openxmlformats.org/officeDocument/2006/relationships/image" Target="media/imgrId63716284abc9c212f.jpg"/><Relationship Id="rId64046284abc9cac02" Type="http://schemas.openxmlformats.org/officeDocument/2006/relationships/image" Target="media/imgrId64046284abc9cac02.jpg"/><Relationship Id="rId37876284abc9d3260" Type="http://schemas.openxmlformats.org/officeDocument/2006/relationships/image" Target="media/imgrId37876284abc9d3260.jpg"/><Relationship Id="rId22076284abc9da089" Type="http://schemas.openxmlformats.org/officeDocument/2006/relationships/image" Target="media/imgrId22076284abc9da089.jpg"/><Relationship Id="rId28216284abc9ebd30" Type="http://schemas.openxmlformats.org/officeDocument/2006/relationships/image" Target="media/imgrId28216284abc9ebd30.png"/><Relationship Id="rId66506284abca06fb6" Type="http://schemas.openxmlformats.org/officeDocument/2006/relationships/image" Target="media/imgrId66506284abca06fb6.jpg"/><Relationship Id="rId41176284abca18daa" Type="http://schemas.openxmlformats.org/officeDocument/2006/relationships/image" Target="media/imgrId41176284abca18daa.jpg"/><Relationship Id="rId35416284abca22207" Type="http://schemas.openxmlformats.org/officeDocument/2006/relationships/image" Target="media/imgrId35416284abca22207.jpg"/><Relationship Id="rId61686284abca29b43" Type="http://schemas.openxmlformats.org/officeDocument/2006/relationships/image" Target="media/imgrId61686284abca29b43.jpg"/><Relationship Id="rId11356284abca32bb3" Type="http://schemas.openxmlformats.org/officeDocument/2006/relationships/image" Target="media/imgrId11356284abca32bb3.jpg"/><Relationship Id="rId54476284abca3e2f4" Type="http://schemas.openxmlformats.org/officeDocument/2006/relationships/image" Target="media/imgrId54476284abca3e2f4.jpg"/><Relationship Id="rId40246284abca46a95" Type="http://schemas.openxmlformats.org/officeDocument/2006/relationships/image" Target="media/imgrId40246284abca46a95.jpg"/><Relationship Id="rId25106284abca4fd7c" Type="http://schemas.openxmlformats.org/officeDocument/2006/relationships/image" Target="media/imgrId25106284abca4fd7c.png"/><Relationship Id="rId41986284abca59b07" Type="http://schemas.openxmlformats.org/officeDocument/2006/relationships/image" Target="media/imgrId41986284abca59b07.png"/><Relationship Id="rId50796284abca65eae" Type="http://schemas.openxmlformats.org/officeDocument/2006/relationships/image" Target="media/imgrId50796284abca65eae.png"/><Relationship Id="rId92876284abca6fa11" Type="http://schemas.openxmlformats.org/officeDocument/2006/relationships/image" Target="media/imgrId92876284abca6fa11.jpg"/><Relationship Id="rId10376284abca79bc9" Type="http://schemas.openxmlformats.org/officeDocument/2006/relationships/image" Target="media/imgrId10376284abca79bc9.jpg"/><Relationship Id="rId96026284abca835ae" Type="http://schemas.openxmlformats.org/officeDocument/2006/relationships/image" Target="media/imgrId96026284abca835ae.jpg"/><Relationship Id="rId72016284abca89fc8" Type="http://schemas.openxmlformats.org/officeDocument/2006/relationships/image" Target="media/imgrId72016284abca89fc8.jpg"/><Relationship Id="rId31756284abca9295d" Type="http://schemas.openxmlformats.org/officeDocument/2006/relationships/image" Target="media/imgrId31756284abca9295d.jpg"/><Relationship Id="rId84896284abca990b1" Type="http://schemas.openxmlformats.org/officeDocument/2006/relationships/image" Target="media/imgrId84896284abca990b1.jpg"/><Relationship Id="rId78756284abcaa3555" Type="http://schemas.openxmlformats.org/officeDocument/2006/relationships/image" Target="media/imgrId78756284abcaa3555.jpg"/><Relationship Id="rId49436284abcaaaa1f" Type="http://schemas.openxmlformats.org/officeDocument/2006/relationships/image" Target="media/imgrId49436284abcaaaa1f.jpg"/><Relationship Id="rId86926284abcab4b3d" Type="http://schemas.openxmlformats.org/officeDocument/2006/relationships/image" Target="media/imgrId86926284abcab4b3d.jpg"/><Relationship Id="rId99956284abcabd38e" Type="http://schemas.openxmlformats.org/officeDocument/2006/relationships/image" Target="media/imgrId99956284abcabd38e.jpg"/><Relationship Id="rId34186284abcac71a8" Type="http://schemas.openxmlformats.org/officeDocument/2006/relationships/image" Target="media/imgrId34186284abcac71a8.jpg"/><Relationship Id="rId10166284abcacd146" Type="http://schemas.openxmlformats.org/officeDocument/2006/relationships/image" Target="media/imgrId10166284abcacd146.jpg"/><Relationship Id="rId94826284abcad7558" Type="http://schemas.openxmlformats.org/officeDocument/2006/relationships/image" Target="media/imgrId94826284abcad7558.jpg"/><Relationship Id="rId86116284abcae1f95" Type="http://schemas.openxmlformats.org/officeDocument/2006/relationships/image" Target="media/imgrId86116284abcae1f95.jpg"/><Relationship Id="rId37936284abcaea4cb" Type="http://schemas.openxmlformats.org/officeDocument/2006/relationships/image" Target="media/imgrId37936284abcaea4cb.jpg"/><Relationship Id="rId14976284abcaf3f5e" Type="http://schemas.openxmlformats.org/officeDocument/2006/relationships/image" Target="media/imgrId14976284abcaf3f5e.jpg"/><Relationship Id="rId63816284abcb08d3a" Type="http://schemas.openxmlformats.org/officeDocument/2006/relationships/image" Target="media/imgrId63816284abcb08d3a.jpg"/><Relationship Id="rId75856284abcb1395f" Type="http://schemas.openxmlformats.org/officeDocument/2006/relationships/image" Target="media/imgrId75856284abcb1395f.jpg"/><Relationship Id="rId98746284abcb1aab8" Type="http://schemas.openxmlformats.org/officeDocument/2006/relationships/image" Target="media/imgrId98746284abcb1aab8.jpg"/><Relationship Id="rId26866284abcb23847" Type="http://schemas.openxmlformats.org/officeDocument/2006/relationships/image" Target="media/imgrId26866284abcb23847.jpg"/><Relationship Id="rId28686284abcb2cbe9" Type="http://schemas.openxmlformats.org/officeDocument/2006/relationships/image" Target="media/imgrId28686284abcb2cbe9.jpg"/><Relationship Id="rId99316284abcb3675f" Type="http://schemas.openxmlformats.org/officeDocument/2006/relationships/image" Target="media/imgrId99316284abcb3675f.jpg"/><Relationship Id="rId87166284abcb497ca" Type="http://schemas.openxmlformats.org/officeDocument/2006/relationships/image" Target="media/imgrId87166284abcb497ca.jpg"/><Relationship Id="rId99516284abcb51008" Type="http://schemas.openxmlformats.org/officeDocument/2006/relationships/image" Target="media/imgrId99516284abcb51008.jpg"/><Relationship Id="rId57946284abcb5ad62" Type="http://schemas.openxmlformats.org/officeDocument/2006/relationships/image" Target="media/imgrId57946284abcb5ad62.jpg"/><Relationship Id="rId57476284abcb6cc74" Type="http://schemas.openxmlformats.org/officeDocument/2006/relationships/image" Target="media/imgrId57476284abcb6cc74.jpg"/><Relationship Id="rId54126284abcb72bad" Type="http://schemas.openxmlformats.org/officeDocument/2006/relationships/image" Target="media/imgrId54126284abcb72bad.jpg"/><Relationship Id="rId26986284abcb7f50e" Type="http://schemas.openxmlformats.org/officeDocument/2006/relationships/image" Target="media/imgrId26986284abcb7f50e.jpg"/><Relationship Id="rId46496284abcb8a6c7" Type="http://schemas.openxmlformats.org/officeDocument/2006/relationships/image" Target="media/imgrId46496284abcb8a6c7.jpg"/><Relationship Id="rId31686284abcb92965" Type="http://schemas.openxmlformats.org/officeDocument/2006/relationships/image" Target="media/imgrId31686284abcb92965.jpg"/><Relationship Id="rId92576284abcba2f5b" Type="http://schemas.openxmlformats.org/officeDocument/2006/relationships/image" Target="media/imgrId92576284abcba2f5b.jpg"/><Relationship Id="rId24826284abcbad275" Type="http://schemas.openxmlformats.org/officeDocument/2006/relationships/image" Target="media/imgrId24826284abcbad275.jpg"/><Relationship Id="rId31076284abcbb574d" Type="http://schemas.openxmlformats.org/officeDocument/2006/relationships/image" Target="media/imgrId31076284abcbb574d.jpg"/><Relationship Id="rId93746284abcbbfdba" Type="http://schemas.openxmlformats.org/officeDocument/2006/relationships/image" Target="media/imgrId93746284abcbbfdba.jpg"/><Relationship Id="rId29516284abcbc86c1" Type="http://schemas.openxmlformats.org/officeDocument/2006/relationships/image" Target="media/imgrId29516284abcbc86c1.jpg"/><Relationship Id="rId43106284abcbd7941" Type="http://schemas.openxmlformats.org/officeDocument/2006/relationships/image" Target="media/imgrId43106284abcbd7941.jpg"/><Relationship Id="rId59556284abcbdfecd" Type="http://schemas.openxmlformats.org/officeDocument/2006/relationships/image" Target="media/imgrId59556284abcbdfecd.jpg"/><Relationship Id="rId71176284abcbea097" Type="http://schemas.openxmlformats.org/officeDocument/2006/relationships/image" Target="media/imgrId71176284abcbea097.jpg"/><Relationship Id="rId62386284abcbf1abd" Type="http://schemas.openxmlformats.org/officeDocument/2006/relationships/image" Target="media/imgrId62386284abcbf1abd.jpg"/><Relationship Id="rId13276284abcc0773d" Type="http://schemas.openxmlformats.org/officeDocument/2006/relationships/image" Target="media/imgrId13276284abcc0773d.jpg"/><Relationship Id="rId41476284abcc13033" Type="http://schemas.openxmlformats.org/officeDocument/2006/relationships/image" Target="media/imgrId41476284abcc13033.jpg"/><Relationship Id="rId40776284abcc30310" Type="http://schemas.openxmlformats.org/officeDocument/2006/relationships/image" Target="media/imgrId40776284abcc30310.jpg"/><Relationship Id="rId35486284abcc3a61c" Type="http://schemas.openxmlformats.org/officeDocument/2006/relationships/image" Target="media/imgrId35486284abcc3a61c.jpg"/><Relationship Id="rId24276284abcc45a23" Type="http://schemas.openxmlformats.org/officeDocument/2006/relationships/image" Target="media/imgrId24276284abcc45a23.jpg"/><Relationship Id="rId91886284abcc4aac8" Type="http://schemas.openxmlformats.org/officeDocument/2006/relationships/image" Target="media/imgrId91886284abcc4aac8.jpg"/><Relationship Id="rId34556284abcc539c7" Type="http://schemas.openxmlformats.org/officeDocument/2006/relationships/image" Target="media/imgrId34556284abcc539c7.jpg"/><Relationship Id="rId59526284abcc5b452" Type="http://schemas.openxmlformats.org/officeDocument/2006/relationships/image" Target="media/imgrId59526284abcc5b452.jpg"/><Relationship Id="rId27376284abcc653ba" Type="http://schemas.openxmlformats.org/officeDocument/2006/relationships/image" Target="media/imgrId27376284abcc653ba.jpg"/><Relationship Id="rId44036284abcc6d26b" Type="http://schemas.openxmlformats.org/officeDocument/2006/relationships/image" Target="media/imgrId44036284abcc6d26b.jpg"/><Relationship Id="rId64926284abcc75c0f" Type="http://schemas.openxmlformats.org/officeDocument/2006/relationships/image" Target="media/imgrId64926284abcc75c0f.jpg"/><Relationship Id="rId89096284abcc811c8" Type="http://schemas.openxmlformats.org/officeDocument/2006/relationships/image" Target="media/imgrId89096284abcc811c8.jpg"/><Relationship Id="rId22786284abcc89eca" Type="http://schemas.openxmlformats.org/officeDocument/2006/relationships/image" Target="media/imgrId22786284abcc89eca.jpg"/><Relationship Id="rId48966284abcc9409a" Type="http://schemas.openxmlformats.org/officeDocument/2006/relationships/image" Target="media/imgrId48966284abcc9409a.jpg"/><Relationship Id="rId58196284abcca373e" Type="http://schemas.openxmlformats.org/officeDocument/2006/relationships/image" Target="media/imgrId58196284abcca373e.jpg"/><Relationship Id="rId53556284abccaebaa" Type="http://schemas.openxmlformats.org/officeDocument/2006/relationships/image" Target="media/imgrId53556284abccaebaa.jpg"/><Relationship Id="rId17296284abccb6231" Type="http://schemas.openxmlformats.org/officeDocument/2006/relationships/image" Target="media/imgrId17296284abccb6231.jpg"/><Relationship Id="rId97306284abccc2356" Type="http://schemas.openxmlformats.org/officeDocument/2006/relationships/image" Target="media/imgrId97306284abccc2356.jpg"/><Relationship Id="rId51166284abcccc120" Type="http://schemas.openxmlformats.org/officeDocument/2006/relationships/image" Target="media/imgrId51166284abcccc120.jpg"/><Relationship Id="rId18646284abccd778b" Type="http://schemas.openxmlformats.org/officeDocument/2006/relationships/image" Target="media/imgrId18646284abccd778b.jpg"/><Relationship Id="rId61436284abcce223f" Type="http://schemas.openxmlformats.org/officeDocument/2006/relationships/image" Target="media/imgrId61436284abcce223f.jpg"/><Relationship Id="rId65696284abccebbd6" Type="http://schemas.openxmlformats.org/officeDocument/2006/relationships/image" Target="media/imgrId65696284abccebbd6.jpg"/><Relationship Id="rId19826284abcd08559" Type="http://schemas.openxmlformats.org/officeDocument/2006/relationships/image" Target="media/imgrId19826284abcd08559.jpg"/><Relationship Id="rId78436284abcd151f3" Type="http://schemas.openxmlformats.org/officeDocument/2006/relationships/image" Target="media/imgrId78436284abcd151f3.jpg"/><Relationship Id="rId17106284abcd20539" Type="http://schemas.openxmlformats.org/officeDocument/2006/relationships/image" Target="media/imgrId17106284abcd20539.jpg"/><Relationship Id="rId92726284abcd2f66f" Type="http://schemas.openxmlformats.org/officeDocument/2006/relationships/image" Target="media/imgrId92726284abcd2f66f.jpg"/><Relationship Id="rId43416284abcd38d15" Type="http://schemas.openxmlformats.org/officeDocument/2006/relationships/image" Target="media/imgrId43416284abcd38d15.jpg"/><Relationship Id="rId35716284abcd427be" Type="http://schemas.openxmlformats.org/officeDocument/2006/relationships/image" Target="media/imgrId35716284abcd427be.jpg"/><Relationship Id="rId35476284abcd50e06" Type="http://schemas.openxmlformats.org/officeDocument/2006/relationships/image" Target="media/imgrId35476284abcd50e06.png"/><Relationship Id="rId90916284abcd5d7f9" Type="http://schemas.openxmlformats.org/officeDocument/2006/relationships/image" Target="media/imgrId90916284abcd5d7f9.jpg"/><Relationship Id="rId51166284abcd69c62" Type="http://schemas.openxmlformats.org/officeDocument/2006/relationships/image" Target="media/imgrId51166284abcd69c62.jpg"/><Relationship Id="rId20316284abcd71eee" Type="http://schemas.openxmlformats.org/officeDocument/2006/relationships/image" Target="media/imgrId20316284abcd71eee.jpg"/><Relationship Id="rId55496284abcd7dc4a" Type="http://schemas.openxmlformats.org/officeDocument/2006/relationships/image" Target="media/imgrId55496284abcd7dc4a.jpg"/><Relationship Id="rId34916284abcd84a44" Type="http://schemas.openxmlformats.org/officeDocument/2006/relationships/image" Target="media/imgrId34916284abcd84a44.jpg"/><Relationship Id="rId72086284abcd93929" Type="http://schemas.openxmlformats.org/officeDocument/2006/relationships/image" Target="media/imgrId72086284abcd93929.jpg"/><Relationship Id="rId90366284abcda01d3" Type="http://schemas.openxmlformats.org/officeDocument/2006/relationships/image" Target="media/imgrId90366284abcda01d3.jpg"/><Relationship Id="rId46646284abcda9c30" Type="http://schemas.openxmlformats.org/officeDocument/2006/relationships/image" Target="media/imgrId46646284abcda9c30.jpg"/><Relationship Id="rId27576284abcdb41de" Type="http://schemas.openxmlformats.org/officeDocument/2006/relationships/image" Target="media/imgrId27576284abcdb41de.jpg"/><Relationship Id="rId39246284abcdbf2a6" Type="http://schemas.openxmlformats.org/officeDocument/2006/relationships/image" Target="media/imgrId39246284abcdbf2a6.jpg"/><Relationship Id="rId56726284abcdcc8a6" Type="http://schemas.openxmlformats.org/officeDocument/2006/relationships/image" Target="media/imgrId56726284abcdcc8a6.jpg"/><Relationship Id="rId66916284abcdd8d07" Type="http://schemas.openxmlformats.org/officeDocument/2006/relationships/image" Target="media/imgrId66916284abcdd8d07.jpg"/><Relationship Id="rId48626284abcde4180" Type="http://schemas.openxmlformats.org/officeDocument/2006/relationships/image" Target="media/imgrId48626284abcde4180.jpg"/><Relationship Id="rId69286284abcdede56" Type="http://schemas.openxmlformats.org/officeDocument/2006/relationships/image" Target="media/imgrId69286284abcdede56.jpg"/><Relationship Id="rId56246284abce02780" Type="http://schemas.openxmlformats.org/officeDocument/2006/relationships/image" Target="media/imgrId56246284abce02780.jpg"/><Relationship Id="rId98666284abce0f307" Type="http://schemas.openxmlformats.org/officeDocument/2006/relationships/image" Target="media/imgrId98666284abce0f307.jpg"/><Relationship Id="rId71326284abce1c612" Type="http://schemas.openxmlformats.org/officeDocument/2006/relationships/image" Target="media/imgrId71326284abce1c612.jpg"/><Relationship Id="rId43076284abce28cc7" Type="http://schemas.openxmlformats.org/officeDocument/2006/relationships/image" Target="media/imgrId43076284abce28cc7.jpg"/><Relationship Id="rId40666284abce305da" Type="http://schemas.openxmlformats.org/officeDocument/2006/relationships/image" Target="media/imgrId40666284abce305da.jpg"/><Relationship Id="rId50566284abce3a9f2" Type="http://schemas.openxmlformats.org/officeDocument/2006/relationships/image" Target="media/imgrId50566284abce3a9f2.jpg"/><Relationship Id="rId69966284abce43853" Type="http://schemas.openxmlformats.org/officeDocument/2006/relationships/image" Target="media/imgrId69966284abce43853.jpg"/><Relationship Id="rId59846284abce5019d" Type="http://schemas.openxmlformats.org/officeDocument/2006/relationships/image" Target="media/imgrId59846284abce5019d.jpg"/><Relationship Id="rId83136284abce5be40" Type="http://schemas.openxmlformats.org/officeDocument/2006/relationships/image" Target="media/imgrId83136284abce5be40.jpg"/><Relationship Id="rId11746284abce63d7f" Type="http://schemas.openxmlformats.org/officeDocument/2006/relationships/image" Target="media/imgrId11746284abce63d7f.jpg"/><Relationship Id="rId91386284abce71e43" Type="http://schemas.openxmlformats.org/officeDocument/2006/relationships/image" Target="media/imgrId91386284abce71e43.jpg"/><Relationship Id="rId22836284abcec415a" Type="http://schemas.openxmlformats.org/officeDocument/2006/relationships/image" Target="media/imgrId22836284abcec415a.png"/><Relationship Id="rId36336284abcece5f8" Type="http://schemas.openxmlformats.org/officeDocument/2006/relationships/image" Target="media/imgrId36336284abcece5f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579456" Type="http://schemas.openxmlformats.org/officeDocument/2006/relationships/image" Target="media/imgrId185794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579456" Type="http://schemas.openxmlformats.org/officeDocument/2006/relationships/image" Target="media/imgrId185794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579456" Type="http://schemas.openxmlformats.org/officeDocument/2006/relationships/image" Target="media/imgrId185794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579456" Type="http://schemas.openxmlformats.org/officeDocument/2006/relationships/image" Target="media/imgrId185794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579456" Type="http://schemas.openxmlformats.org/officeDocument/2006/relationships/image" Target="media/imgrId185794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579456" Type="http://schemas.openxmlformats.org/officeDocument/2006/relationships/image" Target="media/imgrId185794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