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25966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2792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567324" w:name="ctxt"/>
    <w:bookmarkEnd w:id="90567324"/>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19"/>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2561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19"/>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56736284ac190daca"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88416284ac190dc6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66186284ac190e161"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effectExtent b="0" l="0" r="0" t="0"/>
            <wp:docPr id="31460224" name="name31856284ac1929c7a" descr="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R.jpg"/>
                    <pic:cNvPicPr/>
                  </pic:nvPicPr>
                  <pic:blipFill>
                    <a:blip r:embed="rId27956284ac1929c7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u w:val="none"/>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effectExtent b="0" l="0" r="0" t="0"/>
            <wp:docPr id="9944603" name="name13756284ac193b807" descr="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R.jpg"/>
                    <pic:cNvPicPr/>
                  </pic:nvPicPr>
                  <pic:blipFill>
                    <a:blip r:embed="rId28946284ac193b800"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95200" cy="1821600"/>
            <wp:effectExtent b="0" l="0" r="0" t="0"/>
            <wp:docPr id="43701566" name="name53286284ac194ca64"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95126284ac194ca5c"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u w:val="none"/>
        </w:rPr>
        <w:br/>
        <w:t xml:space="preserve">Fig 1.3</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u w:val="none"/>
        </w:rPr>
        <w:t xml:space="preserve">- Diesel 4 temps avec cylindres en ligne; - Refroidissement par liquide;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soupapes par cylindre avec poussoirs hydrauliques;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67695689" name="name14606284ac195e63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246284ac195e634"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35°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effectExtent b="0" l="0" r="0" t="0"/>
            <wp:docPr id="33795222" name="name49036284ac196ee5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1766284ac196ee59"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07970" name="name90206284ac19783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86284ac19783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61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61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61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61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12487" name="name34656284ac19835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46284ac19835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61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61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61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61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561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1005" name="name52876284ac198e2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46284ac198e2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61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70273" name="name45136284ac1996a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46284ac1996a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561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3 - Stage IIIA (avec et sans EGR)</w:t>
      </w:r>
    </w:p>
    <w:p>
      <w:pPr>
        <w:numPr>
          <w:ilvl w:val="0"/>
          <w:numId w:val="2561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561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561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561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561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561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295961" name="name74616284ac19a65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696284ac19a65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19"/>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2561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2561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2561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25619"/>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25619"/>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25619"/>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25619"/>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25619"/>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25619"/>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25619"/>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25619"/>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25619"/>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25619"/>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25619"/>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25619"/>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25619"/>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25619"/>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25619"/>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25619"/>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25619"/>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25619"/>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25619"/>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25619"/>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25619"/>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éteint.</w:t>
      </w:r>
    </w:p>
    <w:p>
      <w:pPr>
        <w:numPr>
          <w:ilvl w:val="0"/>
          <w:numId w:val="25619"/>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25619"/>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25619"/>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25619"/>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25619"/>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25619"/>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25619"/>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25619"/>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25619"/>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24365" name="name57436284ac19b5e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76284ac19b5e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25619"/>
        </w:numPr>
        <w:spacing w:before="0" w:after="0" w:line="240" w:lineRule="auto"/>
        <w:jc w:val="left"/>
        <w:rPr>
          <w:color w:val="00274C"/>
          <w:sz w:val="20"/>
          <w:szCs w:val="20"/>
        </w:rPr>
      </w:pPr>
      <w:r>
        <w:rPr>
          <w:color w:val="00274C"/>
          <w:sz w:val="20"/>
          <w:szCs w:val="20"/>
          <w:u w:val="none"/>
        </w:rPr>
        <w:t xml:space="preserve">Le serrage correct des vis de levage est de 25 Nm.</w:t>
      </w:r>
    </w:p>
    <w:p>
      <w:pPr>
        <w:numPr>
          <w:ilvl w:val="0"/>
          <w:numId w:val="25619"/>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effectExtent b="0" l="0" r="0" t="0"/>
            <wp:docPr id="57139500" name="name98316284ac19c40f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176284ac19c40f1"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5619"/>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3414370" name="name61506284ac19ceff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2776284ac19cefe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2554139" name="name12656284ac19d983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636284ac19d983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3965229" name="name88516284ac19e3b9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3186284ac19e3b9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4961126" name="name39276284ac19ed6c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1016284ac19ed6b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9737662" name="name51726284ac1a044b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486284ac1a044a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3689733" name="name33856284ac1a0ece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726284ac1a0ece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6347153" name="name12746284ac1a19a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736284ac1a19a3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2212901" name="name42396284ac1a215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386284ac1a2158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4517424" name="name29026284ac1a2792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8416284ac1a27923"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7914573" name="name93446284ac1a3076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026284ac1a30767"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0295924" name="name75306284ac1a3b38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106284ac1a3b384"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35863" name="name22376284ac1a489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06284ac1a48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155590" name="name95076284ac1a5184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9116284ac1a5184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357095" name="name57866284ac1a5b5d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9156284ac1a5b5d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351731" name="name86796284ac1a653d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1396284ac1a653d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02042" name="name56196284ac1a6f6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86284ac1a6f6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407446" name="name49236284ac1a7ae1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8356284ac1a7ae1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13514" name="name74136284ac1a845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46284ac1a845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681106" name="name49316284ac1a8e67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8556284ac1a8e67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49251" name="name23986284ac1a94f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36284ac1a94f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589446" name="name46196284ac1aa03d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5336284ac1aa03d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34676" name="name58256284ac1aaa0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46284ac1aaa0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728267" name="name98626284ac1ab620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4716284ac1ab620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51835" name="name62086284ac1ac33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06284ac1ac33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915207" name="name12686284ac1acdc1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3466284ac1acdc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21670" name="name13296284ac1ad77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26284ac1ad77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602087" name="name91096284ac1ae144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3826284ac1ae14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27727" name="name66816284ac1ae7d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86284ac1ae7d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492586" name="name15026284ac1b00ce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3716284ac1b00cd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18727" name="name18616284ac1b137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36284ac1b13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7041600"/>
            <wp:effectExtent b="0" l="0" r="0" t="0"/>
            <wp:docPr id="19174364" name="name46486284ac1b327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076284ac1b3271e"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25619"/>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32190" name="name35216284ac1b3c5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86284ac1b3c5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25619"/>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25621"/>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86106284ac1b3e4a8"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80536284ac1b3e675"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25621"/>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25621"/>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25621"/>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19422" name="name79716284ac1b466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56284ac1b466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hyperlink r:id="rId89226284ac1b471e5"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du point 6 au point 9).</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79706284ac1b47812"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effectExtent b="0" l="0" r="0" t="0"/>
                  <wp:docPr id="7544444" name="name15686284ac1b5bc2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7306284ac1b5bc2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66415" name="name50536284ac1b653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966284ac1b65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25622"/>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25622"/>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25622"/>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32878" name="name50886284ac1b72f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66284ac1b72f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94236284ac1b73ca9"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16904" name="name63786284ac1b7f4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36284ac1b7f4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25619"/>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82316284ac1b7ff13"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25619"/>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25619"/>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25619"/>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25619"/>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w:t>
      </w:r>
      <w:hyperlink r:id="rId94536284ac1b812d8" w:history="1">
        <w:r>
          <w:rPr>
            <w:rStyle w:val="DefaultParagraphFontPHPDOCX"/>
            <w:b/>
            <w:bCs/>
            <w:color w:val="0000FF"/>
            <w:sz w:val="20"/>
            <w:szCs w:val="20"/>
            <w:u w:val="none"/>
          </w:rPr>
          <w:t xml:space="preserve">remplir le circuit du carburant (Par. 6.3 point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40315" name="name56126284ac1b8a7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66284ac1b8a7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11856284ac1b8b065"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896284ac1b8b3a9"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25623"/>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25623"/>
              </w:numPr>
              <w:spacing w:before="0" w:after="0" w:line="262" w:lineRule="auto"/>
              <w:jc w:val="left"/>
              <w:rPr>
                <w:color w:val="00274C"/>
                <w:sz w:val="20"/>
                <w:szCs w:val="20"/>
              </w:rPr>
            </w:pPr>
            <w:r>
              <w:rPr>
                <w:color w:val="00274C"/>
                <w:position w:val="-2"/>
                <w:sz w:val="20"/>
                <w:szCs w:val="20"/>
                <w:u w:val="none"/>
              </w:rPr>
              <w:t xml:space="preserve">Ravitailler avec de l'huile du type prescrit ( </w:t>
            </w:r>
            <w:hyperlink r:id="rId34586284ac1b8bfc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21426284ac1b8c12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443947" name="name97686284ac1b9996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8466284ac1b999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5624"/>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25624"/>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624"/>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624"/>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ou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642034" name="name28616284ac1ba8f42"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1496284ac1ba8f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3626284ac1ba98bf" w:history="1">
              <w:r>
                <w:rPr>
                  <w:rStyle w:val="DefaultParagraphFontPHPDOCX"/>
                  <w:color w:val="0000FF"/>
                  <w:position w:val="0"/>
                  <w:sz w:val="20"/>
                  <w:szCs w:val="20"/>
                  <w:u w:val="single" w:color=""/>
                </w:rPr>
                <w:t xml:space="preserve">https://www.youtube.com/embed/A5WuDZuItu4?rel=0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26320" name="name16966284ac1bb3c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36284ac1bb3c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4726284ac1bb4b7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28886" name="name94216284ac1bbe6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656284ac1bbe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Il est obligatoire d'utiliser du liquide antigel mélangé avec de l'eau décalcifiée.</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 </w:t>
            </w:r>
            <w:hyperlink r:id="rId88306284ac1bbfb80" w:history="1">
              <w:r>
                <w:rPr>
                  <w:rStyle w:val="DefaultParagraphFontPHPDOCX"/>
                  <w:b/>
                  <w:bCs/>
                  <w:color w:val="0000FF"/>
                  <w:position w:val="-2"/>
                  <w:sz w:val="20"/>
                  <w:szCs w:val="20"/>
                  <w:u w:val="none"/>
                </w:rPr>
                <w:t xml:space="preserve">(Tab. 2.4)</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72087" name="name92676284ac1bc5c6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136284ac1bc5c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25"/>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48418523" w:name="result_box"/>
            <w:bookmarkEnd w:id="48418523"/>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25625"/>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25625"/>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2562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4.5</w:t>
            </w:r>
            <w:r>
              <w:rPr>
                <w:color w:val="00274C"/>
                <w:position w:val="-2"/>
                <w:sz w:val="20"/>
                <w:szCs w:val="20"/>
                <w:u w:val="none"/>
              </w:rPr>
              <w:t xml:space="preserve"> ).</w:t>
            </w:r>
          </w:p>
          <w:p>
            <w:pPr>
              <w:numPr>
                <w:ilvl w:val="0"/>
                <w:numId w:val="25625"/>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5625"/>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511465" name="name62376284ac1bd110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95486284ac1bd11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485798" name="name55356284ac1bde33c"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6336284ac1bde3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4470327" name="name69486284ac1c0ca86"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1516284ac1c0ca7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346284ac1c0d746" w:history="1">
              <w:r>
                <w:rPr>
                  <w:rStyle w:val="DefaultParagraphFontPHPDOCX"/>
                  <w:color w:val="0000FF"/>
                  <w:position w:val="0"/>
                  <w:sz w:val="20"/>
                  <w:szCs w:val="20"/>
                  <w:u w:val="single" w:color=""/>
                </w:rPr>
                <w:t xml:space="preserve">https://www.youtube.com/embed/XuR1tlU2zmo?rel=0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25619"/>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hyperlink r:id="rId9996284ac1c0eb5d" w:history="1">
        <w:r>
          <w:rPr>
            <w:rStyle w:val="DefaultParagraphFontPHPDOCX"/>
            <w:b/>
            <w:bCs/>
            <w:color w:val="0000FF"/>
            <w:sz w:val="20"/>
            <w:szCs w:val="20"/>
            <w:u w:val="none"/>
          </w:rPr>
          <w:t xml:space="preserve">Tab. 5.1</w:t>
        </w:r>
        <w:r>
          <w:rPr>
            <w:color w:val="0000FF"/>
            <w:sz w:val="20"/>
            <w:szCs w:val="20"/>
            <w:u w:val="single" w:color=""/>
          </w:rPr>
          <w:t xml:space="preserve"> </w:t>
        </w:r>
        <w:r>
          <w:rPr>
            <w:b/>
            <w:bCs/>
            <w:color w:val="0000FF"/>
            <w:sz w:val="20"/>
            <w:szCs w:val="20"/>
            <w:u w:val="none"/>
          </w:rPr>
          <w:t xml:space="preserve">et</w:t>
        </w:r>
        <w:r>
          <w:rPr>
            <w:color w:val="0000FF"/>
            <w:sz w:val="20"/>
            <w:szCs w:val="20"/>
            <w:u w:val="single" w:color=""/>
          </w:rPr>
          <w:t xml:space="preserve"> </w:t>
        </w:r>
        <w:r>
          <w:rPr>
            <w:b/>
            <w:bCs/>
            <w:color w:val="0000FF"/>
            <w:sz w:val="20"/>
            <w:szCs w:val="20"/>
            <w:u w:val="none"/>
          </w:rPr>
          <w:t xml:space="preserve">Tab. 5.2</w:t>
        </w:r>
        <w:r>
          <w:rPr>
            <w:color w:val="0000FF"/>
            <w:sz w:val="20"/>
            <w:szCs w:val="20"/>
            <w:u w:val="single" w:color=""/>
          </w:rPr>
          <w:t xml:space="preserve"> .</w:t>
        </w:r>
      </w:hyperlink>
    </w:p>
    <w:p>
      <w:pPr>
        <w:numPr>
          <w:ilvl w:val="0"/>
          <w:numId w:val="25619"/>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25619"/>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25619"/>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90498" name="name63626284ac1c199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546284ac1c199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25619"/>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25619"/>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06957" name="name67836284ac1c236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16284ac1c236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68156284ac1c246f7" w:history="1">
        <w:r>
          <w:rPr>
            <w:rStyle w:val="DefaultParagraphFontPHPDOCX"/>
            <w:b/>
            <w:bCs/>
            <w:color w:val="0000FF"/>
            <w:sz w:val="20"/>
            <w:szCs w:val="20"/>
            <w:u w:val="none"/>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76256" name="name19946284ac1c302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546284ac1c302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Pour les mises en garde de sécurité, voir le </w:t>
      </w:r>
      <w:hyperlink r:id="rId29646284ac1c30b41"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096284ac1c332cd"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436284ac1c33b86"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7236284ac1c343c7"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686284ac1c34d2c"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1736284ac1c355f8"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826284ac1c35e97"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6046284ac1c367fd"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696284ac1c37125"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8506284ac1c3a69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standard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286284ac1c3fc82"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6766284ac1c3fd62"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5086284ac1c41b99"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S'adresser aux ateliers autorisés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78636284ac1c43425"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76948" name="name72796284ac1c53d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76284ac1c53d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4446284ac1c545b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
          <w:p>
            <w:pPr>
              <w:numPr>
                <w:ilvl w:val="0"/>
                <w:numId w:val="25626"/>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p>
          <w:p>
            <w:pPr>
              <w:numPr>
                <w:ilvl w:val="0"/>
                <w:numId w:val="25626"/>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626"/>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626"/>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626"/>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30361180" name="name28686284ac1c5f2a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2736284ac1c5f2a7"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40449845" name="name15346284ac1c685d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2186284ac1c685c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78116" name="name30946284ac1c725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66284ac1c725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42456284ac1c73337"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16410295" name="name22886284ac1c7edb2"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66576284ac1c7eda8"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49755" name="name13696284ac1c8a6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16284ac1c8a6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9676284ac1c8b04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25627"/>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5627"/>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 </w:t>
            </w:r>
          </w:p>
          <w:p>
            <w:pPr>
              <w:numPr>
                <w:ilvl w:val="0"/>
                <w:numId w:val="25627"/>
              </w:numPr>
              <w:spacing w:before="0" w:after="0" w:line="262" w:lineRule="auto"/>
              <w:jc w:val="left"/>
              <w:rPr>
                <w:color w:val="00274C"/>
                <w:sz w:val="20"/>
                <w:szCs w:val="20"/>
              </w:rPr>
            </w:pPr>
            <w:r>
              <w:rPr>
                <w:color w:val="00274C"/>
                <w:position w:val="-2"/>
                <w:sz w:val="20"/>
                <w:szCs w:val="20"/>
                <w:u w:val="none"/>
              </w:rPr>
              <w:br/>
              <w:t xml:space="preserve">Nettoyer entièrement les composants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D</w:t>
            </w:r>
            <w:r>
              <w:rPr>
                <w:color w:val="00274C"/>
                <w:position w:val="-2"/>
                <w:sz w:val="20"/>
                <w:szCs w:val="20"/>
                <w:u w:val="none"/>
              </w:rPr>
              <w:t xml:space="preserve"> à l'aide d'un chiffon humide.</w:t>
            </w:r>
          </w:p>
          <w:p>
            <w:pPr>
              <w:numPr>
                <w:ilvl w:val="0"/>
                <w:numId w:val="25627"/>
              </w:numPr>
              <w:spacing w:before="0" w:after="0" w:line="262" w:lineRule="auto"/>
              <w:jc w:val="left"/>
              <w:rPr>
                <w:color w:val="00274C"/>
                <w:sz w:val="20"/>
                <w:szCs w:val="20"/>
              </w:rPr>
            </w:pPr>
            <w:r>
              <w:rPr>
                <w:b/>
                <w:bCs/>
                <w:color w:val="00274C"/>
                <w:position w:val="-2"/>
                <w:sz w:val="20"/>
                <w:szCs w:val="20"/>
                <w:u w:val="none"/>
              </w:rPr>
              <w:t xml:space="preserve">Ne pas utiliser d'air comprimé</w:t>
            </w:r>
            <w:r>
              <w:rPr>
                <w:color w:val="00274C"/>
                <w:position w:val="-2"/>
                <w:sz w:val="20"/>
                <w:szCs w:val="20"/>
                <w:u w:val="none"/>
              </w:rPr>
              <w:t xml:space="preserve"> , taper, légèrement et plusieurs fois, la partie frontale </w:t>
            </w:r>
            <w:r>
              <w:rPr>
                <w:b/>
                <w:bCs/>
                <w:color w:val="00274C"/>
                <w:position w:val="-2"/>
                <w:sz w:val="20"/>
                <w:szCs w:val="20"/>
                <w:u w:val="none"/>
              </w:rPr>
              <w:t xml:space="preserve">E</w:t>
            </w:r>
            <w:r>
              <w:rPr>
                <w:color w:val="00274C"/>
                <w:position w:val="-2"/>
                <w:sz w:val="20"/>
                <w:szCs w:val="20"/>
                <w:u w:val="none"/>
              </w:rPr>
              <w:t xml:space="preserve"> sur une surface plate.</w:t>
            </w:r>
          </w:p>
          <w:p>
            <w:pPr>
              <w:numPr>
                <w:ilvl w:val="0"/>
                <w:numId w:val="25627"/>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w:t>
            </w:r>
            <w:r>
              <w:rPr>
                <w:b/>
                <w:bCs/>
                <w:color w:val="00274C"/>
                <w:position w:val="-2"/>
                <w:sz w:val="20"/>
                <w:szCs w:val="20"/>
                <w:u w:val="none"/>
              </w:rPr>
              <w:t xml:space="preserve">B.</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406239" name="name63176284ac1c9785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2886284ac1c978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71218" name="name50616284ac1cb4e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46284ac1cb4e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9116284ac1cb5898"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8144" name="name89546284ac1cbcb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96284ac1cbcb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2796284ac1cbd24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25628"/>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25628"/>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001967" name="name59966284ac1cca93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2756284ac1cca9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89939" name="name82426284ac1cd2d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46284ac1cd2d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67446284ac1cd44e4"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w:t>
            </w:r>
            <w:r>
              <w:rPr>
                <w:color w:val="00274C"/>
                <w:position w:val="-2"/>
                <w:sz w:val="20"/>
                <w:szCs w:val="20"/>
                <w:u w:val="none"/>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06159" name="name44136284ac1ce10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16284ac1ce10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4036284ac1ce277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vMerge w:val="restart"/>
            <w:tcMar>
              <w:top w:w="150" w:type="dxa"/>
              <w:left w:w="150" w:type="dxa"/>
              <w:bottom w:w="150" w:type="dxa"/>
              <w:right w:w="150" w:type="dxa"/>
            </w:tcMar>
            <w:vAlign w:val="top"/>
          </w:tcPr>
          <w:p>
            <w:r>
              <w:rPr>
                <w:position w:val="-626"/>
              </w:rPr>
              <w:drawing>
                <wp:inline distT="0" distB="0" distL="0" distR="0">
                  <wp:extent cx="2232000" cy="3967200"/>
                  <wp:effectExtent b="0" l="0" r="0" t="0"/>
                  <wp:docPr id="93041101" name="name75606284ac1cf1b6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8496284ac1cf1b5e" cstate="print"/>
                          <a:stretch>
                            <a:fillRect/>
                          </a:stretch>
                        </pic:blipFill>
                        <pic:spPr>
                          <a:xfrm>
                            <a:off x="0" y="0"/>
                            <a:ext cx="2232000" cy="39672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562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 Ôter la protection </w:t>
            </w:r>
            <w:r>
              <w:rPr>
                <w:b/>
                <w:bCs/>
                <w:color w:val="00274C"/>
                <w:position w:val="-2"/>
                <w:sz w:val="20"/>
                <w:szCs w:val="20"/>
                <w:u w:val="none"/>
              </w:rPr>
              <w:t xml:space="preserve">F</w:t>
            </w:r>
            <w:r>
              <w:rPr>
                <w:color w:val="00274C"/>
                <w:position w:val="-2"/>
                <w:sz w:val="20"/>
                <w:szCs w:val="20"/>
                <w:u w:val="none"/>
              </w:rPr>
              <w:t xml:space="preserve"> .</w:t>
            </w:r>
          </w:p>
          <w:p>
            <w:pPr>
              <w:numPr>
                <w:ilvl w:val="0"/>
                <w:numId w:val="25629"/>
              </w:numPr>
              <w:spacing w:before="0" w:after="0" w:line="262" w:lineRule="auto"/>
              <w:jc w:val="left"/>
              <w:rPr>
                <w:color w:val="00274C"/>
                <w:sz w:val="20"/>
                <w:szCs w:val="20"/>
              </w:rPr>
            </w:pPr>
            <w:r>
              <w:rPr>
                <w:color w:val="00274C"/>
                <w:position w:val="-2"/>
                <w:sz w:val="20"/>
                <w:szCs w:val="20"/>
                <w:u w:val="none"/>
              </w:rPr>
              <w:t xml:space="preserve">Vérifier l'intégrité des: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Tuyaux pour le circuit du carburant </w:t>
            </w:r>
            <w:r>
              <w:rPr>
                <w:b/>
                <w:bCs/>
                <w:color w:val="00274C"/>
                <w:position w:val="-2"/>
                <w:sz w:val="20"/>
                <w:szCs w:val="20"/>
                <w:u w:val="none"/>
              </w:rPr>
              <w:t xml:space="preserve">A</w:t>
            </w: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Manchons pour le circuit de refroidissement </w:t>
            </w:r>
            <w:r>
              <w:rPr>
                <w:b/>
                <w:bCs/>
                <w:color w:val="00274C"/>
                <w:position w:val="-2"/>
                <w:sz w:val="20"/>
                <w:szCs w:val="20"/>
                <w:u w:val="none"/>
              </w:rPr>
              <w:t xml:space="preserve">B1 et B2</w:t>
            </w:r>
            <w:r>
              <w:rPr>
                <w:color w:val="00274C"/>
                <w:position w:val="-2"/>
                <w:sz w:val="20"/>
                <w:szCs w:val="20"/>
                <w:u w:val="none"/>
              </w:rPr>
              <w:t xml:space="preserve"> . Pour accéder au contrôle du manchon de refroidissement </w:t>
            </w:r>
            <w:r>
              <w:rPr>
                <w:b/>
                <w:bCs/>
                <w:color w:val="00274C"/>
                <w:position w:val="-2"/>
                <w:sz w:val="20"/>
                <w:szCs w:val="20"/>
                <w:u w:val="none"/>
              </w:rPr>
              <w:t xml:space="preserve">B1</w:t>
            </w:r>
            <w:r>
              <w:rPr>
                <w:color w:val="00274C"/>
                <w:position w:val="-2"/>
                <w:sz w:val="20"/>
                <w:szCs w:val="20"/>
                <w:u w:val="none"/>
              </w:rPr>
              <w:t xml:space="preserve"> , dévisser les quatre vis bet retirer la paroi </w:t>
            </w:r>
            <w:r>
              <w:rPr>
                <w:b/>
                <w:bCs/>
                <w:color w:val="00274C"/>
                <w:position w:val="-2"/>
                <w:sz w:val="20"/>
                <w:szCs w:val="20"/>
                <w:u w:val="none"/>
              </w:rPr>
              <w:t xml:space="preserve">F</w:t>
            </w: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Tuyaux pour le circuit du reniflard </w:t>
            </w:r>
            <w:r>
              <w:rPr>
                <w:b/>
                <w:bCs/>
                <w:color w:val="00274C"/>
                <w:position w:val="-2"/>
                <w:sz w:val="20"/>
                <w:szCs w:val="20"/>
                <w:u w:val="none"/>
              </w:rPr>
              <w:t xml:space="preserve">C</w:t>
            </w: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Manchon pour le circuit de l'air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Une fois le contrôle terminé, remonter la paroi </w:t>
            </w:r>
            <w:r>
              <w:rPr>
                <w:b/>
                <w:bCs/>
                <w:color w:val="00274C"/>
                <w:position w:val="-2"/>
                <w:sz w:val="20"/>
                <w:szCs w:val="20"/>
                <w:u w:val="none"/>
              </w:rPr>
              <w:t xml:space="preserve">F</w:t>
            </w:r>
            <w:r>
              <w:rPr>
                <w:color w:val="00274C"/>
                <w:position w:val="-2"/>
                <w:sz w:val="20"/>
                <w:szCs w:val="20"/>
                <w:u w:val="none"/>
              </w:rPr>
              <w:t xml:space="preserve"> et visser les vis </w:t>
            </w:r>
            <w:r>
              <w:rPr>
                <w:b/>
                <w:bCs/>
                <w:color w:val="00274C"/>
                <w:position w:val="-2"/>
                <w:sz w:val="20"/>
                <w:szCs w:val="20"/>
                <w:u w:val="none"/>
              </w:rPr>
              <w:t xml:space="preserve">E</w:t>
            </w:r>
            <w:r>
              <w:rPr>
                <w:color w:val="00274C"/>
                <w:position w:val="-2"/>
                <w:sz w:val="20"/>
                <w:szCs w:val="20"/>
                <w:u w:val="none"/>
              </w:rPr>
              <w:t xml:space="preserve"> .</w:t>
            </w:r>
          </w:p>
          <w:p/>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37657" name="name52886284ac1d088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96284ac1d08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1086284ac1d08f7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0900" name="name19216284ac1d131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86284ac1d131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8276284ac1d143c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73199" name="name69716284ac1d1e1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846284ac1d1e1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25630"/>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liquide réfrigérant.</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Pour les moteurs pourvus d'une cuve d'expansion </w:t>
            </w:r>
            <w:r>
              <w:rPr>
                <w:b/>
                <w:bCs/>
                <w:color w:val="00274C"/>
                <w:position w:val="-2"/>
                <w:sz w:val="20"/>
                <w:szCs w:val="20"/>
                <w:u w:val="none"/>
              </w:rPr>
              <w:t xml:space="preserve">(B)</w:t>
            </w:r>
            <w:r>
              <w:rPr>
                <w:color w:val="00274C"/>
                <w:position w:val="-2"/>
                <w:sz w:val="20"/>
                <w:szCs w:val="20"/>
                <w:u w:val="none"/>
              </w:rPr>
              <w:t xml:space="preserve"> , contrôler que le niveau du liquide de refroidissement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64266284ac1d21346"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76769" name="name72406284ac1d2f6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536284ac1d2f6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913020" name="name29556284ac1d3d4b1"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1386284ac1d3d4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3809868" name="name12906284ac1d4ac2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4656284ac1d4ac1d"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45271" name="name79206284ac1d578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56284ac1d578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98976284ac1d588a7"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Contrôle</w:t>
            </w:r>
          </w:p>
          <w:p>
            <w:pPr>
              <w:numPr>
                <w:ilvl w:val="0"/>
                <w:numId w:val="25631"/>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25631"/>
              </w:numPr>
              <w:spacing w:before="0" w:after="0" w:line="262" w:lineRule="auto"/>
              <w:jc w:val="left"/>
              <w:rPr>
                <w:color w:val="00274C"/>
                <w:sz w:val="20"/>
                <w:szCs w:val="20"/>
              </w:rPr>
            </w:pPr>
            <w:r>
              <w:rPr>
                <w:color w:val="00274C"/>
                <w:position w:val="-2"/>
                <w:sz w:val="20"/>
                <w:szCs w:val="20"/>
                <w:u w:val="none"/>
              </w:rPr>
              <w:t xml:space="preserve">Vérifier qu'au point p, la valeur de la tension soit comprise entre </w:t>
            </w:r>
            <w:r>
              <w:rPr>
                <w:b/>
                <w:bCs/>
                <w:color w:val="00274C"/>
                <w:position w:val="-2"/>
                <w:sz w:val="20"/>
                <w:szCs w:val="20"/>
                <w:u w:val="none"/>
              </w:rPr>
              <w:t xml:space="preserve">70 et 75 Hz</w:t>
            </w:r>
            <w:r>
              <w:rPr>
                <w:color w:val="00274C"/>
                <w:position w:val="-2"/>
                <w:sz w:val="20"/>
                <w:szCs w:val="20"/>
                <w:u w:val="none"/>
              </w:rPr>
              <w:t xml:space="preserve"> pour une courroie ayant une épaisseur de </w:t>
            </w:r>
            <w:r>
              <w:rPr>
                <w:b/>
                <w:bCs/>
                <w:color w:val="00274C"/>
                <w:position w:val="-2"/>
                <w:sz w:val="20"/>
                <w:szCs w:val="20"/>
                <w:u w:val="none"/>
              </w:rPr>
              <w:t xml:space="preserve">9 mm</w:t>
            </w:r>
            <w:r>
              <w:rPr>
                <w:color w:val="00274C"/>
                <w:position w:val="-2"/>
                <w:sz w:val="20"/>
                <w:szCs w:val="20"/>
                <w:u w:val="none"/>
              </w:rPr>
              <w:t xml:space="preserve"> , et entre </w:t>
            </w:r>
            <w:r>
              <w:rPr>
                <w:b/>
                <w:bCs/>
                <w:color w:val="00274C"/>
                <w:position w:val="-2"/>
                <w:sz w:val="20"/>
                <w:szCs w:val="20"/>
                <w:u w:val="none"/>
              </w:rPr>
              <w:t xml:space="preserve">80 et 85 Hz</w:t>
            </w:r>
            <w:r>
              <w:rPr>
                <w:color w:val="00274C"/>
                <w:position w:val="-2"/>
                <w:sz w:val="20"/>
                <w:szCs w:val="20"/>
                <w:u w:val="none"/>
              </w:rPr>
              <w:t xml:space="preserve"> pour une courroie ayant une épaisseur de </w:t>
            </w:r>
            <w:r>
              <w:rPr>
                <w:b/>
                <w:bCs/>
                <w:color w:val="00274C"/>
                <w:position w:val="-2"/>
                <w:sz w:val="20"/>
                <w:szCs w:val="20"/>
                <w:u w:val="none"/>
              </w:rPr>
              <w:t xml:space="preserve">17 mm (H)</w:t>
            </w:r>
            <w:r>
              <w:rPr>
                <w:color w:val="00274C"/>
                <w:position w:val="-2"/>
                <w:sz w:val="20"/>
                <w:szCs w:val="20"/>
                <w:u w:val="none"/>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200 et 230 N</w:t>
            </w:r>
            <w:r>
              <w:rPr>
                <w:color w:val="00274C"/>
                <w:position w:val="-2"/>
                <w:sz w:val="20"/>
                <w:szCs w:val="20"/>
                <w:u w:val="none"/>
              </w:rPr>
              <w:t xml:space="preserve"> pour une courroie ayant une épaisseur de </w:t>
            </w:r>
            <w:r>
              <w:rPr>
                <w:b/>
                <w:bCs/>
                <w:color w:val="00274C"/>
                <w:position w:val="-2"/>
                <w:sz w:val="20"/>
                <w:szCs w:val="20"/>
                <w:u w:val="none"/>
              </w:rPr>
              <w:t xml:space="preserve">9 mm</w:t>
            </w:r>
            <w:r>
              <w:rPr>
                <w:color w:val="00274C"/>
                <w:position w:val="-2"/>
                <w:sz w:val="20"/>
                <w:szCs w:val="20"/>
                <w:u w:val="none"/>
              </w:rPr>
              <w:t xml:space="preserve"> , et comprise entre </w:t>
            </w:r>
            <w:r>
              <w:rPr>
                <w:b/>
                <w:bCs/>
                <w:color w:val="00274C"/>
                <w:position w:val="-2"/>
                <w:sz w:val="20"/>
                <w:szCs w:val="20"/>
                <w:u w:val="none"/>
              </w:rPr>
              <w:t xml:space="preserve">350 et 450 N</w:t>
            </w:r>
            <w:r>
              <w:rPr>
                <w:color w:val="00274C"/>
                <w:position w:val="-2"/>
                <w:sz w:val="20"/>
                <w:szCs w:val="20"/>
                <w:u w:val="none"/>
              </w:rPr>
              <w:t xml:space="preserve"> pour une courroie ayant une épaisseur de </w:t>
            </w:r>
            <w:r>
              <w:rPr>
                <w:b/>
                <w:bCs/>
                <w:color w:val="00274C"/>
                <w:position w:val="-2"/>
                <w:sz w:val="20"/>
                <w:szCs w:val="20"/>
                <w:u w:val="none"/>
              </w:rPr>
              <w:t xml:space="preserve">17 mm (H)</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absence d'instruments, pour un contrôle correct de la tension, appliquer une force en direction de la flèche </w:t>
            </w:r>
            <w:r>
              <w:rPr>
                <w:b/>
                <w:bCs/>
                <w:color w:val="00274C"/>
                <w:position w:val="-2"/>
                <w:sz w:val="20"/>
                <w:szCs w:val="20"/>
                <w:u w:val="none"/>
              </w:rPr>
              <w:t xml:space="preserve">G</w:t>
            </w:r>
            <w:r>
              <w:rPr>
                <w:color w:val="00274C"/>
                <w:position w:val="-2"/>
                <w:sz w:val="20"/>
                <w:szCs w:val="20"/>
                <w:u w:val="none"/>
              </w:rPr>
              <w:t xml:space="preserve"> , d'environ 10 kg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w:t>
            </w:r>
            <w:r>
              <w:rPr>
                <w:color w:val="00274C"/>
                <w:position w:val="-2"/>
                <w:sz w:val="20"/>
                <w:szCs w:val="20"/>
                <w:u w:val="none"/>
              </w:rPr>
              <w:br/>
              <w:t xml:space="preserve">Dans le cas contraire, effectuer le réglage.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689425" name="name46646284ac1d6ccd9"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10626284ac1d6cc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542052" name="name74746284ac1d81714"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5126284ac1d817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Réglage</w:t>
            </w:r>
          </w:p>
          <w:p>
            <w:pPr>
              <w:numPr>
                <w:ilvl w:val="0"/>
                <w:numId w:val="25632"/>
              </w:numPr>
              <w:spacing w:before="0" w:after="0" w:line="262" w:lineRule="auto"/>
              <w:jc w:val="left"/>
              <w:rPr>
                <w:color w:val="00274C"/>
                <w:sz w:val="20"/>
                <w:szCs w:val="20"/>
              </w:rPr>
            </w:pPr>
            <w:r>
              <w:rPr>
                <w:color w:val="00274C"/>
                <w:position w:val="-2"/>
                <w:sz w:val="20"/>
                <w:szCs w:val="20"/>
                <w:u w:val="none"/>
              </w:rPr>
              <w:br/>
              <w:b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Tirer l'alternateur vers l'extérieur (dans le sens de la flèche </w:t>
            </w:r>
            <w:r>
              <w:rPr>
                <w:b/>
                <w:bCs/>
                <w:color w:val="00274C"/>
                <w:position w:val="-2"/>
                <w:sz w:val="20"/>
                <w:szCs w:val="20"/>
                <w:u w:val="none"/>
              </w:rPr>
              <w:t xml:space="preserve">D</w:t>
            </w:r>
            <w:r>
              <w:rPr>
                <w:color w:val="00274C"/>
                <w:position w:val="-2"/>
                <w:sz w:val="20"/>
                <w:szCs w:val="20"/>
                <w:u w:val="none"/>
              </w:rPr>
              <w:t xml:space="preserve"> ), pour mettre la courroie sous tension.</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En maintenant la courroie sous tension, serrer les boulons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 en séquence avec la clé dynamométrique </w:t>
            </w:r>
            <w:r>
              <w:rPr>
                <w:b/>
                <w:bCs/>
                <w:color w:val="00274C"/>
                <w:position w:val="-2"/>
                <w:sz w:val="20"/>
                <w:szCs w:val="20"/>
                <w:u w:val="none"/>
              </w:rPr>
              <w:t xml:space="preserve">E</w:t>
            </w: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Vérifier qu'au point p, la valeur de la tension soit comprise entre </w:t>
            </w:r>
            <w:r>
              <w:rPr>
                <w:b/>
                <w:bCs/>
                <w:color w:val="00274C"/>
                <w:position w:val="-2"/>
                <w:sz w:val="20"/>
                <w:szCs w:val="20"/>
                <w:u w:val="none"/>
              </w:rPr>
              <w:t xml:space="preserve">70 et 75 Hz</w:t>
            </w:r>
            <w:r>
              <w:rPr>
                <w:color w:val="00274C"/>
                <w:position w:val="-2"/>
                <w:sz w:val="20"/>
                <w:szCs w:val="20"/>
                <w:u w:val="none"/>
              </w:rPr>
              <w:t xml:space="preserve"> pour une courroie ayant une épaisseur de </w:t>
            </w:r>
            <w:r>
              <w:rPr>
                <w:b/>
                <w:bCs/>
                <w:color w:val="00274C"/>
                <w:position w:val="-2"/>
                <w:sz w:val="20"/>
                <w:szCs w:val="20"/>
                <w:u w:val="none"/>
              </w:rPr>
              <w:t xml:space="preserve">9 mm</w:t>
            </w:r>
            <w:r>
              <w:rPr>
                <w:color w:val="00274C"/>
                <w:position w:val="-2"/>
                <w:sz w:val="20"/>
                <w:szCs w:val="20"/>
                <w:u w:val="none"/>
              </w:rPr>
              <w:t xml:space="preserve"> , et entre </w:t>
            </w:r>
            <w:r>
              <w:rPr>
                <w:b/>
                <w:bCs/>
                <w:color w:val="00274C"/>
                <w:position w:val="-2"/>
                <w:sz w:val="20"/>
                <w:szCs w:val="20"/>
                <w:u w:val="none"/>
              </w:rPr>
              <w:t xml:space="preserve">80 et 85 Hz</w:t>
            </w:r>
            <w:r>
              <w:rPr>
                <w:color w:val="00274C"/>
                <w:position w:val="-2"/>
                <w:sz w:val="20"/>
                <w:szCs w:val="20"/>
                <w:u w:val="none"/>
              </w:rPr>
              <w:t xml:space="preserve"> pour une courroie ayant une épaisseur de </w:t>
            </w:r>
            <w:r>
              <w:rPr>
                <w:b/>
                <w:bCs/>
                <w:color w:val="00274C"/>
                <w:position w:val="-2"/>
                <w:sz w:val="20"/>
                <w:szCs w:val="20"/>
                <w:u w:val="none"/>
              </w:rPr>
              <w:t xml:space="preserve">17 mm (Fig. 5.10) (H)</w:t>
            </w:r>
            <w:r>
              <w:rPr>
                <w:color w:val="00274C"/>
                <w:position w:val="-2"/>
                <w:sz w:val="20"/>
                <w:szCs w:val="20"/>
                <w:u w:val="none"/>
              </w:rPr>
              <w:t xml:space="preserve"> avec un instrument prévu à cet effet.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200 et 230 N</w:t>
            </w:r>
            <w:r>
              <w:rPr>
                <w:color w:val="00274C"/>
                <w:position w:val="-2"/>
                <w:sz w:val="20"/>
                <w:szCs w:val="20"/>
                <w:u w:val="none"/>
              </w:rPr>
              <w:t xml:space="preserve"> pour une courroie ayant une épaisseur de </w:t>
            </w:r>
            <w:r>
              <w:rPr>
                <w:b/>
                <w:bCs/>
                <w:color w:val="00274C"/>
                <w:position w:val="-2"/>
                <w:sz w:val="20"/>
                <w:szCs w:val="20"/>
                <w:u w:val="none"/>
              </w:rPr>
              <w:t xml:space="preserve">9 mm</w:t>
            </w:r>
            <w:r>
              <w:rPr>
                <w:color w:val="00274C"/>
                <w:position w:val="-2"/>
                <w:sz w:val="20"/>
                <w:szCs w:val="20"/>
                <w:u w:val="none"/>
              </w:rPr>
              <w:t xml:space="preserve"> , et comprise entre </w:t>
            </w:r>
            <w:r>
              <w:rPr>
                <w:b/>
                <w:bCs/>
                <w:color w:val="00274C"/>
                <w:position w:val="-2"/>
                <w:sz w:val="20"/>
                <w:szCs w:val="20"/>
                <w:u w:val="none"/>
              </w:rPr>
              <w:t xml:space="preserve">350 et 450 N</w:t>
            </w:r>
            <w:r>
              <w:rPr>
                <w:color w:val="00274C"/>
                <w:position w:val="-2"/>
                <w:sz w:val="20"/>
                <w:szCs w:val="20"/>
                <w:u w:val="none"/>
              </w:rPr>
              <w:t xml:space="preserve"> pour une courroie ayant une épaisseur de </w:t>
            </w:r>
            <w:r>
              <w:rPr>
                <w:b/>
                <w:bCs/>
                <w:color w:val="00274C"/>
                <w:position w:val="-2"/>
                <w:sz w:val="20"/>
                <w:szCs w:val="20"/>
                <w:u w:val="none"/>
              </w:rPr>
              <w:t xml:space="preserve">17 mm (H)</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absence d'instruments, pour un contrôle correct de la tension, appliquer une force d'environ 10 kg en direction de la flèche </w:t>
            </w:r>
            <w:r>
              <w:rPr>
                <w:b/>
                <w:bCs/>
                <w:color w:val="00274C"/>
                <w:position w:val="-2"/>
                <w:sz w:val="20"/>
                <w:szCs w:val="20"/>
                <w:u w:val="none"/>
              </w:rPr>
              <w:t xml:space="preserve">G</w:t>
            </w:r>
            <w:r>
              <w:rPr>
                <w:color w:val="00274C"/>
                <w:position w:val="-2"/>
                <w:sz w:val="20"/>
                <w:szCs w:val="20"/>
                <w:u w:val="none"/>
              </w:rPr>
              <w:t xml:space="preserve"> , au niveau du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2, 3, 4</w:t>
            </w:r>
            <w:r>
              <w:rPr>
                <w:color w:val="00274C"/>
                <w:position w:val="-2"/>
                <w:sz w:val="20"/>
                <w:szCs w:val="20"/>
                <w:u w:val="none"/>
              </w:rPr>
              <w:t xml:space="preserve"> et </w:t>
            </w:r>
            <w:r>
              <w:rPr>
                <w:b/>
                <w:bCs/>
                <w:color w:val="00274C"/>
                <w:position w:val="-2"/>
                <w:sz w:val="20"/>
                <w:szCs w:val="20"/>
                <w:u w:val="none"/>
              </w:rPr>
              <w:t xml:space="preserve">5</w:t>
            </w:r>
            <w:r>
              <w:rPr>
                <w:color w:val="00274C"/>
                <w:position w:val="-2"/>
                <w:sz w:val="20"/>
                <w:szCs w:val="20"/>
                <w:u w:val="none"/>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S'adresser à un atelier autorisé </w:t>
            </w:r>
            <w:r>
              <w:rPr>
                <w:b/>
                <w:bCs/>
                <w:color w:val="00274C"/>
                <w:position w:val="-2"/>
                <w:sz w:val="20"/>
                <w:szCs w:val="20"/>
                <w:u w:val="none"/>
              </w:rPr>
              <w:t xml:space="preserve">KOHLER</w:t>
            </w:r>
            <w:r>
              <w:rPr>
                <w:color w:val="00274C"/>
                <w:position w:val="-2"/>
                <w:sz w:val="20"/>
                <w:szCs w:val="20"/>
                <w:u w:val="none"/>
              </w:rPr>
              <w:t xml:space="preserve"> pour le remplacement.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843107" name="name36466284ac1d9289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6686284ac1d928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905286" name="name94286284ac1d9c191"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26286284ac1d9c1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60971" name="name28826284ac1da3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36284ac1da3e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2736284ac1da477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44058" name="name66406284ac1dae9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696284ac1dae9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6206284ac1daf76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courroie Poly-V est à réglage fixe.</w:t>
            </w:r>
          </w:p>
          <w:p/>
          <w:p/>
          <w:p>
            <w:pPr>
              <w:numPr>
                <w:ilvl w:val="0"/>
                <w:numId w:val="25633"/>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S'assurer que les nervures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(comme représenté en </w:t>
            </w:r>
            <w:r>
              <w:rPr>
                <w:b/>
                <w:bCs/>
                <w:color w:val="00274C"/>
                <w:position w:val="-2"/>
                <w:sz w:val="20"/>
                <w:szCs w:val="20"/>
                <w:u w:val="none"/>
              </w:rPr>
              <w:t xml:space="preserve">Fig. 5.14 et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3"/>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faire remplacer dans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3540691" name="name21156284ac1dbd5d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2316284ac1dbd5c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5.14</w:t>
            </w:r>
            <w:r>
              <w:rPr>
                <w:position w:val="-236"/>
              </w:rPr>
              <w:drawing>
                <wp:inline distT="0" distB="0" distL="0" distR="0">
                  <wp:extent cx="2232000" cy="1548000"/>
                  <wp:effectExtent b="0" l="0" r="0" t="0"/>
                  <wp:docPr id="32181078" name="name66986284ac1dcc72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0856284ac1dcc71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02389" name="name99816284ac1dd94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76284ac1dd94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1346284ac1dda0c3" w:history="1">
              <w:r>
                <w:rPr>
                  <w:rStyle w:val="DefaultParagraphFontPHPDOCX"/>
                  <w:b/>
                  <w:bCs/>
                  <w:color w:val="0000FF"/>
                  <w:position w:val="-2"/>
                  <w:sz w:val="20"/>
                  <w:szCs w:val="20"/>
                  <w:u w:val="none"/>
                </w:rPr>
                <w:t xml:space="preserve">Par. 3.2.2</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05262" name="name54076284ac1de27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756284ac1de26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4926284ac1de38b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25634"/>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25634"/>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25634"/>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365445" name="name46346284ac1df089a"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69436284ac1df08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51486" name="name38796284ac1e064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86284ac1e064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9"/>
        </w:numPr>
        <w:spacing w:before="0" w:after="0" w:line="240" w:lineRule="auto"/>
        <w:jc w:val="left"/>
        <w:rPr>
          <w:color w:val="00274C"/>
          <w:sz w:val="20"/>
          <w:szCs w:val="20"/>
        </w:rPr>
      </w:pPr>
      <w:r>
        <w:rPr>
          <w:color w:val="00274C"/>
          <w:sz w:val="20"/>
          <w:szCs w:val="20"/>
          <w:u w:val="none"/>
        </w:rPr>
        <w:t xml:space="preserve">jusqu'à 6 mois, ils doivent être protégés, par les opérations décrites dans le paragraphe Stockage du moteur (jusqu'à 6 mois) </w:t>
      </w:r>
      <w:r>
        <w:rPr>
          <w:b/>
          <w:bCs/>
          <w:color w:val="00274C"/>
          <w:sz w:val="20"/>
          <w:szCs w:val="20"/>
          <w:u w:val="none"/>
        </w:rPr>
        <w:t xml:space="preserve">(</w:t>
      </w:r>
      <w:r>
        <w:rPr>
          <w:color w:val="00274C"/>
          <w:sz w:val="20"/>
          <w:szCs w:val="20"/>
          <w:u w:val="none"/>
        </w:rPr>
        <w:t xml:space="preserve"> </w:t>
      </w:r>
      <w:hyperlink r:id="rId59626284ac1e06ef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Au-delà de 6 mois d'inutilisation du moteur, il est nécessaire d'effectuer une intervention protectrice pour étendre la période de stockage (au-delà de 6 mois) </w:t>
      </w:r>
      <w:r>
        <w:rPr>
          <w:b/>
          <w:bCs/>
          <w:color w:val="00274C"/>
          <w:sz w:val="20"/>
          <w:szCs w:val="20"/>
          <w:u w:val="none"/>
        </w:rPr>
        <w:t xml:space="preserve">(</w:t>
      </w:r>
      <w:r>
        <w:rPr>
          <w:color w:val="00274C"/>
          <w:sz w:val="20"/>
          <w:szCs w:val="20"/>
          <w:u w:val="none"/>
        </w:rPr>
        <w:t xml:space="preserve"> </w:t>
      </w:r>
      <w:hyperlink r:id="rId39646284ac1e07496" w:history="1">
        <w:r>
          <w:rPr>
            <w:rStyle w:val="DefaultParagraphFontPHPDOCX"/>
            <w:b/>
            <w:bCs/>
            <w:color w:val="0000FF"/>
            <w:sz w:val="20"/>
            <w:szCs w:val="20"/>
            <w:u w:val="none"/>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w:t>
      </w:r>
      <w:r>
        <w:rPr>
          <w:color w:val="00274C"/>
          <w:sz w:val="20"/>
          <w:szCs w:val="20"/>
          <w:u w:val="none"/>
        </w:rPr>
        <w:t xml:space="preserve"> </w:t>
      </w:r>
      <w:hyperlink r:id="rId41846284ac1e092d4" w:history="1">
        <w:r>
          <w:rPr>
            <w:rStyle w:val="DefaultParagraphFontPHPDOCX"/>
            <w:b/>
            <w:bCs/>
            <w:color w:val="0000FF"/>
            <w:sz w:val="20"/>
            <w:szCs w:val="20"/>
            <w:u w:val="single" w:color=""/>
          </w:rPr>
          <w:t xml:space="preserve">Par. 5.13</w:t>
        </w:r>
      </w:hyperlink>
    </w:p>
    <w:p>
      <w:pPr>
        <w:numPr>
          <w:ilvl w:val="0"/>
          <w:numId w:val="25635"/>
        </w:numPr>
        <w:spacing w:before="0" w:after="0" w:line="240" w:lineRule="auto"/>
        <w:jc w:val="left"/>
        <w:rPr>
          <w:color w:val="00274C"/>
          <w:sz w:val="20"/>
          <w:szCs w:val="20"/>
        </w:rPr>
      </w:pPr>
      <w:r>
        <w:rPr>
          <w:color w:val="00274C"/>
          <w:sz w:val="20"/>
          <w:szCs w:val="20"/>
          <w:u w:val="none"/>
        </w:rPr>
        <w:t xml:space="preserve">Changer l'huile moteur </w:t>
      </w:r>
      <w:hyperlink r:id="rId21136284ac1e09566" w:history="1">
        <w:r>
          <w:rPr>
            <w:rStyle w:val="DefaultParagraphFontPHPDOCX"/>
            <w:b/>
            <w:bCs/>
            <w:color w:val="0000FF"/>
            <w:sz w:val="20"/>
            <w:szCs w:val="20"/>
            <w:u w:val="none"/>
          </w:rPr>
          <w:t xml:space="preserve">(Par. 6.1)</w:t>
        </w:r>
      </w:hyperlink>
      <w:r>
        <w:rPr>
          <w:color w:val="00274C"/>
          <w:sz w:val="20"/>
          <w:szCs w:val="20"/>
          <w:u w:val="none"/>
        </w:rPr>
        <w:t xml:space="preserve"> .</w:t>
      </w:r>
    </w:p>
    <w:p>
      <w:pPr>
        <w:numPr>
          <w:ilvl w:val="0"/>
          <w:numId w:val="25635"/>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25635"/>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25635"/>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25635"/>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25635"/>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25635"/>
        </w:numPr>
        <w:spacing w:before="0" w:after="0" w:line="240" w:lineRule="auto"/>
        <w:jc w:val="left"/>
        <w:rPr>
          <w:color w:val="00274C"/>
          <w:sz w:val="20"/>
          <w:szCs w:val="20"/>
        </w:rPr>
      </w:pPr>
      <w:r>
        <w:rPr>
          <w:color w:val="00274C"/>
          <w:sz w:val="20"/>
          <w:szCs w:val="20"/>
          <w:u w:val="none"/>
        </w:rPr>
        <w:t xml:space="preserve">Arrêter le moteur.</w:t>
      </w:r>
    </w:p>
    <w:p>
      <w:pPr>
        <w:numPr>
          <w:ilvl w:val="0"/>
          <w:numId w:val="25635"/>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25635"/>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25635"/>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25635"/>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25635"/>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25636"/>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25636"/>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25636"/>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25636"/>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25636"/>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25636"/>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25636"/>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25636"/>
        </w:numPr>
        <w:spacing w:before="0" w:after="0" w:line="240" w:lineRule="auto"/>
        <w:jc w:val="left"/>
        <w:rPr>
          <w:color w:val="00274C"/>
          <w:sz w:val="20"/>
          <w:szCs w:val="20"/>
        </w:rPr>
      </w:pPr>
      <w:r>
        <w:rPr>
          <w:color w:val="00274C"/>
          <w:sz w:val="20"/>
          <w:szCs w:val="20"/>
          <w:u w:val="none"/>
        </w:rPr>
        <w:t xml:space="preserve">Arrêter le moteur avec l'huile encore chaude </w:t>
      </w:r>
      <w:hyperlink r:id="rId58666284ac1e0de32" w:history="1">
        <w:r>
          <w:rPr>
            <w:rStyle w:val="DefaultParagraphFontPHPDOCX"/>
            <w:b/>
            <w:bCs/>
            <w:color w:val="0000FF"/>
            <w:sz w:val="20"/>
            <w:szCs w:val="20"/>
            <w:u w:val="none"/>
          </w:rPr>
          <w:t xml:space="preserve">(Par. 6.1)</w:t>
        </w:r>
      </w:hyperlink>
      <w:r>
        <w:rPr>
          <w:color w:val="00274C"/>
          <w:sz w:val="20"/>
          <w:szCs w:val="20"/>
          <w:u w:val="none"/>
        </w:rPr>
        <w:t xml:space="preserve"> ,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98571" name="name42556284ac1e187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36284ac1e187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hyperlink r:id="rId75776284ac1e19168" w:history="1">
        <w:r>
          <w:rPr>
            <w:rStyle w:val="DefaultParagraphFontPHPDOCX"/>
            <w:b/>
            <w:bCs/>
            <w:color w:val="0000FF"/>
            <w:sz w:val="20"/>
            <w:szCs w:val="20"/>
            <w:u w:val="none"/>
          </w:rPr>
          <w:t xml:space="preserve">Tab. 5.2</w:t>
        </w:r>
      </w:hyperlink>
      <w:r>
        <w:rPr>
          <w:color w:val="00274C"/>
          <w:sz w:val="20"/>
          <w:szCs w:val="20"/>
          <w:u w:val="none"/>
        </w:rPr>
        <w:t xml:space="preserve"> .</w:t>
      </w:r>
    </w:p>
    <w:p>
      <w:pPr>
        <w:numPr>
          <w:ilvl w:val="0"/>
          <w:numId w:val="25636"/>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25636"/>
        </w:numPr>
        <w:spacing w:before="0" w:after="0" w:line="240" w:lineRule="auto"/>
        <w:jc w:val="left"/>
        <w:rPr>
          <w:color w:val="00274C"/>
          <w:sz w:val="20"/>
          <w:szCs w:val="20"/>
        </w:rPr>
      </w:pPr>
      <w:r>
        <w:rPr>
          <w:color w:val="00274C"/>
          <w:sz w:val="20"/>
          <w:szCs w:val="20"/>
          <w:u w:val="none"/>
        </w:rPr>
        <w:t xml:space="preserve">Introduire de l'huile neuve </w:t>
      </w:r>
      <w:hyperlink r:id="rId12366284ac1e196eb" w:history="1">
        <w:r>
          <w:rPr>
            <w:rStyle w:val="DefaultParagraphFontPHPDOCX"/>
            <w:b/>
            <w:bCs/>
            <w:color w:val="0000FF"/>
            <w:sz w:val="20"/>
            <w:szCs w:val="20"/>
            <w:u w:val="none"/>
          </w:rPr>
          <w:t xml:space="preserve">(Par. 4.5)</w:t>
        </w:r>
      </w:hyperlink>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25636"/>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16069998" w:name="result_box"/>
      <w:bookmarkEnd w:id="16069998"/>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hyperlink r:id="rId79036284ac1e19e38" w:history="1">
        <w:r>
          <w:rPr>
            <w:rStyle w:val="DefaultParagraphFontPHPDOCX"/>
            <w:b/>
            <w:bCs/>
            <w:color w:val="0000FF"/>
            <w:sz w:val="20"/>
            <w:szCs w:val="20"/>
            <w:u w:val="none"/>
          </w:rPr>
          <w:t xml:space="preserve">(Par. 4.6)</w:t>
        </w:r>
      </w:hyperlink>
      <w:r>
        <w:rPr>
          <w:color w:val="00274C"/>
          <w:sz w:val="20"/>
          <w:szCs w:val="20"/>
          <w:u w:val="none"/>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55268" name="name59316284ac1e21a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86284ac1e21a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82967" name="name83316284ac1e28c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36284ac1e28c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7256284ac1e2953a" w:history="1">
              <w:r>
                <w:rPr>
                  <w:rStyle w:val="DefaultParagraphFontPHPDOCX"/>
                  <w:b/>
                  <w:bCs/>
                  <w:color w:val="0000FF"/>
                  <w:position w:val="-2"/>
                  <w:sz w:val="20"/>
                  <w:szCs w:val="20"/>
                  <w:u w:val="none"/>
                </w:rPr>
                <w:t xml:space="preserve">Par. 3.2.2.</w:t>
              </w:r>
            </w:hyperlink>
          </w:p>
          <w:p>
            <w:pPr>
              <w:numPr>
                <w:ilvl w:val="0"/>
                <w:numId w:val="25619"/>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62096284ac1e29933"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95756284ac1e2a8e8" w:history="1">
              <w:r>
                <w:rPr>
                  <w:rStyle w:val="DefaultParagraphFontPHPDOCX"/>
                  <w:b/>
                  <w:bCs/>
                  <w:color w:val="0000FF"/>
                  <w:position w:val="-2"/>
                  <w:sz w:val="20"/>
                  <w:szCs w:val="20"/>
                  <w:u w:val="none"/>
                </w:rPr>
                <w:t xml:space="preserve">Par. 6.5 DÉMANTÈLEMENT ET DESTRUCTION</w:t>
              </w:r>
            </w:hyperlink>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52186284ac1e2b233"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du point 2 au point 5.</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56866284ac1e2b4fc"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93796284ac1e2b64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78031" name="name34986284ac1e381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26284ac1e381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25638"/>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5638"/>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5638"/>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538002" name="name71086284ac1e44c1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8286284ac1e44c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0346342" name="name79146284ac1e515ca"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5896284ac1e515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933595" name="name51166284ac1e5edb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7446284ac1e5ed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157883" name="name57496284ac1e6c90c"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5316284ac1e6c9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176284ac1e6dcb8"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35249" name="name42716284ac1e766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26284ac1e766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1716284ac1e76f83"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55445" name="name80246284ac1e80b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806284ac1e80b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68506284ac1e82486" w:history="1">
              <w:r>
                <w:rPr>
                  <w:rStyle w:val="DefaultParagraphFontPHPDOCX"/>
                  <w:b/>
                  <w:bCs/>
                  <w:color w:val="0000FF"/>
                  <w:position w:val="-2"/>
                  <w:sz w:val="20"/>
                  <w:szCs w:val="20"/>
                  <w:u w:val="none"/>
                </w:rPr>
                <w:t xml:space="preserve">Par. 6.5 DÉMANTÈLEMENT ET DESTRUCTION.</w:t>
              </w:r>
            </w:hyperlink>
          </w:p>
          <w:p/>
          <w:p/>
          <w:p>
            <w:pPr>
              <w:numPr>
                <w:ilvl w:val="0"/>
                <w:numId w:val="25639"/>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25640"/>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25640"/>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659387" name="name49836284ac1e91fd6"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4546284ac1e91f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5641"/>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210528" name="name88646284ac1e9daa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1276284ac1e9da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5642"/>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3844065" name="name92856284ac1eaa54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9396284ac1eaa54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5673" name="name34006284ac1eb56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26284ac1eb56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816284ac1eb5e6f"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91432" name="name18416284ac1eba4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446284ac1eba4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49856284ac1ebabbd" w:history="1">
              <w:r>
                <w:rPr>
                  <w:rStyle w:val="DefaultParagraphFontPHPDOCX"/>
                  <w:b/>
                  <w:bCs/>
                  <w:color w:val="0000FF"/>
                  <w:position w:val="-2"/>
                  <w:sz w:val="20"/>
                  <w:szCs w:val="20"/>
                  <w:u w:val="none"/>
                </w:rPr>
                <w:t xml:space="preserve">Par. 6.5 DÉMANTÈLEMENT ET DESTRUCTION.</w:t>
              </w:r>
            </w:hyperlink>
          </w:p>
          <w:p/>
          <w:p/>
          <w:p>
            <w:pPr>
              <w:numPr>
                <w:ilvl w:val="0"/>
                <w:numId w:val="25643"/>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25643"/>
              </w:numPr>
              <w:spacing w:before="0" w:after="0" w:line="262" w:lineRule="auto"/>
              <w:jc w:val="left"/>
              <w:rPr>
                <w:color w:val="00274C"/>
                <w:sz w:val="20"/>
                <w:szCs w:val="20"/>
              </w:rPr>
            </w:pPr>
            <w:r>
              <w:rPr>
                <w:color w:val="00274C"/>
                <w:position w:val="-2"/>
                <w:sz w:val="20"/>
                <w:szCs w:val="20"/>
                <w:u w:val="none"/>
              </w:rPr>
              <w:t xml:space="preserve">Tourner le filtre </w:t>
            </w:r>
            <w:r>
              <w:rPr>
                <w:b/>
                <w:bCs/>
                <w:color w:val="00274C"/>
                <w:position w:val="-2"/>
                <w:sz w:val="20"/>
                <w:szCs w:val="20"/>
                <w:u w:val="none"/>
              </w:rPr>
              <w:t xml:space="preserve">A</w:t>
            </w:r>
            <w:r>
              <w:rPr>
                <w:color w:val="00274C"/>
                <w:position w:val="-2"/>
                <w:sz w:val="20"/>
                <w:szCs w:val="20"/>
                <w:u w:val="none"/>
              </w:rPr>
              <w:t xml:space="preserve"> pour le mettre dans la position de déblocage et l'enlever.</w:t>
            </w:r>
          </w:p>
          <w:p>
            <w:pPr>
              <w:numPr>
                <w:ilvl w:val="0"/>
                <w:numId w:val="25643"/>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Monter le nuveau filtre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B</w:t>
            </w:r>
            <w:r>
              <w:rPr>
                <w:color w:val="00274C"/>
                <w:position w:val="-2"/>
                <w:sz w:val="20"/>
                <w:szCs w:val="20"/>
                <w:u w:val="none"/>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78639" name="name67756284ac1ec15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36284ac1ec1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5619"/>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p/>
          <w:p/>
          <w:p>
            <w:pPr>
              <w:numPr>
                <w:ilvl w:val="0"/>
                <w:numId w:val="25644"/>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D</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w:t>
            </w:r>
          </w:p>
          <w:p>
            <w:pPr>
              <w:numPr>
                <w:ilvl w:val="0"/>
                <w:numId w:val="25644"/>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et la vis </w:t>
            </w:r>
            <w:r>
              <w:rPr>
                <w:b/>
                <w:bCs/>
                <w:color w:val="00274C"/>
                <w:position w:val="-2"/>
                <w:sz w:val="20"/>
                <w:szCs w:val="20"/>
                <w:u w:val="none"/>
              </w:rPr>
              <w:t xml:space="preserve">E</w:t>
            </w:r>
            <w:r>
              <w:rPr>
                <w:color w:val="00274C"/>
                <w:position w:val="-2"/>
                <w:sz w:val="20"/>
                <w:szCs w:val="20"/>
                <w:u w:val="none"/>
              </w:rPr>
              <w:t xml:space="preserve"> placée sur la pompe d'injection </w:t>
            </w:r>
            <w:r>
              <w:rPr>
                <w:b/>
                <w:bCs/>
                <w:color w:val="00274C"/>
                <w:position w:val="-2"/>
                <w:sz w:val="20"/>
                <w:szCs w:val="20"/>
                <w:u w:val="none"/>
              </w:rPr>
              <w:t xml:space="preserve">G</w:t>
            </w:r>
            <w:r>
              <w:rPr>
                <w:color w:val="00274C"/>
                <w:position w:val="-2"/>
                <w:sz w:val="20"/>
                <w:szCs w:val="20"/>
                <w:u w:val="none"/>
              </w:rPr>
              <w:t xml:space="preserve"> .</w:t>
            </w:r>
          </w:p>
          <w:p>
            <w:pPr>
              <w:numPr>
                <w:ilvl w:val="0"/>
                <w:numId w:val="25644"/>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204980" name="name71366284ac1ede39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1016284ac1ede3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44140787" w:name="__mcenew"/>
            <w:bookmarkEnd w:id="44140787"/>
            <w:r>
              <w:rPr>
                <w:position w:val="-194"/>
              </w:rPr>
              <w:drawing>
                <wp:inline distT="0" distB="0" distL="0" distR="0">
                  <wp:extent cx="2880000" cy="1288800"/>
                  <wp:effectExtent b="0" l="0" r="0" t="0"/>
                  <wp:docPr id="3400471" name="name52636284ac1eeeb2f"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83386284ac1eeeb2b"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22389" name="name47616284ac1f047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46284ac1f047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5596284ac1f04d7e"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45"/>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5645"/>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5645"/>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394086" name="name26386284ac1f1275d"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29076284ac1f12757" cstate="print"/>
                          <a:stretch>
                            <a:fillRect/>
                          </a:stretch>
                        </pic:blipFill>
                        <pic:spPr>
                          <a:xfrm>
                            <a:off x="0" y="0"/>
                            <a:ext cx="2232000" cy="1476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19"/>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25619"/>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7.2</w:t>
      </w:r>
      <w:r>
        <w:rPr>
          <w:color w:val="00274C"/>
          <w:sz w:val="20"/>
          <w:szCs w:val="20"/>
          <w:u w:val="none"/>
        </w:rPr>
        <w:t xml:space="preserve"> .</w:t>
      </w:r>
    </w:p>
    <w:p>
      <w:pPr>
        <w:numPr>
          <w:ilvl w:val="0"/>
          <w:numId w:val="25619"/>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366284ac1f19b72"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226284ac1f1a6e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676284ac1f1b21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116284ac1f1ef66"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016284ac1f1fc7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536284ac1f202f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656284ac1f2107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476284ac1f2286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2622029" w:name="result_box"/>
            <w:bookmarkEnd w:id="2622029"/>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006284ac1f237c7"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7.2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25619"/>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21916284ac1f2bb4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50156284ac1f2bf2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43306284ac1f2c2b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21206284ac1f2c62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25646"/>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25646"/>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25646"/>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25646"/>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Communauté Européenne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Rampe Commune » à haute pression qui génère une réserve constante de carburant destinée aux injecteurs.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4262909" name="name77646284ac1f5d9b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986284ac1f5d9aa"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0691519" name="name60016284ac1f68ca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106284ac1f68ca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46">
    <w:multiLevelType w:val="hybridMultilevel"/>
    <w:lvl w:ilvl="0" w:tplc="53206860">
      <w:start w:val="1"/>
      <w:numFmt w:val="decimal"/>
      <w:lvlText w:val="%1."/>
      <w:lvlJc w:val="left"/>
      <w:pPr>
        <w:ind w:left="720" w:hanging="360"/>
      </w:pPr>
    </w:lvl>
    <w:lvl w:ilvl="1" w:tplc="53206860" w:tentative="1">
      <w:start w:val="1"/>
      <w:numFmt w:val="lowerLetter"/>
      <w:lvlText w:val="%2."/>
      <w:lvlJc w:val="left"/>
      <w:pPr>
        <w:ind w:left="1440" w:hanging="360"/>
      </w:pPr>
    </w:lvl>
    <w:lvl w:ilvl="2" w:tplc="53206860" w:tentative="1">
      <w:start w:val="1"/>
      <w:numFmt w:val="lowerRoman"/>
      <w:lvlText w:val="%3."/>
      <w:lvlJc w:val="right"/>
      <w:pPr>
        <w:ind w:left="2160" w:hanging="180"/>
      </w:pPr>
    </w:lvl>
    <w:lvl w:ilvl="3" w:tplc="53206860" w:tentative="1">
      <w:start w:val="1"/>
      <w:numFmt w:val="decimal"/>
      <w:lvlText w:val="%4."/>
      <w:lvlJc w:val="left"/>
      <w:pPr>
        <w:ind w:left="2880" w:hanging="360"/>
      </w:pPr>
    </w:lvl>
    <w:lvl w:ilvl="4" w:tplc="53206860" w:tentative="1">
      <w:start w:val="1"/>
      <w:numFmt w:val="lowerLetter"/>
      <w:lvlText w:val="%5."/>
      <w:lvlJc w:val="left"/>
      <w:pPr>
        <w:ind w:left="3600" w:hanging="360"/>
      </w:pPr>
    </w:lvl>
    <w:lvl w:ilvl="5" w:tplc="53206860" w:tentative="1">
      <w:start w:val="1"/>
      <w:numFmt w:val="lowerRoman"/>
      <w:lvlText w:val="%6."/>
      <w:lvlJc w:val="right"/>
      <w:pPr>
        <w:ind w:left="4320" w:hanging="180"/>
      </w:pPr>
    </w:lvl>
    <w:lvl w:ilvl="6" w:tplc="53206860" w:tentative="1">
      <w:start w:val="1"/>
      <w:numFmt w:val="decimal"/>
      <w:lvlText w:val="%7."/>
      <w:lvlJc w:val="left"/>
      <w:pPr>
        <w:ind w:left="5040" w:hanging="360"/>
      </w:pPr>
    </w:lvl>
    <w:lvl w:ilvl="7" w:tplc="53206860" w:tentative="1">
      <w:start w:val="1"/>
      <w:numFmt w:val="lowerLetter"/>
      <w:lvlText w:val="%8."/>
      <w:lvlJc w:val="left"/>
      <w:pPr>
        <w:ind w:left="5760" w:hanging="360"/>
      </w:pPr>
    </w:lvl>
    <w:lvl w:ilvl="8" w:tplc="53206860" w:tentative="1">
      <w:start w:val="1"/>
      <w:numFmt w:val="lowerRoman"/>
      <w:lvlText w:val="%9."/>
      <w:lvlJc w:val="right"/>
      <w:pPr>
        <w:ind w:left="6480" w:hanging="180"/>
      </w:pPr>
    </w:lvl>
  </w:abstractNum>
  <w:abstractNum w:abstractNumId="25645">
    <w:multiLevelType w:val="hybridMultilevel"/>
    <w:lvl w:ilvl="0" w:tplc="38324108">
      <w:start w:val="1"/>
      <w:numFmt w:val="decimal"/>
      <w:lvlText w:val="%1."/>
      <w:lvlJc w:val="left"/>
      <w:pPr>
        <w:ind w:left="720" w:hanging="360"/>
      </w:pPr>
    </w:lvl>
    <w:lvl w:ilvl="1" w:tplc="38324108" w:tentative="1">
      <w:start w:val="1"/>
      <w:numFmt w:val="lowerLetter"/>
      <w:lvlText w:val="%2."/>
      <w:lvlJc w:val="left"/>
      <w:pPr>
        <w:ind w:left="1440" w:hanging="360"/>
      </w:pPr>
    </w:lvl>
    <w:lvl w:ilvl="2" w:tplc="38324108" w:tentative="1">
      <w:start w:val="1"/>
      <w:numFmt w:val="lowerRoman"/>
      <w:lvlText w:val="%3."/>
      <w:lvlJc w:val="right"/>
      <w:pPr>
        <w:ind w:left="2160" w:hanging="180"/>
      </w:pPr>
    </w:lvl>
    <w:lvl w:ilvl="3" w:tplc="38324108" w:tentative="1">
      <w:start w:val="1"/>
      <w:numFmt w:val="decimal"/>
      <w:lvlText w:val="%4."/>
      <w:lvlJc w:val="left"/>
      <w:pPr>
        <w:ind w:left="2880" w:hanging="360"/>
      </w:pPr>
    </w:lvl>
    <w:lvl w:ilvl="4" w:tplc="38324108" w:tentative="1">
      <w:start w:val="1"/>
      <w:numFmt w:val="lowerLetter"/>
      <w:lvlText w:val="%5."/>
      <w:lvlJc w:val="left"/>
      <w:pPr>
        <w:ind w:left="3600" w:hanging="360"/>
      </w:pPr>
    </w:lvl>
    <w:lvl w:ilvl="5" w:tplc="38324108" w:tentative="1">
      <w:start w:val="1"/>
      <w:numFmt w:val="lowerRoman"/>
      <w:lvlText w:val="%6."/>
      <w:lvlJc w:val="right"/>
      <w:pPr>
        <w:ind w:left="4320" w:hanging="180"/>
      </w:pPr>
    </w:lvl>
    <w:lvl w:ilvl="6" w:tplc="38324108" w:tentative="1">
      <w:start w:val="1"/>
      <w:numFmt w:val="decimal"/>
      <w:lvlText w:val="%7."/>
      <w:lvlJc w:val="left"/>
      <w:pPr>
        <w:ind w:left="5040" w:hanging="360"/>
      </w:pPr>
    </w:lvl>
    <w:lvl w:ilvl="7" w:tplc="38324108" w:tentative="1">
      <w:start w:val="1"/>
      <w:numFmt w:val="lowerLetter"/>
      <w:lvlText w:val="%8."/>
      <w:lvlJc w:val="left"/>
      <w:pPr>
        <w:ind w:left="5760" w:hanging="360"/>
      </w:pPr>
    </w:lvl>
    <w:lvl w:ilvl="8" w:tplc="38324108" w:tentative="1">
      <w:start w:val="1"/>
      <w:numFmt w:val="lowerRoman"/>
      <w:lvlText w:val="%9."/>
      <w:lvlJc w:val="right"/>
      <w:pPr>
        <w:ind w:left="6480" w:hanging="180"/>
      </w:pPr>
    </w:lvl>
  </w:abstractNum>
  <w:abstractNum w:abstractNumId="25644">
    <w:multiLevelType w:val="hybridMultilevel"/>
    <w:lvl w:ilvl="0" w:tplc="26756989">
      <w:start w:val="1"/>
      <w:numFmt w:val="decimal"/>
      <w:lvlText w:val="%1."/>
      <w:lvlJc w:val="left"/>
      <w:pPr>
        <w:ind w:left="720" w:hanging="360"/>
      </w:pPr>
    </w:lvl>
    <w:lvl w:ilvl="1" w:tplc="26756989" w:tentative="1">
      <w:start w:val="1"/>
      <w:numFmt w:val="lowerLetter"/>
      <w:lvlText w:val="%2."/>
      <w:lvlJc w:val="left"/>
      <w:pPr>
        <w:ind w:left="1440" w:hanging="360"/>
      </w:pPr>
    </w:lvl>
    <w:lvl w:ilvl="2" w:tplc="26756989" w:tentative="1">
      <w:start w:val="1"/>
      <w:numFmt w:val="lowerRoman"/>
      <w:lvlText w:val="%3."/>
      <w:lvlJc w:val="right"/>
      <w:pPr>
        <w:ind w:left="2160" w:hanging="180"/>
      </w:pPr>
    </w:lvl>
    <w:lvl w:ilvl="3" w:tplc="26756989" w:tentative="1">
      <w:start w:val="1"/>
      <w:numFmt w:val="decimal"/>
      <w:lvlText w:val="%4."/>
      <w:lvlJc w:val="left"/>
      <w:pPr>
        <w:ind w:left="2880" w:hanging="360"/>
      </w:pPr>
    </w:lvl>
    <w:lvl w:ilvl="4" w:tplc="26756989" w:tentative="1">
      <w:start w:val="1"/>
      <w:numFmt w:val="lowerLetter"/>
      <w:lvlText w:val="%5."/>
      <w:lvlJc w:val="left"/>
      <w:pPr>
        <w:ind w:left="3600" w:hanging="360"/>
      </w:pPr>
    </w:lvl>
    <w:lvl w:ilvl="5" w:tplc="26756989" w:tentative="1">
      <w:start w:val="1"/>
      <w:numFmt w:val="lowerRoman"/>
      <w:lvlText w:val="%6."/>
      <w:lvlJc w:val="right"/>
      <w:pPr>
        <w:ind w:left="4320" w:hanging="180"/>
      </w:pPr>
    </w:lvl>
    <w:lvl w:ilvl="6" w:tplc="26756989" w:tentative="1">
      <w:start w:val="1"/>
      <w:numFmt w:val="decimal"/>
      <w:lvlText w:val="%7."/>
      <w:lvlJc w:val="left"/>
      <w:pPr>
        <w:ind w:left="5040" w:hanging="360"/>
      </w:pPr>
    </w:lvl>
    <w:lvl w:ilvl="7" w:tplc="26756989" w:tentative="1">
      <w:start w:val="1"/>
      <w:numFmt w:val="lowerLetter"/>
      <w:lvlText w:val="%8."/>
      <w:lvlJc w:val="left"/>
      <w:pPr>
        <w:ind w:left="5760" w:hanging="360"/>
      </w:pPr>
    </w:lvl>
    <w:lvl w:ilvl="8" w:tplc="26756989" w:tentative="1">
      <w:start w:val="1"/>
      <w:numFmt w:val="lowerRoman"/>
      <w:lvlText w:val="%9."/>
      <w:lvlJc w:val="right"/>
      <w:pPr>
        <w:ind w:left="6480" w:hanging="180"/>
      </w:pPr>
    </w:lvl>
  </w:abstractNum>
  <w:abstractNum w:abstractNumId="25643">
    <w:multiLevelType w:val="hybridMultilevel"/>
    <w:lvl w:ilvl="0" w:tplc="12282090">
      <w:start w:val="1"/>
      <w:numFmt w:val="decimal"/>
      <w:lvlText w:val="%1."/>
      <w:lvlJc w:val="left"/>
      <w:pPr>
        <w:ind w:left="720" w:hanging="360"/>
      </w:pPr>
    </w:lvl>
    <w:lvl w:ilvl="1" w:tplc="12282090" w:tentative="1">
      <w:start w:val="1"/>
      <w:numFmt w:val="lowerLetter"/>
      <w:lvlText w:val="%2."/>
      <w:lvlJc w:val="left"/>
      <w:pPr>
        <w:ind w:left="1440" w:hanging="360"/>
      </w:pPr>
    </w:lvl>
    <w:lvl w:ilvl="2" w:tplc="12282090" w:tentative="1">
      <w:start w:val="1"/>
      <w:numFmt w:val="lowerRoman"/>
      <w:lvlText w:val="%3."/>
      <w:lvlJc w:val="right"/>
      <w:pPr>
        <w:ind w:left="2160" w:hanging="180"/>
      </w:pPr>
    </w:lvl>
    <w:lvl w:ilvl="3" w:tplc="12282090" w:tentative="1">
      <w:start w:val="1"/>
      <w:numFmt w:val="decimal"/>
      <w:lvlText w:val="%4."/>
      <w:lvlJc w:val="left"/>
      <w:pPr>
        <w:ind w:left="2880" w:hanging="360"/>
      </w:pPr>
    </w:lvl>
    <w:lvl w:ilvl="4" w:tplc="12282090" w:tentative="1">
      <w:start w:val="1"/>
      <w:numFmt w:val="lowerLetter"/>
      <w:lvlText w:val="%5."/>
      <w:lvlJc w:val="left"/>
      <w:pPr>
        <w:ind w:left="3600" w:hanging="360"/>
      </w:pPr>
    </w:lvl>
    <w:lvl w:ilvl="5" w:tplc="12282090" w:tentative="1">
      <w:start w:val="1"/>
      <w:numFmt w:val="lowerRoman"/>
      <w:lvlText w:val="%6."/>
      <w:lvlJc w:val="right"/>
      <w:pPr>
        <w:ind w:left="4320" w:hanging="180"/>
      </w:pPr>
    </w:lvl>
    <w:lvl w:ilvl="6" w:tplc="12282090" w:tentative="1">
      <w:start w:val="1"/>
      <w:numFmt w:val="decimal"/>
      <w:lvlText w:val="%7."/>
      <w:lvlJc w:val="left"/>
      <w:pPr>
        <w:ind w:left="5040" w:hanging="360"/>
      </w:pPr>
    </w:lvl>
    <w:lvl w:ilvl="7" w:tplc="12282090" w:tentative="1">
      <w:start w:val="1"/>
      <w:numFmt w:val="lowerLetter"/>
      <w:lvlText w:val="%8."/>
      <w:lvlJc w:val="left"/>
      <w:pPr>
        <w:ind w:left="5760" w:hanging="360"/>
      </w:pPr>
    </w:lvl>
    <w:lvl w:ilvl="8" w:tplc="12282090" w:tentative="1">
      <w:start w:val="1"/>
      <w:numFmt w:val="lowerRoman"/>
      <w:lvlText w:val="%9."/>
      <w:lvlJc w:val="right"/>
      <w:pPr>
        <w:ind w:left="6480" w:hanging="180"/>
      </w:pPr>
    </w:lvl>
  </w:abstractNum>
  <w:abstractNum w:abstractNumId="25642">
    <w:multiLevelType w:val="hybridMultilevel"/>
    <w:lvl w:ilvl="0" w:tplc="55484171">
      <w:start w:val="1"/>
      <w:numFmt w:val="decimal"/>
      <w:lvlText w:val="%1."/>
      <w:lvlJc w:val="left"/>
      <w:pPr>
        <w:ind w:left="720" w:hanging="360"/>
      </w:pPr>
    </w:lvl>
    <w:lvl w:ilvl="1" w:tplc="55484171" w:tentative="1">
      <w:start w:val="1"/>
      <w:numFmt w:val="lowerLetter"/>
      <w:lvlText w:val="%2."/>
      <w:lvlJc w:val="left"/>
      <w:pPr>
        <w:ind w:left="1440" w:hanging="360"/>
      </w:pPr>
    </w:lvl>
    <w:lvl w:ilvl="2" w:tplc="55484171" w:tentative="1">
      <w:start w:val="1"/>
      <w:numFmt w:val="lowerRoman"/>
      <w:lvlText w:val="%3."/>
      <w:lvlJc w:val="right"/>
      <w:pPr>
        <w:ind w:left="2160" w:hanging="180"/>
      </w:pPr>
    </w:lvl>
    <w:lvl w:ilvl="3" w:tplc="55484171" w:tentative="1">
      <w:start w:val="1"/>
      <w:numFmt w:val="decimal"/>
      <w:lvlText w:val="%4."/>
      <w:lvlJc w:val="left"/>
      <w:pPr>
        <w:ind w:left="2880" w:hanging="360"/>
      </w:pPr>
    </w:lvl>
    <w:lvl w:ilvl="4" w:tplc="55484171" w:tentative="1">
      <w:start w:val="1"/>
      <w:numFmt w:val="lowerLetter"/>
      <w:lvlText w:val="%5."/>
      <w:lvlJc w:val="left"/>
      <w:pPr>
        <w:ind w:left="3600" w:hanging="360"/>
      </w:pPr>
    </w:lvl>
    <w:lvl w:ilvl="5" w:tplc="55484171" w:tentative="1">
      <w:start w:val="1"/>
      <w:numFmt w:val="lowerRoman"/>
      <w:lvlText w:val="%6."/>
      <w:lvlJc w:val="right"/>
      <w:pPr>
        <w:ind w:left="4320" w:hanging="180"/>
      </w:pPr>
    </w:lvl>
    <w:lvl w:ilvl="6" w:tplc="55484171" w:tentative="1">
      <w:start w:val="1"/>
      <w:numFmt w:val="decimal"/>
      <w:lvlText w:val="%7."/>
      <w:lvlJc w:val="left"/>
      <w:pPr>
        <w:ind w:left="5040" w:hanging="360"/>
      </w:pPr>
    </w:lvl>
    <w:lvl w:ilvl="7" w:tplc="55484171" w:tentative="1">
      <w:start w:val="1"/>
      <w:numFmt w:val="lowerLetter"/>
      <w:lvlText w:val="%8."/>
      <w:lvlJc w:val="left"/>
      <w:pPr>
        <w:ind w:left="5760" w:hanging="360"/>
      </w:pPr>
    </w:lvl>
    <w:lvl w:ilvl="8" w:tplc="55484171" w:tentative="1">
      <w:start w:val="1"/>
      <w:numFmt w:val="lowerRoman"/>
      <w:lvlText w:val="%9."/>
      <w:lvlJc w:val="right"/>
      <w:pPr>
        <w:ind w:left="6480" w:hanging="180"/>
      </w:pPr>
    </w:lvl>
  </w:abstractNum>
  <w:abstractNum w:abstractNumId="25641">
    <w:multiLevelType w:val="hybridMultilevel"/>
    <w:lvl w:ilvl="0" w:tplc="32844857">
      <w:start w:val="1"/>
      <w:numFmt w:val="decimal"/>
      <w:lvlText w:val="%1."/>
      <w:lvlJc w:val="left"/>
      <w:pPr>
        <w:ind w:left="720" w:hanging="360"/>
      </w:pPr>
    </w:lvl>
    <w:lvl w:ilvl="1" w:tplc="32844857" w:tentative="1">
      <w:start w:val="1"/>
      <w:numFmt w:val="lowerLetter"/>
      <w:lvlText w:val="%2."/>
      <w:lvlJc w:val="left"/>
      <w:pPr>
        <w:ind w:left="1440" w:hanging="360"/>
      </w:pPr>
    </w:lvl>
    <w:lvl w:ilvl="2" w:tplc="32844857" w:tentative="1">
      <w:start w:val="1"/>
      <w:numFmt w:val="lowerRoman"/>
      <w:lvlText w:val="%3."/>
      <w:lvlJc w:val="right"/>
      <w:pPr>
        <w:ind w:left="2160" w:hanging="180"/>
      </w:pPr>
    </w:lvl>
    <w:lvl w:ilvl="3" w:tplc="32844857" w:tentative="1">
      <w:start w:val="1"/>
      <w:numFmt w:val="decimal"/>
      <w:lvlText w:val="%4."/>
      <w:lvlJc w:val="left"/>
      <w:pPr>
        <w:ind w:left="2880" w:hanging="360"/>
      </w:pPr>
    </w:lvl>
    <w:lvl w:ilvl="4" w:tplc="32844857" w:tentative="1">
      <w:start w:val="1"/>
      <w:numFmt w:val="lowerLetter"/>
      <w:lvlText w:val="%5."/>
      <w:lvlJc w:val="left"/>
      <w:pPr>
        <w:ind w:left="3600" w:hanging="360"/>
      </w:pPr>
    </w:lvl>
    <w:lvl w:ilvl="5" w:tplc="32844857" w:tentative="1">
      <w:start w:val="1"/>
      <w:numFmt w:val="lowerRoman"/>
      <w:lvlText w:val="%6."/>
      <w:lvlJc w:val="right"/>
      <w:pPr>
        <w:ind w:left="4320" w:hanging="180"/>
      </w:pPr>
    </w:lvl>
    <w:lvl w:ilvl="6" w:tplc="32844857" w:tentative="1">
      <w:start w:val="1"/>
      <w:numFmt w:val="decimal"/>
      <w:lvlText w:val="%7."/>
      <w:lvlJc w:val="left"/>
      <w:pPr>
        <w:ind w:left="5040" w:hanging="360"/>
      </w:pPr>
    </w:lvl>
    <w:lvl w:ilvl="7" w:tplc="32844857" w:tentative="1">
      <w:start w:val="1"/>
      <w:numFmt w:val="lowerLetter"/>
      <w:lvlText w:val="%8."/>
      <w:lvlJc w:val="left"/>
      <w:pPr>
        <w:ind w:left="5760" w:hanging="360"/>
      </w:pPr>
    </w:lvl>
    <w:lvl w:ilvl="8" w:tplc="32844857" w:tentative="1">
      <w:start w:val="1"/>
      <w:numFmt w:val="lowerRoman"/>
      <w:lvlText w:val="%9."/>
      <w:lvlJc w:val="right"/>
      <w:pPr>
        <w:ind w:left="6480" w:hanging="180"/>
      </w:pPr>
    </w:lvl>
  </w:abstractNum>
  <w:abstractNum w:abstractNumId="25640">
    <w:multiLevelType w:val="hybridMultilevel"/>
    <w:lvl w:ilvl="0" w:tplc="65240202">
      <w:start w:val="1"/>
      <w:numFmt w:val="decimal"/>
      <w:lvlText w:val="%1."/>
      <w:lvlJc w:val="left"/>
      <w:pPr>
        <w:ind w:left="720" w:hanging="360"/>
      </w:pPr>
    </w:lvl>
    <w:lvl w:ilvl="1" w:tplc="65240202" w:tentative="1">
      <w:start w:val="1"/>
      <w:numFmt w:val="lowerLetter"/>
      <w:lvlText w:val="%2."/>
      <w:lvlJc w:val="left"/>
      <w:pPr>
        <w:ind w:left="1440" w:hanging="360"/>
      </w:pPr>
    </w:lvl>
    <w:lvl w:ilvl="2" w:tplc="65240202" w:tentative="1">
      <w:start w:val="1"/>
      <w:numFmt w:val="lowerRoman"/>
      <w:lvlText w:val="%3."/>
      <w:lvlJc w:val="right"/>
      <w:pPr>
        <w:ind w:left="2160" w:hanging="180"/>
      </w:pPr>
    </w:lvl>
    <w:lvl w:ilvl="3" w:tplc="65240202" w:tentative="1">
      <w:start w:val="1"/>
      <w:numFmt w:val="decimal"/>
      <w:lvlText w:val="%4."/>
      <w:lvlJc w:val="left"/>
      <w:pPr>
        <w:ind w:left="2880" w:hanging="360"/>
      </w:pPr>
    </w:lvl>
    <w:lvl w:ilvl="4" w:tplc="65240202" w:tentative="1">
      <w:start w:val="1"/>
      <w:numFmt w:val="lowerLetter"/>
      <w:lvlText w:val="%5."/>
      <w:lvlJc w:val="left"/>
      <w:pPr>
        <w:ind w:left="3600" w:hanging="360"/>
      </w:pPr>
    </w:lvl>
    <w:lvl w:ilvl="5" w:tplc="65240202" w:tentative="1">
      <w:start w:val="1"/>
      <w:numFmt w:val="lowerRoman"/>
      <w:lvlText w:val="%6."/>
      <w:lvlJc w:val="right"/>
      <w:pPr>
        <w:ind w:left="4320" w:hanging="180"/>
      </w:pPr>
    </w:lvl>
    <w:lvl w:ilvl="6" w:tplc="65240202" w:tentative="1">
      <w:start w:val="1"/>
      <w:numFmt w:val="decimal"/>
      <w:lvlText w:val="%7."/>
      <w:lvlJc w:val="left"/>
      <w:pPr>
        <w:ind w:left="5040" w:hanging="360"/>
      </w:pPr>
    </w:lvl>
    <w:lvl w:ilvl="7" w:tplc="65240202" w:tentative="1">
      <w:start w:val="1"/>
      <w:numFmt w:val="lowerLetter"/>
      <w:lvlText w:val="%8."/>
      <w:lvlJc w:val="left"/>
      <w:pPr>
        <w:ind w:left="5760" w:hanging="360"/>
      </w:pPr>
    </w:lvl>
    <w:lvl w:ilvl="8" w:tplc="65240202" w:tentative="1">
      <w:start w:val="1"/>
      <w:numFmt w:val="lowerRoman"/>
      <w:lvlText w:val="%9."/>
      <w:lvlJc w:val="right"/>
      <w:pPr>
        <w:ind w:left="6480" w:hanging="180"/>
      </w:pPr>
    </w:lvl>
  </w:abstractNum>
  <w:abstractNum w:abstractNumId="25639">
    <w:multiLevelType w:val="hybridMultilevel"/>
    <w:lvl w:ilvl="0" w:tplc="23008100">
      <w:start w:val="1"/>
      <w:numFmt w:val="decimal"/>
      <w:lvlText w:val="%1."/>
      <w:lvlJc w:val="left"/>
      <w:pPr>
        <w:ind w:left="720" w:hanging="360"/>
      </w:pPr>
    </w:lvl>
    <w:lvl w:ilvl="1" w:tplc="23008100" w:tentative="1">
      <w:start w:val="1"/>
      <w:numFmt w:val="lowerLetter"/>
      <w:lvlText w:val="%2."/>
      <w:lvlJc w:val="left"/>
      <w:pPr>
        <w:ind w:left="1440" w:hanging="360"/>
      </w:pPr>
    </w:lvl>
    <w:lvl w:ilvl="2" w:tplc="23008100" w:tentative="1">
      <w:start w:val="1"/>
      <w:numFmt w:val="lowerRoman"/>
      <w:lvlText w:val="%3."/>
      <w:lvlJc w:val="right"/>
      <w:pPr>
        <w:ind w:left="2160" w:hanging="180"/>
      </w:pPr>
    </w:lvl>
    <w:lvl w:ilvl="3" w:tplc="23008100" w:tentative="1">
      <w:start w:val="1"/>
      <w:numFmt w:val="decimal"/>
      <w:lvlText w:val="%4."/>
      <w:lvlJc w:val="left"/>
      <w:pPr>
        <w:ind w:left="2880" w:hanging="360"/>
      </w:pPr>
    </w:lvl>
    <w:lvl w:ilvl="4" w:tplc="23008100" w:tentative="1">
      <w:start w:val="1"/>
      <w:numFmt w:val="lowerLetter"/>
      <w:lvlText w:val="%5."/>
      <w:lvlJc w:val="left"/>
      <w:pPr>
        <w:ind w:left="3600" w:hanging="360"/>
      </w:pPr>
    </w:lvl>
    <w:lvl w:ilvl="5" w:tplc="23008100" w:tentative="1">
      <w:start w:val="1"/>
      <w:numFmt w:val="lowerRoman"/>
      <w:lvlText w:val="%6."/>
      <w:lvlJc w:val="right"/>
      <w:pPr>
        <w:ind w:left="4320" w:hanging="180"/>
      </w:pPr>
    </w:lvl>
    <w:lvl w:ilvl="6" w:tplc="23008100" w:tentative="1">
      <w:start w:val="1"/>
      <w:numFmt w:val="decimal"/>
      <w:lvlText w:val="%7."/>
      <w:lvlJc w:val="left"/>
      <w:pPr>
        <w:ind w:left="5040" w:hanging="360"/>
      </w:pPr>
    </w:lvl>
    <w:lvl w:ilvl="7" w:tplc="23008100" w:tentative="1">
      <w:start w:val="1"/>
      <w:numFmt w:val="lowerLetter"/>
      <w:lvlText w:val="%8."/>
      <w:lvlJc w:val="left"/>
      <w:pPr>
        <w:ind w:left="5760" w:hanging="360"/>
      </w:pPr>
    </w:lvl>
    <w:lvl w:ilvl="8" w:tplc="23008100" w:tentative="1">
      <w:start w:val="1"/>
      <w:numFmt w:val="lowerRoman"/>
      <w:lvlText w:val="%9."/>
      <w:lvlJc w:val="right"/>
      <w:pPr>
        <w:ind w:left="6480" w:hanging="180"/>
      </w:pPr>
    </w:lvl>
  </w:abstractNum>
  <w:abstractNum w:abstractNumId="25638">
    <w:multiLevelType w:val="hybridMultilevel"/>
    <w:lvl w:ilvl="0" w:tplc="42987101">
      <w:start w:val="1"/>
      <w:numFmt w:val="decimal"/>
      <w:lvlText w:val="%1."/>
      <w:lvlJc w:val="left"/>
      <w:pPr>
        <w:ind w:left="720" w:hanging="360"/>
      </w:pPr>
    </w:lvl>
    <w:lvl w:ilvl="1" w:tplc="42987101" w:tentative="1">
      <w:start w:val="1"/>
      <w:numFmt w:val="lowerLetter"/>
      <w:lvlText w:val="%2."/>
      <w:lvlJc w:val="left"/>
      <w:pPr>
        <w:ind w:left="1440" w:hanging="360"/>
      </w:pPr>
    </w:lvl>
    <w:lvl w:ilvl="2" w:tplc="42987101" w:tentative="1">
      <w:start w:val="1"/>
      <w:numFmt w:val="lowerRoman"/>
      <w:lvlText w:val="%3."/>
      <w:lvlJc w:val="right"/>
      <w:pPr>
        <w:ind w:left="2160" w:hanging="180"/>
      </w:pPr>
    </w:lvl>
    <w:lvl w:ilvl="3" w:tplc="42987101" w:tentative="1">
      <w:start w:val="1"/>
      <w:numFmt w:val="decimal"/>
      <w:lvlText w:val="%4."/>
      <w:lvlJc w:val="left"/>
      <w:pPr>
        <w:ind w:left="2880" w:hanging="360"/>
      </w:pPr>
    </w:lvl>
    <w:lvl w:ilvl="4" w:tplc="42987101" w:tentative="1">
      <w:start w:val="1"/>
      <w:numFmt w:val="lowerLetter"/>
      <w:lvlText w:val="%5."/>
      <w:lvlJc w:val="left"/>
      <w:pPr>
        <w:ind w:left="3600" w:hanging="360"/>
      </w:pPr>
    </w:lvl>
    <w:lvl w:ilvl="5" w:tplc="42987101" w:tentative="1">
      <w:start w:val="1"/>
      <w:numFmt w:val="lowerRoman"/>
      <w:lvlText w:val="%6."/>
      <w:lvlJc w:val="right"/>
      <w:pPr>
        <w:ind w:left="4320" w:hanging="180"/>
      </w:pPr>
    </w:lvl>
    <w:lvl w:ilvl="6" w:tplc="42987101" w:tentative="1">
      <w:start w:val="1"/>
      <w:numFmt w:val="decimal"/>
      <w:lvlText w:val="%7."/>
      <w:lvlJc w:val="left"/>
      <w:pPr>
        <w:ind w:left="5040" w:hanging="360"/>
      </w:pPr>
    </w:lvl>
    <w:lvl w:ilvl="7" w:tplc="42987101" w:tentative="1">
      <w:start w:val="1"/>
      <w:numFmt w:val="lowerLetter"/>
      <w:lvlText w:val="%8."/>
      <w:lvlJc w:val="left"/>
      <w:pPr>
        <w:ind w:left="5760" w:hanging="360"/>
      </w:pPr>
    </w:lvl>
    <w:lvl w:ilvl="8" w:tplc="42987101" w:tentative="1">
      <w:start w:val="1"/>
      <w:numFmt w:val="lowerRoman"/>
      <w:lvlText w:val="%9."/>
      <w:lvlJc w:val="right"/>
      <w:pPr>
        <w:ind w:left="6480" w:hanging="180"/>
      </w:pPr>
    </w:lvl>
  </w:abstractNum>
  <w:abstractNum w:abstractNumId="25637">
    <w:multiLevelType w:val="hybridMultilevel"/>
    <w:lvl w:ilvl="0" w:tplc="89301359">
      <w:start w:val="1"/>
      <w:numFmt w:val="decimal"/>
      <w:lvlText w:val="%1."/>
      <w:lvlJc w:val="left"/>
      <w:pPr>
        <w:ind w:left="720" w:hanging="360"/>
      </w:pPr>
    </w:lvl>
    <w:lvl w:ilvl="1" w:tplc="89301359" w:tentative="1">
      <w:start w:val="1"/>
      <w:numFmt w:val="lowerLetter"/>
      <w:lvlText w:val="%2."/>
      <w:lvlJc w:val="left"/>
      <w:pPr>
        <w:ind w:left="1440" w:hanging="360"/>
      </w:pPr>
    </w:lvl>
    <w:lvl w:ilvl="2" w:tplc="89301359" w:tentative="1">
      <w:start w:val="1"/>
      <w:numFmt w:val="lowerRoman"/>
      <w:lvlText w:val="%3."/>
      <w:lvlJc w:val="right"/>
      <w:pPr>
        <w:ind w:left="2160" w:hanging="180"/>
      </w:pPr>
    </w:lvl>
    <w:lvl w:ilvl="3" w:tplc="89301359" w:tentative="1">
      <w:start w:val="1"/>
      <w:numFmt w:val="decimal"/>
      <w:lvlText w:val="%4."/>
      <w:lvlJc w:val="left"/>
      <w:pPr>
        <w:ind w:left="2880" w:hanging="360"/>
      </w:pPr>
    </w:lvl>
    <w:lvl w:ilvl="4" w:tplc="89301359" w:tentative="1">
      <w:start w:val="1"/>
      <w:numFmt w:val="lowerLetter"/>
      <w:lvlText w:val="%5."/>
      <w:lvlJc w:val="left"/>
      <w:pPr>
        <w:ind w:left="3600" w:hanging="360"/>
      </w:pPr>
    </w:lvl>
    <w:lvl w:ilvl="5" w:tplc="89301359" w:tentative="1">
      <w:start w:val="1"/>
      <w:numFmt w:val="lowerRoman"/>
      <w:lvlText w:val="%6."/>
      <w:lvlJc w:val="right"/>
      <w:pPr>
        <w:ind w:left="4320" w:hanging="180"/>
      </w:pPr>
    </w:lvl>
    <w:lvl w:ilvl="6" w:tplc="89301359" w:tentative="1">
      <w:start w:val="1"/>
      <w:numFmt w:val="decimal"/>
      <w:lvlText w:val="%7."/>
      <w:lvlJc w:val="left"/>
      <w:pPr>
        <w:ind w:left="5040" w:hanging="360"/>
      </w:pPr>
    </w:lvl>
    <w:lvl w:ilvl="7" w:tplc="89301359" w:tentative="1">
      <w:start w:val="1"/>
      <w:numFmt w:val="lowerLetter"/>
      <w:lvlText w:val="%8."/>
      <w:lvlJc w:val="left"/>
      <w:pPr>
        <w:ind w:left="5760" w:hanging="360"/>
      </w:pPr>
    </w:lvl>
    <w:lvl w:ilvl="8" w:tplc="89301359" w:tentative="1">
      <w:start w:val="1"/>
      <w:numFmt w:val="lowerRoman"/>
      <w:lvlText w:val="%9."/>
      <w:lvlJc w:val="right"/>
      <w:pPr>
        <w:ind w:left="6480" w:hanging="180"/>
      </w:pPr>
    </w:lvl>
  </w:abstractNum>
  <w:abstractNum w:abstractNumId="25636">
    <w:multiLevelType w:val="hybridMultilevel"/>
    <w:lvl w:ilvl="0" w:tplc="17500207">
      <w:start w:val="1"/>
      <w:numFmt w:val="decimal"/>
      <w:lvlText w:val="%1."/>
      <w:lvlJc w:val="left"/>
      <w:pPr>
        <w:ind w:left="720" w:hanging="360"/>
      </w:pPr>
    </w:lvl>
    <w:lvl w:ilvl="1" w:tplc="17500207" w:tentative="1">
      <w:start w:val="1"/>
      <w:numFmt w:val="lowerLetter"/>
      <w:lvlText w:val="%2."/>
      <w:lvlJc w:val="left"/>
      <w:pPr>
        <w:ind w:left="1440" w:hanging="360"/>
      </w:pPr>
    </w:lvl>
    <w:lvl w:ilvl="2" w:tplc="17500207" w:tentative="1">
      <w:start w:val="1"/>
      <w:numFmt w:val="lowerRoman"/>
      <w:lvlText w:val="%3."/>
      <w:lvlJc w:val="right"/>
      <w:pPr>
        <w:ind w:left="2160" w:hanging="180"/>
      </w:pPr>
    </w:lvl>
    <w:lvl w:ilvl="3" w:tplc="17500207" w:tentative="1">
      <w:start w:val="1"/>
      <w:numFmt w:val="decimal"/>
      <w:lvlText w:val="%4."/>
      <w:lvlJc w:val="left"/>
      <w:pPr>
        <w:ind w:left="2880" w:hanging="360"/>
      </w:pPr>
    </w:lvl>
    <w:lvl w:ilvl="4" w:tplc="17500207" w:tentative="1">
      <w:start w:val="1"/>
      <w:numFmt w:val="lowerLetter"/>
      <w:lvlText w:val="%5."/>
      <w:lvlJc w:val="left"/>
      <w:pPr>
        <w:ind w:left="3600" w:hanging="360"/>
      </w:pPr>
    </w:lvl>
    <w:lvl w:ilvl="5" w:tplc="17500207" w:tentative="1">
      <w:start w:val="1"/>
      <w:numFmt w:val="lowerRoman"/>
      <w:lvlText w:val="%6."/>
      <w:lvlJc w:val="right"/>
      <w:pPr>
        <w:ind w:left="4320" w:hanging="180"/>
      </w:pPr>
    </w:lvl>
    <w:lvl w:ilvl="6" w:tplc="17500207" w:tentative="1">
      <w:start w:val="1"/>
      <w:numFmt w:val="decimal"/>
      <w:lvlText w:val="%7."/>
      <w:lvlJc w:val="left"/>
      <w:pPr>
        <w:ind w:left="5040" w:hanging="360"/>
      </w:pPr>
    </w:lvl>
    <w:lvl w:ilvl="7" w:tplc="17500207" w:tentative="1">
      <w:start w:val="1"/>
      <w:numFmt w:val="lowerLetter"/>
      <w:lvlText w:val="%8."/>
      <w:lvlJc w:val="left"/>
      <w:pPr>
        <w:ind w:left="5760" w:hanging="360"/>
      </w:pPr>
    </w:lvl>
    <w:lvl w:ilvl="8" w:tplc="17500207" w:tentative="1">
      <w:start w:val="1"/>
      <w:numFmt w:val="lowerRoman"/>
      <w:lvlText w:val="%9."/>
      <w:lvlJc w:val="right"/>
      <w:pPr>
        <w:ind w:left="6480" w:hanging="180"/>
      </w:pPr>
    </w:lvl>
  </w:abstractNum>
  <w:abstractNum w:abstractNumId="25635">
    <w:multiLevelType w:val="hybridMultilevel"/>
    <w:lvl w:ilvl="0" w:tplc="12237648">
      <w:start w:val="1"/>
      <w:numFmt w:val="decimal"/>
      <w:lvlText w:val="%1."/>
      <w:lvlJc w:val="left"/>
      <w:pPr>
        <w:ind w:left="720" w:hanging="360"/>
      </w:pPr>
    </w:lvl>
    <w:lvl w:ilvl="1" w:tplc="12237648" w:tentative="1">
      <w:start w:val="1"/>
      <w:numFmt w:val="lowerLetter"/>
      <w:lvlText w:val="%2."/>
      <w:lvlJc w:val="left"/>
      <w:pPr>
        <w:ind w:left="1440" w:hanging="360"/>
      </w:pPr>
    </w:lvl>
    <w:lvl w:ilvl="2" w:tplc="12237648" w:tentative="1">
      <w:start w:val="1"/>
      <w:numFmt w:val="lowerRoman"/>
      <w:lvlText w:val="%3."/>
      <w:lvlJc w:val="right"/>
      <w:pPr>
        <w:ind w:left="2160" w:hanging="180"/>
      </w:pPr>
    </w:lvl>
    <w:lvl w:ilvl="3" w:tplc="12237648" w:tentative="1">
      <w:start w:val="1"/>
      <w:numFmt w:val="decimal"/>
      <w:lvlText w:val="%4."/>
      <w:lvlJc w:val="left"/>
      <w:pPr>
        <w:ind w:left="2880" w:hanging="360"/>
      </w:pPr>
    </w:lvl>
    <w:lvl w:ilvl="4" w:tplc="12237648" w:tentative="1">
      <w:start w:val="1"/>
      <w:numFmt w:val="lowerLetter"/>
      <w:lvlText w:val="%5."/>
      <w:lvlJc w:val="left"/>
      <w:pPr>
        <w:ind w:left="3600" w:hanging="360"/>
      </w:pPr>
    </w:lvl>
    <w:lvl w:ilvl="5" w:tplc="12237648" w:tentative="1">
      <w:start w:val="1"/>
      <w:numFmt w:val="lowerRoman"/>
      <w:lvlText w:val="%6."/>
      <w:lvlJc w:val="right"/>
      <w:pPr>
        <w:ind w:left="4320" w:hanging="180"/>
      </w:pPr>
    </w:lvl>
    <w:lvl w:ilvl="6" w:tplc="12237648" w:tentative="1">
      <w:start w:val="1"/>
      <w:numFmt w:val="decimal"/>
      <w:lvlText w:val="%7."/>
      <w:lvlJc w:val="left"/>
      <w:pPr>
        <w:ind w:left="5040" w:hanging="360"/>
      </w:pPr>
    </w:lvl>
    <w:lvl w:ilvl="7" w:tplc="12237648" w:tentative="1">
      <w:start w:val="1"/>
      <w:numFmt w:val="lowerLetter"/>
      <w:lvlText w:val="%8."/>
      <w:lvlJc w:val="left"/>
      <w:pPr>
        <w:ind w:left="5760" w:hanging="360"/>
      </w:pPr>
    </w:lvl>
    <w:lvl w:ilvl="8" w:tplc="12237648" w:tentative="1">
      <w:start w:val="1"/>
      <w:numFmt w:val="lowerRoman"/>
      <w:lvlText w:val="%9."/>
      <w:lvlJc w:val="right"/>
      <w:pPr>
        <w:ind w:left="6480" w:hanging="180"/>
      </w:pPr>
    </w:lvl>
  </w:abstractNum>
  <w:abstractNum w:abstractNumId="25634">
    <w:multiLevelType w:val="hybridMultilevel"/>
    <w:lvl w:ilvl="0" w:tplc="10890275">
      <w:start w:val="1"/>
      <w:numFmt w:val="decimal"/>
      <w:lvlText w:val="%1."/>
      <w:lvlJc w:val="left"/>
      <w:pPr>
        <w:ind w:left="720" w:hanging="360"/>
      </w:pPr>
    </w:lvl>
    <w:lvl w:ilvl="1" w:tplc="10890275" w:tentative="1">
      <w:start w:val="1"/>
      <w:numFmt w:val="lowerLetter"/>
      <w:lvlText w:val="%2."/>
      <w:lvlJc w:val="left"/>
      <w:pPr>
        <w:ind w:left="1440" w:hanging="360"/>
      </w:pPr>
    </w:lvl>
    <w:lvl w:ilvl="2" w:tplc="10890275" w:tentative="1">
      <w:start w:val="1"/>
      <w:numFmt w:val="lowerRoman"/>
      <w:lvlText w:val="%3."/>
      <w:lvlJc w:val="right"/>
      <w:pPr>
        <w:ind w:left="2160" w:hanging="180"/>
      </w:pPr>
    </w:lvl>
    <w:lvl w:ilvl="3" w:tplc="10890275" w:tentative="1">
      <w:start w:val="1"/>
      <w:numFmt w:val="decimal"/>
      <w:lvlText w:val="%4."/>
      <w:lvlJc w:val="left"/>
      <w:pPr>
        <w:ind w:left="2880" w:hanging="360"/>
      </w:pPr>
    </w:lvl>
    <w:lvl w:ilvl="4" w:tplc="10890275" w:tentative="1">
      <w:start w:val="1"/>
      <w:numFmt w:val="lowerLetter"/>
      <w:lvlText w:val="%5."/>
      <w:lvlJc w:val="left"/>
      <w:pPr>
        <w:ind w:left="3600" w:hanging="360"/>
      </w:pPr>
    </w:lvl>
    <w:lvl w:ilvl="5" w:tplc="10890275" w:tentative="1">
      <w:start w:val="1"/>
      <w:numFmt w:val="lowerRoman"/>
      <w:lvlText w:val="%6."/>
      <w:lvlJc w:val="right"/>
      <w:pPr>
        <w:ind w:left="4320" w:hanging="180"/>
      </w:pPr>
    </w:lvl>
    <w:lvl w:ilvl="6" w:tplc="10890275" w:tentative="1">
      <w:start w:val="1"/>
      <w:numFmt w:val="decimal"/>
      <w:lvlText w:val="%7."/>
      <w:lvlJc w:val="left"/>
      <w:pPr>
        <w:ind w:left="5040" w:hanging="360"/>
      </w:pPr>
    </w:lvl>
    <w:lvl w:ilvl="7" w:tplc="10890275" w:tentative="1">
      <w:start w:val="1"/>
      <w:numFmt w:val="lowerLetter"/>
      <w:lvlText w:val="%8."/>
      <w:lvlJc w:val="left"/>
      <w:pPr>
        <w:ind w:left="5760" w:hanging="360"/>
      </w:pPr>
    </w:lvl>
    <w:lvl w:ilvl="8" w:tplc="10890275" w:tentative="1">
      <w:start w:val="1"/>
      <w:numFmt w:val="lowerRoman"/>
      <w:lvlText w:val="%9."/>
      <w:lvlJc w:val="right"/>
      <w:pPr>
        <w:ind w:left="6480" w:hanging="180"/>
      </w:pPr>
    </w:lvl>
  </w:abstractNum>
  <w:abstractNum w:abstractNumId="25633">
    <w:multiLevelType w:val="hybridMultilevel"/>
    <w:lvl w:ilvl="0" w:tplc="26769802">
      <w:start w:val="1"/>
      <w:numFmt w:val="decimal"/>
      <w:lvlText w:val="%1."/>
      <w:lvlJc w:val="left"/>
      <w:pPr>
        <w:ind w:left="720" w:hanging="360"/>
      </w:pPr>
    </w:lvl>
    <w:lvl w:ilvl="1" w:tplc="26769802" w:tentative="1">
      <w:start w:val="1"/>
      <w:numFmt w:val="lowerLetter"/>
      <w:lvlText w:val="%2."/>
      <w:lvlJc w:val="left"/>
      <w:pPr>
        <w:ind w:left="1440" w:hanging="360"/>
      </w:pPr>
    </w:lvl>
    <w:lvl w:ilvl="2" w:tplc="26769802" w:tentative="1">
      <w:start w:val="1"/>
      <w:numFmt w:val="lowerRoman"/>
      <w:lvlText w:val="%3."/>
      <w:lvlJc w:val="right"/>
      <w:pPr>
        <w:ind w:left="2160" w:hanging="180"/>
      </w:pPr>
    </w:lvl>
    <w:lvl w:ilvl="3" w:tplc="26769802" w:tentative="1">
      <w:start w:val="1"/>
      <w:numFmt w:val="decimal"/>
      <w:lvlText w:val="%4."/>
      <w:lvlJc w:val="left"/>
      <w:pPr>
        <w:ind w:left="2880" w:hanging="360"/>
      </w:pPr>
    </w:lvl>
    <w:lvl w:ilvl="4" w:tplc="26769802" w:tentative="1">
      <w:start w:val="1"/>
      <w:numFmt w:val="lowerLetter"/>
      <w:lvlText w:val="%5."/>
      <w:lvlJc w:val="left"/>
      <w:pPr>
        <w:ind w:left="3600" w:hanging="360"/>
      </w:pPr>
    </w:lvl>
    <w:lvl w:ilvl="5" w:tplc="26769802" w:tentative="1">
      <w:start w:val="1"/>
      <w:numFmt w:val="lowerRoman"/>
      <w:lvlText w:val="%6."/>
      <w:lvlJc w:val="right"/>
      <w:pPr>
        <w:ind w:left="4320" w:hanging="180"/>
      </w:pPr>
    </w:lvl>
    <w:lvl w:ilvl="6" w:tplc="26769802" w:tentative="1">
      <w:start w:val="1"/>
      <w:numFmt w:val="decimal"/>
      <w:lvlText w:val="%7."/>
      <w:lvlJc w:val="left"/>
      <w:pPr>
        <w:ind w:left="5040" w:hanging="360"/>
      </w:pPr>
    </w:lvl>
    <w:lvl w:ilvl="7" w:tplc="26769802" w:tentative="1">
      <w:start w:val="1"/>
      <w:numFmt w:val="lowerLetter"/>
      <w:lvlText w:val="%8."/>
      <w:lvlJc w:val="left"/>
      <w:pPr>
        <w:ind w:left="5760" w:hanging="360"/>
      </w:pPr>
    </w:lvl>
    <w:lvl w:ilvl="8" w:tplc="26769802" w:tentative="1">
      <w:start w:val="1"/>
      <w:numFmt w:val="lowerRoman"/>
      <w:lvlText w:val="%9."/>
      <w:lvlJc w:val="right"/>
      <w:pPr>
        <w:ind w:left="6480" w:hanging="180"/>
      </w:pPr>
    </w:lvl>
  </w:abstractNum>
  <w:abstractNum w:abstractNumId="25632">
    <w:multiLevelType w:val="hybridMultilevel"/>
    <w:lvl w:ilvl="0" w:tplc="40908342">
      <w:start w:val="1"/>
      <w:numFmt w:val="decimal"/>
      <w:lvlText w:val="%1."/>
      <w:lvlJc w:val="left"/>
      <w:pPr>
        <w:ind w:left="720" w:hanging="360"/>
      </w:pPr>
    </w:lvl>
    <w:lvl w:ilvl="1" w:tplc="40908342" w:tentative="1">
      <w:start w:val="1"/>
      <w:numFmt w:val="lowerLetter"/>
      <w:lvlText w:val="%2."/>
      <w:lvlJc w:val="left"/>
      <w:pPr>
        <w:ind w:left="1440" w:hanging="360"/>
      </w:pPr>
    </w:lvl>
    <w:lvl w:ilvl="2" w:tplc="40908342" w:tentative="1">
      <w:start w:val="1"/>
      <w:numFmt w:val="lowerRoman"/>
      <w:lvlText w:val="%3."/>
      <w:lvlJc w:val="right"/>
      <w:pPr>
        <w:ind w:left="2160" w:hanging="180"/>
      </w:pPr>
    </w:lvl>
    <w:lvl w:ilvl="3" w:tplc="40908342" w:tentative="1">
      <w:start w:val="1"/>
      <w:numFmt w:val="decimal"/>
      <w:lvlText w:val="%4."/>
      <w:lvlJc w:val="left"/>
      <w:pPr>
        <w:ind w:left="2880" w:hanging="360"/>
      </w:pPr>
    </w:lvl>
    <w:lvl w:ilvl="4" w:tplc="40908342" w:tentative="1">
      <w:start w:val="1"/>
      <w:numFmt w:val="lowerLetter"/>
      <w:lvlText w:val="%5."/>
      <w:lvlJc w:val="left"/>
      <w:pPr>
        <w:ind w:left="3600" w:hanging="360"/>
      </w:pPr>
    </w:lvl>
    <w:lvl w:ilvl="5" w:tplc="40908342" w:tentative="1">
      <w:start w:val="1"/>
      <w:numFmt w:val="lowerRoman"/>
      <w:lvlText w:val="%6."/>
      <w:lvlJc w:val="right"/>
      <w:pPr>
        <w:ind w:left="4320" w:hanging="180"/>
      </w:pPr>
    </w:lvl>
    <w:lvl w:ilvl="6" w:tplc="40908342" w:tentative="1">
      <w:start w:val="1"/>
      <w:numFmt w:val="decimal"/>
      <w:lvlText w:val="%7."/>
      <w:lvlJc w:val="left"/>
      <w:pPr>
        <w:ind w:left="5040" w:hanging="360"/>
      </w:pPr>
    </w:lvl>
    <w:lvl w:ilvl="7" w:tplc="40908342" w:tentative="1">
      <w:start w:val="1"/>
      <w:numFmt w:val="lowerLetter"/>
      <w:lvlText w:val="%8."/>
      <w:lvlJc w:val="left"/>
      <w:pPr>
        <w:ind w:left="5760" w:hanging="360"/>
      </w:pPr>
    </w:lvl>
    <w:lvl w:ilvl="8" w:tplc="40908342" w:tentative="1">
      <w:start w:val="1"/>
      <w:numFmt w:val="lowerRoman"/>
      <w:lvlText w:val="%9."/>
      <w:lvlJc w:val="right"/>
      <w:pPr>
        <w:ind w:left="6480" w:hanging="180"/>
      </w:pPr>
    </w:lvl>
  </w:abstractNum>
  <w:abstractNum w:abstractNumId="25631">
    <w:multiLevelType w:val="hybridMultilevel"/>
    <w:lvl w:ilvl="0" w:tplc="70127290">
      <w:start w:val="1"/>
      <w:numFmt w:val="decimal"/>
      <w:lvlText w:val="%1."/>
      <w:lvlJc w:val="left"/>
      <w:pPr>
        <w:ind w:left="720" w:hanging="360"/>
      </w:pPr>
    </w:lvl>
    <w:lvl w:ilvl="1" w:tplc="70127290" w:tentative="1">
      <w:start w:val="1"/>
      <w:numFmt w:val="lowerLetter"/>
      <w:lvlText w:val="%2."/>
      <w:lvlJc w:val="left"/>
      <w:pPr>
        <w:ind w:left="1440" w:hanging="360"/>
      </w:pPr>
    </w:lvl>
    <w:lvl w:ilvl="2" w:tplc="70127290" w:tentative="1">
      <w:start w:val="1"/>
      <w:numFmt w:val="lowerRoman"/>
      <w:lvlText w:val="%3."/>
      <w:lvlJc w:val="right"/>
      <w:pPr>
        <w:ind w:left="2160" w:hanging="180"/>
      </w:pPr>
    </w:lvl>
    <w:lvl w:ilvl="3" w:tplc="70127290" w:tentative="1">
      <w:start w:val="1"/>
      <w:numFmt w:val="decimal"/>
      <w:lvlText w:val="%4."/>
      <w:lvlJc w:val="left"/>
      <w:pPr>
        <w:ind w:left="2880" w:hanging="360"/>
      </w:pPr>
    </w:lvl>
    <w:lvl w:ilvl="4" w:tplc="70127290" w:tentative="1">
      <w:start w:val="1"/>
      <w:numFmt w:val="lowerLetter"/>
      <w:lvlText w:val="%5."/>
      <w:lvlJc w:val="left"/>
      <w:pPr>
        <w:ind w:left="3600" w:hanging="360"/>
      </w:pPr>
    </w:lvl>
    <w:lvl w:ilvl="5" w:tplc="70127290" w:tentative="1">
      <w:start w:val="1"/>
      <w:numFmt w:val="lowerRoman"/>
      <w:lvlText w:val="%6."/>
      <w:lvlJc w:val="right"/>
      <w:pPr>
        <w:ind w:left="4320" w:hanging="180"/>
      </w:pPr>
    </w:lvl>
    <w:lvl w:ilvl="6" w:tplc="70127290" w:tentative="1">
      <w:start w:val="1"/>
      <w:numFmt w:val="decimal"/>
      <w:lvlText w:val="%7."/>
      <w:lvlJc w:val="left"/>
      <w:pPr>
        <w:ind w:left="5040" w:hanging="360"/>
      </w:pPr>
    </w:lvl>
    <w:lvl w:ilvl="7" w:tplc="70127290" w:tentative="1">
      <w:start w:val="1"/>
      <w:numFmt w:val="lowerLetter"/>
      <w:lvlText w:val="%8."/>
      <w:lvlJc w:val="left"/>
      <w:pPr>
        <w:ind w:left="5760" w:hanging="360"/>
      </w:pPr>
    </w:lvl>
    <w:lvl w:ilvl="8" w:tplc="70127290" w:tentative="1">
      <w:start w:val="1"/>
      <w:numFmt w:val="lowerRoman"/>
      <w:lvlText w:val="%9."/>
      <w:lvlJc w:val="right"/>
      <w:pPr>
        <w:ind w:left="6480" w:hanging="180"/>
      </w:pPr>
    </w:lvl>
  </w:abstractNum>
  <w:abstractNum w:abstractNumId="25630">
    <w:multiLevelType w:val="hybridMultilevel"/>
    <w:lvl w:ilvl="0" w:tplc="97907274">
      <w:start w:val="1"/>
      <w:numFmt w:val="decimal"/>
      <w:lvlText w:val="%1."/>
      <w:lvlJc w:val="left"/>
      <w:pPr>
        <w:ind w:left="720" w:hanging="360"/>
      </w:pPr>
    </w:lvl>
    <w:lvl w:ilvl="1" w:tplc="97907274" w:tentative="1">
      <w:start w:val="1"/>
      <w:numFmt w:val="lowerLetter"/>
      <w:lvlText w:val="%2."/>
      <w:lvlJc w:val="left"/>
      <w:pPr>
        <w:ind w:left="1440" w:hanging="360"/>
      </w:pPr>
    </w:lvl>
    <w:lvl w:ilvl="2" w:tplc="97907274" w:tentative="1">
      <w:start w:val="1"/>
      <w:numFmt w:val="lowerRoman"/>
      <w:lvlText w:val="%3."/>
      <w:lvlJc w:val="right"/>
      <w:pPr>
        <w:ind w:left="2160" w:hanging="180"/>
      </w:pPr>
    </w:lvl>
    <w:lvl w:ilvl="3" w:tplc="97907274" w:tentative="1">
      <w:start w:val="1"/>
      <w:numFmt w:val="decimal"/>
      <w:lvlText w:val="%4."/>
      <w:lvlJc w:val="left"/>
      <w:pPr>
        <w:ind w:left="2880" w:hanging="360"/>
      </w:pPr>
    </w:lvl>
    <w:lvl w:ilvl="4" w:tplc="97907274" w:tentative="1">
      <w:start w:val="1"/>
      <w:numFmt w:val="lowerLetter"/>
      <w:lvlText w:val="%5."/>
      <w:lvlJc w:val="left"/>
      <w:pPr>
        <w:ind w:left="3600" w:hanging="360"/>
      </w:pPr>
    </w:lvl>
    <w:lvl w:ilvl="5" w:tplc="97907274" w:tentative="1">
      <w:start w:val="1"/>
      <w:numFmt w:val="lowerRoman"/>
      <w:lvlText w:val="%6."/>
      <w:lvlJc w:val="right"/>
      <w:pPr>
        <w:ind w:left="4320" w:hanging="180"/>
      </w:pPr>
    </w:lvl>
    <w:lvl w:ilvl="6" w:tplc="97907274" w:tentative="1">
      <w:start w:val="1"/>
      <w:numFmt w:val="decimal"/>
      <w:lvlText w:val="%7."/>
      <w:lvlJc w:val="left"/>
      <w:pPr>
        <w:ind w:left="5040" w:hanging="360"/>
      </w:pPr>
    </w:lvl>
    <w:lvl w:ilvl="7" w:tplc="97907274" w:tentative="1">
      <w:start w:val="1"/>
      <w:numFmt w:val="lowerLetter"/>
      <w:lvlText w:val="%8."/>
      <w:lvlJc w:val="left"/>
      <w:pPr>
        <w:ind w:left="5760" w:hanging="360"/>
      </w:pPr>
    </w:lvl>
    <w:lvl w:ilvl="8" w:tplc="97907274" w:tentative="1">
      <w:start w:val="1"/>
      <w:numFmt w:val="lowerRoman"/>
      <w:lvlText w:val="%9."/>
      <w:lvlJc w:val="right"/>
      <w:pPr>
        <w:ind w:left="6480" w:hanging="180"/>
      </w:pPr>
    </w:lvl>
  </w:abstractNum>
  <w:abstractNum w:abstractNumId="25629">
    <w:multiLevelType w:val="hybridMultilevel"/>
    <w:lvl w:ilvl="0" w:tplc="33777348">
      <w:start w:val="1"/>
      <w:numFmt w:val="decimal"/>
      <w:lvlText w:val="%1."/>
      <w:lvlJc w:val="left"/>
      <w:pPr>
        <w:ind w:left="720" w:hanging="360"/>
      </w:pPr>
    </w:lvl>
    <w:lvl w:ilvl="1" w:tplc="33777348" w:tentative="1">
      <w:start w:val="1"/>
      <w:numFmt w:val="lowerLetter"/>
      <w:lvlText w:val="%2."/>
      <w:lvlJc w:val="left"/>
      <w:pPr>
        <w:ind w:left="1440" w:hanging="360"/>
      </w:pPr>
    </w:lvl>
    <w:lvl w:ilvl="2" w:tplc="33777348" w:tentative="1">
      <w:start w:val="1"/>
      <w:numFmt w:val="lowerRoman"/>
      <w:lvlText w:val="%3."/>
      <w:lvlJc w:val="right"/>
      <w:pPr>
        <w:ind w:left="2160" w:hanging="180"/>
      </w:pPr>
    </w:lvl>
    <w:lvl w:ilvl="3" w:tplc="33777348" w:tentative="1">
      <w:start w:val="1"/>
      <w:numFmt w:val="decimal"/>
      <w:lvlText w:val="%4."/>
      <w:lvlJc w:val="left"/>
      <w:pPr>
        <w:ind w:left="2880" w:hanging="360"/>
      </w:pPr>
    </w:lvl>
    <w:lvl w:ilvl="4" w:tplc="33777348" w:tentative="1">
      <w:start w:val="1"/>
      <w:numFmt w:val="lowerLetter"/>
      <w:lvlText w:val="%5."/>
      <w:lvlJc w:val="left"/>
      <w:pPr>
        <w:ind w:left="3600" w:hanging="360"/>
      </w:pPr>
    </w:lvl>
    <w:lvl w:ilvl="5" w:tplc="33777348" w:tentative="1">
      <w:start w:val="1"/>
      <w:numFmt w:val="lowerRoman"/>
      <w:lvlText w:val="%6."/>
      <w:lvlJc w:val="right"/>
      <w:pPr>
        <w:ind w:left="4320" w:hanging="180"/>
      </w:pPr>
    </w:lvl>
    <w:lvl w:ilvl="6" w:tplc="33777348" w:tentative="1">
      <w:start w:val="1"/>
      <w:numFmt w:val="decimal"/>
      <w:lvlText w:val="%7."/>
      <w:lvlJc w:val="left"/>
      <w:pPr>
        <w:ind w:left="5040" w:hanging="360"/>
      </w:pPr>
    </w:lvl>
    <w:lvl w:ilvl="7" w:tplc="33777348" w:tentative="1">
      <w:start w:val="1"/>
      <w:numFmt w:val="lowerLetter"/>
      <w:lvlText w:val="%8."/>
      <w:lvlJc w:val="left"/>
      <w:pPr>
        <w:ind w:left="5760" w:hanging="360"/>
      </w:pPr>
    </w:lvl>
    <w:lvl w:ilvl="8" w:tplc="33777348" w:tentative="1">
      <w:start w:val="1"/>
      <w:numFmt w:val="lowerRoman"/>
      <w:lvlText w:val="%9."/>
      <w:lvlJc w:val="right"/>
      <w:pPr>
        <w:ind w:left="6480" w:hanging="180"/>
      </w:pPr>
    </w:lvl>
  </w:abstractNum>
  <w:abstractNum w:abstractNumId="25628">
    <w:multiLevelType w:val="hybridMultilevel"/>
    <w:lvl w:ilvl="0" w:tplc="43272932">
      <w:start w:val="1"/>
      <w:numFmt w:val="decimal"/>
      <w:lvlText w:val="%1."/>
      <w:lvlJc w:val="left"/>
      <w:pPr>
        <w:ind w:left="720" w:hanging="360"/>
      </w:pPr>
    </w:lvl>
    <w:lvl w:ilvl="1" w:tplc="43272932" w:tentative="1">
      <w:start w:val="1"/>
      <w:numFmt w:val="lowerLetter"/>
      <w:lvlText w:val="%2."/>
      <w:lvlJc w:val="left"/>
      <w:pPr>
        <w:ind w:left="1440" w:hanging="360"/>
      </w:pPr>
    </w:lvl>
    <w:lvl w:ilvl="2" w:tplc="43272932" w:tentative="1">
      <w:start w:val="1"/>
      <w:numFmt w:val="lowerRoman"/>
      <w:lvlText w:val="%3."/>
      <w:lvlJc w:val="right"/>
      <w:pPr>
        <w:ind w:left="2160" w:hanging="180"/>
      </w:pPr>
    </w:lvl>
    <w:lvl w:ilvl="3" w:tplc="43272932" w:tentative="1">
      <w:start w:val="1"/>
      <w:numFmt w:val="decimal"/>
      <w:lvlText w:val="%4."/>
      <w:lvlJc w:val="left"/>
      <w:pPr>
        <w:ind w:left="2880" w:hanging="360"/>
      </w:pPr>
    </w:lvl>
    <w:lvl w:ilvl="4" w:tplc="43272932" w:tentative="1">
      <w:start w:val="1"/>
      <w:numFmt w:val="lowerLetter"/>
      <w:lvlText w:val="%5."/>
      <w:lvlJc w:val="left"/>
      <w:pPr>
        <w:ind w:left="3600" w:hanging="360"/>
      </w:pPr>
    </w:lvl>
    <w:lvl w:ilvl="5" w:tplc="43272932" w:tentative="1">
      <w:start w:val="1"/>
      <w:numFmt w:val="lowerRoman"/>
      <w:lvlText w:val="%6."/>
      <w:lvlJc w:val="right"/>
      <w:pPr>
        <w:ind w:left="4320" w:hanging="180"/>
      </w:pPr>
    </w:lvl>
    <w:lvl w:ilvl="6" w:tplc="43272932" w:tentative="1">
      <w:start w:val="1"/>
      <w:numFmt w:val="decimal"/>
      <w:lvlText w:val="%7."/>
      <w:lvlJc w:val="left"/>
      <w:pPr>
        <w:ind w:left="5040" w:hanging="360"/>
      </w:pPr>
    </w:lvl>
    <w:lvl w:ilvl="7" w:tplc="43272932" w:tentative="1">
      <w:start w:val="1"/>
      <w:numFmt w:val="lowerLetter"/>
      <w:lvlText w:val="%8."/>
      <w:lvlJc w:val="left"/>
      <w:pPr>
        <w:ind w:left="5760" w:hanging="360"/>
      </w:pPr>
    </w:lvl>
    <w:lvl w:ilvl="8" w:tplc="43272932" w:tentative="1">
      <w:start w:val="1"/>
      <w:numFmt w:val="lowerRoman"/>
      <w:lvlText w:val="%9."/>
      <w:lvlJc w:val="right"/>
      <w:pPr>
        <w:ind w:left="6480" w:hanging="180"/>
      </w:pPr>
    </w:lvl>
  </w:abstractNum>
  <w:abstractNum w:abstractNumId="25627">
    <w:multiLevelType w:val="hybridMultilevel"/>
    <w:lvl w:ilvl="0" w:tplc="63013917">
      <w:start w:val="1"/>
      <w:numFmt w:val="decimal"/>
      <w:lvlText w:val="%1."/>
      <w:lvlJc w:val="left"/>
      <w:pPr>
        <w:ind w:left="720" w:hanging="360"/>
      </w:pPr>
    </w:lvl>
    <w:lvl w:ilvl="1" w:tplc="63013917" w:tentative="1">
      <w:start w:val="1"/>
      <w:numFmt w:val="lowerLetter"/>
      <w:lvlText w:val="%2."/>
      <w:lvlJc w:val="left"/>
      <w:pPr>
        <w:ind w:left="1440" w:hanging="360"/>
      </w:pPr>
    </w:lvl>
    <w:lvl w:ilvl="2" w:tplc="63013917" w:tentative="1">
      <w:start w:val="1"/>
      <w:numFmt w:val="lowerRoman"/>
      <w:lvlText w:val="%3."/>
      <w:lvlJc w:val="right"/>
      <w:pPr>
        <w:ind w:left="2160" w:hanging="180"/>
      </w:pPr>
    </w:lvl>
    <w:lvl w:ilvl="3" w:tplc="63013917" w:tentative="1">
      <w:start w:val="1"/>
      <w:numFmt w:val="decimal"/>
      <w:lvlText w:val="%4."/>
      <w:lvlJc w:val="left"/>
      <w:pPr>
        <w:ind w:left="2880" w:hanging="360"/>
      </w:pPr>
    </w:lvl>
    <w:lvl w:ilvl="4" w:tplc="63013917" w:tentative="1">
      <w:start w:val="1"/>
      <w:numFmt w:val="lowerLetter"/>
      <w:lvlText w:val="%5."/>
      <w:lvlJc w:val="left"/>
      <w:pPr>
        <w:ind w:left="3600" w:hanging="360"/>
      </w:pPr>
    </w:lvl>
    <w:lvl w:ilvl="5" w:tplc="63013917" w:tentative="1">
      <w:start w:val="1"/>
      <w:numFmt w:val="lowerRoman"/>
      <w:lvlText w:val="%6."/>
      <w:lvlJc w:val="right"/>
      <w:pPr>
        <w:ind w:left="4320" w:hanging="180"/>
      </w:pPr>
    </w:lvl>
    <w:lvl w:ilvl="6" w:tplc="63013917" w:tentative="1">
      <w:start w:val="1"/>
      <w:numFmt w:val="decimal"/>
      <w:lvlText w:val="%7."/>
      <w:lvlJc w:val="left"/>
      <w:pPr>
        <w:ind w:left="5040" w:hanging="360"/>
      </w:pPr>
    </w:lvl>
    <w:lvl w:ilvl="7" w:tplc="63013917" w:tentative="1">
      <w:start w:val="1"/>
      <w:numFmt w:val="lowerLetter"/>
      <w:lvlText w:val="%8."/>
      <w:lvlJc w:val="left"/>
      <w:pPr>
        <w:ind w:left="5760" w:hanging="360"/>
      </w:pPr>
    </w:lvl>
    <w:lvl w:ilvl="8" w:tplc="63013917" w:tentative="1">
      <w:start w:val="1"/>
      <w:numFmt w:val="lowerRoman"/>
      <w:lvlText w:val="%9."/>
      <w:lvlJc w:val="right"/>
      <w:pPr>
        <w:ind w:left="6480" w:hanging="180"/>
      </w:pPr>
    </w:lvl>
  </w:abstractNum>
  <w:abstractNum w:abstractNumId="25626">
    <w:multiLevelType w:val="hybridMultilevel"/>
    <w:lvl w:ilvl="0" w:tplc="37890338">
      <w:start w:val="1"/>
      <w:numFmt w:val="decimal"/>
      <w:lvlText w:val="%1."/>
      <w:lvlJc w:val="left"/>
      <w:pPr>
        <w:ind w:left="720" w:hanging="360"/>
      </w:pPr>
    </w:lvl>
    <w:lvl w:ilvl="1" w:tplc="37890338" w:tentative="1">
      <w:start w:val="1"/>
      <w:numFmt w:val="lowerLetter"/>
      <w:lvlText w:val="%2."/>
      <w:lvlJc w:val="left"/>
      <w:pPr>
        <w:ind w:left="1440" w:hanging="360"/>
      </w:pPr>
    </w:lvl>
    <w:lvl w:ilvl="2" w:tplc="37890338" w:tentative="1">
      <w:start w:val="1"/>
      <w:numFmt w:val="lowerRoman"/>
      <w:lvlText w:val="%3."/>
      <w:lvlJc w:val="right"/>
      <w:pPr>
        <w:ind w:left="2160" w:hanging="180"/>
      </w:pPr>
    </w:lvl>
    <w:lvl w:ilvl="3" w:tplc="37890338" w:tentative="1">
      <w:start w:val="1"/>
      <w:numFmt w:val="decimal"/>
      <w:lvlText w:val="%4."/>
      <w:lvlJc w:val="left"/>
      <w:pPr>
        <w:ind w:left="2880" w:hanging="360"/>
      </w:pPr>
    </w:lvl>
    <w:lvl w:ilvl="4" w:tplc="37890338" w:tentative="1">
      <w:start w:val="1"/>
      <w:numFmt w:val="lowerLetter"/>
      <w:lvlText w:val="%5."/>
      <w:lvlJc w:val="left"/>
      <w:pPr>
        <w:ind w:left="3600" w:hanging="360"/>
      </w:pPr>
    </w:lvl>
    <w:lvl w:ilvl="5" w:tplc="37890338" w:tentative="1">
      <w:start w:val="1"/>
      <w:numFmt w:val="lowerRoman"/>
      <w:lvlText w:val="%6."/>
      <w:lvlJc w:val="right"/>
      <w:pPr>
        <w:ind w:left="4320" w:hanging="180"/>
      </w:pPr>
    </w:lvl>
    <w:lvl w:ilvl="6" w:tplc="37890338" w:tentative="1">
      <w:start w:val="1"/>
      <w:numFmt w:val="decimal"/>
      <w:lvlText w:val="%7."/>
      <w:lvlJc w:val="left"/>
      <w:pPr>
        <w:ind w:left="5040" w:hanging="360"/>
      </w:pPr>
    </w:lvl>
    <w:lvl w:ilvl="7" w:tplc="37890338" w:tentative="1">
      <w:start w:val="1"/>
      <w:numFmt w:val="lowerLetter"/>
      <w:lvlText w:val="%8."/>
      <w:lvlJc w:val="left"/>
      <w:pPr>
        <w:ind w:left="5760" w:hanging="360"/>
      </w:pPr>
    </w:lvl>
    <w:lvl w:ilvl="8" w:tplc="37890338" w:tentative="1">
      <w:start w:val="1"/>
      <w:numFmt w:val="lowerRoman"/>
      <w:lvlText w:val="%9."/>
      <w:lvlJc w:val="right"/>
      <w:pPr>
        <w:ind w:left="6480" w:hanging="180"/>
      </w:pPr>
    </w:lvl>
  </w:abstractNum>
  <w:abstractNum w:abstractNumId="25625">
    <w:multiLevelType w:val="hybridMultilevel"/>
    <w:lvl w:ilvl="0" w:tplc="89689845">
      <w:start w:val="1"/>
      <w:numFmt w:val="decimal"/>
      <w:lvlText w:val="%1."/>
      <w:lvlJc w:val="left"/>
      <w:pPr>
        <w:ind w:left="720" w:hanging="360"/>
      </w:pPr>
    </w:lvl>
    <w:lvl w:ilvl="1" w:tplc="89689845" w:tentative="1">
      <w:start w:val="1"/>
      <w:numFmt w:val="lowerLetter"/>
      <w:lvlText w:val="%2."/>
      <w:lvlJc w:val="left"/>
      <w:pPr>
        <w:ind w:left="1440" w:hanging="360"/>
      </w:pPr>
    </w:lvl>
    <w:lvl w:ilvl="2" w:tplc="89689845" w:tentative="1">
      <w:start w:val="1"/>
      <w:numFmt w:val="lowerRoman"/>
      <w:lvlText w:val="%3."/>
      <w:lvlJc w:val="right"/>
      <w:pPr>
        <w:ind w:left="2160" w:hanging="180"/>
      </w:pPr>
    </w:lvl>
    <w:lvl w:ilvl="3" w:tplc="89689845" w:tentative="1">
      <w:start w:val="1"/>
      <w:numFmt w:val="decimal"/>
      <w:lvlText w:val="%4."/>
      <w:lvlJc w:val="left"/>
      <w:pPr>
        <w:ind w:left="2880" w:hanging="360"/>
      </w:pPr>
    </w:lvl>
    <w:lvl w:ilvl="4" w:tplc="89689845" w:tentative="1">
      <w:start w:val="1"/>
      <w:numFmt w:val="lowerLetter"/>
      <w:lvlText w:val="%5."/>
      <w:lvlJc w:val="left"/>
      <w:pPr>
        <w:ind w:left="3600" w:hanging="360"/>
      </w:pPr>
    </w:lvl>
    <w:lvl w:ilvl="5" w:tplc="89689845" w:tentative="1">
      <w:start w:val="1"/>
      <w:numFmt w:val="lowerRoman"/>
      <w:lvlText w:val="%6."/>
      <w:lvlJc w:val="right"/>
      <w:pPr>
        <w:ind w:left="4320" w:hanging="180"/>
      </w:pPr>
    </w:lvl>
    <w:lvl w:ilvl="6" w:tplc="89689845" w:tentative="1">
      <w:start w:val="1"/>
      <w:numFmt w:val="decimal"/>
      <w:lvlText w:val="%7."/>
      <w:lvlJc w:val="left"/>
      <w:pPr>
        <w:ind w:left="5040" w:hanging="360"/>
      </w:pPr>
    </w:lvl>
    <w:lvl w:ilvl="7" w:tplc="89689845" w:tentative="1">
      <w:start w:val="1"/>
      <w:numFmt w:val="lowerLetter"/>
      <w:lvlText w:val="%8."/>
      <w:lvlJc w:val="left"/>
      <w:pPr>
        <w:ind w:left="5760" w:hanging="360"/>
      </w:pPr>
    </w:lvl>
    <w:lvl w:ilvl="8" w:tplc="89689845" w:tentative="1">
      <w:start w:val="1"/>
      <w:numFmt w:val="lowerRoman"/>
      <w:lvlText w:val="%9."/>
      <w:lvlJc w:val="right"/>
      <w:pPr>
        <w:ind w:left="6480" w:hanging="180"/>
      </w:pPr>
    </w:lvl>
  </w:abstractNum>
  <w:abstractNum w:abstractNumId="25624">
    <w:multiLevelType w:val="hybridMultilevel"/>
    <w:lvl w:ilvl="0" w:tplc="27956331">
      <w:start w:val="1"/>
      <w:numFmt w:val="decimal"/>
      <w:lvlText w:val="%1."/>
      <w:lvlJc w:val="left"/>
      <w:pPr>
        <w:ind w:left="720" w:hanging="360"/>
      </w:pPr>
    </w:lvl>
    <w:lvl w:ilvl="1" w:tplc="27956331" w:tentative="1">
      <w:start w:val="1"/>
      <w:numFmt w:val="lowerLetter"/>
      <w:lvlText w:val="%2."/>
      <w:lvlJc w:val="left"/>
      <w:pPr>
        <w:ind w:left="1440" w:hanging="360"/>
      </w:pPr>
    </w:lvl>
    <w:lvl w:ilvl="2" w:tplc="27956331" w:tentative="1">
      <w:start w:val="1"/>
      <w:numFmt w:val="lowerRoman"/>
      <w:lvlText w:val="%3."/>
      <w:lvlJc w:val="right"/>
      <w:pPr>
        <w:ind w:left="2160" w:hanging="180"/>
      </w:pPr>
    </w:lvl>
    <w:lvl w:ilvl="3" w:tplc="27956331" w:tentative="1">
      <w:start w:val="1"/>
      <w:numFmt w:val="decimal"/>
      <w:lvlText w:val="%4."/>
      <w:lvlJc w:val="left"/>
      <w:pPr>
        <w:ind w:left="2880" w:hanging="360"/>
      </w:pPr>
    </w:lvl>
    <w:lvl w:ilvl="4" w:tplc="27956331" w:tentative="1">
      <w:start w:val="1"/>
      <w:numFmt w:val="lowerLetter"/>
      <w:lvlText w:val="%5."/>
      <w:lvlJc w:val="left"/>
      <w:pPr>
        <w:ind w:left="3600" w:hanging="360"/>
      </w:pPr>
    </w:lvl>
    <w:lvl w:ilvl="5" w:tplc="27956331" w:tentative="1">
      <w:start w:val="1"/>
      <w:numFmt w:val="lowerRoman"/>
      <w:lvlText w:val="%6."/>
      <w:lvlJc w:val="right"/>
      <w:pPr>
        <w:ind w:left="4320" w:hanging="180"/>
      </w:pPr>
    </w:lvl>
    <w:lvl w:ilvl="6" w:tplc="27956331" w:tentative="1">
      <w:start w:val="1"/>
      <w:numFmt w:val="decimal"/>
      <w:lvlText w:val="%7."/>
      <w:lvlJc w:val="left"/>
      <w:pPr>
        <w:ind w:left="5040" w:hanging="360"/>
      </w:pPr>
    </w:lvl>
    <w:lvl w:ilvl="7" w:tplc="27956331" w:tentative="1">
      <w:start w:val="1"/>
      <w:numFmt w:val="lowerLetter"/>
      <w:lvlText w:val="%8."/>
      <w:lvlJc w:val="left"/>
      <w:pPr>
        <w:ind w:left="5760" w:hanging="360"/>
      </w:pPr>
    </w:lvl>
    <w:lvl w:ilvl="8" w:tplc="27956331" w:tentative="1">
      <w:start w:val="1"/>
      <w:numFmt w:val="lowerRoman"/>
      <w:lvlText w:val="%9."/>
      <w:lvlJc w:val="right"/>
      <w:pPr>
        <w:ind w:left="6480" w:hanging="180"/>
      </w:pPr>
    </w:lvl>
  </w:abstractNum>
  <w:abstractNum w:abstractNumId="25623">
    <w:multiLevelType w:val="hybridMultilevel"/>
    <w:lvl w:ilvl="0" w:tplc="41510661">
      <w:start w:val="1"/>
      <w:numFmt w:val="decimal"/>
      <w:lvlText w:val="%1."/>
      <w:lvlJc w:val="left"/>
      <w:pPr>
        <w:ind w:left="720" w:hanging="360"/>
      </w:pPr>
    </w:lvl>
    <w:lvl w:ilvl="1" w:tplc="41510661" w:tentative="1">
      <w:start w:val="1"/>
      <w:numFmt w:val="lowerLetter"/>
      <w:lvlText w:val="%2."/>
      <w:lvlJc w:val="left"/>
      <w:pPr>
        <w:ind w:left="1440" w:hanging="360"/>
      </w:pPr>
    </w:lvl>
    <w:lvl w:ilvl="2" w:tplc="41510661" w:tentative="1">
      <w:start w:val="1"/>
      <w:numFmt w:val="lowerRoman"/>
      <w:lvlText w:val="%3."/>
      <w:lvlJc w:val="right"/>
      <w:pPr>
        <w:ind w:left="2160" w:hanging="180"/>
      </w:pPr>
    </w:lvl>
    <w:lvl w:ilvl="3" w:tplc="41510661" w:tentative="1">
      <w:start w:val="1"/>
      <w:numFmt w:val="decimal"/>
      <w:lvlText w:val="%4."/>
      <w:lvlJc w:val="left"/>
      <w:pPr>
        <w:ind w:left="2880" w:hanging="360"/>
      </w:pPr>
    </w:lvl>
    <w:lvl w:ilvl="4" w:tplc="41510661" w:tentative="1">
      <w:start w:val="1"/>
      <w:numFmt w:val="lowerLetter"/>
      <w:lvlText w:val="%5."/>
      <w:lvlJc w:val="left"/>
      <w:pPr>
        <w:ind w:left="3600" w:hanging="360"/>
      </w:pPr>
    </w:lvl>
    <w:lvl w:ilvl="5" w:tplc="41510661" w:tentative="1">
      <w:start w:val="1"/>
      <w:numFmt w:val="lowerRoman"/>
      <w:lvlText w:val="%6."/>
      <w:lvlJc w:val="right"/>
      <w:pPr>
        <w:ind w:left="4320" w:hanging="180"/>
      </w:pPr>
    </w:lvl>
    <w:lvl w:ilvl="6" w:tplc="41510661" w:tentative="1">
      <w:start w:val="1"/>
      <w:numFmt w:val="decimal"/>
      <w:lvlText w:val="%7."/>
      <w:lvlJc w:val="left"/>
      <w:pPr>
        <w:ind w:left="5040" w:hanging="360"/>
      </w:pPr>
    </w:lvl>
    <w:lvl w:ilvl="7" w:tplc="41510661" w:tentative="1">
      <w:start w:val="1"/>
      <w:numFmt w:val="lowerLetter"/>
      <w:lvlText w:val="%8."/>
      <w:lvlJc w:val="left"/>
      <w:pPr>
        <w:ind w:left="5760" w:hanging="360"/>
      </w:pPr>
    </w:lvl>
    <w:lvl w:ilvl="8" w:tplc="41510661" w:tentative="1">
      <w:start w:val="1"/>
      <w:numFmt w:val="lowerRoman"/>
      <w:lvlText w:val="%9."/>
      <w:lvlJc w:val="right"/>
      <w:pPr>
        <w:ind w:left="6480" w:hanging="180"/>
      </w:pPr>
    </w:lvl>
  </w:abstractNum>
  <w:abstractNum w:abstractNumId="25622">
    <w:multiLevelType w:val="hybridMultilevel"/>
    <w:lvl w:ilvl="0" w:tplc="61988512">
      <w:start w:val="1"/>
      <w:numFmt w:val="decimal"/>
      <w:lvlText w:val="%1."/>
      <w:lvlJc w:val="left"/>
      <w:pPr>
        <w:ind w:left="720" w:hanging="360"/>
      </w:pPr>
    </w:lvl>
    <w:lvl w:ilvl="1" w:tplc="61988512" w:tentative="1">
      <w:start w:val="1"/>
      <w:numFmt w:val="lowerLetter"/>
      <w:lvlText w:val="%2."/>
      <w:lvlJc w:val="left"/>
      <w:pPr>
        <w:ind w:left="1440" w:hanging="360"/>
      </w:pPr>
    </w:lvl>
    <w:lvl w:ilvl="2" w:tplc="61988512" w:tentative="1">
      <w:start w:val="1"/>
      <w:numFmt w:val="lowerRoman"/>
      <w:lvlText w:val="%3."/>
      <w:lvlJc w:val="right"/>
      <w:pPr>
        <w:ind w:left="2160" w:hanging="180"/>
      </w:pPr>
    </w:lvl>
    <w:lvl w:ilvl="3" w:tplc="61988512" w:tentative="1">
      <w:start w:val="1"/>
      <w:numFmt w:val="decimal"/>
      <w:lvlText w:val="%4."/>
      <w:lvlJc w:val="left"/>
      <w:pPr>
        <w:ind w:left="2880" w:hanging="360"/>
      </w:pPr>
    </w:lvl>
    <w:lvl w:ilvl="4" w:tplc="61988512" w:tentative="1">
      <w:start w:val="1"/>
      <w:numFmt w:val="lowerLetter"/>
      <w:lvlText w:val="%5."/>
      <w:lvlJc w:val="left"/>
      <w:pPr>
        <w:ind w:left="3600" w:hanging="360"/>
      </w:pPr>
    </w:lvl>
    <w:lvl w:ilvl="5" w:tplc="61988512" w:tentative="1">
      <w:start w:val="1"/>
      <w:numFmt w:val="lowerRoman"/>
      <w:lvlText w:val="%6."/>
      <w:lvlJc w:val="right"/>
      <w:pPr>
        <w:ind w:left="4320" w:hanging="180"/>
      </w:pPr>
    </w:lvl>
    <w:lvl w:ilvl="6" w:tplc="61988512" w:tentative="1">
      <w:start w:val="1"/>
      <w:numFmt w:val="decimal"/>
      <w:lvlText w:val="%7."/>
      <w:lvlJc w:val="left"/>
      <w:pPr>
        <w:ind w:left="5040" w:hanging="360"/>
      </w:pPr>
    </w:lvl>
    <w:lvl w:ilvl="7" w:tplc="61988512" w:tentative="1">
      <w:start w:val="1"/>
      <w:numFmt w:val="lowerLetter"/>
      <w:lvlText w:val="%8."/>
      <w:lvlJc w:val="left"/>
      <w:pPr>
        <w:ind w:left="5760" w:hanging="360"/>
      </w:pPr>
    </w:lvl>
    <w:lvl w:ilvl="8" w:tplc="61988512" w:tentative="1">
      <w:start w:val="1"/>
      <w:numFmt w:val="lowerRoman"/>
      <w:lvlText w:val="%9."/>
      <w:lvlJc w:val="right"/>
      <w:pPr>
        <w:ind w:left="6480" w:hanging="180"/>
      </w:pPr>
    </w:lvl>
  </w:abstractNum>
  <w:abstractNum w:abstractNumId="25621">
    <w:multiLevelType w:val="hybridMultilevel"/>
    <w:lvl w:ilvl="0" w:tplc="51154104">
      <w:start w:val="1"/>
      <w:numFmt w:val="decimal"/>
      <w:lvlText w:val="%1."/>
      <w:lvlJc w:val="left"/>
      <w:pPr>
        <w:ind w:left="720" w:hanging="360"/>
      </w:pPr>
    </w:lvl>
    <w:lvl w:ilvl="1" w:tplc="51154104" w:tentative="1">
      <w:start w:val="1"/>
      <w:numFmt w:val="lowerLetter"/>
      <w:lvlText w:val="%2."/>
      <w:lvlJc w:val="left"/>
      <w:pPr>
        <w:ind w:left="1440" w:hanging="360"/>
      </w:pPr>
    </w:lvl>
    <w:lvl w:ilvl="2" w:tplc="51154104" w:tentative="1">
      <w:start w:val="1"/>
      <w:numFmt w:val="lowerRoman"/>
      <w:lvlText w:val="%3."/>
      <w:lvlJc w:val="right"/>
      <w:pPr>
        <w:ind w:left="2160" w:hanging="180"/>
      </w:pPr>
    </w:lvl>
    <w:lvl w:ilvl="3" w:tplc="51154104" w:tentative="1">
      <w:start w:val="1"/>
      <w:numFmt w:val="decimal"/>
      <w:lvlText w:val="%4."/>
      <w:lvlJc w:val="left"/>
      <w:pPr>
        <w:ind w:left="2880" w:hanging="360"/>
      </w:pPr>
    </w:lvl>
    <w:lvl w:ilvl="4" w:tplc="51154104" w:tentative="1">
      <w:start w:val="1"/>
      <w:numFmt w:val="lowerLetter"/>
      <w:lvlText w:val="%5."/>
      <w:lvlJc w:val="left"/>
      <w:pPr>
        <w:ind w:left="3600" w:hanging="360"/>
      </w:pPr>
    </w:lvl>
    <w:lvl w:ilvl="5" w:tplc="51154104" w:tentative="1">
      <w:start w:val="1"/>
      <w:numFmt w:val="lowerRoman"/>
      <w:lvlText w:val="%6."/>
      <w:lvlJc w:val="right"/>
      <w:pPr>
        <w:ind w:left="4320" w:hanging="180"/>
      </w:pPr>
    </w:lvl>
    <w:lvl w:ilvl="6" w:tplc="51154104" w:tentative="1">
      <w:start w:val="1"/>
      <w:numFmt w:val="decimal"/>
      <w:lvlText w:val="%7."/>
      <w:lvlJc w:val="left"/>
      <w:pPr>
        <w:ind w:left="5040" w:hanging="360"/>
      </w:pPr>
    </w:lvl>
    <w:lvl w:ilvl="7" w:tplc="51154104" w:tentative="1">
      <w:start w:val="1"/>
      <w:numFmt w:val="lowerLetter"/>
      <w:lvlText w:val="%8."/>
      <w:lvlJc w:val="left"/>
      <w:pPr>
        <w:ind w:left="5760" w:hanging="360"/>
      </w:pPr>
    </w:lvl>
    <w:lvl w:ilvl="8" w:tplc="51154104" w:tentative="1">
      <w:start w:val="1"/>
      <w:numFmt w:val="lowerRoman"/>
      <w:lvlText w:val="%9."/>
      <w:lvlJc w:val="right"/>
      <w:pPr>
        <w:ind w:left="6480" w:hanging="180"/>
      </w:pPr>
    </w:lvl>
  </w:abstractNum>
  <w:abstractNum w:abstractNumId="25620">
    <w:multiLevelType w:val="hybridMultilevel"/>
    <w:lvl w:ilvl="0" w:tplc="66396990">
      <w:start w:val="1"/>
      <w:numFmt w:val="decimal"/>
      <w:lvlText w:val="%1."/>
      <w:lvlJc w:val="left"/>
      <w:pPr>
        <w:ind w:left="720" w:hanging="360"/>
      </w:pPr>
    </w:lvl>
    <w:lvl w:ilvl="1" w:tplc="66396990" w:tentative="1">
      <w:start w:val="1"/>
      <w:numFmt w:val="lowerLetter"/>
      <w:lvlText w:val="%2."/>
      <w:lvlJc w:val="left"/>
      <w:pPr>
        <w:ind w:left="1440" w:hanging="360"/>
      </w:pPr>
    </w:lvl>
    <w:lvl w:ilvl="2" w:tplc="66396990" w:tentative="1">
      <w:start w:val="1"/>
      <w:numFmt w:val="lowerRoman"/>
      <w:lvlText w:val="%3."/>
      <w:lvlJc w:val="right"/>
      <w:pPr>
        <w:ind w:left="2160" w:hanging="180"/>
      </w:pPr>
    </w:lvl>
    <w:lvl w:ilvl="3" w:tplc="66396990" w:tentative="1">
      <w:start w:val="1"/>
      <w:numFmt w:val="decimal"/>
      <w:lvlText w:val="%4."/>
      <w:lvlJc w:val="left"/>
      <w:pPr>
        <w:ind w:left="2880" w:hanging="360"/>
      </w:pPr>
    </w:lvl>
    <w:lvl w:ilvl="4" w:tplc="66396990" w:tentative="1">
      <w:start w:val="1"/>
      <w:numFmt w:val="lowerLetter"/>
      <w:lvlText w:val="%5."/>
      <w:lvlJc w:val="left"/>
      <w:pPr>
        <w:ind w:left="3600" w:hanging="360"/>
      </w:pPr>
    </w:lvl>
    <w:lvl w:ilvl="5" w:tplc="66396990" w:tentative="1">
      <w:start w:val="1"/>
      <w:numFmt w:val="lowerRoman"/>
      <w:lvlText w:val="%6."/>
      <w:lvlJc w:val="right"/>
      <w:pPr>
        <w:ind w:left="4320" w:hanging="180"/>
      </w:pPr>
    </w:lvl>
    <w:lvl w:ilvl="6" w:tplc="66396990" w:tentative="1">
      <w:start w:val="1"/>
      <w:numFmt w:val="decimal"/>
      <w:lvlText w:val="%7."/>
      <w:lvlJc w:val="left"/>
      <w:pPr>
        <w:ind w:left="5040" w:hanging="360"/>
      </w:pPr>
    </w:lvl>
    <w:lvl w:ilvl="7" w:tplc="66396990" w:tentative="1">
      <w:start w:val="1"/>
      <w:numFmt w:val="lowerLetter"/>
      <w:lvlText w:val="%8."/>
      <w:lvlJc w:val="left"/>
      <w:pPr>
        <w:ind w:left="5760" w:hanging="360"/>
      </w:pPr>
    </w:lvl>
    <w:lvl w:ilvl="8" w:tplc="66396990" w:tentative="1">
      <w:start w:val="1"/>
      <w:numFmt w:val="lowerRoman"/>
      <w:lvlText w:val="%9."/>
      <w:lvlJc w:val="right"/>
      <w:pPr>
        <w:ind w:left="6480" w:hanging="180"/>
      </w:pPr>
    </w:lvl>
  </w:abstractNum>
  <w:abstractNum w:abstractNumId="25619">
    <w:multiLevelType w:val="hybridMultilevel"/>
    <w:lvl w:ilvl="0" w:tplc="122413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619">
    <w:abstractNumId w:val="25619"/>
  </w:num>
  <w:num w:numId="25620">
    <w:abstractNumId w:val="25620"/>
  </w:num>
  <w:num w:numId="25621">
    <w:abstractNumId w:val="25621"/>
  </w:num>
  <w:num w:numId="25622">
    <w:abstractNumId w:val="25622"/>
  </w:num>
  <w:num w:numId="25623">
    <w:abstractNumId w:val="25623"/>
  </w:num>
  <w:num w:numId="25624">
    <w:abstractNumId w:val="25624"/>
  </w:num>
  <w:num w:numId="25625">
    <w:abstractNumId w:val="25625"/>
  </w:num>
  <w:num w:numId="25626">
    <w:abstractNumId w:val="25626"/>
  </w:num>
  <w:num w:numId="25627">
    <w:abstractNumId w:val="25627"/>
  </w:num>
  <w:num w:numId="25628">
    <w:abstractNumId w:val="25628"/>
  </w:num>
  <w:num w:numId="25629">
    <w:abstractNumId w:val="25629"/>
  </w:num>
  <w:num w:numId="25630">
    <w:abstractNumId w:val="25630"/>
  </w:num>
  <w:num w:numId="25631">
    <w:abstractNumId w:val="25631"/>
  </w:num>
  <w:num w:numId="25632">
    <w:abstractNumId w:val="25632"/>
  </w:num>
  <w:num w:numId="25633">
    <w:abstractNumId w:val="25633"/>
  </w:num>
  <w:num w:numId="25634">
    <w:abstractNumId w:val="25634"/>
  </w:num>
  <w:num w:numId="25635">
    <w:abstractNumId w:val="25635"/>
  </w:num>
  <w:num w:numId="25636">
    <w:abstractNumId w:val="25636"/>
  </w:num>
  <w:num w:numId="25637">
    <w:abstractNumId w:val="25637"/>
  </w:num>
  <w:num w:numId="25638">
    <w:abstractNumId w:val="25638"/>
  </w:num>
  <w:num w:numId="25639">
    <w:abstractNumId w:val="25639"/>
  </w:num>
  <w:num w:numId="25640">
    <w:abstractNumId w:val="25640"/>
  </w:num>
  <w:num w:numId="25641">
    <w:abstractNumId w:val="25641"/>
  </w:num>
  <w:num w:numId="25642">
    <w:abstractNumId w:val="25642"/>
  </w:num>
  <w:num w:numId="25643">
    <w:abstractNumId w:val="25643"/>
  </w:num>
  <w:num w:numId="25644">
    <w:abstractNumId w:val="25644"/>
  </w:num>
  <w:num w:numId="25645">
    <w:abstractNumId w:val="25645"/>
  </w:num>
  <w:num w:numId="25646">
    <w:abstractNumId w:val="256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9051225" Type="http://schemas.openxmlformats.org/officeDocument/2006/relationships/comments" Target="comments.xml"/><Relationship Id="rId167919178" Type="http://schemas.microsoft.com/office/2011/relationships/commentsExtended" Target="commentsExtended.xml"/><Relationship Id="rId54279277" Type="http://schemas.openxmlformats.org/officeDocument/2006/relationships/image" Target="media/imgrId54279277.jpg"/><Relationship Id="rId56736284ac190daca" Type="http://schemas.openxmlformats.org/officeDocument/2006/relationships/hyperlink" Target="http://www.kohlerengines.com/home.htm" TargetMode="External"/><Relationship Id="rId88416284ac190dc62" Type="http://schemas.openxmlformats.org/officeDocument/2006/relationships/hyperlink" Target="http://dealers.kohlerpower.it/" TargetMode="External"/><Relationship Id="rId66186284ac190e161" Type="http://schemas.openxmlformats.org/officeDocument/2006/relationships/hyperlink" Target="http://www.kohlerengines.com/home.htm" TargetMode="External"/><Relationship Id="rId86106284ac1b3e4a8" Type="http://schemas.openxmlformats.org/officeDocument/2006/relationships/hyperlink" Target="https://iservice.lombardini.it/jsp/Template2/manuale.jsp?id=442&amp;parent=1433" TargetMode="External"/><Relationship Id="rId80536284ac1b3e675" Type="http://schemas.openxmlformats.org/officeDocument/2006/relationships/hyperlink" Target="https://iservice.lombardini.it/jsp/Manuals/%20/jsp/Template2/manuale.jsp?id=443&amp;parent=1433" TargetMode="External"/><Relationship Id="rId89226284ac1b471e5" Type="http://schemas.openxmlformats.org/officeDocument/2006/relationships/hyperlink" Target="https://iservice.lombardini.it/jsp/Template2/manuale.jsp?id=434&amp;parent=1433" TargetMode="External"/><Relationship Id="rId79706284ac1b47812" Type="http://schemas.openxmlformats.org/officeDocument/2006/relationships/hyperlink" Target="https://iservice.lombardini.it/jsp/Template2/manuale.jsp?id=439&amp;parent=1433" TargetMode="External"/><Relationship Id="rId94236284ac1b73ca9" Type="http://schemas.openxmlformats.org/officeDocument/2006/relationships/hyperlink" Target="https://iservice.lombardini.it/jsp/Template2/manuale.jsp?id=437&amp;parent=1433" TargetMode="External"/><Relationship Id="rId82316284ac1b7ff13" Type="http://schemas.openxmlformats.org/officeDocument/2006/relationships/hyperlink" Target="https://iservice.lombardini.it/jsp/Manuals/%20/jsp/Template2/manuale.jsp?id=214&amp;parent=1433" TargetMode="External"/><Relationship Id="rId94536284ac1b812d8" Type="http://schemas.openxmlformats.org/officeDocument/2006/relationships/hyperlink" Target="https://iservice.lombardini.it/jsp/Manuals/%20/jsp/Template2/manuale.jsp?id=434&amp;parent=1433" TargetMode="External"/><Relationship Id="rId11856284ac1b8b065" Type="http://schemas.openxmlformats.org/officeDocument/2006/relationships/hyperlink" Target="https://iservice.lombardini.it/jsp/Template2/manuale.jsp?id=268&amp;parent=1433" TargetMode="External"/><Relationship Id="rId23896284ac1b8b3a9" Type="http://schemas.openxmlformats.org/officeDocument/2006/relationships/hyperlink" Target="https://iservice.lombardini.it/jsp/Template2/manuale.jsp?id=437&amp;parent=1433" TargetMode="External"/><Relationship Id="rId34586284ac1b8bfc4" Type="http://schemas.openxmlformats.org/officeDocument/2006/relationships/hyperlink" Target="https://iservice.lombardini.it/jsp/Template2/manuale.jsp?id=540&amp;parent=1433" TargetMode="External"/><Relationship Id="rId21426284ac1b8c120" Type="http://schemas.openxmlformats.org/officeDocument/2006/relationships/hyperlink" Target="https://iservice.lombardini.it/jsp/Template2/manuale.jsp?id=213&amp;parent=1433" TargetMode="External"/><Relationship Id="rId43626284ac1ba98bf" Type="http://schemas.openxmlformats.org/officeDocument/2006/relationships/hyperlink" Target="https://www.youtube.com/embed/A5WuDZuItu4?rel=0" TargetMode="External"/><Relationship Id="rId94726284ac1bb4b77" Type="http://schemas.openxmlformats.org/officeDocument/2006/relationships/hyperlink" Target="https://iservice.lombardini.it/jsp/Template2/manuale.jsp?id=437&amp;parent=1433" TargetMode="External"/><Relationship Id="rId88306284ac1bbfb80" Type="http://schemas.openxmlformats.org/officeDocument/2006/relationships/hyperlink" Target="https://iservice.lombardini.it/jsp/Template2/manuale.jsp?id=215&amp;parent=1433" TargetMode="External"/><Relationship Id="rId72346284ac1c0d746" Type="http://schemas.openxmlformats.org/officeDocument/2006/relationships/hyperlink" Target="https://www.youtube.com/embed/XuR1tlU2zmo?rel=0" TargetMode="External"/><Relationship Id="rId9996284ac1c0eb5d" Type="http://schemas.openxmlformats.org/officeDocument/2006/relationships/hyperlink" Target="https://iservice.lombardini.it/jsp/Template2/manuale.jsp?id=445&amp;parent=1433" TargetMode="External"/><Relationship Id="rId68156284ac1c246f7" Type="http://schemas.openxmlformats.org/officeDocument/2006/relationships/hyperlink" Target="https://iservice.lombardini.it/jsp/Manuals/%20/jsp/Template2/manuale.jsp?id=437&amp;parent=1433" TargetMode="External"/><Relationship Id="rId29646284ac1c30b41" Type="http://schemas.openxmlformats.org/officeDocument/2006/relationships/hyperlink" Target="https://iservice.lombardini.it/jsp/Template2/manuale.jsp?id=59&amp;parent=1433" TargetMode="External"/><Relationship Id="rId20096284ac1c332cd" Type="http://schemas.openxmlformats.org/officeDocument/2006/relationships/hyperlink" Target="https://iservice.lombardini.it/jsp/Template2/manuale.jsp?id=446&amp;parent=1433" TargetMode="External"/><Relationship Id="rId21436284ac1c33b86" Type="http://schemas.openxmlformats.org/officeDocument/2006/relationships/hyperlink" Target="https://iservice.lombardini.it/jsp/Template2/manuale.jsp?id=452&amp;parent=1433" TargetMode="External"/><Relationship Id="rId47236284ac1c343c7" Type="http://schemas.openxmlformats.org/officeDocument/2006/relationships/hyperlink" Target="https://iservice.lombardini.it/jsp/Template2/manuale.jsp?id=455&amp;parent=1433" TargetMode="External"/><Relationship Id="rId21686284ac1c34d2c" Type="http://schemas.openxmlformats.org/officeDocument/2006/relationships/hyperlink" Target="https://iservice.lombardini.it/jsp/Template2/manuale.jsp?id=448&amp;parent=1433" TargetMode="External"/><Relationship Id="rId51736284ac1c355f8" Type="http://schemas.openxmlformats.org/officeDocument/2006/relationships/hyperlink" Target="https://iservice.lombardini.it/jsp/Template2/manuale.jsp?id=449&amp;parent=1433" TargetMode="External"/><Relationship Id="rId77826284ac1c35e97" Type="http://schemas.openxmlformats.org/officeDocument/2006/relationships/hyperlink" Target="https://iservice.lombardini.it/jsp/Template2/manuale.jsp?id=453&amp;parent=1433" TargetMode="External"/><Relationship Id="rId26046284ac1c367fd" Type="http://schemas.openxmlformats.org/officeDocument/2006/relationships/hyperlink" Target="https://iservice.lombardini.it/jsp/Template2/manuale.jsp?id=903&amp;parent=1433" TargetMode="External"/><Relationship Id="rId75696284ac1c37125" Type="http://schemas.openxmlformats.org/officeDocument/2006/relationships/hyperlink" Target="https://iservice.lombardini.it/jsp/Template2/manuale.jsp?id=450&amp;parent=1433" TargetMode="External"/><Relationship Id="rId58506284ac1c3a69c" Type="http://schemas.openxmlformats.org/officeDocument/2006/relationships/hyperlink" Target="https://iservice.lombardini.it/jsp/Template2/manuale.jsp?id=436&amp;parent=1433" TargetMode="External"/><Relationship Id="rId55286284ac1c3fc82" Type="http://schemas.openxmlformats.org/officeDocument/2006/relationships/hyperlink" Target="https://iservice.lombardini.it/jsp/Template2/manuale.jsp?id=429&amp;parent=1433" TargetMode="External"/><Relationship Id="rId46766284ac1c3fd62" Type="http://schemas.openxmlformats.org/officeDocument/2006/relationships/hyperlink" Target="https://iservice.lombardini.it/jsp/Template2/manuale.jsp?id=431&amp;parent=1433" TargetMode="External"/><Relationship Id="rId15086284ac1c41b99" Type="http://schemas.openxmlformats.org/officeDocument/2006/relationships/hyperlink" Target="https://iservice.lombardini.it/jsp/Template2/manuale.jsp?id=434&amp;parent=1433" TargetMode="External"/><Relationship Id="rId78636284ac1c43425" Type="http://schemas.openxmlformats.org/officeDocument/2006/relationships/hyperlink" Target="https://iservice.lombardini.it/jsp/Template2/manuale.jsp?id=214&amp;parent=1433" TargetMode="External"/><Relationship Id="rId24446284ac1c545b9" Type="http://schemas.openxmlformats.org/officeDocument/2006/relationships/hyperlink" Target="https://iservice.lombardini.it/jsp/Template2/manuale.jsp?id=437&amp;parent=1433" TargetMode="External"/><Relationship Id="rId42456284ac1c73337" Type="http://schemas.openxmlformats.org/officeDocument/2006/relationships/hyperlink" Target="https://iservice.lombardini.it/jsp/Template2/manuale.jsp?id=437&amp;parent=1433" TargetMode="External"/><Relationship Id="rId29676284ac1c8b04b" Type="http://schemas.openxmlformats.org/officeDocument/2006/relationships/hyperlink" Target="https://iservice.lombardini.it/jsp/Template2/manuale.jsp?id=437&amp;parent=1433" TargetMode="External"/><Relationship Id="rId89116284ac1cb5898" Type="http://schemas.openxmlformats.org/officeDocument/2006/relationships/hyperlink" Target="https://iservice.lombardini.it/jsp/Template2/manuale.jsp?id=59&amp;parent=1433" TargetMode="External"/><Relationship Id="rId22796284ac1cbd24c" Type="http://schemas.openxmlformats.org/officeDocument/2006/relationships/hyperlink" Target="https://iservice.lombardini.it/jsp/Template2/manuale.jsp?id=437&amp;parent=1433" TargetMode="External"/><Relationship Id="rId67446284ac1cd44e4" Type="http://schemas.openxmlformats.org/officeDocument/2006/relationships/hyperlink" Target="https://iservice.lombardini.it/jsp/Template2/manuale.jsp?id=59&amp;parent=1433" TargetMode="External"/><Relationship Id="rId84036284ac1ce2779" Type="http://schemas.openxmlformats.org/officeDocument/2006/relationships/hyperlink" Target="https://iservice.lombardini.it/jsp/Manuals/%20/jsp/Template2/manuale.jsp?id=437&amp;parent=1433" TargetMode="External"/><Relationship Id="rId51086284ac1d08f71" Type="http://schemas.openxmlformats.org/officeDocument/2006/relationships/hyperlink" Target="https://iservice.lombardini.it/jsp/Template2/manuale.jsp?id=437&amp;parent=1433" TargetMode="External"/><Relationship Id="rId48276284ac1d143c6" Type="http://schemas.openxmlformats.org/officeDocument/2006/relationships/hyperlink" Target="https://iservice.lombardini.it/jsp/Template2/manuale.jsp?id=59&amp;parent=1433" TargetMode="External"/><Relationship Id="rId64266284ac1d21346" Type="http://schemas.openxmlformats.org/officeDocument/2006/relationships/hyperlink" Target="https://iservice.lombardini.it/jsp/Template2/manuale.jsp?id=443&amp;parent=1433" TargetMode="External"/><Relationship Id="rId98976284ac1d588a7" Type="http://schemas.openxmlformats.org/officeDocument/2006/relationships/hyperlink" Target="https://iservice.lombardini.it/jsp/Template2/manuale.jsp?id=59&amp;parent=1433" TargetMode="External"/><Relationship Id="rId82736284ac1da4779" Type="http://schemas.openxmlformats.org/officeDocument/2006/relationships/hyperlink" Target="https://iservice.lombardini.it/jsp/Template2/manuale.jsp?id=437&amp;parent=1433" TargetMode="External"/><Relationship Id="rId56206284ac1daf76d" Type="http://schemas.openxmlformats.org/officeDocument/2006/relationships/hyperlink" Target="https://iservice.lombardini.it/jsp/Template2/manuale.jsp?id=59&amp;parent=1433" TargetMode="External"/><Relationship Id="rId21346284ac1dda0c3" Type="http://schemas.openxmlformats.org/officeDocument/2006/relationships/hyperlink" Target="https://iservice.lombardini.it/jsp/Template2/manuale.jsp?id=437&amp;parent=1433" TargetMode="External"/><Relationship Id="rId44926284ac1de38b5" Type="http://schemas.openxmlformats.org/officeDocument/2006/relationships/hyperlink" Target="https://iservice.lombardini.it/jsp/Template2/manuale.jsp?id=59&amp;parent=1433" TargetMode="External"/><Relationship Id="rId59626284ac1e06efc" Type="http://schemas.openxmlformats.org/officeDocument/2006/relationships/hyperlink" Target="https://iservice.lombardini.it/jsp/Template2/manuale.jsp?id=80&amp;parent=1433" TargetMode="External"/><Relationship Id="rId39646284ac1e07496" Type="http://schemas.openxmlformats.org/officeDocument/2006/relationships/hyperlink" Target="https://iservice.lombardini.it/jsp/Template2/manuale.jsp?id=451&amp;parent=1433" TargetMode="External"/><Relationship Id="rId41846284ac1e092d4" Type="http://schemas.openxmlformats.org/officeDocument/2006/relationships/hyperlink" Target="https://iservice.lombardini.it/jsp/Template2/manuale.jsp?id=80&amp;parent=1433" TargetMode="External"/><Relationship Id="rId21136284ac1e09566" Type="http://schemas.openxmlformats.org/officeDocument/2006/relationships/hyperlink" Target="https://iservice.lombardini.it/jsp/Template2/manuale.jsp?id=429&amp;parent=1433" TargetMode="External"/><Relationship Id="rId58666284ac1e0de32" Type="http://schemas.openxmlformats.org/officeDocument/2006/relationships/hyperlink" Target="https://iservice.lombardini.it/jsp/Template2/manuale.jsp?id=429&amp;parent=1433" TargetMode="External"/><Relationship Id="rId75776284ac1e19168" Type="http://schemas.openxmlformats.org/officeDocument/2006/relationships/hyperlink" Target="https://iservice.lombardini.it/jsp/Template2/manuale.jsp?id=445&amp;parent=1433" TargetMode="External"/><Relationship Id="rId12366284ac1e196eb" Type="http://schemas.openxmlformats.org/officeDocument/2006/relationships/hyperlink" Target="https://iservice.lombardini.it/jsp/Template2/manuale.jsp?id=442&amp;parent=1433" TargetMode="External"/><Relationship Id="rId79036284ac1e19e38" Type="http://schemas.openxmlformats.org/officeDocument/2006/relationships/hyperlink" Target="https://iservice.lombardini.it/jsp/Template2/manuale.jsp?id=443&amp;parent=1433" TargetMode="External"/><Relationship Id="rId37256284ac1e2953a" Type="http://schemas.openxmlformats.org/officeDocument/2006/relationships/hyperlink" Target="https://iservice.lombardini.it/jsp/Template2/manuale.jsp?id=437&amp;parent=1433" TargetMode="External"/><Relationship Id="rId62096284ac1e29933" Type="http://schemas.openxmlformats.org/officeDocument/2006/relationships/hyperlink" Target="https://iservice.lombardini.it/jsp/Template2/manuale.jsp?id=431&amp;parent=1433" TargetMode="External"/><Relationship Id="rId95756284ac1e2a8e8" Type="http://schemas.openxmlformats.org/officeDocument/2006/relationships/hyperlink" Target="https://iservice.lombardini.it/jsp/Template2/manuale.jsp?id=88&amp;parent=1433" TargetMode="External"/><Relationship Id="rId52186284ac1e2b233" Type="http://schemas.openxmlformats.org/officeDocument/2006/relationships/hyperlink" Target="https://iservice.lombardini.it/jsp/Template2/manuale.jsp?id=431&amp;parent=1433" TargetMode="External"/><Relationship Id="rId56866284ac1e2b4fc" Type="http://schemas.openxmlformats.org/officeDocument/2006/relationships/hyperlink" Target="https://iservice.lombardini.it/jsp/Template2/manuale.jsp?id=540&amp;parent=1433" TargetMode="External"/><Relationship Id="rId93796284ac1e2b641" Type="http://schemas.openxmlformats.org/officeDocument/2006/relationships/hyperlink" Target="https://iservice.lombardini.it/jsp/Template2/manuale.jsp?id=213&amp;parent=1433" TargetMode="External"/><Relationship Id="rId22176284ac1e6dcb8" Type="http://schemas.openxmlformats.org/officeDocument/2006/relationships/hyperlink" Target="https://www.youtube.com/embed/upyRxW9KPPQ?rel=0" TargetMode="External"/><Relationship Id="rId11716284ac1e76f83" Type="http://schemas.openxmlformats.org/officeDocument/2006/relationships/hyperlink" Target="https://iservice.lombardini.it/jsp/Template2/manuale.jsp?id=437&amp;parent=1433" TargetMode="External"/><Relationship Id="rId68506284ac1e82486" Type="http://schemas.openxmlformats.org/officeDocument/2006/relationships/hyperlink" Target="https://iservice.lombardini.it/jsp/Template2/manuale.jsp?id=88&amp;parent=1433" TargetMode="External"/><Relationship Id="rId30816284ac1eb5e6f" Type="http://schemas.openxmlformats.org/officeDocument/2006/relationships/hyperlink" Target="https://iservice.lombardini.it/jsp/Template2/manuale.jsp?id=437&amp;parent=1433" TargetMode="External"/><Relationship Id="rId49856284ac1ebabbd" Type="http://schemas.openxmlformats.org/officeDocument/2006/relationships/hyperlink" Target="https://iservice.lombardini.it/jsp/Template2/manuale.jsp?id=88&amp;parent=1433" TargetMode="External"/><Relationship Id="rId65596284ac1f04d7e" Type="http://schemas.openxmlformats.org/officeDocument/2006/relationships/hyperlink" Target="https://iservice.lombardini.it/jsp/Template2/manuale.jsp?id=437&amp;parent=1433" TargetMode="External"/><Relationship Id="rId48366284ac1f19b72" Type="http://schemas.openxmlformats.org/officeDocument/2006/relationships/hyperlink" Target="https://iservice.lombardini.it/jsp/Template2/manuale.jsp?id=441&amp;parent=1433" TargetMode="External"/><Relationship Id="rId70226284ac1f1a6e1" Type="http://schemas.openxmlformats.org/officeDocument/2006/relationships/hyperlink" Target="https://iservice.lombardini.it/jsp/Template2/manuale.jsp?id=434&amp;parent=1433" TargetMode="External"/><Relationship Id="rId31676284ac1f1b21a" Type="http://schemas.openxmlformats.org/officeDocument/2006/relationships/hyperlink" Target="https://iservice.lombardini.it/jsp/Template2/manuale.jsp?id=436&amp;parent=1433" TargetMode="External"/><Relationship Id="rId43116284ac1f1ef66" Type="http://schemas.openxmlformats.org/officeDocument/2006/relationships/hyperlink" Target="https://iservice.lombardini.it/jsp/Template2/manuale.jsp?id=214&amp;parent=1433" TargetMode="External"/><Relationship Id="rId33016284ac1f1fc70" Type="http://schemas.openxmlformats.org/officeDocument/2006/relationships/hyperlink" Target="https://iservice.lombardini.it/jsp/Template2/manuale.jsp?id=436&amp;parent=1433" TargetMode="External"/><Relationship Id="rId22536284ac1f202f7" Type="http://schemas.openxmlformats.org/officeDocument/2006/relationships/hyperlink" Target="https://iservice.lombardini.it/jsp/Template2/manuale.jsp?id=436&amp;parent=1433" TargetMode="External"/><Relationship Id="rId91656284ac1f21072" Type="http://schemas.openxmlformats.org/officeDocument/2006/relationships/hyperlink" Target="https://iservice.lombardini.it/jsp/Template2/manuale.jsp?id=436&amp;parent=1433" TargetMode="External"/><Relationship Id="rId76476284ac1f2286c" Type="http://schemas.openxmlformats.org/officeDocument/2006/relationships/hyperlink" Target="https://iservice.lombardini.it/jsp/Template2/manuale.jsp?id=434&amp;parent=1433" TargetMode="External"/><Relationship Id="rId57006284ac1f237c7" Type="http://schemas.openxmlformats.org/officeDocument/2006/relationships/hyperlink" Target="https://iservice.lombardini.it/jsp/Template2/manuale.jsp?id=443&amp;parent=1433" TargetMode="External"/><Relationship Id="rId21916284ac1f2bb4e" Type="http://schemas.openxmlformats.org/officeDocument/2006/relationships/hyperlink" Target="http://dealers.kohlerpower.it/" TargetMode="External"/><Relationship Id="rId50156284ac1f2bf21" Type="http://schemas.openxmlformats.org/officeDocument/2006/relationships/hyperlink" Target="http://dealers.kohlerpower.it/" TargetMode="External"/><Relationship Id="rId43306284ac1f2c2b8" Type="http://schemas.openxmlformats.org/officeDocument/2006/relationships/hyperlink" Target="http://dealers.kohlerpower.it/" TargetMode="External"/><Relationship Id="rId21206284ac1f2c623" Type="http://schemas.openxmlformats.org/officeDocument/2006/relationships/hyperlink" Target="http://dealers.kohlerpower.it/" TargetMode="External"/><Relationship Id="rId27956284ac1929c75" Type="http://schemas.openxmlformats.org/officeDocument/2006/relationships/image" Target="media/imgrId27956284ac1929c75.jpg"/><Relationship Id="rId28946284ac193b800" Type="http://schemas.openxmlformats.org/officeDocument/2006/relationships/image" Target="media/imgrId28946284ac193b800.jpg"/><Relationship Id="rId95126284ac194ca5c" Type="http://schemas.openxmlformats.org/officeDocument/2006/relationships/image" Target="media/imgrId95126284ac194ca5c.jpg"/><Relationship Id="rId31246284ac195e634" Type="http://schemas.openxmlformats.org/officeDocument/2006/relationships/image" Target="media/imgrId31246284ac195e634.jpg"/><Relationship Id="rId61766284ac196ee59" Type="http://schemas.openxmlformats.org/officeDocument/2006/relationships/image" Target="media/imgrId61766284ac196ee59.jpg"/><Relationship Id="rId97586284ac19783bf" Type="http://schemas.openxmlformats.org/officeDocument/2006/relationships/image" Target="media/imgrId97586284ac19783bf.jpg"/><Relationship Id="rId26546284ac19835d5" Type="http://schemas.openxmlformats.org/officeDocument/2006/relationships/image" Target="media/imgrId26546284ac19835d5.jpg"/><Relationship Id="rId23246284ac198e2eb" Type="http://schemas.openxmlformats.org/officeDocument/2006/relationships/image" Target="media/imgrId23246284ac198e2eb.jpg"/><Relationship Id="rId33146284ac1996afa" Type="http://schemas.openxmlformats.org/officeDocument/2006/relationships/image" Target="media/imgrId33146284ac1996afa.jpg"/><Relationship Id="rId15696284ac19a659f" Type="http://schemas.openxmlformats.org/officeDocument/2006/relationships/image" Target="media/imgrId15696284ac19a659f.png"/><Relationship Id="rId40176284ac19b5e81" Type="http://schemas.openxmlformats.org/officeDocument/2006/relationships/image" Target="media/imgrId40176284ac19b5e81.jpg"/><Relationship Id="rId46176284ac19c40f1" Type="http://schemas.openxmlformats.org/officeDocument/2006/relationships/image" Target="media/imgrId46176284ac19c40f1.jpg"/><Relationship Id="rId12776284ac19cefee" Type="http://schemas.openxmlformats.org/officeDocument/2006/relationships/image" Target="media/imgrId12776284ac19cefee.jpg"/><Relationship Id="rId56636284ac19d983a" Type="http://schemas.openxmlformats.org/officeDocument/2006/relationships/image" Target="media/imgrId56636284ac19d983a.jpg"/><Relationship Id="rId43186284ac19e3b95" Type="http://schemas.openxmlformats.org/officeDocument/2006/relationships/image" Target="media/imgrId43186284ac19e3b95.jpg"/><Relationship Id="rId51016284ac19ed6be" Type="http://schemas.openxmlformats.org/officeDocument/2006/relationships/image" Target="media/imgrId51016284ac19ed6be.jpg"/><Relationship Id="rId60486284ac1a044ab" Type="http://schemas.openxmlformats.org/officeDocument/2006/relationships/image" Target="media/imgrId60486284ac1a044ab.jpg"/><Relationship Id="rId43726284ac1a0ece5" Type="http://schemas.openxmlformats.org/officeDocument/2006/relationships/image" Target="media/imgrId43726284ac1a0ece5.png"/><Relationship Id="rId58736284ac1a19a31" Type="http://schemas.openxmlformats.org/officeDocument/2006/relationships/image" Target="media/imgrId58736284ac1a19a31.png"/><Relationship Id="rId73386284ac1a2158b" Type="http://schemas.openxmlformats.org/officeDocument/2006/relationships/image" Target="media/imgrId73386284ac1a2158b.png"/><Relationship Id="rId98416284ac1a27923" Type="http://schemas.openxmlformats.org/officeDocument/2006/relationships/image" Target="media/imgrId98416284ac1a27923.jpg"/><Relationship Id="rId27026284ac1a30767" Type="http://schemas.openxmlformats.org/officeDocument/2006/relationships/image" Target="media/imgrId27026284ac1a30767.jpg"/><Relationship Id="rId98106284ac1a3b384" Type="http://schemas.openxmlformats.org/officeDocument/2006/relationships/image" Target="media/imgrId98106284ac1a3b384.jpg"/><Relationship Id="rId81806284ac1a48976" Type="http://schemas.openxmlformats.org/officeDocument/2006/relationships/image" Target="media/imgrId81806284ac1a48976.jpg"/><Relationship Id="rId79116284ac1a51843" Type="http://schemas.openxmlformats.org/officeDocument/2006/relationships/image" Target="media/imgrId79116284ac1a51843.jpg"/><Relationship Id="rId59156284ac1a5b5d1" Type="http://schemas.openxmlformats.org/officeDocument/2006/relationships/image" Target="media/imgrId59156284ac1a5b5d1.jpg"/><Relationship Id="rId11396284ac1a653d5" Type="http://schemas.openxmlformats.org/officeDocument/2006/relationships/image" Target="media/imgrId11396284ac1a653d5.jpg"/><Relationship Id="rId34386284ac1a6f6c5" Type="http://schemas.openxmlformats.org/officeDocument/2006/relationships/image" Target="media/imgrId34386284ac1a6f6c5.jpg"/><Relationship Id="rId78356284ac1a7ae14" Type="http://schemas.openxmlformats.org/officeDocument/2006/relationships/image" Target="media/imgrId78356284ac1a7ae14.jpg"/><Relationship Id="rId64346284ac1a84509" Type="http://schemas.openxmlformats.org/officeDocument/2006/relationships/image" Target="media/imgrId64346284ac1a84509.jpg"/><Relationship Id="rId28556284ac1a8e676" Type="http://schemas.openxmlformats.org/officeDocument/2006/relationships/image" Target="media/imgrId28556284ac1a8e676.jpg"/><Relationship Id="rId77036284ac1a94f7d" Type="http://schemas.openxmlformats.org/officeDocument/2006/relationships/image" Target="media/imgrId77036284ac1a94f7d.jpg"/><Relationship Id="rId55336284ac1aa03d0" Type="http://schemas.openxmlformats.org/officeDocument/2006/relationships/image" Target="media/imgrId55336284ac1aa03d0.jpg"/><Relationship Id="rId92246284ac1aaa06d" Type="http://schemas.openxmlformats.org/officeDocument/2006/relationships/image" Target="media/imgrId92246284ac1aaa06d.jpg"/><Relationship Id="rId44716284ac1ab6206" Type="http://schemas.openxmlformats.org/officeDocument/2006/relationships/image" Target="media/imgrId44716284ac1ab6206.jpg"/><Relationship Id="rId33506284ac1ac3321" Type="http://schemas.openxmlformats.org/officeDocument/2006/relationships/image" Target="media/imgrId33506284ac1ac3321.jpg"/><Relationship Id="rId43466284ac1acdc16" Type="http://schemas.openxmlformats.org/officeDocument/2006/relationships/image" Target="media/imgrId43466284ac1acdc16.jpg"/><Relationship Id="rId23226284ac1ad7724" Type="http://schemas.openxmlformats.org/officeDocument/2006/relationships/image" Target="media/imgrId23226284ac1ad7724.jpg"/><Relationship Id="rId13826284ac1ae143f" Type="http://schemas.openxmlformats.org/officeDocument/2006/relationships/image" Target="media/imgrId13826284ac1ae143f.jpg"/><Relationship Id="rId61586284ac1ae7dd3" Type="http://schemas.openxmlformats.org/officeDocument/2006/relationships/image" Target="media/imgrId61586284ac1ae7dd3.jpg"/><Relationship Id="rId33716284ac1b00cdb" Type="http://schemas.openxmlformats.org/officeDocument/2006/relationships/image" Target="media/imgrId33716284ac1b00cdb.jpg"/><Relationship Id="rId95636284ac1b13777" Type="http://schemas.openxmlformats.org/officeDocument/2006/relationships/image" Target="media/imgrId95636284ac1b13777.jpg"/><Relationship Id="rId33076284ac1b3271e" Type="http://schemas.openxmlformats.org/officeDocument/2006/relationships/image" Target="media/imgrId33076284ac1b3271e.jpg"/><Relationship Id="rId65586284ac1b3c500" Type="http://schemas.openxmlformats.org/officeDocument/2006/relationships/image" Target="media/imgrId65586284ac1b3c500.jpg"/><Relationship Id="rId87856284ac1b4661d" Type="http://schemas.openxmlformats.org/officeDocument/2006/relationships/image" Target="media/imgrId87856284ac1b4661d.jpg"/><Relationship Id="rId67306284ac1b5bc25" Type="http://schemas.openxmlformats.org/officeDocument/2006/relationships/image" Target="media/imgrId67306284ac1b5bc25.jpg"/><Relationship Id="rId44966284ac1b6537f" Type="http://schemas.openxmlformats.org/officeDocument/2006/relationships/image" Target="media/imgrId44966284ac1b6537f.jpg"/><Relationship Id="rId51766284ac1b72f4a" Type="http://schemas.openxmlformats.org/officeDocument/2006/relationships/image" Target="media/imgrId51766284ac1b72f4a.jpg"/><Relationship Id="rId27836284ac1b7f473" Type="http://schemas.openxmlformats.org/officeDocument/2006/relationships/image" Target="media/imgrId27836284ac1b7f473.jpg"/><Relationship Id="rId48466284ac1b8a7f5" Type="http://schemas.openxmlformats.org/officeDocument/2006/relationships/image" Target="media/imgrId48466284ac1b8a7f5.jpg"/><Relationship Id="rId58466284ac1b99968" Type="http://schemas.openxmlformats.org/officeDocument/2006/relationships/image" Target="media/imgrId58466284ac1b99968.jpg"/><Relationship Id="rId71496284ac1ba8f3c" Type="http://schemas.openxmlformats.org/officeDocument/2006/relationships/image" Target="media/imgrId71496284ac1ba8f3c.jpg"/><Relationship Id="rId13636284ac1bb3ca4" Type="http://schemas.openxmlformats.org/officeDocument/2006/relationships/image" Target="media/imgrId13636284ac1bb3ca4.jpg"/><Relationship Id="rId33656284ac1bbe6ee" Type="http://schemas.openxmlformats.org/officeDocument/2006/relationships/image" Target="media/imgrId33656284ac1bbe6ee.jpg"/><Relationship Id="rId49136284ac1bc5c69" Type="http://schemas.openxmlformats.org/officeDocument/2006/relationships/image" Target="media/imgrId49136284ac1bc5c69.jpg"/><Relationship Id="rId95486284ac1bd1100" Type="http://schemas.openxmlformats.org/officeDocument/2006/relationships/image" Target="media/imgrId95486284ac1bd1100.jpg"/><Relationship Id="rId76336284ac1bde332" Type="http://schemas.openxmlformats.org/officeDocument/2006/relationships/image" Target="media/imgrId76336284ac1bde332.jpg"/><Relationship Id="rId11516284ac1c0ca7f" Type="http://schemas.openxmlformats.org/officeDocument/2006/relationships/image" Target="media/imgrId11516284ac1c0ca7f.jpg"/><Relationship Id="rId83546284ac1c19943" Type="http://schemas.openxmlformats.org/officeDocument/2006/relationships/image" Target="media/imgrId83546284ac1c19943.jpg"/><Relationship Id="rId36116284ac1c236b1" Type="http://schemas.openxmlformats.org/officeDocument/2006/relationships/image" Target="media/imgrId36116284ac1c236b1.jpg"/><Relationship Id="rId71546284ac1c30213" Type="http://schemas.openxmlformats.org/officeDocument/2006/relationships/image" Target="media/imgrId71546284ac1c30213.jpg"/><Relationship Id="rId49876284ac1c53dbc" Type="http://schemas.openxmlformats.org/officeDocument/2006/relationships/image" Target="media/imgrId49876284ac1c53dbc.jpg"/><Relationship Id="rId52736284ac1c5f2a7" Type="http://schemas.openxmlformats.org/officeDocument/2006/relationships/image" Target="media/imgrId52736284ac1c5f2a7.jpg"/><Relationship Id="rId62186284ac1c685ce" Type="http://schemas.openxmlformats.org/officeDocument/2006/relationships/image" Target="media/imgrId62186284ac1c685ce.jpg"/><Relationship Id="rId14466284ac1c725c8" Type="http://schemas.openxmlformats.org/officeDocument/2006/relationships/image" Target="media/imgrId14466284ac1c725c8.jpg"/><Relationship Id="rId66576284ac1c7eda8" Type="http://schemas.openxmlformats.org/officeDocument/2006/relationships/image" Target="media/imgrId66576284ac1c7eda8.jpg"/><Relationship Id="rId75416284ac1c8a6de" Type="http://schemas.openxmlformats.org/officeDocument/2006/relationships/image" Target="media/imgrId75416284ac1c8a6de.jpg"/><Relationship Id="rId12886284ac1c97836" Type="http://schemas.openxmlformats.org/officeDocument/2006/relationships/image" Target="media/imgrId12886284ac1c97836.jpg"/><Relationship Id="rId43346284ac1cb4e65" Type="http://schemas.openxmlformats.org/officeDocument/2006/relationships/image" Target="media/imgrId43346284ac1cb4e65.jpg"/><Relationship Id="rId70096284ac1cbcb92" Type="http://schemas.openxmlformats.org/officeDocument/2006/relationships/image" Target="media/imgrId70096284ac1cbcb92.jpg"/><Relationship Id="rId52756284ac1cca931" Type="http://schemas.openxmlformats.org/officeDocument/2006/relationships/image" Target="media/imgrId52756284ac1cca931.jpg"/><Relationship Id="rId38546284ac1cd2da3" Type="http://schemas.openxmlformats.org/officeDocument/2006/relationships/image" Target="media/imgrId38546284ac1cd2da3.jpg"/><Relationship Id="rId90316284ac1ce1009" Type="http://schemas.openxmlformats.org/officeDocument/2006/relationships/image" Target="media/imgrId90316284ac1ce1009.jpg"/><Relationship Id="rId78496284ac1cf1b5e" Type="http://schemas.openxmlformats.org/officeDocument/2006/relationships/image" Target="media/imgrId78496284ac1cf1b5e.jpg"/><Relationship Id="rId41096284ac1d08878" Type="http://schemas.openxmlformats.org/officeDocument/2006/relationships/image" Target="media/imgrId41096284ac1d08878.jpg"/><Relationship Id="rId68686284ac1d131bf" Type="http://schemas.openxmlformats.org/officeDocument/2006/relationships/image" Target="media/imgrId68686284ac1d131bf.jpg"/><Relationship Id="rId21846284ac1d1e15b" Type="http://schemas.openxmlformats.org/officeDocument/2006/relationships/image" Target="media/imgrId21846284ac1d1e15b.jpg"/><Relationship Id="rId43536284ac1d2f6f1" Type="http://schemas.openxmlformats.org/officeDocument/2006/relationships/image" Target="media/imgrId43536284ac1d2f6f1.jpg"/><Relationship Id="rId11386284ac1d3d4a9" Type="http://schemas.openxmlformats.org/officeDocument/2006/relationships/image" Target="media/imgrId11386284ac1d3d4a9.jpg"/><Relationship Id="rId34656284ac1d4ac1d" Type="http://schemas.openxmlformats.org/officeDocument/2006/relationships/image" Target="media/imgrId34656284ac1d4ac1d.jpg"/><Relationship Id="rId42456284ac1d57848" Type="http://schemas.openxmlformats.org/officeDocument/2006/relationships/image" Target="media/imgrId42456284ac1d57848.jpg"/><Relationship Id="rId10626284ac1d6ccd3" Type="http://schemas.openxmlformats.org/officeDocument/2006/relationships/image" Target="media/imgrId10626284ac1d6ccd3.jpg"/><Relationship Id="rId15126284ac1d8170f" Type="http://schemas.openxmlformats.org/officeDocument/2006/relationships/image" Target="media/imgrId15126284ac1d8170f.jpg"/><Relationship Id="rId36686284ac1d9288e" Type="http://schemas.openxmlformats.org/officeDocument/2006/relationships/image" Target="media/imgrId36686284ac1d9288e.jpg"/><Relationship Id="rId26286284ac1d9c18b" Type="http://schemas.openxmlformats.org/officeDocument/2006/relationships/image" Target="media/imgrId26286284ac1d9c18b.jpg"/><Relationship Id="rId96036284ac1da3eb3" Type="http://schemas.openxmlformats.org/officeDocument/2006/relationships/image" Target="media/imgrId96036284ac1da3eb3.jpg"/><Relationship Id="rId88696284ac1dae97a" Type="http://schemas.openxmlformats.org/officeDocument/2006/relationships/image" Target="media/imgrId88696284ac1dae97a.jpg"/><Relationship Id="rId82316284ac1dbd5ce" Type="http://schemas.openxmlformats.org/officeDocument/2006/relationships/image" Target="media/imgrId82316284ac1dbd5ce.png"/><Relationship Id="rId50856284ac1dcc71f" Type="http://schemas.openxmlformats.org/officeDocument/2006/relationships/image" Target="media/imgrId50856284ac1dcc71f.jpg"/><Relationship Id="rId78876284ac1dd9409" Type="http://schemas.openxmlformats.org/officeDocument/2006/relationships/image" Target="media/imgrId78876284ac1dd9409.jpg"/><Relationship Id="rId37756284ac1de26fc" Type="http://schemas.openxmlformats.org/officeDocument/2006/relationships/image" Target="media/imgrId37756284ac1de26fc.jpg"/><Relationship Id="rId69436284ac1df0890" Type="http://schemas.openxmlformats.org/officeDocument/2006/relationships/image" Target="media/imgrId69436284ac1df0890.jpg"/><Relationship Id="rId51386284ac1e06439" Type="http://schemas.openxmlformats.org/officeDocument/2006/relationships/image" Target="media/imgrId51386284ac1e06439.jpg"/><Relationship Id="rId13336284ac1e187f2" Type="http://schemas.openxmlformats.org/officeDocument/2006/relationships/image" Target="media/imgrId13336284ac1e187f2.jpg"/><Relationship Id="rId15986284ac1e21abc" Type="http://schemas.openxmlformats.org/officeDocument/2006/relationships/image" Target="media/imgrId15986284ac1e21abc.jpg"/><Relationship Id="rId95236284ac1e28ce5" Type="http://schemas.openxmlformats.org/officeDocument/2006/relationships/image" Target="media/imgrId95236284ac1e28ce5.jpg"/><Relationship Id="rId20026284ac1e3818a" Type="http://schemas.openxmlformats.org/officeDocument/2006/relationships/image" Target="media/imgrId20026284ac1e3818a.jpg"/><Relationship Id="rId58286284ac1e44c0f" Type="http://schemas.openxmlformats.org/officeDocument/2006/relationships/image" Target="media/imgrId58286284ac1e44c0f.jpg"/><Relationship Id="rId55896284ac1e515bf" Type="http://schemas.openxmlformats.org/officeDocument/2006/relationships/image" Target="media/imgrId55896284ac1e515bf.jpg"/><Relationship Id="rId87446284ac1e5edb5" Type="http://schemas.openxmlformats.org/officeDocument/2006/relationships/image" Target="media/imgrId87446284ac1e5edb5.jpg"/><Relationship Id="rId55316284ac1e6c902" Type="http://schemas.openxmlformats.org/officeDocument/2006/relationships/image" Target="media/imgrId55316284ac1e6c902.jpg"/><Relationship Id="rId24826284ac1e766c8" Type="http://schemas.openxmlformats.org/officeDocument/2006/relationships/image" Target="media/imgrId24826284ac1e766c8.jpg"/><Relationship Id="rId95806284ac1e80be3" Type="http://schemas.openxmlformats.org/officeDocument/2006/relationships/image" Target="media/imgrId95806284ac1e80be3.jpg"/><Relationship Id="rId24546284ac1e91fd0" Type="http://schemas.openxmlformats.org/officeDocument/2006/relationships/image" Target="media/imgrId24546284ac1e91fd0.jpg"/><Relationship Id="rId51276284ac1e9da9e" Type="http://schemas.openxmlformats.org/officeDocument/2006/relationships/image" Target="media/imgrId51276284ac1e9da9e.jpg"/><Relationship Id="rId69396284ac1eaa545" Type="http://schemas.openxmlformats.org/officeDocument/2006/relationships/image" Target="media/imgrId69396284ac1eaa545.jpg"/><Relationship Id="rId82026284ac1eb5668" Type="http://schemas.openxmlformats.org/officeDocument/2006/relationships/image" Target="media/imgrId82026284ac1eb5668.jpg"/><Relationship Id="rId60446284ac1eba47c" Type="http://schemas.openxmlformats.org/officeDocument/2006/relationships/image" Target="media/imgrId60446284ac1eba47c.jpg"/><Relationship Id="rId62136284ac1ec150f" Type="http://schemas.openxmlformats.org/officeDocument/2006/relationships/image" Target="media/imgrId62136284ac1ec150f.jpg"/><Relationship Id="rId51016284ac1ede398" Type="http://schemas.openxmlformats.org/officeDocument/2006/relationships/image" Target="media/imgrId51016284ac1ede398.jpg"/><Relationship Id="rId83386284ac1eeeb2b" Type="http://schemas.openxmlformats.org/officeDocument/2006/relationships/image" Target="media/imgrId83386284ac1eeeb2b.jpg"/><Relationship Id="rId23046284ac1f04700" Type="http://schemas.openxmlformats.org/officeDocument/2006/relationships/image" Target="media/imgrId23046284ac1f04700.jpg"/><Relationship Id="rId29076284ac1f12757" Type="http://schemas.openxmlformats.org/officeDocument/2006/relationships/image" Target="media/imgrId29076284ac1f12757.jpg"/><Relationship Id="rId11986284ac1f5d9aa" Type="http://schemas.openxmlformats.org/officeDocument/2006/relationships/image" Target="media/imgrId11986284ac1f5d9aa.png"/><Relationship Id="rId56106284ac1f68ca4" Type="http://schemas.openxmlformats.org/officeDocument/2006/relationships/image" Target="media/imgrId56106284ac1f68ca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279277" Type="http://schemas.openxmlformats.org/officeDocument/2006/relationships/image" Target="media/imgrId542792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279277" Type="http://schemas.openxmlformats.org/officeDocument/2006/relationships/image" Target="media/imgrId542792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279277" Type="http://schemas.openxmlformats.org/officeDocument/2006/relationships/image" Target="media/imgrId542792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279277" Type="http://schemas.openxmlformats.org/officeDocument/2006/relationships/image" Target="media/imgrId542792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279277" Type="http://schemas.openxmlformats.org/officeDocument/2006/relationships/image" Target="media/imgrId542792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279277" Type="http://schemas.openxmlformats.org/officeDocument/2006/relationships/image" Target="media/imgrId542792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