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93936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1954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4075078" w:name="ctxt"/>
    <w:bookmarkEnd w:id="24075078"/>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61"/>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61"/>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86986284ac554cfc6"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50816284ac554d1e7" w:history="1">
              <w:r>
                <w:rPr>
                  <w:rStyle w:val="DefaultParagraphFontPHPDOCX"/>
                  <w:b/>
                  <w:bCs/>
                  <w:color w:val="0000FF"/>
                  <w:position w:val="-2"/>
                  <w:sz w:val="20"/>
                  <w:szCs w:val="20"/>
                  <w:u w:val="none"/>
                </w:rPr>
                <w:t xml:space="preserve">dealers.kohlerpower.it</w:t>
              </w:r>
            </w:hyperlink>
          </w:p>
          <w:p>
            <w:pPr>
              <w:numPr>
                <w:ilvl w:val="0"/>
                <w:numId w:val="17061"/>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36876284ac554d4c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effectExtent b="0" l="0" r="0" t="0"/>
            <wp:docPr id="19939450" name="name38846284ac5572365" descr="1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jpg"/>
                    <pic:cNvPicPr/>
                  </pic:nvPicPr>
                  <pic:blipFill>
                    <a:blip r:embed="rId13806284ac557235f"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12062681" name="name34066284ac5586aac"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55726284ac5586aa4"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15322463" name="name76266284ac55913b9"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33306284ac55913b0" cstate="print"/>
                    <a:stretch>
                      <a:fillRect/>
                    </a:stretch>
                  </pic:blipFill>
                  <pic:spPr>
                    <a:xfrm>
                      <a:off x="0" y="0"/>
                      <a:ext cx="4752000" cy="1785600"/>
                    </a:xfrm>
                    <a:prstGeom prst="rect">
                      <a:avLst/>
                    </a:prstGeom>
                    <a:ln w="0">
                      <a:noFill/>
                    </a:ln>
                  </pic:spPr>
                </pic:pic>
              </a:graphicData>
            </a:graphic>
          </wp:inline>
        </w:drawing>
      </w:r>
    </w:p>
    <w:p>
      <w:pPr>
        <w:pStyle w:val="Titolo1"/>
        <w:outlineLvl w:val="0"/>
      </w:pPr>
      <w:r>
        <w:rPr/>
        <w:t xml:space="preserve">总体信息</w:t>
      </w:r>
    </w:p>
    <w:p>
      <w:pPr>
        <w:widowControl w:val="on"/>
        <w:pBdr/>
        <w:spacing w:before="0" w:after="0" w:line="240" w:lineRule="auto"/>
        <w:ind w:left="0" w:right="0"/>
        <w:jc w:val="left"/>
      </w:pPr>
    </w:p>
    <w:p>
      <w:pPr>
        <w:pStyle w:val="Titolo2"/>
      </w:pPr>
      <w:r>
        <w:rPr/>
        <w:t xml:space="preserve">发动机的总体描述</w:t>
      </w:r>
    </w:p>
    <w:p>
      <w:pPr>
        <w:numPr>
          <w:ilvl w:val="0"/>
          <w:numId w:val="17061"/>
        </w:numPr>
        <w:spacing w:before="0" w:after="0" w:line="240" w:lineRule="auto"/>
        <w:jc w:val="left"/>
        <w:rPr>
          <w:color w:val="00274C"/>
          <w:sz w:val="20"/>
          <w:szCs w:val="20"/>
        </w:rPr>
      </w:pPr>
      <w:r>
        <w:rPr>
          <w:color w:val="00274C"/>
          <w:sz w:val="20"/>
          <w:szCs w:val="20"/>
          <w:u w:val="none"/>
        </w:rPr>
        <w:t xml:space="preserve">四冲程，直列式气缸-柴油-发动机；</w:t>
      </w:r>
    </w:p>
    <w:p>
      <w:pPr>
        <w:numPr>
          <w:ilvl w:val="0"/>
          <w:numId w:val="17061"/>
        </w:numPr>
        <w:spacing w:before="0" w:after="0" w:line="240" w:lineRule="auto"/>
        <w:jc w:val="left"/>
        <w:rPr>
          <w:color w:val="00274C"/>
          <w:sz w:val="20"/>
          <w:szCs w:val="20"/>
        </w:rPr>
      </w:pPr>
      <w:r>
        <w:rPr>
          <w:color w:val="00274C"/>
          <w:sz w:val="20"/>
          <w:szCs w:val="20"/>
          <w:u w:val="none"/>
        </w:rPr>
        <w:t xml:space="preserve">液冷系统；</w:t>
      </w:r>
    </w:p>
    <w:p>
      <w:pPr>
        <w:numPr>
          <w:ilvl w:val="0"/>
          <w:numId w:val="17061"/>
        </w:numPr>
        <w:spacing w:before="0" w:after="0" w:line="240" w:lineRule="auto"/>
        <w:jc w:val="left"/>
        <w:rPr>
          <w:color w:val="00274C"/>
          <w:sz w:val="20"/>
          <w:szCs w:val="20"/>
        </w:rPr>
      </w:pPr>
      <w:r>
        <w:rPr>
          <w:color w:val="00274C"/>
          <w:sz w:val="20"/>
          <w:szCs w:val="20"/>
          <w:u w:val="none"/>
        </w:rPr>
        <w:t xml:space="preserve">带液压挺柱，每缸四气门；</w:t>
      </w:r>
    </w:p>
    <w:p>
      <w:pPr>
        <w:numPr>
          <w:ilvl w:val="0"/>
          <w:numId w:val="17061"/>
        </w:numPr>
        <w:spacing w:before="0" w:after="0" w:line="240" w:lineRule="auto"/>
        <w:jc w:val="left"/>
        <w:rPr>
          <w:color w:val="00274C"/>
          <w:sz w:val="20"/>
          <w:szCs w:val="20"/>
        </w:rPr>
      </w:pPr>
      <w:r>
        <w:rPr>
          <w:color w:val="00274C"/>
          <w:sz w:val="20"/>
          <w:szCs w:val="20"/>
          <w:u w:val="none"/>
        </w:rPr>
        <w:t xml:space="preserve">直喷。</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10533766" name="name45586284ac55a1be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796284ac55a1bdf"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5716790" w:name="result_box"/>
          <w:bookmarkEnd w:id="65716790"/>
          <w:p>
            <w:pPr>
              <w:widowControl w:val="on"/>
              <w:pBdr/>
              <w:spacing w:before="0" w:after="0" w:line="240" w:lineRule="auto"/>
              <w:ind w:left="0" w:right="0"/>
              <w:jc w:val="center"/>
            </w:pPr>
            <w:r>
              <w:rPr>
                <w:color w:val="00274C"/>
                <w:position w:val="-2"/>
                <w:sz w:val="20"/>
                <w:szCs w:val="20"/>
                <w:u w:val="none"/>
                <w:shd w:val="clear" w:color="auto" w:fill="E1E2E0"/>
              </w:rPr>
              <w:t xml:space="preserve">30°最大30分鐘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6673154" w:name="result_box"/>
          <w:bookmarkEnd w:id="66673154"/>
          <w:p>
            <w:pPr>
              <w:widowControl w:val="on"/>
              <w:pBdr/>
              <w:spacing w:before="0" w:after="0" w:line="240" w:lineRule="auto"/>
              <w:ind w:left="0" w:right="0"/>
              <w:jc w:val="center"/>
            </w:pPr>
            <w:r>
              <w:rPr>
                <w:color w:val="00274C"/>
                <w:position w:val="-2"/>
                <w:sz w:val="20"/>
                <w:szCs w:val="20"/>
                <w:u w:val="none"/>
                <w:shd w:val="clear" w:color="auto" w:fill="E1E2E0"/>
              </w:rPr>
              <w:t xml:space="preserve">35°最大1分鐘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50400"/>
            <wp:effectExtent b="0" l="0" r="0" t="0"/>
            <wp:docPr id="48620589" name="name45976284ac55b2d7b"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5316284ac55b2d72"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05880" name="name65426284ac55b9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36284ac55b9e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61"/>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17061"/>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17061"/>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17061"/>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17061"/>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60" name="name65606284ac55c65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546284ac55c65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17061"/>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17061"/>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17061"/>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17061"/>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推荐机油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061"/>
        </w:numPr>
        <w:spacing w:before="0" w:after="0" w:line="240" w:lineRule="auto"/>
        <w:jc w:val="left"/>
        <w:rPr>
          <w:color w:val="00274C"/>
          <w:sz w:val="20"/>
          <w:szCs w:val="20"/>
        </w:rPr>
      </w:pPr>
      <w:r>
        <w:rPr>
          <w:color w:val="00274C"/>
          <w:sz w:val="20"/>
          <w:szCs w:val="20"/>
          <w:u w:val="none"/>
        </w:rPr>
        <w:t xml:space="preserve">硫酸盐灰分低于 1% 的低 S.A.P.S. 燃油无法使用含硫量高于 50ppm 的燃料。</w:t>
      </w:r>
    </w:p>
    <w:p>
      <w:pPr>
        <w:numPr>
          <w:ilvl w:val="0"/>
          <w:numId w:val="17061"/>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08770" name="name26236284ac55d25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06284ac55d25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17061"/>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19239" name="name39376284ac55dc6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746284ac55dc60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17061"/>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机械喷射 Tier 3 - Stage IIIA 认证发动机（带以及带/不带废气循环 (EGR)）</w:t>
      </w:r>
    </w:p>
    <w:p>
      <w:pPr>
        <w:numPr>
          <w:ilvl w:val="0"/>
          <w:numId w:val="17061"/>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机械喷射未认证发动机（无 EGR 发动机）</w:t>
      </w:r>
    </w:p>
    <w:p>
      <w:pPr>
        <w:numPr>
          <w:ilvl w:val="0"/>
          <w:numId w:val="17061"/>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低温燃料</w:t>
      </w:r>
    </w:p>
    <w:p>
      <w:pPr>
        <w:numPr>
          <w:ilvl w:val="0"/>
          <w:numId w:val="17061"/>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17061"/>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17061"/>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17061"/>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17061"/>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color w:val="00274C"/>
          <w:sz w:val="20"/>
          <w:szCs w:val="20"/>
          <w:u w:val="none"/>
        </w:rPr>
        <w:b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喷气燃料</w:t>
      </w:r>
      <w:r>
        <w:rPr>
          <w:i/>
          <w:iCs/>
          <w:color w:val="00274C"/>
          <w:sz w:val="20"/>
          <w:szCs w:val="20"/>
          <w:u w:val="none"/>
        </w:rPr>
        <w:br/>
        <w:t xml:space="preserve">仅限 KDI 机械喷射未认证发动机（无 EGR 发动机）。</w:t>
      </w:r>
      <w:r>
        <w:rPr>
          <w:color w:val="00274C"/>
          <w:sz w:val="20"/>
          <w:szCs w:val="20"/>
          <w:u w:val="none"/>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079429" name="name50706284ac55ecc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96284ac55ecc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61"/>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17061"/>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17061"/>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17061"/>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17061"/>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17061"/>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17061"/>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17061"/>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17061"/>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17061"/>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17061"/>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17061"/>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17061"/>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17061"/>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17061"/>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17061"/>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17061"/>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17061"/>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17061"/>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17061"/>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17061"/>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17061"/>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17061"/>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17061"/>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17061"/>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17061"/>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17061"/>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17061"/>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17061"/>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17061"/>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17061"/>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17061"/>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17061"/>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17061"/>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17061"/>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16809" name="name53816284ac5607a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06284ac5607a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17061"/>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17061"/>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17061"/>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17061"/>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045600"/>
            <wp:effectExtent b="0" l="0" r="0" t="0"/>
            <wp:docPr id="51203207" name="name12376284ac561f75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9476284ac561f74b"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061"/>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1619805" name="name47916284ac562a48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8376284ac562a48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6304752" name="name51016284ac5631ee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636284ac5631ee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292865" name="name26426284ac563c72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466284ac563c71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9832512" name="name17116284ac564961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7586284ac564961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3822875" name="name60536284ac5650ee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3006284ac5650ed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7287843" name="name77656284ac565c51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2596284ac565c51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7480519" name="name30596284ac5666d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896284ac5666d1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4719461" name="name78776284ac5671a2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096284ac5671a2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6549794" name="name71636284ac567c52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7666284ac567c51b"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8619989" name="name61856284ac56832c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7116284ac56832c1"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4130158" name="name75186284ac568d1a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626284ac568d19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109150" name="name68636284ac56980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246284ac56980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387257" name="name62046284ac56a166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2056284ac56a16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4010260" name="name51156284ac56aae4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2026284ac56aae3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5663104" name="name98766284ac56b2b6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436284ac56b2b6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310369" name="name85946284ac56b9c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326284ac56b9c7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209955" name="name92576284ac56c374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2806284ac56c373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290598" name="name22956284ac56ced1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86284ac56ced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336103" name="name87936284ac56d66a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1846284ac56d66a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21206" name="name42066284ac56e0a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36284ac56e0a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527597" name="name79346284ac56ea68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2036284ac56ea68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28257" name="name48246284ac56f3e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766284ac56f3e3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943414" name="name59946284ac570ac2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2116284ac570ac2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983335" name="name24396284ac5718b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966284ac5718b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866333" name="name83226284ac572360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8046284ac572360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695209" name="name65686284ac572d6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996284ac572d6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105258" name="name65416284ac57372c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9746284ac57372c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759115" name="name32416284ac57400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86284ac57400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097880" name="name28416284ac57497a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4666284ac574979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6207672" name="name33366284ac57553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506284ac57553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7041600"/>
            <wp:effectExtent b="0" l="0" r="0" t="0"/>
            <wp:docPr id="51406583" name="name51986284ac577bfb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676284ac577bfb2"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17061"/>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17759" name="name97806284ac57833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96284ac57833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17061"/>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17063"/>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 </w:t>
            </w:r>
            <w:hyperlink r:id="rId82676284ac5785ace" w:history="1">
              <w:r>
                <w:rPr>
                  <w:rStyle w:val="DefaultParagraphFontPHPDOCX"/>
                  <w:b/>
                  <w:bCs/>
                  <w:color w:val="0000FF"/>
                  <w:position w:val="-2"/>
                  <w:sz w:val="20"/>
                  <w:szCs w:val="20"/>
                  <w:u w:val="none"/>
                </w:rPr>
                <w:t xml:space="preserve">第 4.5章</w:t>
              </w:r>
            </w:hyperlink>
            <w:r>
              <w:rPr>
                <w:color w:val="00274C"/>
                <w:position w:val="-2"/>
                <w:sz w:val="20"/>
                <w:szCs w:val="20"/>
                <w:u w:val="none"/>
              </w:rPr>
              <w:t xml:space="preserve"> 和 </w:t>
            </w:r>
            <w:hyperlink r:id="rId75406284ac5785c28" w:history="1">
              <w:r>
                <w:rPr>
                  <w:rStyle w:val="DefaultParagraphFontPHPDOCX"/>
                  <w:b/>
                  <w:bCs/>
                  <w:color w:val="0000FF"/>
                  <w:position w:val="-2"/>
                  <w:sz w:val="20"/>
                  <w:szCs w:val="20"/>
                  <w:u w:val="none"/>
                </w:rPr>
                <w:t xml:space="preserve">第 4.6章</w:t>
              </w:r>
            </w:hyperlink>
            <w:r>
              <w:rPr>
                <w:color w:val="00274C"/>
                <w:position w:val="-2"/>
                <w:sz w:val="20"/>
                <w:szCs w:val="20"/>
                <w:u w:val="none"/>
              </w:rPr>
              <w:t xml:space="preserve"> )</w:t>
            </w:r>
          </w:p>
          <w:p>
            <w:pPr>
              <w:numPr>
                <w:ilvl w:val="0"/>
                <w:numId w:val="17063"/>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17063"/>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17063"/>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08317" name="name70156284ac578da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86284ac578da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第一次添加柴油后或油箱是空的添加柴油后，需要给柴油灌装( </w:t>
            </w:r>
            <w:hyperlink r:id="rId69996284ac578ee4c" w:history="1">
              <w:r>
                <w:rPr>
                  <w:rStyle w:val="DefaultParagraphFontPHPDOCX"/>
                  <w:b/>
                  <w:bCs/>
                  <w:color w:val="0000FF"/>
                  <w:position w:val="-2"/>
                  <w:sz w:val="20"/>
                  <w:szCs w:val="20"/>
                  <w:u w:val="none"/>
                </w:rPr>
                <w:t xml:space="preserve">第 6.3</w:t>
              </w:r>
            </w:hyperlink>
            <w:r>
              <w:rPr>
                <w:color w:val="00274C"/>
                <w:position w:val="-2"/>
                <w:sz w:val="20"/>
                <w:szCs w:val="20"/>
                <w:u w:val="none"/>
              </w:rPr>
              <w:t xml:space="preserve"> 章第4节到第6节)。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hyperlink r:id="rId56496284ac578fac6" w:history="1">
              <w:r>
                <w:rPr>
                  <w:rStyle w:val="DefaultParagraphFontPHPDOCX"/>
                  <w:b/>
                  <w:bCs/>
                  <w:color w:val="0000FF"/>
                  <w:position w:val="-2"/>
                  <w:sz w:val="20"/>
                  <w:szCs w:val="20"/>
                  <w:u w:val="none"/>
                </w:rPr>
                <w:t xml:space="preserve">表. 7.1 和 表. 7.2 查</w:t>
              </w:r>
            </w:hyperlink>
            <w:r>
              <w:rPr>
                <w:color w:val="00274C"/>
                <w:position w:val="-2"/>
                <w:sz w:val="20"/>
                <w:szCs w:val="20"/>
                <w:u w:val="none"/>
              </w:rPr>
              <w:t xml:space="preserve"> 查找原因。</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控制屏L能装在发动机或设备上。表.4.1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u w:val="none"/>
              </w:rPr>
              <w:t xml:space="preserve">第.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起动发动机的控制开关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控制屏上电指示灯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电池充电失败告警灯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机油压力低告警灯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高冷却液温度告警灯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通用告警指示灯</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32821384" name="name37336284ac579de4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7096284ac579de4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75600" name="name87766284ac57a735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66284ac57a73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17064"/>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55461" name="name23626284ac57b4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56284ac57b4e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在执行操作前，请阅读第  </w:t>
      </w:r>
      <w:hyperlink r:id="rId73706284ac57b67b9"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66468" name="name26556284ac57bd39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46284ac57bd3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17061"/>
        </w:numPr>
        <w:spacing w:before="0" w:after="0" w:line="240" w:lineRule="auto"/>
        <w:jc w:val="left"/>
        <w:rPr>
          <w:color w:val="00274C"/>
          <w:sz w:val="20"/>
          <w:szCs w:val="20"/>
        </w:rPr>
      </w:pPr>
      <w:r>
        <w:rPr>
          <w:color w:val="00274C"/>
          <w:sz w:val="20"/>
          <w:szCs w:val="20"/>
          <w:u w:val="none"/>
        </w:rPr>
        <w:t xml:space="preserve">仅可使用12页  </w:t>
      </w:r>
      <w:hyperlink r:id="rId16826284ac57bea9c"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17061"/>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17061"/>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17061"/>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17061"/>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17061"/>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17061"/>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注意: 第一次添加柴油后或油箱是空的添加柴油后 </w:t>
      </w:r>
      <w:hyperlink r:id="rId56406284ac57c0bc7" w:history="1">
        <w:r>
          <w:rPr>
            <w:rStyle w:val="DefaultParagraphFontPHPDOCX"/>
            <w:b/>
            <w:bCs/>
            <w:color w:val="0000FF"/>
            <w:sz w:val="20"/>
            <w:szCs w:val="20"/>
            <w:u w:val="none"/>
          </w:rPr>
          <w:t xml:space="preserve">，需要给柴油灌装(第.6.3章第8点)。</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38182" name="name88176284ac57c7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26284ac57c7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安全预防措施请看 </w:t>
            </w:r>
            <w:hyperlink r:id="rId67066284ac57c85c8" w:history="1">
              <w:r>
                <w:rPr>
                  <w:rStyle w:val="DefaultParagraphFontPHPDOCX"/>
                  <w:b/>
                  <w:bCs/>
                  <w:color w:val="0000FF"/>
                  <w:position w:val="-2"/>
                  <w:sz w:val="20"/>
                  <w:szCs w:val="20"/>
                  <w:u w:val="none"/>
                </w:rPr>
                <w:t xml:space="preserve">第2.4章</w:t>
              </w:r>
            </w:hyperlink>
            <w:r>
              <w:rPr>
                <w:color w:val="00274C"/>
                <w:position w:val="-2"/>
                <w:sz w:val="20"/>
                <w:szCs w:val="20"/>
                <w:u w:val="none"/>
              </w:rPr>
              <w:t xml:space="preserve"> </w:t>
            </w:r>
            <w:hyperlink r:id="rId33596284ac57c8808" w:history="1">
              <w:r>
                <w:rPr>
                  <w:rStyle w:val="DefaultParagraphFontPHPDOCX"/>
                  <w:color w:val="0000FF"/>
                  <w:position w:val="-2"/>
                  <w:sz w:val="20"/>
                  <w:szCs w:val="20"/>
                  <w:u w:val="single" w:color=""/>
                </w:rPr>
                <w:t xml:space="preserve">.</w:t>
              </w:r>
            </w:hyperlink>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3006284ac57c8bea"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7061"/>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17065"/>
              </w:numPr>
              <w:spacing w:before="0" w:after="0" w:line="262" w:lineRule="auto"/>
              <w:jc w:val="left"/>
              <w:rPr>
                <w:color w:val="00274C"/>
                <w:sz w:val="20"/>
                <w:szCs w:val="20"/>
              </w:rPr>
            </w:pPr>
            <w:r>
              <w:rPr>
                <w:color w:val="00274C"/>
                <w:position w:val="-2"/>
                <w:sz w:val="20"/>
                <w:szCs w:val="20"/>
                <w:u w:val="none"/>
              </w:rPr>
              <w:t xml:space="preserve">松开加油盖A或加机油盖C（如果加机油盖A没有装）。</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194162" name="name68966284ac57d205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8986284ac57d20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17066"/>
              </w:numPr>
              <w:spacing w:before="0" w:after="0" w:line="262" w:lineRule="auto"/>
              <w:jc w:val="left"/>
              <w:rPr>
                <w:color w:val="00274C"/>
                <w:sz w:val="20"/>
                <w:szCs w:val="20"/>
              </w:rPr>
            </w:pPr>
            <w:r>
              <w:rPr>
                <w:color w:val="00274C"/>
                <w:position w:val="-2"/>
                <w:sz w:val="20"/>
                <w:szCs w:val="20"/>
                <w:u w:val="none"/>
              </w:rPr>
              <w:t xml:space="preserve">检查发动机机油油位前需要把发动机放平。</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下机油尺B并检查机油油位达到但不要超过最大位。</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机油液位没到最大位，加到最大位，装入机油尺。</w:t>
            </w:r>
          </w:p>
          <w:p>
            <w:pPr>
              <w:numPr>
                <w:ilvl w:val="0"/>
                <w:numId w:val="17066"/>
              </w:numPr>
              <w:spacing w:before="0" w:after="0" w:line="262" w:lineRule="auto"/>
              <w:jc w:val="left"/>
              <w:rPr>
                <w:color w:val="00274C"/>
                <w:sz w:val="20"/>
                <w:szCs w:val="20"/>
              </w:rPr>
            </w:pPr>
            <w:r>
              <w:rPr>
                <w:color w:val="00274C"/>
                <w:position w:val="-2"/>
                <w:sz w:val="20"/>
                <w:szCs w:val="20"/>
                <w:u w:val="none"/>
              </w:rPr>
              <w:t xml:space="preserve">上紧机油盖A或C。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39313594" name="name30326284ac57e164b"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78026284ac57e16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906284ac57e261f"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74883" name="name25466284ac57ea8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76284ac57ea8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在执行操作前，请阅读第 </w:t>
      </w:r>
      <w:hyperlink r:id="rId94996284ac57eb93a" w:history="1">
        <w:r>
          <w:rPr>
            <w:rStyle w:val="DefaultParagraphFontPHPDOCX"/>
            <w:color w:val="0000FF"/>
            <w:sz w:val="20"/>
            <w:szCs w:val="20"/>
            <w:u w:val="single" w:color=""/>
          </w:rPr>
          <w:t xml:space="preserve">  </w:t>
        </w:r>
        <w:r>
          <w:rPr>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57124" name="name65526284ac58021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586284ac58021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17061"/>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17061"/>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17061"/>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 </w:t>
      </w:r>
      <w:hyperlink r:id="rId64056284ac5803074" w:history="1">
        <w:r>
          <w:rPr>
            <w:rStyle w:val="DefaultParagraphFontPHPDOCX"/>
            <w:b/>
            <w:bCs/>
            <w:color w:val="0000FF"/>
            <w:sz w:val="20"/>
            <w:szCs w:val="20"/>
            <w:u w:val="none"/>
          </w:rPr>
          <w:t xml:space="preserve">( </w:t>
        </w:r>
        <w:bookmarkStart w:id="81850066" w:name="result_box"/>
        <w:bookmarkEnd w:id="81850066"/>
        <w:r>
          <w:rPr>
            <w:b/>
            <w:bCs/>
            <w:color w:val="0000FF"/>
            <w:sz w:val="20"/>
            <w:szCs w:val="20"/>
            <w:u w:val="none"/>
          </w:rPr>
          <w:t xml:space="preserve">塔貝拉</w:t>
        </w:r>
        <w:r>
          <w:rPr>
            <w:b/>
            <w:bCs/>
            <w:color w:val="0000FF"/>
            <w:sz w:val="20"/>
            <w:szCs w:val="20"/>
            <w:u w:val="none"/>
          </w:rPr>
          <w:t xml:space="preserve"> 2.4)</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46003" name="name13576284ac580c4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06284ac580c4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17067"/>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17067"/>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17067"/>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17067"/>
              </w:numPr>
              <w:spacing w:before="0" w:after="0" w:line="262" w:lineRule="auto"/>
              <w:jc w:val="left"/>
              <w:rPr>
                <w:color w:val="00274C"/>
                <w:sz w:val="20"/>
                <w:szCs w:val="20"/>
              </w:rPr>
            </w:pPr>
            <w:r>
              <w:rPr>
                <w:color w:val="00274C"/>
                <w:position w:val="-2"/>
                <w:sz w:val="20"/>
                <w:szCs w:val="20"/>
                <w:u w:val="none"/>
              </w:rPr>
              <w:t xml:space="preserve"> 松开螺丝C，排尽空气并上紧螺丝C（上紧力矩 </w:t>
            </w:r>
            <w:r>
              <w:rPr>
                <w:b/>
                <w:bCs/>
                <w:color w:val="00274C"/>
                <w:position w:val="-2"/>
                <w:sz w:val="20"/>
                <w:szCs w:val="20"/>
                <w:u w:val="none"/>
              </w:rPr>
              <w:t xml:space="preserve">8Nm</w:t>
            </w:r>
            <w:r>
              <w:rPr>
                <w:color w:val="00274C"/>
                <w:position w:val="-2"/>
                <w:sz w:val="20"/>
                <w:szCs w:val="20"/>
                <w:u w:val="none"/>
              </w:rPr>
              <w:t xml:space="preserve"> -图 </w:t>
            </w:r>
            <w:r>
              <w:rPr>
                <w:b/>
                <w:bCs/>
                <w:color w:val="00274C"/>
                <w:position w:val="-2"/>
                <w:sz w:val="20"/>
                <w:szCs w:val="20"/>
                <w:u w:val="none"/>
              </w:rPr>
              <w:t xml:space="preserve">4.5</w:t>
            </w:r>
            <w:r>
              <w:rPr>
                <w:color w:val="00274C"/>
                <w:position w:val="-2"/>
                <w:sz w:val="20"/>
                <w:szCs w:val="20"/>
                <w:u w:val="none"/>
              </w:rPr>
              <w:t xml:space="preserve"> ）</w:t>
            </w:r>
          </w:p>
          <w:p>
            <w:pPr>
              <w:numPr>
                <w:ilvl w:val="0"/>
                <w:numId w:val="17067"/>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17067"/>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683587" name="name71996284ac581512b"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1526284ac58151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722854" name="name53346284ac5820ce6"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8616284ac5820c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91622162" name="name80366284ac582e411"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6786284ac582e40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图.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346284ac582ef07"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17061"/>
        </w:numPr>
        <w:spacing w:before="0" w:after="0" w:line="240" w:lineRule="auto"/>
        <w:jc w:val="left"/>
        <w:rPr>
          <w:color w:val="00274C"/>
          <w:sz w:val="20"/>
          <w:szCs w:val="20"/>
        </w:rPr>
      </w:pPr>
      <w:r>
        <w:rPr>
          <w:color w:val="00274C"/>
          <w:sz w:val="20"/>
          <w:szCs w:val="20"/>
          <w:u w:val="none"/>
        </w:rPr>
        <w:t xml:space="preserve">用户需要执行这章节的 </w:t>
      </w:r>
      <w:hyperlink r:id="rId41416284ac582fd64" w:history="1">
        <w:r>
          <w:rPr>
            <w:rStyle w:val="DefaultParagraphFontPHPDOCX"/>
            <w:b/>
            <w:bCs/>
            <w:color w:val="0000FF"/>
            <w:sz w:val="20"/>
            <w:szCs w:val="20"/>
            <w:u w:val="none"/>
          </w:rPr>
          <w:t xml:space="preserve">表5.1和表5.2描</w:t>
        </w:r>
      </w:hyperlink>
      <w:r>
        <w:rPr>
          <w:color w:val="00274C"/>
          <w:sz w:val="20"/>
          <w:szCs w:val="20"/>
          <w:u w:val="none"/>
        </w:rPr>
        <w:t xml:space="preserve"> 述的操作。</w:t>
      </w:r>
    </w:p>
    <w:p>
      <w:pPr>
        <w:numPr>
          <w:ilvl w:val="0"/>
          <w:numId w:val="17061"/>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17061"/>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17061"/>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67273" name="name32036284ac583800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36284ac5837f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17061"/>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17061"/>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98421" name="name46376284ac58431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36284ac58431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61"/>
        </w:numPr>
        <w:spacing w:before="0" w:after="0" w:line="240" w:lineRule="auto"/>
        <w:jc w:val="left"/>
        <w:rPr>
          <w:color w:val="00274C"/>
          <w:sz w:val="20"/>
          <w:szCs w:val="20"/>
        </w:rPr>
      </w:pPr>
      <w:r>
        <w:rPr>
          <w:color w:val="00274C"/>
          <w:sz w:val="20"/>
          <w:szCs w:val="20"/>
          <w:u w:val="none"/>
        </w:rPr>
        <w:t xml:space="preserve">在执行操作前，请阅读第 </w:t>
      </w:r>
      <w:hyperlink r:id="rId21866284ac58442e0"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0186" name="name72266284ac584b8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366284ac584b8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安全预防措施看 </w:t>
      </w:r>
      <w:hyperlink r:id="rId17316284ac584c124"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0506284ac584dd6e"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026284ac584e778"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燃料过滤器中有水</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716284ac584f003"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7126284ac584f7fc"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9716284ac584ffff"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7716284ac585093a"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0666284ac58511ec"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橡皮软管（进气/冷却剂）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226284ac585199d"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376284ac5854ae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标准交流发电机皮带（梯形）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0616284ac585c603"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9306284ac585c6f4"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7956284ac585e920"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更换工作必须由经授权的 </w:t>
      </w:r>
      <w:r>
        <w:rPr>
          <w:b/>
          <w:bCs/>
          <w:color w:val="00274C"/>
          <w:sz w:val="20"/>
          <w:szCs w:val="20"/>
          <w:u w:val="none"/>
        </w:rPr>
        <w:t xml:space="preserve">KOHLER</w:t>
      </w:r>
      <w:r>
        <w:rPr>
          <w:color w:val="00274C"/>
          <w:sz w:val="20"/>
          <w:szCs w:val="20"/>
          <w:u w:val="none"/>
        </w:rPr>
        <w:t xml:space="preserve"> 车间进行。
</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r>
        <w:rPr>
          <w:color w:val="00274C"/>
          <w:sz w:val="20"/>
          <w:szCs w:val="20"/>
          <w:u w:val="none"/>
        </w:rPr>
        <w:b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 </w:t>
      </w:r>
      <w:hyperlink r:id="rId51426284ac586003e" w:history="1">
        <w:r>
          <w:rPr>
            <w:rStyle w:val="DefaultParagraphFontPHPDOCX"/>
            <w:b/>
            <w:bCs/>
            <w:i/>
            <w:iCs/>
            <w:color w:val="0000FF"/>
            <w:sz w:val="20"/>
            <w:szCs w:val="20"/>
            <w:u w:val="none"/>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29588" name="name55386284ac58674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36284ac58674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8816284ac5867f4e"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7061"/>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
          <w:p>
            <w:pPr>
              <w:numPr>
                <w:ilvl w:val="0"/>
                <w:numId w:val="17068"/>
              </w:numPr>
              <w:spacing w:before="0" w:after="0" w:line="262" w:lineRule="auto"/>
              <w:jc w:val="left"/>
              <w:rPr>
                <w:color w:val="00274C"/>
                <w:sz w:val="20"/>
                <w:szCs w:val="20"/>
              </w:rPr>
            </w:pPr>
            <w:r>
              <w:rPr>
                <w:color w:val="00274C"/>
                <w:position w:val="-2"/>
                <w:sz w:val="20"/>
                <w:szCs w:val="20"/>
                <w:u w:val="none"/>
              </w:rPr>
              <w:t xml:space="preserve">打开加机油盖A。</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取下机油尺B并检查机油油位达到最大位。</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17068"/>
              </w:numPr>
              <w:spacing w:before="0" w:after="0" w:line="262" w:lineRule="auto"/>
              <w:jc w:val="left"/>
              <w:rPr>
                <w:color w:val="00274C"/>
                <w:sz w:val="20"/>
                <w:szCs w:val="20"/>
              </w:rPr>
            </w:pPr>
            <w:r>
              <w:rPr>
                <w:color w:val="00274C"/>
                <w:position w:val="-2"/>
                <w:sz w:val="20"/>
                <w:szCs w:val="20"/>
                <w:u w:val="none"/>
              </w:rPr>
              <w:t xml:space="preserve">上紧机油盖A(图.5.2)。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38507170" name="name32366284ac5875a19"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12526284ac5875a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w:t>
            </w:r>
            <w:r>
              <w:rPr>
                <w:position w:val="-224"/>
              </w:rPr>
              <w:drawing>
                <wp:inline distT="0" distB="0" distL="0" distR="0">
                  <wp:extent cx="2232000" cy="1476000"/>
                  <wp:effectExtent b="0" l="0" r="0" t="0"/>
                  <wp:docPr id="16694213" name="name57046284ac588552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84896284ac58855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97327" name="name10666284ac588b2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56284ac588b2c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在执行操作前，请阅读第  </w:t>
      </w:r>
      <w:hyperlink r:id="rId83536284ac588be37"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92"/>
              </w:rPr>
              <w:drawing>
                <wp:inline distT="0" distB="0" distL="0" distR="0">
                  <wp:extent cx="4752000" cy="1224000"/>
                  <wp:effectExtent b="0" l="0" r="0" t="0"/>
                  <wp:docPr id="97738450" name="name55136284ac5899397" descr="5.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CH.jpg"/>
                          <pic:cNvPicPr/>
                        </pic:nvPicPr>
                        <pic:blipFill>
                          <a:blip r:embed="rId85176284ac589938e"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图. 5.3</w:t>
            </w:r>
            <w:r>
              <w:rPr>
                <w:color w:val="00274C"/>
                <w:position w:val="-2"/>
                <w:sz w:val="20"/>
                <w:szCs w:val="20"/>
                <w:u w:val="none"/>
              </w:rPr>
              <w:t xml:space="preserve"> - </w:t>
            </w:r>
            <w:r>
              <w:rPr>
                <w:b/>
                <w:bCs/>
                <w:color w:val="00274C"/>
                <w:position w:val="-2"/>
                <w:sz w:val="20"/>
                <w:szCs w:val="20"/>
                <w:u w:val="none"/>
              </w:rPr>
              <w:t xml:space="preserve">图.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41735" name="name32956284ac58a2e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26284ac58a2e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6446284ac58a38a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取下滤芯B。</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17069"/>
              </w:numPr>
              <w:spacing w:before="0" w:after="0" w:line="262" w:lineRule="auto"/>
              <w:jc w:val="left"/>
              <w:rPr>
                <w:color w:val="00274C"/>
                <w:sz w:val="20"/>
                <w:szCs w:val="20"/>
              </w:rPr>
            </w:pPr>
            <w:r>
              <w:rPr>
                <w:color w:val="00274C"/>
                <w:position w:val="-2"/>
                <w:sz w:val="20"/>
                <w:szCs w:val="20"/>
                <w:u w:val="none"/>
              </w:rPr>
              <w:t xml:space="preserve">装复： - 先装内部滤芯和滤芯B。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441900" name="name21376284ac58b0e7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7666284ac58b0e7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08992" name="name51966284ac58b98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76284ac58b9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28336284ac58ba6f8"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73421" name="name64846284ac58c54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56284ac58c54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7956284ac58c5e39"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17061"/>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0"/>
              </w:numPr>
              <w:spacing w:before="0" w:after="0" w:line="262" w:lineRule="auto"/>
              <w:jc w:val="left"/>
              <w:rPr>
                <w:color w:val="00274C"/>
                <w:sz w:val="20"/>
                <w:szCs w:val="20"/>
              </w:rPr>
            </w:pPr>
            <w:r>
              <w:rPr>
                <w:color w:val="00274C"/>
                <w:position w:val="-2"/>
                <w:sz w:val="20"/>
                <w:szCs w:val="20"/>
                <w:u w:val="none"/>
              </w:rPr>
              <w:t xml:space="preserve">检查散热器热交换面A。</w:t>
            </w:r>
          </w:p>
          <w:p>
            <w:pPr>
              <w:numPr>
                <w:ilvl w:val="0"/>
                <w:numId w:val="17070"/>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659958" name="name96636284ac58cfc8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5686284ac58cfc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29415" name="name81326284ac58da4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36284ac58da4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 </w:t>
            </w:r>
            <w:hyperlink r:id="rId54126284ac58db3d8"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19654" name="name88476284ac58e56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26284ac58e56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4436284ac58e638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88267912" name="name39936284ac59017c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7246284ac59017c0"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5.7</w:t>
            </w:r>
          </w:p>
        </w:tc>
      </w:tr>
      <w:tr>
        <w:trPr>
          <w:trHeight w:val="0" w:hRule="atLeast"/>
        </w:trPr>
        <w:tc>
          <w:tcPr>
            <w:tcW w:w="0" w:type="auto"/>
            <w:tcMar>
              <w:top w:w="150" w:type="dxa"/>
              <w:left w:w="150" w:type="dxa"/>
              <w:bottom w:w="150" w:type="dxa"/>
              <w:right w:w="150" w:type="dxa"/>
            </w:tcMar>
            <w:vAlign w:val="center"/>
          </w:tcPr>
          <w:p>
            <w:pPr>
              <w:numPr>
                <w:ilvl w:val="0"/>
                <w:numId w:val="17071"/>
              </w:numPr>
              <w:spacing w:before="0" w:after="0" w:line="262" w:lineRule="auto"/>
              <w:jc w:val="left"/>
              <w:rPr>
                <w:color w:val="00274C"/>
                <w:sz w:val="20"/>
                <w:szCs w:val="20"/>
              </w:rPr>
            </w:pPr>
            <w:r>
              <w:rPr>
                <w:color w:val="00274C"/>
                <w:position w:val="-2"/>
                <w:sz w:val="20"/>
                <w:szCs w:val="20"/>
                <w:u w:val="none"/>
              </w:rPr>
              <w:t xml:space="preserve">松开个螺丝 E。 拆下护罩F。.</w:t>
            </w:r>
          </w:p>
          <w:p>
            <w:pPr>
              <w:numPr>
                <w:ilvl w:val="0"/>
                <w:numId w:val="17071"/>
              </w:numPr>
              <w:spacing w:before="0" w:after="0" w:line="262" w:lineRule="auto"/>
              <w:jc w:val="left"/>
              <w:rPr>
                <w:color w:val="00274C"/>
                <w:sz w:val="20"/>
                <w:szCs w:val="20"/>
              </w:rPr>
            </w:pPr>
            <w:r>
              <w:rPr>
                <w:color w:val="00274C"/>
                <w:position w:val="-2"/>
                <w:sz w:val="20"/>
                <w:szCs w:val="20"/>
                <w:u w:val="none"/>
              </w:rPr>
              <w:t xml:space="preserve">检查:</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燃油系统管A是完好的。</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冷却循环的软管B1和B2。先松开防护罩F上的四颗螺丝E取下护罩才能接触到冷却水管B1。</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给管路系统排气C。</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进气系统导管D。</w:t>
            </w:r>
          </w:p>
          <w:p>
            <w:pPr>
              <w:widowControl w:val="on"/>
              <w:pBdr/>
              <w:spacing w:before="0" w:after="0" w:line="262" w:lineRule="auto"/>
              <w:ind w:left="0" w:right="0"/>
              <w:jc w:val="left"/>
              <w:textAlignment w:val="center"/>
            </w:pPr>
            <w:r>
              <w:rPr>
                <w:color w:val="00274C"/>
                <w:position w:val="-2"/>
                <w:sz w:val="20"/>
                <w:szCs w:val="20"/>
                <w:u w:val="none"/>
              </w:rPr>
              <w:t xml:space="preserve">  当检查已经完成，把安全罩F装复并上紧颗螺丝E。</w:t>
            </w:r>
          </w:p>
          <w:p/>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07139" name="name35066284ac5908d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806284ac5908d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2746284ac590965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843507" name="name52056284ac59113e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36284ac59113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 </w:t>
            </w:r>
            <w:hyperlink r:id="rId65096284ac59124ba"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3621" name="name86256284ac591e9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126284ac591e9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17072"/>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62506284ac5922297"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35806" name="name42656284ac5929e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486284ac5929e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466370" name="name77516284ac593650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9496284ac59364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5.8</w:t>
            </w:r>
          </w:p>
          <w:p/>
          <w:p/>
          <w:p/>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0254730" name="name24366284ac5945938" descr="5.8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CH.jpg"/>
                          <pic:cNvPicPr/>
                        </pic:nvPicPr>
                        <pic:blipFill>
                          <a:blip r:embed="rId56086284ac594592f"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检查充电机皮带松紧度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34405" name="name80136284ac594fb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66284ac594f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 </w:t>
            </w:r>
            <w:hyperlink r:id="rId34946284ac5950387"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073"/>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17073"/>
              </w:numPr>
              <w:spacing w:before="0" w:after="0" w:line="262" w:lineRule="auto"/>
              <w:jc w:val="left"/>
              <w:rPr>
                <w:color w:val="00274C"/>
                <w:sz w:val="20"/>
                <w:szCs w:val="20"/>
              </w:rPr>
            </w:pPr>
            <w:r>
              <w:rPr>
                <w:color w:val="00274C"/>
                <w:position w:val="-2"/>
                <w:sz w:val="20"/>
                <w:szCs w:val="20"/>
                <w:u w:val="none"/>
              </w:rPr>
              <w:t xml:space="preserve">在P点检查皮带的松紧度9mm皮带的数值是70到75Hz，17mm皮带数值是80到85Hz。(H)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使用图中的（或类似的）工具F(DENSO-BTG-2)，这样可以直接看到数值单位是牛顿。9mmV型皮带数值是200到230N，17mmV型皮带数值是350到450N。(H)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假如没有工具可用，正确检查是在皮带的G箭头方向上施加10kg的力作用在P点，皮带A变型要低于10mm。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如果没达到请调整。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40778" name="name93576284ac595f1e0"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94476284ac595f1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965900" name="name85766284ac596895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6736284ac596895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图.</w:t>
            </w:r>
            <w:r>
              <w:rPr>
                <w:b/>
                <w:bCs/>
                <w:color w:val="00274C"/>
                <w:position w:val="0"/>
                <w:sz w:val="20"/>
                <w:szCs w:val="20"/>
                <w:u w:val="none"/>
              </w:rPr>
              <w:t xml:space="preserve">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5.9.2调整</w:t>
            </w:r>
          </w:p>
          <w:p>
            <w:pPr>
              <w:numPr>
                <w:ilvl w:val="0"/>
                <w:numId w:val="17074"/>
              </w:numPr>
              <w:spacing w:before="0" w:after="0" w:line="262" w:lineRule="auto"/>
              <w:jc w:val="left"/>
              <w:rPr>
                <w:color w:val="00274C"/>
                <w:sz w:val="20"/>
                <w:szCs w:val="20"/>
              </w:rPr>
            </w:pPr>
            <w:r>
              <w:rPr>
                <w:color w:val="00274C"/>
                <w:position w:val="-2"/>
                <w:sz w:val="20"/>
                <w:szCs w:val="20"/>
                <w:u w:val="none"/>
              </w:rPr>
              <w:br/>
              <w:br/>
              <w:t xml:space="preserve">松开固定螺栓B和C。</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向外拉充电机(按箭头D方向)，来上紧皮带。</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 （拧紧扭矩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17074"/>
              </w:numPr>
              <w:spacing w:before="0" w:after="0" w:line="262" w:lineRule="auto"/>
              <w:jc w:val="left"/>
              <w:rPr>
                <w:color w:val="00274C"/>
                <w:sz w:val="20"/>
                <w:szCs w:val="20"/>
              </w:rPr>
            </w:pPr>
            <w:r>
              <w:rPr>
                <w:color w:val="00274C"/>
                <w:position w:val="-2"/>
                <w:sz w:val="20"/>
                <w:szCs w:val="20"/>
                <w:u w:val="none"/>
              </w:rPr>
              <w:t xml:space="preserve">在P点检查皮带的松紧度9mm皮带的数值是70到75Hz，17mm皮带数值是80到85Hz。（图.5.10）(H)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使用图中的（或类似的）工具F(DENSO-BTG-2)，这样可以直接看到数值单位是牛顿。9mmV型皮带数值是200到230N，17mmV型皮带数值是350到450N。(H)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  请联系科勒公司授权的维修店更换皮带。</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318060" name="name28486284ac59766fb"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40996284ac59766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980082" name="name80616284ac598398b"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20566284ac59839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3437" name="name65196284ac598d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16284ac598da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8966284ac598ef67"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111" name="name84286284ac5999a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346284ac5999a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 </w:t>
            </w:r>
            <w:hyperlink r:id="rId44116284ac599a7d4"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u w:val="none"/>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u w:val="none"/>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901634" name="name83406284ac59aad6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476284ac59aad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9294848" name="name38106284ac59b32a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1716284ac59b329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水份过滤的柴油滤芯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97778" name="name85186284ac59bdb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776284ac59bdb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1286284ac59bed6b"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11608" name="name67706284ac59c4c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46284ac59c4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安全预防措施看 </w:t>
            </w:r>
            <w:hyperlink r:id="rId54766284ac59c5ad3"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numPr>
                <w:ilvl w:val="0"/>
                <w:numId w:val="17075"/>
              </w:numPr>
              <w:spacing w:before="0" w:after="0" w:line="262" w:lineRule="auto"/>
              <w:jc w:val="left"/>
              <w:rPr>
                <w:color w:val="00274C"/>
                <w:sz w:val="20"/>
                <w:szCs w:val="20"/>
              </w:rPr>
            </w:pPr>
            <w:r>
              <w:rPr>
                <w:color w:val="00274C"/>
                <w:position w:val="-2"/>
                <w:sz w:val="20"/>
                <w:szCs w:val="20"/>
                <w:u w:val="none"/>
              </w:rPr>
              <w:t xml:space="preserve">松开放水旋塞A不要取下。</w:t>
            </w:r>
          </w:p>
          <w:p>
            <w:pPr>
              <w:numPr>
                <w:ilvl w:val="0"/>
                <w:numId w:val="17075"/>
              </w:numPr>
              <w:spacing w:before="0" w:after="0" w:line="262" w:lineRule="auto"/>
              <w:jc w:val="left"/>
              <w:rPr>
                <w:color w:val="00274C"/>
                <w:sz w:val="20"/>
                <w:szCs w:val="20"/>
              </w:rPr>
            </w:pPr>
            <w:r>
              <w:rPr>
                <w:color w:val="00274C"/>
                <w:position w:val="-2"/>
                <w:sz w:val="20"/>
                <w:szCs w:val="20"/>
                <w:u w:val="none"/>
              </w:rPr>
              <w:t xml:space="preserve">如果有水，就排出水。</w:t>
            </w:r>
          </w:p>
          <w:p>
            <w:pPr>
              <w:numPr>
                <w:ilvl w:val="0"/>
                <w:numId w:val="17075"/>
              </w:numPr>
              <w:spacing w:before="0" w:after="0" w:line="262" w:lineRule="auto"/>
              <w:jc w:val="left"/>
              <w:rPr>
                <w:color w:val="00274C"/>
                <w:sz w:val="20"/>
                <w:szCs w:val="20"/>
              </w:rPr>
            </w:pPr>
            <w:r>
              <w:rPr>
                <w:color w:val="00274C"/>
                <w:position w:val="-2"/>
                <w:sz w:val="20"/>
                <w:szCs w:val="20"/>
                <w:u w:val="none"/>
              </w:rPr>
              <w:t xml:space="preserve">当柴油从放水旋塞A溢出的时候就上紧放水旋塞A。</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1326307" name="name46856284ac59d3dcf"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92836284ac59d3d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59005" name="name56096284ac59dde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36284ac59dde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40866284ac59defb0" w:history="1">
        <w:r>
          <w:rPr>
            <w:rStyle w:val="DefaultParagraphFontPHPDOCX"/>
            <w:b/>
            <w:bCs/>
            <w:color w:val="0000FF"/>
            <w:sz w:val="20"/>
            <w:szCs w:val="20"/>
            <w:u w:val="none"/>
          </w:rPr>
          <w:t xml:space="preserve">第</w:t>
        </w:r>
        <w:r>
          <w:rPr>
            <w:color w:val="0000FF"/>
            <w:sz w:val="20"/>
            <w:szCs w:val="20"/>
            <w:u w:val="single" w:color=""/>
          </w:rPr>
          <w:t xml:space="preserve"> </w:t>
        </w:r>
        <w:r>
          <w:rPr>
            <w:b/>
            <w:bCs/>
            <w:color w:val="0000FF"/>
            <w:sz w:val="20"/>
            <w:szCs w:val="20"/>
            <w:u w:val="none"/>
          </w:rPr>
          <w:t xml:space="preserve">5.13</w:t>
        </w:r>
        <w:r>
          <w:rPr>
            <w:color w:val="0000FF"/>
            <w:sz w:val="20"/>
            <w:szCs w:val="20"/>
            <w:u w:val="single" w:color=""/>
          </w:rPr>
          <w:t xml:space="preserve"> </w:t>
        </w:r>
        <w:r>
          <w:rPr>
            <w:b/>
            <w:bCs/>
            <w:color w:val="0000FF"/>
            <w:sz w:val="20"/>
            <w:szCs w:val="20"/>
            <w:u w:val="none"/>
          </w:rPr>
          <w:t xml:space="preserve">章</w:t>
        </w:r>
      </w:hyperlink>
      <w:r>
        <w:rPr>
          <w:color w:val="00274C"/>
          <w:sz w:val="20"/>
          <w:szCs w:val="20"/>
          <w:u w:val="none"/>
        </w:rPr>
        <w:t xml:space="preserve"> )。</w:t>
      </w:r>
    </w:p>
    <w:p>
      <w:pPr>
        <w:numPr>
          <w:ilvl w:val="0"/>
          <w:numId w:val="17061"/>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70496284ac59dfeb6" w:history="1">
        <w:r>
          <w:rPr>
            <w:rStyle w:val="DefaultParagraphFontPHPDOCX"/>
            <w:b/>
            <w:bCs/>
            <w:color w:val="0000FF"/>
            <w:sz w:val="20"/>
            <w:szCs w:val="20"/>
            <w:u w:val="none"/>
          </w:rPr>
          <w:t xml:space="preserve">第</w:t>
        </w:r>
        <w:r>
          <w:rPr>
            <w:b/>
            <w:bCs/>
            <w:color w:val="0000FF"/>
            <w:sz w:val="20"/>
            <w:szCs w:val="20"/>
            <w:u w:val="none"/>
          </w:rPr>
          <w:t xml:space="preserve"> 5.14</w:t>
        </w:r>
        <w:r>
          <w:rPr>
            <w:color w:val="0000FF"/>
            <w:sz w:val="20"/>
            <w:szCs w:val="20"/>
            <w:u w:val="single" w:color=""/>
          </w:rPr>
          <w:t xml:space="preserve"> </w:t>
        </w:r>
        <w:r>
          <w:rPr>
            <w:b/>
            <w:bCs/>
            <w:color w:val="0000FF"/>
            <w:sz w:val="20"/>
            <w:szCs w:val="20"/>
            <w:u w:val="none"/>
          </w:rPr>
          <w:t xml:space="preserve">章</w:t>
        </w:r>
      </w:hyperlink>
      <w:r>
        <w:rPr>
          <w:color w:val="00274C"/>
          <w:sz w:val="20"/>
          <w:szCs w:val="20"/>
          <w:u w:val="none"/>
        </w:rPr>
        <w:t xml:space="preserve"> )。</w:t>
      </w:r>
    </w:p>
    <w:p>
      <w:pPr>
        <w:numPr>
          <w:ilvl w:val="0"/>
          <w:numId w:val="17061"/>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67936284ac59e2e46" w:history="1">
        <w:r>
          <w:rPr>
            <w:rStyle w:val="DefaultParagraphFontPHPDOCX"/>
            <w:b/>
            <w:bCs/>
            <w:color w:val="0000FF"/>
            <w:sz w:val="20"/>
            <w:szCs w:val="20"/>
            <w:u w:val="single" w:color=""/>
          </w:rPr>
          <w:t xml:space="preserve">第5.12章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发动机机油更换（ </w:t>
      </w:r>
      <w:hyperlink r:id="rId94846284ac59e3832"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发动机机油更换（ </w:t>
      </w:r>
      <w:hyperlink r:id="rId27906284ac59e3ef6"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发动机机油更换（ </w:t>
      </w:r>
      <w:hyperlink r:id="rId21666284ac59e4491"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发动机机油更换（ </w:t>
      </w:r>
      <w:hyperlink r:id="rId45976284ac59e4a20"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17076"/>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17076"/>
        </w:numPr>
        <w:spacing w:before="0" w:after="0" w:line="240" w:lineRule="auto"/>
        <w:jc w:val="left"/>
        <w:rPr>
          <w:color w:val="00274C"/>
          <w:sz w:val="20"/>
          <w:szCs w:val="20"/>
        </w:rPr>
      </w:pPr>
      <w:r>
        <w:rPr>
          <w:color w:val="00274C"/>
          <w:sz w:val="20"/>
          <w:szCs w:val="20"/>
          <w:u w:val="none"/>
        </w:rPr>
        <w:t xml:space="preserve">停机。</w:t>
      </w:r>
    </w:p>
    <w:p>
      <w:pPr>
        <w:numPr>
          <w:ilvl w:val="0"/>
          <w:numId w:val="17076"/>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17076"/>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17076"/>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17076"/>
        </w:numPr>
        <w:spacing w:before="0" w:after="0" w:line="240" w:lineRule="auto"/>
        <w:jc w:val="left"/>
        <w:rPr>
          <w:color w:val="00274C"/>
          <w:sz w:val="20"/>
          <w:szCs w:val="20"/>
        </w:rPr>
      </w:pPr>
      <w:r>
        <w:rPr>
          <w:color w:val="00274C"/>
          <w:sz w:val="20"/>
          <w:szCs w:val="20"/>
          <w:u w:val="none"/>
        </w:rPr>
        <w:t xml:space="preserve">发动机机油更换（ </w:t>
      </w:r>
      <w:hyperlink r:id="rId18286284ac59e5981"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17076"/>
        </w:numPr>
        <w:spacing w:before="0" w:after="0" w:line="240" w:lineRule="auto"/>
        <w:jc w:val="left"/>
        <w:rPr>
          <w:color w:val="00274C"/>
          <w:sz w:val="20"/>
          <w:szCs w:val="20"/>
        </w:rPr>
      </w:pPr>
      <w:r>
        <w:rPr>
          <w:color w:val="00274C"/>
          <w:sz w:val="20"/>
          <w:szCs w:val="20"/>
          <w:u w:val="none"/>
        </w:rPr>
        <w:t xml:space="preserve">没有喷漆的部件需要保护措施。</w:t>
      </w:r>
    </w:p>
    <w:p>
      <w:pPr>
        <w:numPr>
          <w:ilvl w:val="0"/>
          <w:numId w:val="17076"/>
        </w:numPr>
        <w:spacing w:before="0" w:after="0" w:line="240" w:lineRule="auto"/>
        <w:jc w:val="left"/>
        <w:rPr>
          <w:color w:val="00274C"/>
          <w:sz w:val="20"/>
          <w:szCs w:val="20"/>
        </w:rPr>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17077"/>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17077"/>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17077"/>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17077"/>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17077"/>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17077"/>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17077"/>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17077"/>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79056284ac59e6abe"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7693" name="name33266284ac59eec7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256284ac59eec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061"/>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66406284ac59eff6a" w:history="1">
        <w:r>
          <w:rPr>
            <w:rStyle w:val="DefaultParagraphFontPHPDOCX"/>
            <w:b/>
            <w:bCs/>
            <w:color w:val="0000FF"/>
            <w:sz w:val="20"/>
            <w:szCs w:val="20"/>
            <w:u w:val="none"/>
          </w:rPr>
          <w:t xml:space="preserve">表5.2所</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078"/>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17078"/>
        </w:numPr>
        <w:spacing w:before="0" w:after="0" w:line="240" w:lineRule="auto"/>
        <w:jc w:val="left"/>
        <w:rPr>
          <w:color w:val="00274C"/>
          <w:sz w:val="20"/>
          <w:szCs w:val="20"/>
        </w:rPr>
      </w:pPr>
      <w:r>
        <w:rPr>
          <w:color w:val="00274C"/>
          <w:sz w:val="20"/>
          <w:szCs w:val="20"/>
          <w:u w:val="none"/>
        </w:rPr>
        <w:t xml:space="preserve">加入新机油（ </w:t>
      </w:r>
      <w:hyperlink r:id="rId34486284ac59f145d"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17078"/>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87996284ac59f1c72" w:history="1">
        <w:r>
          <w:rPr>
            <w:rStyle w:val="DefaultParagraphFontPHPDOCX"/>
            <w:b/>
            <w:bCs/>
            <w:color w:val="0000FF"/>
            <w:sz w:val="20"/>
            <w:szCs w:val="20"/>
            <w:u w:val="none"/>
          </w:rPr>
          <w:t xml:space="preserve">第4.6章</w:t>
        </w:r>
      </w:hyperlink>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24518" name="name39176284ac5a050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26284ac5a05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09910" name="name14496284ac5a0f8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36284ac5a0f8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0806284ac5a10684"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5606284ac5a10de5"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17079"/>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hyperlink r:id="rId53266284ac5a11e56"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w:t>
              </w:r>
              <w:r>
                <w:rPr>
                  <w:b/>
                  <w:bCs/>
                  <w:color w:val="0000FF"/>
                  <w:position w:val="-2"/>
                  <w:sz w:val="20"/>
                  <w:szCs w:val="20"/>
                  <w:u w:val="none"/>
                </w:rPr>
                <w:t xml:space="preserve"> 6.5</w:t>
              </w:r>
              <w:r>
                <w:rPr>
                  <w:color w:val="0000FF"/>
                  <w:position w:val="-2"/>
                  <w:sz w:val="20"/>
                  <w:szCs w:val="20"/>
                  <w:u w:val="single" w:color=""/>
                </w:rPr>
                <w:t xml:space="preserve"> </w:t>
              </w:r>
              <w:r>
                <w:rPr>
                  <w:b/>
                  <w:bCs/>
                  <w:color w:val="0000FF"/>
                  <w:position w:val="-2"/>
                  <w:sz w:val="20"/>
                  <w:szCs w:val="20"/>
                  <w:u w:val="none"/>
                </w:rPr>
                <w:t xml:space="preserve">章 废弃物和废料处理</w:t>
              </w:r>
              <w:r>
                <w:rPr>
                  <w:color w:val="0000FF"/>
                  <w:position w:val="-2"/>
                  <w:sz w:val="20"/>
                  <w:szCs w:val="20"/>
                  <w:u w:val="single" w:color=""/>
                </w:rPr>
                <w:t xml:space="preserve"> )</w:t>
              </w:r>
            </w:hyperlink>
            <w:r>
              <w:rPr>
                <w:color w:val="00274C"/>
                <w:position w:val="-2"/>
                <w:sz w:val="20"/>
                <w:szCs w:val="20"/>
                <w:u w:val="none"/>
              </w:rPr>
              <w:t xml:space="preserve"> .</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76786284ac5a1293a"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加入推荐的牌号和数量的机油( </w:t>
            </w:r>
            <w:hyperlink r:id="rId47786284ac5a12cdd" w:history="1">
              <w:r>
                <w:rPr>
                  <w:rStyle w:val="DefaultParagraphFontPHPDOCX"/>
                  <w:b/>
                  <w:bCs/>
                  <w:color w:val="0000FF"/>
                  <w:position w:val="-2"/>
                  <w:sz w:val="20"/>
                  <w:szCs w:val="20"/>
                  <w:u w:val="none"/>
                </w:rPr>
                <w:t xml:space="preserve">表</w:t>
              </w:r>
              <w:r>
                <w:rPr>
                  <w:b/>
                  <w:bCs/>
                  <w:color w:val="0000FF"/>
                  <w:position w:val="-2"/>
                  <w:sz w:val="20"/>
                  <w:szCs w:val="20"/>
                  <w:u w:val="none"/>
                </w:rPr>
                <w:t xml:space="preserve"> 2.1</w:t>
              </w:r>
            </w:hyperlink>
            <w:r>
              <w:rPr>
                <w:color w:val="00274C"/>
                <w:position w:val="-2"/>
                <w:sz w:val="20"/>
                <w:szCs w:val="20"/>
                <w:u w:val="none"/>
              </w:rPr>
              <w:t xml:space="preserve"> 和表 </w:t>
            </w:r>
            <w:hyperlink r:id="rId63496284ac5a12f46" w:history="1">
              <w:r>
                <w:rPr>
                  <w:rStyle w:val="DefaultParagraphFontPHPDOCX"/>
                  <w:color w:val="0000FF"/>
                  <w:position w:val="-2"/>
                  <w:sz w:val="20"/>
                  <w:szCs w:val="20"/>
                  <w:u w:val="single" w:color=""/>
                </w:rPr>
                <w:t xml:space="preserve">2.2</w:t>
              </w:r>
            </w:hyperlink>
            <w:r>
              <w:rPr>
                <w:color w:val="00274C"/>
                <w:position w:val="-2"/>
                <w:sz w:val="20"/>
                <w:szCs w:val="20"/>
                <w:u w:val="none"/>
              </w:rPr>
              <w:t xml:space="preserve"> ).</w:t>
            </w:r>
          </w:p>
          <w:p>
            <w:pPr>
              <w:numPr>
                <w:ilvl w:val="0"/>
                <w:numId w:val="17079"/>
              </w:numPr>
              <w:spacing w:before="0" w:after="0" w:line="262" w:lineRule="auto"/>
              <w:jc w:val="left"/>
              <w:rPr>
                <w:color w:val="00274C"/>
                <w:sz w:val="20"/>
                <w:szCs w:val="20"/>
              </w:rPr>
            </w:pPr>
            <w:r>
              <w:rPr>
                <w:color w:val="00274C"/>
                <w:position w:val="-2"/>
                <w:sz w:val="20"/>
                <w:szCs w:val="20"/>
                <w:u w:val="none"/>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86944" name="name67916284ac5a1c7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66284ac5a1c7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  不要超过机油尺最大位。</w:t>
            </w:r>
          </w:p>
          <w:p/>
          <w:p/>
          <w:p/>
          <w:p/>
          <w:p>
            <w:pPr>
              <w:numPr>
                <w:ilvl w:val="0"/>
                <w:numId w:val="17080"/>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17080"/>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17080"/>
              </w:numPr>
              <w:spacing w:before="0" w:after="0" w:line="262" w:lineRule="auto"/>
              <w:jc w:val="left"/>
              <w:rPr>
                <w:color w:val="00274C"/>
                <w:sz w:val="20"/>
                <w:szCs w:val="20"/>
              </w:rPr>
            </w:pPr>
            <w:r>
              <w:rPr>
                <w:color w:val="00274C"/>
                <w:position w:val="-2"/>
                <w:sz w:val="20"/>
                <w:szCs w:val="20"/>
                <w:u w:val="none"/>
              </w:rPr>
              <w:t xml:space="preserve">擰緊瓶蓋A或C.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430712" name="name42646284ac5a2af8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5996284ac5a2af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3931895" name="name46546284ac5a3897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1636284ac5a389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634435" name="name97796284ac5a4657b"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3306284ac5a465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w:t>
            </w:r>
            <w:r>
              <w:rPr>
                <w:b/>
                <w:bCs/>
                <w:color w:val="00274C"/>
                <w:position w:val="0"/>
                <w:sz w:val="20"/>
                <w:szCs w:val="20"/>
                <w:u w:val="none"/>
              </w:rPr>
              <w:t xml:space="preserve"> . 6.3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489031" name="name45876284ac5a52628" descr="4.2_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ch.jpg"/>
                          <pic:cNvPicPr/>
                        </pic:nvPicPr>
                        <pic:blipFill>
                          <a:blip r:embed="rId91396284ac5a526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w:t>
            </w:r>
            <w:r>
              <w:rPr>
                <w:b/>
                <w:bCs/>
                <w:color w:val="00274C"/>
                <w:position w:val="0"/>
                <w:sz w:val="20"/>
                <w:szCs w:val="20"/>
                <w:u w:val="none"/>
              </w:rPr>
              <w:t xml:space="preserve"> .</w:t>
            </w:r>
            <w:r>
              <w:rPr>
                <w:b/>
                <w:bCs/>
                <w:color w:val="00274C"/>
                <w:position w:val="0"/>
                <w:sz w:val="20"/>
                <w:szCs w:val="20"/>
                <w:u w:val="none"/>
              </w:rPr>
              <w:t xml:space="preserve">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036284ac5a53c1f"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87612" name="name63756284ac5a5bf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56284ac5a5b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9996284ac5a5c982" w:history="1">
              <w:r>
                <w:rPr>
                  <w:rStyle w:val="DefaultParagraphFontPHPDOCX"/>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3417" name="name67386284ac5a63f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156284ac5a63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29406284ac5a648e4" w:history="1">
              <w:r>
                <w:rPr>
                  <w:rStyle w:val="DefaultParagraphFontPHPDOCX"/>
                  <w:b/>
                  <w:bCs/>
                  <w:color w:val="0000FF"/>
                  <w:position w:val="-2"/>
                  <w:sz w:val="20"/>
                  <w:szCs w:val="20"/>
                  <w:u w:val="none"/>
                </w:rPr>
                <w:t xml:space="preserve">6.5 </w:t>
              </w:r>
              <w:r>
                <w:rPr>
                  <w:b/>
                  <w:bCs/>
                  <w:color w:val="0000FF"/>
                  <w:position w:val="-2"/>
                  <w:sz w:val="20"/>
                  <w:szCs w:val="20"/>
                  <w:u w:val="none"/>
                </w:rPr>
                <w:t xml:space="preserve">章 废弃物和废料处理</w:t>
              </w:r>
            </w:hyperlink>
          </w:p>
          <w:p/>
          <w:p/>
          <w:p>
            <w:pPr>
              <w:numPr>
                <w:ilvl w:val="0"/>
                <w:numId w:val="17081"/>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17082"/>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17082"/>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4296421" name="name44596284ac5a7151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7466284ac5a715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7083"/>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333412" name="name47556284ac5a7d87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3216284ac5a7d8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17084"/>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84011" name="name92966284ac5a8afcf"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3136284ac5a8afc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33460" name="name57166284ac5a911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86284ac5a911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0166284ac5a91a5e"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69994" name="name39216284ac5a9c0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726284ac5a9c0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很少用的情况12个月更换。</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废机油滤器和燃油滤器的处理请参看 </w:t>
            </w:r>
            <w:hyperlink r:id="rId87806284ac5a9cad5" w:history="1">
              <w:r>
                <w:rPr>
                  <w:rStyle w:val="DefaultParagraphFontPHPDOCX"/>
                  <w:b/>
                  <w:bCs/>
                  <w:color w:val="0000FF"/>
                  <w:position w:val="-2"/>
                  <w:sz w:val="20"/>
                  <w:szCs w:val="20"/>
                  <w:u w:val="none"/>
                </w:rPr>
                <w:t xml:space="preserve">第6.5章 废弃物和废料处理</w:t>
              </w:r>
            </w:hyperlink>
          </w:p>
          <w:p/>
          <w:p/>
          <w:p>
            <w:pPr>
              <w:numPr>
                <w:ilvl w:val="0"/>
                <w:numId w:val="17085"/>
              </w:numPr>
              <w:spacing w:before="0" w:after="0" w:line="262" w:lineRule="auto"/>
              <w:jc w:val="left"/>
              <w:rPr>
                <w:color w:val="00274C"/>
                <w:sz w:val="20"/>
                <w:szCs w:val="20"/>
              </w:rPr>
            </w:pPr>
            <w:r>
              <w:rPr>
                <w:color w:val="00274C"/>
                <w:position w:val="-2"/>
                <w:sz w:val="20"/>
                <w:szCs w:val="20"/>
                <w:u w:val="none"/>
              </w:rPr>
              <w:t xml:space="preserve">获得一个合适的容器来收集燃料。</w:t>
            </w:r>
          </w:p>
          <w:p>
            <w:pPr>
              <w:numPr>
                <w:ilvl w:val="0"/>
                <w:numId w:val="17085"/>
              </w:numPr>
              <w:spacing w:before="0" w:after="0" w:line="262" w:lineRule="auto"/>
              <w:jc w:val="left"/>
              <w:rPr>
                <w:color w:val="00274C"/>
                <w:sz w:val="20"/>
                <w:szCs w:val="20"/>
              </w:rPr>
            </w:pPr>
            <w:r>
              <w:rPr>
                <w:color w:val="00274C"/>
                <w:position w:val="-2"/>
                <w:sz w:val="20"/>
                <w:szCs w:val="20"/>
                <w:u w:val="none"/>
              </w:rPr>
              <w:t xml:space="preserve">转动过滤器A使其进入解锁位置并将其取下。</w:t>
            </w:r>
          </w:p>
          <w:p>
            <w:pPr>
              <w:numPr>
                <w:ilvl w:val="0"/>
                <w:numId w:val="17085"/>
              </w:numPr>
              <w:spacing w:before="0" w:after="0" w:line="262" w:lineRule="auto"/>
              <w:jc w:val="left"/>
              <w:rPr>
                <w:color w:val="00274C"/>
                <w:sz w:val="20"/>
                <w:szCs w:val="20"/>
              </w:rPr>
            </w:pPr>
            <w:r>
              <w:rPr>
                <w:color w:val="00274C"/>
                <w:position w:val="-2"/>
                <w:sz w:val="20"/>
                <w:szCs w:val="20"/>
                <w:u w:val="none"/>
              </w:rPr>
              <w:t xml:space="preserve">润滑新墨盒的垫圈C.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66629" name="name37116284ac5aa75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76284ac5aa75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新的柴油滤芯A不需要加入柴油。</w:t>
            </w:r>
          </w:p>
          <w:p/>
          <w:p/>
          <w:p>
            <w:pPr>
              <w:numPr>
                <w:ilvl w:val="0"/>
                <w:numId w:val="17086"/>
              </w:numPr>
              <w:spacing w:before="0" w:after="0" w:line="262" w:lineRule="auto"/>
              <w:jc w:val="left"/>
              <w:rPr>
                <w:color w:val="00274C"/>
                <w:sz w:val="20"/>
                <w:szCs w:val="20"/>
              </w:rPr>
            </w:pPr>
            <w:r>
              <w:rPr>
                <w:color w:val="00274C"/>
                <w:position w:val="-2"/>
                <w:sz w:val="20"/>
                <w:szCs w:val="20"/>
                <w:u w:val="none"/>
              </w:rPr>
              <w:t xml:space="preserve">将控制面板上的钥匙转到ON位置。 电动泵D将燃料输送到过滤器B，然后输送到喷射泵G.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回路内的空气和过滤器将开始脱离螺丝F和E的座位。</w:t>
            </w:r>
          </w:p>
          <w:p>
            <w:pPr>
              <w:numPr>
                <w:ilvl w:val="0"/>
                <w:numId w:val="17086"/>
              </w:numPr>
              <w:spacing w:before="0" w:after="0" w:line="262" w:lineRule="auto"/>
              <w:jc w:val="left"/>
              <w:rPr>
                <w:color w:val="00274C"/>
                <w:sz w:val="20"/>
                <w:szCs w:val="20"/>
              </w:rPr>
            </w:pPr>
            <w:r>
              <w:rPr>
                <w:color w:val="00274C"/>
                <w:position w:val="-2"/>
                <w:sz w:val="20"/>
                <w:szCs w:val="20"/>
                <w:u w:val="none"/>
              </w:rPr>
              <w:t xml:space="preserve">松开放置在燃油滤清器支架B上的除气螺丝F和放置在喷油泵G上的螺丝E.</w:t>
            </w:r>
          </w:p>
          <w:p>
            <w:pPr>
              <w:numPr>
                <w:ilvl w:val="0"/>
                <w:numId w:val="17086"/>
              </w:numPr>
              <w:spacing w:before="0" w:after="0" w:line="262" w:lineRule="auto"/>
              <w:jc w:val="left"/>
              <w:rPr>
                <w:color w:val="00274C"/>
                <w:sz w:val="20"/>
                <w:szCs w:val="20"/>
              </w:rPr>
            </w:pPr>
            <w:r>
              <w:rPr>
                <w:color w:val="00274C"/>
                <w:position w:val="-2"/>
                <w:sz w:val="20"/>
                <w:szCs w:val="20"/>
                <w:u w:val="none"/>
              </w:rPr>
              <w:t xml:space="preserve">一旦燃料开始流出，拧紧排气螺钉F和E（拧紧扭矩为1.5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141200" name="name17066284ac5ab61da"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3486284ac5ab61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6.8</w:t>
            </w:r>
          </w:p>
          <w:p>
            <w:pPr>
              <w:widowControl w:val="on"/>
              <w:pBdr/>
              <w:spacing w:before="0" w:after="0" w:line="262" w:lineRule="auto"/>
              <w:ind w:left="0" w:right="0"/>
              <w:jc w:val="left"/>
              <w:textAlignment w:val="top"/>
            </w:pPr>
            <w:r>
              <w:rPr>
                <w:color w:val="00274C"/>
                <w:position w:val="0"/>
                <w:sz w:val="20"/>
                <w:szCs w:val="20"/>
                <w:u w:val="none"/>
              </w:rPr>
              <w:t xml:space="preserve"> </w:t>
            </w:r>
            <w:bookmarkStart w:id="62949984" w:name="__mcenew"/>
            <w:bookmarkEnd w:id="62949984"/>
          </w:p>
          <w:p>
            <w:r>
              <w:rPr>
                <w:position w:val="-194"/>
              </w:rPr>
              <w:drawing>
                <wp:inline distT="0" distB="0" distL="0" distR="0">
                  <wp:extent cx="2880000" cy="1288800"/>
                  <wp:effectExtent b="0" l="0" r="0" t="0"/>
                  <wp:docPr id="42115058" name="name57586284ac5ac1c8f"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58426284ac5ac1c87"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t xml:space="preserve">图.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15729" name="name87206284ac5ac98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96284ac5ac98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6936284ac5aca843"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Pr>
              <w:numPr>
                <w:ilvl w:val="0"/>
                <w:numId w:val="17087"/>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17087"/>
              </w:numPr>
              <w:spacing w:before="0" w:after="0" w:line="262" w:lineRule="auto"/>
              <w:jc w:val="left"/>
              <w:rPr>
                <w:color w:val="00274C"/>
                <w:sz w:val="20"/>
                <w:szCs w:val="20"/>
              </w:rPr>
            </w:pPr>
            <w:r>
              <w:rPr>
                <w:color w:val="00274C"/>
                <w:position w:val="-2"/>
                <w:sz w:val="20"/>
                <w:szCs w:val="20"/>
                <w:u w:val="none"/>
              </w:rPr>
              <w:t xml:space="preserve">拆下空滤芯B。</w:t>
            </w:r>
          </w:p>
          <w:p>
            <w:pPr>
              <w:numPr>
                <w:ilvl w:val="0"/>
                <w:numId w:val="17087"/>
              </w:numPr>
              <w:spacing w:before="0" w:after="0" w:line="262" w:lineRule="auto"/>
              <w:jc w:val="left"/>
              <w:rPr>
                <w:color w:val="00274C"/>
                <w:sz w:val="20"/>
                <w:szCs w:val="20"/>
              </w:rPr>
            </w:pPr>
            <w:r>
              <w:rPr>
                <w:color w:val="00274C"/>
                <w:position w:val="-2"/>
                <w:sz w:val="20"/>
                <w:szCs w:val="20"/>
                <w:u w:val="none"/>
              </w:rPr>
              <w:t xml:space="preserve">装复: - 新的空滤芯B。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895814" name="name99766284ac5ad708a"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82826284ac5ad70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061"/>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17061"/>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这章节所包含的发动机运行时出现的故障信息和问题解决（表7.2）。</w:t>
      </w:r>
    </w:p>
    <w:p>
      <w:pPr>
        <w:numPr>
          <w:ilvl w:val="0"/>
          <w:numId w:val="17061"/>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b/>
          <w:bCs/>
          <w:color w:val="00274C"/>
          <w:sz w:val="20"/>
          <w:szCs w:val="20"/>
          <w:u w:val="none"/>
        </w:rPr>
        <w:br/>
        <w:t xml:space="preserve">表.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526284ac5adef79"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616284ac5adfaf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346284ac5ae05a3"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936284ac5ae3ec8"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166284ac5ae4a8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96284ac5ae511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936284ac5ae5c9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506284ac5ae738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2706284ac5ae806e"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17061"/>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97226284ac5af000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75696284ac5af03a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39246284ac5af075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2606284ac5af0af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88"/>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17088"/>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17088"/>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17088"/>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授权维修站</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材料经过表面保护处理。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安装扭矩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一组维护保养步骤有各自的目的在使用期限末期来控制和更换滤芯，不更改或提高系统的功能，既不增加数值也不提高性能。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“最大值”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甲酯</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是一种石油和动物和/或植物油通过化学转变的混合物，用来制造生物柴油。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“分钟”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“最小值”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型号，发动机铭牌上指示发动机的型号。</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亚硝酸</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氮，氧和氢组成的酸（强腐蚀性）。</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包含亚硝酸和其它组成物的液体（强腐蚀性）。</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小的散热器给机油冷却用。</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章节</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参看</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序列号（发动机铭牌上）指示发动机身份的序列/机座号。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表格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179598" name="name66066284ac5b282f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1096284ac5b282f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67667887" name="name77516284ac5b30a0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8976284ac5b309fb"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088">
    <w:multiLevelType w:val="hybridMultilevel"/>
    <w:lvl w:ilvl="0" w:tplc="16382009">
      <w:start w:val="1"/>
      <w:numFmt w:val="decimal"/>
      <w:lvlText w:val="%1."/>
      <w:lvlJc w:val="left"/>
      <w:pPr>
        <w:ind w:left="720" w:hanging="360"/>
      </w:pPr>
    </w:lvl>
    <w:lvl w:ilvl="1" w:tplc="16382009" w:tentative="1">
      <w:start w:val="1"/>
      <w:numFmt w:val="lowerLetter"/>
      <w:lvlText w:val="%2."/>
      <w:lvlJc w:val="left"/>
      <w:pPr>
        <w:ind w:left="1440" w:hanging="360"/>
      </w:pPr>
    </w:lvl>
    <w:lvl w:ilvl="2" w:tplc="16382009" w:tentative="1">
      <w:start w:val="1"/>
      <w:numFmt w:val="lowerRoman"/>
      <w:lvlText w:val="%3."/>
      <w:lvlJc w:val="right"/>
      <w:pPr>
        <w:ind w:left="2160" w:hanging="180"/>
      </w:pPr>
    </w:lvl>
    <w:lvl w:ilvl="3" w:tplc="16382009" w:tentative="1">
      <w:start w:val="1"/>
      <w:numFmt w:val="decimal"/>
      <w:lvlText w:val="%4."/>
      <w:lvlJc w:val="left"/>
      <w:pPr>
        <w:ind w:left="2880" w:hanging="360"/>
      </w:pPr>
    </w:lvl>
    <w:lvl w:ilvl="4" w:tplc="16382009" w:tentative="1">
      <w:start w:val="1"/>
      <w:numFmt w:val="lowerLetter"/>
      <w:lvlText w:val="%5."/>
      <w:lvlJc w:val="left"/>
      <w:pPr>
        <w:ind w:left="3600" w:hanging="360"/>
      </w:pPr>
    </w:lvl>
    <w:lvl w:ilvl="5" w:tplc="16382009" w:tentative="1">
      <w:start w:val="1"/>
      <w:numFmt w:val="lowerRoman"/>
      <w:lvlText w:val="%6."/>
      <w:lvlJc w:val="right"/>
      <w:pPr>
        <w:ind w:left="4320" w:hanging="180"/>
      </w:pPr>
    </w:lvl>
    <w:lvl w:ilvl="6" w:tplc="16382009" w:tentative="1">
      <w:start w:val="1"/>
      <w:numFmt w:val="decimal"/>
      <w:lvlText w:val="%7."/>
      <w:lvlJc w:val="left"/>
      <w:pPr>
        <w:ind w:left="5040" w:hanging="360"/>
      </w:pPr>
    </w:lvl>
    <w:lvl w:ilvl="7" w:tplc="16382009" w:tentative="1">
      <w:start w:val="1"/>
      <w:numFmt w:val="lowerLetter"/>
      <w:lvlText w:val="%8."/>
      <w:lvlJc w:val="left"/>
      <w:pPr>
        <w:ind w:left="5760" w:hanging="360"/>
      </w:pPr>
    </w:lvl>
    <w:lvl w:ilvl="8" w:tplc="16382009" w:tentative="1">
      <w:start w:val="1"/>
      <w:numFmt w:val="lowerRoman"/>
      <w:lvlText w:val="%9."/>
      <w:lvlJc w:val="right"/>
      <w:pPr>
        <w:ind w:left="6480" w:hanging="180"/>
      </w:pPr>
    </w:lvl>
  </w:abstractNum>
  <w:abstractNum w:abstractNumId="17087">
    <w:multiLevelType w:val="hybridMultilevel"/>
    <w:lvl w:ilvl="0" w:tplc="64116701">
      <w:start w:val="1"/>
      <w:numFmt w:val="decimal"/>
      <w:lvlText w:val="%1."/>
      <w:lvlJc w:val="left"/>
      <w:pPr>
        <w:ind w:left="720" w:hanging="360"/>
      </w:pPr>
    </w:lvl>
    <w:lvl w:ilvl="1" w:tplc="64116701" w:tentative="1">
      <w:start w:val="1"/>
      <w:numFmt w:val="lowerLetter"/>
      <w:lvlText w:val="%2."/>
      <w:lvlJc w:val="left"/>
      <w:pPr>
        <w:ind w:left="1440" w:hanging="360"/>
      </w:pPr>
    </w:lvl>
    <w:lvl w:ilvl="2" w:tplc="64116701" w:tentative="1">
      <w:start w:val="1"/>
      <w:numFmt w:val="lowerRoman"/>
      <w:lvlText w:val="%3."/>
      <w:lvlJc w:val="right"/>
      <w:pPr>
        <w:ind w:left="2160" w:hanging="180"/>
      </w:pPr>
    </w:lvl>
    <w:lvl w:ilvl="3" w:tplc="64116701" w:tentative="1">
      <w:start w:val="1"/>
      <w:numFmt w:val="decimal"/>
      <w:lvlText w:val="%4."/>
      <w:lvlJc w:val="left"/>
      <w:pPr>
        <w:ind w:left="2880" w:hanging="360"/>
      </w:pPr>
    </w:lvl>
    <w:lvl w:ilvl="4" w:tplc="64116701" w:tentative="1">
      <w:start w:val="1"/>
      <w:numFmt w:val="lowerLetter"/>
      <w:lvlText w:val="%5."/>
      <w:lvlJc w:val="left"/>
      <w:pPr>
        <w:ind w:left="3600" w:hanging="360"/>
      </w:pPr>
    </w:lvl>
    <w:lvl w:ilvl="5" w:tplc="64116701" w:tentative="1">
      <w:start w:val="1"/>
      <w:numFmt w:val="lowerRoman"/>
      <w:lvlText w:val="%6."/>
      <w:lvlJc w:val="right"/>
      <w:pPr>
        <w:ind w:left="4320" w:hanging="180"/>
      </w:pPr>
    </w:lvl>
    <w:lvl w:ilvl="6" w:tplc="64116701" w:tentative="1">
      <w:start w:val="1"/>
      <w:numFmt w:val="decimal"/>
      <w:lvlText w:val="%7."/>
      <w:lvlJc w:val="left"/>
      <w:pPr>
        <w:ind w:left="5040" w:hanging="360"/>
      </w:pPr>
    </w:lvl>
    <w:lvl w:ilvl="7" w:tplc="64116701" w:tentative="1">
      <w:start w:val="1"/>
      <w:numFmt w:val="lowerLetter"/>
      <w:lvlText w:val="%8."/>
      <w:lvlJc w:val="left"/>
      <w:pPr>
        <w:ind w:left="5760" w:hanging="360"/>
      </w:pPr>
    </w:lvl>
    <w:lvl w:ilvl="8" w:tplc="64116701" w:tentative="1">
      <w:start w:val="1"/>
      <w:numFmt w:val="lowerRoman"/>
      <w:lvlText w:val="%9."/>
      <w:lvlJc w:val="right"/>
      <w:pPr>
        <w:ind w:left="6480" w:hanging="180"/>
      </w:pPr>
    </w:lvl>
  </w:abstractNum>
  <w:abstractNum w:abstractNumId="17086">
    <w:multiLevelType w:val="hybridMultilevel"/>
    <w:lvl w:ilvl="0" w:tplc="98774509">
      <w:start w:val="1"/>
      <w:numFmt w:val="decimal"/>
      <w:lvlText w:val="%1."/>
      <w:lvlJc w:val="left"/>
      <w:pPr>
        <w:ind w:left="720" w:hanging="360"/>
      </w:pPr>
    </w:lvl>
    <w:lvl w:ilvl="1" w:tplc="98774509" w:tentative="1">
      <w:start w:val="1"/>
      <w:numFmt w:val="lowerLetter"/>
      <w:lvlText w:val="%2."/>
      <w:lvlJc w:val="left"/>
      <w:pPr>
        <w:ind w:left="1440" w:hanging="360"/>
      </w:pPr>
    </w:lvl>
    <w:lvl w:ilvl="2" w:tplc="98774509" w:tentative="1">
      <w:start w:val="1"/>
      <w:numFmt w:val="lowerRoman"/>
      <w:lvlText w:val="%3."/>
      <w:lvlJc w:val="right"/>
      <w:pPr>
        <w:ind w:left="2160" w:hanging="180"/>
      </w:pPr>
    </w:lvl>
    <w:lvl w:ilvl="3" w:tplc="98774509" w:tentative="1">
      <w:start w:val="1"/>
      <w:numFmt w:val="decimal"/>
      <w:lvlText w:val="%4."/>
      <w:lvlJc w:val="left"/>
      <w:pPr>
        <w:ind w:left="2880" w:hanging="360"/>
      </w:pPr>
    </w:lvl>
    <w:lvl w:ilvl="4" w:tplc="98774509" w:tentative="1">
      <w:start w:val="1"/>
      <w:numFmt w:val="lowerLetter"/>
      <w:lvlText w:val="%5."/>
      <w:lvlJc w:val="left"/>
      <w:pPr>
        <w:ind w:left="3600" w:hanging="360"/>
      </w:pPr>
    </w:lvl>
    <w:lvl w:ilvl="5" w:tplc="98774509" w:tentative="1">
      <w:start w:val="1"/>
      <w:numFmt w:val="lowerRoman"/>
      <w:lvlText w:val="%6."/>
      <w:lvlJc w:val="right"/>
      <w:pPr>
        <w:ind w:left="4320" w:hanging="180"/>
      </w:pPr>
    </w:lvl>
    <w:lvl w:ilvl="6" w:tplc="98774509" w:tentative="1">
      <w:start w:val="1"/>
      <w:numFmt w:val="decimal"/>
      <w:lvlText w:val="%7."/>
      <w:lvlJc w:val="left"/>
      <w:pPr>
        <w:ind w:left="5040" w:hanging="360"/>
      </w:pPr>
    </w:lvl>
    <w:lvl w:ilvl="7" w:tplc="98774509" w:tentative="1">
      <w:start w:val="1"/>
      <w:numFmt w:val="lowerLetter"/>
      <w:lvlText w:val="%8."/>
      <w:lvlJc w:val="left"/>
      <w:pPr>
        <w:ind w:left="5760" w:hanging="360"/>
      </w:pPr>
    </w:lvl>
    <w:lvl w:ilvl="8" w:tplc="98774509" w:tentative="1">
      <w:start w:val="1"/>
      <w:numFmt w:val="lowerRoman"/>
      <w:lvlText w:val="%9."/>
      <w:lvlJc w:val="right"/>
      <w:pPr>
        <w:ind w:left="6480" w:hanging="180"/>
      </w:pPr>
    </w:lvl>
  </w:abstractNum>
  <w:abstractNum w:abstractNumId="17085">
    <w:multiLevelType w:val="hybridMultilevel"/>
    <w:lvl w:ilvl="0" w:tplc="92127212">
      <w:start w:val="1"/>
      <w:numFmt w:val="decimal"/>
      <w:lvlText w:val="%1."/>
      <w:lvlJc w:val="left"/>
      <w:pPr>
        <w:ind w:left="720" w:hanging="360"/>
      </w:pPr>
    </w:lvl>
    <w:lvl w:ilvl="1" w:tplc="92127212" w:tentative="1">
      <w:start w:val="1"/>
      <w:numFmt w:val="lowerLetter"/>
      <w:lvlText w:val="%2."/>
      <w:lvlJc w:val="left"/>
      <w:pPr>
        <w:ind w:left="1440" w:hanging="360"/>
      </w:pPr>
    </w:lvl>
    <w:lvl w:ilvl="2" w:tplc="92127212" w:tentative="1">
      <w:start w:val="1"/>
      <w:numFmt w:val="lowerRoman"/>
      <w:lvlText w:val="%3."/>
      <w:lvlJc w:val="right"/>
      <w:pPr>
        <w:ind w:left="2160" w:hanging="180"/>
      </w:pPr>
    </w:lvl>
    <w:lvl w:ilvl="3" w:tplc="92127212" w:tentative="1">
      <w:start w:val="1"/>
      <w:numFmt w:val="decimal"/>
      <w:lvlText w:val="%4."/>
      <w:lvlJc w:val="left"/>
      <w:pPr>
        <w:ind w:left="2880" w:hanging="360"/>
      </w:pPr>
    </w:lvl>
    <w:lvl w:ilvl="4" w:tplc="92127212" w:tentative="1">
      <w:start w:val="1"/>
      <w:numFmt w:val="lowerLetter"/>
      <w:lvlText w:val="%5."/>
      <w:lvlJc w:val="left"/>
      <w:pPr>
        <w:ind w:left="3600" w:hanging="360"/>
      </w:pPr>
    </w:lvl>
    <w:lvl w:ilvl="5" w:tplc="92127212" w:tentative="1">
      <w:start w:val="1"/>
      <w:numFmt w:val="lowerRoman"/>
      <w:lvlText w:val="%6."/>
      <w:lvlJc w:val="right"/>
      <w:pPr>
        <w:ind w:left="4320" w:hanging="180"/>
      </w:pPr>
    </w:lvl>
    <w:lvl w:ilvl="6" w:tplc="92127212" w:tentative="1">
      <w:start w:val="1"/>
      <w:numFmt w:val="decimal"/>
      <w:lvlText w:val="%7."/>
      <w:lvlJc w:val="left"/>
      <w:pPr>
        <w:ind w:left="5040" w:hanging="360"/>
      </w:pPr>
    </w:lvl>
    <w:lvl w:ilvl="7" w:tplc="92127212" w:tentative="1">
      <w:start w:val="1"/>
      <w:numFmt w:val="lowerLetter"/>
      <w:lvlText w:val="%8."/>
      <w:lvlJc w:val="left"/>
      <w:pPr>
        <w:ind w:left="5760" w:hanging="360"/>
      </w:pPr>
    </w:lvl>
    <w:lvl w:ilvl="8" w:tplc="92127212" w:tentative="1">
      <w:start w:val="1"/>
      <w:numFmt w:val="lowerRoman"/>
      <w:lvlText w:val="%9."/>
      <w:lvlJc w:val="right"/>
      <w:pPr>
        <w:ind w:left="6480" w:hanging="180"/>
      </w:pPr>
    </w:lvl>
  </w:abstractNum>
  <w:abstractNum w:abstractNumId="17084">
    <w:multiLevelType w:val="hybridMultilevel"/>
    <w:lvl w:ilvl="0" w:tplc="50201083">
      <w:start w:val="1"/>
      <w:numFmt w:val="decimal"/>
      <w:lvlText w:val="%1."/>
      <w:lvlJc w:val="left"/>
      <w:pPr>
        <w:ind w:left="720" w:hanging="360"/>
      </w:pPr>
    </w:lvl>
    <w:lvl w:ilvl="1" w:tplc="50201083" w:tentative="1">
      <w:start w:val="1"/>
      <w:numFmt w:val="lowerLetter"/>
      <w:lvlText w:val="%2."/>
      <w:lvlJc w:val="left"/>
      <w:pPr>
        <w:ind w:left="1440" w:hanging="360"/>
      </w:pPr>
    </w:lvl>
    <w:lvl w:ilvl="2" w:tplc="50201083" w:tentative="1">
      <w:start w:val="1"/>
      <w:numFmt w:val="lowerRoman"/>
      <w:lvlText w:val="%3."/>
      <w:lvlJc w:val="right"/>
      <w:pPr>
        <w:ind w:left="2160" w:hanging="180"/>
      </w:pPr>
    </w:lvl>
    <w:lvl w:ilvl="3" w:tplc="50201083" w:tentative="1">
      <w:start w:val="1"/>
      <w:numFmt w:val="decimal"/>
      <w:lvlText w:val="%4."/>
      <w:lvlJc w:val="left"/>
      <w:pPr>
        <w:ind w:left="2880" w:hanging="360"/>
      </w:pPr>
    </w:lvl>
    <w:lvl w:ilvl="4" w:tplc="50201083" w:tentative="1">
      <w:start w:val="1"/>
      <w:numFmt w:val="lowerLetter"/>
      <w:lvlText w:val="%5."/>
      <w:lvlJc w:val="left"/>
      <w:pPr>
        <w:ind w:left="3600" w:hanging="360"/>
      </w:pPr>
    </w:lvl>
    <w:lvl w:ilvl="5" w:tplc="50201083" w:tentative="1">
      <w:start w:val="1"/>
      <w:numFmt w:val="lowerRoman"/>
      <w:lvlText w:val="%6."/>
      <w:lvlJc w:val="right"/>
      <w:pPr>
        <w:ind w:left="4320" w:hanging="180"/>
      </w:pPr>
    </w:lvl>
    <w:lvl w:ilvl="6" w:tplc="50201083" w:tentative="1">
      <w:start w:val="1"/>
      <w:numFmt w:val="decimal"/>
      <w:lvlText w:val="%7."/>
      <w:lvlJc w:val="left"/>
      <w:pPr>
        <w:ind w:left="5040" w:hanging="360"/>
      </w:pPr>
    </w:lvl>
    <w:lvl w:ilvl="7" w:tplc="50201083" w:tentative="1">
      <w:start w:val="1"/>
      <w:numFmt w:val="lowerLetter"/>
      <w:lvlText w:val="%8."/>
      <w:lvlJc w:val="left"/>
      <w:pPr>
        <w:ind w:left="5760" w:hanging="360"/>
      </w:pPr>
    </w:lvl>
    <w:lvl w:ilvl="8" w:tplc="50201083" w:tentative="1">
      <w:start w:val="1"/>
      <w:numFmt w:val="lowerRoman"/>
      <w:lvlText w:val="%9."/>
      <w:lvlJc w:val="right"/>
      <w:pPr>
        <w:ind w:left="6480" w:hanging="180"/>
      </w:pPr>
    </w:lvl>
  </w:abstractNum>
  <w:abstractNum w:abstractNumId="17083">
    <w:multiLevelType w:val="hybridMultilevel"/>
    <w:lvl w:ilvl="0" w:tplc="42030330">
      <w:start w:val="1"/>
      <w:numFmt w:val="decimal"/>
      <w:lvlText w:val="%1."/>
      <w:lvlJc w:val="left"/>
      <w:pPr>
        <w:ind w:left="720" w:hanging="360"/>
      </w:pPr>
    </w:lvl>
    <w:lvl w:ilvl="1" w:tplc="42030330" w:tentative="1">
      <w:start w:val="1"/>
      <w:numFmt w:val="lowerLetter"/>
      <w:lvlText w:val="%2."/>
      <w:lvlJc w:val="left"/>
      <w:pPr>
        <w:ind w:left="1440" w:hanging="360"/>
      </w:pPr>
    </w:lvl>
    <w:lvl w:ilvl="2" w:tplc="42030330" w:tentative="1">
      <w:start w:val="1"/>
      <w:numFmt w:val="lowerRoman"/>
      <w:lvlText w:val="%3."/>
      <w:lvlJc w:val="right"/>
      <w:pPr>
        <w:ind w:left="2160" w:hanging="180"/>
      </w:pPr>
    </w:lvl>
    <w:lvl w:ilvl="3" w:tplc="42030330" w:tentative="1">
      <w:start w:val="1"/>
      <w:numFmt w:val="decimal"/>
      <w:lvlText w:val="%4."/>
      <w:lvlJc w:val="left"/>
      <w:pPr>
        <w:ind w:left="2880" w:hanging="360"/>
      </w:pPr>
    </w:lvl>
    <w:lvl w:ilvl="4" w:tplc="42030330" w:tentative="1">
      <w:start w:val="1"/>
      <w:numFmt w:val="lowerLetter"/>
      <w:lvlText w:val="%5."/>
      <w:lvlJc w:val="left"/>
      <w:pPr>
        <w:ind w:left="3600" w:hanging="360"/>
      </w:pPr>
    </w:lvl>
    <w:lvl w:ilvl="5" w:tplc="42030330" w:tentative="1">
      <w:start w:val="1"/>
      <w:numFmt w:val="lowerRoman"/>
      <w:lvlText w:val="%6."/>
      <w:lvlJc w:val="right"/>
      <w:pPr>
        <w:ind w:left="4320" w:hanging="180"/>
      </w:pPr>
    </w:lvl>
    <w:lvl w:ilvl="6" w:tplc="42030330" w:tentative="1">
      <w:start w:val="1"/>
      <w:numFmt w:val="decimal"/>
      <w:lvlText w:val="%7."/>
      <w:lvlJc w:val="left"/>
      <w:pPr>
        <w:ind w:left="5040" w:hanging="360"/>
      </w:pPr>
    </w:lvl>
    <w:lvl w:ilvl="7" w:tplc="42030330" w:tentative="1">
      <w:start w:val="1"/>
      <w:numFmt w:val="lowerLetter"/>
      <w:lvlText w:val="%8."/>
      <w:lvlJc w:val="left"/>
      <w:pPr>
        <w:ind w:left="5760" w:hanging="360"/>
      </w:pPr>
    </w:lvl>
    <w:lvl w:ilvl="8" w:tplc="42030330" w:tentative="1">
      <w:start w:val="1"/>
      <w:numFmt w:val="lowerRoman"/>
      <w:lvlText w:val="%9."/>
      <w:lvlJc w:val="right"/>
      <w:pPr>
        <w:ind w:left="6480" w:hanging="180"/>
      </w:pPr>
    </w:lvl>
  </w:abstractNum>
  <w:abstractNum w:abstractNumId="17082">
    <w:multiLevelType w:val="hybridMultilevel"/>
    <w:lvl w:ilvl="0" w:tplc="91156579">
      <w:start w:val="1"/>
      <w:numFmt w:val="decimal"/>
      <w:lvlText w:val="%1."/>
      <w:lvlJc w:val="left"/>
      <w:pPr>
        <w:ind w:left="720" w:hanging="360"/>
      </w:pPr>
    </w:lvl>
    <w:lvl w:ilvl="1" w:tplc="91156579" w:tentative="1">
      <w:start w:val="1"/>
      <w:numFmt w:val="lowerLetter"/>
      <w:lvlText w:val="%2."/>
      <w:lvlJc w:val="left"/>
      <w:pPr>
        <w:ind w:left="1440" w:hanging="360"/>
      </w:pPr>
    </w:lvl>
    <w:lvl w:ilvl="2" w:tplc="91156579" w:tentative="1">
      <w:start w:val="1"/>
      <w:numFmt w:val="lowerRoman"/>
      <w:lvlText w:val="%3."/>
      <w:lvlJc w:val="right"/>
      <w:pPr>
        <w:ind w:left="2160" w:hanging="180"/>
      </w:pPr>
    </w:lvl>
    <w:lvl w:ilvl="3" w:tplc="91156579" w:tentative="1">
      <w:start w:val="1"/>
      <w:numFmt w:val="decimal"/>
      <w:lvlText w:val="%4."/>
      <w:lvlJc w:val="left"/>
      <w:pPr>
        <w:ind w:left="2880" w:hanging="360"/>
      </w:pPr>
    </w:lvl>
    <w:lvl w:ilvl="4" w:tplc="91156579" w:tentative="1">
      <w:start w:val="1"/>
      <w:numFmt w:val="lowerLetter"/>
      <w:lvlText w:val="%5."/>
      <w:lvlJc w:val="left"/>
      <w:pPr>
        <w:ind w:left="3600" w:hanging="360"/>
      </w:pPr>
    </w:lvl>
    <w:lvl w:ilvl="5" w:tplc="91156579" w:tentative="1">
      <w:start w:val="1"/>
      <w:numFmt w:val="lowerRoman"/>
      <w:lvlText w:val="%6."/>
      <w:lvlJc w:val="right"/>
      <w:pPr>
        <w:ind w:left="4320" w:hanging="180"/>
      </w:pPr>
    </w:lvl>
    <w:lvl w:ilvl="6" w:tplc="91156579" w:tentative="1">
      <w:start w:val="1"/>
      <w:numFmt w:val="decimal"/>
      <w:lvlText w:val="%7."/>
      <w:lvlJc w:val="left"/>
      <w:pPr>
        <w:ind w:left="5040" w:hanging="360"/>
      </w:pPr>
    </w:lvl>
    <w:lvl w:ilvl="7" w:tplc="91156579" w:tentative="1">
      <w:start w:val="1"/>
      <w:numFmt w:val="lowerLetter"/>
      <w:lvlText w:val="%8."/>
      <w:lvlJc w:val="left"/>
      <w:pPr>
        <w:ind w:left="5760" w:hanging="360"/>
      </w:pPr>
    </w:lvl>
    <w:lvl w:ilvl="8" w:tplc="91156579" w:tentative="1">
      <w:start w:val="1"/>
      <w:numFmt w:val="lowerRoman"/>
      <w:lvlText w:val="%9."/>
      <w:lvlJc w:val="right"/>
      <w:pPr>
        <w:ind w:left="6480" w:hanging="180"/>
      </w:pPr>
    </w:lvl>
  </w:abstractNum>
  <w:abstractNum w:abstractNumId="17081">
    <w:multiLevelType w:val="hybridMultilevel"/>
    <w:lvl w:ilvl="0" w:tplc="31262805">
      <w:start w:val="1"/>
      <w:numFmt w:val="decimal"/>
      <w:lvlText w:val="%1."/>
      <w:lvlJc w:val="left"/>
      <w:pPr>
        <w:ind w:left="720" w:hanging="360"/>
      </w:pPr>
    </w:lvl>
    <w:lvl w:ilvl="1" w:tplc="31262805" w:tentative="1">
      <w:start w:val="1"/>
      <w:numFmt w:val="lowerLetter"/>
      <w:lvlText w:val="%2."/>
      <w:lvlJc w:val="left"/>
      <w:pPr>
        <w:ind w:left="1440" w:hanging="360"/>
      </w:pPr>
    </w:lvl>
    <w:lvl w:ilvl="2" w:tplc="31262805" w:tentative="1">
      <w:start w:val="1"/>
      <w:numFmt w:val="lowerRoman"/>
      <w:lvlText w:val="%3."/>
      <w:lvlJc w:val="right"/>
      <w:pPr>
        <w:ind w:left="2160" w:hanging="180"/>
      </w:pPr>
    </w:lvl>
    <w:lvl w:ilvl="3" w:tplc="31262805" w:tentative="1">
      <w:start w:val="1"/>
      <w:numFmt w:val="decimal"/>
      <w:lvlText w:val="%4."/>
      <w:lvlJc w:val="left"/>
      <w:pPr>
        <w:ind w:left="2880" w:hanging="360"/>
      </w:pPr>
    </w:lvl>
    <w:lvl w:ilvl="4" w:tplc="31262805" w:tentative="1">
      <w:start w:val="1"/>
      <w:numFmt w:val="lowerLetter"/>
      <w:lvlText w:val="%5."/>
      <w:lvlJc w:val="left"/>
      <w:pPr>
        <w:ind w:left="3600" w:hanging="360"/>
      </w:pPr>
    </w:lvl>
    <w:lvl w:ilvl="5" w:tplc="31262805" w:tentative="1">
      <w:start w:val="1"/>
      <w:numFmt w:val="lowerRoman"/>
      <w:lvlText w:val="%6."/>
      <w:lvlJc w:val="right"/>
      <w:pPr>
        <w:ind w:left="4320" w:hanging="180"/>
      </w:pPr>
    </w:lvl>
    <w:lvl w:ilvl="6" w:tplc="31262805" w:tentative="1">
      <w:start w:val="1"/>
      <w:numFmt w:val="decimal"/>
      <w:lvlText w:val="%7."/>
      <w:lvlJc w:val="left"/>
      <w:pPr>
        <w:ind w:left="5040" w:hanging="360"/>
      </w:pPr>
    </w:lvl>
    <w:lvl w:ilvl="7" w:tplc="31262805" w:tentative="1">
      <w:start w:val="1"/>
      <w:numFmt w:val="lowerLetter"/>
      <w:lvlText w:val="%8."/>
      <w:lvlJc w:val="left"/>
      <w:pPr>
        <w:ind w:left="5760" w:hanging="360"/>
      </w:pPr>
    </w:lvl>
    <w:lvl w:ilvl="8" w:tplc="31262805" w:tentative="1">
      <w:start w:val="1"/>
      <w:numFmt w:val="lowerRoman"/>
      <w:lvlText w:val="%9."/>
      <w:lvlJc w:val="right"/>
      <w:pPr>
        <w:ind w:left="6480" w:hanging="180"/>
      </w:pPr>
    </w:lvl>
  </w:abstractNum>
  <w:abstractNum w:abstractNumId="17080">
    <w:multiLevelType w:val="hybridMultilevel"/>
    <w:lvl w:ilvl="0" w:tplc="82933872">
      <w:start w:val="1"/>
      <w:numFmt w:val="decimal"/>
      <w:lvlText w:val="%1."/>
      <w:lvlJc w:val="left"/>
      <w:pPr>
        <w:ind w:left="720" w:hanging="360"/>
      </w:pPr>
    </w:lvl>
    <w:lvl w:ilvl="1" w:tplc="82933872" w:tentative="1">
      <w:start w:val="1"/>
      <w:numFmt w:val="lowerLetter"/>
      <w:lvlText w:val="%2."/>
      <w:lvlJc w:val="left"/>
      <w:pPr>
        <w:ind w:left="1440" w:hanging="360"/>
      </w:pPr>
    </w:lvl>
    <w:lvl w:ilvl="2" w:tplc="82933872" w:tentative="1">
      <w:start w:val="1"/>
      <w:numFmt w:val="lowerRoman"/>
      <w:lvlText w:val="%3."/>
      <w:lvlJc w:val="right"/>
      <w:pPr>
        <w:ind w:left="2160" w:hanging="180"/>
      </w:pPr>
    </w:lvl>
    <w:lvl w:ilvl="3" w:tplc="82933872" w:tentative="1">
      <w:start w:val="1"/>
      <w:numFmt w:val="decimal"/>
      <w:lvlText w:val="%4."/>
      <w:lvlJc w:val="left"/>
      <w:pPr>
        <w:ind w:left="2880" w:hanging="360"/>
      </w:pPr>
    </w:lvl>
    <w:lvl w:ilvl="4" w:tplc="82933872" w:tentative="1">
      <w:start w:val="1"/>
      <w:numFmt w:val="lowerLetter"/>
      <w:lvlText w:val="%5."/>
      <w:lvlJc w:val="left"/>
      <w:pPr>
        <w:ind w:left="3600" w:hanging="360"/>
      </w:pPr>
    </w:lvl>
    <w:lvl w:ilvl="5" w:tplc="82933872" w:tentative="1">
      <w:start w:val="1"/>
      <w:numFmt w:val="lowerRoman"/>
      <w:lvlText w:val="%6."/>
      <w:lvlJc w:val="right"/>
      <w:pPr>
        <w:ind w:left="4320" w:hanging="180"/>
      </w:pPr>
    </w:lvl>
    <w:lvl w:ilvl="6" w:tplc="82933872" w:tentative="1">
      <w:start w:val="1"/>
      <w:numFmt w:val="decimal"/>
      <w:lvlText w:val="%7."/>
      <w:lvlJc w:val="left"/>
      <w:pPr>
        <w:ind w:left="5040" w:hanging="360"/>
      </w:pPr>
    </w:lvl>
    <w:lvl w:ilvl="7" w:tplc="82933872" w:tentative="1">
      <w:start w:val="1"/>
      <w:numFmt w:val="lowerLetter"/>
      <w:lvlText w:val="%8."/>
      <w:lvlJc w:val="left"/>
      <w:pPr>
        <w:ind w:left="5760" w:hanging="360"/>
      </w:pPr>
    </w:lvl>
    <w:lvl w:ilvl="8" w:tplc="82933872" w:tentative="1">
      <w:start w:val="1"/>
      <w:numFmt w:val="lowerRoman"/>
      <w:lvlText w:val="%9."/>
      <w:lvlJc w:val="right"/>
      <w:pPr>
        <w:ind w:left="6480" w:hanging="180"/>
      </w:pPr>
    </w:lvl>
  </w:abstractNum>
  <w:abstractNum w:abstractNumId="17079">
    <w:multiLevelType w:val="hybridMultilevel"/>
    <w:lvl w:ilvl="0" w:tplc="47633250">
      <w:start w:val="1"/>
      <w:numFmt w:val="decimal"/>
      <w:lvlText w:val="%1."/>
      <w:lvlJc w:val="left"/>
      <w:pPr>
        <w:ind w:left="720" w:hanging="360"/>
      </w:pPr>
    </w:lvl>
    <w:lvl w:ilvl="1" w:tplc="47633250" w:tentative="1">
      <w:start w:val="1"/>
      <w:numFmt w:val="lowerLetter"/>
      <w:lvlText w:val="%2."/>
      <w:lvlJc w:val="left"/>
      <w:pPr>
        <w:ind w:left="1440" w:hanging="360"/>
      </w:pPr>
    </w:lvl>
    <w:lvl w:ilvl="2" w:tplc="47633250" w:tentative="1">
      <w:start w:val="1"/>
      <w:numFmt w:val="lowerRoman"/>
      <w:lvlText w:val="%3."/>
      <w:lvlJc w:val="right"/>
      <w:pPr>
        <w:ind w:left="2160" w:hanging="180"/>
      </w:pPr>
    </w:lvl>
    <w:lvl w:ilvl="3" w:tplc="47633250" w:tentative="1">
      <w:start w:val="1"/>
      <w:numFmt w:val="decimal"/>
      <w:lvlText w:val="%4."/>
      <w:lvlJc w:val="left"/>
      <w:pPr>
        <w:ind w:left="2880" w:hanging="360"/>
      </w:pPr>
    </w:lvl>
    <w:lvl w:ilvl="4" w:tplc="47633250" w:tentative="1">
      <w:start w:val="1"/>
      <w:numFmt w:val="lowerLetter"/>
      <w:lvlText w:val="%5."/>
      <w:lvlJc w:val="left"/>
      <w:pPr>
        <w:ind w:left="3600" w:hanging="360"/>
      </w:pPr>
    </w:lvl>
    <w:lvl w:ilvl="5" w:tplc="47633250" w:tentative="1">
      <w:start w:val="1"/>
      <w:numFmt w:val="lowerRoman"/>
      <w:lvlText w:val="%6."/>
      <w:lvlJc w:val="right"/>
      <w:pPr>
        <w:ind w:left="4320" w:hanging="180"/>
      </w:pPr>
    </w:lvl>
    <w:lvl w:ilvl="6" w:tplc="47633250" w:tentative="1">
      <w:start w:val="1"/>
      <w:numFmt w:val="decimal"/>
      <w:lvlText w:val="%7."/>
      <w:lvlJc w:val="left"/>
      <w:pPr>
        <w:ind w:left="5040" w:hanging="360"/>
      </w:pPr>
    </w:lvl>
    <w:lvl w:ilvl="7" w:tplc="47633250" w:tentative="1">
      <w:start w:val="1"/>
      <w:numFmt w:val="lowerLetter"/>
      <w:lvlText w:val="%8."/>
      <w:lvlJc w:val="left"/>
      <w:pPr>
        <w:ind w:left="5760" w:hanging="360"/>
      </w:pPr>
    </w:lvl>
    <w:lvl w:ilvl="8" w:tplc="47633250" w:tentative="1">
      <w:start w:val="1"/>
      <w:numFmt w:val="lowerRoman"/>
      <w:lvlText w:val="%9."/>
      <w:lvlJc w:val="right"/>
      <w:pPr>
        <w:ind w:left="6480" w:hanging="180"/>
      </w:pPr>
    </w:lvl>
  </w:abstractNum>
  <w:abstractNum w:abstractNumId="17078">
    <w:multiLevelType w:val="hybridMultilevel"/>
    <w:lvl w:ilvl="0" w:tplc="52554632">
      <w:start w:val="1"/>
      <w:numFmt w:val="decimal"/>
      <w:lvlText w:val="%1."/>
      <w:lvlJc w:val="left"/>
      <w:pPr>
        <w:ind w:left="720" w:hanging="360"/>
      </w:pPr>
    </w:lvl>
    <w:lvl w:ilvl="1" w:tplc="52554632" w:tentative="1">
      <w:start w:val="1"/>
      <w:numFmt w:val="lowerLetter"/>
      <w:lvlText w:val="%2."/>
      <w:lvlJc w:val="left"/>
      <w:pPr>
        <w:ind w:left="1440" w:hanging="360"/>
      </w:pPr>
    </w:lvl>
    <w:lvl w:ilvl="2" w:tplc="52554632" w:tentative="1">
      <w:start w:val="1"/>
      <w:numFmt w:val="lowerRoman"/>
      <w:lvlText w:val="%3."/>
      <w:lvlJc w:val="right"/>
      <w:pPr>
        <w:ind w:left="2160" w:hanging="180"/>
      </w:pPr>
    </w:lvl>
    <w:lvl w:ilvl="3" w:tplc="52554632" w:tentative="1">
      <w:start w:val="1"/>
      <w:numFmt w:val="decimal"/>
      <w:lvlText w:val="%4."/>
      <w:lvlJc w:val="left"/>
      <w:pPr>
        <w:ind w:left="2880" w:hanging="360"/>
      </w:pPr>
    </w:lvl>
    <w:lvl w:ilvl="4" w:tplc="52554632" w:tentative="1">
      <w:start w:val="1"/>
      <w:numFmt w:val="lowerLetter"/>
      <w:lvlText w:val="%5."/>
      <w:lvlJc w:val="left"/>
      <w:pPr>
        <w:ind w:left="3600" w:hanging="360"/>
      </w:pPr>
    </w:lvl>
    <w:lvl w:ilvl="5" w:tplc="52554632" w:tentative="1">
      <w:start w:val="1"/>
      <w:numFmt w:val="lowerRoman"/>
      <w:lvlText w:val="%6."/>
      <w:lvlJc w:val="right"/>
      <w:pPr>
        <w:ind w:left="4320" w:hanging="180"/>
      </w:pPr>
    </w:lvl>
    <w:lvl w:ilvl="6" w:tplc="52554632" w:tentative="1">
      <w:start w:val="1"/>
      <w:numFmt w:val="decimal"/>
      <w:lvlText w:val="%7."/>
      <w:lvlJc w:val="left"/>
      <w:pPr>
        <w:ind w:left="5040" w:hanging="360"/>
      </w:pPr>
    </w:lvl>
    <w:lvl w:ilvl="7" w:tplc="52554632" w:tentative="1">
      <w:start w:val="1"/>
      <w:numFmt w:val="lowerLetter"/>
      <w:lvlText w:val="%8."/>
      <w:lvlJc w:val="left"/>
      <w:pPr>
        <w:ind w:left="5760" w:hanging="360"/>
      </w:pPr>
    </w:lvl>
    <w:lvl w:ilvl="8" w:tplc="52554632" w:tentative="1">
      <w:start w:val="1"/>
      <w:numFmt w:val="lowerRoman"/>
      <w:lvlText w:val="%9."/>
      <w:lvlJc w:val="right"/>
      <w:pPr>
        <w:ind w:left="6480" w:hanging="180"/>
      </w:pPr>
    </w:lvl>
  </w:abstractNum>
  <w:abstractNum w:abstractNumId="17077">
    <w:multiLevelType w:val="hybridMultilevel"/>
    <w:lvl w:ilvl="0" w:tplc="33351602">
      <w:start w:val="1"/>
      <w:numFmt w:val="decimal"/>
      <w:lvlText w:val="%1."/>
      <w:lvlJc w:val="left"/>
      <w:pPr>
        <w:ind w:left="720" w:hanging="360"/>
      </w:pPr>
    </w:lvl>
    <w:lvl w:ilvl="1" w:tplc="33351602" w:tentative="1">
      <w:start w:val="1"/>
      <w:numFmt w:val="lowerLetter"/>
      <w:lvlText w:val="%2."/>
      <w:lvlJc w:val="left"/>
      <w:pPr>
        <w:ind w:left="1440" w:hanging="360"/>
      </w:pPr>
    </w:lvl>
    <w:lvl w:ilvl="2" w:tplc="33351602" w:tentative="1">
      <w:start w:val="1"/>
      <w:numFmt w:val="lowerRoman"/>
      <w:lvlText w:val="%3."/>
      <w:lvlJc w:val="right"/>
      <w:pPr>
        <w:ind w:left="2160" w:hanging="180"/>
      </w:pPr>
    </w:lvl>
    <w:lvl w:ilvl="3" w:tplc="33351602" w:tentative="1">
      <w:start w:val="1"/>
      <w:numFmt w:val="decimal"/>
      <w:lvlText w:val="%4."/>
      <w:lvlJc w:val="left"/>
      <w:pPr>
        <w:ind w:left="2880" w:hanging="360"/>
      </w:pPr>
    </w:lvl>
    <w:lvl w:ilvl="4" w:tplc="33351602" w:tentative="1">
      <w:start w:val="1"/>
      <w:numFmt w:val="lowerLetter"/>
      <w:lvlText w:val="%5."/>
      <w:lvlJc w:val="left"/>
      <w:pPr>
        <w:ind w:left="3600" w:hanging="360"/>
      </w:pPr>
    </w:lvl>
    <w:lvl w:ilvl="5" w:tplc="33351602" w:tentative="1">
      <w:start w:val="1"/>
      <w:numFmt w:val="lowerRoman"/>
      <w:lvlText w:val="%6."/>
      <w:lvlJc w:val="right"/>
      <w:pPr>
        <w:ind w:left="4320" w:hanging="180"/>
      </w:pPr>
    </w:lvl>
    <w:lvl w:ilvl="6" w:tplc="33351602" w:tentative="1">
      <w:start w:val="1"/>
      <w:numFmt w:val="decimal"/>
      <w:lvlText w:val="%7."/>
      <w:lvlJc w:val="left"/>
      <w:pPr>
        <w:ind w:left="5040" w:hanging="360"/>
      </w:pPr>
    </w:lvl>
    <w:lvl w:ilvl="7" w:tplc="33351602" w:tentative="1">
      <w:start w:val="1"/>
      <w:numFmt w:val="lowerLetter"/>
      <w:lvlText w:val="%8."/>
      <w:lvlJc w:val="left"/>
      <w:pPr>
        <w:ind w:left="5760" w:hanging="360"/>
      </w:pPr>
    </w:lvl>
    <w:lvl w:ilvl="8" w:tplc="33351602" w:tentative="1">
      <w:start w:val="1"/>
      <w:numFmt w:val="lowerRoman"/>
      <w:lvlText w:val="%9."/>
      <w:lvlJc w:val="right"/>
      <w:pPr>
        <w:ind w:left="6480" w:hanging="180"/>
      </w:pPr>
    </w:lvl>
  </w:abstractNum>
  <w:abstractNum w:abstractNumId="17076">
    <w:multiLevelType w:val="hybridMultilevel"/>
    <w:lvl w:ilvl="0" w:tplc="12210492">
      <w:start w:val="1"/>
      <w:numFmt w:val="decimal"/>
      <w:lvlText w:val="%1."/>
      <w:lvlJc w:val="left"/>
      <w:pPr>
        <w:ind w:left="720" w:hanging="360"/>
      </w:pPr>
    </w:lvl>
    <w:lvl w:ilvl="1" w:tplc="12210492" w:tentative="1">
      <w:start w:val="1"/>
      <w:numFmt w:val="lowerLetter"/>
      <w:lvlText w:val="%2."/>
      <w:lvlJc w:val="left"/>
      <w:pPr>
        <w:ind w:left="1440" w:hanging="360"/>
      </w:pPr>
    </w:lvl>
    <w:lvl w:ilvl="2" w:tplc="12210492" w:tentative="1">
      <w:start w:val="1"/>
      <w:numFmt w:val="lowerRoman"/>
      <w:lvlText w:val="%3."/>
      <w:lvlJc w:val="right"/>
      <w:pPr>
        <w:ind w:left="2160" w:hanging="180"/>
      </w:pPr>
    </w:lvl>
    <w:lvl w:ilvl="3" w:tplc="12210492" w:tentative="1">
      <w:start w:val="1"/>
      <w:numFmt w:val="decimal"/>
      <w:lvlText w:val="%4."/>
      <w:lvlJc w:val="left"/>
      <w:pPr>
        <w:ind w:left="2880" w:hanging="360"/>
      </w:pPr>
    </w:lvl>
    <w:lvl w:ilvl="4" w:tplc="12210492" w:tentative="1">
      <w:start w:val="1"/>
      <w:numFmt w:val="lowerLetter"/>
      <w:lvlText w:val="%5."/>
      <w:lvlJc w:val="left"/>
      <w:pPr>
        <w:ind w:left="3600" w:hanging="360"/>
      </w:pPr>
    </w:lvl>
    <w:lvl w:ilvl="5" w:tplc="12210492" w:tentative="1">
      <w:start w:val="1"/>
      <w:numFmt w:val="lowerRoman"/>
      <w:lvlText w:val="%6."/>
      <w:lvlJc w:val="right"/>
      <w:pPr>
        <w:ind w:left="4320" w:hanging="180"/>
      </w:pPr>
    </w:lvl>
    <w:lvl w:ilvl="6" w:tplc="12210492" w:tentative="1">
      <w:start w:val="1"/>
      <w:numFmt w:val="decimal"/>
      <w:lvlText w:val="%7."/>
      <w:lvlJc w:val="left"/>
      <w:pPr>
        <w:ind w:left="5040" w:hanging="360"/>
      </w:pPr>
    </w:lvl>
    <w:lvl w:ilvl="7" w:tplc="12210492" w:tentative="1">
      <w:start w:val="1"/>
      <w:numFmt w:val="lowerLetter"/>
      <w:lvlText w:val="%8."/>
      <w:lvlJc w:val="left"/>
      <w:pPr>
        <w:ind w:left="5760" w:hanging="360"/>
      </w:pPr>
    </w:lvl>
    <w:lvl w:ilvl="8" w:tplc="12210492" w:tentative="1">
      <w:start w:val="1"/>
      <w:numFmt w:val="lowerRoman"/>
      <w:lvlText w:val="%9."/>
      <w:lvlJc w:val="right"/>
      <w:pPr>
        <w:ind w:left="6480" w:hanging="180"/>
      </w:pPr>
    </w:lvl>
  </w:abstractNum>
  <w:abstractNum w:abstractNumId="17075">
    <w:multiLevelType w:val="hybridMultilevel"/>
    <w:lvl w:ilvl="0" w:tplc="99973893">
      <w:start w:val="1"/>
      <w:numFmt w:val="decimal"/>
      <w:lvlText w:val="%1."/>
      <w:lvlJc w:val="left"/>
      <w:pPr>
        <w:ind w:left="720" w:hanging="360"/>
      </w:pPr>
    </w:lvl>
    <w:lvl w:ilvl="1" w:tplc="99973893" w:tentative="1">
      <w:start w:val="1"/>
      <w:numFmt w:val="lowerLetter"/>
      <w:lvlText w:val="%2."/>
      <w:lvlJc w:val="left"/>
      <w:pPr>
        <w:ind w:left="1440" w:hanging="360"/>
      </w:pPr>
    </w:lvl>
    <w:lvl w:ilvl="2" w:tplc="99973893" w:tentative="1">
      <w:start w:val="1"/>
      <w:numFmt w:val="lowerRoman"/>
      <w:lvlText w:val="%3."/>
      <w:lvlJc w:val="right"/>
      <w:pPr>
        <w:ind w:left="2160" w:hanging="180"/>
      </w:pPr>
    </w:lvl>
    <w:lvl w:ilvl="3" w:tplc="99973893" w:tentative="1">
      <w:start w:val="1"/>
      <w:numFmt w:val="decimal"/>
      <w:lvlText w:val="%4."/>
      <w:lvlJc w:val="left"/>
      <w:pPr>
        <w:ind w:left="2880" w:hanging="360"/>
      </w:pPr>
    </w:lvl>
    <w:lvl w:ilvl="4" w:tplc="99973893" w:tentative="1">
      <w:start w:val="1"/>
      <w:numFmt w:val="lowerLetter"/>
      <w:lvlText w:val="%5."/>
      <w:lvlJc w:val="left"/>
      <w:pPr>
        <w:ind w:left="3600" w:hanging="360"/>
      </w:pPr>
    </w:lvl>
    <w:lvl w:ilvl="5" w:tplc="99973893" w:tentative="1">
      <w:start w:val="1"/>
      <w:numFmt w:val="lowerRoman"/>
      <w:lvlText w:val="%6."/>
      <w:lvlJc w:val="right"/>
      <w:pPr>
        <w:ind w:left="4320" w:hanging="180"/>
      </w:pPr>
    </w:lvl>
    <w:lvl w:ilvl="6" w:tplc="99973893" w:tentative="1">
      <w:start w:val="1"/>
      <w:numFmt w:val="decimal"/>
      <w:lvlText w:val="%7."/>
      <w:lvlJc w:val="left"/>
      <w:pPr>
        <w:ind w:left="5040" w:hanging="360"/>
      </w:pPr>
    </w:lvl>
    <w:lvl w:ilvl="7" w:tplc="99973893" w:tentative="1">
      <w:start w:val="1"/>
      <w:numFmt w:val="lowerLetter"/>
      <w:lvlText w:val="%8."/>
      <w:lvlJc w:val="left"/>
      <w:pPr>
        <w:ind w:left="5760" w:hanging="360"/>
      </w:pPr>
    </w:lvl>
    <w:lvl w:ilvl="8" w:tplc="99973893" w:tentative="1">
      <w:start w:val="1"/>
      <w:numFmt w:val="lowerRoman"/>
      <w:lvlText w:val="%9."/>
      <w:lvlJc w:val="right"/>
      <w:pPr>
        <w:ind w:left="6480" w:hanging="180"/>
      </w:pPr>
    </w:lvl>
  </w:abstractNum>
  <w:abstractNum w:abstractNumId="17074">
    <w:multiLevelType w:val="hybridMultilevel"/>
    <w:lvl w:ilvl="0" w:tplc="78588092">
      <w:start w:val="1"/>
      <w:numFmt w:val="decimal"/>
      <w:lvlText w:val="%1."/>
      <w:lvlJc w:val="left"/>
      <w:pPr>
        <w:ind w:left="720" w:hanging="360"/>
      </w:pPr>
    </w:lvl>
    <w:lvl w:ilvl="1" w:tplc="78588092" w:tentative="1">
      <w:start w:val="1"/>
      <w:numFmt w:val="lowerLetter"/>
      <w:lvlText w:val="%2."/>
      <w:lvlJc w:val="left"/>
      <w:pPr>
        <w:ind w:left="1440" w:hanging="360"/>
      </w:pPr>
    </w:lvl>
    <w:lvl w:ilvl="2" w:tplc="78588092" w:tentative="1">
      <w:start w:val="1"/>
      <w:numFmt w:val="lowerRoman"/>
      <w:lvlText w:val="%3."/>
      <w:lvlJc w:val="right"/>
      <w:pPr>
        <w:ind w:left="2160" w:hanging="180"/>
      </w:pPr>
    </w:lvl>
    <w:lvl w:ilvl="3" w:tplc="78588092" w:tentative="1">
      <w:start w:val="1"/>
      <w:numFmt w:val="decimal"/>
      <w:lvlText w:val="%4."/>
      <w:lvlJc w:val="left"/>
      <w:pPr>
        <w:ind w:left="2880" w:hanging="360"/>
      </w:pPr>
    </w:lvl>
    <w:lvl w:ilvl="4" w:tplc="78588092" w:tentative="1">
      <w:start w:val="1"/>
      <w:numFmt w:val="lowerLetter"/>
      <w:lvlText w:val="%5."/>
      <w:lvlJc w:val="left"/>
      <w:pPr>
        <w:ind w:left="3600" w:hanging="360"/>
      </w:pPr>
    </w:lvl>
    <w:lvl w:ilvl="5" w:tplc="78588092" w:tentative="1">
      <w:start w:val="1"/>
      <w:numFmt w:val="lowerRoman"/>
      <w:lvlText w:val="%6."/>
      <w:lvlJc w:val="right"/>
      <w:pPr>
        <w:ind w:left="4320" w:hanging="180"/>
      </w:pPr>
    </w:lvl>
    <w:lvl w:ilvl="6" w:tplc="78588092" w:tentative="1">
      <w:start w:val="1"/>
      <w:numFmt w:val="decimal"/>
      <w:lvlText w:val="%7."/>
      <w:lvlJc w:val="left"/>
      <w:pPr>
        <w:ind w:left="5040" w:hanging="360"/>
      </w:pPr>
    </w:lvl>
    <w:lvl w:ilvl="7" w:tplc="78588092" w:tentative="1">
      <w:start w:val="1"/>
      <w:numFmt w:val="lowerLetter"/>
      <w:lvlText w:val="%8."/>
      <w:lvlJc w:val="left"/>
      <w:pPr>
        <w:ind w:left="5760" w:hanging="360"/>
      </w:pPr>
    </w:lvl>
    <w:lvl w:ilvl="8" w:tplc="78588092" w:tentative="1">
      <w:start w:val="1"/>
      <w:numFmt w:val="lowerRoman"/>
      <w:lvlText w:val="%9."/>
      <w:lvlJc w:val="right"/>
      <w:pPr>
        <w:ind w:left="6480" w:hanging="180"/>
      </w:pPr>
    </w:lvl>
  </w:abstractNum>
  <w:abstractNum w:abstractNumId="17073">
    <w:multiLevelType w:val="hybridMultilevel"/>
    <w:lvl w:ilvl="0" w:tplc="24025604">
      <w:start w:val="1"/>
      <w:numFmt w:val="decimal"/>
      <w:lvlText w:val="%1."/>
      <w:lvlJc w:val="left"/>
      <w:pPr>
        <w:ind w:left="720" w:hanging="360"/>
      </w:pPr>
    </w:lvl>
    <w:lvl w:ilvl="1" w:tplc="24025604" w:tentative="1">
      <w:start w:val="1"/>
      <w:numFmt w:val="lowerLetter"/>
      <w:lvlText w:val="%2."/>
      <w:lvlJc w:val="left"/>
      <w:pPr>
        <w:ind w:left="1440" w:hanging="360"/>
      </w:pPr>
    </w:lvl>
    <w:lvl w:ilvl="2" w:tplc="24025604" w:tentative="1">
      <w:start w:val="1"/>
      <w:numFmt w:val="lowerRoman"/>
      <w:lvlText w:val="%3."/>
      <w:lvlJc w:val="right"/>
      <w:pPr>
        <w:ind w:left="2160" w:hanging="180"/>
      </w:pPr>
    </w:lvl>
    <w:lvl w:ilvl="3" w:tplc="24025604" w:tentative="1">
      <w:start w:val="1"/>
      <w:numFmt w:val="decimal"/>
      <w:lvlText w:val="%4."/>
      <w:lvlJc w:val="left"/>
      <w:pPr>
        <w:ind w:left="2880" w:hanging="360"/>
      </w:pPr>
    </w:lvl>
    <w:lvl w:ilvl="4" w:tplc="24025604" w:tentative="1">
      <w:start w:val="1"/>
      <w:numFmt w:val="lowerLetter"/>
      <w:lvlText w:val="%5."/>
      <w:lvlJc w:val="left"/>
      <w:pPr>
        <w:ind w:left="3600" w:hanging="360"/>
      </w:pPr>
    </w:lvl>
    <w:lvl w:ilvl="5" w:tplc="24025604" w:tentative="1">
      <w:start w:val="1"/>
      <w:numFmt w:val="lowerRoman"/>
      <w:lvlText w:val="%6."/>
      <w:lvlJc w:val="right"/>
      <w:pPr>
        <w:ind w:left="4320" w:hanging="180"/>
      </w:pPr>
    </w:lvl>
    <w:lvl w:ilvl="6" w:tplc="24025604" w:tentative="1">
      <w:start w:val="1"/>
      <w:numFmt w:val="decimal"/>
      <w:lvlText w:val="%7."/>
      <w:lvlJc w:val="left"/>
      <w:pPr>
        <w:ind w:left="5040" w:hanging="360"/>
      </w:pPr>
    </w:lvl>
    <w:lvl w:ilvl="7" w:tplc="24025604" w:tentative="1">
      <w:start w:val="1"/>
      <w:numFmt w:val="lowerLetter"/>
      <w:lvlText w:val="%8."/>
      <w:lvlJc w:val="left"/>
      <w:pPr>
        <w:ind w:left="5760" w:hanging="360"/>
      </w:pPr>
    </w:lvl>
    <w:lvl w:ilvl="8" w:tplc="24025604" w:tentative="1">
      <w:start w:val="1"/>
      <w:numFmt w:val="lowerRoman"/>
      <w:lvlText w:val="%9."/>
      <w:lvlJc w:val="right"/>
      <w:pPr>
        <w:ind w:left="6480" w:hanging="180"/>
      </w:pPr>
    </w:lvl>
  </w:abstractNum>
  <w:abstractNum w:abstractNumId="17072">
    <w:multiLevelType w:val="hybridMultilevel"/>
    <w:lvl w:ilvl="0" w:tplc="58657098">
      <w:start w:val="1"/>
      <w:numFmt w:val="decimal"/>
      <w:lvlText w:val="%1."/>
      <w:lvlJc w:val="left"/>
      <w:pPr>
        <w:ind w:left="720" w:hanging="360"/>
      </w:pPr>
    </w:lvl>
    <w:lvl w:ilvl="1" w:tplc="58657098" w:tentative="1">
      <w:start w:val="1"/>
      <w:numFmt w:val="lowerLetter"/>
      <w:lvlText w:val="%2."/>
      <w:lvlJc w:val="left"/>
      <w:pPr>
        <w:ind w:left="1440" w:hanging="360"/>
      </w:pPr>
    </w:lvl>
    <w:lvl w:ilvl="2" w:tplc="58657098" w:tentative="1">
      <w:start w:val="1"/>
      <w:numFmt w:val="lowerRoman"/>
      <w:lvlText w:val="%3."/>
      <w:lvlJc w:val="right"/>
      <w:pPr>
        <w:ind w:left="2160" w:hanging="180"/>
      </w:pPr>
    </w:lvl>
    <w:lvl w:ilvl="3" w:tplc="58657098" w:tentative="1">
      <w:start w:val="1"/>
      <w:numFmt w:val="decimal"/>
      <w:lvlText w:val="%4."/>
      <w:lvlJc w:val="left"/>
      <w:pPr>
        <w:ind w:left="2880" w:hanging="360"/>
      </w:pPr>
    </w:lvl>
    <w:lvl w:ilvl="4" w:tplc="58657098" w:tentative="1">
      <w:start w:val="1"/>
      <w:numFmt w:val="lowerLetter"/>
      <w:lvlText w:val="%5."/>
      <w:lvlJc w:val="left"/>
      <w:pPr>
        <w:ind w:left="3600" w:hanging="360"/>
      </w:pPr>
    </w:lvl>
    <w:lvl w:ilvl="5" w:tplc="58657098" w:tentative="1">
      <w:start w:val="1"/>
      <w:numFmt w:val="lowerRoman"/>
      <w:lvlText w:val="%6."/>
      <w:lvlJc w:val="right"/>
      <w:pPr>
        <w:ind w:left="4320" w:hanging="180"/>
      </w:pPr>
    </w:lvl>
    <w:lvl w:ilvl="6" w:tplc="58657098" w:tentative="1">
      <w:start w:val="1"/>
      <w:numFmt w:val="decimal"/>
      <w:lvlText w:val="%7."/>
      <w:lvlJc w:val="left"/>
      <w:pPr>
        <w:ind w:left="5040" w:hanging="360"/>
      </w:pPr>
    </w:lvl>
    <w:lvl w:ilvl="7" w:tplc="58657098" w:tentative="1">
      <w:start w:val="1"/>
      <w:numFmt w:val="lowerLetter"/>
      <w:lvlText w:val="%8."/>
      <w:lvlJc w:val="left"/>
      <w:pPr>
        <w:ind w:left="5760" w:hanging="360"/>
      </w:pPr>
    </w:lvl>
    <w:lvl w:ilvl="8" w:tplc="58657098" w:tentative="1">
      <w:start w:val="1"/>
      <w:numFmt w:val="lowerRoman"/>
      <w:lvlText w:val="%9."/>
      <w:lvlJc w:val="right"/>
      <w:pPr>
        <w:ind w:left="6480" w:hanging="180"/>
      </w:pPr>
    </w:lvl>
  </w:abstractNum>
  <w:abstractNum w:abstractNumId="17071">
    <w:multiLevelType w:val="hybridMultilevel"/>
    <w:lvl w:ilvl="0" w:tplc="53046666">
      <w:start w:val="1"/>
      <w:numFmt w:val="decimal"/>
      <w:lvlText w:val="%1."/>
      <w:lvlJc w:val="left"/>
      <w:pPr>
        <w:ind w:left="720" w:hanging="360"/>
      </w:pPr>
    </w:lvl>
    <w:lvl w:ilvl="1" w:tplc="53046666" w:tentative="1">
      <w:start w:val="1"/>
      <w:numFmt w:val="lowerLetter"/>
      <w:lvlText w:val="%2."/>
      <w:lvlJc w:val="left"/>
      <w:pPr>
        <w:ind w:left="1440" w:hanging="360"/>
      </w:pPr>
    </w:lvl>
    <w:lvl w:ilvl="2" w:tplc="53046666" w:tentative="1">
      <w:start w:val="1"/>
      <w:numFmt w:val="lowerRoman"/>
      <w:lvlText w:val="%3."/>
      <w:lvlJc w:val="right"/>
      <w:pPr>
        <w:ind w:left="2160" w:hanging="180"/>
      </w:pPr>
    </w:lvl>
    <w:lvl w:ilvl="3" w:tplc="53046666" w:tentative="1">
      <w:start w:val="1"/>
      <w:numFmt w:val="decimal"/>
      <w:lvlText w:val="%4."/>
      <w:lvlJc w:val="left"/>
      <w:pPr>
        <w:ind w:left="2880" w:hanging="360"/>
      </w:pPr>
    </w:lvl>
    <w:lvl w:ilvl="4" w:tplc="53046666" w:tentative="1">
      <w:start w:val="1"/>
      <w:numFmt w:val="lowerLetter"/>
      <w:lvlText w:val="%5."/>
      <w:lvlJc w:val="left"/>
      <w:pPr>
        <w:ind w:left="3600" w:hanging="360"/>
      </w:pPr>
    </w:lvl>
    <w:lvl w:ilvl="5" w:tplc="53046666" w:tentative="1">
      <w:start w:val="1"/>
      <w:numFmt w:val="lowerRoman"/>
      <w:lvlText w:val="%6."/>
      <w:lvlJc w:val="right"/>
      <w:pPr>
        <w:ind w:left="4320" w:hanging="180"/>
      </w:pPr>
    </w:lvl>
    <w:lvl w:ilvl="6" w:tplc="53046666" w:tentative="1">
      <w:start w:val="1"/>
      <w:numFmt w:val="decimal"/>
      <w:lvlText w:val="%7."/>
      <w:lvlJc w:val="left"/>
      <w:pPr>
        <w:ind w:left="5040" w:hanging="360"/>
      </w:pPr>
    </w:lvl>
    <w:lvl w:ilvl="7" w:tplc="53046666" w:tentative="1">
      <w:start w:val="1"/>
      <w:numFmt w:val="lowerLetter"/>
      <w:lvlText w:val="%8."/>
      <w:lvlJc w:val="left"/>
      <w:pPr>
        <w:ind w:left="5760" w:hanging="360"/>
      </w:pPr>
    </w:lvl>
    <w:lvl w:ilvl="8" w:tplc="53046666" w:tentative="1">
      <w:start w:val="1"/>
      <w:numFmt w:val="lowerRoman"/>
      <w:lvlText w:val="%9."/>
      <w:lvlJc w:val="right"/>
      <w:pPr>
        <w:ind w:left="6480" w:hanging="180"/>
      </w:pPr>
    </w:lvl>
  </w:abstractNum>
  <w:abstractNum w:abstractNumId="17070">
    <w:multiLevelType w:val="hybridMultilevel"/>
    <w:lvl w:ilvl="0" w:tplc="83275049">
      <w:start w:val="1"/>
      <w:numFmt w:val="decimal"/>
      <w:lvlText w:val="%1."/>
      <w:lvlJc w:val="left"/>
      <w:pPr>
        <w:ind w:left="720" w:hanging="360"/>
      </w:pPr>
    </w:lvl>
    <w:lvl w:ilvl="1" w:tplc="83275049" w:tentative="1">
      <w:start w:val="1"/>
      <w:numFmt w:val="lowerLetter"/>
      <w:lvlText w:val="%2."/>
      <w:lvlJc w:val="left"/>
      <w:pPr>
        <w:ind w:left="1440" w:hanging="360"/>
      </w:pPr>
    </w:lvl>
    <w:lvl w:ilvl="2" w:tplc="83275049" w:tentative="1">
      <w:start w:val="1"/>
      <w:numFmt w:val="lowerRoman"/>
      <w:lvlText w:val="%3."/>
      <w:lvlJc w:val="right"/>
      <w:pPr>
        <w:ind w:left="2160" w:hanging="180"/>
      </w:pPr>
    </w:lvl>
    <w:lvl w:ilvl="3" w:tplc="83275049" w:tentative="1">
      <w:start w:val="1"/>
      <w:numFmt w:val="decimal"/>
      <w:lvlText w:val="%4."/>
      <w:lvlJc w:val="left"/>
      <w:pPr>
        <w:ind w:left="2880" w:hanging="360"/>
      </w:pPr>
    </w:lvl>
    <w:lvl w:ilvl="4" w:tplc="83275049" w:tentative="1">
      <w:start w:val="1"/>
      <w:numFmt w:val="lowerLetter"/>
      <w:lvlText w:val="%5."/>
      <w:lvlJc w:val="left"/>
      <w:pPr>
        <w:ind w:left="3600" w:hanging="360"/>
      </w:pPr>
    </w:lvl>
    <w:lvl w:ilvl="5" w:tplc="83275049" w:tentative="1">
      <w:start w:val="1"/>
      <w:numFmt w:val="lowerRoman"/>
      <w:lvlText w:val="%6."/>
      <w:lvlJc w:val="right"/>
      <w:pPr>
        <w:ind w:left="4320" w:hanging="180"/>
      </w:pPr>
    </w:lvl>
    <w:lvl w:ilvl="6" w:tplc="83275049" w:tentative="1">
      <w:start w:val="1"/>
      <w:numFmt w:val="decimal"/>
      <w:lvlText w:val="%7."/>
      <w:lvlJc w:val="left"/>
      <w:pPr>
        <w:ind w:left="5040" w:hanging="360"/>
      </w:pPr>
    </w:lvl>
    <w:lvl w:ilvl="7" w:tplc="83275049" w:tentative="1">
      <w:start w:val="1"/>
      <w:numFmt w:val="lowerLetter"/>
      <w:lvlText w:val="%8."/>
      <w:lvlJc w:val="left"/>
      <w:pPr>
        <w:ind w:left="5760" w:hanging="360"/>
      </w:pPr>
    </w:lvl>
    <w:lvl w:ilvl="8" w:tplc="83275049" w:tentative="1">
      <w:start w:val="1"/>
      <w:numFmt w:val="lowerRoman"/>
      <w:lvlText w:val="%9."/>
      <w:lvlJc w:val="right"/>
      <w:pPr>
        <w:ind w:left="6480" w:hanging="180"/>
      </w:pPr>
    </w:lvl>
  </w:abstractNum>
  <w:abstractNum w:abstractNumId="17069">
    <w:multiLevelType w:val="hybridMultilevel"/>
    <w:lvl w:ilvl="0" w:tplc="79992697">
      <w:start w:val="1"/>
      <w:numFmt w:val="decimal"/>
      <w:lvlText w:val="%1."/>
      <w:lvlJc w:val="left"/>
      <w:pPr>
        <w:ind w:left="720" w:hanging="360"/>
      </w:pPr>
    </w:lvl>
    <w:lvl w:ilvl="1" w:tplc="79992697" w:tentative="1">
      <w:start w:val="1"/>
      <w:numFmt w:val="lowerLetter"/>
      <w:lvlText w:val="%2."/>
      <w:lvlJc w:val="left"/>
      <w:pPr>
        <w:ind w:left="1440" w:hanging="360"/>
      </w:pPr>
    </w:lvl>
    <w:lvl w:ilvl="2" w:tplc="79992697" w:tentative="1">
      <w:start w:val="1"/>
      <w:numFmt w:val="lowerRoman"/>
      <w:lvlText w:val="%3."/>
      <w:lvlJc w:val="right"/>
      <w:pPr>
        <w:ind w:left="2160" w:hanging="180"/>
      </w:pPr>
    </w:lvl>
    <w:lvl w:ilvl="3" w:tplc="79992697" w:tentative="1">
      <w:start w:val="1"/>
      <w:numFmt w:val="decimal"/>
      <w:lvlText w:val="%4."/>
      <w:lvlJc w:val="left"/>
      <w:pPr>
        <w:ind w:left="2880" w:hanging="360"/>
      </w:pPr>
    </w:lvl>
    <w:lvl w:ilvl="4" w:tplc="79992697" w:tentative="1">
      <w:start w:val="1"/>
      <w:numFmt w:val="lowerLetter"/>
      <w:lvlText w:val="%5."/>
      <w:lvlJc w:val="left"/>
      <w:pPr>
        <w:ind w:left="3600" w:hanging="360"/>
      </w:pPr>
    </w:lvl>
    <w:lvl w:ilvl="5" w:tplc="79992697" w:tentative="1">
      <w:start w:val="1"/>
      <w:numFmt w:val="lowerRoman"/>
      <w:lvlText w:val="%6."/>
      <w:lvlJc w:val="right"/>
      <w:pPr>
        <w:ind w:left="4320" w:hanging="180"/>
      </w:pPr>
    </w:lvl>
    <w:lvl w:ilvl="6" w:tplc="79992697" w:tentative="1">
      <w:start w:val="1"/>
      <w:numFmt w:val="decimal"/>
      <w:lvlText w:val="%7."/>
      <w:lvlJc w:val="left"/>
      <w:pPr>
        <w:ind w:left="5040" w:hanging="360"/>
      </w:pPr>
    </w:lvl>
    <w:lvl w:ilvl="7" w:tplc="79992697" w:tentative="1">
      <w:start w:val="1"/>
      <w:numFmt w:val="lowerLetter"/>
      <w:lvlText w:val="%8."/>
      <w:lvlJc w:val="left"/>
      <w:pPr>
        <w:ind w:left="5760" w:hanging="360"/>
      </w:pPr>
    </w:lvl>
    <w:lvl w:ilvl="8" w:tplc="79992697" w:tentative="1">
      <w:start w:val="1"/>
      <w:numFmt w:val="lowerRoman"/>
      <w:lvlText w:val="%9."/>
      <w:lvlJc w:val="right"/>
      <w:pPr>
        <w:ind w:left="6480" w:hanging="180"/>
      </w:pPr>
    </w:lvl>
  </w:abstractNum>
  <w:abstractNum w:abstractNumId="17068">
    <w:multiLevelType w:val="hybridMultilevel"/>
    <w:lvl w:ilvl="0" w:tplc="53920826">
      <w:start w:val="1"/>
      <w:numFmt w:val="decimal"/>
      <w:lvlText w:val="%1."/>
      <w:lvlJc w:val="left"/>
      <w:pPr>
        <w:ind w:left="720" w:hanging="360"/>
      </w:pPr>
    </w:lvl>
    <w:lvl w:ilvl="1" w:tplc="53920826" w:tentative="1">
      <w:start w:val="1"/>
      <w:numFmt w:val="lowerLetter"/>
      <w:lvlText w:val="%2."/>
      <w:lvlJc w:val="left"/>
      <w:pPr>
        <w:ind w:left="1440" w:hanging="360"/>
      </w:pPr>
    </w:lvl>
    <w:lvl w:ilvl="2" w:tplc="53920826" w:tentative="1">
      <w:start w:val="1"/>
      <w:numFmt w:val="lowerRoman"/>
      <w:lvlText w:val="%3."/>
      <w:lvlJc w:val="right"/>
      <w:pPr>
        <w:ind w:left="2160" w:hanging="180"/>
      </w:pPr>
    </w:lvl>
    <w:lvl w:ilvl="3" w:tplc="53920826" w:tentative="1">
      <w:start w:val="1"/>
      <w:numFmt w:val="decimal"/>
      <w:lvlText w:val="%4."/>
      <w:lvlJc w:val="left"/>
      <w:pPr>
        <w:ind w:left="2880" w:hanging="360"/>
      </w:pPr>
    </w:lvl>
    <w:lvl w:ilvl="4" w:tplc="53920826" w:tentative="1">
      <w:start w:val="1"/>
      <w:numFmt w:val="lowerLetter"/>
      <w:lvlText w:val="%5."/>
      <w:lvlJc w:val="left"/>
      <w:pPr>
        <w:ind w:left="3600" w:hanging="360"/>
      </w:pPr>
    </w:lvl>
    <w:lvl w:ilvl="5" w:tplc="53920826" w:tentative="1">
      <w:start w:val="1"/>
      <w:numFmt w:val="lowerRoman"/>
      <w:lvlText w:val="%6."/>
      <w:lvlJc w:val="right"/>
      <w:pPr>
        <w:ind w:left="4320" w:hanging="180"/>
      </w:pPr>
    </w:lvl>
    <w:lvl w:ilvl="6" w:tplc="53920826" w:tentative="1">
      <w:start w:val="1"/>
      <w:numFmt w:val="decimal"/>
      <w:lvlText w:val="%7."/>
      <w:lvlJc w:val="left"/>
      <w:pPr>
        <w:ind w:left="5040" w:hanging="360"/>
      </w:pPr>
    </w:lvl>
    <w:lvl w:ilvl="7" w:tplc="53920826" w:tentative="1">
      <w:start w:val="1"/>
      <w:numFmt w:val="lowerLetter"/>
      <w:lvlText w:val="%8."/>
      <w:lvlJc w:val="left"/>
      <w:pPr>
        <w:ind w:left="5760" w:hanging="360"/>
      </w:pPr>
    </w:lvl>
    <w:lvl w:ilvl="8" w:tplc="53920826" w:tentative="1">
      <w:start w:val="1"/>
      <w:numFmt w:val="lowerRoman"/>
      <w:lvlText w:val="%9."/>
      <w:lvlJc w:val="right"/>
      <w:pPr>
        <w:ind w:left="6480" w:hanging="180"/>
      </w:pPr>
    </w:lvl>
  </w:abstractNum>
  <w:abstractNum w:abstractNumId="17067">
    <w:multiLevelType w:val="hybridMultilevel"/>
    <w:lvl w:ilvl="0" w:tplc="38620488">
      <w:start w:val="1"/>
      <w:numFmt w:val="decimal"/>
      <w:lvlText w:val="%1."/>
      <w:lvlJc w:val="left"/>
      <w:pPr>
        <w:ind w:left="720" w:hanging="360"/>
      </w:pPr>
    </w:lvl>
    <w:lvl w:ilvl="1" w:tplc="38620488" w:tentative="1">
      <w:start w:val="1"/>
      <w:numFmt w:val="lowerLetter"/>
      <w:lvlText w:val="%2."/>
      <w:lvlJc w:val="left"/>
      <w:pPr>
        <w:ind w:left="1440" w:hanging="360"/>
      </w:pPr>
    </w:lvl>
    <w:lvl w:ilvl="2" w:tplc="38620488" w:tentative="1">
      <w:start w:val="1"/>
      <w:numFmt w:val="lowerRoman"/>
      <w:lvlText w:val="%3."/>
      <w:lvlJc w:val="right"/>
      <w:pPr>
        <w:ind w:left="2160" w:hanging="180"/>
      </w:pPr>
    </w:lvl>
    <w:lvl w:ilvl="3" w:tplc="38620488" w:tentative="1">
      <w:start w:val="1"/>
      <w:numFmt w:val="decimal"/>
      <w:lvlText w:val="%4."/>
      <w:lvlJc w:val="left"/>
      <w:pPr>
        <w:ind w:left="2880" w:hanging="360"/>
      </w:pPr>
    </w:lvl>
    <w:lvl w:ilvl="4" w:tplc="38620488" w:tentative="1">
      <w:start w:val="1"/>
      <w:numFmt w:val="lowerLetter"/>
      <w:lvlText w:val="%5."/>
      <w:lvlJc w:val="left"/>
      <w:pPr>
        <w:ind w:left="3600" w:hanging="360"/>
      </w:pPr>
    </w:lvl>
    <w:lvl w:ilvl="5" w:tplc="38620488" w:tentative="1">
      <w:start w:val="1"/>
      <w:numFmt w:val="lowerRoman"/>
      <w:lvlText w:val="%6."/>
      <w:lvlJc w:val="right"/>
      <w:pPr>
        <w:ind w:left="4320" w:hanging="180"/>
      </w:pPr>
    </w:lvl>
    <w:lvl w:ilvl="6" w:tplc="38620488" w:tentative="1">
      <w:start w:val="1"/>
      <w:numFmt w:val="decimal"/>
      <w:lvlText w:val="%7."/>
      <w:lvlJc w:val="left"/>
      <w:pPr>
        <w:ind w:left="5040" w:hanging="360"/>
      </w:pPr>
    </w:lvl>
    <w:lvl w:ilvl="7" w:tplc="38620488" w:tentative="1">
      <w:start w:val="1"/>
      <w:numFmt w:val="lowerLetter"/>
      <w:lvlText w:val="%8."/>
      <w:lvlJc w:val="left"/>
      <w:pPr>
        <w:ind w:left="5760" w:hanging="360"/>
      </w:pPr>
    </w:lvl>
    <w:lvl w:ilvl="8" w:tplc="38620488" w:tentative="1">
      <w:start w:val="1"/>
      <w:numFmt w:val="lowerRoman"/>
      <w:lvlText w:val="%9."/>
      <w:lvlJc w:val="right"/>
      <w:pPr>
        <w:ind w:left="6480" w:hanging="180"/>
      </w:pPr>
    </w:lvl>
  </w:abstractNum>
  <w:abstractNum w:abstractNumId="17066">
    <w:multiLevelType w:val="hybridMultilevel"/>
    <w:lvl w:ilvl="0" w:tplc="74822818">
      <w:start w:val="1"/>
      <w:numFmt w:val="decimal"/>
      <w:lvlText w:val="%1."/>
      <w:lvlJc w:val="left"/>
      <w:pPr>
        <w:ind w:left="720" w:hanging="360"/>
      </w:pPr>
    </w:lvl>
    <w:lvl w:ilvl="1" w:tplc="74822818" w:tentative="1">
      <w:start w:val="1"/>
      <w:numFmt w:val="lowerLetter"/>
      <w:lvlText w:val="%2."/>
      <w:lvlJc w:val="left"/>
      <w:pPr>
        <w:ind w:left="1440" w:hanging="360"/>
      </w:pPr>
    </w:lvl>
    <w:lvl w:ilvl="2" w:tplc="74822818" w:tentative="1">
      <w:start w:val="1"/>
      <w:numFmt w:val="lowerRoman"/>
      <w:lvlText w:val="%3."/>
      <w:lvlJc w:val="right"/>
      <w:pPr>
        <w:ind w:left="2160" w:hanging="180"/>
      </w:pPr>
    </w:lvl>
    <w:lvl w:ilvl="3" w:tplc="74822818" w:tentative="1">
      <w:start w:val="1"/>
      <w:numFmt w:val="decimal"/>
      <w:lvlText w:val="%4."/>
      <w:lvlJc w:val="left"/>
      <w:pPr>
        <w:ind w:left="2880" w:hanging="360"/>
      </w:pPr>
    </w:lvl>
    <w:lvl w:ilvl="4" w:tplc="74822818" w:tentative="1">
      <w:start w:val="1"/>
      <w:numFmt w:val="lowerLetter"/>
      <w:lvlText w:val="%5."/>
      <w:lvlJc w:val="left"/>
      <w:pPr>
        <w:ind w:left="3600" w:hanging="360"/>
      </w:pPr>
    </w:lvl>
    <w:lvl w:ilvl="5" w:tplc="74822818" w:tentative="1">
      <w:start w:val="1"/>
      <w:numFmt w:val="lowerRoman"/>
      <w:lvlText w:val="%6."/>
      <w:lvlJc w:val="right"/>
      <w:pPr>
        <w:ind w:left="4320" w:hanging="180"/>
      </w:pPr>
    </w:lvl>
    <w:lvl w:ilvl="6" w:tplc="74822818" w:tentative="1">
      <w:start w:val="1"/>
      <w:numFmt w:val="decimal"/>
      <w:lvlText w:val="%7."/>
      <w:lvlJc w:val="left"/>
      <w:pPr>
        <w:ind w:left="5040" w:hanging="360"/>
      </w:pPr>
    </w:lvl>
    <w:lvl w:ilvl="7" w:tplc="74822818" w:tentative="1">
      <w:start w:val="1"/>
      <w:numFmt w:val="lowerLetter"/>
      <w:lvlText w:val="%8."/>
      <w:lvlJc w:val="left"/>
      <w:pPr>
        <w:ind w:left="5760" w:hanging="360"/>
      </w:pPr>
    </w:lvl>
    <w:lvl w:ilvl="8" w:tplc="74822818" w:tentative="1">
      <w:start w:val="1"/>
      <w:numFmt w:val="lowerRoman"/>
      <w:lvlText w:val="%9."/>
      <w:lvlJc w:val="right"/>
      <w:pPr>
        <w:ind w:left="6480" w:hanging="180"/>
      </w:pPr>
    </w:lvl>
  </w:abstractNum>
  <w:abstractNum w:abstractNumId="17065">
    <w:multiLevelType w:val="hybridMultilevel"/>
    <w:lvl w:ilvl="0" w:tplc="49596886">
      <w:start w:val="1"/>
      <w:numFmt w:val="decimal"/>
      <w:lvlText w:val="%1."/>
      <w:lvlJc w:val="left"/>
      <w:pPr>
        <w:ind w:left="720" w:hanging="360"/>
      </w:pPr>
    </w:lvl>
    <w:lvl w:ilvl="1" w:tplc="49596886" w:tentative="1">
      <w:start w:val="1"/>
      <w:numFmt w:val="lowerLetter"/>
      <w:lvlText w:val="%2."/>
      <w:lvlJc w:val="left"/>
      <w:pPr>
        <w:ind w:left="1440" w:hanging="360"/>
      </w:pPr>
    </w:lvl>
    <w:lvl w:ilvl="2" w:tplc="49596886" w:tentative="1">
      <w:start w:val="1"/>
      <w:numFmt w:val="lowerRoman"/>
      <w:lvlText w:val="%3."/>
      <w:lvlJc w:val="right"/>
      <w:pPr>
        <w:ind w:left="2160" w:hanging="180"/>
      </w:pPr>
    </w:lvl>
    <w:lvl w:ilvl="3" w:tplc="49596886" w:tentative="1">
      <w:start w:val="1"/>
      <w:numFmt w:val="decimal"/>
      <w:lvlText w:val="%4."/>
      <w:lvlJc w:val="left"/>
      <w:pPr>
        <w:ind w:left="2880" w:hanging="360"/>
      </w:pPr>
    </w:lvl>
    <w:lvl w:ilvl="4" w:tplc="49596886" w:tentative="1">
      <w:start w:val="1"/>
      <w:numFmt w:val="lowerLetter"/>
      <w:lvlText w:val="%5."/>
      <w:lvlJc w:val="left"/>
      <w:pPr>
        <w:ind w:left="3600" w:hanging="360"/>
      </w:pPr>
    </w:lvl>
    <w:lvl w:ilvl="5" w:tplc="49596886" w:tentative="1">
      <w:start w:val="1"/>
      <w:numFmt w:val="lowerRoman"/>
      <w:lvlText w:val="%6."/>
      <w:lvlJc w:val="right"/>
      <w:pPr>
        <w:ind w:left="4320" w:hanging="180"/>
      </w:pPr>
    </w:lvl>
    <w:lvl w:ilvl="6" w:tplc="49596886" w:tentative="1">
      <w:start w:val="1"/>
      <w:numFmt w:val="decimal"/>
      <w:lvlText w:val="%7."/>
      <w:lvlJc w:val="left"/>
      <w:pPr>
        <w:ind w:left="5040" w:hanging="360"/>
      </w:pPr>
    </w:lvl>
    <w:lvl w:ilvl="7" w:tplc="49596886" w:tentative="1">
      <w:start w:val="1"/>
      <w:numFmt w:val="lowerLetter"/>
      <w:lvlText w:val="%8."/>
      <w:lvlJc w:val="left"/>
      <w:pPr>
        <w:ind w:left="5760" w:hanging="360"/>
      </w:pPr>
    </w:lvl>
    <w:lvl w:ilvl="8" w:tplc="49596886" w:tentative="1">
      <w:start w:val="1"/>
      <w:numFmt w:val="lowerRoman"/>
      <w:lvlText w:val="%9."/>
      <w:lvlJc w:val="right"/>
      <w:pPr>
        <w:ind w:left="6480" w:hanging="180"/>
      </w:pPr>
    </w:lvl>
  </w:abstractNum>
  <w:abstractNum w:abstractNumId="17064">
    <w:multiLevelType w:val="hybridMultilevel"/>
    <w:lvl w:ilvl="0" w:tplc="22171975">
      <w:start w:val="1"/>
      <w:numFmt w:val="decimal"/>
      <w:lvlText w:val="%1."/>
      <w:lvlJc w:val="left"/>
      <w:pPr>
        <w:ind w:left="720" w:hanging="360"/>
      </w:pPr>
    </w:lvl>
    <w:lvl w:ilvl="1" w:tplc="22171975" w:tentative="1">
      <w:start w:val="1"/>
      <w:numFmt w:val="lowerLetter"/>
      <w:lvlText w:val="%2."/>
      <w:lvlJc w:val="left"/>
      <w:pPr>
        <w:ind w:left="1440" w:hanging="360"/>
      </w:pPr>
    </w:lvl>
    <w:lvl w:ilvl="2" w:tplc="22171975" w:tentative="1">
      <w:start w:val="1"/>
      <w:numFmt w:val="lowerRoman"/>
      <w:lvlText w:val="%3."/>
      <w:lvlJc w:val="right"/>
      <w:pPr>
        <w:ind w:left="2160" w:hanging="180"/>
      </w:pPr>
    </w:lvl>
    <w:lvl w:ilvl="3" w:tplc="22171975" w:tentative="1">
      <w:start w:val="1"/>
      <w:numFmt w:val="decimal"/>
      <w:lvlText w:val="%4."/>
      <w:lvlJc w:val="left"/>
      <w:pPr>
        <w:ind w:left="2880" w:hanging="360"/>
      </w:pPr>
    </w:lvl>
    <w:lvl w:ilvl="4" w:tplc="22171975" w:tentative="1">
      <w:start w:val="1"/>
      <w:numFmt w:val="lowerLetter"/>
      <w:lvlText w:val="%5."/>
      <w:lvlJc w:val="left"/>
      <w:pPr>
        <w:ind w:left="3600" w:hanging="360"/>
      </w:pPr>
    </w:lvl>
    <w:lvl w:ilvl="5" w:tplc="22171975" w:tentative="1">
      <w:start w:val="1"/>
      <w:numFmt w:val="lowerRoman"/>
      <w:lvlText w:val="%6."/>
      <w:lvlJc w:val="right"/>
      <w:pPr>
        <w:ind w:left="4320" w:hanging="180"/>
      </w:pPr>
    </w:lvl>
    <w:lvl w:ilvl="6" w:tplc="22171975" w:tentative="1">
      <w:start w:val="1"/>
      <w:numFmt w:val="decimal"/>
      <w:lvlText w:val="%7."/>
      <w:lvlJc w:val="left"/>
      <w:pPr>
        <w:ind w:left="5040" w:hanging="360"/>
      </w:pPr>
    </w:lvl>
    <w:lvl w:ilvl="7" w:tplc="22171975" w:tentative="1">
      <w:start w:val="1"/>
      <w:numFmt w:val="lowerLetter"/>
      <w:lvlText w:val="%8."/>
      <w:lvlJc w:val="left"/>
      <w:pPr>
        <w:ind w:left="5760" w:hanging="360"/>
      </w:pPr>
    </w:lvl>
    <w:lvl w:ilvl="8" w:tplc="22171975" w:tentative="1">
      <w:start w:val="1"/>
      <w:numFmt w:val="lowerRoman"/>
      <w:lvlText w:val="%9."/>
      <w:lvlJc w:val="right"/>
      <w:pPr>
        <w:ind w:left="6480" w:hanging="180"/>
      </w:pPr>
    </w:lvl>
  </w:abstractNum>
  <w:abstractNum w:abstractNumId="17063">
    <w:multiLevelType w:val="hybridMultilevel"/>
    <w:lvl w:ilvl="0" w:tplc="27061206">
      <w:start w:val="1"/>
      <w:numFmt w:val="decimal"/>
      <w:lvlText w:val="%1."/>
      <w:lvlJc w:val="left"/>
      <w:pPr>
        <w:ind w:left="720" w:hanging="360"/>
      </w:pPr>
    </w:lvl>
    <w:lvl w:ilvl="1" w:tplc="27061206" w:tentative="1">
      <w:start w:val="1"/>
      <w:numFmt w:val="lowerLetter"/>
      <w:lvlText w:val="%2."/>
      <w:lvlJc w:val="left"/>
      <w:pPr>
        <w:ind w:left="1440" w:hanging="360"/>
      </w:pPr>
    </w:lvl>
    <w:lvl w:ilvl="2" w:tplc="27061206" w:tentative="1">
      <w:start w:val="1"/>
      <w:numFmt w:val="lowerRoman"/>
      <w:lvlText w:val="%3."/>
      <w:lvlJc w:val="right"/>
      <w:pPr>
        <w:ind w:left="2160" w:hanging="180"/>
      </w:pPr>
    </w:lvl>
    <w:lvl w:ilvl="3" w:tplc="27061206" w:tentative="1">
      <w:start w:val="1"/>
      <w:numFmt w:val="decimal"/>
      <w:lvlText w:val="%4."/>
      <w:lvlJc w:val="left"/>
      <w:pPr>
        <w:ind w:left="2880" w:hanging="360"/>
      </w:pPr>
    </w:lvl>
    <w:lvl w:ilvl="4" w:tplc="27061206" w:tentative="1">
      <w:start w:val="1"/>
      <w:numFmt w:val="lowerLetter"/>
      <w:lvlText w:val="%5."/>
      <w:lvlJc w:val="left"/>
      <w:pPr>
        <w:ind w:left="3600" w:hanging="360"/>
      </w:pPr>
    </w:lvl>
    <w:lvl w:ilvl="5" w:tplc="27061206" w:tentative="1">
      <w:start w:val="1"/>
      <w:numFmt w:val="lowerRoman"/>
      <w:lvlText w:val="%6."/>
      <w:lvlJc w:val="right"/>
      <w:pPr>
        <w:ind w:left="4320" w:hanging="180"/>
      </w:pPr>
    </w:lvl>
    <w:lvl w:ilvl="6" w:tplc="27061206" w:tentative="1">
      <w:start w:val="1"/>
      <w:numFmt w:val="decimal"/>
      <w:lvlText w:val="%7."/>
      <w:lvlJc w:val="left"/>
      <w:pPr>
        <w:ind w:left="5040" w:hanging="360"/>
      </w:pPr>
    </w:lvl>
    <w:lvl w:ilvl="7" w:tplc="27061206" w:tentative="1">
      <w:start w:val="1"/>
      <w:numFmt w:val="lowerLetter"/>
      <w:lvlText w:val="%8."/>
      <w:lvlJc w:val="left"/>
      <w:pPr>
        <w:ind w:left="5760" w:hanging="360"/>
      </w:pPr>
    </w:lvl>
    <w:lvl w:ilvl="8" w:tplc="27061206" w:tentative="1">
      <w:start w:val="1"/>
      <w:numFmt w:val="lowerRoman"/>
      <w:lvlText w:val="%9."/>
      <w:lvlJc w:val="right"/>
      <w:pPr>
        <w:ind w:left="6480" w:hanging="180"/>
      </w:pPr>
    </w:lvl>
  </w:abstractNum>
  <w:abstractNum w:abstractNumId="17062">
    <w:multiLevelType w:val="hybridMultilevel"/>
    <w:lvl w:ilvl="0" w:tplc="25870736">
      <w:start w:val="1"/>
      <w:numFmt w:val="decimal"/>
      <w:lvlText w:val="%1."/>
      <w:lvlJc w:val="left"/>
      <w:pPr>
        <w:ind w:left="720" w:hanging="360"/>
      </w:pPr>
    </w:lvl>
    <w:lvl w:ilvl="1" w:tplc="25870736" w:tentative="1">
      <w:start w:val="1"/>
      <w:numFmt w:val="lowerLetter"/>
      <w:lvlText w:val="%2."/>
      <w:lvlJc w:val="left"/>
      <w:pPr>
        <w:ind w:left="1440" w:hanging="360"/>
      </w:pPr>
    </w:lvl>
    <w:lvl w:ilvl="2" w:tplc="25870736" w:tentative="1">
      <w:start w:val="1"/>
      <w:numFmt w:val="lowerRoman"/>
      <w:lvlText w:val="%3."/>
      <w:lvlJc w:val="right"/>
      <w:pPr>
        <w:ind w:left="2160" w:hanging="180"/>
      </w:pPr>
    </w:lvl>
    <w:lvl w:ilvl="3" w:tplc="25870736" w:tentative="1">
      <w:start w:val="1"/>
      <w:numFmt w:val="decimal"/>
      <w:lvlText w:val="%4."/>
      <w:lvlJc w:val="left"/>
      <w:pPr>
        <w:ind w:left="2880" w:hanging="360"/>
      </w:pPr>
    </w:lvl>
    <w:lvl w:ilvl="4" w:tplc="25870736" w:tentative="1">
      <w:start w:val="1"/>
      <w:numFmt w:val="lowerLetter"/>
      <w:lvlText w:val="%5."/>
      <w:lvlJc w:val="left"/>
      <w:pPr>
        <w:ind w:left="3600" w:hanging="360"/>
      </w:pPr>
    </w:lvl>
    <w:lvl w:ilvl="5" w:tplc="25870736" w:tentative="1">
      <w:start w:val="1"/>
      <w:numFmt w:val="lowerRoman"/>
      <w:lvlText w:val="%6."/>
      <w:lvlJc w:val="right"/>
      <w:pPr>
        <w:ind w:left="4320" w:hanging="180"/>
      </w:pPr>
    </w:lvl>
    <w:lvl w:ilvl="6" w:tplc="25870736" w:tentative="1">
      <w:start w:val="1"/>
      <w:numFmt w:val="decimal"/>
      <w:lvlText w:val="%7."/>
      <w:lvlJc w:val="left"/>
      <w:pPr>
        <w:ind w:left="5040" w:hanging="360"/>
      </w:pPr>
    </w:lvl>
    <w:lvl w:ilvl="7" w:tplc="25870736" w:tentative="1">
      <w:start w:val="1"/>
      <w:numFmt w:val="lowerLetter"/>
      <w:lvlText w:val="%8."/>
      <w:lvlJc w:val="left"/>
      <w:pPr>
        <w:ind w:left="5760" w:hanging="360"/>
      </w:pPr>
    </w:lvl>
    <w:lvl w:ilvl="8" w:tplc="25870736" w:tentative="1">
      <w:start w:val="1"/>
      <w:numFmt w:val="lowerRoman"/>
      <w:lvlText w:val="%9."/>
      <w:lvlJc w:val="right"/>
      <w:pPr>
        <w:ind w:left="6480" w:hanging="180"/>
      </w:pPr>
    </w:lvl>
  </w:abstractNum>
  <w:abstractNum w:abstractNumId="17061">
    <w:multiLevelType w:val="hybridMultilevel"/>
    <w:lvl w:ilvl="0" w:tplc="32214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61">
    <w:abstractNumId w:val="17061"/>
  </w:num>
  <w:num w:numId="17062">
    <w:abstractNumId w:val="17062"/>
  </w:num>
  <w:num w:numId="17063">
    <w:abstractNumId w:val="17063"/>
  </w:num>
  <w:num w:numId="17064">
    <w:abstractNumId w:val="17064"/>
  </w:num>
  <w:num w:numId="17065">
    <w:abstractNumId w:val="17065"/>
  </w:num>
  <w:num w:numId="17066">
    <w:abstractNumId w:val="17066"/>
  </w:num>
  <w:num w:numId="17067">
    <w:abstractNumId w:val="17067"/>
  </w:num>
  <w:num w:numId="17068">
    <w:abstractNumId w:val="17068"/>
  </w:num>
  <w:num w:numId="17069">
    <w:abstractNumId w:val="17069"/>
  </w:num>
  <w:num w:numId="17070">
    <w:abstractNumId w:val="17070"/>
  </w:num>
  <w:num w:numId="17071">
    <w:abstractNumId w:val="17071"/>
  </w:num>
  <w:num w:numId="17072">
    <w:abstractNumId w:val="17072"/>
  </w:num>
  <w:num w:numId="17073">
    <w:abstractNumId w:val="17073"/>
  </w:num>
  <w:num w:numId="17074">
    <w:abstractNumId w:val="17074"/>
  </w:num>
  <w:num w:numId="17075">
    <w:abstractNumId w:val="17075"/>
  </w:num>
  <w:num w:numId="17076">
    <w:abstractNumId w:val="17076"/>
  </w:num>
  <w:num w:numId="17077">
    <w:abstractNumId w:val="17077"/>
  </w:num>
  <w:num w:numId="17078">
    <w:abstractNumId w:val="17078"/>
  </w:num>
  <w:num w:numId="17079">
    <w:abstractNumId w:val="17079"/>
  </w:num>
  <w:num w:numId="17080">
    <w:abstractNumId w:val="17080"/>
  </w:num>
  <w:num w:numId="17081">
    <w:abstractNumId w:val="17081"/>
  </w:num>
  <w:num w:numId="17082">
    <w:abstractNumId w:val="17082"/>
  </w:num>
  <w:num w:numId="17083">
    <w:abstractNumId w:val="17083"/>
  </w:num>
  <w:num w:numId="17084">
    <w:abstractNumId w:val="17084"/>
  </w:num>
  <w:num w:numId="17085">
    <w:abstractNumId w:val="17085"/>
  </w:num>
  <w:num w:numId="17086">
    <w:abstractNumId w:val="17086"/>
  </w:num>
  <w:num w:numId="17087">
    <w:abstractNumId w:val="17087"/>
  </w:num>
  <w:num w:numId="17088">
    <w:abstractNumId w:val="170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9348671" Type="http://schemas.openxmlformats.org/officeDocument/2006/relationships/comments" Target="comments.xml"/><Relationship Id="rId792573683" Type="http://schemas.microsoft.com/office/2011/relationships/commentsExtended" Target="commentsExtended.xml"/><Relationship Id="rId42195464" Type="http://schemas.openxmlformats.org/officeDocument/2006/relationships/image" Target="media/imgrId42195464.jpg"/><Relationship Id="rId86986284ac554cfc6" Type="http://schemas.openxmlformats.org/officeDocument/2006/relationships/hyperlink" Target="http://www.kohlerengines.com/home.htm" TargetMode="External"/><Relationship Id="rId50816284ac554d1e7" Type="http://schemas.openxmlformats.org/officeDocument/2006/relationships/hyperlink" Target="http://dealers.kohlerpower.it/" TargetMode="External"/><Relationship Id="rId36876284ac554d4c8" Type="http://schemas.openxmlformats.org/officeDocument/2006/relationships/hyperlink" Target="http://www.kohlerengines.com/home.htm" TargetMode="External"/><Relationship Id="rId82676284ac5785ace" Type="http://schemas.openxmlformats.org/officeDocument/2006/relationships/hyperlink" Target="https://iservice.lombardini.it/jsp/Template2/manuale.jsp?id=442&amp;parent=1433" TargetMode="External"/><Relationship Id="rId75406284ac5785c28" Type="http://schemas.openxmlformats.org/officeDocument/2006/relationships/hyperlink" Target="https://iservice.lombardini.it/jsp/Manuals/%20/jsp/Template2/manuale.jsp?id=443&amp;parent=1433" TargetMode="External"/><Relationship Id="rId69996284ac578ee4c" Type="http://schemas.openxmlformats.org/officeDocument/2006/relationships/hyperlink" Target="https://iservice.lombardini.it/jsp/Template2/manuale.jsp?id=434&amp;parent=1433" TargetMode="External"/><Relationship Id="rId56496284ac578fac6" Type="http://schemas.openxmlformats.org/officeDocument/2006/relationships/hyperlink" Target="https://iservice.lombardini.it/jsp/Template2/manuale.jsp?id=439&amp;parent=1433" TargetMode="External"/><Relationship Id="rId73706284ac57b67b9" Type="http://schemas.openxmlformats.org/officeDocument/2006/relationships/hyperlink" Target="https://iservice.lombardini.it/jsp/Template2/manuale.jsp?id=437&amp;parent=1433" TargetMode="External"/><Relationship Id="rId16826284ac57bea9c" Type="http://schemas.openxmlformats.org/officeDocument/2006/relationships/hyperlink" Target="https://iservice.lombardini.it/jsp/Template2/manuale.jsp?id=214&amp;parent=1433" TargetMode="External"/><Relationship Id="rId56406284ac57c0bc7" Type="http://schemas.openxmlformats.org/officeDocument/2006/relationships/hyperlink" Target="https://iservice.lombardini.it/jsp/Template2/manuale.jsp?id=434&amp;parent=1433" TargetMode="External"/><Relationship Id="rId67066284ac57c85c8" Type="http://schemas.openxmlformats.org/officeDocument/2006/relationships/hyperlink" Target="https://iservice.lombardini.it/jsp/Template2/manuale.jsp?id=268&amp;parent=1433" TargetMode="External"/><Relationship Id="rId33596284ac57c8808" Type="http://schemas.openxmlformats.org/officeDocument/2006/relationships/hyperlink" Target="https://iservice.lombardini.it/jsp/Template2/manuale.jsp?id=59&amp;parent=1433" TargetMode="External"/><Relationship Id="rId33006284ac57c8bea" Type="http://schemas.openxmlformats.org/officeDocument/2006/relationships/hyperlink" Target="https://iservice.lombardini.it/jsp/Template2/manuale.jsp?id=437&amp;parent=1433" TargetMode="External"/><Relationship Id="rId62906284ac57e261f" Type="http://schemas.openxmlformats.org/officeDocument/2006/relationships/hyperlink" Target="https://www.youtube.com/embed/A5WuDZuItu4?rel=0" TargetMode="External"/><Relationship Id="rId94996284ac57eb93a" Type="http://schemas.openxmlformats.org/officeDocument/2006/relationships/hyperlink" Target="https://iservice.lombardini.it/jsp/Template2/manuale.jsp?id=437&amp;parent=1433" TargetMode="External"/><Relationship Id="rId64056284ac5803074" Type="http://schemas.openxmlformats.org/officeDocument/2006/relationships/hyperlink" Target="https://iservice.lombardini.it/jsp/Template2/manuale.jsp?id=215&amp;parent=1433" TargetMode="External"/><Relationship Id="rId38346284ac582ef07" Type="http://schemas.openxmlformats.org/officeDocument/2006/relationships/hyperlink" Target="https://www.youtube.com/embed/XuR1tlU2zmo?rel=0" TargetMode="External"/><Relationship Id="rId41416284ac582fd64" Type="http://schemas.openxmlformats.org/officeDocument/2006/relationships/hyperlink" Target="https://iservice.lombardini.it/jsp/Template2/manuale.jsp?id=445&amp;parent=1433" TargetMode="External"/><Relationship Id="rId21866284ac58442e0" Type="http://schemas.openxmlformats.org/officeDocument/2006/relationships/hyperlink" Target="https://iservice.lombardini.it/jsp/Manuals/%20/jsp/Template2/manuale.jsp?id=437&amp;parent=1433" TargetMode="External"/><Relationship Id="rId17316284ac584c124" Type="http://schemas.openxmlformats.org/officeDocument/2006/relationships/hyperlink" Target="https://iservice.lombardini.it/jsp/Template2/manuale.jsp?id=59&amp;parent=1433" TargetMode="External"/><Relationship Id="rId30506284ac584dd6e" Type="http://schemas.openxmlformats.org/officeDocument/2006/relationships/hyperlink" Target="https://iservice.lombardini.it/jsp/Template2/manuale.jsp?id=446&amp;parent=1433" TargetMode="External"/><Relationship Id="rId13026284ac584e778" Type="http://schemas.openxmlformats.org/officeDocument/2006/relationships/hyperlink" Target="https://iservice.lombardini.it/jsp/Template2/manuale.jsp?id=452&amp;parent=1433" TargetMode="External"/><Relationship Id="rId81716284ac584f003" Type="http://schemas.openxmlformats.org/officeDocument/2006/relationships/hyperlink" Target="https://iservice.lombardini.it/jsp/Template2/manuale.jsp?id=455&amp;parent=1433" TargetMode="External"/><Relationship Id="rId97126284ac584f7fc" Type="http://schemas.openxmlformats.org/officeDocument/2006/relationships/hyperlink" Target="https://iservice.lombardini.it/jsp/Template2/manuale.jsp?id=448&amp;parent=1433" TargetMode="External"/><Relationship Id="rId19716284ac584ffff" Type="http://schemas.openxmlformats.org/officeDocument/2006/relationships/hyperlink" Target="https://iservice.lombardini.it/jsp/Template2/manuale.jsp?id=449&amp;parent=1433" TargetMode="External"/><Relationship Id="rId17716284ac585093a" Type="http://schemas.openxmlformats.org/officeDocument/2006/relationships/hyperlink" Target="https://iservice.lombardini.it/jsp/Template2/manuale.jsp?id=453&amp;parent=1433" TargetMode="External"/><Relationship Id="rId80666284ac58511ec" Type="http://schemas.openxmlformats.org/officeDocument/2006/relationships/hyperlink" Target="https://iservice.lombardini.it/jsp/Template2/manuale.jsp?id=903&amp;parent=1433" TargetMode="External"/><Relationship Id="rId86226284ac585199d" Type="http://schemas.openxmlformats.org/officeDocument/2006/relationships/hyperlink" Target="https://iservice.lombardini.it/jsp/Template2/manuale.jsp?id=450&amp;parent=1433" TargetMode="External"/><Relationship Id="rId77376284ac5854ae1" Type="http://schemas.openxmlformats.org/officeDocument/2006/relationships/hyperlink" Target="https://iservice.lombardini.it/jsp/Template2/manuale.jsp?id=436&amp;parent=1433" TargetMode="External"/><Relationship Id="rId10616284ac585c603" Type="http://schemas.openxmlformats.org/officeDocument/2006/relationships/hyperlink" Target="https://iservice.lombardini.it/jsp/Template2/manuale.jsp?id=429&amp;parent=1433" TargetMode="External"/><Relationship Id="rId49306284ac585c6f4" Type="http://schemas.openxmlformats.org/officeDocument/2006/relationships/hyperlink" Target="https://iservice.lombardini.it/jsp/Template2/manuale.jsp?id=431&amp;parent=1433" TargetMode="External"/><Relationship Id="rId67956284ac585e920" Type="http://schemas.openxmlformats.org/officeDocument/2006/relationships/hyperlink" Target="https://iservice.lombardini.it/jsp/Template2/manuale.jsp?id=434&amp;parent=1433" TargetMode="External"/><Relationship Id="rId51426284ac586003e" Type="http://schemas.openxmlformats.org/officeDocument/2006/relationships/hyperlink" Target="https://iservice.lombardini.it/jsp/Template2/manuale.jsp?id=214&amp;parent=1433" TargetMode="External"/><Relationship Id="rId78816284ac5867f4e" Type="http://schemas.openxmlformats.org/officeDocument/2006/relationships/hyperlink" Target="https://iservice.lombardini.it/jsp/Template2/manuale.jsp?id=437&amp;parent=1433" TargetMode="External"/><Relationship Id="rId83536284ac588be37" Type="http://schemas.openxmlformats.org/officeDocument/2006/relationships/hyperlink" Target="https://iservice.lombardini.it/jsp/Template2/manuale.jsp?id=437&amp;parent=1433" TargetMode="External"/><Relationship Id="rId16446284ac58a38ac" Type="http://schemas.openxmlformats.org/officeDocument/2006/relationships/hyperlink" Target="https://iservice.lombardini.it/jsp/Template2/manuale.jsp?id=437&amp;parent=1433" TargetMode="External"/><Relationship Id="rId28336284ac58ba6f8" Type="http://schemas.openxmlformats.org/officeDocument/2006/relationships/hyperlink" Target="https://iservice.lombardini.it/jsp/Template2/manuale.jsp?id=59&amp;parent=1433" TargetMode="External"/><Relationship Id="rId57956284ac58c5e39" Type="http://schemas.openxmlformats.org/officeDocument/2006/relationships/hyperlink" Target="https://iservice.lombardini.it/jsp/Template2/manuale.jsp?id=437&amp;parent=1433" TargetMode="External"/><Relationship Id="rId54126284ac58db3d8" Type="http://schemas.openxmlformats.org/officeDocument/2006/relationships/hyperlink" Target="https://iservice.lombardini.it/jsp/Template2/manuale.jsp?id=59&amp;parent=1433" TargetMode="External"/><Relationship Id="rId64436284ac58e6384" Type="http://schemas.openxmlformats.org/officeDocument/2006/relationships/hyperlink" Target="https://iservice.lombardini.it/jsp/Manuals/%20/jsp/Template2/manuale.jsp?id=437&amp;parent=1433" TargetMode="External"/><Relationship Id="rId42746284ac590965c" Type="http://schemas.openxmlformats.org/officeDocument/2006/relationships/hyperlink" Target="https://iservice.lombardini.it/jsp/Template2/manuale.jsp?id=437&amp;parent=1433" TargetMode="External"/><Relationship Id="rId65096284ac59124ba" Type="http://schemas.openxmlformats.org/officeDocument/2006/relationships/hyperlink" Target="https://iservice.lombardini.it/jsp/Template2/manuale.jsp?id=59&amp;parent=1433" TargetMode="External"/><Relationship Id="rId62506284ac5922297" Type="http://schemas.openxmlformats.org/officeDocument/2006/relationships/hyperlink" Target="https://iservice.lombardini.it/jsp/Template2/manuale.jsp?id=443&amp;parent=1433" TargetMode="External"/><Relationship Id="rId34946284ac5950387" Type="http://schemas.openxmlformats.org/officeDocument/2006/relationships/hyperlink" Target="https://iservice.lombardini.it/jsp/Template2/manuale.jsp?id=59&amp;parent=1433" TargetMode="External"/><Relationship Id="rId58966284ac598ef67" Type="http://schemas.openxmlformats.org/officeDocument/2006/relationships/hyperlink" Target="https://iservice.lombardini.it/jsp/Template2/manuale.jsp?id=437&amp;parent=1433" TargetMode="External"/><Relationship Id="rId44116284ac599a7d4" Type="http://schemas.openxmlformats.org/officeDocument/2006/relationships/hyperlink" Target="https://iservice.lombardini.it/jsp/Template2/manuale.jsp?id=59&amp;parent=1433" TargetMode="External"/><Relationship Id="rId21286284ac59bed6b" Type="http://schemas.openxmlformats.org/officeDocument/2006/relationships/hyperlink" Target="https://iservice.lombardini.it/jsp/Template2/manuale.jsp?id=437&amp;parent=1433" TargetMode="External"/><Relationship Id="rId54766284ac59c5ad3" Type="http://schemas.openxmlformats.org/officeDocument/2006/relationships/hyperlink" Target="https://iservice.lombardini.it/jsp/Template2/manuale.jsp?id=59&amp;parent=1433" TargetMode="External"/><Relationship Id="rId40866284ac59defb0" Type="http://schemas.openxmlformats.org/officeDocument/2006/relationships/hyperlink" Target="https://iservice.lombardini.it/jsp/Template2/manuale.jsp?id=80&amp;parent=1433" TargetMode="External"/><Relationship Id="rId70496284ac59dfeb6" Type="http://schemas.openxmlformats.org/officeDocument/2006/relationships/hyperlink" Target="https://iservice.lombardini.it/jsp/Template2/manuale.jsp?id=451&amp;parent=1433" TargetMode="External"/><Relationship Id="rId67936284ac59e2e46" Type="http://schemas.openxmlformats.org/officeDocument/2006/relationships/hyperlink" Target="https://iservice.lombardini.it/jsp/Template2/manuale.jsp?id=80&amp;parent=1433" TargetMode="External"/><Relationship Id="rId94846284ac59e3832" Type="http://schemas.openxmlformats.org/officeDocument/2006/relationships/hyperlink" Target="https://iservice.lombardini.it/jsp/Template2/manuale.jsp?id=429&amp;parent=1433" TargetMode="External"/><Relationship Id="rId27906284ac59e3ef6" Type="http://schemas.openxmlformats.org/officeDocument/2006/relationships/hyperlink" Target="https://iservice.lombardini.it/jsp/Template2/manuale.jsp?id=429&amp;parent=1433" TargetMode="External"/><Relationship Id="rId21666284ac59e4491" Type="http://schemas.openxmlformats.org/officeDocument/2006/relationships/hyperlink" Target="https://iservice.lombardini.it/jsp/Template2/manuale.jsp?id=429&amp;parent=1433" TargetMode="External"/><Relationship Id="rId45976284ac59e4a20" Type="http://schemas.openxmlformats.org/officeDocument/2006/relationships/hyperlink" Target="https://iservice.lombardini.it/jsp/Template2/manuale.jsp?id=429&amp;parent=1433" TargetMode="External"/><Relationship Id="rId18286284ac59e5981" Type="http://schemas.openxmlformats.org/officeDocument/2006/relationships/hyperlink" Target="https://iservice.lombardini.it/jsp/Template2/manuale.jsp?id=429&amp;parent=1433" TargetMode="External"/><Relationship Id="rId79056284ac59e6abe" Type="http://schemas.openxmlformats.org/officeDocument/2006/relationships/hyperlink" Target="https://iservice.lombardini.it/jsp/Template2/manuale.jsp?id=429&amp;parent=1433" TargetMode="External"/><Relationship Id="rId66406284ac59eff6a" Type="http://schemas.openxmlformats.org/officeDocument/2006/relationships/hyperlink" Target="https://iservice.lombardini.it/jsp/Template2/manuale.jsp?id=445&amp;parent=1433" TargetMode="External"/><Relationship Id="rId34486284ac59f145d" Type="http://schemas.openxmlformats.org/officeDocument/2006/relationships/hyperlink" Target="https://iservice.lombardini.it/jsp/Template2/manuale.jsp?id=442&amp;parent=1433" TargetMode="External"/><Relationship Id="rId87996284ac59f1c72" Type="http://schemas.openxmlformats.org/officeDocument/2006/relationships/hyperlink" Target="https://iservice.lombardini.it/jsp/Template2/manuale.jsp?id=443&amp;parent=1433" TargetMode="External"/><Relationship Id="rId80806284ac5a10684" Type="http://schemas.openxmlformats.org/officeDocument/2006/relationships/hyperlink" Target="https://iservice.lombardini.it/jsp/Template2/manuale.jsp?id=437&amp;parent=1433" TargetMode="External"/><Relationship Id="rId85606284ac5a10de5" Type="http://schemas.openxmlformats.org/officeDocument/2006/relationships/hyperlink" Target="https://iservice.lombardini.it/jsp/Template2/manuale.jsp?id=431&amp;parent=1433" TargetMode="External"/><Relationship Id="rId53266284ac5a11e56" Type="http://schemas.openxmlformats.org/officeDocument/2006/relationships/hyperlink" Target="https://iservice.lombardini.it/jsp/Template2/manuale.jsp?id=88&amp;parent=1433" TargetMode="External"/><Relationship Id="rId76786284ac5a1293a" Type="http://schemas.openxmlformats.org/officeDocument/2006/relationships/hyperlink" Target="https://iservice.lombardini.it/jsp/Template2/manuale.jsp?id=431&amp;parent=1433" TargetMode="External"/><Relationship Id="rId47786284ac5a12cdd" Type="http://schemas.openxmlformats.org/officeDocument/2006/relationships/hyperlink" Target="https://iservice.lombardini.it/jsp/Template2/manuale.jsp?id=540&amp;parent=1433" TargetMode="External"/><Relationship Id="rId63496284ac5a12f46" Type="http://schemas.openxmlformats.org/officeDocument/2006/relationships/hyperlink" Target="https://iservice.lombardini.it/jsp/Template2/manuale.jsp?id=213&amp;parent=1433" TargetMode="External"/><Relationship Id="rId66036284ac5a53c1f" Type="http://schemas.openxmlformats.org/officeDocument/2006/relationships/hyperlink" Target="https://www.youtube.com/embed/upyRxW9KPPQ?rel=0" TargetMode="External"/><Relationship Id="rId89996284ac5a5c982" Type="http://schemas.openxmlformats.org/officeDocument/2006/relationships/hyperlink" Target="https://iservice.lombardini.it/jsp/Template2/manuale.jsp?id=437&amp;parent=1433" TargetMode="External"/><Relationship Id="rId29406284ac5a648e4" Type="http://schemas.openxmlformats.org/officeDocument/2006/relationships/hyperlink" Target="https://iservice.lombardini.it/jsp/Template2/manuale.jsp?id=88&amp;parent=1433" TargetMode="External"/><Relationship Id="rId80166284ac5a91a5e" Type="http://schemas.openxmlformats.org/officeDocument/2006/relationships/hyperlink" Target="https://iservice.lombardini.it/jsp/Template2/manuale.jsp?id=437&amp;parent=1433" TargetMode="External"/><Relationship Id="rId87806284ac5a9cad5" Type="http://schemas.openxmlformats.org/officeDocument/2006/relationships/hyperlink" Target="https://iservice.lombardini.it/jsp/Template2/manuale.jsp?id=88&amp;parent=1433" TargetMode="External"/><Relationship Id="rId96936284ac5aca843" Type="http://schemas.openxmlformats.org/officeDocument/2006/relationships/hyperlink" Target="https://iservice.lombardini.it/jsp/Template2/manuale.jsp?id=437&amp;parent=1433" TargetMode="External"/><Relationship Id="rId55526284ac5adef79" Type="http://schemas.openxmlformats.org/officeDocument/2006/relationships/hyperlink" Target="https://iservice.lombardini.it/jsp/Template2/manuale.jsp?id=441&amp;parent=1433" TargetMode="External"/><Relationship Id="rId87616284ac5adfafc" Type="http://schemas.openxmlformats.org/officeDocument/2006/relationships/hyperlink" Target="https://iservice.lombardini.it/jsp/Template2/manuale.jsp?id=434&amp;parent=1433" TargetMode="External"/><Relationship Id="rId30346284ac5ae05a3" Type="http://schemas.openxmlformats.org/officeDocument/2006/relationships/hyperlink" Target="https://iservice.lombardini.it/jsp/Template2/manuale.jsp?id=436&amp;parent=1433" TargetMode="External"/><Relationship Id="rId22936284ac5ae3ec8" Type="http://schemas.openxmlformats.org/officeDocument/2006/relationships/hyperlink" Target="https://iservice.lombardini.it/jsp/Template2/manuale.jsp?id=214&amp;parent=1433" TargetMode="External"/><Relationship Id="rId63166284ac5ae4a8e" Type="http://schemas.openxmlformats.org/officeDocument/2006/relationships/hyperlink" Target="https://iservice.lombardini.it/jsp/Template2/manuale.jsp?id=436&amp;parent=1433" TargetMode="External"/><Relationship Id="rId9996284ac5ae5114" Type="http://schemas.openxmlformats.org/officeDocument/2006/relationships/hyperlink" Target="https://iservice.lombardini.it/jsp/Template2/manuale.jsp?id=436&amp;parent=1433" TargetMode="External"/><Relationship Id="rId31936284ac5ae5c98" Type="http://schemas.openxmlformats.org/officeDocument/2006/relationships/hyperlink" Target="https://iservice.lombardini.it/jsp/Template2/manuale.jsp?id=436&amp;parent=1433" TargetMode="External"/><Relationship Id="rId21506284ac5ae738f" Type="http://schemas.openxmlformats.org/officeDocument/2006/relationships/hyperlink" Target="https://iservice.lombardini.it/jsp/Template2/manuale.jsp?id=434&amp;parent=1433" TargetMode="External"/><Relationship Id="rId52706284ac5ae806e" Type="http://schemas.openxmlformats.org/officeDocument/2006/relationships/hyperlink" Target="https://iservice.lombardini.it/jsp/Template2/manuale.jsp?id=443&amp;parent=1433" TargetMode="External"/><Relationship Id="rId97226284ac5af000b" Type="http://schemas.openxmlformats.org/officeDocument/2006/relationships/hyperlink" Target="http://dealers.kohlerpower.it/" TargetMode="External"/><Relationship Id="rId75696284ac5af03a6" Type="http://schemas.openxmlformats.org/officeDocument/2006/relationships/hyperlink" Target="http://dealers.kohlerpower.it/" TargetMode="External"/><Relationship Id="rId39246284ac5af0758" Type="http://schemas.openxmlformats.org/officeDocument/2006/relationships/hyperlink" Target="http://dealers.kohlerpower.it/" TargetMode="External"/><Relationship Id="rId42606284ac5af0af0" Type="http://schemas.openxmlformats.org/officeDocument/2006/relationships/hyperlink" Target="http://dealers.kohlerpower.it/" TargetMode="External"/><Relationship Id="rId13806284ac557235f" Type="http://schemas.openxmlformats.org/officeDocument/2006/relationships/image" Target="media/imgrId13806284ac557235f.jpg"/><Relationship Id="rId55726284ac5586aa4" Type="http://schemas.openxmlformats.org/officeDocument/2006/relationships/image" Target="media/imgrId55726284ac5586aa4.jpg"/><Relationship Id="rId33306284ac55913b0" Type="http://schemas.openxmlformats.org/officeDocument/2006/relationships/image" Target="media/imgrId33306284ac55913b0.jpg"/><Relationship Id="rId26796284ac55a1bdf" Type="http://schemas.openxmlformats.org/officeDocument/2006/relationships/image" Target="media/imgrId26796284ac55a1bdf.jpg"/><Relationship Id="rId65316284ac55b2d72" Type="http://schemas.openxmlformats.org/officeDocument/2006/relationships/image" Target="media/imgrId65316284ac55b2d72.jpg"/><Relationship Id="rId75636284ac55b9ee4" Type="http://schemas.openxmlformats.org/officeDocument/2006/relationships/image" Target="media/imgrId75636284ac55b9ee4.jpg"/><Relationship Id="rId53546284ac55c658e" Type="http://schemas.openxmlformats.org/officeDocument/2006/relationships/image" Target="media/imgrId53546284ac55c658e.jpg"/><Relationship Id="rId22806284ac55d25db" Type="http://schemas.openxmlformats.org/officeDocument/2006/relationships/image" Target="media/imgrId22806284ac55d25db.jpg"/><Relationship Id="rId33746284ac55dc607" Type="http://schemas.openxmlformats.org/officeDocument/2006/relationships/image" Target="media/imgrId33746284ac55dc607.jpg"/><Relationship Id="rId70996284ac55eccd4" Type="http://schemas.openxmlformats.org/officeDocument/2006/relationships/image" Target="media/imgrId70996284ac55eccd4.png"/><Relationship Id="rId74206284ac5607a56" Type="http://schemas.openxmlformats.org/officeDocument/2006/relationships/image" Target="media/imgrId74206284ac5607a56.jpg"/><Relationship Id="rId89476284ac561f74b" Type="http://schemas.openxmlformats.org/officeDocument/2006/relationships/image" Target="media/imgrId89476284ac561f74b.jpg"/><Relationship Id="rId78376284ac562a487" Type="http://schemas.openxmlformats.org/officeDocument/2006/relationships/image" Target="media/imgrId78376284ac562a487.jpg"/><Relationship Id="rId27636284ac5631ee4" Type="http://schemas.openxmlformats.org/officeDocument/2006/relationships/image" Target="media/imgrId27636284ac5631ee4.jpg"/><Relationship Id="rId89466284ac563c71e" Type="http://schemas.openxmlformats.org/officeDocument/2006/relationships/image" Target="media/imgrId89466284ac563c71e.jpg"/><Relationship Id="rId67586284ac5649614" Type="http://schemas.openxmlformats.org/officeDocument/2006/relationships/image" Target="media/imgrId67586284ac5649614.jpg"/><Relationship Id="rId53006284ac5650edb" Type="http://schemas.openxmlformats.org/officeDocument/2006/relationships/image" Target="media/imgrId53006284ac5650edb.jpg"/><Relationship Id="rId72596284ac565c514" Type="http://schemas.openxmlformats.org/officeDocument/2006/relationships/image" Target="media/imgrId72596284ac565c514.png"/><Relationship Id="rId21896284ac5666d17" Type="http://schemas.openxmlformats.org/officeDocument/2006/relationships/image" Target="media/imgrId21896284ac5666d17.png"/><Relationship Id="rId52096284ac5671a23" Type="http://schemas.openxmlformats.org/officeDocument/2006/relationships/image" Target="media/imgrId52096284ac5671a23.png"/><Relationship Id="rId47666284ac567c51b" Type="http://schemas.openxmlformats.org/officeDocument/2006/relationships/image" Target="media/imgrId47666284ac567c51b.jpg"/><Relationship Id="rId77116284ac56832c1" Type="http://schemas.openxmlformats.org/officeDocument/2006/relationships/image" Target="media/imgrId77116284ac56832c1.jpg"/><Relationship Id="rId11626284ac568d19d" Type="http://schemas.openxmlformats.org/officeDocument/2006/relationships/image" Target="media/imgrId11626284ac568d19d.jpg"/><Relationship Id="rId23246284ac56980b5" Type="http://schemas.openxmlformats.org/officeDocument/2006/relationships/image" Target="media/imgrId23246284ac56980b5.jpg"/><Relationship Id="rId82056284ac56a1669" Type="http://schemas.openxmlformats.org/officeDocument/2006/relationships/image" Target="media/imgrId82056284ac56a1669.jpg"/><Relationship Id="rId82026284ac56aae3e" Type="http://schemas.openxmlformats.org/officeDocument/2006/relationships/image" Target="media/imgrId82026284ac56aae3e.jpg"/><Relationship Id="rId91436284ac56b2b68" Type="http://schemas.openxmlformats.org/officeDocument/2006/relationships/image" Target="media/imgrId91436284ac56b2b68.jpg"/><Relationship Id="rId92326284ac56b9c7e" Type="http://schemas.openxmlformats.org/officeDocument/2006/relationships/image" Target="media/imgrId92326284ac56b9c7e.jpg"/><Relationship Id="rId42806284ac56c3738" Type="http://schemas.openxmlformats.org/officeDocument/2006/relationships/image" Target="media/imgrId42806284ac56c3738.jpg"/><Relationship Id="rId18586284ac56ced09" Type="http://schemas.openxmlformats.org/officeDocument/2006/relationships/image" Target="media/imgrId18586284ac56ced09.jpg"/><Relationship Id="rId81846284ac56d66a8" Type="http://schemas.openxmlformats.org/officeDocument/2006/relationships/image" Target="media/imgrId81846284ac56d66a8.jpg"/><Relationship Id="rId83736284ac56e0a4e" Type="http://schemas.openxmlformats.org/officeDocument/2006/relationships/image" Target="media/imgrId83736284ac56e0a4e.jpg"/><Relationship Id="rId12036284ac56ea684" Type="http://schemas.openxmlformats.org/officeDocument/2006/relationships/image" Target="media/imgrId12036284ac56ea684.jpg"/><Relationship Id="rId60766284ac56f3e3d" Type="http://schemas.openxmlformats.org/officeDocument/2006/relationships/image" Target="media/imgrId60766284ac56f3e3d.jpg"/><Relationship Id="rId72116284ac570ac23" Type="http://schemas.openxmlformats.org/officeDocument/2006/relationships/image" Target="media/imgrId72116284ac570ac23.jpg"/><Relationship Id="rId84966284ac5718b5d" Type="http://schemas.openxmlformats.org/officeDocument/2006/relationships/image" Target="media/imgrId84966284ac5718b5d.jpg"/><Relationship Id="rId68046284ac5723600" Type="http://schemas.openxmlformats.org/officeDocument/2006/relationships/image" Target="media/imgrId68046284ac5723600.jpg"/><Relationship Id="rId50996284ac572d636" Type="http://schemas.openxmlformats.org/officeDocument/2006/relationships/image" Target="media/imgrId50996284ac572d636.jpg"/><Relationship Id="rId49746284ac57372ca" Type="http://schemas.openxmlformats.org/officeDocument/2006/relationships/image" Target="media/imgrId49746284ac57372ca.jpg"/><Relationship Id="rId71086284ac574005c" Type="http://schemas.openxmlformats.org/officeDocument/2006/relationships/image" Target="media/imgrId71086284ac574005c.jpg"/><Relationship Id="rId74666284ac574979f" Type="http://schemas.openxmlformats.org/officeDocument/2006/relationships/image" Target="media/imgrId74666284ac574979f.jpg"/><Relationship Id="rId99506284ac5755316" Type="http://schemas.openxmlformats.org/officeDocument/2006/relationships/image" Target="media/imgrId99506284ac5755316.jpg"/><Relationship Id="rId15676284ac577bfb2" Type="http://schemas.openxmlformats.org/officeDocument/2006/relationships/image" Target="media/imgrId15676284ac577bfb2.jpg"/><Relationship Id="rId84196284ac57833d6" Type="http://schemas.openxmlformats.org/officeDocument/2006/relationships/image" Target="media/imgrId84196284ac57833d6.jpg"/><Relationship Id="rId91486284ac578daca" Type="http://schemas.openxmlformats.org/officeDocument/2006/relationships/image" Target="media/imgrId91486284ac578daca.jpg"/><Relationship Id="rId67096284ac579de49" Type="http://schemas.openxmlformats.org/officeDocument/2006/relationships/image" Target="media/imgrId67096284ac579de49.jpg"/><Relationship Id="rId88766284ac57a734e" Type="http://schemas.openxmlformats.org/officeDocument/2006/relationships/image" Target="media/imgrId88766284ac57a734e.jpg"/><Relationship Id="rId75256284ac57b4eb3" Type="http://schemas.openxmlformats.org/officeDocument/2006/relationships/image" Target="media/imgrId75256284ac57b4eb3.jpg"/><Relationship Id="rId15646284ac57bd39b" Type="http://schemas.openxmlformats.org/officeDocument/2006/relationships/image" Target="media/imgrId15646284ac57bd39b.jpg"/><Relationship Id="rId19826284ac57c7ae9" Type="http://schemas.openxmlformats.org/officeDocument/2006/relationships/image" Target="media/imgrId19826284ac57c7ae9.jpg"/><Relationship Id="rId58986284ac57d2056" Type="http://schemas.openxmlformats.org/officeDocument/2006/relationships/image" Target="media/imgrId58986284ac57d2056.jpg"/><Relationship Id="rId78026284ac57e1644" Type="http://schemas.openxmlformats.org/officeDocument/2006/relationships/image" Target="media/imgrId78026284ac57e1644.jpg"/><Relationship Id="rId42876284ac57ea853" Type="http://schemas.openxmlformats.org/officeDocument/2006/relationships/image" Target="media/imgrId42876284ac57ea853.jpg"/><Relationship Id="rId25586284ac58021be" Type="http://schemas.openxmlformats.org/officeDocument/2006/relationships/image" Target="media/imgrId25586284ac58021be.jpg"/><Relationship Id="rId21106284ac580c413" Type="http://schemas.openxmlformats.org/officeDocument/2006/relationships/image" Target="media/imgrId21106284ac580c413.jpg"/><Relationship Id="rId21526284ac5815127" Type="http://schemas.openxmlformats.org/officeDocument/2006/relationships/image" Target="media/imgrId21526284ac5815127.jpg"/><Relationship Id="rId18616284ac5820ce0" Type="http://schemas.openxmlformats.org/officeDocument/2006/relationships/image" Target="media/imgrId18616284ac5820ce0.jpg"/><Relationship Id="rId26786284ac582e406" Type="http://schemas.openxmlformats.org/officeDocument/2006/relationships/image" Target="media/imgrId26786284ac582e406.jpg"/><Relationship Id="rId47736284ac5837ffb" Type="http://schemas.openxmlformats.org/officeDocument/2006/relationships/image" Target="media/imgrId47736284ac5837ffb.jpg"/><Relationship Id="rId77836284ac58431e9" Type="http://schemas.openxmlformats.org/officeDocument/2006/relationships/image" Target="media/imgrId77836284ac58431e9.jpg"/><Relationship Id="rId75366284ac584b8b1" Type="http://schemas.openxmlformats.org/officeDocument/2006/relationships/image" Target="media/imgrId75366284ac584b8b1.jpg"/><Relationship Id="rId37736284ac58674c7" Type="http://schemas.openxmlformats.org/officeDocument/2006/relationships/image" Target="media/imgrId37736284ac58674c7.jpg"/><Relationship Id="rId12526284ac5875a10" Type="http://schemas.openxmlformats.org/officeDocument/2006/relationships/image" Target="media/imgrId12526284ac5875a10.jpg"/><Relationship Id="rId84896284ac5885526" Type="http://schemas.openxmlformats.org/officeDocument/2006/relationships/image" Target="media/imgrId84896284ac5885526.jpg"/><Relationship Id="rId70556284ac588b2c3" Type="http://schemas.openxmlformats.org/officeDocument/2006/relationships/image" Target="media/imgrId70556284ac588b2c3.jpg"/><Relationship Id="rId85176284ac589938e" Type="http://schemas.openxmlformats.org/officeDocument/2006/relationships/image" Target="media/imgrId85176284ac589938e.jpg"/><Relationship Id="rId13326284ac58a2e2a" Type="http://schemas.openxmlformats.org/officeDocument/2006/relationships/image" Target="media/imgrId13326284ac58a2e2a.jpg"/><Relationship Id="rId37666284ac58b0e75" Type="http://schemas.openxmlformats.org/officeDocument/2006/relationships/image" Target="media/imgrId37666284ac58b0e75.jpg"/><Relationship Id="rId39076284ac58b98f4" Type="http://schemas.openxmlformats.org/officeDocument/2006/relationships/image" Target="media/imgrId39076284ac58b98f4.jpg"/><Relationship Id="rId78356284ac58c5441" Type="http://schemas.openxmlformats.org/officeDocument/2006/relationships/image" Target="media/imgrId78356284ac58c5441.jpg"/><Relationship Id="rId55686284ac58cfc84" Type="http://schemas.openxmlformats.org/officeDocument/2006/relationships/image" Target="media/imgrId55686284ac58cfc84.jpg"/><Relationship Id="rId45336284ac58da4d2" Type="http://schemas.openxmlformats.org/officeDocument/2006/relationships/image" Target="media/imgrId45336284ac58da4d2.jpg"/><Relationship Id="rId32326284ac58e5619" Type="http://schemas.openxmlformats.org/officeDocument/2006/relationships/image" Target="media/imgrId32326284ac58e5619.jpg"/><Relationship Id="rId17246284ac59017c0" Type="http://schemas.openxmlformats.org/officeDocument/2006/relationships/image" Target="media/imgrId17246284ac59017c0.jpg"/><Relationship Id="rId70806284ac5908d10" Type="http://schemas.openxmlformats.org/officeDocument/2006/relationships/image" Target="media/imgrId70806284ac5908d10.jpg"/><Relationship Id="rId33536284ac59113e4" Type="http://schemas.openxmlformats.org/officeDocument/2006/relationships/image" Target="media/imgrId33536284ac59113e4.jpg"/><Relationship Id="rId19126284ac591e9b7" Type="http://schemas.openxmlformats.org/officeDocument/2006/relationships/image" Target="media/imgrId19126284ac591e9b7.jpg"/><Relationship Id="rId71486284ac5929e59" Type="http://schemas.openxmlformats.org/officeDocument/2006/relationships/image" Target="media/imgrId71486284ac5929e59.jpg"/><Relationship Id="rId39496284ac59364fd" Type="http://schemas.openxmlformats.org/officeDocument/2006/relationships/image" Target="media/imgrId39496284ac59364fd.jpg"/><Relationship Id="rId56086284ac594592f" Type="http://schemas.openxmlformats.org/officeDocument/2006/relationships/image" Target="media/imgrId56086284ac594592f.jpg"/><Relationship Id="rId94766284ac594fbd4" Type="http://schemas.openxmlformats.org/officeDocument/2006/relationships/image" Target="media/imgrId94766284ac594fbd4.jpg"/><Relationship Id="rId94476284ac595f1d8" Type="http://schemas.openxmlformats.org/officeDocument/2006/relationships/image" Target="media/imgrId94476284ac595f1d8.jpg"/><Relationship Id="rId16736284ac5968953" Type="http://schemas.openxmlformats.org/officeDocument/2006/relationships/image" Target="media/imgrId16736284ac5968953.jpg"/><Relationship Id="rId40996284ac59766f6" Type="http://schemas.openxmlformats.org/officeDocument/2006/relationships/image" Target="media/imgrId40996284ac59766f6.jpg"/><Relationship Id="rId20566284ac5983983" Type="http://schemas.openxmlformats.org/officeDocument/2006/relationships/image" Target="media/imgrId20566284ac5983983.jpg"/><Relationship Id="rId93116284ac598dae6" Type="http://schemas.openxmlformats.org/officeDocument/2006/relationships/image" Target="media/imgrId93116284ac598dae6.jpg"/><Relationship Id="rId66346284ac5999a06" Type="http://schemas.openxmlformats.org/officeDocument/2006/relationships/image" Target="media/imgrId66346284ac5999a06.jpg"/><Relationship Id="rId78476284ac59aad61" Type="http://schemas.openxmlformats.org/officeDocument/2006/relationships/image" Target="media/imgrId78476284ac59aad61.png"/><Relationship Id="rId51716284ac59b329b" Type="http://schemas.openxmlformats.org/officeDocument/2006/relationships/image" Target="media/imgrId51716284ac59b329b.jpg"/><Relationship Id="rId55776284ac59bdb9a" Type="http://schemas.openxmlformats.org/officeDocument/2006/relationships/image" Target="media/imgrId55776284ac59bdb9a.jpg"/><Relationship Id="rId79646284ac59c4c8e" Type="http://schemas.openxmlformats.org/officeDocument/2006/relationships/image" Target="media/imgrId79646284ac59c4c8e.jpg"/><Relationship Id="rId92836284ac59d3dc9" Type="http://schemas.openxmlformats.org/officeDocument/2006/relationships/image" Target="media/imgrId92836284ac59d3dc9.jpg"/><Relationship Id="rId44336284ac59dde5f" Type="http://schemas.openxmlformats.org/officeDocument/2006/relationships/image" Target="media/imgrId44336284ac59dde5f.jpg"/><Relationship Id="rId60256284ac59eec79" Type="http://schemas.openxmlformats.org/officeDocument/2006/relationships/image" Target="media/imgrId60256284ac59eec79.jpg"/><Relationship Id="rId97526284ac5a05074" Type="http://schemas.openxmlformats.org/officeDocument/2006/relationships/image" Target="media/imgrId97526284ac5a05074.jpg"/><Relationship Id="rId75936284ac5a0f813" Type="http://schemas.openxmlformats.org/officeDocument/2006/relationships/image" Target="media/imgrId75936284ac5a0f813.jpg"/><Relationship Id="rId98766284ac5a1c778" Type="http://schemas.openxmlformats.org/officeDocument/2006/relationships/image" Target="media/imgrId98766284ac5a1c778.jpg"/><Relationship Id="rId25996284ac5a2af74" Type="http://schemas.openxmlformats.org/officeDocument/2006/relationships/image" Target="media/imgrId25996284ac5a2af74.jpg"/><Relationship Id="rId21636284ac5a38967" Type="http://schemas.openxmlformats.org/officeDocument/2006/relationships/image" Target="media/imgrId21636284ac5a38967.jpg"/><Relationship Id="rId53306284ac5a46574" Type="http://schemas.openxmlformats.org/officeDocument/2006/relationships/image" Target="media/imgrId53306284ac5a46574.jpg"/><Relationship Id="rId91396284ac5a5261d" Type="http://schemas.openxmlformats.org/officeDocument/2006/relationships/image" Target="media/imgrId91396284ac5a5261d.jpg"/><Relationship Id="rId58556284ac5a5bf4a" Type="http://schemas.openxmlformats.org/officeDocument/2006/relationships/image" Target="media/imgrId58556284ac5a5bf4a.jpg"/><Relationship Id="rId89156284ac5a63f42" Type="http://schemas.openxmlformats.org/officeDocument/2006/relationships/image" Target="media/imgrId89156284ac5a63f42.jpg"/><Relationship Id="rId67466284ac5a71516" Type="http://schemas.openxmlformats.org/officeDocument/2006/relationships/image" Target="media/imgrId67466284ac5a71516.jpg"/><Relationship Id="rId73216284ac5a7d878" Type="http://schemas.openxmlformats.org/officeDocument/2006/relationships/image" Target="media/imgrId73216284ac5a7d878.jpg"/><Relationship Id="rId43136284ac5a8afc8" Type="http://schemas.openxmlformats.org/officeDocument/2006/relationships/image" Target="media/imgrId43136284ac5a8afc8.jpg"/><Relationship Id="rId26886284ac5a9117a" Type="http://schemas.openxmlformats.org/officeDocument/2006/relationships/image" Target="media/imgrId26886284ac5a9117a.jpg"/><Relationship Id="rId49726284ac5a9c05e" Type="http://schemas.openxmlformats.org/officeDocument/2006/relationships/image" Target="media/imgrId49726284ac5a9c05e.jpg"/><Relationship Id="rId64576284ac5aa75b3" Type="http://schemas.openxmlformats.org/officeDocument/2006/relationships/image" Target="media/imgrId64576284ac5aa75b3.jpg"/><Relationship Id="rId13486284ac5ab61d5" Type="http://schemas.openxmlformats.org/officeDocument/2006/relationships/image" Target="media/imgrId13486284ac5ab61d5.jpg"/><Relationship Id="rId58426284ac5ac1c87" Type="http://schemas.openxmlformats.org/officeDocument/2006/relationships/image" Target="media/imgrId58426284ac5ac1c87.jpg"/><Relationship Id="rId44596284ac5ac98d5" Type="http://schemas.openxmlformats.org/officeDocument/2006/relationships/image" Target="media/imgrId44596284ac5ac98d5.jpg"/><Relationship Id="rId82826284ac5ad7086" Type="http://schemas.openxmlformats.org/officeDocument/2006/relationships/image" Target="media/imgrId82826284ac5ad7086.jpg"/><Relationship Id="rId91096284ac5b282fa" Type="http://schemas.openxmlformats.org/officeDocument/2006/relationships/image" Target="media/imgrId91096284ac5b282fa.png"/><Relationship Id="rId98976284ac5b309fb" Type="http://schemas.openxmlformats.org/officeDocument/2006/relationships/image" Target="media/imgrId98976284ac5b309f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195464" Type="http://schemas.openxmlformats.org/officeDocument/2006/relationships/image" Target="media/imgrId421954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