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10170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23999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686040" w:name="ctxt"/>
    <w:bookmarkEnd w:id="4368604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5887445" name="name95946284b8204a22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4756284b8204a21d"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9889187" name="name17316284b8206504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6596284b8206503d"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45615274" name="name42996284b8207a44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9956284b8207a43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95005" name="name97336284b82083d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76284b82083d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00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00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00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00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00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73314" name="name22376284b820917a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126284b820917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0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00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00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00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00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00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00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00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87973" name="name47856284b820b68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76284b820b68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0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00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85424" name="name18696284b820c41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656284b820c41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0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00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600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600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600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00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00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00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600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00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0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00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710199" name="name30966284b820daa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896284b820daa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00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00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7654413" name="name64106284b820ef2e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6606284b820ef2e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005">
    <w:multiLevelType w:val="hybridMultilevel"/>
    <w:lvl w:ilvl="0" w:tplc="73162218">
      <w:start w:val="1"/>
      <w:numFmt w:val="decimal"/>
      <w:lvlText w:val="%1."/>
      <w:lvlJc w:val="left"/>
      <w:pPr>
        <w:ind w:left="720" w:hanging="360"/>
      </w:pPr>
    </w:lvl>
    <w:lvl w:ilvl="1" w:tplc="73162218" w:tentative="1">
      <w:start w:val="1"/>
      <w:numFmt w:val="lowerLetter"/>
      <w:lvlText w:val="%2."/>
      <w:lvlJc w:val="left"/>
      <w:pPr>
        <w:ind w:left="1440" w:hanging="360"/>
      </w:pPr>
    </w:lvl>
    <w:lvl w:ilvl="2" w:tplc="73162218" w:tentative="1">
      <w:start w:val="1"/>
      <w:numFmt w:val="lowerRoman"/>
      <w:lvlText w:val="%3."/>
      <w:lvlJc w:val="right"/>
      <w:pPr>
        <w:ind w:left="2160" w:hanging="180"/>
      </w:pPr>
    </w:lvl>
    <w:lvl w:ilvl="3" w:tplc="73162218" w:tentative="1">
      <w:start w:val="1"/>
      <w:numFmt w:val="decimal"/>
      <w:lvlText w:val="%4."/>
      <w:lvlJc w:val="left"/>
      <w:pPr>
        <w:ind w:left="2880" w:hanging="360"/>
      </w:pPr>
    </w:lvl>
    <w:lvl w:ilvl="4" w:tplc="73162218" w:tentative="1">
      <w:start w:val="1"/>
      <w:numFmt w:val="lowerLetter"/>
      <w:lvlText w:val="%5."/>
      <w:lvlJc w:val="left"/>
      <w:pPr>
        <w:ind w:left="3600" w:hanging="360"/>
      </w:pPr>
    </w:lvl>
    <w:lvl w:ilvl="5" w:tplc="73162218" w:tentative="1">
      <w:start w:val="1"/>
      <w:numFmt w:val="lowerRoman"/>
      <w:lvlText w:val="%6."/>
      <w:lvlJc w:val="right"/>
      <w:pPr>
        <w:ind w:left="4320" w:hanging="180"/>
      </w:pPr>
    </w:lvl>
    <w:lvl w:ilvl="6" w:tplc="73162218" w:tentative="1">
      <w:start w:val="1"/>
      <w:numFmt w:val="decimal"/>
      <w:lvlText w:val="%7."/>
      <w:lvlJc w:val="left"/>
      <w:pPr>
        <w:ind w:left="5040" w:hanging="360"/>
      </w:pPr>
    </w:lvl>
    <w:lvl w:ilvl="7" w:tplc="73162218" w:tentative="1">
      <w:start w:val="1"/>
      <w:numFmt w:val="lowerLetter"/>
      <w:lvlText w:val="%8."/>
      <w:lvlJc w:val="left"/>
      <w:pPr>
        <w:ind w:left="5760" w:hanging="360"/>
      </w:pPr>
    </w:lvl>
    <w:lvl w:ilvl="8" w:tplc="73162218" w:tentative="1">
      <w:start w:val="1"/>
      <w:numFmt w:val="lowerRoman"/>
      <w:lvlText w:val="%9."/>
      <w:lvlJc w:val="right"/>
      <w:pPr>
        <w:ind w:left="6480" w:hanging="180"/>
      </w:pPr>
    </w:lvl>
  </w:abstractNum>
  <w:abstractNum w:abstractNumId="16004">
    <w:multiLevelType w:val="hybridMultilevel"/>
    <w:lvl w:ilvl="0" w:tplc="225846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004">
    <w:abstractNumId w:val="16004"/>
  </w:num>
  <w:num w:numId="16005">
    <w:abstractNumId w:val="160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9670284" Type="http://schemas.openxmlformats.org/officeDocument/2006/relationships/comments" Target="comments.xml"/><Relationship Id="rId393350255" Type="http://schemas.microsoft.com/office/2011/relationships/commentsExtended" Target="commentsExtended.xml"/><Relationship Id="rId26239995" Type="http://schemas.openxmlformats.org/officeDocument/2006/relationships/image" Target="media/imgrId26239995.jpg"/><Relationship Id="rId24756284b8204a21d" Type="http://schemas.openxmlformats.org/officeDocument/2006/relationships/image" Target="media/imgrId24756284b8204a21d.jpg"/><Relationship Id="rId76596284b8206503d" Type="http://schemas.openxmlformats.org/officeDocument/2006/relationships/image" Target="media/imgrId76596284b8206503d.jpg"/><Relationship Id="rId39956284b8207a43f" Type="http://schemas.openxmlformats.org/officeDocument/2006/relationships/image" Target="media/imgrId39956284b8207a43f.jpg"/><Relationship Id="rId94176284b82083dae" Type="http://schemas.openxmlformats.org/officeDocument/2006/relationships/image" Target="media/imgrId94176284b82083dae.jpg"/><Relationship Id="rId23126284b820917a3" Type="http://schemas.openxmlformats.org/officeDocument/2006/relationships/image" Target="media/imgrId23126284b820917a3.jpg"/><Relationship Id="rId12276284b820b6861" Type="http://schemas.openxmlformats.org/officeDocument/2006/relationships/image" Target="media/imgrId12276284b820b6861.jpg"/><Relationship Id="rId50656284b820c41a4" Type="http://schemas.openxmlformats.org/officeDocument/2006/relationships/image" Target="media/imgrId50656284b820c41a4.jpg"/><Relationship Id="rId52896284b820daa53" Type="http://schemas.openxmlformats.org/officeDocument/2006/relationships/image" Target="media/imgrId52896284b820daa53.png"/><Relationship Id="rId46606284b820ef2e5" Type="http://schemas.openxmlformats.org/officeDocument/2006/relationships/image" Target="media/imgrId46606284b820ef2e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239995" Type="http://schemas.openxmlformats.org/officeDocument/2006/relationships/image" Target="media/imgrId262399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239995" Type="http://schemas.openxmlformats.org/officeDocument/2006/relationships/image" Target="media/imgrId262399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239995" Type="http://schemas.openxmlformats.org/officeDocument/2006/relationships/image" Target="media/imgrId262399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239995" Type="http://schemas.openxmlformats.org/officeDocument/2006/relationships/image" Target="media/imgrId262399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239995" Type="http://schemas.openxmlformats.org/officeDocument/2006/relationships/image" Target="media/imgrId262399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239995" Type="http://schemas.openxmlformats.org/officeDocument/2006/relationships/image" Target="media/imgrId262399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