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72797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276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920187" w:name="ctxt"/>
    <w:bookmarkEnd w:id="2292018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6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75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6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966628500dc11a2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688628500dc11bc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3697628500dc1211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85697252" name="name9941628500dc31d54"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304628500dc31d4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835281" name="name6799628500dc42a6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538628500dc42a6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756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756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756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909651" name="name8731628500dc513db"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4410628500dc513d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7768535" name="name7211628500dc5c87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248628500dc5c87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019864" name="name4384628500dc6dcc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89628500dc6dcc4"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7857446" name="name2789628500dc7f25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62628500dc7f24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2157937" name="name7439628500dc925c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06628500dc925c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0119088" name="name3842628500dcc41f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884628500dcc41e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9507564" name="name8474628500dcd4b6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34628500dcd4b5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291889" name="name5826628500dce72e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208628500dce72d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27365" name="name1803628500dcf10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4628500dcf10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56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56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756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56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63284" name="name7408628500dd07d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6628500dd07d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56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56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040628500dd0994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756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56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56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756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88394" name="name4690628500dd165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0628500dd165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56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6139" name="name8766628500dd22d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8628500dd22d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756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756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756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756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756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756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756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756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756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978727" name="name8171628500dd33b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83628500dd33b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9892827" name="name8244628500dd43fa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093628500dd43fa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61"/>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75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75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75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7561"/>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7561"/>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756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756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7561"/>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7561"/>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7561"/>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7561"/>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7561"/>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7561"/>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7561"/>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7561"/>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7561"/>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7561"/>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756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756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7561"/>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7561"/>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7561"/>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7561"/>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7561"/>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7561"/>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7561"/>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7561"/>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7561"/>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7561"/>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7561"/>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7561"/>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7561"/>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7561"/>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7561"/>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7561"/>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2989" name="name5121628500dd53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8628500dd539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7561"/>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7561"/>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7561"/>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17561"/>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effectExtent b="0" l="0" r="0" t="0"/>
            <wp:docPr id="63749504" name="name3898628500dd6094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604628500dd6094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561"/>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7125964" name="name3456628500dd6b98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27628500dd6b97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0794959" name="name9421628500dd7432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59628500dd7430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9349655" name="name6790628500dd7c1c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660628500dd7c1b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1571100" name="name3358628500dd84b4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119628500dd84b4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3160883" name="name2041628500dd8e78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10628500dd8e78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7782616" name="name9369628500dd973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69628500dd9736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8797051" name="name1930628500dda28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70628500dda28d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1941387" name="name9240628500ddacda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34628500ddacda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2602067" name="name1961628500ddb77d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704628500ddb77c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676415" name="name8605628500ddc51c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490628500ddc51c5"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7523101" name="name4461628500ddcc74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002628500ddcc740"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412578" name="name8291628500ddd53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7628500ddd53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739904" name="name2692628500ddde14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096628500ddde14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5536975" name="name4419628500dde71b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920628500dde71b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2660924" name="name1137628500ddef7b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730628500ddef7b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70686" name="name9372628500de04c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35628500de04c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404870" name="name8723628500de0f0e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697628500de0f0d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1056294" name="name5312628500de163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3628500de163e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312771" name="name5429628500de205d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731628500de205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092697" name="name5280628500de25b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1628500de25b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913529" name="name5546628500de2f7d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607628500de2f7c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424654" name="name6095628500de37c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5628500de37c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325882" name="name6113628500de4117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526628500de4116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29532" name="name7651628500de4aa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8628500de4aa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791458" name="name4756628500de519c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865628500de519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22887" name="name1757628500de58e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9628500de58e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20751" name="name9269628500de621d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88628500de621d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031327" name="name5829628500de6a0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0628500de6a0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802804" name="name5877628500de7426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979628500de7425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737190" name="name7074628500de7aa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5628500de7aa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effectExtent b="0" l="0" r="0" t="0"/>
            <wp:docPr id="18092495" name="name9221628500de8aa54"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995628500de8aa4a"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7561"/>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72495" name="name6070628500de946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8628500de946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7561"/>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u w:val="none"/>
        </w:rPr>
        <w:t xml:space="preserve">4.3.1 Avviamento</w:t>
      </w:r>
    </w:p>
    <w:p>
      <w:pPr>
        <w:numPr>
          <w:ilvl w:val="0"/>
          <w:numId w:val="17563"/>
        </w:numPr>
        <w:spacing w:before="0" w:after="0" w:line="240" w:lineRule="auto"/>
        <w:jc w:val="left"/>
        <w:rPr>
          <w:color w:val="00274C"/>
          <w:sz w:val="20"/>
          <w:szCs w:val="20"/>
        </w:rPr>
      </w:pPr>
      <w:r>
        <w:rPr>
          <w:color w:val="00274C"/>
          <w:sz w:val="20"/>
          <w:szCs w:val="20"/>
          <w:u w:val="none"/>
        </w:rPr>
        <w:t xml:space="preserve">Controllare il livello dell'olio motore, del carburante e del refrigerante e rifornire se necessario ( </w:t>
      </w:r>
      <w:hyperlink r:id="rId4149628500de96b91"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6671628500de96dd8"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17563"/>
        </w:numPr>
        <w:spacing w:before="0" w:after="0" w:line="240" w:lineRule="auto"/>
        <w:jc w:val="left"/>
        <w:rPr>
          <w:color w:val="00274C"/>
          <w:sz w:val="20"/>
          <w:szCs w:val="20"/>
        </w:rPr>
      </w:pPr>
      <w:r>
        <w:rPr>
          <w:color w:val="00274C"/>
          <w:sz w:val="20"/>
          <w:szCs w:val="20"/>
          <w:u w:val="none"/>
        </w:rPr>
        <w:t xml:space="preserve">Inserire la chiave di accensione sul quadro comandi (se fornito).</w:t>
      </w:r>
    </w:p>
    <w:p>
      <w:pPr>
        <w:numPr>
          <w:ilvl w:val="0"/>
          <w:numId w:val="17563"/>
        </w:numPr>
        <w:spacing w:before="0" w:after="0" w:line="240" w:lineRule="auto"/>
        <w:jc w:val="left"/>
        <w:rPr>
          <w:color w:val="00274C"/>
          <w:sz w:val="20"/>
          <w:szCs w:val="20"/>
        </w:rPr>
      </w:pPr>
      <w:r>
        <w:rPr>
          <w:color w:val="00274C"/>
          <w:sz w:val="20"/>
          <w:szCs w:val="20"/>
          <w:u w:val="none"/>
        </w:rPr>
        <w:t xml:space="preserve">Ruotare la chiave in posizione </w:t>
      </w:r>
      <w:r>
        <w:rPr>
          <w:b/>
          <w:bCs/>
          <w:color w:val="00274C"/>
          <w:sz w:val="20"/>
          <w:szCs w:val="20"/>
          <w:u w:val="none"/>
        </w:rPr>
        <w:t xml:space="preserve">ON</w:t>
      </w:r>
      <w:r>
        <w:rPr>
          <w:color w:val="00274C"/>
          <w:sz w:val="20"/>
          <w:szCs w:val="20"/>
          <w:u w:val="none"/>
        </w:rPr>
        <w:t xml:space="preserve"> .</w:t>
      </w:r>
    </w:p>
    <w:p>
      <w:pPr>
        <w:numPr>
          <w:ilvl w:val="0"/>
          <w:numId w:val="17563"/>
        </w:numPr>
        <w:spacing w:before="0" w:after="0" w:line="240" w:lineRule="auto"/>
        <w:jc w:val="left"/>
        <w:rPr>
          <w:color w:val="00274C"/>
          <w:sz w:val="20"/>
          <w:szCs w:val="20"/>
        </w:rPr>
      </w:pPr>
      <w:r>
        <w:rPr>
          <w:color w:val="00274C"/>
          <w:sz w:val="20"/>
          <w:szCs w:val="20"/>
          <w:u w:val="none"/>
        </w:rPr>
        <w:t xml:space="preserve">Ruotare la chiave oltre la posizione </w:t>
      </w:r>
      <w:r>
        <w:rPr>
          <w:b/>
          <w:bCs/>
          <w:color w:val="00274C"/>
          <w:sz w:val="20"/>
          <w:szCs w:val="20"/>
          <w:u w:val="none"/>
        </w:rPr>
        <w:t xml:space="preserve">ON</w:t>
      </w:r>
      <w:r>
        <w:rPr>
          <w:color w:val="00274C"/>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85245" name="name5146628500de9fd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4628500de9fc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Al primo rifonimento o nel caso in cui il serbatoio rimanesse vuoto eseguire il riempimento circuito carburante </w:t>
      </w:r>
      <w:hyperlink r:id="rId5699628500dea0969"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7561"/>
        </w:numPr>
        <w:spacing w:before="0" w:after="0" w:line="240" w:lineRule="auto"/>
        <w:jc w:val="left"/>
        <w:rPr>
          <w:color w:val="00274C"/>
          <w:sz w:val="20"/>
          <w:szCs w:val="20"/>
        </w:rPr>
      </w:pPr>
      <w:r>
        <w:rPr>
          <w:color w:val="00274C"/>
          <w:sz w:val="20"/>
          <w:szCs w:val="20"/>
          <w:u w:val="none"/>
        </w:rPr>
        <w:t xml:space="preserve">Nel caso in cui il motore non si avvii dopo due tentativi consultare le </w:t>
      </w:r>
      <w:hyperlink r:id="rId8183628500dea14ef" w:history="1">
        <w:r>
          <w:rPr>
            <w:rStyle w:val="DefaultParagraphFontPHPDOCX"/>
            <w:b/>
            <w:bCs/>
            <w:color w:val="0000FF"/>
            <w:sz w:val="20"/>
            <w:szCs w:val="20"/>
            <w:u w:val="single" w:color=""/>
          </w:rPr>
          <w:t xml:space="preserve">Tab. 7.1 e Tab. 7.2</w:t>
        </w:r>
      </w:hyperlink>
      <w:r>
        <w:rPr>
          <w:color w:val="00274C"/>
          <w:sz w:val="20"/>
          <w:szCs w:val="20"/>
          <w:u w:val="none"/>
        </w:rPr>
        <w:t xml:space="preserve"> , per individuare la causa.</w:t>
      </w:r>
    </w:p>
    <w:p>
      <w:pPr>
        <w:widowControl w:val="on"/>
        <w:pBdr/>
        <w:spacing w:before="0" w:after="0" w:line="262" w:lineRule="auto"/>
        <w:ind w:left="0" w:right="0"/>
        <w:jc w:val="left"/>
      </w:pPr>
      <w:r>
        <w:rPr>
          <w:b/>
          <w:bCs/>
          <w:color w:val="00274C"/>
          <w:sz w:val="20"/>
          <w:szCs w:val="20"/>
          <w:u w:val="none"/>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57331" name="name7196628500deaf7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02628500deaf7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Assicurarsi che con il motore in marcia tutte le spie di controllo sul quadro di controllo siano spente.</w:t>
      </w:r>
    </w:p>
    <w:p>
      <w:pPr>
        <w:numPr>
          <w:ilvl w:val="0"/>
          <w:numId w:val="17561"/>
        </w:numPr>
        <w:spacing w:before="0" w:after="0" w:line="240" w:lineRule="auto"/>
        <w:jc w:val="left"/>
        <w:rPr>
          <w:color w:val="00274C"/>
          <w:sz w:val="20"/>
          <w:szCs w:val="20"/>
        </w:rPr>
      </w:pPr>
      <w:r>
        <w:rPr>
          <w:color w:val="00274C"/>
          <w:sz w:val="20"/>
          <w:szCs w:val="20"/>
          <w:u w:val="none"/>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Per evitare danneggiamenti al motore evitare di utilizzarlo in modo prolungato e prevalente al minimo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Spegnimento</w:t>
      </w:r>
    </w:p>
    <w:p>
      <w:pPr>
        <w:numPr>
          <w:ilvl w:val="0"/>
          <w:numId w:val="17564"/>
        </w:numPr>
        <w:spacing w:before="0" w:after="0" w:line="240" w:lineRule="auto"/>
        <w:jc w:val="left"/>
        <w:rPr>
          <w:color w:val="00274C"/>
          <w:sz w:val="20"/>
          <w:szCs w:val="20"/>
        </w:rPr>
      </w:pPr>
      <w:r>
        <w:rPr>
          <w:color w:val="00274C"/>
          <w:sz w:val="20"/>
          <w:szCs w:val="20"/>
          <w:u w:val="none"/>
        </w:rPr>
        <w:t xml:space="preserve">Non spegnere il motore in condizioni di pieno carico o ad alta velocità di rotazione (eccetto per motori a velocità costante).</w:t>
      </w:r>
    </w:p>
    <w:p>
      <w:pPr>
        <w:numPr>
          <w:ilvl w:val="0"/>
          <w:numId w:val="17564"/>
        </w:numPr>
        <w:spacing w:before="0" w:after="0" w:line="240" w:lineRule="auto"/>
        <w:jc w:val="left"/>
        <w:rPr>
          <w:color w:val="00274C"/>
          <w:sz w:val="20"/>
          <w:szCs w:val="20"/>
        </w:rPr>
      </w:pPr>
      <w:r>
        <w:rPr>
          <w:color w:val="00274C"/>
          <w:sz w:val="20"/>
          <w:szCs w:val="20"/>
          <w:u w:val="none"/>
        </w:rPr>
        <w:t xml:space="preserve">Prima di spegnerlo, lasciarlo funzionare al minimo e senza carico per circa 1 minuto.</w:t>
      </w:r>
    </w:p>
    <w:p>
      <w:pPr>
        <w:numPr>
          <w:ilvl w:val="0"/>
          <w:numId w:val="17564"/>
        </w:numPr>
        <w:spacing w:before="0" w:after="0" w:line="240" w:lineRule="auto"/>
        <w:jc w:val="left"/>
        <w:rPr>
          <w:color w:val="00274C"/>
          <w:sz w:val="20"/>
          <w:szCs w:val="20"/>
        </w:rPr>
      </w:pPr>
      <w:r>
        <w:rPr>
          <w:color w:val="00274C"/>
          <w:sz w:val="20"/>
          <w:szCs w:val="20"/>
          <w:u w:val="none"/>
        </w:rPr>
        <w:t xml:space="preserve">Ruotare la chiavetta in posizione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85512" name="name4493628500deb9d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7628500deb9d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 Prima di eseguire l'operazione vedere il </w:t>
      </w:r>
      <w:hyperlink r:id="rId4785628500deba95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22771" name="name3126628500dec07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4628500dec07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17561"/>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7184628500dec1692"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17561"/>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17561"/>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17561"/>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17561"/>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17561"/>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17561"/>
        </w:numPr>
        <w:spacing w:before="0" w:after="0" w:line="240" w:lineRule="auto"/>
        <w:jc w:val="left"/>
        <w:rPr>
          <w:color w:val="00274C"/>
          <w:sz w:val="20"/>
          <w:szCs w:val="20"/>
        </w:rPr>
      </w:pPr>
      <w:r>
        <w:rPr>
          <w:color w:val="00274C"/>
          <w:sz w:val="20"/>
          <w:szCs w:val="20"/>
          <w:u w:val="none"/>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riempimento circuito carburante </w:t>
      </w:r>
      <w:hyperlink r:id="rId2856628500dec3464"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04754" name="name9868628500dec85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7628500dec85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8913628500dec921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461628500dec9a2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17565"/>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17565"/>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3475628500decb014"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5564628500decb197"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6168324" name="name5144628500def280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119628500def2806"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7566"/>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17566"/>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17566"/>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7566"/>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47839727" name="name8879628500df0b95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259628500df0b94d"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18628500df0c486"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6812" name="name7258628500df153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8628500df153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Prima di eseguire l’operazione vedere  </w:t>
      </w:r>
      <w:hyperlink r:id="rId7436628500df15ac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2549" name="name7199628500df1cf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3628500df1cf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17561"/>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17561"/>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17561"/>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6655" name="name2929628500df27f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25628500df27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17567"/>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7567"/>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7567"/>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17567"/>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7567"/>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7567"/>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refrigerante torni ad una temperatura prossima all'ambiente e verificare nuovamente il livello.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651589" name="name7703628500df33e1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532628500df33e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630691" name="name7699628500df4016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351628500df401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6199120" name="name3948628500df4e25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641628500df4e25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06628500df4ecaf"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per configurazioni Stage V </w:t>
            </w:r>
            <w:hyperlink r:id="rId2473628500df4faae" w:history="1">
              <w:r>
                <w:rPr>
                  <w:rStyle w:val="DefaultParagraphFontPHPDOCX"/>
                  <w:b/>
                  <w:bCs/>
                  <w:color w:val="0000FF"/>
                  <w:position w:val="-2"/>
                  <w:sz w:val="20"/>
                  <w:szCs w:val="20"/>
                  <w:u w:val="single" w:color=""/>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u w:val="none"/>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72762" name="name3519628500df5a70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43628500df5a70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4978096" name="name3707628500df63c7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61628500df63c6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9411821" name="name6280628500df6ec7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336628500df6ec6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68415" name="name5917628500df7519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62628500df75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le operazioni descritte al Par. 5.3 o 5.4.</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7561"/>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4408628500df77507" w:history="1">
        <w:r>
          <w:rPr>
            <w:rStyle w:val="DefaultParagraphFontPHPDOCX"/>
            <w:b/>
            <w:bCs/>
            <w:color w:val="0000FF"/>
            <w:sz w:val="20"/>
            <w:szCs w:val="20"/>
            <w:u w:val="single" w:color=""/>
          </w:rPr>
          <w:t xml:space="preserve">Tab. 5.1 e Tab. 5.2</w:t>
        </w:r>
      </w:hyperlink>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17561"/>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17561"/>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62753" name="name5411628500df7d4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1628500df7d4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17561"/>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17561"/>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15830" name="name4070628500df873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3628500df873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Prima di eseguire l'operazione vedere il  </w:t>
      </w:r>
      <w:hyperlink r:id="rId1033628500df8811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53230" name="name6303628500df908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8628500df908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Per le avvertenze di sicurezza vedere </w:t>
      </w:r>
      <w:hyperlink r:id="rId3871628500df911e4"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w:t>
            </w:r>
            <w:r>
              <w:rPr>
                <w:b/>
                <w:bCs/>
                <w:color w:val="00274C"/>
                <w:position w:val="-2"/>
                <w:sz w:val="20"/>
                <w:szCs w:val="20"/>
                <w:u w:val="none"/>
              </w:rPr>
              <w:t xml:space="preserve">Tab. 5.2,</w:t>
            </w:r>
            <w:r>
              <w:rPr>
                <w:color w:val="00274C"/>
                <w:position w:val="-2"/>
                <w:sz w:val="20"/>
                <w:szCs w:val="20"/>
                <w:u w:val="none"/>
              </w:rPr>
              <w:t xml:space="preserve"> </w:t>
            </w:r>
            <w:r>
              <w:rPr>
                <w:b/>
                <w:bCs/>
                <w:color w:val="00274C"/>
                <w:position w:val="-2"/>
                <w:sz w:val="20"/>
                <w:szCs w:val="20"/>
                <w:u w:val="none"/>
              </w:rPr>
              <w:t xml:space="preserve">Tab. 5.3 e</w:t>
            </w:r>
            <w:r>
              <w:rPr>
                <w:color w:val="00274C"/>
                <w:position w:val="-2"/>
                <w:sz w:val="20"/>
                <w:szCs w:val="20"/>
                <w:u w:val="none"/>
              </w:rPr>
              <w:t xml:space="preserve"> </w:t>
            </w:r>
            <w:r>
              <w:rPr>
                <w:b/>
                <w:bCs/>
                <w:color w:val="00274C"/>
                <w:position w:val="-2"/>
                <w:sz w:val="20"/>
                <w:szCs w:val="20"/>
                <w:u w:val="none"/>
              </w:rPr>
              <w:t xml:space="preserve">Tab. 5.4</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12628500df9308d" w:history="1">
                    <w:r>
                      <w:rPr>
                        <w:rStyle w:val="DefaultParagraphFontPHPDOCX"/>
                        <w:color w:val="0000FF"/>
                        <w:position w:val="-2"/>
                        <w:sz w:val="20"/>
                        <w:szCs w:val="20"/>
                        <w:u w:val="single" w:color=""/>
                        <w:shd w:val="clear" w:color="auto" w:fill="E1E2E0"/>
                      </w:rPr>
                      <w:t xml:space="preserve">Livello olio motore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27628500df938fe" w:history="1">
                    <w:r>
                      <w:rPr>
                        <w:rStyle w:val="DefaultParagraphFontPHPDOCX"/>
                        <w:color w:val="0000FF"/>
                        <w:position w:val="-2"/>
                        <w:sz w:val="20"/>
                        <w:szCs w:val="20"/>
                        <w:u w:val="single" w:color=""/>
                        <w:shd w:val="clear" w:color="auto" w:fill="E1E2E0"/>
                      </w:rPr>
                      <w:t xml:space="preserve">Livello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42628500df941c1"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86628500df94abb" w:history="1">
                    <w:r>
                      <w:rPr>
                        <w:rStyle w:val="DefaultParagraphFontPHPDOCX"/>
                        <w:color w:val="0000FF"/>
                        <w:position w:val="-2"/>
                        <w:sz w:val="20"/>
                        <w:szCs w:val="20"/>
                        <w:u w:val="single" w:color=""/>
                        <w:shd w:val="clear" w:color="auto" w:fill="E1E2E0"/>
                      </w:rPr>
                      <w:t xml:space="preserve">Superfice di scambio radiatore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74628500df95376" w:history="1">
                    <w:r>
                      <w:rPr>
                        <w:rStyle w:val="DefaultParagraphFontPHPDOCX"/>
                        <w:color w:val="0000FF"/>
                        <w:position w:val="-2"/>
                        <w:sz w:val="20"/>
                        <w:szCs w:val="20"/>
                        <w:u w:val="single" w:color=""/>
                        <w:shd w:val="clear" w:color="auto" w:fill="E1E2E0"/>
                      </w:rPr>
                      <w:t xml:space="preserve">Cinghia alternatore standard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85628500df95b92" w:history="1">
                    <w:r>
                      <w:rPr>
                        <w:rStyle w:val="DefaultParagraphFontPHPDOCX"/>
                        <w:color w:val="0000FF"/>
                        <w:position w:val="-2"/>
                        <w:sz w:val="20"/>
                        <w:szCs w:val="20"/>
                        <w:u w:val="single" w:color=""/>
                        <w:shd w:val="clear" w:color="auto" w:fill="E1E2E0"/>
                      </w:rPr>
                      <w:t xml:space="preserve">Cinghia alternatore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37628500df963a7" w:history="1">
                    <w:r>
                      <w:rPr>
                        <w:rStyle w:val="DefaultParagraphFontPHPDOCX"/>
                        <w:color w:val="0000FF"/>
                        <w:position w:val="-2"/>
                        <w:sz w:val="20"/>
                        <w:szCs w:val="20"/>
                        <w:u w:val="single" w:color=""/>
                        <w:shd w:val="clear" w:color="auto" w:fill="E1E2E0"/>
                      </w:rPr>
                      <w:t xml:space="preserve">Manicotti in gomma</w:t>
                    </w:r>
                  </w:hyperlink>
                  <w:r>
                    <w:rPr>
                      <w:color w:val="00274C"/>
                      <w:position w:val="-2"/>
                      <w:sz w:val="20"/>
                      <w:szCs w:val="20"/>
                      <w:u w:val="none"/>
                      <w:shd w:val="clear" w:color="auto" w:fill="E1E2E0"/>
                    </w:rPr>
                    <w:t xml:space="preserve">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28628500df995eb"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53628500df9d544" w:history="1">
                    <w:r>
                      <w:rPr>
                        <w:rStyle w:val="DefaultParagraphFontPHPDOCX"/>
                        <w:color w:val="0000FF"/>
                        <w:position w:val="-2"/>
                        <w:sz w:val="20"/>
                        <w:szCs w:val="20"/>
                        <w:u w:val="single" w:color=""/>
                        <w:shd w:val="clear" w:color="auto" w:fill="E1E2E0"/>
                      </w:rPr>
                      <w:t xml:space="preserve">ATS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4049628500df9e93d" w:history="1">
                    <w:r>
                      <w:rPr>
                        <w:rStyle w:val="DefaultParagraphFontPHPDOCX"/>
                        <w:b/>
                        <w:bCs/>
                        <w:color w:val="0000FF"/>
                        <w:position w:val="-2"/>
                        <w:sz w:val="20"/>
                        <w:szCs w:val="20"/>
                        <w:u w:val="single" w:color=""/>
                        <w:shd w:val="clear" w:color="auto" w:fill="E1E2E0"/>
                      </w:rPr>
                      <w:t xml:space="preserve">6.1</w:t>
                    </w:r>
                  </w:hyperlink>
                  <w:r>
                    <w:rPr>
                      <w:b/>
                      <w:bCs/>
                      <w:color w:val="00274C"/>
                      <w:position w:val="-2"/>
                      <w:sz w:val="20"/>
                      <w:szCs w:val="20"/>
                      <w:u w:val="none"/>
                      <w:shd w:val="clear" w:color="auto" w:fill="E1E2E0"/>
                    </w:rPr>
                    <w:t xml:space="preserve"> - </w:t>
                  </w:r>
                  <w:hyperlink r:id="rId1204628500df9ea48" w:history="1">
                    <w:r>
                      <w:rPr>
                        <w:rStyle w:val="DefaultParagraphFontPHPDOCX"/>
                        <w:b/>
                        <w:bCs/>
                        <w:color w:val="0000FF"/>
                        <w:position w:val="-2"/>
                        <w:sz w:val="20"/>
                        <w:szCs w:val="20"/>
                        <w:u w:val="single" w:color=""/>
                        <w:shd w:val="clear" w:color="auto" w:fill="E1E2E0"/>
                      </w:rPr>
                      <w:t xml:space="preserve">6.2</w:t>
                    </w:r>
                  </w:hyperlink>
                  <w:r>
                    <w:rPr>
                      <w:b/>
                      <w:bCs/>
                      <w:color w:val="00274C"/>
                      <w:position w:val="-2"/>
                      <w:sz w:val="20"/>
                      <w:szCs w:val="20"/>
                      <w:u w:val="none"/>
                      <w:shd w:val="clear" w:color="auto" w:fill="E1E2E0"/>
                    </w:rPr>
                    <w:t xml:space="preserve"> - </w:t>
                  </w:r>
                  <w:hyperlink r:id="rId4079628500df9eb47"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  </w:t>
                  </w:r>
                  <w:r>
                    <w:rPr>
                      <w:color w:val="00274C"/>
                      <w:position w:val="3"/>
                      <w:sz w:val="16"/>
                      <w:szCs w:val="16"/>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1406628500dfa100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u w:val="none"/>
              </w:rPr>
              <w:t xml:space="preserve">(4) - Per motori con sistema ATS ( </w:t>
            </w:r>
            <w:hyperlink r:id="rId8447628500dfa32d2" w:history="1">
              <w:r>
                <w:rPr>
                  <w:rStyle w:val="DefaultParagraphFontPHPDOCX"/>
                  <w:b/>
                  <w:bCs/>
                  <w:color w:val="0000FF"/>
                  <w:position w:val="-2"/>
                  <w:sz w:val="20"/>
                  <w:szCs w:val="20"/>
                  <w:u w:val="single" w:color=""/>
                </w:rPr>
                <w:t xml:space="preserve">vedi Par. 1.6</w:t>
              </w:r>
            </w:hyperlink>
            <w:r>
              <w:rPr>
                <w:color w:val="00274C"/>
                <w:position w:val="-2"/>
                <w:sz w:val="20"/>
                <w:szCs w:val="20"/>
                <w:u w:val="none"/>
              </w:rPr>
              <w:t xml:space="preserve"> ) il controllo deve essere eseguito ogni 50 ore o ogni settimana.</w:t>
            </w:r>
            <w:r>
              <w:rPr>
                <w:color w:val="00274C"/>
                <w:position w:val="-2"/>
                <w:sz w:val="20"/>
                <w:szCs w:val="20"/>
                <w:u w:val="none"/>
              </w:rPr>
              <w:br/>
              <w:t xml:space="preserve">(6) - Rivolgersi alle officine autorizzate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u w:val="none"/>
              </w:rPr>
              <w:t xml:space="preserve">(8) - </w:t>
            </w:r>
            <w:r>
              <w:rPr>
                <w:b/>
                <w:bCs/>
                <w:color w:val="00274C"/>
                <w:position w:val="-2"/>
                <w:sz w:val="20"/>
                <w:szCs w:val="20"/>
                <w:u w:val="none"/>
              </w:rPr>
              <w:t xml:space="preserve">Il primo controllo</w:t>
            </w:r>
            <w:r>
              <w:rPr>
                <w:color w:val="00274C"/>
                <w:position w:val="-2"/>
                <w:sz w:val="20"/>
                <w:szCs w:val="20"/>
                <w:u w:val="none"/>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u w:val="none"/>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23172" name="name3058628500dfab4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7628500dfab4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998628500dfac91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Sostituire l'olio e filtro olio se il livello supera il MAX.</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8"/>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7568"/>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7568"/>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7568"/>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e/o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2672933" name="name2489628500dfb928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734628500dfb928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640120" name="name3994628500dfc2f0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470628500dfc2ef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74443" name="name6000628500dfcd1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2628500dfcd1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 Prima di eseguire l'operazione vedere il </w:t>
      </w:r>
      <w:hyperlink r:id="rId9384628500dfcda3a"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2533718" name="name2521628500dfd85e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997628500dfd85e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83639" name="name8380628500dfe0a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2628500dfe0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466628500dfe112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Quando la cartuccia </w:t>
            </w:r>
            <w:r>
              <w:rPr>
                <w:b/>
                <w:bCs/>
                <w:color w:val="00274C"/>
                <w:position w:val="-2"/>
                <w:sz w:val="20"/>
                <w:szCs w:val="20"/>
                <w:u w:val="none"/>
              </w:rPr>
              <w:t xml:space="preserve">G</w:t>
            </w:r>
            <w:r>
              <w:rPr>
                <w:color w:val="00274C"/>
                <w:position w:val="-2"/>
                <w:sz w:val="20"/>
                <w:szCs w:val="20"/>
                <w:u w:val="none"/>
              </w:rPr>
              <w:t xml:space="preserve"> risulta sporca, non pulire ma sostituire le cartuccie </w:t>
            </w:r>
            <w:r>
              <w:rPr>
                <w:b/>
                <w:bCs/>
                <w:color w:val="00274C"/>
                <w:position w:val="-2"/>
                <w:sz w:val="20"/>
                <w:szCs w:val="20"/>
                <w:u w:val="none"/>
              </w:rPr>
              <w:t xml:space="preserve">B e G.</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7569"/>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17569"/>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cartuccia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098967" name="name6169628500dfecde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242628500dfecd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70680" name="name7931628500e001f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8628500e001f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938628500e0028f2"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78519" name="name8152628500e00a4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8628500e00a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885628500e00ac89"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70"/>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D</w:t>
            </w:r>
            <w:r>
              <w:rPr>
                <w:color w:val="00274C"/>
                <w:position w:val="-2"/>
                <w:sz w:val="20"/>
                <w:szCs w:val="20"/>
                <w:u w:val="none"/>
              </w:rPr>
              <w:t xml:space="preserve"> .</w:t>
            </w:r>
          </w:p>
          <w:p>
            <w:pPr>
              <w:numPr>
                <w:ilvl w:val="0"/>
                <w:numId w:val="17570"/>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772331" name="name6586628500e013df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623628500e013d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15627" name="name7899628500e01db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31628500e01db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296628500e01eeca"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26049" name="name7309628500e0280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1628500e0280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3869628500e028ab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675284" name="name4491628500e035fb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804628500e035fa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7571"/>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dell'aria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Manicotto per il circuito di ritorno olio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60840906" name="name7797628500e0444e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226628500e0444d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49795" name="name5103628500e04d4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6628500e04d4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208628500e04dc7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11825" name="name5461628500e0574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8628500e0574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577628500e058391"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01719" name="name2169628500e05e2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14628500e05e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72"/>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17572"/>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17572"/>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17572"/>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17572"/>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17572"/>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refrigerante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9946628500e06135f"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60259" name="name3314628500e0658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28628500e0658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280415" name="name3634628500e071dd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32628500e071d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9851716" name="name1608628500e07df8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308628500e07df8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64079" name="name1105628500e0864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6628500e0864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sicurezza vedi </w:t>
            </w:r>
            <w:hyperlink r:id="rId4570628500e086ec2"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Controllo</w:t>
            </w:r>
          </w:p>
          <w:p/>
          <w:p/>
          <w:p>
            <w:pPr>
              <w:numPr>
                <w:ilvl w:val="0"/>
                <w:numId w:val="17573"/>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sostituirla.</w:t>
            </w:r>
          </w:p>
          <w:p>
            <w:pPr>
              <w:numPr>
                <w:ilvl w:val="0"/>
                <w:numId w:val="17573"/>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è possibile verificare il corrispondente valore in Newton compreso tra </w:t>
            </w:r>
            <w:r>
              <w:rPr>
                <w:b/>
                <w:bCs/>
                <w:color w:val="00274C"/>
                <w:position w:val="-2"/>
                <w:sz w:val="20"/>
                <w:szCs w:val="20"/>
                <w:u w:val="none"/>
              </w:rPr>
              <w:t xml:space="preserve">350 e 450 N.</w:t>
            </w:r>
          </w:p>
          <w:p/>
          <w:p/>
          <w:p>
            <w:pPr>
              <w:widowControl w:val="on"/>
              <w:pBdr/>
              <w:spacing w:before="0" w:after="0" w:line="262" w:lineRule="auto"/>
              <w:ind w:left="0" w:right="0"/>
              <w:jc w:val="left"/>
              <w:textAlignment w:val="center"/>
            </w:pPr>
            <w:r>
              <w:rPr>
                <w:color w:val="00274C"/>
                <w:position w:val="-2"/>
                <w:sz w:val="20"/>
                <w:szCs w:val="20"/>
                <w:u w:val="none"/>
              </w:rP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Regolazione</w:t>
            </w:r>
          </w:p>
          <w:p>
            <w:pPr>
              <w:numPr>
                <w:ilvl w:val="0"/>
                <w:numId w:val="17574"/>
              </w:numPr>
              <w:spacing w:before="0" w:after="0" w:line="262" w:lineRule="auto"/>
              <w:jc w:val="left"/>
              <w:rPr>
                <w:color w:val="00274C"/>
                <w:sz w:val="20"/>
                <w:szCs w:val="20"/>
              </w:rPr>
            </w:pPr>
            <w:r>
              <w:rPr>
                <w:color w:val="00274C"/>
                <w:position w:val="-2"/>
                <w:sz w:val="20"/>
                <w:szCs w:val="20"/>
                <w:u w:val="none"/>
              </w:rPr>
              <w:br/>
              <w:b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17574"/>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17574"/>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 e C.</w:t>
            </w:r>
          </w:p>
          <w:p>
            <w:pPr>
              <w:numPr>
                <w:ilvl w:val="0"/>
                <w:numId w:val="17574"/>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17574"/>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invece è possibile verificare il corrispondente valore in Newton compreso tra </w:t>
            </w:r>
            <w:r>
              <w:rPr>
                <w:b/>
                <w:bCs/>
                <w:color w:val="00274C"/>
                <w:position w:val="-2"/>
                <w:sz w:val="20"/>
                <w:szCs w:val="20"/>
                <w:u w:val="none"/>
              </w:rPr>
              <w:t xml:space="preserve">350 e 450 N.</w:t>
            </w:r>
          </w:p>
          <w:p>
            <w:pPr>
              <w:widowControl w:val="on"/>
              <w:pBdr/>
              <w:spacing w:before="0" w:after="0" w:line="262" w:lineRule="auto"/>
              <w:ind w:left="0" w:right="0"/>
              <w:jc w:val="left"/>
              <w:textAlignment w:val="center"/>
            </w:pPr>
            <w:r>
              <w:rPr>
                <w:color w:val="00274C"/>
                <w:position w:val="-2"/>
                <w:sz w:val="20"/>
                <w:szCs w:val="20"/>
                <w:u w:val="none"/>
              </w:rPr>
              <w:br/>
              <w:t xml:space="preserve">In assenza di stumenti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 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68800"/>
                  <wp:effectExtent b="0" l="0" r="0" t="0"/>
                  <wp:docPr id="45572360" name="name6334628500e095bf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667628500e095be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2855119" name="name8503628500e0a199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798628500e0a19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70111697" name="name6351628500e0ad25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123628500e0ad2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34519" name="name8999628500e0b58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4628500e0b58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883628500e0b60e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2830628500e0b641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17575"/>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Fig. 5.14 Fig. e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75"/>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078783" name="name5093628500e0c62e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284628500e0c62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82291075" name="name4948628500e0d2be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309628500e0d2bd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94365" name="name7613628500e0de1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0628500e0de1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000628500e0dee3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44960" name="name8359628500e0e776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1628500e0e77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792628500e0e833e"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Quando si accende la spia presenza acqua nella cartuccia filtro carburante fare riferimento al Par. 6.4.</w:t>
            </w:r>
          </w:p>
          <w:p/>
          <w:p/>
          <w:p>
            <w:pPr>
              <w:numPr>
                <w:ilvl w:val="0"/>
                <w:numId w:val="17576"/>
              </w:numPr>
              <w:spacing w:before="0" w:after="0" w:line="262" w:lineRule="auto"/>
              <w:jc w:val="left"/>
              <w:rPr>
                <w:color w:val="00274C"/>
                <w:sz w:val="20"/>
                <w:szCs w:val="20"/>
              </w:rPr>
            </w:pPr>
            <w:r>
              <w:rPr>
                <w:color w:val="00274C"/>
                <w:position w:val="-2"/>
                <w:sz w:val="20"/>
                <w:szCs w:val="20"/>
                <w:u w:val="none"/>
              </w:rPr>
              <w:t xml:space="preserve">Svitare leggermente la vite a farfalla </w:t>
            </w:r>
            <w:r>
              <w:rPr>
                <w:b/>
                <w:bCs/>
                <w:color w:val="00274C"/>
                <w:position w:val="-2"/>
                <w:sz w:val="20"/>
                <w:szCs w:val="20"/>
                <w:u w:val="none"/>
              </w:rPr>
              <w:t xml:space="preserve">A</w:t>
            </w:r>
            <w:r>
              <w:rPr>
                <w:color w:val="00274C"/>
                <w:position w:val="-2"/>
                <w:sz w:val="20"/>
                <w:szCs w:val="20"/>
                <w:u w:val="none"/>
              </w:rPr>
              <w:t xml:space="preserve"> senza smontarla.</w:t>
            </w:r>
          </w:p>
          <w:p>
            <w:pPr>
              <w:numPr>
                <w:ilvl w:val="0"/>
                <w:numId w:val="17576"/>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7576"/>
              </w:numPr>
              <w:spacing w:before="0" w:after="0" w:line="262" w:lineRule="auto"/>
              <w:jc w:val="left"/>
              <w:rPr>
                <w:color w:val="00274C"/>
                <w:sz w:val="20"/>
                <w:szCs w:val="20"/>
              </w:rPr>
            </w:pPr>
            <w:r>
              <w:rPr>
                <w:color w:val="00274C"/>
                <w:position w:val="-2"/>
                <w:sz w:val="20"/>
                <w:szCs w:val="20"/>
                <w:u w:val="none"/>
              </w:rPr>
              <w:t xml:space="preserve">Avvitare la vite a farfalla </w:t>
            </w:r>
            <w:r>
              <w:rPr>
                <w:b/>
                <w:bCs/>
                <w:color w:val="00274C"/>
                <w:position w:val="-2"/>
                <w:sz w:val="20"/>
                <w:szCs w:val="20"/>
                <w:u w:val="none"/>
              </w:rPr>
              <w:t xml:space="preserve">A</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238762" name="name3627628500e0f183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483628500e0f183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90015" name="name4661628500e104f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2628500e104f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61"/>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9203628500e10614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4474628500e106d00"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3141628500e1092f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7577"/>
        </w:numPr>
        <w:spacing w:before="0" w:after="0" w:line="240" w:lineRule="auto"/>
        <w:jc w:val="left"/>
        <w:rPr>
          <w:color w:val="00274C"/>
          <w:sz w:val="20"/>
          <w:szCs w:val="20"/>
        </w:rPr>
      </w:pPr>
      <w:r>
        <w:rPr>
          <w:color w:val="00274C"/>
          <w:sz w:val="20"/>
          <w:szCs w:val="20"/>
          <w:u w:val="none"/>
        </w:rPr>
        <w:t xml:space="preserve">Sostituire l'olio motore </w:t>
      </w:r>
      <w:hyperlink r:id="rId7974628500e1095c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7577"/>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17577"/>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17577"/>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17577"/>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17577"/>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7577"/>
        </w:numPr>
        <w:spacing w:before="0" w:after="0" w:line="240" w:lineRule="auto"/>
        <w:jc w:val="left"/>
        <w:rPr>
          <w:color w:val="00274C"/>
          <w:sz w:val="20"/>
          <w:szCs w:val="20"/>
        </w:rPr>
      </w:pPr>
      <w:r>
        <w:rPr>
          <w:color w:val="00274C"/>
          <w:sz w:val="20"/>
          <w:szCs w:val="20"/>
          <w:u w:val="none"/>
        </w:rPr>
        <w:t xml:space="preserve">Spegnere il motore.</w:t>
      </w:r>
    </w:p>
    <w:p>
      <w:pPr>
        <w:numPr>
          <w:ilvl w:val="0"/>
          <w:numId w:val="17577"/>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17577"/>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17577"/>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17577"/>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17577"/>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7578"/>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17578"/>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17578"/>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17578"/>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17578"/>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17578"/>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17578"/>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7578"/>
        </w:numPr>
        <w:spacing w:before="0" w:after="0" w:line="240" w:lineRule="auto"/>
        <w:jc w:val="left"/>
        <w:rPr>
          <w:color w:val="00274C"/>
          <w:sz w:val="20"/>
          <w:szCs w:val="20"/>
        </w:rPr>
      </w:pPr>
      <w:r>
        <w:rPr>
          <w:color w:val="00274C"/>
          <w:sz w:val="20"/>
          <w:szCs w:val="20"/>
          <w:u w:val="none"/>
        </w:rPr>
        <w:t xml:space="preserve">Spegnere il motore e con olio ancora caldo </w:t>
      </w:r>
      <w:hyperlink r:id="rId7518628500e10c13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55385" name="name7470628500e110ed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03628500e110e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5079628500e11177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78"/>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17578"/>
        </w:numPr>
        <w:spacing w:before="0" w:after="0" w:line="240" w:lineRule="auto"/>
        <w:jc w:val="left"/>
        <w:rPr>
          <w:color w:val="00274C"/>
          <w:sz w:val="20"/>
          <w:szCs w:val="20"/>
        </w:rPr>
      </w:pPr>
      <w:r>
        <w:rPr>
          <w:color w:val="00274C"/>
          <w:sz w:val="20"/>
          <w:szCs w:val="20"/>
          <w:u w:val="none"/>
        </w:rPr>
        <w:t xml:space="preserve">Introdurre l'olio nuovo </w:t>
      </w:r>
      <w:hyperlink r:id="rId6308628500e112038"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17578"/>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4348628500e112998"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Operazioni per il motore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75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4629" name="name8579628500e120f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3628500e120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32634" name="name1160628500e12a8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5628500e12a8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667628500e12b05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4023628500e12b5f8"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8523628500e12c44c"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35 Nm</w:t>
            </w:r>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3843628500e12cd7e"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5347628500e12cffa"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3420628500e12d14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579"/>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81933" name="name1133628500e134a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0628500e134a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17580"/>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7580"/>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7580"/>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581560" name="name7851628500e141d6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329628500e141d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74189271" name="name4292628500e14e1f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408628500e14e1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7398223" name="name6968628500e1597a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425628500e1597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55921452" name="name1220628500e1649d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935628500e1649d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77628500e165c41"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32277" name="name1680628500e16e7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9628500e16e7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675628500e16efa5"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2837" name="name8966628500e174b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3628500e174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9509628500e176614" w:history="1">
              <w:r>
                <w:rPr>
                  <w:rStyle w:val="DefaultParagraphFontPHPDOCX"/>
                  <w:b/>
                  <w:bCs/>
                  <w:color w:val="0000FF"/>
                  <w:position w:val="-2"/>
                  <w:sz w:val="20"/>
                  <w:szCs w:val="20"/>
                  <w:u w:val="single" w:color=""/>
                </w:rPr>
                <w:t xml:space="preserve">Par. 6.6 DISMISSIONE e ROTTAMAZIONE</w:t>
              </w:r>
            </w:hyperlink>
            <w:r>
              <w:rPr>
                <w:color w:val="00274C"/>
                <w:position w:val="-2"/>
                <w:sz w:val="20"/>
                <w:szCs w:val="20"/>
                <w:u w:val="none"/>
              </w:rPr>
              <w:t xml:space="preserve"> .</w:t>
            </w:r>
          </w:p>
          <w:p/>
          <w:p/>
          <w:p>
            <w:pPr>
              <w:numPr>
                <w:ilvl w:val="0"/>
                <w:numId w:val="17581"/>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17582"/>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17582"/>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461377" name="name9324628500e1824e0"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678628500e1824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7583"/>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832092" name="name6124628500e18c3c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760628500e18c3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7584"/>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6192144" name="name6101628500e196b56"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123628500e196b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78628500e1973aa"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27381" name="name4763628500e19ed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7628500e19ed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164628500e19f6b4" w:history="1">
              <w:r>
                <w:rPr>
                  <w:rStyle w:val="DefaultParagraphFontPHPDOCX"/>
                  <w:b/>
                  <w:bCs/>
                  <w:color w:val="0000FF"/>
                  <w:position w:val="-2"/>
                  <w:sz w:val="20"/>
                  <w:szCs w:val="20"/>
                  <w:u w:val="single" w:color=""/>
                </w:rPr>
                <w:t xml:space="preserve">Par. 3.2.2.</w:t>
              </w:r>
            </w:hyperlink>
          </w:p>
          <w:p>
            <w:pPr>
              <w:numPr>
                <w:ilvl w:val="0"/>
                <w:numId w:val="17585"/>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con l'apposita chiave.</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Lubrificare la guarnizione e avvitare la nuova cartuccia </w:t>
            </w:r>
            <w:r>
              <w:rPr>
                <w:b/>
                <w:bCs/>
                <w:color w:val="00274C"/>
                <w:position w:val="-2"/>
                <w:sz w:val="20"/>
                <w:szCs w:val="20"/>
                <w:u w:val="none"/>
              </w:rPr>
              <w:t xml:space="preserve">A</w:t>
            </w:r>
            <w:r>
              <w:rPr>
                <w:color w:val="00274C"/>
                <w:position w:val="-2"/>
                <w:sz w:val="20"/>
                <w:szCs w:val="20"/>
                <w:u w:val="none"/>
              </w:rPr>
              <w:t xml:space="preserve"> con l'apposita chiave.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3364747" name="name3659628500e1a663e"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807628500e1a66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40528" name="name6789628500e1af6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2628500e1af6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908628500e1afe3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97432" name="name9239628500e1b99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2628500e1b9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6973628500e1ba940"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Scollegare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r>
              <w:rPr>
                <w:b/>
                <w:bCs/>
                <w:color w:val="00274C"/>
                <w:position w:val="-2"/>
                <w:sz w:val="20"/>
                <w:szCs w:val="20"/>
                <w:u w:val="none"/>
              </w:rPr>
              <w:t xml:space="preserve">C</w:t>
            </w: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Svitare il rilevatore presenza acqua </w:t>
            </w:r>
            <w:r>
              <w:rPr>
                <w:b/>
                <w:bCs/>
                <w:color w:val="00274C"/>
                <w:position w:val="-2"/>
                <w:sz w:val="20"/>
                <w:szCs w:val="20"/>
                <w:u w:val="none"/>
              </w:rPr>
              <w:t xml:space="preserve">C</w:t>
            </w:r>
            <w:r>
              <w:rPr>
                <w:color w:val="00274C"/>
                <w:position w:val="-2"/>
                <w:sz w:val="20"/>
                <w:szCs w:val="20"/>
                <w:u w:val="none"/>
              </w:rPr>
              <w:t xml:space="preserve"> dalla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Svitare la cartuccia </w:t>
            </w:r>
            <w:r>
              <w:rPr>
                <w:b/>
                <w:bCs/>
                <w:color w:val="00274C"/>
                <w:position w:val="-2"/>
                <w:sz w:val="20"/>
                <w:szCs w:val="20"/>
                <w:u w:val="none"/>
              </w:rPr>
              <w:t xml:space="preserve">B</w:t>
            </w:r>
            <w:r>
              <w:rPr>
                <w:color w:val="00274C"/>
                <w:position w:val="-2"/>
                <w:sz w:val="20"/>
                <w:szCs w:val="20"/>
                <w:u w:val="none"/>
              </w:rPr>
              <w:t xml:space="preserve"> con l'apposita chiave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Oliare la guarnizione </w:t>
            </w:r>
            <w:r>
              <w:rPr>
                <w:b/>
                <w:bCs/>
                <w:color w:val="00274C"/>
                <w:position w:val="-2"/>
                <w:sz w:val="20"/>
                <w:szCs w:val="20"/>
                <w:u w:val="none"/>
              </w:rPr>
              <w:t xml:space="preserve">D</w:t>
            </w:r>
            <w:r>
              <w:rPr>
                <w:color w:val="00274C"/>
                <w:position w:val="-2"/>
                <w:sz w:val="20"/>
                <w:szCs w:val="20"/>
                <w:u w:val="none"/>
              </w:rPr>
              <w:t xml:space="preserve"> della nuova cartuccia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99922" name="name8185628500e1c5e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8628500e1c5e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B</w:t>
            </w:r>
            <w:r>
              <w:rPr>
                <w:color w:val="00274C"/>
                <w:position w:val="-2"/>
                <w:sz w:val="20"/>
                <w:szCs w:val="20"/>
                <w:u w:val="none"/>
              </w:rPr>
              <w:t xml:space="preserve"> con il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6.10</w:t>
            </w:r>
            <w:r>
              <w:rPr>
                <w:color w:val="00274C"/>
                <w:position w:val="-2"/>
                <w:sz w:val="20"/>
                <w:szCs w:val="20"/>
                <w:u w:val="none"/>
              </w:rPr>
              <w:t xml:space="preserve"> ) sul supporto filtro gasolio </w:t>
            </w:r>
            <w:r>
              <w:rPr>
                <w:b/>
                <w:bCs/>
                <w:color w:val="00274C"/>
                <w:position w:val="-2"/>
                <w:sz w:val="20"/>
                <w:szCs w:val="20"/>
                <w:u w:val="none"/>
              </w:rPr>
              <w:t xml:space="preserve">E</w:t>
            </w:r>
            <w:r>
              <w:rPr>
                <w:color w:val="00274C"/>
                <w:position w:val="-2"/>
                <w:sz w:val="20"/>
                <w:szCs w:val="20"/>
                <w:u w:val="none"/>
              </w:rPr>
              <w:t xml:space="preserve"> con l'apposita chiave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17 Nm</w:t>
            </w: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Avvitare il rilevatore presenza acqua </w:t>
            </w:r>
            <w:r>
              <w:rPr>
                <w:b/>
                <w:bCs/>
                <w:color w:val="00274C"/>
                <w:position w:val="-2"/>
                <w:sz w:val="20"/>
                <w:szCs w:val="20"/>
                <w:u w:val="none"/>
              </w:rPr>
              <w:t xml:space="preserve">C</w:t>
            </w:r>
            <w:r>
              <w:rPr>
                <w:color w:val="00274C"/>
                <w:position w:val="-2"/>
                <w:sz w:val="20"/>
                <w:szCs w:val="20"/>
                <w:u w:val="none"/>
              </w:rPr>
              <w:t xml:space="preserve"> sulla nuova cartuccia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5 Nm</w:t>
            </w:r>
            <w:r>
              <w:rPr>
                <w:color w:val="00274C"/>
                <w:position w:val="-2"/>
                <w:sz w:val="20"/>
                <w:szCs w:val="20"/>
                <w:u w:val="none"/>
              </w:rPr>
              <w:t xml:space="preserve"> ).</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Ricollegare il cavo </w:t>
            </w:r>
            <w:r>
              <w:rPr>
                <w:b/>
                <w:bCs/>
                <w:color w:val="00274C"/>
                <w:position w:val="-2"/>
                <w:sz w:val="20"/>
                <w:szCs w:val="20"/>
                <w:u w:val="none"/>
              </w:rPr>
              <w:t xml:space="preserve">A</w:t>
            </w:r>
            <w:r>
              <w:rPr>
                <w:color w:val="00274C"/>
                <w:position w:val="-2"/>
                <w:sz w:val="20"/>
                <w:szCs w:val="20"/>
                <w:u w:val="none"/>
              </w:rPr>
              <w:t xml:space="preserve"> del rilevatore presenza acqua.</w:t>
            </w:r>
          </w:p>
          <w:p>
            <w:pPr>
              <w:numPr>
                <w:ilvl w:val="0"/>
                <w:numId w:val="17586"/>
              </w:numPr>
              <w:spacing w:before="0" w:after="0" w:line="262" w:lineRule="auto"/>
              <w:jc w:val="left"/>
              <w:rPr>
                <w:color w:val="00274C"/>
                <w:sz w:val="20"/>
                <w:szCs w:val="20"/>
              </w:rPr>
            </w:pPr>
            <w:r>
              <w:rPr>
                <w:color w:val="00274C"/>
                <w:position w:val="-2"/>
                <w:sz w:val="20"/>
                <w:szCs w:val="20"/>
                <w:u w:val="none"/>
              </w:rPr>
              <w:t xml:space="preserve">Premere più volte il pulsante </w:t>
            </w:r>
            <w:r>
              <w:rPr>
                <w:b/>
                <w:bCs/>
                <w:color w:val="00274C"/>
                <w:position w:val="-2"/>
                <w:sz w:val="20"/>
                <w:szCs w:val="20"/>
                <w:u w:val="none"/>
              </w:rPr>
              <w:t xml:space="preserve">G</w:t>
            </w:r>
            <w:r>
              <w:rPr>
                <w:color w:val="00274C"/>
                <w:position w:val="-2"/>
                <w:sz w:val="20"/>
                <w:szCs w:val="20"/>
                <w:u w:val="none"/>
              </w:rPr>
              <w:t xml:space="preserve"> per riempire il circuito.</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5264056" name="name2940628500e1d1f4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277628500e1d1f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51524596" name="name6502628500e1dbd5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595628500e1dbd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68628500e1dcc2d"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26238" name="name4280628500e1e5c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7628500e1e5c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929628500e1e657b"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87"/>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7587"/>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17587"/>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nuove cartucce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243435" name="name9230628500e1f17c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923628500e1f17c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da sostituire presso le officine autorizzate KOHLER.</w:t>
            </w:r>
          </w:p>
          <w:p/>
          <w:p/>
          <w:p>
            <w:pPr>
              <w:numPr>
                <w:ilvl w:val="0"/>
                <w:numId w:val="17588"/>
              </w:numPr>
              <w:spacing w:before="0" w:after="0" w:line="262" w:lineRule="auto"/>
              <w:jc w:val="left"/>
              <w:rPr>
                <w:color w:val="00274C"/>
                <w:sz w:val="20"/>
                <w:szCs w:val="20"/>
              </w:rPr>
            </w:pPr>
            <w:r>
              <w:rPr>
                <w:color w:val="00274C"/>
                <w:position w:val="-2"/>
                <w:sz w:val="20"/>
                <w:szCs w:val="20"/>
                <w:u w:val="none"/>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Consultare il manuale della macchina.</w:t>
            </w:r>
          </w:p>
          <w:p/>
          <w:p/>
          <w:p>
            <w:pPr>
              <w:numPr>
                <w:ilvl w:val="0"/>
                <w:numId w:val="17589"/>
              </w:numPr>
              <w:spacing w:before="0" w:after="0" w:line="262" w:lineRule="auto"/>
              <w:jc w:val="left"/>
              <w:rPr>
                <w:color w:val="00274C"/>
                <w:sz w:val="20"/>
                <w:szCs w:val="20"/>
              </w:rPr>
            </w:pPr>
            <w:r>
              <w:rPr>
                <w:color w:val="00274C"/>
                <w:position w:val="-2"/>
                <w:sz w:val="20"/>
                <w:szCs w:val="20"/>
                <w:u w:val="none"/>
              </w:rPr>
              <w:t xml:space="preserve">Sono disponibili KIT DPF nuovi o rigenerati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 KIT rigenerati sono certificati e coperti da una specifica garanzia KOHLER.</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61"/>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7561"/>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17561"/>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70628500e206eb0"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23628500e207d49"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38628500e208c3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36628500e20ebb0"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55628500e20fd77"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41628500e21067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55628500e2117a7"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55628500e2138a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01628500e214ad9"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7561"/>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4610628500e21e76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744628500e21ebc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805628500e21f08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6051628500e21f4b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7590"/>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7590"/>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7590"/>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7590"/>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8068976" name="name5735628500e259e1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62628500e259e17"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6231332" name="name3423628500e263b2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46628500e263b2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590">
    <w:multiLevelType w:val="hybridMultilevel"/>
    <w:lvl w:ilvl="0" w:tplc="37835477">
      <w:start w:val="1"/>
      <w:numFmt w:val="decimal"/>
      <w:lvlText w:val="%1."/>
      <w:lvlJc w:val="left"/>
      <w:pPr>
        <w:ind w:left="720" w:hanging="360"/>
      </w:pPr>
    </w:lvl>
    <w:lvl w:ilvl="1" w:tplc="37835477" w:tentative="1">
      <w:start w:val="1"/>
      <w:numFmt w:val="lowerLetter"/>
      <w:lvlText w:val="%2."/>
      <w:lvlJc w:val="left"/>
      <w:pPr>
        <w:ind w:left="1440" w:hanging="360"/>
      </w:pPr>
    </w:lvl>
    <w:lvl w:ilvl="2" w:tplc="37835477" w:tentative="1">
      <w:start w:val="1"/>
      <w:numFmt w:val="lowerRoman"/>
      <w:lvlText w:val="%3."/>
      <w:lvlJc w:val="right"/>
      <w:pPr>
        <w:ind w:left="2160" w:hanging="180"/>
      </w:pPr>
    </w:lvl>
    <w:lvl w:ilvl="3" w:tplc="37835477" w:tentative="1">
      <w:start w:val="1"/>
      <w:numFmt w:val="decimal"/>
      <w:lvlText w:val="%4."/>
      <w:lvlJc w:val="left"/>
      <w:pPr>
        <w:ind w:left="2880" w:hanging="360"/>
      </w:pPr>
    </w:lvl>
    <w:lvl w:ilvl="4" w:tplc="37835477" w:tentative="1">
      <w:start w:val="1"/>
      <w:numFmt w:val="lowerLetter"/>
      <w:lvlText w:val="%5."/>
      <w:lvlJc w:val="left"/>
      <w:pPr>
        <w:ind w:left="3600" w:hanging="360"/>
      </w:pPr>
    </w:lvl>
    <w:lvl w:ilvl="5" w:tplc="37835477" w:tentative="1">
      <w:start w:val="1"/>
      <w:numFmt w:val="lowerRoman"/>
      <w:lvlText w:val="%6."/>
      <w:lvlJc w:val="right"/>
      <w:pPr>
        <w:ind w:left="4320" w:hanging="180"/>
      </w:pPr>
    </w:lvl>
    <w:lvl w:ilvl="6" w:tplc="37835477" w:tentative="1">
      <w:start w:val="1"/>
      <w:numFmt w:val="decimal"/>
      <w:lvlText w:val="%7."/>
      <w:lvlJc w:val="left"/>
      <w:pPr>
        <w:ind w:left="5040" w:hanging="360"/>
      </w:pPr>
    </w:lvl>
    <w:lvl w:ilvl="7" w:tplc="37835477" w:tentative="1">
      <w:start w:val="1"/>
      <w:numFmt w:val="lowerLetter"/>
      <w:lvlText w:val="%8."/>
      <w:lvlJc w:val="left"/>
      <w:pPr>
        <w:ind w:left="5760" w:hanging="360"/>
      </w:pPr>
    </w:lvl>
    <w:lvl w:ilvl="8" w:tplc="37835477" w:tentative="1">
      <w:start w:val="1"/>
      <w:numFmt w:val="lowerRoman"/>
      <w:lvlText w:val="%9."/>
      <w:lvlJc w:val="right"/>
      <w:pPr>
        <w:ind w:left="6480" w:hanging="180"/>
      </w:pPr>
    </w:lvl>
  </w:abstractNum>
  <w:abstractNum w:abstractNumId="17589">
    <w:multiLevelType w:val="hybridMultilevel"/>
    <w:lvl w:ilvl="0" w:tplc="98599381">
      <w:start w:val="1"/>
      <w:numFmt w:val="decimal"/>
      <w:lvlText w:val="%1."/>
      <w:lvlJc w:val="left"/>
      <w:pPr>
        <w:ind w:left="720" w:hanging="360"/>
      </w:pPr>
    </w:lvl>
    <w:lvl w:ilvl="1" w:tplc="98599381" w:tentative="1">
      <w:start w:val="1"/>
      <w:numFmt w:val="lowerLetter"/>
      <w:lvlText w:val="%2."/>
      <w:lvlJc w:val="left"/>
      <w:pPr>
        <w:ind w:left="1440" w:hanging="360"/>
      </w:pPr>
    </w:lvl>
    <w:lvl w:ilvl="2" w:tplc="98599381" w:tentative="1">
      <w:start w:val="1"/>
      <w:numFmt w:val="lowerRoman"/>
      <w:lvlText w:val="%3."/>
      <w:lvlJc w:val="right"/>
      <w:pPr>
        <w:ind w:left="2160" w:hanging="180"/>
      </w:pPr>
    </w:lvl>
    <w:lvl w:ilvl="3" w:tplc="98599381" w:tentative="1">
      <w:start w:val="1"/>
      <w:numFmt w:val="decimal"/>
      <w:lvlText w:val="%4."/>
      <w:lvlJc w:val="left"/>
      <w:pPr>
        <w:ind w:left="2880" w:hanging="360"/>
      </w:pPr>
    </w:lvl>
    <w:lvl w:ilvl="4" w:tplc="98599381" w:tentative="1">
      <w:start w:val="1"/>
      <w:numFmt w:val="lowerLetter"/>
      <w:lvlText w:val="%5."/>
      <w:lvlJc w:val="left"/>
      <w:pPr>
        <w:ind w:left="3600" w:hanging="360"/>
      </w:pPr>
    </w:lvl>
    <w:lvl w:ilvl="5" w:tplc="98599381" w:tentative="1">
      <w:start w:val="1"/>
      <w:numFmt w:val="lowerRoman"/>
      <w:lvlText w:val="%6."/>
      <w:lvlJc w:val="right"/>
      <w:pPr>
        <w:ind w:left="4320" w:hanging="180"/>
      </w:pPr>
    </w:lvl>
    <w:lvl w:ilvl="6" w:tplc="98599381" w:tentative="1">
      <w:start w:val="1"/>
      <w:numFmt w:val="decimal"/>
      <w:lvlText w:val="%7."/>
      <w:lvlJc w:val="left"/>
      <w:pPr>
        <w:ind w:left="5040" w:hanging="360"/>
      </w:pPr>
    </w:lvl>
    <w:lvl w:ilvl="7" w:tplc="98599381" w:tentative="1">
      <w:start w:val="1"/>
      <w:numFmt w:val="lowerLetter"/>
      <w:lvlText w:val="%8."/>
      <w:lvlJc w:val="left"/>
      <w:pPr>
        <w:ind w:left="5760" w:hanging="360"/>
      </w:pPr>
    </w:lvl>
    <w:lvl w:ilvl="8" w:tplc="98599381" w:tentative="1">
      <w:start w:val="1"/>
      <w:numFmt w:val="lowerRoman"/>
      <w:lvlText w:val="%9."/>
      <w:lvlJc w:val="right"/>
      <w:pPr>
        <w:ind w:left="6480" w:hanging="180"/>
      </w:pPr>
    </w:lvl>
  </w:abstractNum>
  <w:abstractNum w:abstractNumId="17588">
    <w:multiLevelType w:val="hybridMultilevel"/>
    <w:lvl w:ilvl="0" w:tplc="64644028">
      <w:start w:val="1"/>
      <w:numFmt w:val="decimal"/>
      <w:lvlText w:val="%1."/>
      <w:lvlJc w:val="left"/>
      <w:pPr>
        <w:ind w:left="720" w:hanging="360"/>
      </w:pPr>
    </w:lvl>
    <w:lvl w:ilvl="1" w:tplc="64644028" w:tentative="1">
      <w:start w:val="1"/>
      <w:numFmt w:val="lowerLetter"/>
      <w:lvlText w:val="%2."/>
      <w:lvlJc w:val="left"/>
      <w:pPr>
        <w:ind w:left="1440" w:hanging="360"/>
      </w:pPr>
    </w:lvl>
    <w:lvl w:ilvl="2" w:tplc="64644028" w:tentative="1">
      <w:start w:val="1"/>
      <w:numFmt w:val="lowerRoman"/>
      <w:lvlText w:val="%3."/>
      <w:lvlJc w:val="right"/>
      <w:pPr>
        <w:ind w:left="2160" w:hanging="180"/>
      </w:pPr>
    </w:lvl>
    <w:lvl w:ilvl="3" w:tplc="64644028" w:tentative="1">
      <w:start w:val="1"/>
      <w:numFmt w:val="decimal"/>
      <w:lvlText w:val="%4."/>
      <w:lvlJc w:val="left"/>
      <w:pPr>
        <w:ind w:left="2880" w:hanging="360"/>
      </w:pPr>
    </w:lvl>
    <w:lvl w:ilvl="4" w:tplc="64644028" w:tentative="1">
      <w:start w:val="1"/>
      <w:numFmt w:val="lowerLetter"/>
      <w:lvlText w:val="%5."/>
      <w:lvlJc w:val="left"/>
      <w:pPr>
        <w:ind w:left="3600" w:hanging="360"/>
      </w:pPr>
    </w:lvl>
    <w:lvl w:ilvl="5" w:tplc="64644028" w:tentative="1">
      <w:start w:val="1"/>
      <w:numFmt w:val="lowerRoman"/>
      <w:lvlText w:val="%6."/>
      <w:lvlJc w:val="right"/>
      <w:pPr>
        <w:ind w:left="4320" w:hanging="180"/>
      </w:pPr>
    </w:lvl>
    <w:lvl w:ilvl="6" w:tplc="64644028" w:tentative="1">
      <w:start w:val="1"/>
      <w:numFmt w:val="decimal"/>
      <w:lvlText w:val="%7."/>
      <w:lvlJc w:val="left"/>
      <w:pPr>
        <w:ind w:left="5040" w:hanging="360"/>
      </w:pPr>
    </w:lvl>
    <w:lvl w:ilvl="7" w:tplc="64644028" w:tentative="1">
      <w:start w:val="1"/>
      <w:numFmt w:val="lowerLetter"/>
      <w:lvlText w:val="%8."/>
      <w:lvlJc w:val="left"/>
      <w:pPr>
        <w:ind w:left="5760" w:hanging="360"/>
      </w:pPr>
    </w:lvl>
    <w:lvl w:ilvl="8" w:tplc="64644028" w:tentative="1">
      <w:start w:val="1"/>
      <w:numFmt w:val="lowerRoman"/>
      <w:lvlText w:val="%9."/>
      <w:lvlJc w:val="right"/>
      <w:pPr>
        <w:ind w:left="6480" w:hanging="180"/>
      </w:pPr>
    </w:lvl>
  </w:abstractNum>
  <w:abstractNum w:abstractNumId="17587">
    <w:multiLevelType w:val="hybridMultilevel"/>
    <w:lvl w:ilvl="0" w:tplc="67751828">
      <w:start w:val="1"/>
      <w:numFmt w:val="decimal"/>
      <w:lvlText w:val="%1."/>
      <w:lvlJc w:val="left"/>
      <w:pPr>
        <w:ind w:left="720" w:hanging="360"/>
      </w:pPr>
    </w:lvl>
    <w:lvl w:ilvl="1" w:tplc="67751828" w:tentative="1">
      <w:start w:val="1"/>
      <w:numFmt w:val="lowerLetter"/>
      <w:lvlText w:val="%2."/>
      <w:lvlJc w:val="left"/>
      <w:pPr>
        <w:ind w:left="1440" w:hanging="360"/>
      </w:pPr>
    </w:lvl>
    <w:lvl w:ilvl="2" w:tplc="67751828" w:tentative="1">
      <w:start w:val="1"/>
      <w:numFmt w:val="lowerRoman"/>
      <w:lvlText w:val="%3."/>
      <w:lvlJc w:val="right"/>
      <w:pPr>
        <w:ind w:left="2160" w:hanging="180"/>
      </w:pPr>
    </w:lvl>
    <w:lvl w:ilvl="3" w:tplc="67751828" w:tentative="1">
      <w:start w:val="1"/>
      <w:numFmt w:val="decimal"/>
      <w:lvlText w:val="%4."/>
      <w:lvlJc w:val="left"/>
      <w:pPr>
        <w:ind w:left="2880" w:hanging="360"/>
      </w:pPr>
    </w:lvl>
    <w:lvl w:ilvl="4" w:tplc="67751828" w:tentative="1">
      <w:start w:val="1"/>
      <w:numFmt w:val="lowerLetter"/>
      <w:lvlText w:val="%5."/>
      <w:lvlJc w:val="left"/>
      <w:pPr>
        <w:ind w:left="3600" w:hanging="360"/>
      </w:pPr>
    </w:lvl>
    <w:lvl w:ilvl="5" w:tplc="67751828" w:tentative="1">
      <w:start w:val="1"/>
      <w:numFmt w:val="lowerRoman"/>
      <w:lvlText w:val="%6."/>
      <w:lvlJc w:val="right"/>
      <w:pPr>
        <w:ind w:left="4320" w:hanging="180"/>
      </w:pPr>
    </w:lvl>
    <w:lvl w:ilvl="6" w:tplc="67751828" w:tentative="1">
      <w:start w:val="1"/>
      <w:numFmt w:val="decimal"/>
      <w:lvlText w:val="%7."/>
      <w:lvlJc w:val="left"/>
      <w:pPr>
        <w:ind w:left="5040" w:hanging="360"/>
      </w:pPr>
    </w:lvl>
    <w:lvl w:ilvl="7" w:tplc="67751828" w:tentative="1">
      <w:start w:val="1"/>
      <w:numFmt w:val="lowerLetter"/>
      <w:lvlText w:val="%8."/>
      <w:lvlJc w:val="left"/>
      <w:pPr>
        <w:ind w:left="5760" w:hanging="360"/>
      </w:pPr>
    </w:lvl>
    <w:lvl w:ilvl="8" w:tplc="67751828" w:tentative="1">
      <w:start w:val="1"/>
      <w:numFmt w:val="lowerRoman"/>
      <w:lvlText w:val="%9."/>
      <w:lvlJc w:val="right"/>
      <w:pPr>
        <w:ind w:left="6480" w:hanging="180"/>
      </w:pPr>
    </w:lvl>
  </w:abstractNum>
  <w:abstractNum w:abstractNumId="17586">
    <w:multiLevelType w:val="hybridMultilevel"/>
    <w:lvl w:ilvl="0" w:tplc="35446661">
      <w:start w:val="1"/>
      <w:numFmt w:val="decimal"/>
      <w:lvlText w:val="%1."/>
      <w:lvlJc w:val="left"/>
      <w:pPr>
        <w:ind w:left="720" w:hanging="360"/>
      </w:pPr>
    </w:lvl>
    <w:lvl w:ilvl="1" w:tplc="35446661" w:tentative="1">
      <w:start w:val="1"/>
      <w:numFmt w:val="lowerLetter"/>
      <w:lvlText w:val="%2."/>
      <w:lvlJc w:val="left"/>
      <w:pPr>
        <w:ind w:left="1440" w:hanging="360"/>
      </w:pPr>
    </w:lvl>
    <w:lvl w:ilvl="2" w:tplc="35446661" w:tentative="1">
      <w:start w:val="1"/>
      <w:numFmt w:val="lowerRoman"/>
      <w:lvlText w:val="%3."/>
      <w:lvlJc w:val="right"/>
      <w:pPr>
        <w:ind w:left="2160" w:hanging="180"/>
      </w:pPr>
    </w:lvl>
    <w:lvl w:ilvl="3" w:tplc="35446661" w:tentative="1">
      <w:start w:val="1"/>
      <w:numFmt w:val="decimal"/>
      <w:lvlText w:val="%4."/>
      <w:lvlJc w:val="left"/>
      <w:pPr>
        <w:ind w:left="2880" w:hanging="360"/>
      </w:pPr>
    </w:lvl>
    <w:lvl w:ilvl="4" w:tplc="35446661" w:tentative="1">
      <w:start w:val="1"/>
      <w:numFmt w:val="lowerLetter"/>
      <w:lvlText w:val="%5."/>
      <w:lvlJc w:val="left"/>
      <w:pPr>
        <w:ind w:left="3600" w:hanging="360"/>
      </w:pPr>
    </w:lvl>
    <w:lvl w:ilvl="5" w:tplc="35446661" w:tentative="1">
      <w:start w:val="1"/>
      <w:numFmt w:val="lowerRoman"/>
      <w:lvlText w:val="%6."/>
      <w:lvlJc w:val="right"/>
      <w:pPr>
        <w:ind w:left="4320" w:hanging="180"/>
      </w:pPr>
    </w:lvl>
    <w:lvl w:ilvl="6" w:tplc="35446661" w:tentative="1">
      <w:start w:val="1"/>
      <w:numFmt w:val="decimal"/>
      <w:lvlText w:val="%7."/>
      <w:lvlJc w:val="left"/>
      <w:pPr>
        <w:ind w:left="5040" w:hanging="360"/>
      </w:pPr>
    </w:lvl>
    <w:lvl w:ilvl="7" w:tplc="35446661" w:tentative="1">
      <w:start w:val="1"/>
      <w:numFmt w:val="lowerLetter"/>
      <w:lvlText w:val="%8."/>
      <w:lvlJc w:val="left"/>
      <w:pPr>
        <w:ind w:left="5760" w:hanging="360"/>
      </w:pPr>
    </w:lvl>
    <w:lvl w:ilvl="8" w:tplc="35446661" w:tentative="1">
      <w:start w:val="1"/>
      <w:numFmt w:val="lowerRoman"/>
      <w:lvlText w:val="%9."/>
      <w:lvlJc w:val="right"/>
      <w:pPr>
        <w:ind w:left="6480" w:hanging="180"/>
      </w:pPr>
    </w:lvl>
  </w:abstractNum>
  <w:abstractNum w:abstractNumId="17585">
    <w:multiLevelType w:val="hybridMultilevel"/>
    <w:lvl w:ilvl="0" w:tplc="53946340">
      <w:start w:val="1"/>
      <w:numFmt w:val="decimal"/>
      <w:lvlText w:val="%1."/>
      <w:lvlJc w:val="left"/>
      <w:pPr>
        <w:ind w:left="720" w:hanging="360"/>
      </w:pPr>
    </w:lvl>
    <w:lvl w:ilvl="1" w:tplc="53946340" w:tentative="1">
      <w:start w:val="1"/>
      <w:numFmt w:val="lowerLetter"/>
      <w:lvlText w:val="%2."/>
      <w:lvlJc w:val="left"/>
      <w:pPr>
        <w:ind w:left="1440" w:hanging="360"/>
      </w:pPr>
    </w:lvl>
    <w:lvl w:ilvl="2" w:tplc="53946340" w:tentative="1">
      <w:start w:val="1"/>
      <w:numFmt w:val="lowerRoman"/>
      <w:lvlText w:val="%3."/>
      <w:lvlJc w:val="right"/>
      <w:pPr>
        <w:ind w:left="2160" w:hanging="180"/>
      </w:pPr>
    </w:lvl>
    <w:lvl w:ilvl="3" w:tplc="53946340" w:tentative="1">
      <w:start w:val="1"/>
      <w:numFmt w:val="decimal"/>
      <w:lvlText w:val="%4."/>
      <w:lvlJc w:val="left"/>
      <w:pPr>
        <w:ind w:left="2880" w:hanging="360"/>
      </w:pPr>
    </w:lvl>
    <w:lvl w:ilvl="4" w:tplc="53946340" w:tentative="1">
      <w:start w:val="1"/>
      <w:numFmt w:val="lowerLetter"/>
      <w:lvlText w:val="%5."/>
      <w:lvlJc w:val="left"/>
      <w:pPr>
        <w:ind w:left="3600" w:hanging="360"/>
      </w:pPr>
    </w:lvl>
    <w:lvl w:ilvl="5" w:tplc="53946340" w:tentative="1">
      <w:start w:val="1"/>
      <w:numFmt w:val="lowerRoman"/>
      <w:lvlText w:val="%6."/>
      <w:lvlJc w:val="right"/>
      <w:pPr>
        <w:ind w:left="4320" w:hanging="180"/>
      </w:pPr>
    </w:lvl>
    <w:lvl w:ilvl="6" w:tplc="53946340" w:tentative="1">
      <w:start w:val="1"/>
      <w:numFmt w:val="decimal"/>
      <w:lvlText w:val="%7."/>
      <w:lvlJc w:val="left"/>
      <w:pPr>
        <w:ind w:left="5040" w:hanging="360"/>
      </w:pPr>
    </w:lvl>
    <w:lvl w:ilvl="7" w:tplc="53946340" w:tentative="1">
      <w:start w:val="1"/>
      <w:numFmt w:val="lowerLetter"/>
      <w:lvlText w:val="%8."/>
      <w:lvlJc w:val="left"/>
      <w:pPr>
        <w:ind w:left="5760" w:hanging="360"/>
      </w:pPr>
    </w:lvl>
    <w:lvl w:ilvl="8" w:tplc="53946340" w:tentative="1">
      <w:start w:val="1"/>
      <w:numFmt w:val="lowerRoman"/>
      <w:lvlText w:val="%9."/>
      <w:lvlJc w:val="right"/>
      <w:pPr>
        <w:ind w:left="6480" w:hanging="180"/>
      </w:pPr>
    </w:lvl>
  </w:abstractNum>
  <w:abstractNum w:abstractNumId="17584">
    <w:multiLevelType w:val="hybridMultilevel"/>
    <w:lvl w:ilvl="0" w:tplc="36162064">
      <w:start w:val="1"/>
      <w:numFmt w:val="decimal"/>
      <w:lvlText w:val="%1."/>
      <w:lvlJc w:val="left"/>
      <w:pPr>
        <w:ind w:left="720" w:hanging="360"/>
      </w:pPr>
    </w:lvl>
    <w:lvl w:ilvl="1" w:tplc="36162064" w:tentative="1">
      <w:start w:val="1"/>
      <w:numFmt w:val="lowerLetter"/>
      <w:lvlText w:val="%2."/>
      <w:lvlJc w:val="left"/>
      <w:pPr>
        <w:ind w:left="1440" w:hanging="360"/>
      </w:pPr>
    </w:lvl>
    <w:lvl w:ilvl="2" w:tplc="36162064" w:tentative="1">
      <w:start w:val="1"/>
      <w:numFmt w:val="lowerRoman"/>
      <w:lvlText w:val="%3."/>
      <w:lvlJc w:val="right"/>
      <w:pPr>
        <w:ind w:left="2160" w:hanging="180"/>
      </w:pPr>
    </w:lvl>
    <w:lvl w:ilvl="3" w:tplc="36162064" w:tentative="1">
      <w:start w:val="1"/>
      <w:numFmt w:val="decimal"/>
      <w:lvlText w:val="%4."/>
      <w:lvlJc w:val="left"/>
      <w:pPr>
        <w:ind w:left="2880" w:hanging="360"/>
      </w:pPr>
    </w:lvl>
    <w:lvl w:ilvl="4" w:tplc="36162064" w:tentative="1">
      <w:start w:val="1"/>
      <w:numFmt w:val="lowerLetter"/>
      <w:lvlText w:val="%5."/>
      <w:lvlJc w:val="left"/>
      <w:pPr>
        <w:ind w:left="3600" w:hanging="360"/>
      </w:pPr>
    </w:lvl>
    <w:lvl w:ilvl="5" w:tplc="36162064" w:tentative="1">
      <w:start w:val="1"/>
      <w:numFmt w:val="lowerRoman"/>
      <w:lvlText w:val="%6."/>
      <w:lvlJc w:val="right"/>
      <w:pPr>
        <w:ind w:left="4320" w:hanging="180"/>
      </w:pPr>
    </w:lvl>
    <w:lvl w:ilvl="6" w:tplc="36162064" w:tentative="1">
      <w:start w:val="1"/>
      <w:numFmt w:val="decimal"/>
      <w:lvlText w:val="%7."/>
      <w:lvlJc w:val="left"/>
      <w:pPr>
        <w:ind w:left="5040" w:hanging="360"/>
      </w:pPr>
    </w:lvl>
    <w:lvl w:ilvl="7" w:tplc="36162064" w:tentative="1">
      <w:start w:val="1"/>
      <w:numFmt w:val="lowerLetter"/>
      <w:lvlText w:val="%8."/>
      <w:lvlJc w:val="left"/>
      <w:pPr>
        <w:ind w:left="5760" w:hanging="360"/>
      </w:pPr>
    </w:lvl>
    <w:lvl w:ilvl="8" w:tplc="36162064" w:tentative="1">
      <w:start w:val="1"/>
      <w:numFmt w:val="lowerRoman"/>
      <w:lvlText w:val="%9."/>
      <w:lvlJc w:val="right"/>
      <w:pPr>
        <w:ind w:left="6480" w:hanging="180"/>
      </w:pPr>
    </w:lvl>
  </w:abstractNum>
  <w:abstractNum w:abstractNumId="17583">
    <w:multiLevelType w:val="hybridMultilevel"/>
    <w:lvl w:ilvl="0" w:tplc="93075304">
      <w:start w:val="1"/>
      <w:numFmt w:val="decimal"/>
      <w:lvlText w:val="%1."/>
      <w:lvlJc w:val="left"/>
      <w:pPr>
        <w:ind w:left="720" w:hanging="360"/>
      </w:pPr>
    </w:lvl>
    <w:lvl w:ilvl="1" w:tplc="93075304" w:tentative="1">
      <w:start w:val="1"/>
      <w:numFmt w:val="lowerLetter"/>
      <w:lvlText w:val="%2."/>
      <w:lvlJc w:val="left"/>
      <w:pPr>
        <w:ind w:left="1440" w:hanging="360"/>
      </w:pPr>
    </w:lvl>
    <w:lvl w:ilvl="2" w:tplc="93075304" w:tentative="1">
      <w:start w:val="1"/>
      <w:numFmt w:val="lowerRoman"/>
      <w:lvlText w:val="%3."/>
      <w:lvlJc w:val="right"/>
      <w:pPr>
        <w:ind w:left="2160" w:hanging="180"/>
      </w:pPr>
    </w:lvl>
    <w:lvl w:ilvl="3" w:tplc="93075304" w:tentative="1">
      <w:start w:val="1"/>
      <w:numFmt w:val="decimal"/>
      <w:lvlText w:val="%4."/>
      <w:lvlJc w:val="left"/>
      <w:pPr>
        <w:ind w:left="2880" w:hanging="360"/>
      </w:pPr>
    </w:lvl>
    <w:lvl w:ilvl="4" w:tplc="93075304" w:tentative="1">
      <w:start w:val="1"/>
      <w:numFmt w:val="lowerLetter"/>
      <w:lvlText w:val="%5."/>
      <w:lvlJc w:val="left"/>
      <w:pPr>
        <w:ind w:left="3600" w:hanging="360"/>
      </w:pPr>
    </w:lvl>
    <w:lvl w:ilvl="5" w:tplc="93075304" w:tentative="1">
      <w:start w:val="1"/>
      <w:numFmt w:val="lowerRoman"/>
      <w:lvlText w:val="%6."/>
      <w:lvlJc w:val="right"/>
      <w:pPr>
        <w:ind w:left="4320" w:hanging="180"/>
      </w:pPr>
    </w:lvl>
    <w:lvl w:ilvl="6" w:tplc="93075304" w:tentative="1">
      <w:start w:val="1"/>
      <w:numFmt w:val="decimal"/>
      <w:lvlText w:val="%7."/>
      <w:lvlJc w:val="left"/>
      <w:pPr>
        <w:ind w:left="5040" w:hanging="360"/>
      </w:pPr>
    </w:lvl>
    <w:lvl w:ilvl="7" w:tplc="93075304" w:tentative="1">
      <w:start w:val="1"/>
      <w:numFmt w:val="lowerLetter"/>
      <w:lvlText w:val="%8."/>
      <w:lvlJc w:val="left"/>
      <w:pPr>
        <w:ind w:left="5760" w:hanging="360"/>
      </w:pPr>
    </w:lvl>
    <w:lvl w:ilvl="8" w:tplc="93075304" w:tentative="1">
      <w:start w:val="1"/>
      <w:numFmt w:val="lowerRoman"/>
      <w:lvlText w:val="%9."/>
      <w:lvlJc w:val="right"/>
      <w:pPr>
        <w:ind w:left="6480" w:hanging="180"/>
      </w:pPr>
    </w:lvl>
  </w:abstractNum>
  <w:abstractNum w:abstractNumId="17582">
    <w:multiLevelType w:val="hybridMultilevel"/>
    <w:lvl w:ilvl="0" w:tplc="41176817">
      <w:start w:val="1"/>
      <w:numFmt w:val="decimal"/>
      <w:lvlText w:val="%1."/>
      <w:lvlJc w:val="left"/>
      <w:pPr>
        <w:ind w:left="720" w:hanging="360"/>
      </w:pPr>
    </w:lvl>
    <w:lvl w:ilvl="1" w:tplc="41176817" w:tentative="1">
      <w:start w:val="1"/>
      <w:numFmt w:val="lowerLetter"/>
      <w:lvlText w:val="%2."/>
      <w:lvlJc w:val="left"/>
      <w:pPr>
        <w:ind w:left="1440" w:hanging="360"/>
      </w:pPr>
    </w:lvl>
    <w:lvl w:ilvl="2" w:tplc="41176817" w:tentative="1">
      <w:start w:val="1"/>
      <w:numFmt w:val="lowerRoman"/>
      <w:lvlText w:val="%3."/>
      <w:lvlJc w:val="right"/>
      <w:pPr>
        <w:ind w:left="2160" w:hanging="180"/>
      </w:pPr>
    </w:lvl>
    <w:lvl w:ilvl="3" w:tplc="41176817" w:tentative="1">
      <w:start w:val="1"/>
      <w:numFmt w:val="decimal"/>
      <w:lvlText w:val="%4."/>
      <w:lvlJc w:val="left"/>
      <w:pPr>
        <w:ind w:left="2880" w:hanging="360"/>
      </w:pPr>
    </w:lvl>
    <w:lvl w:ilvl="4" w:tplc="41176817" w:tentative="1">
      <w:start w:val="1"/>
      <w:numFmt w:val="lowerLetter"/>
      <w:lvlText w:val="%5."/>
      <w:lvlJc w:val="left"/>
      <w:pPr>
        <w:ind w:left="3600" w:hanging="360"/>
      </w:pPr>
    </w:lvl>
    <w:lvl w:ilvl="5" w:tplc="41176817" w:tentative="1">
      <w:start w:val="1"/>
      <w:numFmt w:val="lowerRoman"/>
      <w:lvlText w:val="%6."/>
      <w:lvlJc w:val="right"/>
      <w:pPr>
        <w:ind w:left="4320" w:hanging="180"/>
      </w:pPr>
    </w:lvl>
    <w:lvl w:ilvl="6" w:tplc="41176817" w:tentative="1">
      <w:start w:val="1"/>
      <w:numFmt w:val="decimal"/>
      <w:lvlText w:val="%7."/>
      <w:lvlJc w:val="left"/>
      <w:pPr>
        <w:ind w:left="5040" w:hanging="360"/>
      </w:pPr>
    </w:lvl>
    <w:lvl w:ilvl="7" w:tplc="41176817" w:tentative="1">
      <w:start w:val="1"/>
      <w:numFmt w:val="lowerLetter"/>
      <w:lvlText w:val="%8."/>
      <w:lvlJc w:val="left"/>
      <w:pPr>
        <w:ind w:left="5760" w:hanging="360"/>
      </w:pPr>
    </w:lvl>
    <w:lvl w:ilvl="8" w:tplc="41176817" w:tentative="1">
      <w:start w:val="1"/>
      <w:numFmt w:val="lowerRoman"/>
      <w:lvlText w:val="%9."/>
      <w:lvlJc w:val="right"/>
      <w:pPr>
        <w:ind w:left="6480" w:hanging="180"/>
      </w:pPr>
    </w:lvl>
  </w:abstractNum>
  <w:abstractNum w:abstractNumId="17581">
    <w:multiLevelType w:val="hybridMultilevel"/>
    <w:lvl w:ilvl="0" w:tplc="21351836">
      <w:start w:val="1"/>
      <w:numFmt w:val="decimal"/>
      <w:lvlText w:val="%1."/>
      <w:lvlJc w:val="left"/>
      <w:pPr>
        <w:ind w:left="720" w:hanging="360"/>
      </w:pPr>
    </w:lvl>
    <w:lvl w:ilvl="1" w:tplc="21351836" w:tentative="1">
      <w:start w:val="1"/>
      <w:numFmt w:val="lowerLetter"/>
      <w:lvlText w:val="%2."/>
      <w:lvlJc w:val="left"/>
      <w:pPr>
        <w:ind w:left="1440" w:hanging="360"/>
      </w:pPr>
    </w:lvl>
    <w:lvl w:ilvl="2" w:tplc="21351836" w:tentative="1">
      <w:start w:val="1"/>
      <w:numFmt w:val="lowerRoman"/>
      <w:lvlText w:val="%3."/>
      <w:lvlJc w:val="right"/>
      <w:pPr>
        <w:ind w:left="2160" w:hanging="180"/>
      </w:pPr>
    </w:lvl>
    <w:lvl w:ilvl="3" w:tplc="21351836" w:tentative="1">
      <w:start w:val="1"/>
      <w:numFmt w:val="decimal"/>
      <w:lvlText w:val="%4."/>
      <w:lvlJc w:val="left"/>
      <w:pPr>
        <w:ind w:left="2880" w:hanging="360"/>
      </w:pPr>
    </w:lvl>
    <w:lvl w:ilvl="4" w:tplc="21351836" w:tentative="1">
      <w:start w:val="1"/>
      <w:numFmt w:val="lowerLetter"/>
      <w:lvlText w:val="%5."/>
      <w:lvlJc w:val="left"/>
      <w:pPr>
        <w:ind w:left="3600" w:hanging="360"/>
      </w:pPr>
    </w:lvl>
    <w:lvl w:ilvl="5" w:tplc="21351836" w:tentative="1">
      <w:start w:val="1"/>
      <w:numFmt w:val="lowerRoman"/>
      <w:lvlText w:val="%6."/>
      <w:lvlJc w:val="right"/>
      <w:pPr>
        <w:ind w:left="4320" w:hanging="180"/>
      </w:pPr>
    </w:lvl>
    <w:lvl w:ilvl="6" w:tplc="21351836" w:tentative="1">
      <w:start w:val="1"/>
      <w:numFmt w:val="decimal"/>
      <w:lvlText w:val="%7."/>
      <w:lvlJc w:val="left"/>
      <w:pPr>
        <w:ind w:left="5040" w:hanging="360"/>
      </w:pPr>
    </w:lvl>
    <w:lvl w:ilvl="7" w:tplc="21351836" w:tentative="1">
      <w:start w:val="1"/>
      <w:numFmt w:val="lowerLetter"/>
      <w:lvlText w:val="%8."/>
      <w:lvlJc w:val="left"/>
      <w:pPr>
        <w:ind w:left="5760" w:hanging="360"/>
      </w:pPr>
    </w:lvl>
    <w:lvl w:ilvl="8" w:tplc="21351836" w:tentative="1">
      <w:start w:val="1"/>
      <w:numFmt w:val="lowerRoman"/>
      <w:lvlText w:val="%9."/>
      <w:lvlJc w:val="right"/>
      <w:pPr>
        <w:ind w:left="6480" w:hanging="180"/>
      </w:pPr>
    </w:lvl>
  </w:abstractNum>
  <w:abstractNum w:abstractNumId="17580">
    <w:multiLevelType w:val="hybridMultilevel"/>
    <w:lvl w:ilvl="0" w:tplc="33164453">
      <w:start w:val="1"/>
      <w:numFmt w:val="decimal"/>
      <w:lvlText w:val="%1."/>
      <w:lvlJc w:val="left"/>
      <w:pPr>
        <w:ind w:left="720" w:hanging="360"/>
      </w:pPr>
    </w:lvl>
    <w:lvl w:ilvl="1" w:tplc="33164453" w:tentative="1">
      <w:start w:val="1"/>
      <w:numFmt w:val="lowerLetter"/>
      <w:lvlText w:val="%2."/>
      <w:lvlJc w:val="left"/>
      <w:pPr>
        <w:ind w:left="1440" w:hanging="360"/>
      </w:pPr>
    </w:lvl>
    <w:lvl w:ilvl="2" w:tplc="33164453" w:tentative="1">
      <w:start w:val="1"/>
      <w:numFmt w:val="lowerRoman"/>
      <w:lvlText w:val="%3."/>
      <w:lvlJc w:val="right"/>
      <w:pPr>
        <w:ind w:left="2160" w:hanging="180"/>
      </w:pPr>
    </w:lvl>
    <w:lvl w:ilvl="3" w:tplc="33164453" w:tentative="1">
      <w:start w:val="1"/>
      <w:numFmt w:val="decimal"/>
      <w:lvlText w:val="%4."/>
      <w:lvlJc w:val="left"/>
      <w:pPr>
        <w:ind w:left="2880" w:hanging="360"/>
      </w:pPr>
    </w:lvl>
    <w:lvl w:ilvl="4" w:tplc="33164453" w:tentative="1">
      <w:start w:val="1"/>
      <w:numFmt w:val="lowerLetter"/>
      <w:lvlText w:val="%5."/>
      <w:lvlJc w:val="left"/>
      <w:pPr>
        <w:ind w:left="3600" w:hanging="360"/>
      </w:pPr>
    </w:lvl>
    <w:lvl w:ilvl="5" w:tplc="33164453" w:tentative="1">
      <w:start w:val="1"/>
      <w:numFmt w:val="lowerRoman"/>
      <w:lvlText w:val="%6."/>
      <w:lvlJc w:val="right"/>
      <w:pPr>
        <w:ind w:left="4320" w:hanging="180"/>
      </w:pPr>
    </w:lvl>
    <w:lvl w:ilvl="6" w:tplc="33164453" w:tentative="1">
      <w:start w:val="1"/>
      <w:numFmt w:val="decimal"/>
      <w:lvlText w:val="%7."/>
      <w:lvlJc w:val="left"/>
      <w:pPr>
        <w:ind w:left="5040" w:hanging="360"/>
      </w:pPr>
    </w:lvl>
    <w:lvl w:ilvl="7" w:tplc="33164453" w:tentative="1">
      <w:start w:val="1"/>
      <w:numFmt w:val="lowerLetter"/>
      <w:lvlText w:val="%8."/>
      <w:lvlJc w:val="left"/>
      <w:pPr>
        <w:ind w:left="5760" w:hanging="360"/>
      </w:pPr>
    </w:lvl>
    <w:lvl w:ilvl="8" w:tplc="33164453" w:tentative="1">
      <w:start w:val="1"/>
      <w:numFmt w:val="lowerRoman"/>
      <w:lvlText w:val="%9."/>
      <w:lvlJc w:val="right"/>
      <w:pPr>
        <w:ind w:left="6480" w:hanging="180"/>
      </w:pPr>
    </w:lvl>
  </w:abstractNum>
  <w:abstractNum w:abstractNumId="17579">
    <w:multiLevelType w:val="hybridMultilevel"/>
    <w:lvl w:ilvl="0" w:tplc="25459339">
      <w:start w:val="1"/>
      <w:numFmt w:val="decimal"/>
      <w:lvlText w:val="%1."/>
      <w:lvlJc w:val="left"/>
      <w:pPr>
        <w:ind w:left="720" w:hanging="360"/>
      </w:pPr>
    </w:lvl>
    <w:lvl w:ilvl="1" w:tplc="25459339" w:tentative="1">
      <w:start w:val="1"/>
      <w:numFmt w:val="lowerLetter"/>
      <w:lvlText w:val="%2."/>
      <w:lvlJc w:val="left"/>
      <w:pPr>
        <w:ind w:left="1440" w:hanging="360"/>
      </w:pPr>
    </w:lvl>
    <w:lvl w:ilvl="2" w:tplc="25459339" w:tentative="1">
      <w:start w:val="1"/>
      <w:numFmt w:val="lowerRoman"/>
      <w:lvlText w:val="%3."/>
      <w:lvlJc w:val="right"/>
      <w:pPr>
        <w:ind w:left="2160" w:hanging="180"/>
      </w:pPr>
    </w:lvl>
    <w:lvl w:ilvl="3" w:tplc="25459339" w:tentative="1">
      <w:start w:val="1"/>
      <w:numFmt w:val="decimal"/>
      <w:lvlText w:val="%4."/>
      <w:lvlJc w:val="left"/>
      <w:pPr>
        <w:ind w:left="2880" w:hanging="360"/>
      </w:pPr>
    </w:lvl>
    <w:lvl w:ilvl="4" w:tplc="25459339" w:tentative="1">
      <w:start w:val="1"/>
      <w:numFmt w:val="lowerLetter"/>
      <w:lvlText w:val="%5."/>
      <w:lvlJc w:val="left"/>
      <w:pPr>
        <w:ind w:left="3600" w:hanging="360"/>
      </w:pPr>
    </w:lvl>
    <w:lvl w:ilvl="5" w:tplc="25459339" w:tentative="1">
      <w:start w:val="1"/>
      <w:numFmt w:val="lowerRoman"/>
      <w:lvlText w:val="%6."/>
      <w:lvlJc w:val="right"/>
      <w:pPr>
        <w:ind w:left="4320" w:hanging="180"/>
      </w:pPr>
    </w:lvl>
    <w:lvl w:ilvl="6" w:tplc="25459339" w:tentative="1">
      <w:start w:val="1"/>
      <w:numFmt w:val="decimal"/>
      <w:lvlText w:val="%7."/>
      <w:lvlJc w:val="left"/>
      <w:pPr>
        <w:ind w:left="5040" w:hanging="360"/>
      </w:pPr>
    </w:lvl>
    <w:lvl w:ilvl="7" w:tplc="25459339" w:tentative="1">
      <w:start w:val="1"/>
      <w:numFmt w:val="lowerLetter"/>
      <w:lvlText w:val="%8."/>
      <w:lvlJc w:val="left"/>
      <w:pPr>
        <w:ind w:left="5760" w:hanging="360"/>
      </w:pPr>
    </w:lvl>
    <w:lvl w:ilvl="8" w:tplc="25459339" w:tentative="1">
      <w:start w:val="1"/>
      <w:numFmt w:val="lowerRoman"/>
      <w:lvlText w:val="%9."/>
      <w:lvlJc w:val="right"/>
      <w:pPr>
        <w:ind w:left="6480" w:hanging="180"/>
      </w:pPr>
    </w:lvl>
  </w:abstractNum>
  <w:abstractNum w:abstractNumId="17578">
    <w:multiLevelType w:val="hybridMultilevel"/>
    <w:lvl w:ilvl="0" w:tplc="31845542">
      <w:start w:val="1"/>
      <w:numFmt w:val="decimal"/>
      <w:lvlText w:val="%1."/>
      <w:lvlJc w:val="left"/>
      <w:pPr>
        <w:ind w:left="720" w:hanging="360"/>
      </w:pPr>
    </w:lvl>
    <w:lvl w:ilvl="1" w:tplc="31845542" w:tentative="1">
      <w:start w:val="1"/>
      <w:numFmt w:val="lowerLetter"/>
      <w:lvlText w:val="%2."/>
      <w:lvlJc w:val="left"/>
      <w:pPr>
        <w:ind w:left="1440" w:hanging="360"/>
      </w:pPr>
    </w:lvl>
    <w:lvl w:ilvl="2" w:tplc="31845542" w:tentative="1">
      <w:start w:val="1"/>
      <w:numFmt w:val="lowerRoman"/>
      <w:lvlText w:val="%3."/>
      <w:lvlJc w:val="right"/>
      <w:pPr>
        <w:ind w:left="2160" w:hanging="180"/>
      </w:pPr>
    </w:lvl>
    <w:lvl w:ilvl="3" w:tplc="31845542" w:tentative="1">
      <w:start w:val="1"/>
      <w:numFmt w:val="decimal"/>
      <w:lvlText w:val="%4."/>
      <w:lvlJc w:val="left"/>
      <w:pPr>
        <w:ind w:left="2880" w:hanging="360"/>
      </w:pPr>
    </w:lvl>
    <w:lvl w:ilvl="4" w:tplc="31845542" w:tentative="1">
      <w:start w:val="1"/>
      <w:numFmt w:val="lowerLetter"/>
      <w:lvlText w:val="%5."/>
      <w:lvlJc w:val="left"/>
      <w:pPr>
        <w:ind w:left="3600" w:hanging="360"/>
      </w:pPr>
    </w:lvl>
    <w:lvl w:ilvl="5" w:tplc="31845542" w:tentative="1">
      <w:start w:val="1"/>
      <w:numFmt w:val="lowerRoman"/>
      <w:lvlText w:val="%6."/>
      <w:lvlJc w:val="right"/>
      <w:pPr>
        <w:ind w:left="4320" w:hanging="180"/>
      </w:pPr>
    </w:lvl>
    <w:lvl w:ilvl="6" w:tplc="31845542" w:tentative="1">
      <w:start w:val="1"/>
      <w:numFmt w:val="decimal"/>
      <w:lvlText w:val="%7."/>
      <w:lvlJc w:val="left"/>
      <w:pPr>
        <w:ind w:left="5040" w:hanging="360"/>
      </w:pPr>
    </w:lvl>
    <w:lvl w:ilvl="7" w:tplc="31845542" w:tentative="1">
      <w:start w:val="1"/>
      <w:numFmt w:val="lowerLetter"/>
      <w:lvlText w:val="%8."/>
      <w:lvlJc w:val="left"/>
      <w:pPr>
        <w:ind w:left="5760" w:hanging="360"/>
      </w:pPr>
    </w:lvl>
    <w:lvl w:ilvl="8" w:tplc="31845542" w:tentative="1">
      <w:start w:val="1"/>
      <w:numFmt w:val="lowerRoman"/>
      <w:lvlText w:val="%9."/>
      <w:lvlJc w:val="right"/>
      <w:pPr>
        <w:ind w:left="6480" w:hanging="180"/>
      </w:pPr>
    </w:lvl>
  </w:abstractNum>
  <w:abstractNum w:abstractNumId="17577">
    <w:multiLevelType w:val="hybridMultilevel"/>
    <w:lvl w:ilvl="0" w:tplc="57950430">
      <w:start w:val="1"/>
      <w:numFmt w:val="decimal"/>
      <w:lvlText w:val="%1."/>
      <w:lvlJc w:val="left"/>
      <w:pPr>
        <w:ind w:left="720" w:hanging="360"/>
      </w:pPr>
    </w:lvl>
    <w:lvl w:ilvl="1" w:tplc="57950430" w:tentative="1">
      <w:start w:val="1"/>
      <w:numFmt w:val="lowerLetter"/>
      <w:lvlText w:val="%2."/>
      <w:lvlJc w:val="left"/>
      <w:pPr>
        <w:ind w:left="1440" w:hanging="360"/>
      </w:pPr>
    </w:lvl>
    <w:lvl w:ilvl="2" w:tplc="57950430" w:tentative="1">
      <w:start w:val="1"/>
      <w:numFmt w:val="lowerRoman"/>
      <w:lvlText w:val="%3."/>
      <w:lvlJc w:val="right"/>
      <w:pPr>
        <w:ind w:left="2160" w:hanging="180"/>
      </w:pPr>
    </w:lvl>
    <w:lvl w:ilvl="3" w:tplc="57950430" w:tentative="1">
      <w:start w:val="1"/>
      <w:numFmt w:val="decimal"/>
      <w:lvlText w:val="%4."/>
      <w:lvlJc w:val="left"/>
      <w:pPr>
        <w:ind w:left="2880" w:hanging="360"/>
      </w:pPr>
    </w:lvl>
    <w:lvl w:ilvl="4" w:tplc="57950430" w:tentative="1">
      <w:start w:val="1"/>
      <w:numFmt w:val="lowerLetter"/>
      <w:lvlText w:val="%5."/>
      <w:lvlJc w:val="left"/>
      <w:pPr>
        <w:ind w:left="3600" w:hanging="360"/>
      </w:pPr>
    </w:lvl>
    <w:lvl w:ilvl="5" w:tplc="57950430" w:tentative="1">
      <w:start w:val="1"/>
      <w:numFmt w:val="lowerRoman"/>
      <w:lvlText w:val="%6."/>
      <w:lvlJc w:val="right"/>
      <w:pPr>
        <w:ind w:left="4320" w:hanging="180"/>
      </w:pPr>
    </w:lvl>
    <w:lvl w:ilvl="6" w:tplc="57950430" w:tentative="1">
      <w:start w:val="1"/>
      <w:numFmt w:val="decimal"/>
      <w:lvlText w:val="%7."/>
      <w:lvlJc w:val="left"/>
      <w:pPr>
        <w:ind w:left="5040" w:hanging="360"/>
      </w:pPr>
    </w:lvl>
    <w:lvl w:ilvl="7" w:tplc="57950430" w:tentative="1">
      <w:start w:val="1"/>
      <w:numFmt w:val="lowerLetter"/>
      <w:lvlText w:val="%8."/>
      <w:lvlJc w:val="left"/>
      <w:pPr>
        <w:ind w:left="5760" w:hanging="360"/>
      </w:pPr>
    </w:lvl>
    <w:lvl w:ilvl="8" w:tplc="57950430" w:tentative="1">
      <w:start w:val="1"/>
      <w:numFmt w:val="lowerRoman"/>
      <w:lvlText w:val="%9."/>
      <w:lvlJc w:val="right"/>
      <w:pPr>
        <w:ind w:left="6480" w:hanging="180"/>
      </w:pPr>
    </w:lvl>
  </w:abstractNum>
  <w:abstractNum w:abstractNumId="17576">
    <w:multiLevelType w:val="hybridMultilevel"/>
    <w:lvl w:ilvl="0" w:tplc="78246036">
      <w:start w:val="1"/>
      <w:numFmt w:val="decimal"/>
      <w:lvlText w:val="%1."/>
      <w:lvlJc w:val="left"/>
      <w:pPr>
        <w:ind w:left="720" w:hanging="360"/>
      </w:pPr>
    </w:lvl>
    <w:lvl w:ilvl="1" w:tplc="78246036" w:tentative="1">
      <w:start w:val="1"/>
      <w:numFmt w:val="lowerLetter"/>
      <w:lvlText w:val="%2."/>
      <w:lvlJc w:val="left"/>
      <w:pPr>
        <w:ind w:left="1440" w:hanging="360"/>
      </w:pPr>
    </w:lvl>
    <w:lvl w:ilvl="2" w:tplc="78246036" w:tentative="1">
      <w:start w:val="1"/>
      <w:numFmt w:val="lowerRoman"/>
      <w:lvlText w:val="%3."/>
      <w:lvlJc w:val="right"/>
      <w:pPr>
        <w:ind w:left="2160" w:hanging="180"/>
      </w:pPr>
    </w:lvl>
    <w:lvl w:ilvl="3" w:tplc="78246036" w:tentative="1">
      <w:start w:val="1"/>
      <w:numFmt w:val="decimal"/>
      <w:lvlText w:val="%4."/>
      <w:lvlJc w:val="left"/>
      <w:pPr>
        <w:ind w:left="2880" w:hanging="360"/>
      </w:pPr>
    </w:lvl>
    <w:lvl w:ilvl="4" w:tplc="78246036" w:tentative="1">
      <w:start w:val="1"/>
      <w:numFmt w:val="lowerLetter"/>
      <w:lvlText w:val="%5."/>
      <w:lvlJc w:val="left"/>
      <w:pPr>
        <w:ind w:left="3600" w:hanging="360"/>
      </w:pPr>
    </w:lvl>
    <w:lvl w:ilvl="5" w:tplc="78246036" w:tentative="1">
      <w:start w:val="1"/>
      <w:numFmt w:val="lowerRoman"/>
      <w:lvlText w:val="%6."/>
      <w:lvlJc w:val="right"/>
      <w:pPr>
        <w:ind w:left="4320" w:hanging="180"/>
      </w:pPr>
    </w:lvl>
    <w:lvl w:ilvl="6" w:tplc="78246036" w:tentative="1">
      <w:start w:val="1"/>
      <w:numFmt w:val="decimal"/>
      <w:lvlText w:val="%7."/>
      <w:lvlJc w:val="left"/>
      <w:pPr>
        <w:ind w:left="5040" w:hanging="360"/>
      </w:pPr>
    </w:lvl>
    <w:lvl w:ilvl="7" w:tplc="78246036" w:tentative="1">
      <w:start w:val="1"/>
      <w:numFmt w:val="lowerLetter"/>
      <w:lvlText w:val="%8."/>
      <w:lvlJc w:val="left"/>
      <w:pPr>
        <w:ind w:left="5760" w:hanging="360"/>
      </w:pPr>
    </w:lvl>
    <w:lvl w:ilvl="8" w:tplc="78246036" w:tentative="1">
      <w:start w:val="1"/>
      <w:numFmt w:val="lowerRoman"/>
      <w:lvlText w:val="%9."/>
      <w:lvlJc w:val="right"/>
      <w:pPr>
        <w:ind w:left="6480" w:hanging="180"/>
      </w:pPr>
    </w:lvl>
  </w:abstractNum>
  <w:abstractNum w:abstractNumId="17575">
    <w:multiLevelType w:val="hybridMultilevel"/>
    <w:lvl w:ilvl="0" w:tplc="69590722">
      <w:start w:val="1"/>
      <w:numFmt w:val="decimal"/>
      <w:lvlText w:val="%1."/>
      <w:lvlJc w:val="left"/>
      <w:pPr>
        <w:ind w:left="720" w:hanging="360"/>
      </w:pPr>
    </w:lvl>
    <w:lvl w:ilvl="1" w:tplc="69590722" w:tentative="1">
      <w:start w:val="1"/>
      <w:numFmt w:val="lowerLetter"/>
      <w:lvlText w:val="%2."/>
      <w:lvlJc w:val="left"/>
      <w:pPr>
        <w:ind w:left="1440" w:hanging="360"/>
      </w:pPr>
    </w:lvl>
    <w:lvl w:ilvl="2" w:tplc="69590722" w:tentative="1">
      <w:start w:val="1"/>
      <w:numFmt w:val="lowerRoman"/>
      <w:lvlText w:val="%3."/>
      <w:lvlJc w:val="right"/>
      <w:pPr>
        <w:ind w:left="2160" w:hanging="180"/>
      </w:pPr>
    </w:lvl>
    <w:lvl w:ilvl="3" w:tplc="69590722" w:tentative="1">
      <w:start w:val="1"/>
      <w:numFmt w:val="decimal"/>
      <w:lvlText w:val="%4."/>
      <w:lvlJc w:val="left"/>
      <w:pPr>
        <w:ind w:left="2880" w:hanging="360"/>
      </w:pPr>
    </w:lvl>
    <w:lvl w:ilvl="4" w:tplc="69590722" w:tentative="1">
      <w:start w:val="1"/>
      <w:numFmt w:val="lowerLetter"/>
      <w:lvlText w:val="%5."/>
      <w:lvlJc w:val="left"/>
      <w:pPr>
        <w:ind w:left="3600" w:hanging="360"/>
      </w:pPr>
    </w:lvl>
    <w:lvl w:ilvl="5" w:tplc="69590722" w:tentative="1">
      <w:start w:val="1"/>
      <w:numFmt w:val="lowerRoman"/>
      <w:lvlText w:val="%6."/>
      <w:lvlJc w:val="right"/>
      <w:pPr>
        <w:ind w:left="4320" w:hanging="180"/>
      </w:pPr>
    </w:lvl>
    <w:lvl w:ilvl="6" w:tplc="69590722" w:tentative="1">
      <w:start w:val="1"/>
      <w:numFmt w:val="decimal"/>
      <w:lvlText w:val="%7."/>
      <w:lvlJc w:val="left"/>
      <w:pPr>
        <w:ind w:left="5040" w:hanging="360"/>
      </w:pPr>
    </w:lvl>
    <w:lvl w:ilvl="7" w:tplc="69590722" w:tentative="1">
      <w:start w:val="1"/>
      <w:numFmt w:val="lowerLetter"/>
      <w:lvlText w:val="%8."/>
      <w:lvlJc w:val="left"/>
      <w:pPr>
        <w:ind w:left="5760" w:hanging="360"/>
      </w:pPr>
    </w:lvl>
    <w:lvl w:ilvl="8" w:tplc="69590722" w:tentative="1">
      <w:start w:val="1"/>
      <w:numFmt w:val="lowerRoman"/>
      <w:lvlText w:val="%9."/>
      <w:lvlJc w:val="right"/>
      <w:pPr>
        <w:ind w:left="6480" w:hanging="180"/>
      </w:pPr>
    </w:lvl>
  </w:abstractNum>
  <w:abstractNum w:abstractNumId="17574">
    <w:multiLevelType w:val="hybridMultilevel"/>
    <w:lvl w:ilvl="0" w:tplc="55699723">
      <w:start w:val="1"/>
      <w:numFmt w:val="decimal"/>
      <w:lvlText w:val="%1."/>
      <w:lvlJc w:val="left"/>
      <w:pPr>
        <w:ind w:left="720" w:hanging="360"/>
      </w:pPr>
    </w:lvl>
    <w:lvl w:ilvl="1" w:tplc="55699723" w:tentative="1">
      <w:start w:val="1"/>
      <w:numFmt w:val="lowerLetter"/>
      <w:lvlText w:val="%2."/>
      <w:lvlJc w:val="left"/>
      <w:pPr>
        <w:ind w:left="1440" w:hanging="360"/>
      </w:pPr>
    </w:lvl>
    <w:lvl w:ilvl="2" w:tplc="55699723" w:tentative="1">
      <w:start w:val="1"/>
      <w:numFmt w:val="lowerRoman"/>
      <w:lvlText w:val="%3."/>
      <w:lvlJc w:val="right"/>
      <w:pPr>
        <w:ind w:left="2160" w:hanging="180"/>
      </w:pPr>
    </w:lvl>
    <w:lvl w:ilvl="3" w:tplc="55699723" w:tentative="1">
      <w:start w:val="1"/>
      <w:numFmt w:val="decimal"/>
      <w:lvlText w:val="%4."/>
      <w:lvlJc w:val="left"/>
      <w:pPr>
        <w:ind w:left="2880" w:hanging="360"/>
      </w:pPr>
    </w:lvl>
    <w:lvl w:ilvl="4" w:tplc="55699723" w:tentative="1">
      <w:start w:val="1"/>
      <w:numFmt w:val="lowerLetter"/>
      <w:lvlText w:val="%5."/>
      <w:lvlJc w:val="left"/>
      <w:pPr>
        <w:ind w:left="3600" w:hanging="360"/>
      </w:pPr>
    </w:lvl>
    <w:lvl w:ilvl="5" w:tplc="55699723" w:tentative="1">
      <w:start w:val="1"/>
      <w:numFmt w:val="lowerRoman"/>
      <w:lvlText w:val="%6."/>
      <w:lvlJc w:val="right"/>
      <w:pPr>
        <w:ind w:left="4320" w:hanging="180"/>
      </w:pPr>
    </w:lvl>
    <w:lvl w:ilvl="6" w:tplc="55699723" w:tentative="1">
      <w:start w:val="1"/>
      <w:numFmt w:val="decimal"/>
      <w:lvlText w:val="%7."/>
      <w:lvlJc w:val="left"/>
      <w:pPr>
        <w:ind w:left="5040" w:hanging="360"/>
      </w:pPr>
    </w:lvl>
    <w:lvl w:ilvl="7" w:tplc="55699723" w:tentative="1">
      <w:start w:val="1"/>
      <w:numFmt w:val="lowerLetter"/>
      <w:lvlText w:val="%8."/>
      <w:lvlJc w:val="left"/>
      <w:pPr>
        <w:ind w:left="5760" w:hanging="360"/>
      </w:pPr>
    </w:lvl>
    <w:lvl w:ilvl="8" w:tplc="55699723" w:tentative="1">
      <w:start w:val="1"/>
      <w:numFmt w:val="lowerRoman"/>
      <w:lvlText w:val="%9."/>
      <w:lvlJc w:val="right"/>
      <w:pPr>
        <w:ind w:left="6480" w:hanging="180"/>
      </w:pPr>
    </w:lvl>
  </w:abstractNum>
  <w:abstractNum w:abstractNumId="17573">
    <w:multiLevelType w:val="hybridMultilevel"/>
    <w:lvl w:ilvl="0" w:tplc="31389246">
      <w:start w:val="1"/>
      <w:numFmt w:val="decimal"/>
      <w:lvlText w:val="%1."/>
      <w:lvlJc w:val="left"/>
      <w:pPr>
        <w:ind w:left="720" w:hanging="360"/>
      </w:pPr>
    </w:lvl>
    <w:lvl w:ilvl="1" w:tplc="31389246" w:tentative="1">
      <w:start w:val="1"/>
      <w:numFmt w:val="lowerLetter"/>
      <w:lvlText w:val="%2."/>
      <w:lvlJc w:val="left"/>
      <w:pPr>
        <w:ind w:left="1440" w:hanging="360"/>
      </w:pPr>
    </w:lvl>
    <w:lvl w:ilvl="2" w:tplc="31389246" w:tentative="1">
      <w:start w:val="1"/>
      <w:numFmt w:val="lowerRoman"/>
      <w:lvlText w:val="%3."/>
      <w:lvlJc w:val="right"/>
      <w:pPr>
        <w:ind w:left="2160" w:hanging="180"/>
      </w:pPr>
    </w:lvl>
    <w:lvl w:ilvl="3" w:tplc="31389246" w:tentative="1">
      <w:start w:val="1"/>
      <w:numFmt w:val="decimal"/>
      <w:lvlText w:val="%4."/>
      <w:lvlJc w:val="left"/>
      <w:pPr>
        <w:ind w:left="2880" w:hanging="360"/>
      </w:pPr>
    </w:lvl>
    <w:lvl w:ilvl="4" w:tplc="31389246" w:tentative="1">
      <w:start w:val="1"/>
      <w:numFmt w:val="lowerLetter"/>
      <w:lvlText w:val="%5."/>
      <w:lvlJc w:val="left"/>
      <w:pPr>
        <w:ind w:left="3600" w:hanging="360"/>
      </w:pPr>
    </w:lvl>
    <w:lvl w:ilvl="5" w:tplc="31389246" w:tentative="1">
      <w:start w:val="1"/>
      <w:numFmt w:val="lowerRoman"/>
      <w:lvlText w:val="%6."/>
      <w:lvlJc w:val="right"/>
      <w:pPr>
        <w:ind w:left="4320" w:hanging="180"/>
      </w:pPr>
    </w:lvl>
    <w:lvl w:ilvl="6" w:tplc="31389246" w:tentative="1">
      <w:start w:val="1"/>
      <w:numFmt w:val="decimal"/>
      <w:lvlText w:val="%7."/>
      <w:lvlJc w:val="left"/>
      <w:pPr>
        <w:ind w:left="5040" w:hanging="360"/>
      </w:pPr>
    </w:lvl>
    <w:lvl w:ilvl="7" w:tplc="31389246" w:tentative="1">
      <w:start w:val="1"/>
      <w:numFmt w:val="lowerLetter"/>
      <w:lvlText w:val="%8."/>
      <w:lvlJc w:val="left"/>
      <w:pPr>
        <w:ind w:left="5760" w:hanging="360"/>
      </w:pPr>
    </w:lvl>
    <w:lvl w:ilvl="8" w:tplc="31389246" w:tentative="1">
      <w:start w:val="1"/>
      <w:numFmt w:val="lowerRoman"/>
      <w:lvlText w:val="%9."/>
      <w:lvlJc w:val="right"/>
      <w:pPr>
        <w:ind w:left="6480" w:hanging="180"/>
      </w:pPr>
    </w:lvl>
  </w:abstractNum>
  <w:abstractNum w:abstractNumId="17572">
    <w:multiLevelType w:val="hybridMultilevel"/>
    <w:lvl w:ilvl="0" w:tplc="92222112">
      <w:start w:val="1"/>
      <w:numFmt w:val="decimal"/>
      <w:lvlText w:val="%1."/>
      <w:lvlJc w:val="left"/>
      <w:pPr>
        <w:ind w:left="720" w:hanging="360"/>
      </w:pPr>
    </w:lvl>
    <w:lvl w:ilvl="1" w:tplc="92222112" w:tentative="1">
      <w:start w:val="1"/>
      <w:numFmt w:val="lowerLetter"/>
      <w:lvlText w:val="%2."/>
      <w:lvlJc w:val="left"/>
      <w:pPr>
        <w:ind w:left="1440" w:hanging="360"/>
      </w:pPr>
    </w:lvl>
    <w:lvl w:ilvl="2" w:tplc="92222112" w:tentative="1">
      <w:start w:val="1"/>
      <w:numFmt w:val="lowerRoman"/>
      <w:lvlText w:val="%3."/>
      <w:lvlJc w:val="right"/>
      <w:pPr>
        <w:ind w:left="2160" w:hanging="180"/>
      </w:pPr>
    </w:lvl>
    <w:lvl w:ilvl="3" w:tplc="92222112" w:tentative="1">
      <w:start w:val="1"/>
      <w:numFmt w:val="decimal"/>
      <w:lvlText w:val="%4."/>
      <w:lvlJc w:val="left"/>
      <w:pPr>
        <w:ind w:left="2880" w:hanging="360"/>
      </w:pPr>
    </w:lvl>
    <w:lvl w:ilvl="4" w:tplc="92222112" w:tentative="1">
      <w:start w:val="1"/>
      <w:numFmt w:val="lowerLetter"/>
      <w:lvlText w:val="%5."/>
      <w:lvlJc w:val="left"/>
      <w:pPr>
        <w:ind w:left="3600" w:hanging="360"/>
      </w:pPr>
    </w:lvl>
    <w:lvl w:ilvl="5" w:tplc="92222112" w:tentative="1">
      <w:start w:val="1"/>
      <w:numFmt w:val="lowerRoman"/>
      <w:lvlText w:val="%6."/>
      <w:lvlJc w:val="right"/>
      <w:pPr>
        <w:ind w:left="4320" w:hanging="180"/>
      </w:pPr>
    </w:lvl>
    <w:lvl w:ilvl="6" w:tplc="92222112" w:tentative="1">
      <w:start w:val="1"/>
      <w:numFmt w:val="decimal"/>
      <w:lvlText w:val="%7."/>
      <w:lvlJc w:val="left"/>
      <w:pPr>
        <w:ind w:left="5040" w:hanging="360"/>
      </w:pPr>
    </w:lvl>
    <w:lvl w:ilvl="7" w:tplc="92222112" w:tentative="1">
      <w:start w:val="1"/>
      <w:numFmt w:val="lowerLetter"/>
      <w:lvlText w:val="%8."/>
      <w:lvlJc w:val="left"/>
      <w:pPr>
        <w:ind w:left="5760" w:hanging="360"/>
      </w:pPr>
    </w:lvl>
    <w:lvl w:ilvl="8" w:tplc="92222112" w:tentative="1">
      <w:start w:val="1"/>
      <w:numFmt w:val="lowerRoman"/>
      <w:lvlText w:val="%9."/>
      <w:lvlJc w:val="right"/>
      <w:pPr>
        <w:ind w:left="6480" w:hanging="180"/>
      </w:pPr>
    </w:lvl>
  </w:abstractNum>
  <w:abstractNum w:abstractNumId="17571">
    <w:multiLevelType w:val="hybridMultilevel"/>
    <w:lvl w:ilvl="0" w:tplc="41649749">
      <w:start w:val="1"/>
      <w:numFmt w:val="decimal"/>
      <w:lvlText w:val="%1."/>
      <w:lvlJc w:val="left"/>
      <w:pPr>
        <w:ind w:left="720" w:hanging="360"/>
      </w:pPr>
    </w:lvl>
    <w:lvl w:ilvl="1" w:tplc="41649749" w:tentative="1">
      <w:start w:val="1"/>
      <w:numFmt w:val="lowerLetter"/>
      <w:lvlText w:val="%2."/>
      <w:lvlJc w:val="left"/>
      <w:pPr>
        <w:ind w:left="1440" w:hanging="360"/>
      </w:pPr>
    </w:lvl>
    <w:lvl w:ilvl="2" w:tplc="41649749" w:tentative="1">
      <w:start w:val="1"/>
      <w:numFmt w:val="lowerRoman"/>
      <w:lvlText w:val="%3."/>
      <w:lvlJc w:val="right"/>
      <w:pPr>
        <w:ind w:left="2160" w:hanging="180"/>
      </w:pPr>
    </w:lvl>
    <w:lvl w:ilvl="3" w:tplc="41649749" w:tentative="1">
      <w:start w:val="1"/>
      <w:numFmt w:val="decimal"/>
      <w:lvlText w:val="%4."/>
      <w:lvlJc w:val="left"/>
      <w:pPr>
        <w:ind w:left="2880" w:hanging="360"/>
      </w:pPr>
    </w:lvl>
    <w:lvl w:ilvl="4" w:tplc="41649749" w:tentative="1">
      <w:start w:val="1"/>
      <w:numFmt w:val="lowerLetter"/>
      <w:lvlText w:val="%5."/>
      <w:lvlJc w:val="left"/>
      <w:pPr>
        <w:ind w:left="3600" w:hanging="360"/>
      </w:pPr>
    </w:lvl>
    <w:lvl w:ilvl="5" w:tplc="41649749" w:tentative="1">
      <w:start w:val="1"/>
      <w:numFmt w:val="lowerRoman"/>
      <w:lvlText w:val="%6."/>
      <w:lvlJc w:val="right"/>
      <w:pPr>
        <w:ind w:left="4320" w:hanging="180"/>
      </w:pPr>
    </w:lvl>
    <w:lvl w:ilvl="6" w:tplc="41649749" w:tentative="1">
      <w:start w:val="1"/>
      <w:numFmt w:val="decimal"/>
      <w:lvlText w:val="%7."/>
      <w:lvlJc w:val="left"/>
      <w:pPr>
        <w:ind w:left="5040" w:hanging="360"/>
      </w:pPr>
    </w:lvl>
    <w:lvl w:ilvl="7" w:tplc="41649749" w:tentative="1">
      <w:start w:val="1"/>
      <w:numFmt w:val="lowerLetter"/>
      <w:lvlText w:val="%8."/>
      <w:lvlJc w:val="left"/>
      <w:pPr>
        <w:ind w:left="5760" w:hanging="360"/>
      </w:pPr>
    </w:lvl>
    <w:lvl w:ilvl="8" w:tplc="41649749" w:tentative="1">
      <w:start w:val="1"/>
      <w:numFmt w:val="lowerRoman"/>
      <w:lvlText w:val="%9."/>
      <w:lvlJc w:val="right"/>
      <w:pPr>
        <w:ind w:left="6480" w:hanging="180"/>
      </w:pPr>
    </w:lvl>
  </w:abstractNum>
  <w:abstractNum w:abstractNumId="17570">
    <w:multiLevelType w:val="hybridMultilevel"/>
    <w:lvl w:ilvl="0" w:tplc="67250564">
      <w:start w:val="1"/>
      <w:numFmt w:val="decimal"/>
      <w:lvlText w:val="%1."/>
      <w:lvlJc w:val="left"/>
      <w:pPr>
        <w:ind w:left="720" w:hanging="360"/>
      </w:pPr>
    </w:lvl>
    <w:lvl w:ilvl="1" w:tplc="67250564" w:tentative="1">
      <w:start w:val="1"/>
      <w:numFmt w:val="lowerLetter"/>
      <w:lvlText w:val="%2."/>
      <w:lvlJc w:val="left"/>
      <w:pPr>
        <w:ind w:left="1440" w:hanging="360"/>
      </w:pPr>
    </w:lvl>
    <w:lvl w:ilvl="2" w:tplc="67250564" w:tentative="1">
      <w:start w:val="1"/>
      <w:numFmt w:val="lowerRoman"/>
      <w:lvlText w:val="%3."/>
      <w:lvlJc w:val="right"/>
      <w:pPr>
        <w:ind w:left="2160" w:hanging="180"/>
      </w:pPr>
    </w:lvl>
    <w:lvl w:ilvl="3" w:tplc="67250564" w:tentative="1">
      <w:start w:val="1"/>
      <w:numFmt w:val="decimal"/>
      <w:lvlText w:val="%4."/>
      <w:lvlJc w:val="left"/>
      <w:pPr>
        <w:ind w:left="2880" w:hanging="360"/>
      </w:pPr>
    </w:lvl>
    <w:lvl w:ilvl="4" w:tplc="67250564" w:tentative="1">
      <w:start w:val="1"/>
      <w:numFmt w:val="lowerLetter"/>
      <w:lvlText w:val="%5."/>
      <w:lvlJc w:val="left"/>
      <w:pPr>
        <w:ind w:left="3600" w:hanging="360"/>
      </w:pPr>
    </w:lvl>
    <w:lvl w:ilvl="5" w:tplc="67250564" w:tentative="1">
      <w:start w:val="1"/>
      <w:numFmt w:val="lowerRoman"/>
      <w:lvlText w:val="%6."/>
      <w:lvlJc w:val="right"/>
      <w:pPr>
        <w:ind w:left="4320" w:hanging="180"/>
      </w:pPr>
    </w:lvl>
    <w:lvl w:ilvl="6" w:tplc="67250564" w:tentative="1">
      <w:start w:val="1"/>
      <w:numFmt w:val="decimal"/>
      <w:lvlText w:val="%7."/>
      <w:lvlJc w:val="left"/>
      <w:pPr>
        <w:ind w:left="5040" w:hanging="360"/>
      </w:pPr>
    </w:lvl>
    <w:lvl w:ilvl="7" w:tplc="67250564" w:tentative="1">
      <w:start w:val="1"/>
      <w:numFmt w:val="lowerLetter"/>
      <w:lvlText w:val="%8."/>
      <w:lvlJc w:val="left"/>
      <w:pPr>
        <w:ind w:left="5760" w:hanging="360"/>
      </w:pPr>
    </w:lvl>
    <w:lvl w:ilvl="8" w:tplc="67250564" w:tentative="1">
      <w:start w:val="1"/>
      <w:numFmt w:val="lowerRoman"/>
      <w:lvlText w:val="%9."/>
      <w:lvlJc w:val="right"/>
      <w:pPr>
        <w:ind w:left="6480" w:hanging="180"/>
      </w:pPr>
    </w:lvl>
  </w:abstractNum>
  <w:abstractNum w:abstractNumId="17569">
    <w:multiLevelType w:val="hybridMultilevel"/>
    <w:lvl w:ilvl="0" w:tplc="90021383">
      <w:start w:val="1"/>
      <w:numFmt w:val="decimal"/>
      <w:lvlText w:val="%1."/>
      <w:lvlJc w:val="left"/>
      <w:pPr>
        <w:ind w:left="720" w:hanging="360"/>
      </w:pPr>
    </w:lvl>
    <w:lvl w:ilvl="1" w:tplc="90021383" w:tentative="1">
      <w:start w:val="1"/>
      <w:numFmt w:val="lowerLetter"/>
      <w:lvlText w:val="%2."/>
      <w:lvlJc w:val="left"/>
      <w:pPr>
        <w:ind w:left="1440" w:hanging="360"/>
      </w:pPr>
    </w:lvl>
    <w:lvl w:ilvl="2" w:tplc="90021383" w:tentative="1">
      <w:start w:val="1"/>
      <w:numFmt w:val="lowerRoman"/>
      <w:lvlText w:val="%3."/>
      <w:lvlJc w:val="right"/>
      <w:pPr>
        <w:ind w:left="2160" w:hanging="180"/>
      </w:pPr>
    </w:lvl>
    <w:lvl w:ilvl="3" w:tplc="90021383" w:tentative="1">
      <w:start w:val="1"/>
      <w:numFmt w:val="decimal"/>
      <w:lvlText w:val="%4."/>
      <w:lvlJc w:val="left"/>
      <w:pPr>
        <w:ind w:left="2880" w:hanging="360"/>
      </w:pPr>
    </w:lvl>
    <w:lvl w:ilvl="4" w:tplc="90021383" w:tentative="1">
      <w:start w:val="1"/>
      <w:numFmt w:val="lowerLetter"/>
      <w:lvlText w:val="%5."/>
      <w:lvlJc w:val="left"/>
      <w:pPr>
        <w:ind w:left="3600" w:hanging="360"/>
      </w:pPr>
    </w:lvl>
    <w:lvl w:ilvl="5" w:tplc="90021383" w:tentative="1">
      <w:start w:val="1"/>
      <w:numFmt w:val="lowerRoman"/>
      <w:lvlText w:val="%6."/>
      <w:lvlJc w:val="right"/>
      <w:pPr>
        <w:ind w:left="4320" w:hanging="180"/>
      </w:pPr>
    </w:lvl>
    <w:lvl w:ilvl="6" w:tplc="90021383" w:tentative="1">
      <w:start w:val="1"/>
      <w:numFmt w:val="decimal"/>
      <w:lvlText w:val="%7."/>
      <w:lvlJc w:val="left"/>
      <w:pPr>
        <w:ind w:left="5040" w:hanging="360"/>
      </w:pPr>
    </w:lvl>
    <w:lvl w:ilvl="7" w:tplc="90021383" w:tentative="1">
      <w:start w:val="1"/>
      <w:numFmt w:val="lowerLetter"/>
      <w:lvlText w:val="%8."/>
      <w:lvlJc w:val="left"/>
      <w:pPr>
        <w:ind w:left="5760" w:hanging="360"/>
      </w:pPr>
    </w:lvl>
    <w:lvl w:ilvl="8" w:tplc="90021383" w:tentative="1">
      <w:start w:val="1"/>
      <w:numFmt w:val="lowerRoman"/>
      <w:lvlText w:val="%9."/>
      <w:lvlJc w:val="right"/>
      <w:pPr>
        <w:ind w:left="6480" w:hanging="180"/>
      </w:pPr>
    </w:lvl>
  </w:abstractNum>
  <w:abstractNum w:abstractNumId="17568">
    <w:multiLevelType w:val="hybridMultilevel"/>
    <w:lvl w:ilvl="0" w:tplc="61779923">
      <w:start w:val="1"/>
      <w:numFmt w:val="decimal"/>
      <w:lvlText w:val="%1."/>
      <w:lvlJc w:val="left"/>
      <w:pPr>
        <w:ind w:left="720" w:hanging="360"/>
      </w:pPr>
    </w:lvl>
    <w:lvl w:ilvl="1" w:tplc="61779923" w:tentative="1">
      <w:start w:val="1"/>
      <w:numFmt w:val="lowerLetter"/>
      <w:lvlText w:val="%2."/>
      <w:lvlJc w:val="left"/>
      <w:pPr>
        <w:ind w:left="1440" w:hanging="360"/>
      </w:pPr>
    </w:lvl>
    <w:lvl w:ilvl="2" w:tplc="61779923" w:tentative="1">
      <w:start w:val="1"/>
      <w:numFmt w:val="lowerRoman"/>
      <w:lvlText w:val="%3."/>
      <w:lvlJc w:val="right"/>
      <w:pPr>
        <w:ind w:left="2160" w:hanging="180"/>
      </w:pPr>
    </w:lvl>
    <w:lvl w:ilvl="3" w:tplc="61779923" w:tentative="1">
      <w:start w:val="1"/>
      <w:numFmt w:val="decimal"/>
      <w:lvlText w:val="%4."/>
      <w:lvlJc w:val="left"/>
      <w:pPr>
        <w:ind w:left="2880" w:hanging="360"/>
      </w:pPr>
    </w:lvl>
    <w:lvl w:ilvl="4" w:tplc="61779923" w:tentative="1">
      <w:start w:val="1"/>
      <w:numFmt w:val="lowerLetter"/>
      <w:lvlText w:val="%5."/>
      <w:lvlJc w:val="left"/>
      <w:pPr>
        <w:ind w:left="3600" w:hanging="360"/>
      </w:pPr>
    </w:lvl>
    <w:lvl w:ilvl="5" w:tplc="61779923" w:tentative="1">
      <w:start w:val="1"/>
      <w:numFmt w:val="lowerRoman"/>
      <w:lvlText w:val="%6."/>
      <w:lvlJc w:val="right"/>
      <w:pPr>
        <w:ind w:left="4320" w:hanging="180"/>
      </w:pPr>
    </w:lvl>
    <w:lvl w:ilvl="6" w:tplc="61779923" w:tentative="1">
      <w:start w:val="1"/>
      <w:numFmt w:val="decimal"/>
      <w:lvlText w:val="%7."/>
      <w:lvlJc w:val="left"/>
      <w:pPr>
        <w:ind w:left="5040" w:hanging="360"/>
      </w:pPr>
    </w:lvl>
    <w:lvl w:ilvl="7" w:tplc="61779923" w:tentative="1">
      <w:start w:val="1"/>
      <w:numFmt w:val="lowerLetter"/>
      <w:lvlText w:val="%8."/>
      <w:lvlJc w:val="left"/>
      <w:pPr>
        <w:ind w:left="5760" w:hanging="360"/>
      </w:pPr>
    </w:lvl>
    <w:lvl w:ilvl="8" w:tplc="61779923" w:tentative="1">
      <w:start w:val="1"/>
      <w:numFmt w:val="lowerRoman"/>
      <w:lvlText w:val="%9."/>
      <w:lvlJc w:val="right"/>
      <w:pPr>
        <w:ind w:left="6480" w:hanging="180"/>
      </w:pPr>
    </w:lvl>
  </w:abstractNum>
  <w:abstractNum w:abstractNumId="17567">
    <w:multiLevelType w:val="hybridMultilevel"/>
    <w:lvl w:ilvl="0" w:tplc="14829032">
      <w:start w:val="1"/>
      <w:numFmt w:val="decimal"/>
      <w:lvlText w:val="%1."/>
      <w:lvlJc w:val="left"/>
      <w:pPr>
        <w:ind w:left="720" w:hanging="360"/>
      </w:pPr>
    </w:lvl>
    <w:lvl w:ilvl="1" w:tplc="14829032" w:tentative="1">
      <w:start w:val="1"/>
      <w:numFmt w:val="lowerLetter"/>
      <w:lvlText w:val="%2."/>
      <w:lvlJc w:val="left"/>
      <w:pPr>
        <w:ind w:left="1440" w:hanging="360"/>
      </w:pPr>
    </w:lvl>
    <w:lvl w:ilvl="2" w:tplc="14829032" w:tentative="1">
      <w:start w:val="1"/>
      <w:numFmt w:val="lowerRoman"/>
      <w:lvlText w:val="%3."/>
      <w:lvlJc w:val="right"/>
      <w:pPr>
        <w:ind w:left="2160" w:hanging="180"/>
      </w:pPr>
    </w:lvl>
    <w:lvl w:ilvl="3" w:tplc="14829032" w:tentative="1">
      <w:start w:val="1"/>
      <w:numFmt w:val="decimal"/>
      <w:lvlText w:val="%4."/>
      <w:lvlJc w:val="left"/>
      <w:pPr>
        <w:ind w:left="2880" w:hanging="360"/>
      </w:pPr>
    </w:lvl>
    <w:lvl w:ilvl="4" w:tplc="14829032" w:tentative="1">
      <w:start w:val="1"/>
      <w:numFmt w:val="lowerLetter"/>
      <w:lvlText w:val="%5."/>
      <w:lvlJc w:val="left"/>
      <w:pPr>
        <w:ind w:left="3600" w:hanging="360"/>
      </w:pPr>
    </w:lvl>
    <w:lvl w:ilvl="5" w:tplc="14829032" w:tentative="1">
      <w:start w:val="1"/>
      <w:numFmt w:val="lowerRoman"/>
      <w:lvlText w:val="%6."/>
      <w:lvlJc w:val="right"/>
      <w:pPr>
        <w:ind w:left="4320" w:hanging="180"/>
      </w:pPr>
    </w:lvl>
    <w:lvl w:ilvl="6" w:tplc="14829032" w:tentative="1">
      <w:start w:val="1"/>
      <w:numFmt w:val="decimal"/>
      <w:lvlText w:val="%7."/>
      <w:lvlJc w:val="left"/>
      <w:pPr>
        <w:ind w:left="5040" w:hanging="360"/>
      </w:pPr>
    </w:lvl>
    <w:lvl w:ilvl="7" w:tplc="14829032" w:tentative="1">
      <w:start w:val="1"/>
      <w:numFmt w:val="lowerLetter"/>
      <w:lvlText w:val="%8."/>
      <w:lvlJc w:val="left"/>
      <w:pPr>
        <w:ind w:left="5760" w:hanging="360"/>
      </w:pPr>
    </w:lvl>
    <w:lvl w:ilvl="8" w:tplc="14829032" w:tentative="1">
      <w:start w:val="1"/>
      <w:numFmt w:val="lowerRoman"/>
      <w:lvlText w:val="%9."/>
      <w:lvlJc w:val="right"/>
      <w:pPr>
        <w:ind w:left="6480" w:hanging="180"/>
      </w:pPr>
    </w:lvl>
  </w:abstractNum>
  <w:abstractNum w:abstractNumId="17566">
    <w:multiLevelType w:val="hybridMultilevel"/>
    <w:lvl w:ilvl="0" w:tplc="83019461">
      <w:start w:val="1"/>
      <w:numFmt w:val="decimal"/>
      <w:lvlText w:val="%1."/>
      <w:lvlJc w:val="left"/>
      <w:pPr>
        <w:ind w:left="720" w:hanging="360"/>
      </w:pPr>
    </w:lvl>
    <w:lvl w:ilvl="1" w:tplc="83019461" w:tentative="1">
      <w:start w:val="1"/>
      <w:numFmt w:val="lowerLetter"/>
      <w:lvlText w:val="%2."/>
      <w:lvlJc w:val="left"/>
      <w:pPr>
        <w:ind w:left="1440" w:hanging="360"/>
      </w:pPr>
    </w:lvl>
    <w:lvl w:ilvl="2" w:tplc="83019461" w:tentative="1">
      <w:start w:val="1"/>
      <w:numFmt w:val="lowerRoman"/>
      <w:lvlText w:val="%3."/>
      <w:lvlJc w:val="right"/>
      <w:pPr>
        <w:ind w:left="2160" w:hanging="180"/>
      </w:pPr>
    </w:lvl>
    <w:lvl w:ilvl="3" w:tplc="83019461" w:tentative="1">
      <w:start w:val="1"/>
      <w:numFmt w:val="decimal"/>
      <w:lvlText w:val="%4."/>
      <w:lvlJc w:val="left"/>
      <w:pPr>
        <w:ind w:left="2880" w:hanging="360"/>
      </w:pPr>
    </w:lvl>
    <w:lvl w:ilvl="4" w:tplc="83019461" w:tentative="1">
      <w:start w:val="1"/>
      <w:numFmt w:val="lowerLetter"/>
      <w:lvlText w:val="%5."/>
      <w:lvlJc w:val="left"/>
      <w:pPr>
        <w:ind w:left="3600" w:hanging="360"/>
      </w:pPr>
    </w:lvl>
    <w:lvl w:ilvl="5" w:tplc="83019461" w:tentative="1">
      <w:start w:val="1"/>
      <w:numFmt w:val="lowerRoman"/>
      <w:lvlText w:val="%6."/>
      <w:lvlJc w:val="right"/>
      <w:pPr>
        <w:ind w:left="4320" w:hanging="180"/>
      </w:pPr>
    </w:lvl>
    <w:lvl w:ilvl="6" w:tplc="83019461" w:tentative="1">
      <w:start w:val="1"/>
      <w:numFmt w:val="decimal"/>
      <w:lvlText w:val="%7."/>
      <w:lvlJc w:val="left"/>
      <w:pPr>
        <w:ind w:left="5040" w:hanging="360"/>
      </w:pPr>
    </w:lvl>
    <w:lvl w:ilvl="7" w:tplc="83019461" w:tentative="1">
      <w:start w:val="1"/>
      <w:numFmt w:val="lowerLetter"/>
      <w:lvlText w:val="%8."/>
      <w:lvlJc w:val="left"/>
      <w:pPr>
        <w:ind w:left="5760" w:hanging="360"/>
      </w:pPr>
    </w:lvl>
    <w:lvl w:ilvl="8" w:tplc="83019461" w:tentative="1">
      <w:start w:val="1"/>
      <w:numFmt w:val="lowerRoman"/>
      <w:lvlText w:val="%9."/>
      <w:lvlJc w:val="right"/>
      <w:pPr>
        <w:ind w:left="6480" w:hanging="180"/>
      </w:pPr>
    </w:lvl>
  </w:abstractNum>
  <w:abstractNum w:abstractNumId="17565">
    <w:multiLevelType w:val="hybridMultilevel"/>
    <w:lvl w:ilvl="0" w:tplc="64932858">
      <w:start w:val="1"/>
      <w:numFmt w:val="decimal"/>
      <w:lvlText w:val="%1."/>
      <w:lvlJc w:val="left"/>
      <w:pPr>
        <w:ind w:left="720" w:hanging="360"/>
      </w:pPr>
    </w:lvl>
    <w:lvl w:ilvl="1" w:tplc="64932858" w:tentative="1">
      <w:start w:val="1"/>
      <w:numFmt w:val="lowerLetter"/>
      <w:lvlText w:val="%2."/>
      <w:lvlJc w:val="left"/>
      <w:pPr>
        <w:ind w:left="1440" w:hanging="360"/>
      </w:pPr>
    </w:lvl>
    <w:lvl w:ilvl="2" w:tplc="64932858" w:tentative="1">
      <w:start w:val="1"/>
      <w:numFmt w:val="lowerRoman"/>
      <w:lvlText w:val="%3."/>
      <w:lvlJc w:val="right"/>
      <w:pPr>
        <w:ind w:left="2160" w:hanging="180"/>
      </w:pPr>
    </w:lvl>
    <w:lvl w:ilvl="3" w:tplc="64932858" w:tentative="1">
      <w:start w:val="1"/>
      <w:numFmt w:val="decimal"/>
      <w:lvlText w:val="%4."/>
      <w:lvlJc w:val="left"/>
      <w:pPr>
        <w:ind w:left="2880" w:hanging="360"/>
      </w:pPr>
    </w:lvl>
    <w:lvl w:ilvl="4" w:tplc="64932858" w:tentative="1">
      <w:start w:val="1"/>
      <w:numFmt w:val="lowerLetter"/>
      <w:lvlText w:val="%5."/>
      <w:lvlJc w:val="left"/>
      <w:pPr>
        <w:ind w:left="3600" w:hanging="360"/>
      </w:pPr>
    </w:lvl>
    <w:lvl w:ilvl="5" w:tplc="64932858" w:tentative="1">
      <w:start w:val="1"/>
      <w:numFmt w:val="lowerRoman"/>
      <w:lvlText w:val="%6."/>
      <w:lvlJc w:val="right"/>
      <w:pPr>
        <w:ind w:left="4320" w:hanging="180"/>
      </w:pPr>
    </w:lvl>
    <w:lvl w:ilvl="6" w:tplc="64932858" w:tentative="1">
      <w:start w:val="1"/>
      <w:numFmt w:val="decimal"/>
      <w:lvlText w:val="%7."/>
      <w:lvlJc w:val="left"/>
      <w:pPr>
        <w:ind w:left="5040" w:hanging="360"/>
      </w:pPr>
    </w:lvl>
    <w:lvl w:ilvl="7" w:tplc="64932858" w:tentative="1">
      <w:start w:val="1"/>
      <w:numFmt w:val="lowerLetter"/>
      <w:lvlText w:val="%8."/>
      <w:lvlJc w:val="left"/>
      <w:pPr>
        <w:ind w:left="5760" w:hanging="360"/>
      </w:pPr>
    </w:lvl>
    <w:lvl w:ilvl="8" w:tplc="64932858" w:tentative="1">
      <w:start w:val="1"/>
      <w:numFmt w:val="lowerRoman"/>
      <w:lvlText w:val="%9."/>
      <w:lvlJc w:val="right"/>
      <w:pPr>
        <w:ind w:left="6480" w:hanging="180"/>
      </w:pPr>
    </w:lvl>
  </w:abstractNum>
  <w:abstractNum w:abstractNumId="17564">
    <w:multiLevelType w:val="hybridMultilevel"/>
    <w:lvl w:ilvl="0" w:tplc="37517963">
      <w:start w:val="1"/>
      <w:numFmt w:val="decimal"/>
      <w:lvlText w:val="%1."/>
      <w:lvlJc w:val="left"/>
      <w:pPr>
        <w:ind w:left="720" w:hanging="360"/>
      </w:pPr>
    </w:lvl>
    <w:lvl w:ilvl="1" w:tplc="37517963" w:tentative="1">
      <w:start w:val="1"/>
      <w:numFmt w:val="lowerLetter"/>
      <w:lvlText w:val="%2."/>
      <w:lvlJc w:val="left"/>
      <w:pPr>
        <w:ind w:left="1440" w:hanging="360"/>
      </w:pPr>
    </w:lvl>
    <w:lvl w:ilvl="2" w:tplc="37517963" w:tentative="1">
      <w:start w:val="1"/>
      <w:numFmt w:val="lowerRoman"/>
      <w:lvlText w:val="%3."/>
      <w:lvlJc w:val="right"/>
      <w:pPr>
        <w:ind w:left="2160" w:hanging="180"/>
      </w:pPr>
    </w:lvl>
    <w:lvl w:ilvl="3" w:tplc="37517963" w:tentative="1">
      <w:start w:val="1"/>
      <w:numFmt w:val="decimal"/>
      <w:lvlText w:val="%4."/>
      <w:lvlJc w:val="left"/>
      <w:pPr>
        <w:ind w:left="2880" w:hanging="360"/>
      </w:pPr>
    </w:lvl>
    <w:lvl w:ilvl="4" w:tplc="37517963" w:tentative="1">
      <w:start w:val="1"/>
      <w:numFmt w:val="lowerLetter"/>
      <w:lvlText w:val="%5."/>
      <w:lvlJc w:val="left"/>
      <w:pPr>
        <w:ind w:left="3600" w:hanging="360"/>
      </w:pPr>
    </w:lvl>
    <w:lvl w:ilvl="5" w:tplc="37517963" w:tentative="1">
      <w:start w:val="1"/>
      <w:numFmt w:val="lowerRoman"/>
      <w:lvlText w:val="%6."/>
      <w:lvlJc w:val="right"/>
      <w:pPr>
        <w:ind w:left="4320" w:hanging="180"/>
      </w:pPr>
    </w:lvl>
    <w:lvl w:ilvl="6" w:tplc="37517963" w:tentative="1">
      <w:start w:val="1"/>
      <w:numFmt w:val="decimal"/>
      <w:lvlText w:val="%7."/>
      <w:lvlJc w:val="left"/>
      <w:pPr>
        <w:ind w:left="5040" w:hanging="360"/>
      </w:pPr>
    </w:lvl>
    <w:lvl w:ilvl="7" w:tplc="37517963" w:tentative="1">
      <w:start w:val="1"/>
      <w:numFmt w:val="lowerLetter"/>
      <w:lvlText w:val="%8."/>
      <w:lvlJc w:val="left"/>
      <w:pPr>
        <w:ind w:left="5760" w:hanging="360"/>
      </w:pPr>
    </w:lvl>
    <w:lvl w:ilvl="8" w:tplc="37517963" w:tentative="1">
      <w:start w:val="1"/>
      <w:numFmt w:val="lowerRoman"/>
      <w:lvlText w:val="%9."/>
      <w:lvlJc w:val="right"/>
      <w:pPr>
        <w:ind w:left="6480" w:hanging="180"/>
      </w:pPr>
    </w:lvl>
  </w:abstractNum>
  <w:abstractNum w:abstractNumId="17563">
    <w:multiLevelType w:val="hybridMultilevel"/>
    <w:lvl w:ilvl="0" w:tplc="17507578">
      <w:start w:val="1"/>
      <w:numFmt w:val="decimal"/>
      <w:lvlText w:val="%1."/>
      <w:lvlJc w:val="left"/>
      <w:pPr>
        <w:ind w:left="720" w:hanging="360"/>
      </w:pPr>
    </w:lvl>
    <w:lvl w:ilvl="1" w:tplc="17507578" w:tentative="1">
      <w:start w:val="1"/>
      <w:numFmt w:val="lowerLetter"/>
      <w:lvlText w:val="%2."/>
      <w:lvlJc w:val="left"/>
      <w:pPr>
        <w:ind w:left="1440" w:hanging="360"/>
      </w:pPr>
    </w:lvl>
    <w:lvl w:ilvl="2" w:tplc="17507578" w:tentative="1">
      <w:start w:val="1"/>
      <w:numFmt w:val="lowerRoman"/>
      <w:lvlText w:val="%3."/>
      <w:lvlJc w:val="right"/>
      <w:pPr>
        <w:ind w:left="2160" w:hanging="180"/>
      </w:pPr>
    </w:lvl>
    <w:lvl w:ilvl="3" w:tplc="17507578" w:tentative="1">
      <w:start w:val="1"/>
      <w:numFmt w:val="decimal"/>
      <w:lvlText w:val="%4."/>
      <w:lvlJc w:val="left"/>
      <w:pPr>
        <w:ind w:left="2880" w:hanging="360"/>
      </w:pPr>
    </w:lvl>
    <w:lvl w:ilvl="4" w:tplc="17507578" w:tentative="1">
      <w:start w:val="1"/>
      <w:numFmt w:val="lowerLetter"/>
      <w:lvlText w:val="%5."/>
      <w:lvlJc w:val="left"/>
      <w:pPr>
        <w:ind w:left="3600" w:hanging="360"/>
      </w:pPr>
    </w:lvl>
    <w:lvl w:ilvl="5" w:tplc="17507578" w:tentative="1">
      <w:start w:val="1"/>
      <w:numFmt w:val="lowerRoman"/>
      <w:lvlText w:val="%6."/>
      <w:lvlJc w:val="right"/>
      <w:pPr>
        <w:ind w:left="4320" w:hanging="180"/>
      </w:pPr>
    </w:lvl>
    <w:lvl w:ilvl="6" w:tplc="17507578" w:tentative="1">
      <w:start w:val="1"/>
      <w:numFmt w:val="decimal"/>
      <w:lvlText w:val="%7."/>
      <w:lvlJc w:val="left"/>
      <w:pPr>
        <w:ind w:left="5040" w:hanging="360"/>
      </w:pPr>
    </w:lvl>
    <w:lvl w:ilvl="7" w:tplc="17507578" w:tentative="1">
      <w:start w:val="1"/>
      <w:numFmt w:val="lowerLetter"/>
      <w:lvlText w:val="%8."/>
      <w:lvlJc w:val="left"/>
      <w:pPr>
        <w:ind w:left="5760" w:hanging="360"/>
      </w:pPr>
    </w:lvl>
    <w:lvl w:ilvl="8" w:tplc="17507578" w:tentative="1">
      <w:start w:val="1"/>
      <w:numFmt w:val="lowerRoman"/>
      <w:lvlText w:val="%9."/>
      <w:lvlJc w:val="right"/>
      <w:pPr>
        <w:ind w:left="6480" w:hanging="180"/>
      </w:pPr>
    </w:lvl>
  </w:abstractNum>
  <w:abstractNum w:abstractNumId="17562">
    <w:multiLevelType w:val="hybridMultilevel"/>
    <w:lvl w:ilvl="0" w:tplc="41926262">
      <w:start w:val="1"/>
      <w:numFmt w:val="decimal"/>
      <w:lvlText w:val="%1."/>
      <w:lvlJc w:val="left"/>
      <w:pPr>
        <w:ind w:left="720" w:hanging="360"/>
      </w:pPr>
    </w:lvl>
    <w:lvl w:ilvl="1" w:tplc="41926262" w:tentative="1">
      <w:start w:val="1"/>
      <w:numFmt w:val="lowerLetter"/>
      <w:lvlText w:val="%2."/>
      <w:lvlJc w:val="left"/>
      <w:pPr>
        <w:ind w:left="1440" w:hanging="360"/>
      </w:pPr>
    </w:lvl>
    <w:lvl w:ilvl="2" w:tplc="41926262" w:tentative="1">
      <w:start w:val="1"/>
      <w:numFmt w:val="lowerRoman"/>
      <w:lvlText w:val="%3."/>
      <w:lvlJc w:val="right"/>
      <w:pPr>
        <w:ind w:left="2160" w:hanging="180"/>
      </w:pPr>
    </w:lvl>
    <w:lvl w:ilvl="3" w:tplc="41926262" w:tentative="1">
      <w:start w:val="1"/>
      <w:numFmt w:val="decimal"/>
      <w:lvlText w:val="%4."/>
      <w:lvlJc w:val="left"/>
      <w:pPr>
        <w:ind w:left="2880" w:hanging="360"/>
      </w:pPr>
    </w:lvl>
    <w:lvl w:ilvl="4" w:tplc="41926262" w:tentative="1">
      <w:start w:val="1"/>
      <w:numFmt w:val="lowerLetter"/>
      <w:lvlText w:val="%5."/>
      <w:lvlJc w:val="left"/>
      <w:pPr>
        <w:ind w:left="3600" w:hanging="360"/>
      </w:pPr>
    </w:lvl>
    <w:lvl w:ilvl="5" w:tplc="41926262" w:tentative="1">
      <w:start w:val="1"/>
      <w:numFmt w:val="lowerRoman"/>
      <w:lvlText w:val="%6."/>
      <w:lvlJc w:val="right"/>
      <w:pPr>
        <w:ind w:left="4320" w:hanging="180"/>
      </w:pPr>
    </w:lvl>
    <w:lvl w:ilvl="6" w:tplc="41926262" w:tentative="1">
      <w:start w:val="1"/>
      <w:numFmt w:val="decimal"/>
      <w:lvlText w:val="%7."/>
      <w:lvlJc w:val="left"/>
      <w:pPr>
        <w:ind w:left="5040" w:hanging="360"/>
      </w:pPr>
    </w:lvl>
    <w:lvl w:ilvl="7" w:tplc="41926262" w:tentative="1">
      <w:start w:val="1"/>
      <w:numFmt w:val="lowerLetter"/>
      <w:lvlText w:val="%8."/>
      <w:lvlJc w:val="left"/>
      <w:pPr>
        <w:ind w:left="5760" w:hanging="360"/>
      </w:pPr>
    </w:lvl>
    <w:lvl w:ilvl="8" w:tplc="41926262" w:tentative="1">
      <w:start w:val="1"/>
      <w:numFmt w:val="lowerRoman"/>
      <w:lvlText w:val="%9."/>
      <w:lvlJc w:val="right"/>
      <w:pPr>
        <w:ind w:left="6480" w:hanging="180"/>
      </w:pPr>
    </w:lvl>
  </w:abstractNum>
  <w:abstractNum w:abstractNumId="17561">
    <w:multiLevelType w:val="hybridMultilevel"/>
    <w:lvl w:ilvl="0" w:tplc="818793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561">
    <w:abstractNumId w:val="17561"/>
  </w:num>
  <w:num w:numId="17562">
    <w:abstractNumId w:val="17562"/>
  </w:num>
  <w:num w:numId="17563">
    <w:abstractNumId w:val="17563"/>
  </w:num>
  <w:num w:numId="17564">
    <w:abstractNumId w:val="17564"/>
  </w:num>
  <w:num w:numId="17565">
    <w:abstractNumId w:val="17565"/>
  </w:num>
  <w:num w:numId="17566">
    <w:abstractNumId w:val="17566"/>
  </w:num>
  <w:num w:numId="17567">
    <w:abstractNumId w:val="17567"/>
  </w:num>
  <w:num w:numId="17568">
    <w:abstractNumId w:val="17568"/>
  </w:num>
  <w:num w:numId="17569">
    <w:abstractNumId w:val="17569"/>
  </w:num>
  <w:num w:numId="17570">
    <w:abstractNumId w:val="17570"/>
  </w:num>
  <w:num w:numId="17571">
    <w:abstractNumId w:val="17571"/>
  </w:num>
  <w:num w:numId="17572">
    <w:abstractNumId w:val="17572"/>
  </w:num>
  <w:num w:numId="17573">
    <w:abstractNumId w:val="17573"/>
  </w:num>
  <w:num w:numId="17574">
    <w:abstractNumId w:val="17574"/>
  </w:num>
  <w:num w:numId="17575">
    <w:abstractNumId w:val="17575"/>
  </w:num>
  <w:num w:numId="17576">
    <w:abstractNumId w:val="17576"/>
  </w:num>
  <w:num w:numId="17577">
    <w:abstractNumId w:val="17577"/>
  </w:num>
  <w:num w:numId="17578">
    <w:abstractNumId w:val="17578"/>
  </w:num>
  <w:num w:numId="17579">
    <w:abstractNumId w:val="17579"/>
  </w:num>
  <w:num w:numId="17580">
    <w:abstractNumId w:val="17580"/>
  </w:num>
  <w:num w:numId="17581">
    <w:abstractNumId w:val="17581"/>
  </w:num>
  <w:num w:numId="17582">
    <w:abstractNumId w:val="17582"/>
  </w:num>
  <w:num w:numId="17583">
    <w:abstractNumId w:val="17583"/>
  </w:num>
  <w:num w:numId="17584">
    <w:abstractNumId w:val="17584"/>
  </w:num>
  <w:num w:numId="17585">
    <w:abstractNumId w:val="17585"/>
  </w:num>
  <w:num w:numId="17586">
    <w:abstractNumId w:val="17586"/>
  </w:num>
  <w:num w:numId="17587">
    <w:abstractNumId w:val="17587"/>
  </w:num>
  <w:num w:numId="17588">
    <w:abstractNumId w:val="17588"/>
  </w:num>
  <w:num w:numId="17589">
    <w:abstractNumId w:val="17589"/>
  </w:num>
  <w:num w:numId="17590">
    <w:abstractNumId w:val="175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1144501" Type="http://schemas.openxmlformats.org/officeDocument/2006/relationships/comments" Target="comments.xml"/><Relationship Id="rId895351903" Type="http://schemas.microsoft.com/office/2011/relationships/commentsExtended" Target="commentsExtended.xml"/><Relationship Id="rId13327649" Type="http://schemas.openxmlformats.org/officeDocument/2006/relationships/image" Target="media/imgrId13327649.jpg"/><Relationship Id="rId6966628500dc11a28" Type="http://schemas.openxmlformats.org/officeDocument/2006/relationships/hyperlink" Target="http://www.kohlerengines.com/home.htm" TargetMode="External"/><Relationship Id="rId9688628500dc11bc8" Type="http://schemas.openxmlformats.org/officeDocument/2006/relationships/hyperlink" Target="http://dealers.kohlerpower.it/" TargetMode="External"/><Relationship Id="rId3697628500dc12116" Type="http://schemas.openxmlformats.org/officeDocument/2006/relationships/hyperlink" Target="http://www.kohlerengines.com/home.htm" TargetMode="External"/><Relationship Id="rId8040628500dd09947" Type="http://schemas.openxmlformats.org/officeDocument/2006/relationships/hyperlink" Target="https://iservice.lombardini.it/jsp/Template2/manuale.jsp?id=203&amp;parent=1000" TargetMode="External"/><Relationship Id="rId4149628500de96b91" Type="http://schemas.openxmlformats.org/officeDocument/2006/relationships/hyperlink" Target="https://iservice.lombardini.it/jsp/Template2/manuale.jsp?id=71&amp;parent=962" TargetMode="External"/><Relationship Id="rId6671628500de96dd8" Type="http://schemas.openxmlformats.org/officeDocument/2006/relationships/hyperlink" Target="https://iservice.lombardini.it/jsp/Template2/manuale.jsp?id=70&amp;parent=962" TargetMode="External"/><Relationship Id="rId5699628500dea0969" Type="http://schemas.openxmlformats.org/officeDocument/2006/relationships/hyperlink" Target="https://iservice.lombardini.it/jsp/Template2/manuale.jsp?id=86&amp;parent=1034" TargetMode="External"/><Relationship Id="rId8183628500dea14ef" Type="http://schemas.openxmlformats.org/officeDocument/2006/relationships/hyperlink" Target="https://iservice.lombardini.it/jsp/Template2/manuale.jsp?id=89&amp;parent=962" TargetMode="External"/><Relationship Id="rId4785628500deba958" Type="http://schemas.openxmlformats.org/officeDocument/2006/relationships/hyperlink" Target="https://iservice.lombardini.it/jsp/Template2/manuale.jsp?id=60&amp;parent=962" TargetMode="External"/><Relationship Id="rId7184628500dec1692" Type="http://schemas.openxmlformats.org/officeDocument/2006/relationships/hyperlink" Target="https://iservice.lombardini.it/jsp/Template2/manuale.jsp?id=56&amp;parent=962" TargetMode="External"/><Relationship Id="rId2856628500dec3464" Type="http://schemas.openxmlformats.org/officeDocument/2006/relationships/hyperlink" Target="https://iservice.lombardini.it/jsp/Template2/manuale.jsp?id=86&amp;parent=1034" TargetMode="External"/><Relationship Id="rId8913628500dec9210" Type="http://schemas.openxmlformats.org/officeDocument/2006/relationships/hyperlink" Target="https://iservice.lombardini.it/jsp/Template2/manuale.jsp?id=55&amp;parent=962" TargetMode="External"/><Relationship Id="rId6461628500dec9a2d" Type="http://schemas.openxmlformats.org/officeDocument/2006/relationships/hyperlink" Target="https://iservice.lombardini.it/jsp/Template2/manuale.jsp?id=60&amp;parent=962" TargetMode="External"/><Relationship Id="rId3475628500decb014" Type="http://schemas.openxmlformats.org/officeDocument/2006/relationships/hyperlink" Target="https://iservice.lombardini.it/jsp/Template2/manuale.jsp?id=53&amp;parent=962" TargetMode="External"/><Relationship Id="rId5564628500decb197" Type="http://schemas.openxmlformats.org/officeDocument/2006/relationships/hyperlink" Target="https://iservice.lombardini.it/jsp/Template2/manuale.jsp?id=55&amp;parent=962" TargetMode="External"/><Relationship Id="rId3218628500df0c486" Type="http://schemas.openxmlformats.org/officeDocument/2006/relationships/hyperlink" Target="https://www.youtube.com/embed/cVpoy_m253A?rel=0" TargetMode="External"/><Relationship Id="rId7436628500df15ac3" Type="http://schemas.openxmlformats.org/officeDocument/2006/relationships/hyperlink" Target="https://iservice.lombardini.it/jsp/Template2/manuale.jsp?id=60&amp;parent=962" TargetMode="External"/><Relationship Id="rId5506628500df4ecaf" Type="http://schemas.openxmlformats.org/officeDocument/2006/relationships/hyperlink" Target="https://www.youtube.com/embed/S79xPhTZMps?rel=0" TargetMode="External"/><Relationship Id="rId2473628500df4faae" Type="http://schemas.openxmlformats.org/officeDocument/2006/relationships/hyperlink" Target="https://iservice.lombardini.it/jsp/Template4/manuale.jsp?id=2664&amp;parent=962" TargetMode="External"/><Relationship Id="rId4408628500df77507" Type="http://schemas.openxmlformats.org/officeDocument/2006/relationships/hyperlink" Target="https://iservice.lombardini.it/jsp/Template2/manuale.jsp?id=41&amp;parent=962" TargetMode="External"/><Relationship Id="rId1033628500df88115" Type="http://schemas.openxmlformats.org/officeDocument/2006/relationships/hyperlink" Target="https://iservice.lombardini.it/jsp/Template2/manuale.jsp?id=60&amp;parent=962" TargetMode="External"/><Relationship Id="rId3871628500df911e4" Type="http://schemas.openxmlformats.org/officeDocument/2006/relationships/hyperlink" Target="https://iservice.lombardini.it/jsp/Template2/manuale.jsp?id=59&amp;parent=962" TargetMode="External"/><Relationship Id="rId8012628500df9308d" Type="http://schemas.openxmlformats.org/officeDocument/2006/relationships/hyperlink" Target="https://iservice.lombardini.it/jsp/Template2/manuale.jsp?id=42&amp;parent=962" TargetMode="External"/><Relationship Id="rId6327628500df938fe" Type="http://schemas.openxmlformats.org/officeDocument/2006/relationships/hyperlink" Target="https://iservice.lombardini.it/jsp/Template2/manuale.jsp?id=75&amp;parent=962" TargetMode="External"/><Relationship Id="rId4742628500df941c1" Type="http://schemas.openxmlformats.org/officeDocument/2006/relationships/hyperlink" Target="https://iservice.lombardini.it/jsp/Template2/manuale.jsp?id=44&amp;parent=962" TargetMode="External"/><Relationship Id="rId9886628500df94abb" Type="http://schemas.openxmlformats.org/officeDocument/2006/relationships/hyperlink" Target="https://iservice.lombardini.it/jsp/Template2/manuale.jsp?id=73&amp;parent=962" TargetMode="External"/><Relationship Id="rId7074628500df95376" Type="http://schemas.openxmlformats.org/officeDocument/2006/relationships/hyperlink" Target="https://iservice.lombardini.it/jsp/Template2/manuale.jsp?id=76&amp;parent=962" TargetMode="External"/><Relationship Id="rId7085628500df95b92" Type="http://schemas.openxmlformats.org/officeDocument/2006/relationships/hyperlink" Target="https://iservice.lombardini.it/jsp/Template2/manuale.jsp?id=77&amp;parent=962" TargetMode="External"/><Relationship Id="rId8737628500df963a7" Type="http://schemas.openxmlformats.org/officeDocument/2006/relationships/hyperlink" Target="https://iservice.lombardini.it/jsp/Template2/manuale.jsp?id=74&amp;parent=962" TargetMode="External"/><Relationship Id="rId3128628500df995eb" Type="http://schemas.openxmlformats.org/officeDocument/2006/relationships/hyperlink" Target="https://iservice.lombardini.it/jsp/Template2/manuale.jsp?id=87&amp;parent=962" TargetMode="External"/><Relationship Id="rId8253628500df9d544" Type="http://schemas.openxmlformats.org/officeDocument/2006/relationships/hyperlink" Target="https://iservice.lombardini.it/jsp/Template4/manuale.jsp?id=2669&amp;parent=1034" TargetMode="External"/><Relationship Id="rId4049628500df9e93d" Type="http://schemas.openxmlformats.org/officeDocument/2006/relationships/hyperlink" Target="https://iservice.lombardini.it/jsp/Template2/manuale.jsp?id=83&amp;parent=962" TargetMode="External"/><Relationship Id="rId1204628500df9ea48" Type="http://schemas.openxmlformats.org/officeDocument/2006/relationships/hyperlink" Target="https://iservice.lombardini.it/jsp/Template2/manuale.jsp?id=84&amp;parent=962" TargetMode="External"/><Relationship Id="rId4079628500df9eb47" Type="http://schemas.openxmlformats.org/officeDocument/2006/relationships/hyperlink" Target="https://iservice.lombardini.it/jsp/Template2/manuale.jsp?id=85&amp;parent=962" TargetMode="External"/><Relationship Id="rId1406628500dfa1004" Type="http://schemas.openxmlformats.org/officeDocument/2006/relationships/hyperlink" Target="https://iservice.lombardini.it/jsp/Template2/manuale.jsp?id=86&amp;parent=962" TargetMode="External"/><Relationship Id="rId8447628500dfa32d2" Type="http://schemas.openxmlformats.org/officeDocument/2006/relationships/hyperlink" Target="https://iservice.lombardini.it/jsp/Template4/manuale.jsp?id=2664&amp;parent=1034" TargetMode="External"/><Relationship Id="rId8998628500dfac911" Type="http://schemas.openxmlformats.org/officeDocument/2006/relationships/hyperlink" Target="https://iservice.lombardini.it/jsp/Template2/manuale.jsp?id=60&amp;parent=962" TargetMode="External"/><Relationship Id="rId9384628500dfcda3a" Type="http://schemas.openxmlformats.org/officeDocument/2006/relationships/hyperlink" Target="https://iservice.lombardini.it/jsp/Template2/manuale.jsp?id=60&amp;parent=962" TargetMode="External"/><Relationship Id="rId5466628500dfe1122" Type="http://schemas.openxmlformats.org/officeDocument/2006/relationships/hyperlink" Target="https://iservice.lombardini.it/jsp/Template2/manuale.jsp?id=60&amp;parent=962" TargetMode="External"/><Relationship Id="rId5938628500e0028f2" Type="http://schemas.openxmlformats.org/officeDocument/2006/relationships/hyperlink" Target="https://iservice.lombardini.it/jsp/Template2/manuale.jsp?id=59&amp;parent=962" TargetMode="External"/><Relationship Id="rId5885628500e00ac89" Type="http://schemas.openxmlformats.org/officeDocument/2006/relationships/hyperlink" Target="https://iservice.lombardini.it/jsp/Template2/manuale.jsp?id=60&amp;parent=962" TargetMode="External"/><Relationship Id="rId5296628500e01eeca" Type="http://schemas.openxmlformats.org/officeDocument/2006/relationships/hyperlink" Target="https://iservice.lombardini.it/jsp/Template2/manuale.jsp?id=59&amp;parent=962" TargetMode="External"/><Relationship Id="rId3869628500e028abd" Type="http://schemas.openxmlformats.org/officeDocument/2006/relationships/hyperlink" Target="https://iservice.lombardini.it/jsp/Template2/manuale.jsp?id=60&amp;parent=962" TargetMode="External"/><Relationship Id="rId6208628500e04dc79" Type="http://schemas.openxmlformats.org/officeDocument/2006/relationships/hyperlink" Target="https://iservice.lombardini.it/jsp/Template2/manuale.jsp?id=60&amp;parent=962" TargetMode="External"/><Relationship Id="rId1577628500e058391" Type="http://schemas.openxmlformats.org/officeDocument/2006/relationships/hyperlink" Target="https://iservice.lombardini.it/jsp/Template2/manuale.jsp?id=59&amp;parent=962" TargetMode="External"/><Relationship Id="rId9946628500e06135f" Type="http://schemas.openxmlformats.org/officeDocument/2006/relationships/hyperlink" Target="https://iservice.lombardini.it/jsp/Template2/manuale.jsp?id=70&amp;parent=962" TargetMode="External"/><Relationship Id="rId4570628500e086ec2" Type="http://schemas.openxmlformats.org/officeDocument/2006/relationships/hyperlink" Target="https://iservice.lombardini.it/jsp/Template2/manuale.jsp?id=59&amp;parent=962" TargetMode="External"/><Relationship Id="rId4883628500e0b60e0" Type="http://schemas.openxmlformats.org/officeDocument/2006/relationships/hyperlink" Target="https://iservice.lombardini.it/jsp/Template2/manuale.jsp?id=60&amp;parent=962" TargetMode="External"/><Relationship Id="rId2830628500e0b6419" Type="http://schemas.openxmlformats.org/officeDocument/2006/relationships/hyperlink" Target="https://iservice.lombardini.it/jsp/Template2/manuale.jsp?id=59&amp;parent=962" TargetMode="External"/><Relationship Id="rId5000628500e0dee34" Type="http://schemas.openxmlformats.org/officeDocument/2006/relationships/hyperlink" Target="https://iservice.lombardini.it/jsp/Template2/manuale.jsp?id=60&amp;parent=962" TargetMode="External"/><Relationship Id="rId3792628500e0e833e" Type="http://schemas.openxmlformats.org/officeDocument/2006/relationships/hyperlink" Target="https://iservice.lombardini.it/jsp/Template2/manuale.jsp?id=59&amp;parent=962" TargetMode="External"/><Relationship Id="rId9203628500e106145" Type="http://schemas.openxmlformats.org/officeDocument/2006/relationships/hyperlink" Target="https://iservice.lombardini.it/jsp/Template2/manuale.jsp?id=80&amp;parent=962" TargetMode="External"/><Relationship Id="rId4474628500e106d00" Type="http://schemas.openxmlformats.org/officeDocument/2006/relationships/hyperlink" Target="https://iservice.lombardini.it/jsp/Template2/manuale.jsp?id=81&amp;parent=962" TargetMode="External"/><Relationship Id="rId3141628500e1092f6" Type="http://schemas.openxmlformats.org/officeDocument/2006/relationships/hyperlink" Target="https://iservice.lombardini.it/jsp/Template2/manuale.jsp?id=80&amp;parent=962" TargetMode="External"/><Relationship Id="rId7974628500e1095c2" Type="http://schemas.openxmlformats.org/officeDocument/2006/relationships/hyperlink" Target="https://iservice.lombardini.it/jsp/Template2/manuale.jsp?id=83&amp;parent=962" TargetMode="External"/><Relationship Id="rId7518628500e10c139" Type="http://schemas.openxmlformats.org/officeDocument/2006/relationships/hyperlink" Target="https://iservice.lombardini.it/jsp/Template2/manuale.jsp?id=83&amp;parent=962" TargetMode="External"/><Relationship Id="rId5079628500e111770" Type="http://schemas.openxmlformats.org/officeDocument/2006/relationships/hyperlink" Target="https://iservice.lombardini.it/jsp/Template2/manuale.jsp?id=41&amp;parent=962" TargetMode="External"/><Relationship Id="rId6308628500e112038" Type="http://schemas.openxmlformats.org/officeDocument/2006/relationships/hyperlink" Target="https://iservice.lombardini.it/jsp/Template2/manuale.jsp?id=71&amp;parent=962" TargetMode="External"/><Relationship Id="rId4348628500e112998" Type="http://schemas.openxmlformats.org/officeDocument/2006/relationships/hyperlink" Target="https://iservice.lombardini.it/jsp/Template2/manuale.jsp?id=70&amp;parent=962" TargetMode="External"/><Relationship Id="rId8667628500e12b05c" Type="http://schemas.openxmlformats.org/officeDocument/2006/relationships/hyperlink" Target="https://iservice.lombardini.it/jsp/Template2/manuale.jsp?id=60&amp;parent=962" TargetMode="External"/><Relationship Id="rId4023628500e12b5f8" Type="http://schemas.openxmlformats.org/officeDocument/2006/relationships/hyperlink" Target="https://iservice.lombardini.it/jsp/Template2/manuale.jsp?id=84&amp;parent=962" TargetMode="External"/><Relationship Id="rId8523628500e12c44c" Type="http://schemas.openxmlformats.org/officeDocument/2006/relationships/hyperlink" Target="https://iservice.lombardini.it/jsp/Template2/manuale.jsp?id=88&amp;parent=962" TargetMode="External"/><Relationship Id="rId3843628500e12cd7e" Type="http://schemas.openxmlformats.org/officeDocument/2006/relationships/hyperlink" Target="https://iservice.lombardini.it/jsp/Template2/manuale.jsp?id=84&amp;parent=962" TargetMode="External"/><Relationship Id="rId5347628500e12cffa" Type="http://schemas.openxmlformats.org/officeDocument/2006/relationships/hyperlink" Target="https://iservice.lombardini.it/jsp/Template2/manuale.jsp?id=53&amp;parent=962" TargetMode="External"/><Relationship Id="rId3420628500e12d145" Type="http://schemas.openxmlformats.org/officeDocument/2006/relationships/hyperlink" Target="https://iservice.lombardini.it/jsp/Template2/manuale.jsp?id=55&amp;parent=962" TargetMode="External"/><Relationship Id="rId6177628500e165c41" Type="http://schemas.openxmlformats.org/officeDocument/2006/relationships/hyperlink" Target="https://www.youtube.com/embed/IBL-IEYm16U?rel=0" TargetMode="External"/><Relationship Id="rId1675628500e16efa5" Type="http://schemas.openxmlformats.org/officeDocument/2006/relationships/hyperlink" Target="https://iservice.lombardini.it/jsp/Template2/manuale.jsp?id=60&amp;parent=962" TargetMode="External"/><Relationship Id="rId9509628500e176614" Type="http://schemas.openxmlformats.org/officeDocument/2006/relationships/hyperlink" Target="https://iservice.lombardini.it/jsp/Template2/manuale.jsp?id=88&amp;parent=962" TargetMode="External"/><Relationship Id="rId6578628500e1973aa" Type="http://schemas.openxmlformats.org/officeDocument/2006/relationships/hyperlink" Target="https://www.youtube.com/embed/jr0sXe8Cdro?rel=0" TargetMode="External"/><Relationship Id="rId9164628500e19f6b4" Type="http://schemas.openxmlformats.org/officeDocument/2006/relationships/hyperlink" Target="https://iservice.lombardini.it/jsp/Template2/manuale.jsp?id=60&amp;parent=962" TargetMode="External"/><Relationship Id="rId5908628500e1afe37" Type="http://schemas.openxmlformats.org/officeDocument/2006/relationships/hyperlink" Target="https://iservice.lombardini.it/jsp/Template2/manuale.jsp?id=60&amp;parent=962" TargetMode="External"/><Relationship Id="rId6973628500e1ba940" Type="http://schemas.openxmlformats.org/officeDocument/2006/relationships/hyperlink" Target="https://iservice.lombardini.it/jsp/Template2/manuale.jsp?id=88&amp;parent=962" TargetMode="External"/><Relationship Id="rId4268628500e1dcc2d" Type="http://schemas.openxmlformats.org/officeDocument/2006/relationships/hyperlink" Target="https://www.youtube.com/embed/MXs9IUimUi4?rel=0" TargetMode="External"/><Relationship Id="rId3929628500e1e657b" Type="http://schemas.openxmlformats.org/officeDocument/2006/relationships/hyperlink" Target="https://iservice.lombardini.it/jsp/Template2/manuale.jsp?id=60&amp;parent=962" TargetMode="External"/><Relationship Id="rId4170628500e206eb0" Type="http://schemas.openxmlformats.org/officeDocument/2006/relationships/hyperlink" Target="https://iservice.lombardini.it/jsp/Template2/manuale.jsp?id=69&amp;parent=962" TargetMode="External"/><Relationship Id="rId3823628500e207d49" Type="http://schemas.openxmlformats.org/officeDocument/2006/relationships/hyperlink" Target="https://iservice.lombardini.it/jsp/Template2/manuale.jsp?id=86&amp;parent=962" TargetMode="External"/><Relationship Id="rId1338628500e208c38" Type="http://schemas.openxmlformats.org/officeDocument/2006/relationships/hyperlink" Target="https://iservice.lombardini.it/jsp/Template2/manuale.jsp?id=87&amp;parent=962" TargetMode="External"/><Relationship Id="rId2736628500e20ebb0" Type="http://schemas.openxmlformats.org/officeDocument/2006/relationships/hyperlink" Target="https://iservice.lombardini.it/jsp/Template2/manuale.jsp?id=56&amp;parent=962" TargetMode="External"/><Relationship Id="rId1555628500e20fd77" Type="http://schemas.openxmlformats.org/officeDocument/2006/relationships/hyperlink" Target="https://iservice.lombardini.it/jsp/Template2/manuale.jsp?id=87&amp;parent=962" TargetMode="External"/><Relationship Id="rId8441628500e21067c" Type="http://schemas.openxmlformats.org/officeDocument/2006/relationships/hyperlink" Target="https://iservice.lombardini.it/jsp/Template2/manuale.jsp?id=87&amp;parent=962" TargetMode="External"/><Relationship Id="rId9955628500e2117a7" Type="http://schemas.openxmlformats.org/officeDocument/2006/relationships/hyperlink" Target="https://iservice.lombardini.it/jsp/Template2/manuale.jsp?id=87&amp;parent=962" TargetMode="External"/><Relationship Id="rId8355628500e2138a4" Type="http://schemas.openxmlformats.org/officeDocument/2006/relationships/hyperlink" Target="https://iservice.lombardini.it/jsp/Template2/manuale.jsp?id=86&amp;parent=962" TargetMode="External"/><Relationship Id="rId6201628500e214ad9" Type="http://schemas.openxmlformats.org/officeDocument/2006/relationships/hyperlink" Target="https://iservice.lombardini.it/jsp/Template2/manuale.jsp?id=70&amp;parent=962" TargetMode="External"/><Relationship Id="rId4610628500e21e763" Type="http://schemas.openxmlformats.org/officeDocument/2006/relationships/hyperlink" Target="http://dealers.kohlerpower.it/" TargetMode="External"/><Relationship Id="rId5744628500e21ebc2" Type="http://schemas.openxmlformats.org/officeDocument/2006/relationships/hyperlink" Target="http://dealers.kohlerpower.it/" TargetMode="External"/><Relationship Id="rId8805628500e21f083" Type="http://schemas.openxmlformats.org/officeDocument/2006/relationships/hyperlink" Target="http://dealers.kohlerpower.it/" TargetMode="External"/><Relationship Id="rId6051628500e21f4b7" Type="http://schemas.openxmlformats.org/officeDocument/2006/relationships/hyperlink" Target="http://dealers.kohlerpower.it/" TargetMode="External"/><Relationship Id="rId6304628500dc31d4e" Type="http://schemas.openxmlformats.org/officeDocument/2006/relationships/image" Target="media/imgrId6304628500dc31d4e.jpg"/><Relationship Id="rId9538628500dc42a60" Type="http://schemas.openxmlformats.org/officeDocument/2006/relationships/image" Target="media/imgrId9538628500dc42a60.jpg"/><Relationship Id="rId4410628500dc513d3" Type="http://schemas.openxmlformats.org/officeDocument/2006/relationships/image" Target="media/imgrId4410628500dc513d3.jpg"/><Relationship Id="rId4248628500dc5c871" Type="http://schemas.openxmlformats.org/officeDocument/2006/relationships/image" Target="media/imgrId4248628500dc5c871.jpg"/><Relationship Id="rId6189628500dc6dcc4" Type="http://schemas.openxmlformats.org/officeDocument/2006/relationships/image" Target="media/imgrId6189628500dc6dcc4.jpg"/><Relationship Id="rId9162628500dc7f24e" Type="http://schemas.openxmlformats.org/officeDocument/2006/relationships/image" Target="media/imgrId9162628500dc7f24e.jpg"/><Relationship Id="rId6906628500dc925c0" Type="http://schemas.openxmlformats.org/officeDocument/2006/relationships/image" Target="media/imgrId6906628500dc925c0.jpg"/><Relationship Id="rId6884628500dcc41ef" Type="http://schemas.openxmlformats.org/officeDocument/2006/relationships/image" Target="media/imgrId6884628500dcc41ef.jpg"/><Relationship Id="rId4434628500dcd4b5c" Type="http://schemas.openxmlformats.org/officeDocument/2006/relationships/image" Target="media/imgrId4434628500dcd4b5c.jpg"/><Relationship Id="rId2208628500dce72dc" Type="http://schemas.openxmlformats.org/officeDocument/2006/relationships/image" Target="media/imgrId2208628500dce72dc.jpg"/><Relationship Id="rId2864628500dcf1055" Type="http://schemas.openxmlformats.org/officeDocument/2006/relationships/image" Target="media/imgrId2864628500dcf1055.jpg"/><Relationship Id="rId9226628500dd07d63" Type="http://schemas.openxmlformats.org/officeDocument/2006/relationships/image" Target="media/imgrId9226628500dd07d63.jpg"/><Relationship Id="rId3720628500dd1653a" Type="http://schemas.openxmlformats.org/officeDocument/2006/relationships/image" Target="media/imgrId3720628500dd1653a.jpg"/><Relationship Id="rId9388628500dd22d3f" Type="http://schemas.openxmlformats.org/officeDocument/2006/relationships/image" Target="media/imgrId9388628500dd22d3f.jpg"/><Relationship Id="rId6483628500dd33bd1" Type="http://schemas.openxmlformats.org/officeDocument/2006/relationships/image" Target="media/imgrId6483628500dd33bd1.png"/><Relationship Id="rId3093628500dd43fa2" Type="http://schemas.openxmlformats.org/officeDocument/2006/relationships/image" Target="media/imgrId3093628500dd43fa2.jpg"/><Relationship Id="rId4758628500dd53953" Type="http://schemas.openxmlformats.org/officeDocument/2006/relationships/image" Target="media/imgrId4758628500dd53953.jpg"/><Relationship Id="rId5604628500dd60943" Type="http://schemas.openxmlformats.org/officeDocument/2006/relationships/image" Target="media/imgrId5604628500dd60943.jpg"/><Relationship Id="rId3527628500dd6b979" Type="http://schemas.openxmlformats.org/officeDocument/2006/relationships/image" Target="media/imgrId3527628500dd6b979.jpg"/><Relationship Id="rId7659628500dd74301" Type="http://schemas.openxmlformats.org/officeDocument/2006/relationships/image" Target="media/imgrId7659628500dd74301.jpg"/><Relationship Id="rId8660628500dd7c1bd" Type="http://schemas.openxmlformats.org/officeDocument/2006/relationships/image" Target="media/imgrId8660628500dd7c1bd.jpg"/><Relationship Id="rId4119628500dd84b4a" Type="http://schemas.openxmlformats.org/officeDocument/2006/relationships/image" Target="media/imgrId4119628500dd84b4a.jpg"/><Relationship Id="rId1010628500dd8e787" Type="http://schemas.openxmlformats.org/officeDocument/2006/relationships/image" Target="media/imgrId1010628500dd8e787.jpg"/><Relationship Id="rId6469628500dd97362" Type="http://schemas.openxmlformats.org/officeDocument/2006/relationships/image" Target="media/imgrId6469628500dd97362.png"/><Relationship Id="rId6970628500dda28d2" Type="http://schemas.openxmlformats.org/officeDocument/2006/relationships/image" Target="media/imgrId6970628500dda28d2.png"/><Relationship Id="rId2434628500ddacda1" Type="http://schemas.openxmlformats.org/officeDocument/2006/relationships/image" Target="media/imgrId2434628500ddacda1.png"/><Relationship Id="rId2704628500ddb77cc" Type="http://schemas.openxmlformats.org/officeDocument/2006/relationships/image" Target="media/imgrId2704628500ddb77cc.jpg"/><Relationship Id="rId6490628500ddc51c5" Type="http://schemas.openxmlformats.org/officeDocument/2006/relationships/image" Target="media/imgrId6490628500ddc51c5.jpg"/><Relationship Id="rId4002628500ddcc740" Type="http://schemas.openxmlformats.org/officeDocument/2006/relationships/image" Target="media/imgrId4002628500ddcc740.jpg"/><Relationship Id="rId7687628500ddd5399" Type="http://schemas.openxmlformats.org/officeDocument/2006/relationships/image" Target="media/imgrId7687628500ddd5399.jpg"/><Relationship Id="rId6096628500ddde14a" Type="http://schemas.openxmlformats.org/officeDocument/2006/relationships/image" Target="media/imgrId6096628500ddde14a.jpg"/><Relationship Id="rId7920628500dde71b7" Type="http://schemas.openxmlformats.org/officeDocument/2006/relationships/image" Target="media/imgrId7920628500dde71b7.jpg"/><Relationship Id="rId8730628500ddef7b0" Type="http://schemas.openxmlformats.org/officeDocument/2006/relationships/image" Target="media/imgrId8730628500ddef7b0.jpg"/><Relationship Id="rId1435628500de04c06" Type="http://schemas.openxmlformats.org/officeDocument/2006/relationships/image" Target="media/imgrId1435628500de04c06.jpg"/><Relationship Id="rId9697628500de0f0dc" Type="http://schemas.openxmlformats.org/officeDocument/2006/relationships/image" Target="media/imgrId9697628500de0f0dc.jpg"/><Relationship Id="rId7913628500de163ea" Type="http://schemas.openxmlformats.org/officeDocument/2006/relationships/image" Target="media/imgrId7913628500de163ea.jpg"/><Relationship Id="rId3731628500de205d7" Type="http://schemas.openxmlformats.org/officeDocument/2006/relationships/image" Target="media/imgrId3731628500de205d7.jpg"/><Relationship Id="rId7621628500de25bbe" Type="http://schemas.openxmlformats.org/officeDocument/2006/relationships/image" Target="media/imgrId7621628500de25bbe.jpg"/><Relationship Id="rId2607628500de2f7cf" Type="http://schemas.openxmlformats.org/officeDocument/2006/relationships/image" Target="media/imgrId2607628500de2f7cf.jpg"/><Relationship Id="rId6785628500de37c3d" Type="http://schemas.openxmlformats.org/officeDocument/2006/relationships/image" Target="media/imgrId6785628500de37c3d.jpg"/><Relationship Id="rId4526628500de4116c" Type="http://schemas.openxmlformats.org/officeDocument/2006/relationships/image" Target="media/imgrId4526628500de4116c.jpg"/><Relationship Id="rId7858628500de4aab1" Type="http://schemas.openxmlformats.org/officeDocument/2006/relationships/image" Target="media/imgrId7858628500de4aab1.jpg"/><Relationship Id="rId3865628500de519bc" Type="http://schemas.openxmlformats.org/officeDocument/2006/relationships/image" Target="media/imgrId3865628500de519bc.jpg"/><Relationship Id="rId6049628500de58ede" Type="http://schemas.openxmlformats.org/officeDocument/2006/relationships/image" Target="media/imgrId6049628500de58ede.jpg"/><Relationship Id="rId1288628500de621d3" Type="http://schemas.openxmlformats.org/officeDocument/2006/relationships/image" Target="media/imgrId1288628500de621d3.jpg"/><Relationship Id="rId8950628500de6a076" Type="http://schemas.openxmlformats.org/officeDocument/2006/relationships/image" Target="media/imgrId8950628500de6a076.jpg"/><Relationship Id="rId6979628500de7425b" Type="http://schemas.openxmlformats.org/officeDocument/2006/relationships/image" Target="media/imgrId6979628500de7425b.jpg"/><Relationship Id="rId2345628500de7aa1d" Type="http://schemas.openxmlformats.org/officeDocument/2006/relationships/image" Target="media/imgrId2345628500de7aa1d.jpg"/><Relationship Id="rId8995628500de8aa4a" Type="http://schemas.openxmlformats.org/officeDocument/2006/relationships/image" Target="media/imgrId8995628500de8aa4a.jpg"/><Relationship Id="rId5868628500de946d3" Type="http://schemas.openxmlformats.org/officeDocument/2006/relationships/image" Target="media/imgrId5868628500de946d3.jpg"/><Relationship Id="rId6844628500de9fcfc" Type="http://schemas.openxmlformats.org/officeDocument/2006/relationships/image" Target="media/imgrId6844628500de9fcfc.jpg"/><Relationship Id="rId3202628500deaf740" Type="http://schemas.openxmlformats.org/officeDocument/2006/relationships/image" Target="media/imgrId3202628500deaf740.jpg"/><Relationship Id="rId4237628500deb9db8" Type="http://schemas.openxmlformats.org/officeDocument/2006/relationships/image" Target="media/imgrId4237628500deb9db8.jpg"/><Relationship Id="rId3764628500dec075c" Type="http://schemas.openxmlformats.org/officeDocument/2006/relationships/image" Target="media/imgrId3764628500dec075c.jpg"/><Relationship Id="rId4907628500dec8548" Type="http://schemas.openxmlformats.org/officeDocument/2006/relationships/image" Target="media/imgrId4907628500dec8548.jpg"/><Relationship Id="rId9119628500def2806" Type="http://schemas.openxmlformats.org/officeDocument/2006/relationships/image" Target="media/imgrId9119628500def2806.jpg"/><Relationship Id="rId7259628500df0b94d" Type="http://schemas.openxmlformats.org/officeDocument/2006/relationships/image" Target="media/imgrId7259628500df0b94d.jpg"/><Relationship Id="rId3608628500df153a8" Type="http://schemas.openxmlformats.org/officeDocument/2006/relationships/image" Target="media/imgrId3608628500df153a8.jpg"/><Relationship Id="rId1393628500df1cfb1" Type="http://schemas.openxmlformats.org/officeDocument/2006/relationships/image" Target="media/imgrId1393628500df1cfb1.jpg"/><Relationship Id="rId1425628500df27f3c" Type="http://schemas.openxmlformats.org/officeDocument/2006/relationships/image" Target="media/imgrId1425628500df27f3c.jpg"/><Relationship Id="rId6532628500df33e10" Type="http://schemas.openxmlformats.org/officeDocument/2006/relationships/image" Target="media/imgrId6532628500df33e10.jpg"/><Relationship Id="rId1351628500df4015a" Type="http://schemas.openxmlformats.org/officeDocument/2006/relationships/image" Target="media/imgrId1351628500df4015a.jpg"/><Relationship Id="rId1641628500df4e253" Type="http://schemas.openxmlformats.org/officeDocument/2006/relationships/image" Target="media/imgrId1641628500df4e253.jpg"/><Relationship Id="rId3443628500df5a708" Type="http://schemas.openxmlformats.org/officeDocument/2006/relationships/image" Target="media/imgrId3443628500df5a708.png"/><Relationship Id="rId3861628500df63c66" Type="http://schemas.openxmlformats.org/officeDocument/2006/relationships/image" Target="media/imgrId3861628500df63c66.png"/><Relationship Id="rId6336628500df6ec6d" Type="http://schemas.openxmlformats.org/officeDocument/2006/relationships/image" Target="media/imgrId6336628500df6ec6d.png"/><Relationship Id="rId9662628500df75196" Type="http://schemas.openxmlformats.org/officeDocument/2006/relationships/image" Target="media/imgrId9662628500df75196.jpg"/><Relationship Id="rId2201628500df7d4ac" Type="http://schemas.openxmlformats.org/officeDocument/2006/relationships/image" Target="media/imgrId2201628500df7d4ac.jpg"/><Relationship Id="rId8723628500df873a8" Type="http://schemas.openxmlformats.org/officeDocument/2006/relationships/image" Target="media/imgrId8723628500df873a8.jpg"/><Relationship Id="rId1978628500df90873" Type="http://schemas.openxmlformats.org/officeDocument/2006/relationships/image" Target="media/imgrId1978628500df90873.jpg"/><Relationship Id="rId5697628500dfab48d" Type="http://schemas.openxmlformats.org/officeDocument/2006/relationships/image" Target="media/imgrId5697628500dfab48d.jpg"/><Relationship Id="rId6734628500dfb9284" Type="http://schemas.openxmlformats.org/officeDocument/2006/relationships/image" Target="media/imgrId6734628500dfb9284.jpg"/><Relationship Id="rId3470628500dfc2efa" Type="http://schemas.openxmlformats.org/officeDocument/2006/relationships/image" Target="media/imgrId3470628500dfc2efa.jpg"/><Relationship Id="rId2932628500dfcd122" Type="http://schemas.openxmlformats.org/officeDocument/2006/relationships/image" Target="media/imgrId2932628500dfcd122.jpg"/><Relationship Id="rId6997628500dfd85e5" Type="http://schemas.openxmlformats.org/officeDocument/2006/relationships/image" Target="media/imgrId6997628500dfd85e5.jpg"/><Relationship Id="rId1702628500dfe09ff" Type="http://schemas.openxmlformats.org/officeDocument/2006/relationships/image" Target="media/imgrId1702628500dfe09ff.jpg"/><Relationship Id="rId4242628500dfecddd" Type="http://schemas.openxmlformats.org/officeDocument/2006/relationships/image" Target="media/imgrId4242628500dfecddd.jpg"/><Relationship Id="rId7628628500e001fa8" Type="http://schemas.openxmlformats.org/officeDocument/2006/relationships/image" Target="media/imgrId7628628500e001fa8.jpg"/><Relationship Id="rId9068628500e00a3ff" Type="http://schemas.openxmlformats.org/officeDocument/2006/relationships/image" Target="media/imgrId9068628500e00a3ff.jpg"/><Relationship Id="rId8623628500e013df1" Type="http://schemas.openxmlformats.org/officeDocument/2006/relationships/image" Target="media/imgrId8623628500e013df1.jpg"/><Relationship Id="rId7731628500e01db7c" Type="http://schemas.openxmlformats.org/officeDocument/2006/relationships/image" Target="media/imgrId7731628500e01db7c.jpg"/><Relationship Id="rId6701628500e02805f" Type="http://schemas.openxmlformats.org/officeDocument/2006/relationships/image" Target="media/imgrId6701628500e02805f.jpg"/><Relationship Id="rId7804628500e035fac" Type="http://schemas.openxmlformats.org/officeDocument/2006/relationships/image" Target="media/imgrId7804628500e035fac.jpg"/><Relationship Id="rId7226628500e0444dc" Type="http://schemas.openxmlformats.org/officeDocument/2006/relationships/image" Target="media/imgrId7226628500e0444dc.jpg"/><Relationship Id="rId5496628500e04d438" Type="http://schemas.openxmlformats.org/officeDocument/2006/relationships/image" Target="media/imgrId5496628500e04d438.jpg"/><Relationship Id="rId9298628500e05740b" Type="http://schemas.openxmlformats.org/officeDocument/2006/relationships/image" Target="media/imgrId9298628500e05740b.jpg"/><Relationship Id="rId7014628500e05e2cd" Type="http://schemas.openxmlformats.org/officeDocument/2006/relationships/image" Target="media/imgrId7014628500e05e2cd.jpg"/><Relationship Id="rId5428628500e0658ba" Type="http://schemas.openxmlformats.org/officeDocument/2006/relationships/image" Target="media/imgrId5428628500e0658ba.jpg"/><Relationship Id="rId5532628500e071dd4" Type="http://schemas.openxmlformats.org/officeDocument/2006/relationships/image" Target="media/imgrId5532628500e071dd4.jpg"/><Relationship Id="rId3308628500e07df88" Type="http://schemas.openxmlformats.org/officeDocument/2006/relationships/image" Target="media/imgrId3308628500e07df88.jpg"/><Relationship Id="rId3506628500e0864ee" Type="http://schemas.openxmlformats.org/officeDocument/2006/relationships/image" Target="media/imgrId3506628500e0864ee.jpg"/><Relationship Id="rId1667628500e095bef" Type="http://schemas.openxmlformats.org/officeDocument/2006/relationships/image" Target="media/imgrId1667628500e095bef.jpg"/><Relationship Id="rId9798628500e0a1991" Type="http://schemas.openxmlformats.org/officeDocument/2006/relationships/image" Target="media/imgrId9798628500e0a1991.jpg"/><Relationship Id="rId4123628500e0ad24c" Type="http://schemas.openxmlformats.org/officeDocument/2006/relationships/image" Target="media/imgrId4123628500e0ad24c.jpg"/><Relationship Id="rId5114628500e0b585f" Type="http://schemas.openxmlformats.org/officeDocument/2006/relationships/image" Target="media/imgrId5114628500e0b585f.jpg"/><Relationship Id="rId2284628500e0c62d7" Type="http://schemas.openxmlformats.org/officeDocument/2006/relationships/image" Target="media/imgrId2284628500e0c62d7.png"/><Relationship Id="rId1309628500e0d2bdd" Type="http://schemas.openxmlformats.org/officeDocument/2006/relationships/image" Target="media/imgrId1309628500e0d2bdd.jpg"/><Relationship Id="rId5470628500e0de1aa" Type="http://schemas.openxmlformats.org/officeDocument/2006/relationships/image" Target="media/imgrId5470628500e0de1aa.jpg"/><Relationship Id="rId2821628500e0e7765" Type="http://schemas.openxmlformats.org/officeDocument/2006/relationships/image" Target="media/imgrId2821628500e0e7765.jpg"/><Relationship Id="rId1483628500e0f1831" Type="http://schemas.openxmlformats.org/officeDocument/2006/relationships/image" Target="media/imgrId1483628500e0f1831.jpg"/><Relationship Id="rId8732628500e104f46" Type="http://schemas.openxmlformats.org/officeDocument/2006/relationships/image" Target="media/imgrId8732628500e104f46.jpg"/><Relationship Id="rId5103628500e110ecb" Type="http://schemas.openxmlformats.org/officeDocument/2006/relationships/image" Target="media/imgrId5103628500e110ecb.jpg"/><Relationship Id="rId9623628500e120f21" Type="http://schemas.openxmlformats.org/officeDocument/2006/relationships/image" Target="media/imgrId9623628500e120f21.jpg"/><Relationship Id="rId6065628500e12a80f" Type="http://schemas.openxmlformats.org/officeDocument/2006/relationships/image" Target="media/imgrId6065628500e12a80f.jpg"/><Relationship Id="rId2160628500e134a2a" Type="http://schemas.openxmlformats.org/officeDocument/2006/relationships/image" Target="media/imgrId2160628500e134a2a.jpg"/><Relationship Id="rId4329628500e141d65" Type="http://schemas.openxmlformats.org/officeDocument/2006/relationships/image" Target="media/imgrId4329628500e141d65.jpg"/><Relationship Id="rId2408628500e14e1f1" Type="http://schemas.openxmlformats.org/officeDocument/2006/relationships/image" Target="media/imgrId2408628500e14e1f1.jpg"/><Relationship Id="rId3425628500e15979b" Type="http://schemas.openxmlformats.org/officeDocument/2006/relationships/image" Target="media/imgrId3425628500e15979b.jpg"/><Relationship Id="rId9935628500e1649d7" Type="http://schemas.openxmlformats.org/officeDocument/2006/relationships/image" Target="media/imgrId9935628500e1649d7.jpg"/><Relationship Id="rId2969628500e16e749" Type="http://schemas.openxmlformats.org/officeDocument/2006/relationships/image" Target="media/imgrId2969628500e16e749.jpg"/><Relationship Id="rId2203628500e174b2f" Type="http://schemas.openxmlformats.org/officeDocument/2006/relationships/image" Target="media/imgrId2203628500e174b2f.jpg"/><Relationship Id="rId1678628500e1824d8" Type="http://schemas.openxmlformats.org/officeDocument/2006/relationships/image" Target="media/imgrId1678628500e1824d8.jpg"/><Relationship Id="rId9760628500e18c3c2" Type="http://schemas.openxmlformats.org/officeDocument/2006/relationships/image" Target="media/imgrId9760628500e18c3c2.jpg"/><Relationship Id="rId2123628500e196b4e" Type="http://schemas.openxmlformats.org/officeDocument/2006/relationships/image" Target="media/imgrId2123628500e196b4e.jpg"/><Relationship Id="rId1037628500e19edab" Type="http://schemas.openxmlformats.org/officeDocument/2006/relationships/image" Target="media/imgrId1037628500e19edab.jpg"/><Relationship Id="rId3807628500e1a6638" Type="http://schemas.openxmlformats.org/officeDocument/2006/relationships/image" Target="media/imgrId3807628500e1a6638.jpg"/><Relationship Id="rId7572628500e1af67d" Type="http://schemas.openxmlformats.org/officeDocument/2006/relationships/image" Target="media/imgrId7572628500e1af67d.jpg"/><Relationship Id="rId1942628500e1b9910" Type="http://schemas.openxmlformats.org/officeDocument/2006/relationships/image" Target="media/imgrId1942628500e1b9910.jpg"/><Relationship Id="rId5218628500e1c5ea7" Type="http://schemas.openxmlformats.org/officeDocument/2006/relationships/image" Target="media/imgrId5218628500e1c5ea7.jpg"/><Relationship Id="rId4277628500e1d1f47" Type="http://schemas.openxmlformats.org/officeDocument/2006/relationships/image" Target="media/imgrId4277628500e1d1f47.jpg"/><Relationship Id="rId4595628500e1dbd55" Type="http://schemas.openxmlformats.org/officeDocument/2006/relationships/image" Target="media/imgrId4595628500e1dbd55.jpg"/><Relationship Id="rId6727628500e1e5ce9" Type="http://schemas.openxmlformats.org/officeDocument/2006/relationships/image" Target="media/imgrId6727628500e1e5ce9.jpg"/><Relationship Id="rId4923628500e1f17c0" Type="http://schemas.openxmlformats.org/officeDocument/2006/relationships/image" Target="media/imgrId4923628500e1f17c0.png"/><Relationship Id="rId2862628500e259e17" Type="http://schemas.openxmlformats.org/officeDocument/2006/relationships/image" Target="media/imgrId2862628500e259e17.png"/><Relationship Id="rId4146628500e263b23" Type="http://schemas.openxmlformats.org/officeDocument/2006/relationships/image" Target="media/imgrId4146628500e263b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327649" Type="http://schemas.openxmlformats.org/officeDocument/2006/relationships/image" Target="media/imgrId133276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327649" Type="http://schemas.openxmlformats.org/officeDocument/2006/relationships/image" Target="media/imgrId133276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327649" Type="http://schemas.openxmlformats.org/officeDocument/2006/relationships/image" Target="media/imgrId133276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327649" Type="http://schemas.openxmlformats.org/officeDocument/2006/relationships/image" Target="media/imgrId133276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327649" Type="http://schemas.openxmlformats.org/officeDocument/2006/relationships/image" Target="media/imgrId133276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327649" Type="http://schemas.openxmlformats.org/officeDocument/2006/relationships/image" Target="media/imgrId133276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