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PC Arrangement for Diagbox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8078181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964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488269" w:name="ctxt"/>
    <w:bookmarkEnd w:id="114882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PC Arrangement for Diagbox software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PC Arrangement for Diagbox software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1651823" name="name4509628557c188093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68628557c188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engine; connect the test equipment ONLY after starting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test equipment is connected before starting the engine, hunting may occur.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cure the issue, disconnect test equipment cable from the engine, allow a few seconds and then reconnect the equipment.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download the "Setup DiagBox.exe" oftware, perform the following operations: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 </w:t>
            </w:r>
            <w:hyperlink r:id="rId8030628557c188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click on "KDI KOHLER DIESEL".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6827864" name="name2194628557c1996a8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8212628557c199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"I ACCEPT"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1"/>
              </w:rPr>
              <w:drawing>
                <wp:inline distT="0" distB="0" distL="0" distR="0">
                  <wp:extent cx="5544000" cy="4190400"/>
                  <wp:effectExtent b="0" l="0" r="0" t="0"/>
                  <wp:docPr id="56418432" name="name5597628557c1aca36" descr="DIAGBOX_3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_EN.jpg"/>
                          <pic:cNvPicPr/>
                        </pic:nvPicPr>
                        <pic:blipFill>
                          <a:blip r:embed="rId1700628557c1a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2594920" name="name3685628557c1bb8d7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1651628557c1bb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have no "USER ID" and "PASSWORD", register by clicking on "SIGN 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59"/>
              </w:rPr>
              <w:drawing>
                <wp:inline distT="0" distB="0" distL="0" distR="0">
                  <wp:extent cx="5544000" cy="4543200"/>
                  <wp:effectExtent b="0" l="0" r="0" t="0"/>
                  <wp:docPr id="4023876" name="name9857628557c1c5592" descr="DIAGBOX_3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4_EN.jpg"/>
                          <pic:cNvPicPr/>
                        </pic:nvPicPr>
                        <pic:blipFill>
                          <a:blip r:embed="rId6052628557c1c5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Fill out the required fields and “DIAGNOSTIC TOOL CODE (ONLY IF YOU HAVE THE TOOL)" box.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536"/>
              </w:rPr>
              <w:drawing>
                <wp:inline distT="0" distB="0" distL="0" distR="0">
                  <wp:extent cx="2246400" cy="3412800"/>
                  <wp:effectExtent b="0" l="0" r="0" t="0"/>
                  <wp:docPr id="63133588" name="name2786628557c1ce388" descr="DIAGBOX_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5.jpg"/>
                          <pic:cNvPicPr/>
                        </pic:nvPicPr>
                        <pic:blipFill>
                          <a:blip r:embed="rId2959628557c1ce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34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email to confirm your registration.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20180311" name="name1778628557c1e05e8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2076628557c1e0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"DIAGNOSTIC TOOL"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4"/>
              </w:rPr>
              <w:drawing>
                <wp:inline distT="0" distB="0" distL="0" distR="0">
                  <wp:extent cx="5544000" cy="2988000"/>
                  <wp:effectExtent b="0" l="0" r="0" t="0"/>
                  <wp:docPr id="76471324" name="name7287628557c1efa3e" descr="DIAGBOX_3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7_EN.jpg"/>
                          <pic:cNvPicPr/>
                        </pic:nvPicPr>
                        <pic:blipFill>
                          <a:blip r:embed="rId9490628557c1ef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Download from i-Service Setup DiagBox.exe and click on "Salva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64669772" name="name2099628557c209b33" descr="DIAGBOX_3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8_EN.jpg"/>
                          <pic:cNvPicPr/>
                        </pic:nvPicPr>
                        <pic:blipFill>
                          <a:blip r:embed="rId8351628557c209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"Esegui".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51110514" name="name2467628557c215045" descr="DIAGBOX_3.9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9_IT.jpg"/>
                          <pic:cNvPicPr/>
                        </pic:nvPicPr>
                        <pic:blipFill>
                          <a:blip r:embed="rId3985628557c215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7993378" name="name8964628557c21de81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68628557c21d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upgrade your software, you can: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uninstall the earlier version and install the most recent version using the wizard, 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launch the new software installation wizard directly (click on "Modify" when prompted)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0008051" name="name5540628557c22600e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91628557c22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PC is equipped with anti-virus protection, proceed as follows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 "Azioni".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90253399" name="name6918628557c232557" descr="DIAGBOX_3.10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0_IT.jpg"/>
                          <pic:cNvPicPr/>
                        </pic:nvPicPr>
                        <pic:blipFill>
                          <a:blip r:embed="rId7270628557c232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"Run anyway".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93"/>
              </w:rPr>
              <w:drawing>
                <wp:inline distT="0" distB="0" distL="0" distR="0">
                  <wp:extent cx="5544000" cy="4953600"/>
                  <wp:effectExtent b="0" l="0" r="0" t="0"/>
                  <wp:docPr id="65739344" name="name1912628557c24408c" descr="DIAGBOX_3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1_EN.jpg"/>
                          <pic:cNvPicPr/>
                        </pic:nvPicPr>
                        <pic:blipFill>
                          <a:blip r:embed="rId9638628557c244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9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"Allow this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97"/>
              </w:rPr>
              <w:drawing>
                <wp:inline distT="0" distB="0" distL="0" distR="0">
                  <wp:extent cx="5544000" cy="5004000"/>
                  <wp:effectExtent b="0" l="0" r="0" t="0"/>
                  <wp:docPr id="31706101" name="name3791628557c252c84" descr="DIAGBOX_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2.jpg"/>
                          <pic:cNvPicPr/>
                        </pic:nvPicPr>
                        <pic:blipFill>
                          <a:blip r:embed="rId1093628557c252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0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Select the desired language (1) and press "OK" (2).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70491226" name="name1753628557c26240f" descr="DIAGBOX_3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3_IT.jpg"/>
                          <pic:cNvPicPr/>
                        </pic:nvPicPr>
                        <pic:blipFill>
                          <a:blip r:embed="rId1300628557c262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54487381" name="name5310628557c275015" descr="DIAGBOX_3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4_EN.jpg"/>
                          <pic:cNvPicPr/>
                        </pic:nvPicPr>
                        <pic:blipFill>
                          <a:blip r:embed="rId5343628557c275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54189826" name="name3245628557c282c6a" descr="DIAGBOX_3.1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5_EN.jpg"/>
                          <pic:cNvPicPr/>
                        </pic:nvPicPr>
                        <pic:blipFill>
                          <a:blip r:embed="rId4393628557c282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Tick "Create a desktop icon" (1) and then click on "Next" (2).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38748436" name="name1421628557c2945c2" descr="DIAGBOX_3.1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6_EN.jpg"/>
                          <pic:cNvPicPr/>
                        </pic:nvPicPr>
                        <pic:blipFill>
                          <a:blip r:embed="rId1559628557c294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"Install".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83"/>
              </w:rPr>
              <w:drawing>
                <wp:inline distT="0" distB="0" distL="0" distR="0">
                  <wp:extent cx="5544000" cy="4831200"/>
                  <wp:effectExtent b="0" l="0" r="0" t="0"/>
                  <wp:docPr id="87797736" name="name2447628557c2ca6f1" descr="DIAGBOX_3.1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7_EN.jpg"/>
                          <pic:cNvPicPr/>
                        </pic:nvPicPr>
                        <pic:blipFill>
                          <a:blip r:embed="rId6886628557c2ca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DiagBox on your computer.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40"/>
              </w:rPr>
              <w:drawing>
                <wp:inline distT="0" distB="0" distL="0" distR="0">
                  <wp:extent cx="5544000" cy="4305600"/>
                  <wp:effectExtent b="0" l="0" r="0" t="0"/>
                  <wp:docPr id="82949747" name="name1014628557c2dec0e" descr="DIAGBOX_3.1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8_EN.jpg"/>
                          <pic:cNvPicPr/>
                        </pic:nvPicPr>
                        <pic:blipFill>
                          <a:blip r:embed="rId5403628557c2de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41"/>
              </w:rPr>
              <w:drawing>
                <wp:inline distT="0" distB="0" distL="0" distR="0">
                  <wp:extent cx="5544000" cy="4320000"/>
                  <wp:effectExtent b="0" l="0" r="0" t="0"/>
                  <wp:docPr id="95851394" name="name8473628557c2eb483" descr="DIAGBOX_3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9_EN.jpg"/>
                          <pic:cNvPicPr/>
                        </pic:nvPicPr>
                        <pic:blipFill>
                          <a:blip r:embed="rId4124628557c2eb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75"/>
              </w:rPr>
              <w:drawing>
                <wp:inline distT="0" distB="0" distL="0" distR="0">
                  <wp:extent cx="5544000" cy="4730400"/>
                  <wp:effectExtent b="0" l="0" r="0" t="0"/>
                  <wp:docPr id="89173541" name="name9785628557c3081da" descr="DIAGBOX_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0.jpg"/>
                          <pic:cNvPicPr/>
                        </pic:nvPicPr>
                        <pic:blipFill>
                          <a:blip r:embed="rId1536628557c308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21040903" name="name5975628557c31aa0c" descr="DIAGBOX_3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1_EN.jpg"/>
                          <pic:cNvPicPr/>
                        </pic:nvPicPr>
                        <pic:blipFill>
                          <a:blip r:embed="rId2049628557c31a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 have read the licence conditions" and press "Install"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50"/>
              </w:rPr>
              <w:drawing>
                <wp:inline distT="0" distB="0" distL="0" distR="0">
                  <wp:extent cx="5544000" cy="5666400"/>
                  <wp:effectExtent b="0" l="0" r="0" t="0"/>
                  <wp:docPr id="50122533" name="name6373628557c32cc4d" descr="DIAGBOX_3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2_EN.jpg"/>
                          <pic:cNvPicPr/>
                        </pic:nvPicPr>
                        <pic:blipFill>
                          <a:blip r:embed="rId5397628557c32c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6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on your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12"/>
              </w:rPr>
              <w:drawing>
                <wp:inline distT="0" distB="0" distL="0" distR="0">
                  <wp:extent cx="5544000" cy="5191200"/>
                  <wp:effectExtent b="0" l="0" r="0" t="0"/>
                  <wp:docPr id="83408199" name="name6956628557c339490" descr="DIAGBOX_3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3_EN.jpg"/>
                          <pic:cNvPicPr/>
                        </pic:nvPicPr>
                        <pic:blipFill>
                          <a:blip r:embed="rId6714628557c339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1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"Finish".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18"/>
              </w:rPr>
              <w:drawing>
                <wp:inline distT="0" distB="0" distL="0" distR="0">
                  <wp:extent cx="5544000" cy="5270400"/>
                  <wp:effectExtent b="0" l="0" r="0" t="0"/>
                  <wp:docPr id="60517636" name="name1544628557c34d002" descr="DIAGBOX_3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4_EN.jpg"/>
                          <pic:cNvPicPr/>
                        </pic:nvPicPr>
                        <pic:blipFill>
                          <a:blip r:embed="rId5660628557c34c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2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6192315" name="name9155628557c35eda8" descr="DIAGBOX_3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5_EN.jpg"/>
                          <pic:cNvPicPr/>
                        </pic:nvPicPr>
                        <pic:blipFill>
                          <a:blip r:embed="rId5583628557c35e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79"/>
              </w:rPr>
              <w:drawing>
                <wp:inline distT="0" distB="0" distL="0" distR="0">
                  <wp:extent cx="5544000" cy="4788000"/>
                  <wp:effectExtent b="0" l="0" r="0" t="0"/>
                  <wp:docPr id="25769782" name="name9281628557c36fc24" descr="DIAGBOX_3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6_EN.jpg"/>
                          <pic:cNvPicPr/>
                        </pic:nvPicPr>
                        <pic:blipFill>
                          <a:blip r:embed="rId7395628557c36f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592794" name="name4494628557c379e79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57628557c379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USB DRIVER will be installed automatically when Diagbox is connected to the PC for the first time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220">
    <w:multiLevelType w:val="hybridMultilevel"/>
    <w:lvl w:ilvl="0" w:tplc="57846483">
      <w:start w:val="1"/>
      <w:numFmt w:val="decimal"/>
      <w:lvlText w:val="%1."/>
      <w:lvlJc w:val="left"/>
      <w:pPr>
        <w:ind w:left="720" w:hanging="360"/>
      </w:pPr>
    </w:lvl>
    <w:lvl w:ilvl="1" w:tplc="57846483" w:tentative="1">
      <w:start w:val="1"/>
      <w:numFmt w:val="lowerLetter"/>
      <w:lvlText w:val="%2."/>
      <w:lvlJc w:val="left"/>
      <w:pPr>
        <w:ind w:left="1440" w:hanging="360"/>
      </w:pPr>
    </w:lvl>
    <w:lvl w:ilvl="2" w:tplc="57846483" w:tentative="1">
      <w:start w:val="1"/>
      <w:numFmt w:val="lowerRoman"/>
      <w:lvlText w:val="%3."/>
      <w:lvlJc w:val="right"/>
      <w:pPr>
        <w:ind w:left="2160" w:hanging="180"/>
      </w:pPr>
    </w:lvl>
    <w:lvl w:ilvl="3" w:tplc="57846483" w:tentative="1">
      <w:start w:val="1"/>
      <w:numFmt w:val="decimal"/>
      <w:lvlText w:val="%4."/>
      <w:lvlJc w:val="left"/>
      <w:pPr>
        <w:ind w:left="2880" w:hanging="360"/>
      </w:pPr>
    </w:lvl>
    <w:lvl w:ilvl="4" w:tplc="57846483" w:tentative="1">
      <w:start w:val="1"/>
      <w:numFmt w:val="lowerLetter"/>
      <w:lvlText w:val="%5."/>
      <w:lvlJc w:val="left"/>
      <w:pPr>
        <w:ind w:left="3600" w:hanging="360"/>
      </w:pPr>
    </w:lvl>
    <w:lvl w:ilvl="5" w:tplc="57846483" w:tentative="1">
      <w:start w:val="1"/>
      <w:numFmt w:val="lowerRoman"/>
      <w:lvlText w:val="%6."/>
      <w:lvlJc w:val="right"/>
      <w:pPr>
        <w:ind w:left="4320" w:hanging="180"/>
      </w:pPr>
    </w:lvl>
    <w:lvl w:ilvl="6" w:tplc="57846483" w:tentative="1">
      <w:start w:val="1"/>
      <w:numFmt w:val="decimal"/>
      <w:lvlText w:val="%7."/>
      <w:lvlJc w:val="left"/>
      <w:pPr>
        <w:ind w:left="5040" w:hanging="360"/>
      </w:pPr>
    </w:lvl>
    <w:lvl w:ilvl="7" w:tplc="57846483" w:tentative="1">
      <w:start w:val="1"/>
      <w:numFmt w:val="lowerLetter"/>
      <w:lvlText w:val="%8."/>
      <w:lvlJc w:val="left"/>
      <w:pPr>
        <w:ind w:left="5760" w:hanging="360"/>
      </w:pPr>
    </w:lvl>
    <w:lvl w:ilvl="8" w:tplc="5784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9">
    <w:multiLevelType w:val="hybridMultilevel"/>
    <w:lvl w:ilvl="0" w:tplc="11483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219">
    <w:abstractNumId w:val="18219"/>
  </w:num>
  <w:num w:numId="18220">
    <w:abstractNumId w:val="18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3155860" Type="http://schemas.openxmlformats.org/officeDocument/2006/relationships/comments" Target="comments.xml"/><Relationship Id="rId666884334" Type="http://schemas.microsoft.com/office/2011/relationships/commentsExtended" Target="commentsExtended.xml"/><Relationship Id="rId34964189" Type="http://schemas.openxmlformats.org/officeDocument/2006/relationships/image" Target="media/imgrId34964189.jpg"/><Relationship Id="rId8030628557c188eee" Type="http://schemas.openxmlformats.org/officeDocument/2006/relationships/hyperlink" Target="http://iservice.lombardini.it" TargetMode="External"/><Relationship Id="rId9568628557c18808b" Type="http://schemas.openxmlformats.org/officeDocument/2006/relationships/image" Target="media/imgrId9568628557c18808b.jpg"/><Relationship Id="rId8212628557c1996a1" Type="http://schemas.openxmlformats.org/officeDocument/2006/relationships/image" Target="media/imgrId8212628557c1996a1.jpg"/><Relationship Id="rId1700628557c1aca30" Type="http://schemas.openxmlformats.org/officeDocument/2006/relationships/image" Target="media/imgrId1700628557c1aca30.jpg"/><Relationship Id="rId1651628557c1bb8d1" Type="http://schemas.openxmlformats.org/officeDocument/2006/relationships/image" Target="media/imgrId1651628557c1bb8d1.jpg"/><Relationship Id="rId6052628557c1c558c" Type="http://schemas.openxmlformats.org/officeDocument/2006/relationships/image" Target="media/imgrId6052628557c1c558c.jpg"/><Relationship Id="rId2959628557c1ce381" Type="http://schemas.openxmlformats.org/officeDocument/2006/relationships/image" Target="media/imgrId2959628557c1ce381.jpg"/><Relationship Id="rId2076628557c1e05dc" Type="http://schemas.openxmlformats.org/officeDocument/2006/relationships/image" Target="media/imgrId2076628557c1e05dc.jpg"/><Relationship Id="rId9490628557c1efa37" Type="http://schemas.openxmlformats.org/officeDocument/2006/relationships/image" Target="media/imgrId9490628557c1efa37.jpg"/><Relationship Id="rId8351628557c209b28" Type="http://schemas.openxmlformats.org/officeDocument/2006/relationships/image" Target="media/imgrId8351628557c209b28.jpg"/><Relationship Id="rId3985628557c21503e" Type="http://schemas.openxmlformats.org/officeDocument/2006/relationships/image" Target="media/imgrId3985628557c21503e.jpg"/><Relationship Id="rId3168628557c21de7b" Type="http://schemas.openxmlformats.org/officeDocument/2006/relationships/image" Target="media/imgrId3168628557c21de7b.jpg"/><Relationship Id="rId4691628557c226008" Type="http://schemas.openxmlformats.org/officeDocument/2006/relationships/image" Target="media/imgrId4691628557c226008.jpg"/><Relationship Id="rId7270628557c23254c" Type="http://schemas.openxmlformats.org/officeDocument/2006/relationships/image" Target="media/imgrId7270628557c23254c.jpg"/><Relationship Id="rId9638628557c244080" Type="http://schemas.openxmlformats.org/officeDocument/2006/relationships/image" Target="media/imgrId9638628557c244080.jpg"/><Relationship Id="rId1093628557c252c7a" Type="http://schemas.openxmlformats.org/officeDocument/2006/relationships/image" Target="media/imgrId1093628557c252c7a.jpg"/><Relationship Id="rId1300628557c262408" Type="http://schemas.openxmlformats.org/officeDocument/2006/relationships/image" Target="media/imgrId1300628557c262408.jpg"/><Relationship Id="rId5343628557c275008" Type="http://schemas.openxmlformats.org/officeDocument/2006/relationships/image" Target="media/imgrId5343628557c275008.jpg"/><Relationship Id="rId4393628557c282c61" Type="http://schemas.openxmlformats.org/officeDocument/2006/relationships/image" Target="media/imgrId4393628557c282c61.jpg"/><Relationship Id="rId1559628557c2945b9" Type="http://schemas.openxmlformats.org/officeDocument/2006/relationships/image" Target="media/imgrId1559628557c2945b9.jpg"/><Relationship Id="rId6886628557c2ca6e0" Type="http://schemas.openxmlformats.org/officeDocument/2006/relationships/image" Target="media/imgrId6886628557c2ca6e0.jpg"/><Relationship Id="rId5403628557c2dec00" Type="http://schemas.openxmlformats.org/officeDocument/2006/relationships/image" Target="media/imgrId5403628557c2dec00.jpg"/><Relationship Id="rId4124628557c2eb47b" Type="http://schemas.openxmlformats.org/officeDocument/2006/relationships/image" Target="media/imgrId4124628557c2eb47b.jpg"/><Relationship Id="rId1536628557c3081d1" Type="http://schemas.openxmlformats.org/officeDocument/2006/relationships/image" Target="media/imgrId1536628557c3081d1.jpg"/><Relationship Id="rId2049628557c31aa06" Type="http://schemas.openxmlformats.org/officeDocument/2006/relationships/image" Target="media/imgrId2049628557c31aa06.jpg"/><Relationship Id="rId5397628557c32cc43" Type="http://schemas.openxmlformats.org/officeDocument/2006/relationships/image" Target="media/imgrId5397628557c32cc43.jpg"/><Relationship Id="rId6714628557c339489" Type="http://schemas.openxmlformats.org/officeDocument/2006/relationships/image" Target="media/imgrId6714628557c339489.jpg"/><Relationship Id="rId5660628557c34cff9" Type="http://schemas.openxmlformats.org/officeDocument/2006/relationships/image" Target="media/imgrId5660628557c34cff9.jpg"/><Relationship Id="rId5583628557c35ed9d" Type="http://schemas.openxmlformats.org/officeDocument/2006/relationships/image" Target="media/imgrId5583628557c35ed9d.jpg"/><Relationship Id="rId7395628557c36fc1a" Type="http://schemas.openxmlformats.org/officeDocument/2006/relationships/image" Target="media/imgrId7395628557c36fc1a.jpg"/><Relationship Id="rId9857628557c379e70" Type="http://schemas.openxmlformats.org/officeDocument/2006/relationships/image" Target="media/imgrId9857628557c379e7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964189" Type="http://schemas.openxmlformats.org/officeDocument/2006/relationships/image" Target="media/imgrId349641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964189" Type="http://schemas.openxmlformats.org/officeDocument/2006/relationships/image" Target="media/imgrId349641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964189" Type="http://schemas.openxmlformats.org/officeDocument/2006/relationships/image" Target="media/imgrId349641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964189" Type="http://schemas.openxmlformats.org/officeDocument/2006/relationships/image" Target="media/imgrId349641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964189" Type="http://schemas.openxmlformats.org/officeDocument/2006/relationships/image" Target="media/imgrId349641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964189" Type="http://schemas.openxmlformats.org/officeDocument/2006/relationships/image" Target="media/imgrId349641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