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58852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9499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624634" w:name="ctxt"/>
    <w:bookmarkEnd w:id="206246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74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74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74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6286285e4d0cf71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686285e4d0cf82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6076285e4d0cfcc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8022783" name="name94546285e4d10265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8766285e4d10265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9605159" name="name68296285e4d114f9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6236285e4d114f8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74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74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74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5802157" name="name23226285e4d13cc5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4896285e4d13cc4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4428953" name="name54186285e4d14621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2896285e4d14621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319768" name="name66386285e4d15c88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186285e4d15c87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8587196" name="name34266285e4d17576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796285e4d17575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5608943" name="name19276285e4d1912e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486285e4d1912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3017145" name="name18546285e4d1d3ae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1476285e4d1d3ae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5399034" name="name83646285e4d1e67e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7176285e4d1e67d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5770379" name="name26556285e4d2039b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996285e4d2039a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65790" name="name54746285e4d20ca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06285e4d20ca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7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7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7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7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7678" name="name45486285e4d216d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66285e4d216d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7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7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7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7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74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74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7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70442" name="name68146285e4d2227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16285e4d2227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74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51884" name="name25586285e4d22c7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46285e4d22c7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74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07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07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07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74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74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074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74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961843" name="name44336285e4d2410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956285e4d2410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1017989" name="name61166285e4d250a5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196285e4d250a4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74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074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074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074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074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074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074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07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07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074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074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074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074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074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074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074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074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074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074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074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074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074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074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074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074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074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074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074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074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074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074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074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074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074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074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98661" name="name62856285e4d2629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66285e4d2629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0749"/>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074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074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86869579" name="name38406285e4d26f7e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7456285e4d26f7e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074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4792762" name="name94456285e4d27c04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8576285e4d27c0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6449096" name="name82506285e4d28712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486285e4d28711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2322884" name="name89586285e4d290e8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6706285e4d290e7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9380328" name="name28556285e4d2998e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3576285e4d2998e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6988883" name="name97726285e4d2a22c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8276285e4d2a22b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5606341" name="name19986285e4d2af2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966285e4d2af28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5696808" name="name77166285e4d2bab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606285e4d2bab9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7252826" name="name54586285e4d2c6a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436285e4d2c6ab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5000348" name="name14686285e4d2d20a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366285e4d2d20a0"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3487709" name="name44416285e4d2dc4f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926285e4d2dc4f2"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120445" name="name58906285e4d2e37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3706285e4d2e374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356200" name="name36286285e4d2ed8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196285e4d2ed8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545792" name="name38706285e4d3045c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6236285e4d3045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5445029" name="name77666285e4d30d44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2296285e4d30d43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7824387" name="name91956285e4d316b9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2076285e4d316b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446023" name="name69986285e4d31de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46285e4d31de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649697" name="name83236285e4d32769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7286285e4d32768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364323" name="name19386285e4d330d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86285e4d330d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83048" name="name62296285e4d339fd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476285e4d339f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398261" name="name31106285e4d3402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16285e4d3402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757297" name="name34666285e4d34b5b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8086285e4d34b5b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02654" name="name78116285e4d3557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96285e4d3557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91454" name="name18286285e4d35feb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566285e4d35fea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530291" name="name51636285e4d36ae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06285e4d36ae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1304734" name="name84906285e4d36f5f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9316285e4d36f5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703366" name="name70546285e4d3793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96285e4d3793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037857" name="name21636285e4d3830f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8006285e4d3830f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581417" name="name92916285e4d38b4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06285e4d38b4d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9093639" name="name88396285e4d39301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926285e4d3930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779232" name="name81406285e4d39d9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06285e4d39d9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63953609" name="name40686285e4d3afcdd"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8996285e4d3afcd5"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0749"/>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97443" name="name61586285e4d3bb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06285e4d3bbf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0749"/>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20751"/>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39316285e4d3be330"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28646285e4d3be49e"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20751"/>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20751"/>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20751"/>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73583" name="name99216285e4d3c4b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96285e4d3c4b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35106285e4d3c5191"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20749"/>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97236285e4d3c557b"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57547" name="name86086285e4d3cc2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136285e4d3cc2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20749"/>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20752"/>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20752"/>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20752"/>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04500" name="name17036285e4d3d53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56285e4d3d53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Before proceeding with operation, read  </w:t>
      </w:r>
      <w:hyperlink r:id="rId20486285e4d3d597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25651" name="name48206285e4d3da5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66285e4d3da5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0749"/>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40986285e4d3dacb6"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20749"/>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0749"/>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20749"/>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0749"/>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0749"/>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20749"/>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91106285e4d3db9f7"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0770" name="name91016285e4d3e1f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96285e4d3e1f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596285e4d3e263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376285e4d3e28d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2075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12746285e4d3e3260"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49436285e4d3e3395"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640792" name="name23936285e4d3ee58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4326285e4d3ee57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075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075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075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075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10918025" name="name10176285e4d403e0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6266285e4d403df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086285e4d4043bc"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4375" name="name38086285e4d409c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76285e4d409c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Before proceeding with operation, read  </w:t>
      </w:r>
      <w:hyperlink r:id="rId53576285e4d40adc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29591" name="name25356285e4d4129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56285e4d4129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20749"/>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20749"/>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20749"/>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81687" name="name15716285e4d418b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26285e4d418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20755"/>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451664" name="name31716285e4d42495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9796285e4d4249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83992" name="name14126285e4d42ca3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7346285e4d42ca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1459937" name="name58436285e4d4394d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3306285e4d4394d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246285e4d439bd7"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38526285e4d43a722"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0497601" name="name89296285e4d444ca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446285e4d444c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367638" name="name28336285e4d44faa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716285e4d44faa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296270" name="name41686285e4d45606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6056285e4d45606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81993" name="name25066285e4d45e0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596285e4d45e0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074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9806285e4d462aa1"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074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074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074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94924" name="name73426285e4d4690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126285e4d4690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074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074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19968" name="name47866285e4d474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76285e4d474e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Before proceeding with operation, read  </w:t>
      </w:r>
      <w:hyperlink r:id="rId65846285e4d4760a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54469" name="name13626285e4d47ff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66285e4d47ff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For safety precautions see </w:t>
      </w:r>
      <w:hyperlink r:id="rId98566285e4d48125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716285e4d483cb2"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4466285e4d483ed3"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576285e4d48478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996285e4d48516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956285e4d485946"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856285e4d486140"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056285e4d48691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796285e4d48725f"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336285e4d48a3c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926285e4d48e3c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2466285e4d48f79f"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4506285e4d48f985"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2566285e4d48fb6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6106285e4d491ee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2016285e4d493f97"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69070" name="name26916285e4d49c1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46285e4d49c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276285e4d49d15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075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5202691" name="name10046285e4d4a9dd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9026285e4d4a9dd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8360954" name="name68766285e4d4b629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7006285e4d4b629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34852" name="name21876285e4d4bfc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06285e4d4bfb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Before proceeding with operation, read  </w:t>
      </w:r>
      <w:hyperlink r:id="rId41966285e4d4c0ac6"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3361158" name="name98106285e4d4cebf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9646285e4d4cebf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16643" name="name90326285e4d4db7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06285e4d4db7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606285e4d4dc94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075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075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186780" name="name79816285e4d4e7a8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336285e4d4e7a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89562" name="name79366285e4d4f07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26285e4d4f07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016285e4d4f18d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09887" name="name77656285e4d5085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76285e4d508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286285e4d509cd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075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574515" name="name28466285e4d51548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496285e4d5154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51968" name="name24386285e4d5210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96285e4d521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416285e4d5221c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24138" name="name88146285e4d52ce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26285e4d52cd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066285e4d52dea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7941597" name="name52426285e4d5376b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7126285e4d5376b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075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6763518" name="name38196285e4d545e5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8266285e4d545e5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91846" name="name26236285e4d5524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46285e4d5524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276285e4d552fd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8967" name="name28736285e4d55e5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86285e4d55e5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826285e4d55ebf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86501" name="name31666285e4d566f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66285e4d566f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6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76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076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076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076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076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2776285e4d569b1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33641" name="name40876285e4d5728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66285e4d572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83355" name="name77836285e4d57d89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2496285e4d57d8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7282536" name="name87556285e4d5854e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7646285e4d5854e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20682" name="name34316285e4d58f7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26285e4d58f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596285e4d590ed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076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076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076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076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076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076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076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3441888" name="name66536285e4d59eab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9676285e4d59eaa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5357783" name="name96666285e4d5a918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8886285e4d5a91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7673015" name="name60666285e4d5b065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7436285e4d5b06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9615" name="name51976285e4d5bba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46285e4d5bba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326285e4d5bc62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05265" name="name40176285e4d5c2b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06285e4d5c2b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446285e4d5c3c3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6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6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3600" name="name87566285e4d5d159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356285e4d5d15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6922617" name="name68026285e4d5dd9b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7516285e4d5dd9a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10255" name="name38676285e4d5e70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46285e4d5e6f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336285e4d5e78d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39939" name="name97526285e4d5f09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86285e4d5f09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4326285e4d5f123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076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076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076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978342" name="name40036285e4d604d3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8346285e4d604d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03171" name="name11406285e4d60ec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06285e4d60ec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4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8586285e4d61038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9346285e4d6110b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0816285e4d61375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0765"/>
        </w:numPr>
        <w:spacing w:before="0" w:after="0" w:line="240" w:lineRule="auto"/>
        <w:jc w:val="left"/>
        <w:rPr>
          <w:color w:val="00274C"/>
          <w:sz w:val="20"/>
          <w:szCs w:val="20"/>
        </w:rPr>
      </w:pPr>
      <w:r>
        <w:rPr>
          <w:color w:val="00274C"/>
          <w:sz w:val="20"/>
          <w:szCs w:val="20"/>
          <w:u w:val="none"/>
        </w:rPr>
        <w:t xml:space="preserve">Engine oil replacement </w:t>
      </w:r>
      <w:hyperlink r:id="rId50806285e4d613a9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076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076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076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076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076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076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076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076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076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076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076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076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076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076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076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076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076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076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076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0686285e4d615d26" w:history="1">
        <w:r>
          <w:rPr>
            <w:rStyle w:val="DefaultParagraphFontPHPDOCX"/>
            <w:color w:val="0000FF"/>
            <w:sz w:val="20"/>
            <w:szCs w:val="20"/>
            <w:u w:val="single" w:color=""/>
          </w:rPr>
          <w:t xml:space="preserve">(</w:t>
        </w:r>
      </w:hyperlink>
      <w:r>
        <w:rPr>
          <w:color w:val="00274C"/>
          <w:sz w:val="20"/>
          <w:szCs w:val="20"/>
          <w:u w:val="none"/>
        </w:rPr>
        <w:t xml:space="preserve"> </w:t>
      </w:r>
      <w:hyperlink r:id="rId72946285e4d615e77" w:history="1">
        <w:r>
          <w:rPr>
            <w:rStyle w:val="DefaultParagraphFontPHPDOCX"/>
            <w:b/>
            <w:bCs/>
            <w:color w:val="0000FF"/>
            <w:sz w:val="20"/>
            <w:szCs w:val="20"/>
            <w:u w:val="none"/>
          </w:rPr>
          <w:t xml:space="preserve">Par. 6.1</w:t>
        </w:r>
      </w:hyperlink>
      <w:r>
        <w:rPr>
          <w:color w:val="00274C"/>
          <w:sz w:val="20"/>
          <w:szCs w:val="20"/>
          <w:u w:val="none"/>
        </w:rPr>
        <w:t xml:space="preserve"> </w:t>
      </w:r>
      <w:hyperlink r:id="rId35356285e4d615fb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89360" name="name71096285e4d61d6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86285e4d61d6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074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6576285e4d61e6b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076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0766"/>
        </w:numPr>
        <w:spacing w:before="0" w:after="0" w:line="240" w:lineRule="auto"/>
        <w:jc w:val="left"/>
        <w:rPr>
          <w:color w:val="00274C"/>
          <w:sz w:val="20"/>
          <w:szCs w:val="20"/>
        </w:rPr>
      </w:pPr>
      <w:r>
        <w:rPr>
          <w:color w:val="00274C"/>
          <w:sz w:val="20"/>
          <w:szCs w:val="20"/>
          <w:u w:val="none"/>
        </w:rPr>
        <w:t xml:space="preserve">Pour new oil </w:t>
      </w:r>
      <w:hyperlink r:id="rId66186285e4d61f56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0386285e4d61f8e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5416285e4d61fc8e"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076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2136285e4d620464" w:history="1">
        <w:r>
          <w:rPr>
            <w:rStyle w:val="DefaultParagraphFontPHPDOCX"/>
            <w:color w:val="0000FF"/>
            <w:sz w:val="20"/>
            <w:szCs w:val="20"/>
            <w:u w:val="single" w:color=""/>
          </w:rPr>
          <w:t xml:space="preserve">(</w:t>
        </w:r>
      </w:hyperlink>
      <w:r>
        <w:rPr>
          <w:color w:val="00274C"/>
          <w:sz w:val="20"/>
          <w:szCs w:val="20"/>
          <w:u w:val="none"/>
        </w:rPr>
        <w:t xml:space="preserve"> </w:t>
      </w:r>
      <w:hyperlink r:id="rId26976285e4d62061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6106285e4d62078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12371" name="name13206285e4d62ea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76285e4d62ea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7412" name="name78746285e4d6368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16285e4d636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216285e4d637226" w:history="1">
              <w:r>
                <w:rPr>
                  <w:rStyle w:val="DefaultParagraphFontPHPDOCX"/>
                  <w:b/>
                  <w:bCs/>
                  <w:color w:val="0000FF"/>
                  <w:position w:val="-2"/>
                  <w:sz w:val="20"/>
                  <w:szCs w:val="20"/>
                  <w:u w:val="single" w:color=""/>
                </w:rPr>
                <w:t xml:space="preserve">Par. 3.2.2</w:t>
              </w:r>
            </w:hyperlink>
          </w:p>
          <w:p>
            <w:pPr>
              <w:numPr>
                <w:ilvl w:val="0"/>
                <w:numId w:val="2074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83526285e4d6376c9"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0767"/>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31726285e4d638950"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13506285e4d63944c"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50206285e4d63959c" w:history="1"/>
          </w:p>
          <w:p>
            <w:pPr>
              <w:numPr>
                <w:ilvl w:val="0"/>
                <w:numId w:val="20767"/>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86096285e4d63979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91866285e4d6398c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67"/>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5433" name="name34286285e4d63f4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66285e4d63f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2076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76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076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540719" name="name65216285e4d64cb6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8826285e4d64cb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36176365" name="name89166285e4d6559a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3816285e4d6559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8496096" name="name89266285e4d6608f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9246285e4d6608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27049228" name="name28856285e4d66c8f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9386285e4d66c8f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746285e4d66d1e4"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40090" name="name61666285e4d6769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06285e4d6769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326285e4d677200"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4772" name="name48606285e4d67d0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06285e4d67d0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9886285e4d67e9e8"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69"/>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0770"/>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2489534" name="name69996285e4d68b87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0526285e4d68b8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0771"/>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216677" name="name27326285e4d696c3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7876285e4d696c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0772"/>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900940" name="name21756285e4d6a290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7176285e4d6a29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866285e4d6a38f5"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51138" name="name92686285e4d6adb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16285e4d6ad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576285e4d6ae4bd"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0773"/>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20773"/>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262189" name="name79336285e4d6baf2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7926285e4d6baf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83105" name="name19946285e4d6c5f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66285e4d6c5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136285e4d6c70e7"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58003" name="name55966285e4d6ce5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16285e4d6ce5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9336285e4d6cf571" w:history="1">
              <w:r>
                <w:rPr>
                  <w:rStyle w:val="DefaultParagraphFontPHPDOCX"/>
                  <w:b/>
                  <w:bCs/>
                  <w:color w:val="0000FF"/>
                  <w:position w:val="-2"/>
                  <w:sz w:val="20"/>
                  <w:szCs w:val="20"/>
                  <w:u w:val="single" w:color=""/>
                </w:rPr>
                <w:t xml:space="preserve">Par. 6.6 DISPOSAL and SCRAPPING</w:t>
              </w:r>
            </w:hyperlink>
          </w:p>
          <w:p>
            <w:pPr>
              <w:numPr>
                <w:ilvl w:val="0"/>
                <w:numId w:val="20774"/>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99415" name="name84886285e4d6d9a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16285e4d6d9a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0774"/>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2996975" name="name29996285e4d6e5b9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8656285e4d6e5b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53271298" name="name37186285e4d6f090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1216285e4d6f08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606285e4d6f2220"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54479" name="name15206285e4d7072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16285e4d707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316285e4d708a5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598069" name="name91986285e4d71639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0766285e4d71638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20776"/>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20777"/>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749"/>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0749"/>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20749"/>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916285e4d7204a9"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866285e4d72116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046285e4d721dc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376285e4d726d49"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856285e4d727b5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816285e4d72822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186285e4d72901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736285e4d72a860"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296285e4d72b71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0749"/>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0366285e4d7339a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3436285e4d733d0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0566285e4d73405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2626285e4d7343b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20778"/>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0778"/>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0778"/>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0778"/>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6043045" name="name49506285e4d770cd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436285e4d770ccf"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620242" name="name84766285e4d77862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936285e4d77862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78">
    <w:multiLevelType w:val="hybridMultilevel"/>
    <w:lvl w:ilvl="0" w:tplc="74717442">
      <w:start w:val="1"/>
      <w:numFmt w:val="decimal"/>
      <w:lvlText w:val="%1."/>
      <w:lvlJc w:val="left"/>
      <w:pPr>
        <w:ind w:left="720" w:hanging="360"/>
      </w:pPr>
    </w:lvl>
    <w:lvl w:ilvl="1" w:tplc="74717442" w:tentative="1">
      <w:start w:val="1"/>
      <w:numFmt w:val="lowerLetter"/>
      <w:lvlText w:val="%2."/>
      <w:lvlJc w:val="left"/>
      <w:pPr>
        <w:ind w:left="1440" w:hanging="360"/>
      </w:pPr>
    </w:lvl>
    <w:lvl w:ilvl="2" w:tplc="74717442" w:tentative="1">
      <w:start w:val="1"/>
      <w:numFmt w:val="lowerRoman"/>
      <w:lvlText w:val="%3."/>
      <w:lvlJc w:val="right"/>
      <w:pPr>
        <w:ind w:left="2160" w:hanging="180"/>
      </w:pPr>
    </w:lvl>
    <w:lvl w:ilvl="3" w:tplc="74717442" w:tentative="1">
      <w:start w:val="1"/>
      <w:numFmt w:val="decimal"/>
      <w:lvlText w:val="%4."/>
      <w:lvlJc w:val="left"/>
      <w:pPr>
        <w:ind w:left="2880" w:hanging="360"/>
      </w:pPr>
    </w:lvl>
    <w:lvl w:ilvl="4" w:tplc="74717442" w:tentative="1">
      <w:start w:val="1"/>
      <w:numFmt w:val="lowerLetter"/>
      <w:lvlText w:val="%5."/>
      <w:lvlJc w:val="left"/>
      <w:pPr>
        <w:ind w:left="3600" w:hanging="360"/>
      </w:pPr>
    </w:lvl>
    <w:lvl w:ilvl="5" w:tplc="74717442" w:tentative="1">
      <w:start w:val="1"/>
      <w:numFmt w:val="lowerRoman"/>
      <w:lvlText w:val="%6."/>
      <w:lvlJc w:val="right"/>
      <w:pPr>
        <w:ind w:left="4320" w:hanging="180"/>
      </w:pPr>
    </w:lvl>
    <w:lvl w:ilvl="6" w:tplc="74717442" w:tentative="1">
      <w:start w:val="1"/>
      <w:numFmt w:val="decimal"/>
      <w:lvlText w:val="%7."/>
      <w:lvlJc w:val="left"/>
      <w:pPr>
        <w:ind w:left="5040" w:hanging="360"/>
      </w:pPr>
    </w:lvl>
    <w:lvl w:ilvl="7" w:tplc="74717442" w:tentative="1">
      <w:start w:val="1"/>
      <w:numFmt w:val="lowerLetter"/>
      <w:lvlText w:val="%8."/>
      <w:lvlJc w:val="left"/>
      <w:pPr>
        <w:ind w:left="5760" w:hanging="360"/>
      </w:pPr>
    </w:lvl>
    <w:lvl w:ilvl="8" w:tplc="74717442" w:tentative="1">
      <w:start w:val="1"/>
      <w:numFmt w:val="lowerRoman"/>
      <w:lvlText w:val="%9."/>
      <w:lvlJc w:val="right"/>
      <w:pPr>
        <w:ind w:left="6480" w:hanging="180"/>
      </w:pPr>
    </w:lvl>
  </w:abstractNum>
  <w:abstractNum w:abstractNumId="20777">
    <w:multiLevelType w:val="hybridMultilevel"/>
    <w:lvl w:ilvl="0" w:tplc="51304778">
      <w:start w:val="1"/>
      <w:numFmt w:val="decimal"/>
      <w:lvlText w:val="%1."/>
      <w:lvlJc w:val="left"/>
      <w:pPr>
        <w:ind w:left="720" w:hanging="360"/>
      </w:pPr>
    </w:lvl>
    <w:lvl w:ilvl="1" w:tplc="51304778" w:tentative="1">
      <w:start w:val="1"/>
      <w:numFmt w:val="lowerLetter"/>
      <w:lvlText w:val="%2."/>
      <w:lvlJc w:val="left"/>
      <w:pPr>
        <w:ind w:left="1440" w:hanging="360"/>
      </w:pPr>
    </w:lvl>
    <w:lvl w:ilvl="2" w:tplc="51304778" w:tentative="1">
      <w:start w:val="1"/>
      <w:numFmt w:val="lowerRoman"/>
      <w:lvlText w:val="%3."/>
      <w:lvlJc w:val="right"/>
      <w:pPr>
        <w:ind w:left="2160" w:hanging="180"/>
      </w:pPr>
    </w:lvl>
    <w:lvl w:ilvl="3" w:tplc="51304778" w:tentative="1">
      <w:start w:val="1"/>
      <w:numFmt w:val="decimal"/>
      <w:lvlText w:val="%4."/>
      <w:lvlJc w:val="left"/>
      <w:pPr>
        <w:ind w:left="2880" w:hanging="360"/>
      </w:pPr>
    </w:lvl>
    <w:lvl w:ilvl="4" w:tplc="51304778" w:tentative="1">
      <w:start w:val="1"/>
      <w:numFmt w:val="lowerLetter"/>
      <w:lvlText w:val="%5."/>
      <w:lvlJc w:val="left"/>
      <w:pPr>
        <w:ind w:left="3600" w:hanging="360"/>
      </w:pPr>
    </w:lvl>
    <w:lvl w:ilvl="5" w:tplc="51304778" w:tentative="1">
      <w:start w:val="1"/>
      <w:numFmt w:val="lowerRoman"/>
      <w:lvlText w:val="%6."/>
      <w:lvlJc w:val="right"/>
      <w:pPr>
        <w:ind w:left="4320" w:hanging="180"/>
      </w:pPr>
    </w:lvl>
    <w:lvl w:ilvl="6" w:tplc="51304778" w:tentative="1">
      <w:start w:val="1"/>
      <w:numFmt w:val="decimal"/>
      <w:lvlText w:val="%7."/>
      <w:lvlJc w:val="left"/>
      <w:pPr>
        <w:ind w:left="5040" w:hanging="360"/>
      </w:pPr>
    </w:lvl>
    <w:lvl w:ilvl="7" w:tplc="51304778" w:tentative="1">
      <w:start w:val="1"/>
      <w:numFmt w:val="lowerLetter"/>
      <w:lvlText w:val="%8."/>
      <w:lvlJc w:val="left"/>
      <w:pPr>
        <w:ind w:left="5760" w:hanging="360"/>
      </w:pPr>
    </w:lvl>
    <w:lvl w:ilvl="8" w:tplc="51304778" w:tentative="1">
      <w:start w:val="1"/>
      <w:numFmt w:val="lowerRoman"/>
      <w:lvlText w:val="%9."/>
      <w:lvlJc w:val="right"/>
      <w:pPr>
        <w:ind w:left="6480" w:hanging="180"/>
      </w:pPr>
    </w:lvl>
  </w:abstractNum>
  <w:abstractNum w:abstractNumId="20776">
    <w:multiLevelType w:val="hybridMultilevel"/>
    <w:lvl w:ilvl="0" w:tplc="90810954">
      <w:start w:val="1"/>
      <w:numFmt w:val="decimal"/>
      <w:lvlText w:val="%1."/>
      <w:lvlJc w:val="left"/>
      <w:pPr>
        <w:ind w:left="720" w:hanging="360"/>
      </w:pPr>
    </w:lvl>
    <w:lvl w:ilvl="1" w:tplc="90810954" w:tentative="1">
      <w:start w:val="1"/>
      <w:numFmt w:val="lowerLetter"/>
      <w:lvlText w:val="%2."/>
      <w:lvlJc w:val="left"/>
      <w:pPr>
        <w:ind w:left="1440" w:hanging="360"/>
      </w:pPr>
    </w:lvl>
    <w:lvl w:ilvl="2" w:tplc="90810954" w:tentative="1">
      <w:start w:val="1"/>
      <w:numFmt w:val="lowerRoman"/>
      <w:lvlText w:val="%3."/>
      <w:lvlJc w:val="right"/>
      <w:pPr>
        <w:ind w:left="2160" w:hanging="180"/>
      </w:pPr>
    </w:lvl>
    <w:lvl w:ilvl="3" w:tplc="90810954" w:tentative="1">
      <w:start w:val="1"/>
      <w:numFmt w:val="decimal"/>
      <w:lvlText w:val="%4."/>
      <w:lvlJc w:val="left"/>
      <w:pPr>
        <w:ind w:left="2880" w:hanging="360"/>
      </w:pPr>
    </w:lvl>
    <w:lvl w:ilvl="4" w:tplc="90810954" w:tentative="1">
      <w:start w:val="1"/>
      <w:numFmt w:val="lowerLetter"/>
      <w:lvlText w:val="%5."/>
      <w:lvlJc w:val="left"/>
      <w:pPr>
        <w:ind w:left="3600" w:hanging="360"/>
      </w:pPr>
    </w:lvl>
    <w:lvl w:ilvl="5" w:tplc="90810954" w:tentative="1">
      <w:start w:val="1"/>
      <w:numFmt w:val="lowerRoman"/>
      <w:lvlText w:val="%6."/>
      <w:lvlJc w:val="right"/>
      <w:pPr>
        <w:ind w:left="4320" w:hanging="180"/>
      </w:pPr>
    </w:lvl>
    <w:lvl w:ilvl="6" w:tplc="90810954" w:tentative="1">
      <w:start w:val="1"/>
      <w:numFmt w:val="decimal"/>
      <w:lvlText w:val="%7."/>
      <w:lvlJc w:val="left"/>
      <w:pPr>
        <w:ind w:left="5040" w:hanging="360"/>
      </w:pPr>
    </w:lvl>
    <w:lvl w:ilvl="7" w:tplc="90810954" w:tentative="1">
      <w:start w:val="1"/>
      <w:numFmt w:val="lowerLetter"/>
      <w:lvlText w:val="%8."/>
      <w:lvlJc w:val="left"/>
      <w:pPr>
        <w:ind w:left="5760" w:hanging="360"/>
      </w:pPr>
    </w:lvl>
    <w:lvl w:ilvl="8" w:tplc="90810954" w:tentative="1">
      <w:start w:val="1"/>
      <w:numFmt w:val="lowerRoman"/>
      <w:lvlText w:val="%9."/>
      <w:lvlJc w:val="right"/>
      <w:pPr>
        <w:ind w:left="6480" w:hanging="180"/>
      </w:pPr>
    </w:lvl>
  </w:abstractNum>
  <w:abstractNum w:abstractNumId="20775">
    <w:multiLevelType w:val="hybridMultilevel"/>
    <w:lvl w:ilvl="0" w:tplc="25325176">
      <w:start w:val="1"/>
      <w:numFmt w:val="decimal"/>
      <w:lvlText w:val="%1."/>
      <w:lvlJc w:val="left"/>
      <w:pPr>
        <w:ind w:left="720" w:hanging="360"/>
      </w:pPr>
    </w:lvl>
    <w:lvl w:ilvl="1" w:tplc="25325176" w:tentative="1">
      <w:start w:val="1"/>
      <w:numFmt w:val="lowerLetter"/>
      <w:lvlText w:val="%2."/>
      <w:lvlJc w:val="left"/>
      <w:pPr>
        <w:ind w:left="1440" w:hanging="360"/>
      </w:pPr>
    </w:lvl>
    <w:lvl w:ilvl="2" w:tplc="25325176" w:tentative="1">
      <w:start w:val="1"/>
      <w:numFmt w:val="lowerRoman"/>
      <w:lvlText w:val="%3."/>
      <w:lvlJc w:val="right"/>
      <w:pPr>
        <w:ind w:left="2160" w:hanging="180"/>
      </w:pPr>
    </w:lvl>
    <w:lvl w:ilvl="3" w:tplc="25325176" w:tentative="1">
      <w:start w:val="1"/>
      <w:numFmt w:val="decimal"/>
      <w:lvlText w:val="%4."/>
      <w:lvlJc w:val="left"/>
      <w:pPr>
        <w:ind w:left="2880" w:hanging="360"/>
      </w:pPr>
    </w:lvl>
    <w:lvl w:ilvl="4" w:tplc="25325176" w:tentative="1">
      <w:start w:val="1"/>
      <w:numFmt w:val="lowerLetter"/>
      <w:lvlText w:val="%5."/>
      <w:lvlJc w:val="left"/>
      <w:pPr>
        <w:ind w:left="3600" w:hanging="360"/>
      </w:pPr>
    </w:lvl>
    <w:lvl w:ilvl="5" w:tplc="25325176" w:tentative="1">
      <w:start w:val="1"/>
      <w:numFmt w:val="lowerRoman"/>
      <w:lvlText w:val="%6."/>
      <w:lvlJc w:val="right"/>
      <w:pPr>
        <w:ind w:left="4320" w:hanging="180"/>
      </w:pPr>
    </w:lvl>
    <w:lvl w:ilvl="6" w:tplc="25325176" w:tentative="1">
      <w:start w:val="1"/>
      <w:numFmt w:val="decimal"/>
      <w:lvlText w:val="%7."/>
      <w:lvlJc w:val="left"/>
      <w:pPr>
        <w:ind w:left="5040" w:hanging="360"/>
      </w:pPr>
    </w:lvl>
    <w:lvl w:ilvl="7" w:tplc="25325176" w:tentative="1">
      <w:start w:val="1"/>
      <w:numFmt w:val="lowerLetter"/>
      <w:lvlText w:val="%8."/>
      <w:lvlJc w:val="left"/>
      <w:pPr>
        <w:ind w:left="5760" w:hanging="360"/>
      </w:pPr>
    </w:lvl>
    <w:lvl w:ilvl="8" w:tplc="25325176" w:tentative="1">
      <w:start w:val="1"/>
      <w:numFmt w:val="lowerRoman"/>
      <w:lvlText w:val="%9."/>
      <w:lvlJc w:val="right"/>
      <w:pPr>
        <w:ind w:left="6480" w:hanging="180"/>
      </w:pPr>
    </w:lvl>
  </w:abstractNum>
  <w:abstractNum w:abstractNumId="20774">
    <w:multiLevelType w:val="hybridMultilevel"/>
    <w:lvl w:ilvl="0" w:tplc="95640742">
      <w:start w:val="1"/>
      <w:numFmt w:val="decimal"/>
      <w:lvlText w:val="%1."/>
      <w:lvlJc w:val="left"/>
      <w:pPr>
        <w:ind w:left="720" w:hanging="360"/>
      </w:pPr>
    </w:lvl>
    <w:lvl w:ilvl="1" w:tplc="95640742" w:tentative="1">
      <w:start w:val="1"/>
      <w:numFmt w:val="lowerLetter"/>
      <w:lvlText w:val="%2."/>
      <w:lvlJc w:val="left"/>
      <w:pPr>
        <w:ind w:left="1440" w:hanging="360"/>
      </w:pPr>
    </w:lvl>
    <w:lvl w:ilvl="2" w:tplc="95640742" w:tentative="1">
      <w:start w:val="1"/>
      <w:numFmt w:val="lowerRoman"/>
      <w:lvlText w:val="%3."/>
      <w:lvlJc w:val="right"/>
      <w:pPr>
        <w:ind w:left="2160" w:hanging="180"/>
      </w:pPr>
    </w:lvl>
    <w:lvl w:ilvl="3" w:tplc="95640742" w:tentative="1">
      <w:start w:val="1"/>
      <w:numFmt w:val="decimal"/>
      <w:lvlText w:val="%4."/>
      <w:lvlJc w:val="left"/>
      <w:pPr>
        <w:ind w:left="2880" w:hanging="360"/>
      </w:pPr>
    </w:lvl>
    <w:lvl w:ilvl="4" w:tplc="95640742" w:tentative="1">
      <w:start w:val="1"/>
      <w:numFmt w:val="lowerLetter"/>
      <w:lvlText w:val="%5."/>
      <w:lvlJc w:val="left"/>
      <w:pPr>
        <w:ind w:left="3600" w:hanging="360"/>
      </w:pPr>
    </w:lvl>
    <w:lvl w:ilvl="5" w:tplc="95640742" w:tentative="1">
      <w:start w:val="1"/>
      <w:numFmt w:val="lowerRoman"/>
      <w:lvlText w:val="%6."/>
      <w:lvlJc w:val="right"/>
      <w:pPr>
        <w:ind w:left="4320" w:hanging="180"/>
      </w:pPr>
    </w:lvl>
    <w:lvl w:ilvl="6" w:tplc="95640742" w:tentative="1">
      <w:start w:val="1"/>
      <w:numFmt w:val="decimal"/>
      <w:lvlText w:val="%7."/>
      <w:lvlJc w:val="left"/>
      <w:pPr>
        <w:ind w:left="5040" w:hanging="360"/>
      </w:pPr>
    </w:lvl>
    <w:lvl w:ilvl="7" w:tplc="95640742" w:tentative="1">
      <w:start w:val="1"/>
      <w:numFmt w:val="lowerLetter"/>
      <w:lvlText w:val="%8."/>
      <w:lvlJc w:val="left"/>
      <w:pPr>
        <w:ind w:left="5760" w:hanging="360"/>
      </w:pPr>
    </w:lvl>
    <w:lvl w:ilvl="8" w:tplc="95640742" w:tentative="1">
      <w:start w:val="1"/>
      <w:numFmt w:val="lowerRoman"/>
      <w:lvlText w:val="%9."/>
      <w:lvlJc w:val="right"/>
      <w:pPr>
        <w:ind w:left="6480" w:hanging="180"/>
      </w:pPr>
    </w:lvl>
  </w:abstractNum>
  <w:abstractNum w:abstractNumId="20773">
    <w:multiLevelType w:val="hybridMultilevel"/>
    <w:lvl w:ilvl="0" w:tplc="31742555">
      <w:start w:val="1"/>
      <w:numFmt w:val="decimal"/>
      <w:lvlText w:val="%1."/>
      <w:lvlJc w:val="left"/>
      <w:pPr>
        <w:ind w:left="720" w:hanging="360"/>
      </w:pPr>
    </w:lvl>
    <w:lvl w:ilvl="1" w:tplc="31742555" w:tentative="1">
      <w:start w:val="1"/>
      <w:numFmt w:val="lowerLetter"/>
      <w:lvlText w:val="%2."/>
      <w:lvlJc w:val="left"/>
      <w:pPr>
        <w:ind w:left="1440" w:hanging="360"/>
      </w:pPr>
    </w:lvl>
    <w:lvl w:ilvl="2" w:tplc="31742555" w:tentative="1">
      <w:start w:val="1"/>
      <w:numFmt w:val="lowerRoman"/>
      <w:lvlText w:val="%3."/>
      <w:lvlJc w:val="right"/>
      <w:pPr>
        <w:ind w:left="2160" w:hanging="180"/>
      </w:pPr>
    </w:lvl>
    <w:lvl w:ilvl="3" w:tplc="31742555" w:tentative="1">
      <w:start w:val="1"/>
      <w:numFmt w:val="decimal"/>
      <w:lvlText w:val="%4."/>
      <w:lvlJc w:val="left"/>
      <w:pPr>
        <w:ind w:left="2880" w:hanging="360"/>
      </w:pPr>
    </w:lvl>
    <w:lvl w:ilvl="4" w:tplc="31742555" w:tentative="1">
      <w:start w:val="1"/>
      <w:numFmt w:val="lowerLetter"/>
      <w:lvlText w:val="%5."/>
      <w:lvlJc w:val="left"/>
      <w:pPr>
        <w:ind w:left="3600" w:hanging="360"/>
      </w:pPr>
    </w:lvl>
    <w:lvl w:ilvl="5" w:tplc="31742555" w:tentative="1">
      <w:start w:val="1"/>
      <w:numFmt w:val="lowerRoman"/>
      <w:lvlText w:val="%6."/>
      <w:lvlJc w:val="right"/>
      <w:pPr>
        <w:ind w:left="4320" w:hanging="180"/>
      </w:pPr>
    </w:lvl>
    <w:lvl w:ilvl="6" w:tplc="31742555" w:tentative="1">
      <w:start w:val="1"/>
      <w:numFmt w:val="decimal"/>
      <w:lvlText w:val="%7."/>
      <w:lvlJc w:val="left"/>
      <w:pPr>
        <w:ind w:left="5040" w:hanging="360"/>
      </w:pPr>
    </w:lvl>
    <w:lvl w:ilvl="7" w:tplc="31742555" w:tentative="1">
      <w:start w:val="1"/>
      <w:numFmt w:val="lowerLetter"/>
      <w:lvlText w:val="%8."/>
      <w:lvlJc w:val="left"/>
      <w:pPr>
        <w:ind w:left="5760" w:hanging="360"/>
      </w:pPr>
    </w:lvl>
    <w:lvl w:ilvl="8" w:tplc="31742555" w:tentative="1">
      <w:start w:val="1"/>
      <w:numFmt w:val="lowerRoman"/>
      <w:lvlText w:val="%9."/>
      <w:lvlJc w:val="right"/>
      <w:pPr>
        <w:ind w:left="6480" w:hanging="180"/>
      </w:pPr>
    </w:lvl>
  </w:abstractNum>
  <w:abstractNum w:abstractNumId="20772">
    <w:multiLevelType w:val="hybridMultilevel"/>
    <w:lvl w:ilvl="0" w:tplc="38840639">
      <w:start w:val="1"/>
      <w:numFmt w:val="decimal"/>
      <w:lvlText w:val="%1."/>
      <w:lvlJc w:val="left"/>
      <w:pPr>
        <w:ind w:left="720" w:hanging="360"/>
      </w:pPr>
    </w:lvl>
    <w:lvl w:ilvl="1" w:tplc="38840639" w:tentative="1">
      <w:start w:val="1"/>
      <w:numFmt w:val="lowerLetter"/>
      <w:lvlText w:val="%2."/>
      <w:lvlJc w:val="left"/>
      <w:pPr>
        <w:ind w:left="1440" w:hanging="360"/>
      </w:pPr>
    </w:lvl>
    <w:lvl w:ilvl="2" w:tplc="38840639" w:tentative="1">
      <w:start w:val="1"/>
      <w:numFmt w:val="lowerRoman"/>
      <w:lvlText w:val="%3."/>
      <w:lvlJc w:val="right"/>
      <w:pPr>
        <w:ind w:left="2160" w:hanging="180"/>
      </w:pPr>
    </w:lvl>
    <w:lvl w:ilvl="3" w:tplc="38840639" w:tentative="1">
      <w:start w:val="1"/>
      <w:numFmt w:val="decimal"/>
      <w:lvlText w:val="%4."/>
      <w:lvlJc w:val="left"/>
      <w:pPr>
        <w:ind w:left="2880" w:hanging="360"/>
      </w:pPr>
    </w:lvl>
    <w:lvl w:ilvl="4" w:tplc="38840639" w:tentative="1">
      <w:start w:val="1"/>
      <w:numFmt w:val="lowerLetter"/>
      <w:lvlText w:val="%5."/>
      <w:lvlJc w:val="left"/>
      <w:pPr>
        <w:ind w:left="3600" w:hanging="360"/>
      </w:pPr>
    </w:lvl>
    <w:lvl w:ilvl="5" w:tplc="38840639" w:tentative="1">
      <w:start w:val="1"/>
      <w:numFmt w:val="lowerRoman"/>
      <w:lvlText w:val="%6."/>
      <w:lvlJc w:val="right"/>
      <w:pPr>
        <w:ind w:left="4320" w:hanging="180"/>
      </w:pPr>
    </w:lvl>
    <w:lvl w:ilvl="6" w:tplc="38840639" w:tentative="1">
      <w:start w:val="1"/>
      <w:numFmt w:val="decimal"/>
      <w:lvlText w:val="%7."/>
      <w:lvlJc w:val="left"/>
      <w:pPr>
        <w:ind w:left="5040" w:hanging="360"/>
      </w:pPr>
    </w:lvl>
    <w:lvl w:ilvl="7" w:tplc="38840639" w:tentative="1">
      <w:start w:val="1"/>
      <w:numFmt w:val="lowerLetter"/>
      <w:lvlText w:val="%8."/>
      <w:lvlJc w:val="left"/>
      <w:pPr>
        <w:ind w:left="5760" w:hanging="360"/>
      </w:pPr>
    </w:lvl>
    <w:lvl w:ilvl="8" w:tplc="38840639" w:tentative="1">
      <w:start w:val="1"/>
      <w:numFmt w:val="lowerRoman"/>
      <w:lvlText w:val="%9."/>
      <w:lvlJc w:val="right"/>
      <w:pPr>
        <w:ind w:left="6480" w:hanging="180"/>
      </w:pPr>
    </w:lvl>
  </w:abstractNum>
  <w:abstractNum w:abstractNumId="20771">
    <w:multiLevelType w:val="hybridMultilevel"/>
    <w:lvl w:ilvl="0" w:tplc="90744288">
      <w:start w:val="1"/>
      <w:numFmt w:val="decimal"/>
      <w:lvlText w:val="%1."/>
      <w:lvlJc w:val="left"/>
      <w:pPr>
        <w:ind w:left="720" w:hanging="360"/>
      </w:pPr>
    </w:lvl>
    <w:lvl w:ilvl="1" w:tplc="90744288" w:tentative="1">
      <w:start w:val="1"/>
      <w:numFmt w:val="lowerLetter"/>
      <w:lvlText w:val="%2."/>
      <w:lvlJc w:val="left"/>
      <w:pPr>
        <w:ind w:left="1440" w:hanging="360"/>
      </w:pPr>
    </w:lvl>
    <w:lvl w:ilvl="2" w:tplc="90744288" w:tentative="1">
      <w:start w:val="1"/>
      <w:numFmt w:val="lowerRoman"/>
      <w:lvlText w:val="%3."/>
      <w:lvlJc w:val="right"/>
      <w:pPr>
        <w:ind w:left="2160" w:hanging="180"/>
      </w:pPr>
    </w:lvl>
    <w:lvl w:ilvl="3" w:tplc="90744288" w:tentative="1">
      <w:start w:val="1"/>
      <w:numFmt w:val="decimal"/>
      <w:lvlText w:val="%4."/>
      <w:lvlJc w:val="left"/>
      <w:pPr>
        <w:ind w:left="2880" w:hanging="360"/>
      </w:pPr>
    </w:lvl>
    <w:lvl w:ilvl="4" w:tplc="90744288" w:tentative="1">
      <w:start w:val="1"/>
      <w:numFmt w:val="lowerLetter"/>
      <w:lvlText w:val="%5."/>
      <w:lvlJc w:val="left"/>
      <w:pPr>
        <w:ind w:left="3600" w:hanging="360"/>
      </w:pPr>
    </w:lvl>
    <w:lvl w:ilvl="5" w:tplc="90744288" w:tentative="1">
      <w:start w:val="1"/>
      <w:numFmt w:val="lowerRoman"/>
      <w:lvlText w:val="%6."/>
      <w:lvlJc w:val="right"/>
      <w:pPr>
        <w:ind w:left="4320" w:hanging="180"/>
      </w:pPr>
    </w:lvl>
    <w:lvl w:ilvl="6" w:tplc="90744288" w:tentative="1">
      <w:start w:val="1"/>
      <w:numFmt w:val="decimal"/>
      <w:lvlText w:val="%7."/>
      <w:lvlJc w:val="left"/>
      <w:pPr>
        <w:ind w:left="5040" w:hanging="360"/>
      </w:pPr>
    </w:lvl>
    <w:lvl w:ilvl="7" w:tplc="90744288" w:tentative="1">
      <w:start w:val="1"/>
      <w:numFmt w:val="lowerLetter"/>
      <w:lvlText w:val="%8."/>
      <w:lvlJc w:val="left"/>
      <w:pPr>
        <w:ind w:left="5760" w:hanging="360"/>
      </w:pPr>
    </w:lvl>
    <w:lvl w:ilvl="8" w:tplc="90744288" w:tentative="1">
      <w:start w:val="1"/>
      <w:numFmt w:val="lowerRoman"/>
      <w:lvlText w:val="%9."/>
      <w:lvlJc w:val="right"/>
      <w:pPr>
        <w:ind w:left="6480" w:hanging="180"/>
      </w:pPr>
    </w:lvl>
  </w:abstractNum>
  <w:abstractNum w:abstractNumId="20770">
    <w:multiLevelType w:val="hybridMultilevel"/>
    <w:lvl w:ilvl="0" w:tplc="64980694">
      <w:start w:val="1"/>
      <w:numFmt w:val="decimal"/>
      <w:lvlText w:val="%1."/>
      <w:lvlJc w:val="left"/>
      <w:pPr>
        <w:ind w:left="720" w:hanging="360"/>
      </w:pPr>
    </w:lvl>
    <w:lvl w:ilvl="1" w:tplc="64980694" w:tentative="1">
      <w:start w:val="1"/>
      <w:numFmt w:val="lowerLetter"/>
      <w:lvlText w:val="%2."/>
      <w:lvlJc w:val="left"/>
      <w:pPr>
        <w:ind w:left="1440" w:hanging="360"/>
      </w:pPr>
    </w:lvl>
    <w:lvl w:ilvl="2" w:tplc="64980694" w:tentative="1">
      <w:start w:val="1"/>
      <w:numFmt w:val="lowerRoman"/>
      <w:lvlText w:val="%3."/>
      <w:lvlJc w:val="right"/>
      <w:pPr>
        <w:ind w:left="2160" w:hanging="180"/>
      </w:pPr>
    </w:lvl>
    <w:lvl w:ilvl="3" w:tplc="64980694" w:tentative="1">
      <w:start w:val="1"/>
      <w:numFmt w:val="decimal"/>
      <w:lvlText w:val="%4."/>
      <w:lvlJc w:val="left"/>
      <w:pPr>
        <w:ind w:left="2880" w:hanging="360"/>
      </w:pPr>
    </w:lvl>
    <w:lvl w:ilvl="4" w:tplc="64980694" w:tentative="1">
      <w:start w:val="1"/>
      <w:numFmt w:val="lowerLetter"/>
      <w:lvlText w:val="%5."/>
      <w:lvlJc w:val="left"/>
      <w:pPr>
        <w:ind w:left="3600" w:hanging="360"/>
      </w:pPr>
    </w:lvl>
    <w:lvl w:ilvl="5" w:tplc="64980694" w:tentative="1">
      <w:start w:val="1"/>
      <w:numFmt w:val="lowerRoman"/>
      <w:lvlText w:val="%6."/>
      <w:lvlJc w:val="right"/>
      <w:pPr>
        <w:ind w:left="4320" w:hanging="180"/>
      </w:pPr>
    </w:lvl>
    <w:lvl w:ilvl="6" w:tplc="64980694" w:tentative="1">
      <w:start w:val="1"/>
      <w:numFmt w:val="decimal"/>
      <w:lvlText w:val="%7."/>
      <w:lvlJc w:val="left"/>
      <w:pPr>
        <w:ind w:left="5040" w:hanging="360"/>
      </w:pPr>
    </w:lvl>
    <w:lvl w:ilvl="7" w:tplc="64980694" w:tentative="1">
      <w:start w:val="1"/>
      <w:numFmt w:val="lowerLetter"/>
      <w:lvlText w:val="%8."/>
      <w:lvlJc w:val="left"/>
      <w:pPr>
        <w:ind w:left="5760" w:hanging="360"/>
      </w:pPr>
    </w:lvl>
    <w:lvl w:ilvl="8" w:tplc="64980694" w:tentative="1">
      <w:start w:val="1"/>
      <w:numFmt w:val="lowerRoman"/>
      <w:lvlText w:val="%9."/>
      <w:lvlJc w:val="right"/>
      <w:pPr>
        <w:ind w:left="6480" w:hanging="180"/>
      </w:pPr>
    </w:lvl>
  </w:abstractNum>
  <w:abstractNum w:abstractNumId="20769">
    <w:multiLevelType w:val="hybridMultilevel"/>
    <w:lvl w:ilvl="0" w:tplc="19884076">
      <w:start w:val="1"/>
      <w:numFmt w:val="decimal"/>
      <w:lvlText w:val="%1."/>
      <w:lvlJc w:val="left"/>
      <w:pPr>
        <w:ind w:left="720" w:hanging="360"/>
      </w:pPr>
    </w:lvl>
    <w:lvl w:ilvl="1" w:tplc="19884076" w:tentative="1">
      <w:start w:val="1"/>
      <w:numFmt w:val="lowerLetter"/>
      <w:lvlText w:val="%2."/>
      <w:lvlJc w:val="left"/>
      <w:pPr>
        <w:ind w:left="1440" w:hanging="360"/>
      </w:pPr>
    </w:lvl>
    <w:lvl w:ilvl="2" w:tplc="19884076" w:tentative="1">
      <w:start w:val="1"/>
      <w:numFmt w:val="lowerRoman"/>
      <w:lvlText w:val="%3."/>
      <w:lvlJc w:val="right"/>
      <w:pPr>
        <w:ind w:left="2160" w:hanging="180"/>
      </w:pPr>
    </w:lvl>
    <w:lvl w:ilvl="3" w:tplc="19884076" w:tentative="1">
      <w:start w:val="1"/>
      <w:numFmt w:val="decimal"/>
      <w:lvlText w:val="%4."/>
      <w:lvlJc w:val="left"/>
      <w:pPr>
        <w:ind w:left="2880" w:hanging="360"/>
      </w:pPr>
    </w:lvl>
    <w:lvl w:ilvl="4" w:tplc="19884076" w:tentative="1">
      <w:start w:val="1"/>
      <w:numFmt w:val="lowerLetter"/>
      <w:lvlText w:val="%5."/>
      <w:lvlJc w:val="left"/>
      <w:pPr>
        <w:ind w:left="3600" w:hanging="360"/>
      </w:pPr>
    </w:lvl>
    <w:lvl w:ilvl="5" w:tplc="19884076" w:tentative="1">
      <w:start w:val="1"/>
      <w:numFmt w:val="lowerRoman"/>
      <w:lvlText w:val="%6."/>
      <w:lvlJc w:val="right"/>
      <w:pPr>
        <w:ind w:left="4320" w:hanging="180"/>
      </w:pPr>
    </w:lvl>
    <w:lvl w:ilvl="6" w:tplc="19884076" w:tentative="1">
      <w:start w:val="1"/>
      <w:numFmt w:val="decimal"/>
      <w:lvlText w:val="%7."/>
      <w:lvlJc w:val="left"/>
      <w:pPr>
        <w:ind w:left="5040" w:hanging="360"/>
      </w:pPr>
    </w:lvl>
    <w:lvl w:ilvl="7" w:tplc="19884076" w:tentative="1">
      <w:start w:val="1"/>
      <w:numFmt w:val="lowerLetter"/>
      <w:lvlText w:val="%8."/>
      <w:lvlJc w:val="left"/>
      <w:pPr>
        <w:ind w:left="5760" w:hanging="360"/>
      </w:pPr>
    </w:lvl>
    <w:lvl w:ilvl="8" w:tplc="19884076" w:tentative="1">
      <w:start w:val="1"/>
      <w:numFmt w:val="lowerRoman"/>
      <w:lvlText w:val="%9."/>
      <w:lvlJc w:val="right"/>
      <w:pPr>
        <w:ind w:left="6480" w:hanging="180"/>
      </w:pPr>
    </w:lvl>
  </w:abstractNum>
  <w:abstractNum w:abstractNumId="20768">
    <w:multiLevelType w:val="hybridMultilevel"/>
    <w:lvl w:ilvl="0" w:tplc="14422058">
      <w:start w:val="1"/>
      <w:numFmt w:val="decimal"/>
      <w:lvlText w:val="%1."/>
      <w:lvlJc w:val="left"/>
      <w:pPr>
        <w:ind w:left="720" w:hanging="360"/>
      </w:pPr>
    </w:lvl>
    <w:lvl w:ilvl="1" w:tplc="14422058" w:tentative="1">
      <w:start w:val="1"/>
      <w:numFmt w:val="lowerLetter"/>
      <w:lvlText w:val="%2."/>
      <w:lvlJc w:val="left"/>
      <w:pPr>
        <w:ind w:left="1440" w:hanging="360"/>
      </w:pPr>
    </w:lvl>
    <w:lvl w:ilvl="2" w:tplc="14422058" w:tentative="1">
      <w:start w:val="1"/>
      <w:numFmt w:val="lowerRoman"/>
      <w:lvlText w:val="%3."/>
      <w:lvlJc w:val="right"/>
      <w:pPr>
        <w:ind w:left="2160" w:hanging="180"/>
      </w:pPr>
    </w:lvl>
    <w:lvl w:ilvl="3" w:tplc="14422058" w:tentative="1">
      <w:start w:val="1"/>
      <w:numFmt w:val="decimal"/>
      <w:lvlText w:val="%4."/>
      <w:lvlJc w:val="left"/>
      <w:pPr>
        <w:ind w:left="2880" w:hanging="360"/>
      </w:pPr>
    </w:lvl>
    <w:lvl w:ilvl="4" w:tplc="14422058" w:tentative="1">
      <w:start w:val="1"/>
      <w:numFmt w:val="lowerLetter"/>
      <w:lvlText w:val="%5."/>
      <w:lvlJc w:val="left"/>
      <w:pPr>
        <w:ind w:left="3600" w:hanging="360"/>
      </w:pPr>
    </w:lvl>
    <w:lvl w:ilvl="5" w:tplc="14422058" w:tentative="1">
      <w:start w:val="1"/>
      <w:numFmt w:val="lowerRoman"/>
      <w:lvlText w:val="%6."/>
      <w:lvlJc w:val="right"/>
      <w:pPr>
        <w:ind w:left="4320" w:hanging="180"/>
      </w:pPr>
    </w:lvl>
    <w:lvl w:ilvl="6" w:tplc="14422058" w:tentative="1">
      <w:start w:val="1"/>
      <w:numFmt w:val="decimal"/>
      <w:lvlText w:val="%7."/>
      <w:lvlJc w:val="left"/>
      <w:pPr>
        <w:ind w:left="5040" w:hanging="360"/>
      </w:pPr>
    </w:lvl>
    <w:lvl w:ilvl="7" w:tplc="14422058" w:tentative="1">
      <w:start w:val="1"/>
      <w:numFmt w:val="lowerLetter"/>
      <w:lvlText w:val="%8."/>
      <w:lvlJc w:val="left"/>
      <w:pPr>
        <w:ind w:left="5760" w:hanging="360"/>
      </w:pPr>
    </w:lvl>
    <w:lvl w:ilvl="8" w:tplc="14422058" w:tentative="1">
      <w:start w:val="1"/>
      <w:numFmt w:val="lowerRoman"/>
      <w:lvlText w:val="%9."/>
      <w:lvlJc w:val="right"/>
      <w:pPr>
        <w:ind w:left="6480" w:hanging="180"/>
      </w:pPr>
    </w:lvl>
  </w:abstractNum>
  <w:abstractNum w:abstractNumId="20767">
    <w:multiLevelType w:val="hybridMultilevel"/>
    <w:lvl w:ilvl="0" w:tplc="52020592">
      <w:start w:val="1"/>
      <w:numFmt w:val="decimal"/>
      <w:lvlText w:val="%1."/>
      <w:lvlJc w:val="left"/>
      <w:pPr>
        <w:ind w:left="720" w:hanging="360"/>
      </w:pPr>
    </w:lvl>
    <w:lvl w:ilvl="1" w:tplc="52020592" w:tentative="1">
      <w:start w:val="1"/>
      <w:numFmt w:val="lowerLetter"/>
      <w:lvlText w:val="%2."/>
      <w:lvlJc w:val="left"/>
      <w:pPr>
        <w:ind w:left="1440" w:hanging="360"/>
      </w:pPr>
    </w:lvl>
    <w:lvl w:ilvl="2" w:tplc="52020592" w:tentative="1">
      <w:start w:val="1"/>
      <w:numFmt w:val="lowerRoman"/>
      <w:lvlText w:val="%3."/>
      <w:lvlJc w:val="right"/>
      <w:pPr>
        <w:ind w:left="2160" w:hanging="180"/>
      </w:pPr>
    </w:lvl>
    <w:lvl w:ilvl="3" w:tplc="52020592" w:tentative="1">
      <w:start w:val="1"/>
      <w:numFmt w:val="decimal"/>
      <w:lvlText w:val="%4."/>
      <w:lvlJc w:val="left"/>
      <w:pPr>
        <w:ind w:left="2880" w:hanging="360"/>
      </w:pPr>
    </w:lvl>
    <w:lvl w:ilvl="4" w:tplc="52020592" w:tentative="1">
      <w:start w:val="1"/>
      <w:numFmt w:val="lowerLetter"/>
      <w:lvlText w:val="%5."/>
      <w:lvlJc w:val="left"/>
      <w:pPr>
        <w:ind w:left="3600" w:hanging="360"/>
      </w:pPr>
    </w:lvl>
    <w:lvl w:ilvl="5" w:tplc="52020592" w:tentative="1">
      <w:start w:val="1"/>
      <w:numFmt w:val="lowerRoman"/>
      <w:lvlText w:val="%6."/>
      <w:lvlJc w:val="right"/>
      <w:pPr>
        <w:ind w:left="4320" w:hanging="180"/>
      </w:pPr>
    </w:lvl>
    <w:lvl w:ilvl="6" w:tplc="52020592" w:tentative="1">
      <w:start w:val="1"/>
      <w:numFmt w:val="decimal"/>
      <w:lvlText w:val="%7."/>
      <w:lvlJc w:val="left"/>
      <w:pPr>
        <w:ind w:left="5040" w:hanging="360"/>
      </w:pPr>
    </w:lvl>
    <w:lvl w:ilvl="7" w:tplc="52020592" w:tentative="1">
      <w:start w:val="1"/>
      <w:numFmt w:val="lowerLetter"/>
      <w:lvlText w:val="%8."/>
      <w:lvlJc w:val="left"/>
      <w:pPr>
        <w:ind w:left="5760" w:hanging="360"/>
      </w:pPr>
    </w:lvl>
    <w:lvl w:ilvl="8" w:tplc="52020592" w:tentative="1">
      <w:start w:val="1"/>
      <w:numFmt w:val="lowerRoman"/>
      <w:lvlText w:val="%9."/>
      <w:lvlJc w:val="right"/>
      <w:pPr>
        <w:ind w:left="6480" w:hanging="180"/>
      </w:pPr>
    </w:lvl>
  </w:abstractNum>
  <w:abstractNum w:abstractNumId="20766">
    <w:multiLevelType w:val="hybridMultilevel"/>
    <w:lvl w:ilvl="0" w:tplc="51430811">
      <w:start w:val="1"/>
      <w:numFmt w:val="decimal"/>
      <w:lvlText w:val="%1."/>
      <w:lvlJc w:val="left"/>
      <w:pPr>
        <w:ind w:left="720" w:hanging="360"/>
      </w:pPr>
    </w:lvl>
    <w:lvl w:ilvl="1" w:tplc="51430811" w:tentative="1">
      <w:start w:val="1"/>
      <w:numFmt w:val="lowerLetter"/>
      <w:lvlText w:val="%2."/>
      <w:lvlJc w:val="left"/>
      <w:pPr>
        <w:ind w:left="1440" w:hanging="360"/>
      </w:pPr>
    </w:lvl>
    <w:lvl w:ilvl="2" w:tplc="51430811" w:tentative="1">
      <w:start w:val="1"/>
      <w:numFmt w:val="lowerRoman"/>
      <w:lvlText w:val="%3."/>
      <w:lvlJc w:val="right"/>
      <w:pPr>
        <w:ind w:left="2160" w:hanging="180"/>
      </w:pPr>
    </w:lvl>
    <w:lvl w:ilvl="3" w:tplc="51430811" w:tentative="1">
      <w:start w:val="1"/>
      <w:numFmt w:val="decimal"/>
      <w:lvlText w:val="%4."/>
      <w:lvlJc w:val="left"/>
      <w:pPr>
        <w:ind w:left="2880" w:hanging="360"/>
      </w:pPr>
    </w:lvl>
    <w:lvl w:ilvl="4" w:tplc="51430811" w:tentative="1">
      <w:start w:val="1"/>
      <w:numFmt w:val="lowerLetter"/>
      <w:lvlText w:val="%5."/>
      <w:lvlJc w:val="left"/>
      <w:pPr>
        <w:ind w:left="3600" w:hanging="360"/>
      </w:pPr>
    </w:lvl>
    <w:lvl w:ilvl="5" w:tplc="51430811" w:tentative="1">
      <w:start w:val="1"/>
      <w:numFmt w:val="lowerRoman"/>
      <w:lvlText w:val="%6."/>
      <w:lvlJc w:val="right"/>
      <w:pPr>
        <w:ind w:left="4320" w:hanging="180"/>
      </w:pPr>
    </w:lvl>
    <w:lvl w:ilvl="6" w:tplc="51430811" w:tentative="1">
      <w:start w:val="1"/>
      <w:numFmt w:val="decimal"/>
      <w:lvlText w:val="%7."/>
      <w:lvlJc w:val="left"/>
      <w:pPr>
        <w:ind w:left="5040" w:hanging="360"/>
      </w:pPr>
    </w:lvl>
    <w:lvl w:ilvl="7" w:tplc="51430811" w:tentative="1">
      <w:start w:val="1"/>
      <w:numFmt w:val="lowerLetter"/>
      <w:lvlText w:val="%8."/>
      <w:lvlJc w:val="left"/>
      <w:pPr>
        <w:ind w:left="5760" w:hanging="360"/>
      </w:pPr>
    </w:lvl>
    <w:lvl w:ilvl="8" w:tplc="51430811" w:tentative="1">
      <w:start w:val="1"/>
      <w:numFmt w:val="lowerRoman"/>
      <w:lvlText w:val="%9."/>
      <w:lvlJc w:val="right"/>
      <w:pPr>
        <w:ind w:left="6480" w:hanging="180"/>
      </w:pPr>
    </w:lvl>
  </w:abstractNum>
  <w:abstractNum w:abstractNumId="20765">
    <w:multiLevelType w:val="hybridMultilevel"/>
    <w:lvl w:ilvl="0" w:tplc="95557226">
      <w:start w:val="1"/>
      <w:numFmt w:val="decimal"/>
      <w:lvlText w:val="%1."/>
      <w:lvlJc w:val="left"/>
      <w:pPr>
        <w:ind w:left="720" w:hanging="360"/>
      </w:pPr>
    </w:lvl>
    <w:lvl w:ilvl="1" w:tplc="95557226" w:tentative="1">
      <w:start w:val="1"/>
      <w:numFmt w:val="lowerLetter"/>
      <w:lvlText w:val="%2."/>
      <w:lvlJc w:val="left"/>
      <w:pPr>
        <w:ind w:left="1440" w:hanging="360"/>
      </w:pPr>
    </w:lvl>
    <w:lvl w:ilvl="2" w:tplc="95557226" w:tentative="1">
      <w:start w:val="1"/>
      <w:numFmt w:val="lowerRoman"/>
      <w:lvlText w:val="%3."/>
      <w:lvlJc w:val="right"/>
      <w:pPr>
        <w:ind w:left="2160" w:hanging="180"/>
      </w:pPr>
    </w:lvl>
    <w:lvl w:ilvl="3" w:tplc="95557226" w:tentative="1">
      <w:start w:val="1"/>
      <w:numFmt w:val="decimal"/>
      <w:lvlText w:val="%4."/>
      <w:lvlJc w:val="left"/>
      <w:pPr>
        <w:ind w:left="2880" w:hanging="360"/>
      </w:pPr>
    </w:lvl>
    <w:lvl w:ilvl="4" w:tplc="95557226" w:tentative="1">
      <w:start w:val="1"/>
      <w:numFmt w:val="lowerLetter"/>
      <w:lvlText w:val="%5."/>
      <w:lvlJc w:val="left"/>
      <w:pPr>
        <w:ind w:left="3600" w:hanging="360"/>
      </w:pPr>
    </w:lvl>
    <w:lvl w:ilvl="5" w:tplc="95557226" w:tentative="1">
      <w:start w:val="1"/>
      <w:numFmt w:val="lowerRoman"/>
      <w:lvlText w:val="%6."/>
      <w:lvlJc w:val="right"/>
      <w:pPr>
        <w:ind w:left="4320" w:hanging="180"/>
      </w:pPr>
    </w:lvl>
    <w:lvl w:ilvl="6" w:tplc="95557226" w:tentative="1">
      <w:start w:val="1"/>
      <w:numFmt w:val="decimal"/>
      <w:lvlText w:val="%7."/>
      <w:lvlJc w:val="left"/>
      <w:pPr>
        <w:ind w:left="5040" w:hanging="360"/>
      </w:pPr>
    </w:lvl>
    <w:lvl w:ilvl="7" w:tplc="95557226" w:tentative="1">
      <w:start w:val="1"/>
      <w:numFmt w:val="lowerLetter"/>
      <w:lvlText w:val="%8."/>
      <w:lvlJc w:val="left"/>
      <w:pPr>
        <w:ind w:left="5760" w:hanging="360"/>
      </w:pPr>
    </w:lvl>
    <w:lvl w:ilvl="8" w:tplc="95557226" w:tentative="1">
      <w:start w:val="1"/>
      <w:numFmt w:val="lowerRoman"/>
      <w:lvlText w:val="%9."/>
      <w:lvlJc w:val="right"/>
      <w:pPr>
        <w:ind w:left="6480" w:hanging="180"/>
      </w:pPr>
    </w:lvl>
  </w:abstractNum>
  <w:abstractNum w:abstractNumId="20764">
    <w:multiLevelType w:val="hybridMultilevel"/>
    <w:lvl w:ilvl="0" w:tplc="64246643">
      <w:start w:val="1"/>
      <w:numFmt w:val="decimal"/>
      <w:lvlText w:val="%1."/>
      <w:lvlJc w:val="left"/>
      <w:pPr>
        <w:ind w:left="720" w:hanging="360"/>
      </w:pPr>
    </w:lvl>
    <w:lvl w:ilvl="1" w:tplc="64246643" w:tentative="1">
      <w:start w:val="1"/>
      <w:numFmt w:val="lowerLetter"/>
      <w:lvlText w:val="%2."/>
      <w:lvlJc w:val="left"/>
      <w:pPr>
        <w:ind w:left="1440" w:hanging="360"/>
      </w:pPr>
    </w:lvl>
    <w:lvl w:ilvl="2" w:tplc="64246643" w:tentative="1">
      <w:start w:val="1"/>
      <w:numFmt w:val="lowerRoman"/>
      <w:lvlText w:val="%3."/>
      <w:lvlJc w:val="right"/>
      <w:pPr>
        <w:ind w:left="2160" w:hanging="180"/>
      </w:pPr>
    </w:lvl>
    <w:lvl w:ilvl="3" w:tplc="64246643" w:tentative="1">
      <w:start w:val="1"/>
      <w:numFmt w:val="decimal"/>
      <w:lvlText w:val="%4."/>
      <w:lvlJc w:val="left"/>
      <w:pPr>
        <w:ind w:left="2880" w:hanging="360"/>
      </w:pPr>
    </w:lvl>
    <w:lvl w:ilvl="4" w:tplc="64246643" w:tentative="1">
      <w:start w:val="1"/>
      <w:numFmt w:val="lowerLetter"/>
      <w:lvlText w:val="%5."/>
      <w:lvlJc w:val="left"/>
      <w:pPr>
        <w:ind w:left="3600" w:hanging="360"/>
      </w:pPr>
    </w:lvl>
    <w:lvl w:ilvl="5" w:tplc="64246643" w:tentative="1">
      <w:start w:val="1"/>
      <w:numFmt w:val="lowerRoman"/>
      <w:lvlText w:val="%6."/>
      <w:lvlJc w:val="right"/>
      <w:pPr>
        <w:ind w:left="4320" w:hanging="180"/>
      </w:pPr>
    </w:lvl>
    <w:lvl w:ilvl="6" w:tplc="64246643" w:tentative="1">
      <w:start w:val="1"/>
      <w:numFmt w:val="decimal"/>
      <w:lvlText w:val="%7."/>
      <w:lvlJc w:val="left"/>
      <w:pPr>
        <w:ind w:left="5040" w:hanging="360"/>
      </w:pPr>
    </w:lvl>
    <w:lvl w:ilvl="7" w:tplc="64246643" w:tentative="1">
      <w:start w:val="1"/>
      <w:numFmt w:val="lowerLetter"/>
      <w:lvlText w:val="%8."/>
      <w:lvlJc w:val="left"/>
      <w:pPr>
        <w:ind w:left="5760" w:hanging="360"/>
      </w:pPr>
    </w:lvl>
    <w:lvl w:ilvl="8" w:tplc="64246643" w:tentative="1">
      <w:start w:val="1"/>
      <w:numFmt w:val="lowerRoman"/>
      <w:lvlText w:val="%9."/>
      <w:lvlJc w:val="right"/>
      <w:pPr>
        <w:ind w:left="6480" w:hanging="180"/>
      </w:pPr>
    </w:lvl>
  </w:abstractNum>
  <w:abstractNum w:abstractNumId="20763">
    <w:multiLevelType w:val="hybridMultilevel"/>
    <w:lvl w:ilvl="0" w:tplc="63292824">
      <w:start w:val="1"/>
      <w:numFmt w:val="decimal"/>
      <w:lvlText w:val="%1."/>
      <w:lvlJc w:val="left"/>
      <w:pPr>
        <w:ind w:left="720" w:hanging="360"/>
      </w:pPr>
    </w:lvl>
    <w:lvl w:ilvl="1" w:tplc="63292824" w:tentative="1">
      <w:start w:val="1"/>
      <w:numFmt w:val="lowerLetter"/>
      <w:lvlText w:val="%2."/>
      <w:lvlJc w:val="left"/>
      <w:pPr>
        <w:ind w:left="1440" w:hanging="360"/>
      </w:pPr>
    </w:lvl>
    <w:lvl w:ilvl="2" w:tplc="63292824" w:tentative="1">
      <w:start w:val="1"/>
      <w:numFmt w:val="lowerRoman"/>
      <w:lvlText w:val="%3."/>
      <w:lvlJc w:val="right"/>
      <w:pPr>
        <w:ind w:left="2160" w:hanging="180"/>
      </w:pPr>
    </w:lvl>
    <w:lvl w:ilvl="3" w:tplc="63292824" w:tentative="1">
      <w:start w:val="1"/>
      <w:numFmt w:val="decimal"/>
      <w:lvlText w:val="%4."/>
      <w:lvlJc w:val="left"/>
      <w:pPr>
        <w:ind w:left="2880" w:hanging="360"/>
      </w:pPr>
    </w:lvl>
    <w:lvl w:ilvl="4" w:tplc="63292824" w:tentative="1">
      <w:start w:val="1"/>
      <w:numFmt w:val="lowerLetter"/>
      <w:lvlText w:val="%5."/>
      <w:lvlJc w:val="left"/>
      <w:pPr>
        <w:ind w:left="3600" w:hanging="360"/>
      </w:pPr>
    </w:lvl>
    <w:lvl w:ilvl="5" w:tplc="63292824" w:tentative="1">
      <w:start w:val="1"/>
      <w:numFmt w:val="lowerRoman"/>
      <w:lvlText w:val="%6."/>
      <w:lvlJc w:val="right"/>
      <w:pPr>
        <w:ind w:left="4320" w:hanging="180"/>
      </w:pPr>
    </w:lvl>
    <w:lvl w:ilvl="6" w:tplc="63292824" w:tentative="1">
      <w:start w:val="1"/>
      <w:numFmt w:val="decimal"/>
      <w:lvlText w:val="%7."/>
      <w:lvlJc w:val="left"/>
      <w:pPr>
        <w:ind w:left="5040" w:hanging="360"/>
      </w:pPr>
    </w:lvl>
    <w:lvl w:ilvl="7" w:tplc="63292824" w:tentative="1">
      <w:start w:val="1"/>
      <w:numFmt w:val="lowerLetter"/>
      <w:lvlText w:val="%8."/>
      <w:lvlJc w:val="left"/>
      <w:pPr>
        <w:ind w:left="5760" w:hanging="360"/>
      </w:pPr>
    </w:lvl>
    <w:lvl w:ilvl="8" w:tplc="63292824" w:tentative="1">
      <w:start w:val="1"/>
      <w:numFmt w:val="lowerRoman"/>
      <w:lvlText w:val="%9."/>
      <w:lvlJc w:val="right"/>
      <w:pPr>
        <w:ind w:left="6480" w:hanging="180"/>
      </w:pPr>
    </w:lvl>
  </w:abstractNum>
  <w:abstractNum w:abstractNumId="20762">
    <w:multiLevelType w:val="hybridMultilevel"/>
    <w:lvl w:ilvl="0" w:tplc="46096717">
      <w:start w:val="1"/>
      <w:numFmt w:val="decimal"/>
      <w:lvlText w:val="%1."/>
      <w:lvlJc w:val="left"/>
      <w:pPr>
        <w:ind w:left="720" w:hanging="360"/>
      </w:pPr>
    </w:lvl>
    <w:lvl w:ilvl="1" w:tplc="46096717" w:tentative="1">
      <w:start w:val="1"/>
      <w:numFmt w:val="lowerLetter"/>
      <w:lvlText w:val="%2."/>
      <w:lvlJc w:val="left"/>
      <w:pPr>
        <w:ind w:left="1440" w:hanging="360"/>
      </w:pPr>
    </w:lvl>
    <w:lvl w:ilvl="2" w:tplc="46096717" w:tentative="1">
      <w:start w:val="1"/>
      <w:numFmt w:val="lowerRoman"/>
      <w:lvlText w:val="%3."/>
      <w:lvlJc w:val="right"/>
      <w:pPr>
        <w:ind w:left="2160" w:hanging="180"/>
      </w:pPr>
    </w:lvl>
    <w:lvl w:ilvl="3" w:tplc="46096717" w:tentative="1">
      <w:start w:val="1"/>
      <w:numFmt w:val="decimal"/>
      <w:lvlText w:val="%4."/>
      <w:lvlJc w:val="left"/>
      <w:pPr>
        <w:ind w:left="2880" w:hanging="360"/>
      </w:pPr>
    </w:lvl>
    <w:lvl w:ilvl="4" w:tplc="46096717" w:tentative="1">
      <w:start w:val="1"/>
      <w:numFmt w:val="lowerLetter"/>
      <w:lvlText w:val="%5."/>
      <w:lvlJc w:val="left"/>
      <w:pPr>
        <w:ind w:left="3600" w:hanging="360"/>
      </w:pPr>
    </w:lvl>
    <w:lvl w:ilvl="5" w:tplc="46096717" w:tentative="1">
      <w:start w:val="1"/>
      <w:numFmt w:val="lowerRoman"/>
      <w:lvlText w:val="%6."/>
      <w:lvlJc w:val="right"/>
      <w:pPr>
        <w:ind w:left="4320" w:hanging="180"/>
      </w:pPr>
    </w:lvl>
    <w:lvl w:ilvl="6" w:tplc="46096717" w:tentative="1">
      <w:start w:val="1"/>
      <w:numFmt w:val="decimal"/>
      <w:lvlText w:val="%7."/>
      <w:lvlJc w:val="left"/>
      <w:pPr>
        <w:ind w:left="5040" w:hanging="360"/>
      </w:pPr>
    </w:lvl>
    <w:lvl w:ilvl="7" w:tplc="46096717" w:tentative="1">
      <w:start w:val="1"/>
      <w:numFmt w:val="lowerLetter"/>
      <w:lvlText w:val="%8."/>
      <w:lvlJc w:val="left"/>
      <w:pPr>
        <w:ind w:left="5760" w:hanging="360"/>
      </w:pPr>
    </w:lvl>
    <w:lvl w:ilvl="8" w:tplc="46096717" w:tentative="1">
      <w:start w:val="1"/>
      <w:numFmt w:val="lowerRoman"/>
      <w:lvlText w:val="%9."/>
      <w:lvlJc w:val="right"/>
      <w:pPr>
        <w:ind w:left="6480" w:hanging="180"/>
      </w:pPr>
    </w:lvl>
  </w:abstractNum>
  <w:abstractNum w:abstractNumId="20761">
    <w:multiLevelType w:val="hybridMultilevel"/>
    <w:lvl w:ilvl="0" w:tplc="15255069">
      <w:start w:val="1"/>
      <w:numFmt w:val="decimal"/>
      <w:lvlText w:val="%1."/>
      <w:lvlJc w:val="left"/>
      <w:pPr>
        <w:ind w:left="720" w:hanging="360"/>
      </w:pPr>
    </w:lvl>
    <w:lvl w:ilvl="1" w:tplc="15255069" w:tentative="1">
      <w:start w:val="1"/>
      <w:numFmt w:val="lowerLetter"/>
      <w:lvlText w:val="%2."/>
      <w:lvlJc w:val="left"/>
      <w:pPr>
        <w:ind w:left="1440" w:hanging="360"/>
      </w:pPr>
    </w:lvl>
    <w:lvl w:ilvl="2" w:tplc="15255069" w:tentative="1">
      <w:start w:val="1"/>
      <w:numFmt w:val="lowerRoman"/>
      <w:lvlText w:val="%3."/>
      <w:lvlJc w:val="right"/>
      <w:pPr>
        <w:ind w:left="2160" w:hanging="180"/>
      </w:pPr>
    </w:lvl>
    <w:lvl w:ilvl="3" w:tplc="15255069" w:tentative="1">
      <w:start w:val="1"/>
      <w:numFmt w:val="decimal"/>
      <w:lvlText w:val="%4."/>
      <w:lvlJc w:val="left"/>
      <w:pPr>
        <w:ind w:left="2880" w:hanging="360"/>
      </w:pPr>
    </w:lvl>
    <w:lvl w:ilvl="4" w:tplc="15255069" w:tentative="1">
      <w:start w:val="1"/>
      <w:numFmt w:val="lowerLetter"/>
      <w:lvlText w:val="%5."/>
      <w:lvlJc w:val="left"/>
      <w:pPr>
        <w:ind w:left="3600" w:hanging="360"/>
      </w:pPr>
    </w:lvl>
    <w:lvl w:ilvl="5" w:tplc="15255069" w:tentative="1">
      <w:start w:val="1"/>
      <w:numFmt w:val="lowerRoman"/>
      <w:lvlText w:val="%6."/>
      <w:lvlJc w:val="right"/>
      <w:pPr>
        <w:ind w:left="4320" w:hanging="180"/>
      </w:pPr>
    </w:lvl>
    <w:lvl w:ilvl="6" w:tplc="15255069" w:tentative="1">
      <w:start w:val="1"/>
      <w:numFmt w:val="decimal"/>
      <w:lvlText w:val="%7."/>
      <w:lvlJc w:val="left"/>
      <w:pPr>
        <w:ind w:left="5040" w:hanging="360"/>
      </w:pPr>
    </w:lvl>
    <w:lvl w:ilvl="7" w:tplc="15255069" w:tentative="1">
      <w:start w:val="1"/>
      <w:numFmt w:val="lowerLetter"/>
      <w:lvlText w:val="%8."/>
      <w:lvlJc w:val="left"/>
      <w:pPr>
        <w:ind w:left="5760" w:hanging="360"/>
      </w:pPr>
    </w:lvl>
    <w:lvl w:ilvl="8" w:tplc="15255069" w:tentative="1">
      <w:start w:val="1"/>
      <w:numFmt w:val="lowerRoman"/>
      <w:lvlText w:val="%9."/>
      <w:lvlJc w:val="right"/>
      <w:pPr>
        <w:ind w:left="6480" w:hanging="180"/>
      </w:pPr>
    </w:lvl>
  </w:abstractNum>
  <w:abstractNum w:abstractNumId="20760">
    <w:multiLevelType w:val="hybridMultilevel"/>
    <w:lvl w:ilvl="0" w:tplc="68043975">
      <w:start w:val="1"/>
      <w:numFmt w:val="decimal"/>
      <w:lvlText w:val="%1."/>
      <w:lvlJc w:val="left"/>
      <w:pPr>
        <w:ind w:left="720" w:hanging="360"/>
      </w:pPr>
    </w:lvl>
    <w:lvl w:ilvl="1" w:tplc="68043975" w:tentative="1">
      <w:start w:val="1"/>
      <w:numFmt w:val="lowerLetter"/>
      <w:lvlText w:val="%2."/>
      <w:lvlJc w:val="left"/>
      <w:pPr>
        <w:ind w:left="1440" w:hanging="360"/>
      </w:pPr>
    </w:lvl>
    <w:lvl w:ilvl="2" w:tplc="68043975" w:tentative="1">
      <w:start w:val="1"/>
      <w:numFmt w:val="lowerRoman"/>
      <w:lvlText w:val="%3."/>
      <w:lvlJc w:val="right"/>
      <w:pPr>
        <w:ind w:left="2160" w:hanging="180"/>
      </w:pPr>
    </w:lvl>
    <w:lvl w:ilvl="3" w:tplc="68043975" w:tentative="1">
      <w:start w:val="1"/>
      <w:numFmt w:val="decimal"/>
      <w:lvlText w:val="%4."/>
      <w:lvlJc w:val="left"/>
      <w:pPr>
        <w:ind w:left="2880" w:hanging="360"/>
      </w:pPr>
    </w:lvl>
    <w:lvl w:ilvl="4" w:tplc="68043975" w:tentative="1">
      <w:start w:val="1"/>
      <w:numFmt w:val="lowerLetter"/>
      <w:lvlText w:val="%5."/>
      <w:lvlJc w:val="left"/>
      <w:pPr>
        <w:ind w:left="3600" w:hanging="360"/>
      </w:pPr>
    </w:lvl>
    <w:lvl w:ilvl="5" w:tplc="68043975" w:tentative="1">
      <w:start w:val="1"/>
      <w:numFmt w:val="lowerRoman"/>
      <w:lvlText w:val="%6."/>
      <w:lvlJc w:val="right"/>
      <w:pPr>
        <w:ind w:left="4320" w:hanging="180"/>
      </w:pPr>
    </w:lvl>
    <w:lvl w:ilvl="6" w:tplc="68043975" w:tentative="1">
      <w:start w:val="1"/>
      <w:numFmt w:val="decimal"/>
      <w:lvlText w:val="%7."/>
      <w:lvlJc w:val="left"/>
      <w:pPr>
        <w:ind w:left="5040" w:hanging="360"/>
      </w:pPr>
    </w:lvl>
    <w:lvl w:ilvl="7" w:tplc="68043975" w:tentative="1">
      <w:start w:val="1"/>
      <w:numFmt w:val="lowerLetter"/>
      <w:lvlText w:val="%8."/>
      <w:lvlJc w:val="left"/>
      <w:pPr>
        <w:ind w:left="5760" w:hanging="360"/>
      </w:pPr>
    </w:lvl>
    <w:lvl w:ilvl="8" w:tplc="68043975" w:tentative="1">
      <w:start w:val="1"/>
      <w:numFmt w:val="lowerRoman"/>
      <w:lvlText w:val="%9."/>
      <w:lvlJc w:val="right"/>
      <w:pPr>
        <w:ind w:left="6480" w:hanging="180"/>
      </w:pPr>
    </w:lvl>
  </w:abstractNum>
  <w:abstractNum w:abstractNumId="20759">
    <w:multiLevelType w:val="hybridMultilevel"/>
    <w:lvl w:ilvl="0" w:tplc="53027234">
      <w:start w:val="1"/>
      <w:numFmt w:val="decimal"/>
      <w:lvlText w:val="%1."/>
      <w:lvlJc w:val="left"/>
      <w:pPr>
        <w:ind w:left="720" w:hanging="360"/>
      </w:pPr>
    </w:lvl>
    <w:lvl w:ilvl="1" w:tplc="53027234" w:tentative="1">
      <w:start w:val="1"/>
      <w:numFmt w:val="lowerLetter"/>
      <w:lvlText w:val="%2."/>
      <w:lvlJc w:val="left"/>
      <w:pPr>
        <w:ind w:left="1440" w:hanging="360"/>
      </w:pPr>
    </w:lvl>
    <w:lvl w:ilvl="2" w:tplc="53027234" w:tentative="1">
      <w:start w:val="1"/>
      <w:numFmt w:val="lowerRoman"/>
      <w:lvlText w:val="%3."/>
      <w:lvlJc w:val="right"/>
      <w:pPr>
        <w:ind w:left="2160" w:hanging="180"/>
      </w:pPr>
    </w:lvl>
    <w:lvl w:ilvl="3" w:tplc="53027234" w:tentative="1">
      <w:start w:val="1"/>
      <w:numFmt w:val="decimal"/>
      <w:lvlText w:val="%4."/>
      <w:lvlJc w:val="left"/>
      <w:pPr>
        <w:ind w:left="2880" w:hanging="360"/>
      </w:pPr>
    </w:lvl>
    <w:lvl w:ilvl="4" w:tplc="53027234" w:tentative="1">
      <w:start w:val="1"/>
      <w:numFmt w:val="lowerLetter"/>
      <w:lvlText w:val="%5."/>
      <w:lvlJc w:val="left"/>
      <w:pPr>
        <w:ind w:left="3600" w:hanging="360"/>
      </w:pPr>
    </w:lvl>
    <w:lvl w:ilvl="5" w:tplc="53027234" w:tentative="1">
      <w:start w:val="1"/>
      <w:numFmt w:val="lowerRoman"/>
      <w:lvlText w:val="%6."/>
      <w:lvlJc w:val="right"/>
      <w:pPr>
        <w:ind w:left="4320" w:hanging="180"/>
      </w:pPr>
    </w:lvl>
    <w:lvl w:ilvl="6" w:tplc="53027234" w:tentative="1">
      <w:start w:val="1"/>
      <w:numFmt w:val="decimal"/>
      <w:lvlText w:val="%7."/>
      <w:lvlJc w:val="left"/>
      <w:pPr>
        <w:ind w:left="5040" w:hanging="360"/>
      </w:pPr>
    </w:lvl>
    <w:lvl w:ilvl="7" w:tplc="53027234" w:tentative="1">
      <w:start w:val="1"/>
      <w:numFmt w:val="lowerLetter"/>
      <w:lvlText w:val="%8."/>
      <w:lvlJc w:val="left"/>
      <w:pPr>
        <w:ind w:left="5760" w:hanging="360"/>
      </w:pPr>
    </w:lvl>
    <w:lvl w:ilvl="8" w:tplc="53027234" w:tentative="1">
      <w:start w:val="1"/>
      <w:numFmt w:val="lowerRoman"/>
      <w:lvlText w:val="%9."/>
      <w:lvlJc w:val="right"/>
      <w:pPr>
        <w:ind w:left="6480" w:hanging="180"/>
      </w:pPr>
    </w:lvl>
  </w:abstractNum>
  <w:abstractNum w:abstractNumId="20758">
    <w:multiLevelType w:val="hybridMultilevel"/>
    <w:lvl w:ilvl="0" w:tplc="42201972">
      <w:start w:val="1"/>
      <w:numFmt w:val="decimal"/>
      <w:lvlText w:val="%1."/>
      <w:lvlJc w:val="left"/>
      <w:pPr>
        <w:ind w:left="720" w:hanging="360"/>
      </w:pPr>
    </w:lvl>
    <w:lvl w:ilvl="1" w:tplc="42201972" w:tentative="1">
      <w:start w:val="1"/>
      <w:numFmt w:val="lowerLetter"/>
      <w:lvlText w:val="%2."/>
      <w:lvlJc w:val="left"/>
      <w:pPr>
        <w:ind w:left="1440" w:hanging="360"/>
      </w:pPr>
    </w:lvl>
    <w:lvl w:ilvl="2" w:tplc="42201972" w:tentative="1">
      <w:start w:val="1"/>
      <w:numFmt w:val="lowerRoman"/>
      <w:lvlText w:val="%3."/>
      <w:lvlJc w:val="right"/>
      <w:pPr>
        <w:ind w:left="2160" w:hanging="180"/>
      </w:pPr>
    </w:lvl>
    <w:lvl w:ilvl="3" w:tplc="42201972" w:tentative="1">
      <w:start w:val="1"/>
      <w:numFmt w:val="decimal"/>
      <w:lvlText w:val="%4."/>
      <w:lvlJc w:val="left"/>
      <w:pPr>
        <w:ind w:left="2880" w:hanging="360"/>
      </w:pPr>
    </w:lvl>
    <w:lvl w:ilvl="4" w:tplc="42201972" w:tentative="1">
      <w:start w:val="1"/>
      <w:numFmt w:val="lowerLetter"/>
      <w:lvlText w:val="%5."/>
      <w:lvlJc w:val="left"/>
      <w:pPr>
        <w:ind w:left="3600" w:hanging="360"/>
      </w:pPr>
    </w:lvl>
    <w:lvl w:ilvl="5" w:tplc="42201972" w:tentative="1">
      <w:start w:val="1"/>
      <w:numFmt w:val="lowerRoman"/>
      <w:lvlText w:val="%6."/>
      <w:lvlJc w:val="right"/>
      <w:pPr>
        <w:ind w:left="4320" w:hanging="180"/>
      </w:pPr>
    </w:lvl>
    <w:lvl w:ilvl="6" w:tplc="42201972" w:tentative="1">
      <w:start w:val="1"/>
      <w:numFmt w:val="decimal"/>
      <w:lvlText w:val="%7."/>
      <w:lvlJc w:val="left"/>
      <w:pPr>
        <w:ind w:left="5040" w:hanging="360"/>
      </w:pPr>
    </w:lvl>
    <w:lvl w:ilvl="7" w:tplc="42201972" w:tentative="1">
      <w:start w:val="1"/>
      <w:numFmt w:val="lowerLetter"/>
      <w:lvlText w:val="%8."/>
      <w:lvlJc w:val="left"/>
      <w:pPr>
        <w:ind w:left="5760" w:hanging="360"/>
      </w:pPr>
    </w:lvl>
    <w:lvl w:ilvl="8" w:tplc="42201972" w:tentative="1">
      <w:start w:val="1"/>
      <w:numFmt w:val="lowerRoman"/>
      <w:lvlText w:val="%9."/>
      <w:lvlJc w:val="right"/>
      <w:pPr>
        <w:ind w:left="6480" w:hanging="180"/>
      </w:pPr>
    </w:lvl>
  </w:abstractNum>
  <w:abstractNum w:abstractNumId="20757">
    <w:multiLevelType w:val="hybridMultilevel"/>
    <w:lvl w:ilvl="0" w:tplc="25373711">
      <w:start w:val="1"/>
      <w:numFmt w:val="decimal"/>
      <w:lvlText w:val="%1."/>
      <w:lvlJc w:val="left"/>
      <w:pPr>
        <w:ind w:left="720" w:hanging="360"/>
      </w:pPr>
    </w:lvl>
    <w:lvl w:ilvl="1" w:tplc="25373711" w:tentative="1">
      <w:start w:val="1"/>
      <w:numFmt w:val="lowerLetter"/>
      <w:lvlText w:val="%2."/>
      <w:lvlJc w:val="left"/>
      <w:pPr>
        <w:ind w:left="1440" w:hanging="360"/>
      </w:pPr>
    </w:lvl>
    <w:lvl w:ilvl="2" w:tplc="25373711" w:tentative="1">
      <w:start w:val="1"/>
      <w:numFmt w:val="lowerRoman"/>
      <w:lvlText w:val="%3."/>
      <w:lvlJc w:val="right"/>
      <w:pPr>
        <w:ind w:left="2160" w:hanging="180"/>
      </w:pPr>
    </w:lvl>
    <w:lvl w:ilvl="3" w:tplc="25373711" w:tentative="1">
      <w:start w:val="1"/>
      <w:numFmt w:val="decimal"/>
      <w:lvlText w:val="%4."/>
      <w:lvlJc w:val="left"/>
      <w:pPr>
        <w:ind w:left="2880" w:hanging="360"/>
      </w:pPr>
    </w:lvl>
    <w:lvl w:ilvl="4" w:tplc="25373711" w:tentative="1">
      <w:start w:val="1"/>
      <w:numFmt w:val="lowerLetter"/>
      <w:lvlText w:val="%5."/>
      <w:lvlJc w:val="left"/>
      <w:pPr>
        <w:ind w:left="3600" w:hanging="360"/>
      </w:pPr>
    </w:lvl>
    <w:lvl w:ilvl="5" w:tplc="25373711" w:tentative="1">
      <w:start w:val="1"/>
      <w:numFmt w:val="lowerRoman"/>
      <w:lvlText w:val="%6."/>
      <w:lvlJc w:val="right"/>
      <w:pPr>
        <w:ind w:left="4320" w:hanging="180"/>
      </w:pPr>
    </w:lvl>
    <w:lvl w:ilvl="6" w:tplc="25373711" w:tentative="1">
      <w:start w:val="1"/>
      <w:numFmt w:val="decimal"/>
      <w:lvlText w:val="%7."/>
      <w:lvlJc w:val="left"/>
      <w:pPr>
        <w:ind w:left="5040" w:hanging="360"/>
      </w:pPr>
    </w:lvl>
    <w:lvl w:ilvl="7" w:tplc="25373711" w:tentative="1">
      <w:start w:val="1"/>
      <w:numFmt w:val="lowerLetter"/>
      <w:lvlText w:val="%8."/>
      <w:lvlJc w:val="left"/>
      <w:pPr>
        <w:ind w:left="5760" w:hanging="360"/>
      </w:pPr>
    </w:lvl>
    <w:lvl w:ilvl="8" w:tplc="25373711" w:tentative="1">
      <w:start w:val="1"/>
      <w:numFmt w:val="lowerRoman"/>
      <w:lvlText w:val="%9."/>
      <w:lvlJc w:val="right"/>
      <w:pPr>
        <w:ind w:left="6480" w:hanging="180"/>
      </w:pPr>
    </w:lvl>
  </w:abstractNum>
  <w:abstractNum w:abstractNumId="20756">
    <w:multiLevelType w:val="hybridMultilevel"/>
    <w:lvl w:ilvl="0" w:tplc="58130742">
      <w:start w:val="1"/>
      <w:numFmt w:val="decimal"/>
      <w:lvlText w:val="%1."/>
      <w:lvlJc w:val="left"/>
      <w:pPr>
        <w:ind w:left="720" w:hanging="360"/>
      </w:pPr>
    </w:lvl>
    <w:lvl w:ilvl="1" w:tplc="58130742" w:tentative="1">
      <w:start w:val="1"/>
      <w:numFmt w:val="lowerLetter"/>
      <w:lvlText w:val="%2."/>
      <w:lvlJc w:val="left"/>
      <w:pPr>
        <w:ind w:left="1440" w:hanging="360"/>
      </w:pPr>
    </w:lvl>
    <w:lvl w:ilvl="2" w:tplc="58130742" w:tentative="1">
      <w:start w:val="1"/>
      <w:numFmt w:val="lowerRoman"/>
      <w:lvlText w:val="%3."/>
      <w:lvlJc w:val="right"/>
      <w:pPr>
        <w:ind w:left="2160" w:hanging="180"/>
      </w:pPr>
    </w:lvl>
    <w:lvl w:ilvl="3" w:tplc="58130742" w:tentative="1">
      <w:start w:val="1"/>
      <w:numFmt w:val="decimal"/>
      <w:lvlText w:val="%4."/>
      <w:lvlJc w:val="left"/>
      <w:pPr>
        <w:ind w:left="2880" w:hanging="360"/>
      </w:pPr>
    </w:lvl>
    <w:lvl w:ilvl="4" w:tplc="58130742" w:tentative="1">
      <w:start w:val="1"/>
      <w:numFmt w:val="lowerLetter"/>
      <w:lvlText w:val="%5."/>
      <w:lvlJc w:val="left"/>
      <w:pPr>
        <w:ind w:left="3600" w:hanging="360"/>
      </w:pPr>
    </w:lvl>
    <w:lvl w:ilvl="5" w:tplc="58130742" w:tentative="1">
      <w:start w:val="1"/>
      <w:numFmt w:val="lowerRoman"/>
      <w:lvlText w:val="%6."/>
      <w:lvlJc w:val="right"/>
      <w:pPr>
        <w:ind w:left="4320" w:hanging="180"/>
      </w:pPr>
    </w:lvl>
    <w:lvl w:ilvl="6" w:tplc="58130742" w:tentative="1">
      <w:start w:val="1"/>
      <w:numFmt w:val="decimal"/>
      <w:lvlText w:val="%7."/>
      <w:lvlJc w:val="left"/>
      <w:pPr>
        <w:ind w:left="5040" w:hanging="360"/>
      </w:pPr>
    </w:lvl>
    <w:lvl w:ilvl="7" w:tplc="58130742" w:tentative="1">
      <w:start w:val="1"/>
      <w:numFmt w:val="lowerLetter"/>
      <w:lvlText w:val="%8."/>
      <w:lvlJc w:val="left"/>
      <w:pPr>
        <w:ind w:left="5760" w:hanging="360"/>
      </w:pPr>
    </w:lvl>
    <w:lvl w:ilvl="8" w:tplc="58130742" w:tentative="1">
      <w:start w:val="1"/>
      <w:numFmt w:val="lowerRoman"/>
      <w:lvlText w:val="%9."/>
      <w:lvlJc w:val="right"/>
      <w:pPr>
        <w:ind w:left="6480" w:hanging="180"/>
      </w:pPr>
    </w:lvl>
  </w:abstractNum>
  <w:abstractNum w:abstractNumId="20755">
    <w:multiLevelType w:val="hybridMultilevel"/>
    <w:lvl w:ilvl="0" w:tplc="21269697">
      <w:start w:val="1"/>
      <w:numFmt w:val="decimal"/>
      <w:lvlText w:val="%1."/>
      <w:lvlJc w:val="left"/>
      <w:pPr>
        <w:ind w:left="720" w:hanging="360"/>
      </w:pPr>
    </w:lvl>
    <w:lvl w:ilvl="1" w:tplc="21269697" w:tentative="1">
      <w:start w:val="1"/>
      <w:numFmt w:val="lowerLetter"/>
      <w:lvlText w:val="%2."/>
      <w:lvlJc w:val="left"/>
      <w:pPr>
        <w:ind w:left="1440" w:hanging="360"/>
      </w:pPr>
    </w:lvl>
    <w:lvl w:ilvl="2" w:tplc="21269697" w:tentative="1">
      <w:start w:val="1"/>
      <w:numFmt w:val="lowerRoman"/>
      <w:lvlText w:val="%3."/>
      <w:lvlJc w:val="right"/>
      <w:pPr>
        <w:ind w:left="2160" w:hanging="180"/>
      </w:pPr>
    </w:lvl>
    <w:lvl w:ilvl="3" w:tplc="21269697" w:tentative="1">
      <w:start w:val="1"/>
      <w:numFmt w:val="decimal"/>
      <w:lvlText w:val="%4."/>
      <w:lvlJc w:val="left"/>
      <w:pPr>
        <w:ind w:left="2880" w:hanging="360"/>
      </w:pPr>
    </w:lvl>
    <w:lvl w:ilvl="4" w:tplc="21269697" w:tentative="1">
      <w:start w:val="1"/>
      <w:numFmt w:val="lowerLetter"/>
      <w:lvlText w:val="%5."/>
      <w:lvlJc w:val="left"/>
      <w:pPr>
        <w:ind w:left="3600" w:hanging="360"/>
      </w:pPr>
    </w:lvl>
    <w:lvl w:ilvl="5" w:tplc="21269697" w:tentative="1">
      <w:start w:val="1"/>
      <w:numFmt w:val="lowerRoman"/>
      <w:lvlText w:val="%6."/>
      <w:lvlJc w:val="right"/>
      <w:pPr>
        <w:ind w:left="4320" w:hanging="180"/>
      </w:pPr>
    </w:lvl>
    <w:lvl w:ilvl="6" w:tplc="21269697" w:tentative="1">
      <w:start w:val="1"/>
      <w:numFmt w:val="decimal"/>
      <w:lvlText w:val="%7."/>
      <w:lvlJc w:val="left"/>
      <w:pPr>
        <w:ind w:left="5040" w:hanging="360"/>
      </w:pPr>
    </w:lvl>
    <w:lvl w:ilvl="7" w:tplc="21269697" w:tentative="1">
      <w:start w:val="1"/>
      <w:numFmt w:val="lowerLetter"/>
      <w:lvlText w:val="%8."/>
      <w:lvlJc w:val="left"/>
      <w:pPr>
        <w:ind w:left="5760" w:hanging="360"/>
      </w:pPr>
    </w:lvl>
    <w:lvl w:ilvl="8" w:tplc="21269697" w:tentative="1">
      <w:start w:val="1"/>
      <w:numFmt w:val="lowerRoman"/>
      <w:lvlText w:val="%9."/>
      <w:lvlJc w:val="right"/>
      <w:pPr>
        <w:ind w:left="6480" w:hanging="180"/>
      </w:pPr>
    </w:lvl>
  </w:abstractNum>
  <w:abstractNum w:abstractNumId="20754">
    <w:multiLevelType w:val="hybridMultilevel"/>
    <w:lvl w:ilvl="0" w:tplc="13159169">
      <w:start w:val="1"/>
      <w:numFmt w:val="decimal"/>
      <w:lvlText w:val="%1."/>
      <w:lvlJc w:val="left"/>
      <w:pPr>
        <w:ind w:left="720" w:hanging="360"/>
      </w:pPr>
    </w:lvl>
    <w:lvl w:ilvl="1" w:tplc="13159169" w:tentative="1">
      <w:start w:val="1"/>
      <w:numFmt w:val="lowerLetter"/>
      <w:lvlText w:val="%2."/>
      <w:lvlJc w:val="left"/>
      <w:pPr>
        <w:ind w:left="1440" w:hanging="360"/>
      </w:pPr>
    </w:lvl>
    <w:lvl w:ilvl="2" w:tplc="13159169" w:tentative="1">
      <w:start w:val="1"/>
      <w:numFmt w:val="lowerRoman"/>
      <w:lvlText w:val="%3."/>
      <w:lvlJc w:val="right"/>
      <w:pPr>
        <w:ind w:left="2160" w:hanging="180"/>
      </w:pPr>
    </w:lvl>
    <w:lvl w:ilvl="3" w:tplc="13159169" w:tentative="1">
      <w:start w:val="1"/>
      <w:numFmt w:val="decimal"/>
      <w:lvlText w:val="%4."/>
      <w:lvlJc w:val="left"/>
      <w:pPr>
        <w:ind w:left="2880" w:hanging="360"/>
      </w:pPr>
    </w:lvl>
    <w:lvl w:ilvl="4" w:tplc="13159169" w:tentative="1">
      <w:start w:val="1"/>
      <w:numFmt w:val="lowerLetter"/>
      <w:lvlText w:val="%5."/>
      <w:lvlJc w:val="left"/>
      <w:pPr>
        <w:ind w:left="3600" w:hanging="360"/>
      </w:pPr>
    </w:lvl>
    <w:lvl w:ilvl="5" w:tplc="13159169" w:tentative="1">
      <w:start w:val="1"/>
      <w:numFmt w:val="lowerRoman"/>
      <w:lvlText w:val="%6."/>
      <w:lvlJc w:val="right"/>
      <w:pPr>
        <w:ind w:left="4320" w:hanging="180"/>
      </w:pPr>
    </w:lvl>
    <w:lvl w:ilvl="6" w:tplc="13159169" w:tentative="1">
      <w:start w:val="1"/>
      <w:numFmt w:val="decimal"/>
      <w:lvlText w:val="%7."/>
      <w:lvlJc w:val="left"/>
      <w:pPr>
        <w:ind w:left="5040" w:hanging="360"/>
      </w:pPr>
    </w:lvl>
    <w:lvl w:ilvl="7" w:tplc="13159169" w:tentative="1">
      <w:start w:val="1"/>
      <w:numFmt w:val="lowerLetter"/>
      <w:lvlText w:val="%8."/>
      <w:lvlJc w:val="left"/>
      <w:pPr>
        <w:ind w:left="5760" w:hanging="360"/>
      </w:pPr>
    </w:lvl>
    <w:lvl w:ilvl="8" w:tplc="13159169" w:tentative="1">
      <w:start w:val="1"/>
      <w:numFmt w:val="lowerRoman"/>
      <w:lvlText w:val="%9."/>
      <w:lvlJc w:val="right"/>
      <w:pPr>
        <w:ind w:left="6480" w:hanging="180"/>
      </w:pPr>
    </w:lvl>
  </w:abstractNum>
  <w:abstractNum w:abstractNumId="20753">
    <w:multiLevelType w:val="hybridMultilevel"/>
    <w:lvl w:ilvl="0" w:tplc="89889124">
      <w:start w:val="1"/>
      <w:numFmt w:val="decimal"/>
      <w:lvlText w:val="%1."/>
      <w:lvlJc w:val="left"/>
      <w:pPr>
        <w:ind w:left="720" w:hanging="360"/>
      </w:pPr>
    </w:lvl>
    <w:lvl w:ilvl="1" w:tplc="89889124" w:tentative="1">
      <w:start w:val="1"/>
      <w:numFmt w:val="lowerLetter"/>
      <w:lvlText w:val="%2."/>
      <w:lvlJc w:val="left"/>
      <w:pPr>
        <w:ind w:left="1440" w:hanging="360"/>
      </w:pPr>
    </w:lvl>
    <w:lvl w:ilvl="2" w:tplc="89889124" w:tentative="1">
      <w:start w:val="1"/>
      <w:numFmt w:val="lowerRoman"/>
      <w:lvlText w:val="%3."/>
      <w:lvlJc w:val="right"/>
      <w:pPr>
        <w:ind w:left="2160" w:hanging="180"/>
      </w:pPr>
    </w:lvl>
    <w:lvl w:ilvl="3" w:tplc="89889124" w:tentative="1">
      <w:start w:val="1"/>
      <w:numFmt w:val="decimal"/>
      <w:lvlText w:val="%4."/>
      <w:lvlJc w:val="left"/>
      <w:pPr>
        <w:ind w:left="2880" w:hanging="360"/>
      </w:pPr>
    </w:lvl>
    <w:lvl w:ilvl="4" w:tplc="89889124" w:tentative="1">
      <w:start w:val="1"/>
      <w:numFmt w:val="lowerLetter"/>
      <w:lvlText w:val="%5."/>
      <w:lvlJc w:val="left"/>
      <w:pPr>
        <w:ind w:left="3600" w:hanging="360"/>
      </w:pPr>
    </w:lvl>
    <w:lvl w:ilvl="5" w:tplc="89889124" w:tentative="1">
      <w:start w:val="1"/>
      <w:numFmt w:val="lowerRoman"/>
      <w:lvlText w:val="%6."/>
      <w:lvlJc w:val="right"/>
      <w:pPr>
        <w:ind w:left="4320" w:hanging="180"/>
      </w:pPr>
    </w:lvl>
    <w:lvl w:ilvl="6" w:tplc="89889124" w:tentative="1">
      <w:start w:val="1"/>
      <w:numFmt w:val="decimal"/>
      <w:lvlText w:val="%7."/>
      <w:lvlJc w:val="left"/>
      <w:pPr>
        <w:ind w:left="5040" w:hanging="360"/>
      </w:pPr>
    </w:lvl>
    <w:lvl w:ilvl="7" w:tplc="89889124" w:tentative="1">
      <w:start w:val="1"/>
      <w:numFmt w:val="lowerLetter"/>
      <w:lvlText w:val="%8."/>
      <w:lvlJc w:val="left"/>
      <w:pPr>
        <w:ind w:left="5760" w:hanging="360"/>
      </w:pPr>
    </w:lvl>
    <w:lvl w:ilvl="8" w:tplc="89889124" w:tentative="1">
      <w:start w:val="1"/>
      <w:numFmt w:val="lowerRoman"/>
      <w:lvlText w:val="%9."/>
      <w:lvlJc w:val="right"/>
      <w:pPr>
        <w:ind w:left="6480" w:hanging="180"/>
      </w:pPr>
    </w:lvl>
  </w:abstractNum>
  <w:abstractNum w:abstractNumId="20752">
    <w:multiLevelType w:val="hybridMultilevel"/>
    <w:lvl w:ilvl="0" w:tplc="47786245">
      <w:start w:val="1"/>
      <w:numFmt w:val="decimal"/>
      <w:lvlText w:val="%1."/>
      <w:lvlJc w:val="left"/>
      <w:pPr>
        <w:ind w:left="720" w:hanging="360"/>
      </w:pPr>
    </w:lvl>
    <w:lvl w:ilvl="1" w:tplc="47786245" w:tentative="1">
      <w:start w:val="1"/>
      <w:numFmt w:val="lowerLetter"/>
      <w:lvlText w:val="%2."/>
      <w:lvlJc w:val="left"/>
      <w:pPr>
        <w:ind w:left="1440" w:hanging="360"/>
      </w:pPr>
    </w:lvl>
    <w:lvl w:ilvl="2" w:tplc="47786245" w:tentative="1">
      <w:start w:val="1"/>
      <w:numFmt w:val="lowerRoman"/>
      <w:lvlText w:val="%3."/>
      <w:lvlJc w:val="right"/>
      <w:pPr>
        <w:ind w:left="2160" w:hanging="180"/>
      </w:pPr>
    </w:lvl>
    <w:lvl w:ilvl="3" w:tplc="47786245" w:tentative="1">
      <w:start w:val="1"/>
      <w:numFmt w:val="decimal"/>
      <w:lvlText w:val="%4."/>
      <w:lvlJc w:val="left"/>
      <w:pPr>
        <w:ind w:left="2880" w:hanging="360"/>
      </w:pPr>
    </w:lvl>
    <w:lvl w:ilvl="4" w:tplc="47786245" w:tentative="1">
      <w:start w:val="1"/>
      <w:numFmt w:val="lowerLetter"/>
      <w:lvlText w:val="%5."/>
      <w:lvlJc w:val="left"/>
      <w:pPr>
        <w:ind w:left="3600" w:hanging="360"/>
      </w:pPr>
    </w:lvl>
    <w:lvl w:ilvl="5" w:tplc="47786245" w:tentative="1">
      <w:start w:val="1"/>
      <w:numFmt w:val="lowerRoman"/>
      <w:lvlText w:val="%6."/>
      <w:lvlJc w:val="right"/>
      <w:pPr>
        <w:ind w:left="4320" w:hanging="180"/>
      </w:pPr>
    </w:lvl>
    <w:lvl w:ilvl="6" w:tplc="47786245" w:tentative="1">
      <w:start w:val="1"/>
      <w:numFmt w:val="decimal"/>
      <w:lvlText w:val="%7."/>
      <w:lvlJc w:val="left"/>
      <w:pPr>
        <w:ind w:left="5040" w:hanging="360"/>
      </w:pPr>
    </w:lvl>
    <w:lvl w:ilvl="7" w:tplc="47786245" w:tentative="1">
      <w:start w:val="1"/>
      <w:numFmt w:val="lowerLetter"/>
      <w:lvlText w:val="%8."/>
      <w:lvlJc w:val="left"/>
      <w:pPr>
        <w:ind w:left="5760" w:hanging="360"/>
      </w:pPr>
    </w:lvl>
    <w:lvl w:ilvl="8" w:tplc="47786245" w:tentative="1">
      <w:start w:val="1"/>
      <w:numFmt w:val="lowerRoman"/>
      <w:lvlText w:val="%9."/>
      <w:lvlJc w:val="right"/>
      <w:pPr>
        <w:ind w:left="6480" w:hanging="180"/>
      </w:pPr>
    </w:lvl>
  </w:abstractNum>
  <w:abstractNum w:abstractNumId="20751">
    <w:multiLevelType w:val="hybridMultilevel"/>
    <w:lvl w:ilvl="0" w:tplc="56294878">
      <w:start w:val="1"/>
      <w:numFmt w:val="decimal"/>
      <w:lvlText w:val="%1."/>
      <w:lvlJc w:val="left"/>
      <w:pPr>
        <w:ind w:left="720" w:hanging="360"/>
      </w:pPr>
    </w:lvl>
    <w:lvl w:ilvl="1" w:tplc="56294878" w:tentative="1">
      <w:start w:val="1"/>
      <w:numFmt w:val="lowerLetter"/>
      <w:lvlText w:val="%2."/>
      <w:lvlJc w:val="left"/>
      <w:pPr>
        <w:ind w:left="1440" w:hanging="360"/>
      </w:pPr>
    </w:lvl>
    <w:lvl w:ilvl="2" w:tplc="56294878" w:tentative="1">
      <w:start w:val="1"/>
      <w:numFmt w:val="lowerRoman"/>
      <w:lvlText w:val="%3."/>
      <w:lvlJc w:val="right"/>
      <w:pPr>
        <w:ind w:left="2160" w:hanging="180"/>
      </w:pPr>
    </w:lvl>
    <w:lvl w:ilvl="3" w:tplc="56294878" w:tentative="1">
      <w:start w:val="1"/>
      <w:numFmt w:val="decimal"/>
      <w:lvlText w:val="%4."/>
      <w:lvlJc w:val="left"/>
      <w:pPr>
        <w:ind w:left="2880" w:hanging="360"/>
      </w:pPr>
    </w:lvl>
    <w:lvl w:ilvl="4" w:tplc="56294878" w:tentative="1">
      <w:start w:val="1"/>
      <w:numFmt w:val="lowerLetter"/>
      <w:lvlText w:val="%5."/>
      <w:lvlJc w:val="left"/>
      <w:pPr>
        <w:ind w:left="3600" w:hanging="360"/>
      </w:pPr>
    </w:lvl>
    <w:lvl w:ilvl="5" w:tplc="56294878" w:tentative="1">
      <w:start w:val="1"/>
      <w:numFmt w:val="lowerRoman"/>
      <w:lvlText w:val="%6."/>
      <w:lvlJc w:val="right"/>
      <w:pPr>
        <w:ind w:left="4320" w:hanging="180"/>
      </w:pPr>
    </w:lvl>
    <w:lvl w:ilvl="6" w:tplc="56294878" w:tentative="1">
      <w:start w:val="1"/>
      <w:numFmt w:val="decimal"/>
      <w:lvlText w:val="%7."/>
      <w:lvlJc w:val="left"/>
      <w:pPr>
        <w:ind w:left="5040" w:hanging="360"/>
      </w:pPr>
    </w:lvl>
    <w:lvl w:ilvl="7" w:tplc="56294878" w:tentative="1">
      <w:start w:val="1"/>
      <w:numFmt w:val="lowerLetter"/>
      <w:lvlText w:val="%8."/>
      <w:lvlJc w:val="left"/>
      <w:pPr>
        <w:ind w:left="5760" w:hanging="360"/>
      </w:pPr>
    </w:lvl>
    <w:lvl w:ilvl="8" w:tplc="56294878" w:tentative="1">
      <w:start w:val="1"/>
      <w:numFmt w:val="lowerRoman"/>
      <w:lvlText w:val="%9."/>
      <w:lvlJc w:val="right"/>
      <w:pPr>
        <w:ind w:left="6480" w:hanging="180"/>
      </w:pPr>
    </w:lvl>
  </w:abstractNum>
  <w:abstractNum w:abstractNumId="20750">
    <w:multiLevelType w:val="hybridMultilevel"/>
    <w:lvl w:ilvl="0" w:tplc="58662007">
      <w:start w:val="1"/>
      <w:numFmt w:val="decimal"/>
      <w:lvlText w:val="%1."/>
      <w:lvlJc w:val="left"/>
      <w:pPr>
        <w:ind w:left="720" w:hanging="360"/>
      </w:pPr>
    </w:lvl>
    <w:lvl w:ilvl="1" w:tplc="58662007" w:tentative="1">
      <w:start w:val="1"/>
      <w:numFmt w:val="lowerLetter"/>
      <w:lvlText w:val="%2."/>
      <w:lvlJc w:val="left"/>
      <w:pPr>
        <w:ind w:left="1440" w:hanging="360"/>
      </w:pPr>
    </w:lvl>
    <w:lvl w:ilvl="2" w:tplc="58662007" w:tentative="1">
      <w:start w:val="1"/>
      <w:numFmt w:val="lowerRoman"/>
      <w:lvlText w:val="%3."/>
      <w:lvlJc w:val="right"/>
      <w:pPr>
        <w:ind w:left="2160" w:hanging="180"/>
      </w:pPr>
    </w:lvl>
    <w:lvl w:ilvl="3" w:tplc="58662007" w:tentative="1">
      <w:start w:val="1"/>
      <w:numFmt w:val="decimal"/>
      <w:lvlText w:val="%4."/>
      <w:lvlJc w:val="left"/>
      <w:pPr>
        <w:ind w:left="2880" w:hanging="360"/>
      </w:pPr>
    </w:lvl>
    <w:lvl w:ilvl="4" w:tplc="58662007" w:tentative="1">
      <w:start w:val="1"/>
      <w:numFmt w:val="lowerLetter"/>
      <w:lvlText w:val="%5."/>
      <w:lvlJc w:val="left"/>
      <w:pPr>
        <w:ind w:left="3600" w:hanging="360"/>
      </w:pPr>
    </w:lvl>
    <w:lvl w:ilvl="5" w:tplc="58662007" w:tentative="1">
      <w:start w:val="1"/>
      <w:numFmt w:val="lowerRoman"/>
      <w:lvlText w:val="%6."/>
      <w:lvlJc w:val="right"/>
      <w:pPr>
        <w:ind w:left="4320" w:hanging="180"/>
      </w:pPr>
    </w:lvl>
    <w:lvl w:ilvl="6" w:tplc="58662007" w:tentative="1">
      <w:start w:val="1"/>
      <w:numFmt w:val="decimal"/>
      <w:lvlText w:val="%7."/>
      <w:lvlJc w:val="left"/>
      <w:pPr>
        <w:ind w:left="5040" w:hanging="360"/>
      </w:pPr>
    </w:lvl>
    <w:lvl w:ilvl="7" w:tplc="58662007" w:tentative="1">
      <w:start w:val="1"/>
      <w:numFmt w:val="lowerLetter"/>
      <w:lvlText w:val="%8."/>
      <w:lvlJc w:val="left"/>
      <w:pPr>
        <w:ind w:left="5760" w:hanging="360"/>
      </w:pPr>
    </w:lvl>
    <w:lvl w:ilvl="8" w:tplc="58662007" w:tentative="1">
      <w:start w:val="1"/>
      <w:numFmt w:val="lowerRoman"/>
      <w:lvlText w:val="%9."/>
      <w:lvlJc w:val="right"/>
      <w:pPr>
        <w:ind w:left="6480" w:hanging="180"/>
      </w:pPr>
    </w:lvl>
  </w:abstractNum>
  <w:abstractNum w:abstractNumId="20749">
    <w:multiLevelType w:val="hybridMultilevel"/>
    <w:lvl w:ilvl="0" w:tplc="143067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49">
    <w:abstractNumId w:val="20749"/>
  </w:num>
  <w:num w:numId="20750">
    <w:abstractNumId w:val="20750"/>
  </w:num>
  <w:num w:numId="20751">
    <w:abstractNumId w:val="20751"/>
  </w:num>
  <w:num w:numId="20752">
    <w:abstractNumId w:val="20752"/>
  </w:num>
  <w:num w:numId="20753">
    <w:abstractNumId w:val="20753"/>
  </w:num>
  <w:num w:numId="20754">
    <w:abstractNumId w:val="20754"/>
  </w:num>
  <w:num w:numId="20755">
    <w:abstractNumId w:val="20755"/>
  </w:num>
  <w:num w:numId="20756">
    <w:abstractNumId w:val="20756"/>
  </w:num>
  <w:num w:numId="20757">
    <w:abstractNumId w:val="20757"/>
  </w:num>
  <w:num w:numId="20758">
    <w:abstractNumId w:val="20758"/>
  </w:num>
  <w:num w:numId="20759">
    <w:abstractNumId w:val="20759"/>
  </w:num>
  <w:num w:numId="20760">
    <w:abstractNumId w:val="20760"/>
  </w:num>
  <w:num w:numId="20761">
    <w:abstractNumId w:val="20761"/>
  </w:num>
  <w:num w:numId="20762">
    <w:abstractNumId w:val="20762"/>
  </w:num>
  <w:num w:numId="20763">
    <w:abstractNumId w:val="20763"/>
  </w:num>
  <w:num w:numId="20764">
    <w:abstractNumId w:val="20764"/>
  </w:num>
  <w:num w:numId="20765">
    <w:abstractNumId w:val="20765"/>
  </w:num>
  <w:num w:numId="20766">
    <w:abstractNumId w:val="20766"/>
  </w:num>
  <w:num w:numId="20767">
    <w:abstractNumId w:val="20767"/>
  </w:num>
  <w:num w:numId="20768">
    <w:abstractNumId w:val="20768"/>
  </w:num>
  <w:num w:numId="20769">
    <w:abstractNumId w:val="20769"/>
  </w:num>
  <w:num w:numId="20770">
    <w:abstractNumId w:val="20770"/>
  </w:num>
  <w:num w:numId="20771">
    <w:abstractNumId w:val="20771"/>
  </w:num>
  <w:num w:numId="20772">
    <w:abstractNumId w:val="20772"/>
  </w:num>
  <w:num w:numId="20773">
    <w:abstractNumId w:val="20773"/>
  </w:num>
  <w:num w:numId="20774">
    <w:abstractNumId w:val="20774"/>
  </w:num>
  <w:num w:numId="20775">
    <w:abstractNumId w:val="20775"/>
  </w:num>
  <w:num w:numId="20776">
    <w:abstractNumId w:val="20776"/>
  </w:num>
  <w:num w:numId="20777">
    <w:abstractNumId w:val="20777"/>
  </w:num>
  <w:num w:numId="20778">
    <w:abstractNumId w:val="207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3470213" Type="http://schemas.openxmlformats.org/officeDocument/2006/relationships/comments" Target="comments.xml"/><Relationship Id="rId249296782" Type="http://schemas.microsoft.com/office/2011/relationships/commentsExtended" Target="commentsExtended.xml"/><Relationship Id="rId90949911" Type="http://schemas.openxmlformats.org/officeDocument/2006/relationships/image" Target="media/imgrId90949911.jpg"/><Relationship Id="rId26286285e4d0cf71b" Type="http://schemas.openxmlformats.org/officeDocument/2006/relationships/hyperlink" Target="http://www.kohlerengines.com/home.htm" TargetMode="External"/><Relationship Id="rId29686285e4d0cf826" Type="http://schemas.openxmlformats.org/officeDocument/2006/relationships/hyperlink" Target="http://dealers.kohlerpower.it/" TargetMode="External"/><Relationship Id="rId56076285e4d0cfcc2" Type="http://schemas.openxmlformats.org/officeDocument/2006/relationships/hyperlink" Target="http://www.kohlerengines.com/home.htm" TargetMode="External"/><Relationship Id="rId39316285e4d3be330" Type="http://schemas.openxmlformats.org/officeDocument/2006/relationships/hyperlink" Target="https://iservice.lombardini.it/jsp/Template2/manuale.jsp?id=71&amp;parent=962" TargetMode="External"/><Relationship Id="rId28646285e4d3be49e" Type="http://schemas.openxmlformats.org/officeDocument/2006/relationships/hyperlink" Target="https://iservice.lombardini.it/jsp/Template2/manuale.jsp?id=70&amp;parent=962" TargetMode="External"/><Relationship Id="rId35106285e4d3c5191" Type="http://schemas.openxmlformats.org/officeDocument/2006/relationships/hyperlink" Target="https://iservice.lombardini.it/jsp/Template2/manuale.jsp?id=86&amp;parent=962" TargetMode="External"/><Relationship Id="rId97236285e4d3c557b" Type="http://schemas.openxmlformats.org/officeDocument/2006/relationships/hyperlink" Target="https://iservice.lombardini.it/jsp/Template2/manuale.jsp?id=89&amp;parent=962" TargetMode="External"/><Relationship Id="rId20486285e4d3d5979" Type="http://schemas.openxmlformats.org/officeDocument/2006/relationships/hyperlink" Target="https://iservice.lombardini.it/jsp/Template2/manuale.jsp?id=60&amp;parent=962" TargetMode="External"/><Relationship Id="rId40986285e4d3dacb6" Type="http://schemas.openxmlformats.org/officeDocument/2006/relationships/hyperlink" Target="https://iservice.lombardini.it/jsp/Template2/manuale.jsp?id=56&amp;parent=962" TargetMode="External"/><Relationship Id="rId91106285e4d3db9f7" Type="http://schemas.openxmlformats.org/officeDocument/2006/relationships/hyperlink" Target="https://iservice.lombardini.it/jsp/Template2/manuale.jsp?id=86&amp;parent=962" TargetMode="External"/><Relationship Id="rId80596285e4d3e2631" Type="http://schemas.openxmlformats.org/officeDocument/2006/relationships/hyperlink" Target="https://iservice.lombardini.it/jsp/Template2/manuale.jsp?id=55&amp;parent=962" TargetMode="External"/><Relationship Id="rId30376285e4d3e28de" Type="http://schemas.openxmlformats.org/officeDocument/2006/relationships/hyperlink" Target="https://iservice.lombardini.it/jsp/Template2/manuale.jsp?id=60&amp;parent=962" TargetMode="External"/><Relationship Id="rId12746285e4d3e3260" Type="http://schemas.openxmlformats.org/officeDocument/2006/relationships/hyperlink" Target="https://iservice.lombardini.it/jsp/Template2/manuale.jsp?id=53&amp;parent=962" TargetMode="External"/><Relationship Id="rId49436285e4d3e3395" Type="http://schemas.openxmlformats.org/officeDocument/2006/relationships/hyperlink" Target="https://iservice.lombardini.it/jsp/Template2/manuale.jsp?id=55&amp;parent=962" TargetMode="External"/><Relationship Id="rId70086285e4d4043bc" Type="http://schemas.openxmlformats.org/officeDocument/2006/relationships/hyperlink" Target="https://www.youtube.com/embed/cVpoy_m253A?rel=0" TargetMode="External"/><Relationship Id="rId53576285e4d40adc6" Type="http://schemas.openxmlformats.org/officeDocument/2006/relationships/hyperlink" Target="https://iservice.lombardini.it/jsp/Template2/manuale.jsp?id=60&amp;parent=962" TargetMode="External"/><Relationship Id="rId35246285e4d439bd7" Type="http://schemas.openxmlformats.org/officeDocument/2006/relationships/hyperlink" Target="https://www.youtube.com/embed/S79xPhTZMps?rel=0" TargetMode="External"/><Relationship Id="rId38526285e4d43a722" Type="http://schemas.openxmlformats.org/officeDocument/2006/relationships/hyperlink" Target="https://iservice.lombardini.it/jsp/Template4/manuale.jsp?id=2664&amp;parent=962" TargetMode="External"/><Relationship Id="rId59806285e4d462aa1" Type="http://schemas.openxmlformats.org/officeDocument/2006/relationships/hyperlink" Target="https://iservice.lombardini.it/jsp/Template2/manuale.jsp?id=41&amp;parent=962" TargetMode="External"/><Relationship Id="rId65846285e4d4760ac" Type="http://schemas.openxmlformats.org/officeDocument/2006/relationships/hyperlink" Target="https://iservice.lombardini.it/jsp/Template2/manuale.jsp?id=60&amp;parent=962" TargetMode="External"/><Relationship Id="rId98566285e4d481257" Type="http://schemas.openxmlformats.org/officeDocument/2006/relationships/hyperlink" Target="https://iservice.lombardini.it/jsp/Template2/manuale.jsp?id=59&amp;parent=962" TargetMode="External"/><Relationship Id="rId63716285e4d483cb2" Type="http://schemas.openxmlformats.org/officeDocument/2006/relationships/hyperlink" Target="https://iservice.lombardini.it/jsp/Template2/manuale.jsp?id=42&amp;parent=962" TargetMode="External"/><Relationship Id="rId14466285e4d483ed3" Type="http://schemas.openxmlformats.org/officeDocument/2006/relationships/hyperlink" Target="https://iservice.lombardini.it/jsp/Template2/manuale.jsp?id=42&amp;parent=962" TargetMode="External"/><Relationship Id="rId41576285e4d484783" Type="http://schemas.openxmlformats.org/officeDocument/2006/relationships/hyperlink" Target="https://iservice.lombardini.it/jsp/Template2/manuale.jsp?id=75&amp;parent=962" TargetMode="External"/><Relationship Id="rId70996285e4d485163" Type="http://schemas.openxmlformats.org/officeDocument/2006/relationships/hyperlink" Target="https://iservice.lombardini.it/jsp/Template2/manuale.jsp?id=44&amp;parent=962" TargetMode="External"/><Relationship Id="rId25956285e4d485946" Type="http://schemas.openxmlformats.org/officeDocument/2006/relationships/hyperlink" Target="https://iservice.lombardini.it/jsp/Template2/manuale.jsp?id=73&amp;parent=962" TargetMode="External"/><Relationship Id="rId25856285e4d486140" Type="http://schemas.openxmlformats.org/officeDocument/2006/relationships/hyperlink" Target="https://iservice.lombardini.it/jsp/Template2/manuale.jsp?id=76&amp;parent=962" TargetMode="External"/><Relationship Id="rId64056285e4d48691b" Type="http://schemas.openxmlformats.org/officeDocument/2006/relationships/hyperlink" Target="https://iservice.lombardini.it/jsp/Template2/manuale.jsp?id=77&amp;parent=962" TargetMode="External"/><Relationship Id="rId55796285e4d48725f" Type="http://schemas.openxmlformats.org/officeDocument/2006/relationships/hyperlink" Target="https://iservice.lombardini.it/jsp/Template2/manuale.jsp?id=74&amp;parent=962" TargetMode="External"/><Relationship Id="rId69336285e4d48a3c9" Type="http://schemas.openxmlformats.org/officeDocument/2006/relationships/hyperlink" Target="https://iservice.lombardini.it/jsp/Template2/manuale.jsp?id=87&amp;parent=962" TargetMode="External"/><Relationship Id="rId32926285e4d48e3c2" Type="http://schemas.openxmlformats.org/officeDocument/2006/relationships/hyperlink" Target="https://iservice.lombardini.it/jsp/Template4/manuale.jsp?id=2669&amp;parent=1034" TargetMode="External"/><Relationship Id="rId42466285e4d48f79f" Type="http://schemas.openxmlformats.org/officeDocument/2006/relationships/hyperlink" Target="https://iservice.lombardini.it/jsp/Template2/manuale.jsp?id=83&amp;parent=962" TargetMode="External"/><Relationship Id="rId34506285e4d48f985" Type="http://schemas.openxmlformats.org/officeDocument/2006/relationships/hyperlink" Target="https://iservice.lombardini.it/jsp/Template2/manuale.jsp?id=84&amp;parent=962" TargetMode="External"/><Relationship Id="rId22566285e4d48fb60" Type="http://schemas.openxmlformats.org/officeDocument/2006/relationships/hyperlink" Target="https://iservice.lombardini.it/jsp/Template2/manuale.jsp?id=85&amp;parent=962" TargetMode="External"/><Relationship Id="rId76106285e4d491ee5" Type="http://schemas.openxmlformats.org/officeDocument/2006/relationships/hyperlink" Target="https://iservice.lombardini.it/jsp/Template2/manuale.jsp?id=86&amp;parent=962" TargetMode="External"/><Relationship Id="rId42016285e4d493f97" Type="http://schemas.openxmlformats.org/officeDocument/2006/relationships/hyperlink" Target="https://iservice.lombardini.it/jsp/Template4/manuale.jsp?id=2664&amp;parent=1034" TargetMode="External"/><Relationship Id="rId31276285e4d49d159" Type="http://schemas.openxmlformats.org/officeDocument/2006/relationships/hyperlink" Target="https://iservice.lombardini.it/jsp/Template2/manuale.jsp?id=60&amp;parent=962" TargetMode="External"/><Relationship Id="rId41966285e4d4c0ac6" Type="http://schemas.openxmlformats.org/officeDocument/2006/relationships/hyperlink" Target="https://iservice.lombardini.it/jsp/Template2/manuale.jsp?id=60&amp;parent=962" TargetMode="External"/><Relationship Id="rId12606285e4d4dc948" Type="http://schemas.openxmlformats.org/officeDocument/2006/relationships/hyperlink" Target="https://iservice.lombardini.it/jsp/Template2/manuale.jsp?id=60&amp;parent=962" TargetMode="External"/><Relationship Id="rId66016285e4d4f18da" Type="http://schemas.openxmlformats.org/officeDocument/2006/relationships/hyperlink" Target="https://iservice.lombardini.it/jsp/Template2/manuale.jsp?id=59&amp;parent=962" TargetMode="External"/><Relationship Id="rId23286285e4d509cd3" Type="http://schemas.openxmlformats.org/officeDocument/2006/relationships/hyperlink" Target="https://iservice.lombardini.it/jsp/Template2/manuale.jsp?id=60&amp;parent=962" TargetMode="External"/><Relationship Id="rId74416285e4d5221c7" Type="http://schemas.openxmlformats.org/officeDocument/2006/relationships/hyperlink" Target="https://iservice.lombardini.it/jsp/Template2/manuale.jsp?id=59&amp;parent=962" TargetMode="External"/><Relationship Id="rId74066285e4d52dea5" Type="http://schemas.openxmlformats.org/officeDocument/2006/relationships/hyperlink" Target="https://iservice.lombardini.it/jsp/Template2/manuale.jsp?id=60&amp;parent=962" TargetMode="External"/><Relationship Id="rId39276285e4d552fd2" Type="http://schemas.openxmlformats.org/officeDocument/2006/relationships/hyperlink" Target="https://iservice.lombardini.it/jsp/Template2/manuale.jsp?id=60&amp;parent=962" TargetMode="External"/><Relationship Id="rId70826285e4d55ebfe" Type="http://schemas.openxmlformats.org/officeDocument/2006/relationships/hyperlink" Target="https://iservice.lombardini.it/jsp/Template2/manuale.jsp?id=59&amp;parent=962" TargetMode="External"/><Relationship Id="rId92776285e4d569b1d" Type="http://schemas.openxmlformats.org/officeDocument/2006/relationships/hyperlink" Target="https://iservice.lombardini.it/jsp/Template2/manuale.jsp?id=70&amp;parent=962" TargetMode="External"/><Relationship Id="rId28596285e4d590ed3" Type="http://schemas.openxmlformats.org/officeDocument/2006/relationships/hyperlink" Target="https://iservice.lombardini.it/jsp/Template2/manuale.jsp?id=59&amp;parent=962" TargetMode="External"/><Relationship Id="rId16326285e4d5bc62e" Type="http://schemas.openxmlformats.org/officeDocument/2006/relationships/hyperlink" Target="https://iservice.lombardini.it/jsp/Template2/manuale.jsp?id=60&amp;parent=962" TargetMode="External"/><Relationship Id="rId87446285e4d5c3c3e" Type="http://schemas.openxmlformats.org/officeDocument/2006/relationships/hyperlink" Target="https://iservice.lombardini.it/jsp/Template2/manuale.jsp?id=59&amp;parent=962" TargetMode="External"/><Relationship Id="rId51336285e4d5e78d3" Type="http://schemas.openxmlformats.org/officeDocument/2006/relationships/hyperlink" Target="https://iservice.lombardini.it/jsp/Template2/manuale.jsp?id=60&amp;parent=962" TargetMode="External"/><Relationship Id="rId94326285e4d5f123c" Type="http://schemas.openxmlformats.org/officeDocument/2006/relationships/hyperlink" Target="https://iservice.lombardini.it/jsp/Template2/manuale.jsp?id=59&amp;parent=962" TargetMode="External"/><Relationship Id="rId98586285e4d610381" Type="http://schemas.openxmlformats.org/officeDocument/2006/relationships/hyperlink" Target="https://iservice.lombardini.it/jsp/Template2/manuale.jsp?id=80&amp;parent=962" TargetMode="External"/><Relationship Id="rId49346285e4d6110be" Type="http://schemas.openxmlformats.org/officeDocument/2006/relationships/hyperlink" Target="https://iservice.lombardini.it/jsp/Template2/manuale.jsp?id=81&amp;parent=962" TargetMode="External"/><Relationship Id="rId10816285e4d613751" Type="http://schemas.openxmlformats.org/officeDocument/2006/relationships/hyperlink" Target="https://iservice.lombardini.it/jsp/Template2/manuale.jsp?id=80&amp;parent=962" TargetMode="External"/><Relationship Id="rId50806285e4d613a94" Type="http://schemas.openxmlformats.org/officeDocument/2006/relationships/hyperlink" Target="https://iservice.lombardini.it/jsp/Template2/manuale.jsp?id=83&amp;parent=962" TargetMode="External"/><Relationship Id="rId60686285e4d615d26" Type="http://schemas.openxmlformats.org/officeDocument/2006/relationships/hyperlink" Target="https://iservice.lombardini.it/jsp/Template2/manuale.jsp?id=83&amp;parent=962" TargetMode="External"/><Relationship Id="rId72946285e4d615e77" Type="http://schemas.openxmlformats.org/officeDocument/2006/relationships/hyperlink" Target="https://iservice.lombardini.it/jsp/Template2/manuale.jsp?id=83&amp;parent=962" TargetMode="External"/><Relationship Id="rId35356285e4d615fb0" Type="http://schemas.openxmlformats.org/officeDocument/2006/relationships/hyperlink" Target="https://iservice.lombardini.it/jsp/Template2/manuale.jsp?id=83&amp;parent=962" TargetMode="External"/><Relationship Id="rId26576285e4d61e6b3" Type="http://schemas.openxmlformats.org/officeDocument/2006/relationships/hyperlink" Target="https://iservice.lombardini.it/jsp/Template2/manuale.jsp?id=41&amp;parent=962" TargetMode="External"/><Relationship Id="rId66186285e4d61f56f" Type="http://schemas.openxmlformats.org/officeDocument/2006/relationships/hyperlink" Target="https://iservice.lombardini.it/jsp/Template2/manuale.jsp?id=71&amp;parent=962" TargetMode="External"/><Relationship Id="rId90386285e4d61f8ea" Type="http://schemas.openxmlformats.org/officeDocument/2006/relationships/hyperlink" Target="https://iservice.lombardini.it/jsp/Template2/manuale.jsp?id=71&amp;parent=962" TargetMode="External"/><Relationship Id="rId75416285e4d61fc8e" Type="http://schemas.openxmlformats.org/officeDocument/2006/relationships/hyperlink" Target="https://iservice.lombardini.it/jsp/Template2/manuale.jsp?id=71&amp;parent=962" TargetMode="External"/><Relationship Id="rId62136285e4d620464" Type="http://schemas.openxmlformats.org/officeDocument/2006/relationships/hyperlink" Target="https://iservice.lombardini.it/jsp/Template2/manuale.jsp?id=70&amp;parent=962" TargetMode="External"/><Relationship Id="rId26976285e4d62061e" Type="http://schemas.openxmlformats.org/officeDocument/2006/relationships/hyperlink" Target="https://iservice.lombardini.it/jsp/Template2/manuale.jsp?id=70&amp;parent=962" TargetMode="External"/><Relationship Id="rId76106285e4d620784" Type="http://schemas.openxmlformats.org/officeDocument/2006/relationships/hyperlink" Target="https://iservice.lombardini.it/jsp/Template2/manuale.jsp?id=70&amp;parent=962" TargetMode="External"/><Relationship Id="rId54216285e4d637226" Type="http://schemas.openxmlformats.org/officeDocument/2006/relationships/hyperlink" Target="https://iservice.lombardini.it/jsp/Template2/manuale.jsp?id=60&amp;parent=962" TargetMode="External"/><Relationship Id="rId83526285e4d6376c9" Type="http://schemas.openxmlformats.org/officeDocument/2006/relationships/hyperlink" Target="https://iservice.lombardini.it/jsp/Template2/manuale.jsp?id=84&amp;parent=962" TargetMode="External"/><Relationship Id="rId31726285e4d638950" Type="http://schemas.openxmlformats.org/officeDocument/2006/relationships/hyperlink" Target="https://iservice.lombardini.it/jsp/Template2/manuale.jsp?id=88&amp;parent=962" TargetMode="External"/><Relationship Id="rId13506285e4d63944c" Type="http://schemas.openxmlformats.org/officeDocument/2006/relationships/hyperlink" Target="https://iservice.lombardini.it/jsp/Template2/manuale.jsp?id=84&amp;parent=962" TargetMode="External"/><Relationship Id="rId50206285e4d63959c" Type="http://schemas.openxmlformats.org/officeDocument/2006/relationships/hyperlink" Target="https://iservice.lombardini.it/jsp/Template2/manuale.jsp?id=84&amp;parent=962" TargetMode="External"/><Relationship Id="rId86096285e4d63979e" Type="http://schemas.openxmlformats.org/officeDocument/2006/relationships/hyperlink" Target="https://iservice.lombardini.it/jsp/Template2/manuale.jsp?id=53&amp;parent=962" TargetMode="External"/><Relationship Id="rId91866285e4d6398c9" Type="http://schemas.openxmlformats.org/officeDocument/2006/relationships/hyperlink" Target="https://iservice.lombardini.it/jsp/Template2/manuale.jsp?id=55&amp;parent=962" TargetMode="External"/><Relationship Id="rId68746285e4d66d1e4" Type="http://schemas.openxmlformats.org/officeDocument/2006/relationships/hyperlink" Target="https://www.youtube.com/embed/IBL-IEYm16U?rel=0" TargetMode="External"/><Relationship Id="rId57326285e4d677200" Type="http://schemas.openxmlformats.org/officeDocument/2006/relationships/hyperlink" Target="https://iservice.lombardini.it/jsp/Template2/manuale.jsp?id=60&amp;parent=962" TargetMode="External"/><Relationship Id="rId29886285e4d67e9e8" Type="http://schemas.openxmlformats.org/officeDocument/2006/relationships/hyperlink" Target="https://iservice.lombardini.it/jsp/Template2/manuale.jsp?id=88&amp;parent=962" TargetMode="External"/><Relationship Id="rId99866285e4d6a38f5" Type="http://schemas.openxmlformats.org/officeDocument/2006/relationships/hyperlink" Target="https://www.youtube.com/embed/jr0sXe8Cdro?rel=0" TargetMode="External"/><Relationship Id="rId91576285e4d6ae4bd" Type="http://schemas.openxmlformats.org/officeDocument/2006/relationships/hyperlink" Target="https://iservice.lombardini.it/jsp/Template2/manuale.jsp?id=60&amp;parent=962" TargetMode="External"/><Relationship Id="rId37136285e4d6c70e7" Type="http://schemas.openxmlformats.org/officeDocument/2006/relationships/hyperlink" Target="https://iservice.lombardini.it/jsp/Template2/manuale.jsp?id=60&amp;parent=962" TargetMode="External"/><Relationship Id="rId89336285e4d6cf571" Type="http://schemas.openxmlformats.org/officeDocument/2006/relationships/hyperlink" Target="https://iservice.lombardini.it/jsp/Template2/manuale.jsp?id=88&amp;parent=962" TargetMode="External"/><Relationship Id="rId95606285e4d6f2220" Type="http://schemas.openxmlformats.org/officeDocument/2006/relationships/hyperlink" Target="https://www.youtube.com/embed/MXs9IUimUi4?rel=0" TargetMode="External"/><Relationship Id="rId87316285e4d708a54" Type="http://schemas.openxmlformats.org/officeDocument/2006/relationships/hyperlink" Target="https://iservice.lombardini.it/jsp/Template2/manuale.jsp?id=60&amp;parent=962" TargetMode="External"/><Relationship Id="rId96916285e4d7204a9" Type="http://schemas.openxmlformats.org/officeDocument/2006/relationships/hyperlink" Target="https://iservice.lombardini.it/jsp/Template2/manuale.jsp?id=69&amp;parent=962" TargetMode="External"/><Relationship Id="rId44866285e4d721164" Type="http://schemas.openxmlformats.org/officeDocument/2006/relationships/hyperlink" Target="https://iservice.lombardini.it/jsp/Template2/manuale.jsp?id=86&amp;parent=962" TargetMode="External"/><Relationship Id="rId48046285e4d721dc4" Type="http://schemas.openxmlformats.org/officeDocument/2006/relationships/hyperlink" Target="https://iservice.lombardini.it/jsp/Template2/manuale.jsp?id=87&amp;parent=962" TargetMode="External"/><Relationship Id="rId25376285e4d726d49" Type="http://schemas.openxmlformats.org/officeDocument/2006/relationships/hyperlink" Target="https://iservice.lombardini.it/jsp/Template2/manuale.jsp?id=56&amp;parent=962" TargetMode="External"/><Relationship Id="rId67856285e4d727b59" Type="http://schemas.openxmlformats.org/officeDocument/2006/relationships/hyperlink" Target="https://iservice.lombardini.it/jsp/Template2/manuale.jsp?id=87&amp;parent=962" TargetMode="External"/><Relationship Id="rId81816285e4d728229" Type="http://schemas.openxmlformats.org/officeDocument/2006/relationships/hyperlink" Target="https://iservice.lombardini.it/jsp/Template2/manuale.jsp?id=87&amp;parent=962" TargetMode="External"/><Relationship Id="rId53186285e4d729018" Type="http://schemas.openxmlformats.org/officeDocument/2006/relationships/hyperlink" Target="https://iservice.lombardini.it/jsp/Template2/manuale.jsp?id=87&amp;parent=962" TargetMode="External"/><Relationship Id="rId65736285e4d72a860" Type="http://schemas.openxmlformats.org/officeDocument/2006/relationships/hyperlink" Target="https://iservice.lombardini.it/jsp/Template2/manuale.jsp?id=86&amp;parent=962" TargetMode="External"/><Relationship Id="rId20296285e4d72b719" Type="http://schemas.openxmlformats.org/officeDocument/2006/relationships/hyperlink" Target="https://iservice.lombardini.it/jsp/Template2/manuale.jsp?id=70&amp;parent=962" TargetMode="External"/><Relationship Id="rId40366285e4d7339aa" Type="http://schemas.openxmlformats.org/officeDocument/2006/relationships/hyperlink" Target="http://dealers.kohlerpower.it/" TargetMode="External"/><Relationship Id="rId13436285e4d733d0a" Type="http://schemas.openxmlformats.org/officeDocument/2006/relationships/hyperlink" Target="http://dealers.kohlerpower.it/" TargetMode="External"/><Relationship Id="rId30566285e4d734056" Type="http://schemas.openxmlformats.org/officeDocument/2006/relationships/hyperlink" Target="http://dealers.kohlerpower.it/" TargetMode="External"/><Relationship Id="rId92626285e4d7343b9" Type="http://schemas.openxmlformats.org/officeDocument/2006/relationships/hyperlink" Target="http://dealers.kohlerpower.it/" TargetMode="External"/><Relationship Id="rId48766285e4d102655" Type="http://schemas.openxmlformats.org/officeDocument/2006/relationships/image" Target="media/imgrId48766285e4d102655.jpg"/><Relationship Id="rId36236285e4d114f88" Type="http://schemas.openxmlformats.org/officeDocument/2006/relationships/image" Target="media/imgrId36236285e4d114f88.jpg"/><Relationship Id="rId94896285e4d13cc4d" Type="http://schemas.openxmlformats.org/officeDocument/2006/relationships/image" Target="media/imgrId94896285e4d13cc4d.jpg"/><Relationship Id="rId92896285e4d146216" Type="http://schemas.openxmlformats.org/officeDocument/2006/relationships/image" Target="media/imgrId92896285e4d146216.jpg"/><Relationship Id="rId62186285e4d15c87f" Type="http://schemas.openxmlformats.org/officeDocument/2006/relationships/image" Target="media/imgrId62186285e4d15c87f.jpg"/><Relationship Id="rId92796285e4d17575e" Type="http://schemas.openxmlformats.org/officeDocument/2006/relationships/image" Target="media/imgrId92796285e4d17575e.jpg"/><Relationship Id="rId41486285e4d1912da" Type="http://schemas.openxmlformats.org/officeDocument/2006/relationships/image" Target="media/imgrId41486285e4d1912da.jpg"/><Relationship Id="rId21476285e4d1d3ae0" Type="http://schemas.openxmlformats.org/officeDocument/2006/relationships/image" Target="media/imgrId21476285e4d1d3ae0.jpg"/><Relationship Id="rId77176285e4d1e67dc" Type="http://schemas.openxmlformats.org/officeDocument/2006/relationships/image" Target="media/imgrId77176285e4d1e67dc.jpg"/><Relationship Id="rId81996285e4d2039ae" Type="http://schemas.openxmlformats.org/officeDocument/2006/relationships/image" Target="media/imgrId81996285e4d2039ae.jpg"/><Relationship Id="rId82706285e4d20ca31" Type="http://schemas.openxmlformats.org/officeDocument/2006/relationships/image" Target="media/imgrId82706285e4d20ca31.jpg"/><Relationship Id="rId93666285e4d216de0" Type="http://schemas.openxmlformats.org/officeDocument/2006/relationships/image" Target="media/imgrId93666285e4d216de0.jpg"/><Relationship Id="rId43616285e4d2227dc" Type="http://schemas.openxmlformats.org/officeDocument/2006/relationships/image" Target="media/imgrId43616285e4d2227dc.jpg"/><Relationship Id="rId62146285e4d22c721" Type="http://schemas.openxmlformats.org/officeDocument/2006/relationships/image" Target="media/imgrId62146285e4d22c721.jpg"/><Relationship Id="rId60956285e4d241083" Type="http://schemas.openxmlformats.org/officeDocument/2006/relationships/image" Target="media/imgrId60956285e4d241083.png"/><Relationship Id="rId76196285e4d250a4a" Type="http://schemas.openxmlformats.org/officeDocument/2006/relationships/image" Target="media/imgrId76196285e4d250a4a.jpg"/><Relationship Id="rId34066285e4d262931" Type="http://schemas.openxmlformats.org/officeDocument/2006/relationships/image" Target="media/imgrId34066285e4d262931.jpg"/><Relationship Id="rId67456285e4d26f7e3" Type="http://schemas.openxmlformats.org/officeDocument/2006/relationships/image" Target="media/imgrId67456285e4d26f7e3.jpg"/><Relationship Id="rId98576285e4d27c044" Type="http://schemas.openxmlformats.org/officeDocument/2006/relationships/image" Target="media/imgrId98576285e4d27c044.jpg"/><Relationship Id="rId29486285e4d28711d" Type="http://schemas.openxmlformats.org/officeDocument/2006/relationships/image" Target="media/imgrId29486285e4d28711d.jpg"/><Relationship Id="rId16706285e4d290e76" Type="http://schemas.openxmlformats.org/officeDocument/2006/relationships/image" Target="media/imgrId16706285e4d290e76.jpg"/><Relationship Id="rId63576285e4d2998e4" Type="http://schemas.openxmlformats.org/officeDocument/2006/relationships/image" Target="media/imgrId63576285e4d2998e4.jpg"/><Relationship Id="rId88276285e4d2a22bf" Type="http://schemas.openxmlformats.org/officeDocument/2006/relationships/image" Target="media/imgrId88276285e4d2a22bf.jpg"/><Relationship Id="rId68966285e4d2af282" Type="http://schemas.openxmlformats.org/officeDocument/2006/relationships/image" Target="media/imgrId68966285e4d2af282.png"/><Relationship Id="rId93606285e4d2bab9c" Type="http://schemas.openxmlformats.org/officeDocument/2006/relationships/image" Target="media/imgrId93606285e4d2bab9c.png"/><Relationship Id="rId53436285e4d2c6ab7" Type="http://schemas.openxmlformats.org/officeDocument/2006/relationships/image" Target="media/imgrId53436285e4d2c6ab7.png"/><Relationship Id="rId78366285e4d2d20a0" Type="http://schemas.openxmlformats.org/officeDocument/2006/relationships/image" Target="media/imgrId78366285e4d2d20a0.jpg"/><Relationship Id="rId19926285e4d2dc4f2" Type="http://schemas.openxmlformats.org/officeDocument/2006/relationships/image" Target="media/imgrId19926285e4d2dc4f2.jpg"/><Relationship Id="rId63706285e4d2e374f" Type="http://schemas.openxmlformats.org/officeDocument/2006/relationships/image" Target="media/imgrId63706285e4d2e374f.jpg"/><Relationship Id="rId57196285e4d2ed822" Type="http://schemas.openxmlformats.org/officeDocument/2006/relationships/image" Target="media/imgrId57196285e4d2ed822.jpg"/><Relationship Id="rId86236285e4d3045b0" Type="http://schemas.openxmlformats.org/officeDocument/2006/relationships/image" Target="media/imgrId86236285e4d3045b0.jpg"/><Relationship Id="rId62296285e4d30d43a" Type="http://schemas.openxmlformats.org/officeDocument/2006/relationships/image" Target="media/imgrId62296285e4d30d43a.jpg"/><Relationship Id="rId92076285e4d316b95" Type="http://schemas.openxmlformats.org/officeDocument/2006/relationships/image" Target="media/imgrId92076285e4d316b95.jpg"/><Relationship Id="rId79646285e4d31de4d" Type="http://schemas.openxmlformats.org/officeDocument/2006/relationships/image" Target="media/imgrId79646285e4d31de4d.jpg"/><Relationship Id="rId97286285e4d32768d" Type="http://schemas.openxmlformats.org/officeDocument/2006/relationships/image" Target="media/imgrId97286285e4d32768d.jpg"/><Relationship Id="rId38486285e4d330d66" Type="http://schemas.openxmlformats.org/officeDocument/2006/relationships/image" Target="media/imgrId38486285e4d330d66.jpg"/><Relationship Id="rId94476285e4d339fd0" Type="http://schemas.openxmlformats.org/officeDocument/2006/relationships/image" Target="media/imgrId94476285e4d339fd0.jpg"/><Relationship Id="rId61816285e4d340204" Type="http://schemas.openxmlformats.org/officeDocument/2006/relationships/image" Target="media/imgrId61816285e4d340204.jpg"/><Relationship Id="rId38086285e4d34b5b8" Type="http://schemas.openxmlformats.org/officeDocument/2006/relationships/image" Target="media/imgrId38086285e4d34b5b8.jpg"/><Relationship Id="rId95596285e4d355781" Type="http://schemas.openxmlformats.org/officeDocument/2006/relationships/image" Target="media/imgrId95596285e4d355781.jpg"/><Relationship Id="rId84566285e4d35fea9" Type="http://schemas.openxmlformats.org/officeDocument/2006/relationships/image" Target="media/imgrId84566285e4d35fea9.jpg"/><Relationship Id="rId33306285e4d36ae11" Type="http://schemas.openxmlformats.org/officeDocument/2006/relationships/image" Target="media/imgrId33306285e4d36ae11.jpg"/><Relationship Id="rId29316285e4d36f5ee" Type="http://schemas.openxmlformats.org/officeDocument/2006/relationships/image" Target="media/imgrId29316285e4d36f5ee.jpg"/><Relationship Id="rId72496285e4d379374" Type="http://schemas.openxmlformats.org/officeDocument/2006/relationships/image" Target="media/imgrId72496285e4d379374.jpg"/><Relationship Id="rId88006285e4d3830f2" Type="http://schemas.openxmlformats.org/officeDocument/2006/relationships/image" Target="media/imgrId88006285e4d3830f2.jpg"/><Relationship Id="rId20106285e4d38b4d4" Type="http://schemas.openxmlformats.org/officeDocument/2006/relationships/image" Target="media/imgrId20106285e4d38b4d4.jpg"/><Relationship Id="rId48926285e4d393012" Type="http://schemas.openxmlformats.org/officeDocument/2006/relationships/image" Target="media/imgrId48926285e4d393012.jpg"/><Relationship Id="rId35106285e4d39d9b6" Type="http://schemas.openxmlformats.org/officeDocument/2006/relationships/image" Target="media/imgrId35106285e4d39d9b6.jpg"/><Relationship Id="rId38996285e4d3afcd5" Type="http://schemas.openxmlformats.org/officeDocument/2006/relationships/image" Target="media/imgrId38996285e4d3afcd5.jpg"/><Relationship Id="rId47406285e4d3bbf1a" Type="http://schemas.openxmlformats.org/officeDocument/2006/relationships/image" Target="media/imgrId47406285e4d3bbf1a.jpg"/><Relationship Id="rId81796285e4d3c4b59" Type="http://schemas.openxmlformats.org/officeDocument/2006/relationships/image" Target="media/imgrId81796285e4d3c4b59.jpg"/><Relationship Id="rId80136285e4d3cc2b8" Type="http://schemas.openxmlformats.org/officeDocument/2006/relationships/image" Target="media/imgrId80136285e4d3cc2b8.jpg"/><Relationship Id="rId42656285e4d3d5319" Type="http://schemas.openxmlformats.org/officeDocument/2006/relationships/image" Target="media/imgrId42656285e4d3d5319.jpg"/><Relationship Id="rId55366285e4d3da56d" Type="http://schemas.openxmlformats.org/officeDocument/2006/relationships/image" Target="media/imgrId55366285e4d3da56d.jpg"/><Relationship Id="rId56696285e4d3e1fe9" Type="http://schemas.openxmlformats.org/officeDocument/2006/relationships/image" Target="media/imgrId56696285e4d3e1fe9.jpg"/><Relationship Id="rId44326285e4d3ee57a" Type="http://schemas.openxmlformats.org/officeDocument/2006/relationships/image" Target="media/imgrId44326285e4d3ee57a.jpg"/><Relationship Id="rId16266285e4d403dff" Type="http://schemas.openxmlformats.org/officeDocument/2006/relationships/image" Target="media/imgrId16266285e4d403dff.jpg"/><Relationship Id="rId79576285e4d409cdc" Type="http://schemas.openxmlformats.org/officeDocument/2006/relationships/image" Target="media/imgrId79576285e4d409cdc.jpg"/><Relationship Id="rId63556285e4d41298e" Type="http://schemas.openxmlformats.org/officeDocument/2006/relationships/image" Target="media/imgrId63556285e4d41298e.jpg"/><Relationship Id="rId58126285e4d418b2f" Type="http://schemas.openxmlformats.org/officeDocument/2006/relationships/image" Target="media/imgrId58126285e4d418b2f.jpg"/><Relationship Id="rId79796285e4d424958" Type="http://schemas.openxmlformats.org/officeDocument/2006/relationships/image" Target="media/imgrId79796285e4d424958.jpg"/><Relationship Id="rId17346285e4d42ca36" Type="http://schemas.openxmlformats.org/officeDocument/2006/relationships/image" Target="media/imgrId17346285e4d42ca36.jpg"/><Relationship Id="rId83306285e4d4394d1" Type="http://schemas.openxmlformats.org/officeDocument/2006/relationships/image" Target="media/imgrId83306285e4d4394d1.jpg"/><Relationship Id="rId54446285e4d444c98" Type="http://schemas.openxmlformats.org/officeDocument/2006/relationships/image" Target="media/imgrId54446285e4d444c98.png"/><Relationship Id="rId21716285e4d44faa0" Type="http://schemas.openxmlformats.org/officeDocument/2006/relationships/image" Target="media/imgrId21716285e4d44faa0.png"/><Relationship Id="rId96056285e4d456065" Type="http://schemas.openxmlformats.org/officeDocument/2006/relationships/image" Target="media/imgrId96056285e4d456065.png"/><Relationship Id="rId15596285e4d45e052" Type="http://schemas.openxmlformats.org/officeDocument/2006/relationships/image" Target="media/imgrId15596285e4d45e052.jpg"/><Relationship Id="rId27126285e4d469002" Type="http://schemas.openxmlformats.org/officeDocument/2006/relationships/image" Target="media/imgrId27126285e4d469002.jpg"/><Relationship Id="rId21976285e4d474e5f" Type="http://schemas.openxmlformats.org/officeDocument/2006/relationships/image" Target="media/imgrId21976285e4d474e5f.jpg"/><Relationship Id="rId36666285e4d47ffa7" Type="http://schemas.openxmlformats.org/officeDocument/2006/relationships/image" Target="media/imgrId36666285e4d47ffa7.jpg"/><Relationship Id="rId23646285e4d49c187" Type="http://schemas.openxmlformats.org/officeDocument/2006/relationships/image" Target="media/imgrId23646285e4d49c187.jpg"/><Relationship Id="rId89026285e4d4a9dd1" Type="http://schemas.openxmlformats.org/officeDocument/2006/relationships/image" Target="media/imgrId89026285e4d4a9dd1.jpg"/><Relationship Id="rId57006285e4d4b629a" Type="http://schemas.openxmlformats.org/officeDocument/2006/relationships/image" Target="media/imgrId57006285e4d4b629a.jpg"/><Relationship Id="rId99706285e4d4bfbfb" Type="http://schemas.openxmlformats.org/officeDocument/2006/relationships/image" Target="media/imgrId99706285e4d4bfbfb.jpg"/><Relationship Id="rId89646285e4d4cebf6" Type="http://schemas.openxmlformats.org/officeDocument/2006/relationships/image" Target="media/imgrId89646285e4d4cebf6.jpg"/><Relationship Id="rId51406285e4d4db7e4" Type="http://schemas.openxmlformats.org/officeDocument/2006/relationships/image" Target="media/imgrId51406285e4d4db7e4.jpg"/><Relationship Id="rId80336285e4d4e7a7b" Type="http://schemas.openxmlformats.org/officeDocument/2006/relationships/image" Target="media/imgrId80336285e4d4e7a7b.jpg"/><Relationship Id="rId82326285e4d4f07f9" Type="http://schemas.openxmlformats.org/officeDocument/2006/relationships/image" Target="media/imgrId82326285e4d4f07f9.jpg"/><Relationship Id="rId47976285e4d5085dd" Type="http://schemas.openxmlformats.org/officeDocument/2006/relationships/image" Target="media/imgrId47976285e4d5085dd.jpg"/><Relationship Id="rId92496285e4d51547d" Type="http://schemas.openxmlformats.org/officeDocument/2006/relationships/image" Target="media/imgrId92496285e4d51547d.jpg"/><Relationship Id="rId36596285e4d521077" Type="http://schemas.openxmlformats.org/officeDocument/2006/relationships/image" Target="media/imgrId36596285e4d521077.jpg"/><Relationship Id="rId46626285e4d52cdfc" Type="http://schemas.openxmlformats.org/officeDocument/2006/relationships/image" Target="media/imgrId46626285e4d52cdfc.jpg"/><Relationship Id="rId17126285e4d5376b3" Type="http://schemas.openxmlformats.org/officeDocument/2006/relationships/image" Target="media/imgrId17126285e4d5376b3.jpg"/><Relationship Id="rId48266285e4d545e51" Type="http://schemas.openxmlformats.org/officeDocument/2006/relationships/image" Target="media/imgrId48266285e4d545e51.jpg"/><Relationship Id="rId16646285e4d552401" Type="http://schemas.openxmlformats.org/officeDocument/2006/relationships/image" Target="media/imgrId16646285e4d552401.jpg"/><Relationship Id="rId71286285e4d55e58d" Type="http://schemas.openxmlformats.org/officeDocument/2006/relationships/image" Target="media/imgrId71286285e4d55e58d.jpg"/><Relationship Id="rId76766285e4d566f1c" Type="http://schemas.openxmlformats.org/officeDocument/2006/relationships/image" Target="media/imgrId76766285e4d566f1c.jpg"/><Relationship Id="rId93466285e4d5728ad" Type="http://schemas.openxmlformats.org/officeDocument/2006/relationships/image" Target="media/imgrId93466285e4d5728ad.jpg"/><Relationship Id="rId92496285e4d57d893" Type="http://schemas.openxmlformats.org/officeDocument/2006/relationships/image" Target="media/imgrId92496285e4d57d893.jpg"/><Relationship Id="rId97646285e4d5854e2" Type="http://schemas.openxmlformats.org/officeDocument/2006/relationships/image" Target="media/imgrId97646285e4d5854e2.jpg"/><Relationship Id="rId51226285e4d58f7d9" Type="http://schemas.openxmlformats.org/officeDocument/2006/relationships/image" Target="media/imgrId51226285e4d58f7d9.jpg"/><Relationship Id="rId89676285e4d59eaac" Type="http://schemas.openxmlformats.org/officeDocument/2006/relationships/image" Target="media/imgrId89676285e4d59eaac.jpg"/><Relationship Id="rId48886285e4d5a9184" Type="http://schemas.openxmlformats.org/officeDocument/2006/relationships/image" Target="media/imgrId48886285e4d5a9184.jpg"/><Relationship Id="rId47436285e4d5b065a" Type="http://schemas.openxmlformats.org/officeDocument/2006/relationships/image" Target="media/imgrId47436285e4d5b065a.jpg"/><Relationship Id="rId17346285e4d5bbaa1" Type="http://schemas.openxmlformats.org/officeDocument/2006/relationships/image" Target="media/imgrId17346285e4d5bbaa1.jpg"/><Relationship Id="rId31106285e4d5c2b55" Type="http://schemas.openxmlformats.org/officeDocument/2006/relationships/image" Target="media/imgrId31106285e4d5c2b55.jpg"/><Relationship Id="rId78356285e4d5d1595" Type="http://schemas.openxmlformats.org/officeDocument/2006/relationships/image" Target="media/imgrId78356285e4d5d1595.png"/><Relationship Id="rId67516285e4d5dd9ae" Type="http://schemas.openxmlformats.org/officeDocument/2006/relationships/image" Target="media/imgrId67516285e4d5dd9ae.jpg"/><Relationship Id="rId49746285e4d5e6ff8" Type="http://schemas.openxmlformats.org/officeDocument/2006/relationships/image" Target="media/imgrId49746285e4d5e6ff8.jpg"/><Relationship Id="rId85686285e4d5f09c8" Type="http://schemas.openxmlformats.org/officeDocument/2006/relationships/image" Target="media/imgrId85686285e4d5f09c8.jpg"/><Relationship Id="rId18346285e4d604d38" Type="http://schemas.openxmlformats.org/officeDocument/2006/relationships/image" Target="media/imgrId18346285e4d604d38.jpg"/><Relationship Id="rId14206285e4d60ec49" Type="http://schemas.openxmlformats.org/officeDocument/2006/relationships/image" Target="media/imgrId14206285e4d60ec49.jpg"/><Relationship Id="rId21086285e4d61d612" Type="http://schemas.openxmlformats.org/officeDocument/2006/relationships/image" Target="media/imgrId21086285e4d61d612.jpg"/><Relationship Id="rId73376285e4d62ea94" Type="http://schemas.openxmlformats.org/officeDocument/2006/relationships/image" Target="media/imgrId73376285e4d62ea94.jpg"/><Relationship Id="rId16716285e4d636835" Type="http://schemas.openxmlformats.org/officeDocument/2006/relationships/image" Target="media/imgrId16716285e4d636835.jpg"/><Relationship Id="rId92166285e4d63f48d" Type="http://schemas.openxmlformats.org/officeDocument/2006/relationships/image" Target="media/imgrId92166285e4d63f48d.jpg"/><Relationship Id="rId78826285e4d64cb5f" Type="http://schemas.openxmlformats.org/officeDocument/2006/relationships/image" Target="media/imgrId78826285e4d64cb5f.jpg"/><Relationship Id="rId43816285e4d65599f" Type="http://schemas.openxmlformats.org/officeDocument/2006/relationships/image" Target="media/imgrId43816285e4d65599f.jpg"/><Relationship Id="rId79246285e4d6608ee" Type="http://schemas.openxmlformats.org/officeDocument/2006/relationships/image" Target="media/imgrId79246285e4d6608ee.jpg"/><Relationship Id="rId69386285e4d66c8f2" Type="http://schemas.openxmlformats.org/officeDocument/2006/relationships/image" Target="media/imgrId69386285e4d66c8f2.jpg"/><Relationship Id="rId75906285e4d676988" Type="http://schemas.openxmlformats.org/officeDocument/2006/relationships/image" Target="media/imgrId75906285e4d676988.jpg"/><Relationship Id="rId44306285e4d67d037" Type="http://schemas.openxmlformats.org/officeDocument/2006/relationships/image" Target="media/imgrId44306285e4d67d037.jpg"/><Relationship Id="rId60526285e4d68b873" Type="http://schemas.openxmlformats.org/officeDocument/2006/relationships/image" Target="media/imgrId60526285e4d68b873.jpg"/><Relationship Id="rId17876285e4d696c28" Type="http://schemas.openxmlformats.org/officeDocument/2006/relationships/image" Target="media/imgrId17876285e4d696c28.jpg"/><Relationship Id="rId87176285e4d6a2906" Type="http://schemas.openxmlformats.org/officeDocument/2006/relationships/image" Target="media/imgrId87176285e4d6a2906.jpg"/><Relationship Id="rId76016285e4d6adb2c" Type="http://schemas.openxmlformats.org/officeDocument/2006/relationships/image" Target="media/imgrId76016285e4d6adb2c.jpg"/><Relationship Id="rId67926285e4d6baf22" Type="http://schemas.openxmlformats.org/officeDocument/2006/relationships/image" Target="media/imgrId67926285e4d6baf22.jpg"/><Relationship Id="rId75666285e4d6c5fc6" Type="http://schemas.openxmlformats.org/officeDocument/2006/relationships/image" Target="media/imgrId75666285e4d6c5fc6.jpg"/><Relationship Id="rId67316285e4d6ce518" Type="http://schemas.openxmlformats.org/officeDocument/2006/relationships/image" Target="media/imgrId67316285e4d6ce518.jpg"/><Relationship Id="rId42816285e4d6d9a57" Type="http://schemas.openxmlformats.org/officeDocument/2006/relationships/image" Target="media/imgrId42816285e4d6d9a57.jpg"/><Relationship Id="rId68656285e4d6e5b91" Type="http://schemas.openxmlformats.org/officeDocument/2006/relationships/image" Target="media/imgrId68656285e4d6e5b91.jpg"/><Relationship Id="rId71216285e4d6f08f8" Type="http://schemas.openxmlformats.org/officeDocument/2006/relationships/image" Target="media/imgrId71216285e4d6f08f8.jpg"/><Relationship Id="rId64216285e4d7072c3" Type="http://schemas.openxmlformats.org/officeDocument/2006/relationships/image" Target="media/imgrId64216285e4d7072c3.jpg"/><Relationship Id="rId50766285e4d71638e" Type="http://schemas.openxmlformats.org/officeDocument/2006/relationships/image" Target="media/imgrId50766285e4d71638e.png"/><Relationship Id="rId16436285e4d770ccf" Type="http://schemas.openxmlformats.org/officeDocument/2006/relationships/image" Target="media/imgrId16436285e4d770ccf.png"/><Relationship Id="rId95936285e4d778626" Type="http://schemas.openxmlformats.org/officeDocument/2006/relationships/image" Target="media/imgrId95936285e4d77862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949911" Type="http://schemas.openxmlformats.org/officeDocument/2006/relationships/image" Target="media/imgrId909499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