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344913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67979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4098653" w:name="ctxt"/>
    <w:bookmarkEnd w:id="54098653"/>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58"/>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015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58"/>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15646285e54a54c5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97466285e54a54d8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30596285e54a5527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effectExtent b="0" l="0" r="0" t="0"/>
            <wp:docPr id="27834189" name="name88196285e54a7c84e"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66736285e54a7c84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4540267" name="name16246285e54a8e89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5256285e54a8e84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Turbokompressor</w:t>
            </w:r>
          </w:p>
          <w:p>
            <w:pPr>
              <w:widowControl w:val="on"/>
              <w:pBdr/>
              <w:spacing w:before="0" w:after="0" w:line="262" w:lineRule="auto"/>
              <w:ind w:left="0" w:right="0"/>
              <w:jc w:val="left"/>
              <w:textAlignment w:val="center"/>
            </w:pPr>
            <w:r>
              <w:rPr>
                <w:color w:val="00274C"/>
                <w:position w:val="-2"/>
                <w:sz w:val="20"/>
                <w:szCs w:val="20"/>
                <w:u w:val="none"/>
              </w:rPr>
              <w:t xml:space="preserve">B: Abgasrohr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Das ATS-System ist nur bei den Versionen vorhanden, die die Abgasnorm Stufe V erfüllen. Das ATS-System kann auch von der Abbildung abweichend montiert sein.</w:t>
            </w:r>
          </w:p>
        </w:tc>
        <w:tc>
          <w:tcPr>
            <w:tcW w:w="0" w:type="auto"/>
            <w:tcMar>
              <w:top w:w="150" w:type="dxa"/>
              <w:left w:w="150" w:type="dxa"/>
              <w:bottom w:w="150" w:type="dxa"/>
              <w:right w:w="150" w:type="dxa"/>
            </w:tcMar>
            <w:vAlign w:val="top"/>
          </w:tcPr>
          <w:p>
            <w:pPr>
              <w:numPr>
                <w:ilvl w:val="0"/>
                <w:numId w:val="10158"/>
              </w:numPr>
              <w:spacing w:before="0" w:after="0" w:line="262" w:lineRule="auto"/>
              <w:jc w:val="left"/>
              <w:rPr>
                <w:color w:val="00274C"/>
                <w:sz w:val="20"/>
                <w:szCs w:val="20"/>
              </w:rPr>
            </w:pPr>
            <w:r>
              <w:rPr>
                <w:color w:val="00274C"/>
                <w:position w:val="0"/>
                <w:sz w:val="20"/>
                <w:szCs w:val="20"/>
                <w:u w:val="none"/>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10158"/>
              </w:numPr>
              <w:spacing w:before="0" w:after="0" w:line="262" w:lineRule="auto"/>
              <w:jc w:val="left"/>
              <w:rPr>
                <w:color w:val="00274C"/>
                <w:sz w:val="20"/>
                <w:szCs w:val="20"/>
              </w:rPr>
            </w:pPr>
            <w:r>
              <w:rPr>
                <w:color w:val="00274C"/>
                <w:position w:val="0"/>
                <w:sz w:val="20"/>
                <w:szCs w:val="20"/>
                <w:u w:val="none"/>
              </w:rPr>
              <w:t xml:space="preserve">Während der erzwungenen Regenerationsvorgänge erhöht sich die Leerlaufdrehzahl des Motors.</w:t>
            </w:r>
          </w:p>
          <w:p>
            <w:pPr>
              <w:numPr>
                <w:ilvl w:val="0"/>
                <w:numId w:val="10158"/>
              </w:numPr>
              <w:spacing w:before="0" w:after="0" w:line="262" w:lineRule="auto"/>
              <w:jc w:val="left"/>
              <w:rPr>
                <w:color w:val="00274C"/>
                <w:sz w:val="20"/>
                <w:szCs w:val="20"/>
              </w:rPr>
            </w:pPr>
            <w:r>
              <w:rPr>
                <w:color w:val="00274C"/>
                <w:position w:val="0"/>
                <w:sz w:val="20"/>
                <w:szCs w:val="20"/>
                <w:u w:val="none"/>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effectExtent b="0" l="0" r="0" t="0"/>
            <wp:docPr id="79846083" name="name96276285e54a9e63e"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72026285e54a9e636" cstate="print"/>
                    <a:stretch>
                      <a:fillRect/>
                    </a:stretch>
                  </pic:blipFill>
                  <pic:spPr>
                    <a:xfrm>
                      <a:off x="0" y="0"/>
                      <a:ext cx="4752000" cy="3420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49600"/>
            <wp:effectExtent b="0" l="0" r="0" t="0"/>
            <wp:docPr id="56508141" name="name47386285e54aa9367"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65686285e54aa9361"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45604" name="name53376285e54ab6a1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6386285e54ab6a0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547887" name="name25766285e54ac6c2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5056285e54ac6c1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6829179" name="name67396285e54ad9c5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4776285e54ad9c5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4647177" name="name74076285e54b2607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7706285e54b26078"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3790575" name="name63186285e54b3897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2416285e54b38970"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44000"/>
            <wp:effectExtent b="0" l="0" r="0" t="0"/>
            <wp:docPr id="95827169" name="name99946285e54b4ad8b"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7706285e54b4ad8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89157" name="name79986285e54b501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46285e54b501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158"/>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0158"/>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0158"/>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0158"/>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0158"/>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34723" name="name43256285e54b56cf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466285e54b56cf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58"/>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0158"/>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0158"/>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0158"/>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0158"/>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0158"/>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0158"/>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0158"/>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08776" name="name24826285e54b62d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246285e54b62d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58"/>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0158"/>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72911" name="name70156285e54b69a6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286285e54b69a5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58"/>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0158"/>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10158"/>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10158"/>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10158"/>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0158"/>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0158"/>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0158"/>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10158"/>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0158"/>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6495471" name="name97566285e54b7beb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066285e54b7beb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Motorbetriebsstatus (grün = keine Störung ermittelt)</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8918108" name="name81706285e54b8b29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9106285e54b8b28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58"/>
              </w:numPr>
              <w:spacing w:before="0" w:after="0" w:line="262" w:lineRule="auto"/>
              <w:jc w:val="left"/>
              <w:rPr>
                <w:color w:val="00274C"/>
                <w:sz w:val="20"/>
                <w:szCs w:val="20"/>
              </w:rPr>
            </w:pPr>
            <w:r>
              <w:rPr>
                <w:color w:val="00274C"/>
                <w:position w:val="-2"/>
                <w:sz w:val="20"/>
                <w:szCs w:val="20"/>
                <w:u w:val="none"/>
              </w:rPr>
              <w:t xml:space="preserve">Der Motor ist für die Verwendung in Kombination mit der Maschine, auf der er installiert ist, vorgesehen.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Eine Verwendung, die von der von </w:t>
            </w:r>
            <w:r>
              <w:rPr>
                <w:b/>
                <w:bCs/>
                <w:color w:val="00274C"/>
                <w:position w:val="-2"/>
                <w:sz w:val="20"/>
                <w:szCs w:val="20"/>
                <w:u w:val="none"/>
              </w:rPr>
              <w:t xml:space="preserve">KOHLER</w:t>
            </w:r>
            <w:r>
              <w:rPr>
                <w:color w:val="00274C"/>
                <w:position w:val="-2"/>
                <w:sz w:val="20"/>
                <w:szCs w:val="20"/>
                <w:u w:val="none"/>
              </w:rPr>
              <w:t xml:space="preserve"> im vorliegenden Handbuch festgelegten Verwendung abweicht, gilt als unsachgemäße Verwendung.</w:t>
            </w:r>
          </w:p>
          <w:p>
            <w:pPr>
              <w:numPr>
                <w:ilvl w:val="0"/>
                <w:numId w:val="1015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Verantwortung für Änderungen am Motor ab, die nicht in dem vorliegenden Handbuch beschrieben sind und von Personal durchgeführt wurden, das nicht von </w:t>
            </w:r>
            <w:r>
              <w:rPr>
                <w:b/>
                <w:bCs/>
                <w:color w:val="00274C"/>
                <w:position w:val="-2"/>
                <w:sz w:val="20"/>
                <w:szCs w:val="20"/>
                <w:u w:val="none"/>
              </w:rPr>
              <w:t xml:space="preserve">KOHLER</w:t>
            </w:r>
            <w:r>
              <w:rPr>
                <w:color w:val="00274C"/>
                <w:position w:val="-2"/>
                <w:sz w:val="20"/>
                <w:szCs w:val="20"/>
                <w:u w:val="none"/>
              </w:rPr>
              <w:t xml:space="preserve"> dazu autorisiert wurde.</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Die mit der Verwendung und der Wartung des Motors beauftragten Personen müssen die Sicherheitsvorrichtungen und die persönliche Schutzausrüstung verwenden.</w:t>
            </w:r>
          </w:p>
          <w:p>
            <w:pPr>
              <w:numPr>
                <w:ilvl w:val="0"/>
                <w:numId w:val="1015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objektive und subjektive Verantwortung ab, sollten die im vorliegenden Handbuch angeführten Verhaltensregeln nicht berücksichtigt und angewandt werden.</w:t>
            </w:r>
          </w:p>
          <w:p>
            <w:pPr>
              <w:numPr>
                <w:ilvl w:val="0"/>
                <w:numId w:val="1015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u w:val="none"/>
        </w:rPr>
        <w:t xml:space="preserve">3.2.1 Hinweise für den Hersteller</w:t>
      </w:r>
    </w:p>
    <w:p>
      <w:pPr>
        <w:numPr>
          <w:ilvl w:val="0"/>
          <w:numId w:val="10158"/>
        </w:numPr>
        <w:spacing w:before="0" w:after="0" w:line="240" w:lineRule="auto"/>
        <w:jc w:val="left"/>
        <w:rPr>
          <w:color w:val="00274C"/>
          <w:sz w:val="20"/>
          <w:szCs w:val="20"/>
        </w:rPr>
      </w:pPr>
      <w:r>
        <w:rPr>
          <w:color w:val="00274C"/>
          <w:sz w:val="20"/>
          <w:szCs w:val="20"/>
          <w:u w:val="none"/>
        </w:rPr>
        <w:t xml:space="preserve">Während der Ver wendung der </w:t>
      </w:r>
      <w:r>
        <w:rPr>
          <w:b/>
          <w:bCs/>
          <w:color w:val="00274C"/>
          <w:sz w:val="20"/>
          <w:szCs w:val="20"/>
          <w:u w:val="none"/>
        </w:rPr>
        <w:t xml:space="preserve">KDI</w:t>
      </w:r>
      <w:r>
        <w:rPr>
          <w:color w:val="00274C"/>
          <w:sz w:val="20"/>
          <w:szCs w:val="20"/>
          <w:u w:val="none"/>
        </w:rPr>
        <w:t xml:space="preserve"> -Motoren muss berücksichtigt werden, dass jede Änderung der Funktionssysteme schwere Störungen des Motors hervorrufen kann.</w:t>
      </w:r>
    </w:p>
    <w:p>
      <w:pPr>
        <w:numPr>
          <w:ilvl w:val="0"/>
          <w:numId w:val="10158"/>
        </w:numPr>
        <w:spacing w:before="0" w:after="0" w:line="240" w:lineRule="auto"/>
        <w:jc w:val="left"/>
        <w:rPr>
          <w:color w:val="00274C"/>
          <w:sz w:val="20"/>
          <w:szCs w:val="20"/>
        </w:rPr>
      </w:pPr>
      <w:r>
        <w:rPr>
          <w:color w:val="00274C"/>
          <w:sz w:val="20"/>
          <w:szCs w:val="20"/>
          <w:u w:val="none"/>
        </w:rPr>
        <w:t xml:space="preserve">Die Optimierung muss a priori in den Prüfräumen von </w:t>
      </w:r>
      <w:r>
        <w:rPr>
          <w:b/>
          <w:bCs/>
          <w:color w:val="00274C"/>
          <w:sz w:val="20"/>
          <w:szCs w:val="20"/>
          <w:u w:val="none"/>
        </w:rPr>
        <w:t xml:space="preserve">KOHLER</w:t>
      </w:r>
      <w:r>
        <w:rPr>
          <w:color w:val="00274C"/>
          <w:sz w:val="20"/>
          <w:szCs w:val="20"/>
          <w:u w:val="none"/>
        </w:rPr>
        <w:t xml:space="preserve"> verifiziert werden.</w:t>
      </w:r>
    </w:p>
    <w:p>
      <w:pPr>
        <w:numPr>
          <w:ilvl w:val="0"/>
          <w:numId w:val="10158"/>
        </w:numPr>
        <w:spacing w:before="0" w:after="0" w:line="240" w:lineRule="auto"/>
        <w:jc w:val="left"/>
        <w:rPr>
          <w:color w:val="00274C"/>
          <w:sz w:val="20"/>
          <w:szCs w:val="20"/>
        </w:rPr>
      </w:pPr>
      <w:r>
        <w:rPr>
          <w:color w:val="00274C"/>
          <w:sz w:val="20"/>
          <w:szCs w:val="20"/>
          <w:u w:val="none"/>
        </w:rPr>
        <w:t xml:space="preserve">Sollte </w:t>
      </w:r>
      <w:r>
        <w:rPr>
          <w:b/>
          <w:bCs/>
          <w:color w:val="00274C"/>
          <w:sz w:val="20"/>
          <w:szCs w:val="20"/>
          <w:u w:val="none"/>
        </w:rPr>
        <w:t xml:space="preserve">KOHLER</w:t>
      </w:r>
      <w:r>
        <w:rPr>
          <w:color w:val="00274C"/>
          <w:sz w:val="20"/>
          <w:szCs w:val="20"/>
          <w:u w:val="none"/>
        </w:rPr>
        <w:t xml:space="preserve"> eine derartige Änderung nicht akzeptieren, so kann das Unternehmen nicht für eventuell auftretende Funktionsstörungen oder Motorschäden verantwortlich gemacht werden.</w:t>
      </w:r>
    </w:p>
    <w:p>
      <w:pPr>
        <w:numPr>
          <w:ilvl w:val="0"/>
          <w:numId w:val="10158"/>
        </w:numPr>
        <w:spacing w:before="0" w:after="0" w:line="240" w:lineRule="auto"/>
        <w:jc w:val="left"/>
        <w:rPr>
          <w:color w:val="00274C"/>
          <w:sz w:val="20"/>
          <w:szCs w:val="20"/>
        </w:rPr>
      </w:pPr>
      <w:r>
        <w:rPr>
          <w:color w:val="00274C"/>
          <w:sz w:val="20"/>
          <w:szCs w:val="20"/>
          <w:u w:val="none"/>
        </w:rPr>
        <w:t xml:space="preserve">Die Installation des Motors in einer Maschine, darf ausschließlich von Personal durchgeführt werden, das von </w:t>
      </w:r>
      <w:r>
        <w:rPr>
          <w:b/>
          <w:bCs/>
          <w:color w:val="00274C"/>
          <w:sz w:val="20"/>
          <w:szCs w:val="20"/>
          <w:u w:val="none"/>
        </w:rPr>
        <w:t xml:space="preserve">KOHLER</w:t>
      </w:r>
      <w:r>
        <w:rPr>
          <w:color w:val="00274C"/>
          <w:sz w:val="20"/>
          <w:szCs w:val="20"/>
          <w:u w:val="none"/>
        </w:rPr>
        <w:t xml:space="preserve"> entsprechend geschult wurde und auf Grundlage der zur Verfügung stehenden einschlägigen Literatur arbeitet.</w:t>
      </w:r>
    </w:p>
    <w:p>
      <w:pPr>
        <w:numPr>
          <w:ilvl w:val="0"/>
          <w:numId w:val="10158"/>
        </w:numPr>
        <w:spacing w:before="0" w:after="0" w:line="240" w:lineRule="auto"/>
        <w:jc w:val="left"/>
        <w:rPr>
          <w:color w:val="00274C"/>
          <w:sz w:val="20"/>
          <w:szCs w:val="20"/>
        </w:rPr>
      </w:pPr>
      <w:r>
        <w:rPr>
          <w:color w:val="00274C"/>
          <w:sz w:val="20"/>
          <w:szCs w:val="20"/>
          <w:u w:val="none"/>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u w:val="none"/>
        </w:rPr>
        <w:t xml:space="preserve">KOHLER</w:t>
      </w:r>
      <w:r>
        <w:rPr>
          <w:color w:val="00274C"/>
          <w:sz w:val="20"/>
          <w:szCs w:val="20"/>
          <w:u w:val="none"/>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Hinweise für den Endbenutzer</w:t>
      </w:r>
    </w:p>
    <w:p>
      <w:pPr>
        <w:numPr>
          <w:ilvl w:val="0"/>
          <w:numId w:val="10158"/>
        </w:numPr>
        <w:spacing w:before="0" w:after="0" w:line="240" w:lineRule="auto"/>
        <w:jc w:val="left"/>
        <w:rPr>
          <w:color w:val="00274C"/>
          <w:sz w:val="20"/>
          <w:szCs w:val="20"/>
        </w:rPr>
      </w:pPr>
      <w:r>
        <w:rPr>
          <w:color w:val="00274C"/>
          <w:sz w:val="20"/>
          <w:szCs w:val="20"/>
          <w:u w:val="none"/>
        </w:rPr>
        <w:t xml:space="preserve">Die nachstehenden Hinweise sind für den Bediener der Maschine bestimmt, um Gefahren in Verbindung mit dem Motorenbetrieb und den entsprechenden ordentlichen Wartungsarbeiten zu verringern oder zu beseitigen.</w:t>
      </w:r>
    </w:p>
    <w:p>
      <w:pPr>
        <w:numPr>
          <w:ilvl w:val="0"/>
          <w:numId w:val="10158"/>
        </w:numPr>
        <w:spacing w:before="0" w:after="0" w:line="240" w:lineRule="auto"/>
        <w:jc w:val="left"/>
        <w:rPr>
          <w:color w:val="00274C"/>
          <w:sz w:val="20"/>
          <w:szCs w:val="20"/>
        </w:rPr>
      </w:pPr>
      <w:r>
        <w:rPr>
          <w:color w:val="00274C"/>
          <w:sz w:val="20"/>
          <w:szCs w:val="20"/>
          <w:u w:val="none"/>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10158"/>
        </w:numPr>
        <w:spacing w:before="0" w:after="0" w:line="240" w:lineRule="auto"/>
        <w:jc w:val="left"/>
        <w:rPr>
          <w:color w:val="00274C"/>
          <w:sz w:val="20"/>
          <w:szCs w:val="20"/>
        </w:rPr>
      </w:pPr>
      <w:r>
        <w:rPr>
          <w:color w:val="00274C"/>
          <w:sz w:val="20"/>
          <w:szCs w:val="20"/>
          <w:u w:val="none"/>
        </w:rPr>
        <w:t xml:space="preserve">Vor dem Starten ist sicherzustellen, dass sich der Motor, vorbehaltlich der Maschinenspezifikation, auf einem nahezu waagrechten Untergrund befindet.</w:t>
      </w:r>
    </w:p>
    <w:p>
      <w:pPr>
        <w:numPr>
          <w:ilvl w:val="0"/>
          <w:numId w:val="10158"/>
        </w:numPr>
        <w:spacing w:before="0" w:after="0" w:line="240" w:lineRule="auto"/>
        <w:jc w:val="left"/>
        <w:rPr>
          <w:color w:val="00274C"/>
          <w:sz w:val="20"/>
          <w:szCs w:val="20"/>
        </w:rPr>
      </w:pPr>
      <w:r>
        <w:rPr>
          <w:color w:val="00274C"/>
          <w:sz w:val="20"/>
          <w:szCs w:val="20"/>
          <w:u w:val="none"/>
        </w:rPr>
        <w:t xml:space="preserve">Die Stabilität der Maschine überprüfen, um das Risiko des Umkippens zu vermeiden.</w:t>
      </w:r>
    </w:p>
    <w:p>
      <w:pPr>
        <w:numPr>
          <w:ilvl w:val="0"/>
          <w:numId w:val="10158"/>
        </w:numPr>
        <w:spacing w:before="0" w:after="0" w:line="240" w:lineRule="auto"/>
        <w:jc w:val="left"/>
        <w:rPr>
          <w:color w:val="00274C"/>
          <w:sz w:val="20"/>
          <w:szCs w:val="20"/>
        </w:rPr>
      </w:pPr>
      <w:r>
        <w:rPr>
          <w:color w:val="00274C"/>
          <w:sz w:val="20"/>
          <w:szCs w:val="20"/>
          <w:u w:val="none"/>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10158"/>
        </w:numPr>
        <w:spacing w:before="0" w:after="0" w:line="240" w:lineRule="auto"/>
        <w:jc w:val="left"/>
        <w:rPr>
          <w:color w:val="00274C"/>
          <w:sz w:val="20"/>
          <w:szCs w:val="20"/>
        </w:rPr>
      </w:pPr>
      <w:r>
        <w:rPr>
          <w:color w:val="00274C"/>
          <w:sz w:val="20"/>
          <w:szCs w:val="20"/>
          <w:u w:val="none"/>
        </w:rPr>
        <w:t xml:space="preserve">Zur Vorbeugung von Brandgefahren ist ein Mindestabstand von einem Meter zwischen der Maschine und Gebäuden oder anderen Maschinen einzuhalten.</w:t>
      </w:r>
    </w:p>
    <w:p>
      <w:pPr>
        <w:numPr>
          <w:ilvl w:val="0"/>
          <w:numId w:val="10158"/>
        </w:numPr>
        <w:spacing w:before="0" w:after="0" w:line="240" w:lineRule="auto"/>
        <w:jc w:val="left"/>
        <w:rPr>
          <w:color w:val="00274C"/>
          <w:sz w:val="20"/>
          <w:szCs w:val="20"/>
        </w:rPr>
      </w:pPr>
      <w:r>
        <w:rPr>
          <w:color w:val="00274C"/>
          <w:sz w:val="20"/>
          <w:szCs w:val="20"/>
          <w:u w:val="none"/>
        </w:rPr>
        <w:t xml:space="preserve">Kinder und Tiere müssen sich in einem angemessenen Abstand von den Maschinen befinden, um Gefahren in Verbindung mit dem Maschinenbetrieb zu vermeiden.</w:t>
      </w:r>
    </w:p>
    <w:p>
      <w:pPr>
        <w:numPr>
          <w:ilvl w:val="0"/>
          <w:numId w:val="10158"/>
        </w:numPr>
        <w:spacing w:before="0" w:after="0" w:line="240" w:lineRule="auto"/>
        <w:jc w:val="left"/>
        <w:rPr>
          <w:color w:val="00274C"/>
          <w:sz w:val="20"/>
          <w:szCs w:val="20"/>
        </w:rPr>
      </w:pPr>
      <w:r>
        <w:rPr>
          <w:color w:val="00274C"/>
          <w:sz w:val="20"/>
          <w:szCs w:val="20"/>
          <w:u w:val="none"/>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u w:val="none"/>
        </w:rPr>
        <w:br/>
        <w:t xml:space="preserve">Den Hochdruckstrahl nicht auf elektrische Komponenten, Kabelverbindungen oder Dichtungsringe (Simmerringe) richten. Den Bereich um den bzw. über dem Motor nach Herstellerangaben gründlich reinigen.</w:t>
      </w:r>
    </w:p>
    <w:p>
      <w:pPr>
        <w:numPr>
          <w:ilvl w:val="0"/>
          <w:numId w:val="10158"/>
        </w:numPr>
        <w:spacing w:before="0" w:after="0" w:line="240" w:lineRule="auto"/>
        <w:jc w:val="left"/>
        <w:rPr>
          <w:color w:val="00274C"/>
          <w:sz w:val="20"/>
          <w:szCs w:val="20"/>
        </w:rPr>
      </w:pPr>
      <w:r>
        <w:rPr>
          <w:color w:val="00274C"/>
          <w:sz w:val="20"/>
          <w:szCs w:val="20"/>
          <w:u w:val="none"/>
        </w:rPr>
        <w:t xml:space="preserve">Der Kraftstoff und das Öl sind extrem entzündlich, das Nachfüllen hat bei abgestelltem Motor zu erfolgen. Für den Startvorgang muss der Motor sauber und frei von Kraftstoffrückständen sein.</w:t>
      </w:r>
    </w:p>
    <w:p>
      <w:pPr>
        <w:numPr>
          <w:ilvl w:val="0"/>
          <w:numId w:val="10158"/>
        </w:numPr>
        <w:spacing w:before="0" w:after="0" w:line="240" w:lineRule="auto"/>
        <w:jc w:val="left"/>
        <w:rPr>
          <w:color w:val="00274C"/>
          <w:sz w:val="20"/>
          <w:szCs w:val="20"/>
        </w:rPr>
      </w:pPr>
      <w:r>
        <w:rPr>
          <w:color w:val="00274C"/>
          <w:sz w:val="20"/>
          <w:szCs w:val="20"/>
          <w:u w:val="none"/>
        </w:rPr>
        <w:t xml:space="preserve">Sicherstellen, dass eventuell vorhandene schallschluckende Tafeln sowie der Untergrund, auf dem sich die Maschine befindet, frei von Kraftstoffrückständen sind.</w:t>
      </w:r>
    </w:p>
    <w:p>
      <w:pPr>
        <w:numPr>
          <w:ilvl w:val="0"/>
          <w:numId w:val="10158"/>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10158"/>
        </w:numPr>
        <w:spacing w:before="0" w:after="0" w:line="240" w:lineRule="auto"/>
        <w:jc w:val="left"/>
        <w:rPr>
          <w:color w:val="00274C"/>
          <w:sz w:val="20"/>
          <w:szCs w:val="20"/>
        </w:rPr>
      </w:pPr>
      <w:r>
        <w:rPr>
          <w:color w:val="00274C"/>
          <w:sz w:val="20"/>
          <w:szCs w:val="20"/>
          <w:u w:val="none"/>
        </w:rPr>
        <w:t xml:space="preserve">Während des Tankens darf nicht geraucht oder mit offenen Flammen hantiert werden.</w:t>
      </w:r>
    </w:p>
    <w:p>
      <w:pPr>
        <w:numPr>
          <w:ilvl w:val="0"/>
          <w:numId w:val="10158"/>
        </w:numPr>
        <w:spacing w:before="0" w:after="0" w:line="240" w:lineRule="auto"/>
        <w:jc w:val="left"/>
        <w:rPr>
          <w:color w:val="00274C"/>
          <w:sz w:val="20"/>
          <w:szCs w:val="20"/>
        </w:rPr>
      </w:pPr>
      <w:r>
        <w:rPr>
          <w:color w:val="00274C"/>
          <w:sz w:val="20"/>
          <w:szCs w:val="20"/>
          <w:u w:val="none"/>
        </w:rPr>
        <w:t xml:space="preserve">Während des Betriebs erreicht die Oberfläche des Motors Temperaturen, die gefährlich sein können, insbesondere ist jede Berührung der Abgasanlage zu vermeiden.</w:t>
      </w:r>
    </w:p>
    <w:p>
      <w:pPr>
        <w:numPr>
          <w:ilvl w:val="0"/>
          <w:numId w:val="10158"/>
        </w:numPr>
        <w:spacing w:before="0" w:after="0" w:line="240" w:lineRule="auto"/>
        <w:jc w:val="left"/>
        <w:rPr>
          <w:color w:val="00274C"/>
          <w:sz w:val="20"/>
          <w:szCs w:val="20"/>
        </w:rPr>
      </w:pPr>
      <w:r>
        <w:rPr>
          <w:color w:val="00274C"/>
          <w:sz w:val="20"/>
          <w:szCs w:val="20"/>
          <w:u w:val="none"/>
        </w:rPr>
        <w:t xml:space="preserve">Vor der Durchführung von Arbeiten muss der Motor abgestellt und gewartet werden, dass er sich auf Umgebungstemperatur abkühlt.</w:t>
      </w:r>
    </w:p>
    <w:p>
      <w:pPr>
        <w:numPr>
          <w:ilvl w:val="0"/>
          <w:numId w:val="10158"/>
        </w:numPr>
        <w:spacing w:before="0" w:after="0" w:line="240" w:lineRule="auto"/>
        <w:jc w:val="left"/>
        <w:rPr>
          <w:color w:val="00274C"/>
          <w:sz w:val="20"/>
          <w:szCs w:val="20"/>
        </w:rPr>
      </w:pPr>
      <w:r>
        <w:rPr>
          <w:color w:val="00274C"/>
          <w:sz w:val="20"/>
          <w:szCs w:val="20"/>
          <w:u w:val="none"/>
        </w:rPr>
        <w:t xml:space="preserve">Den Deckel des Kühlers oder des Ausgleichsgefäßes immer vorsichtig öffnen sowie Schutzbekleidung und Schutzbrille tragen.</w:t>
      </w:r>
    </w:p>
    <w:p>
      <w:pPr>
        <w:numPr>
          <w:ilvl w:val="0"/>
          <w:numId w:val="10158"/>
        </w:numPr>
        <w:spacing w:before="0" w:after="0" w:line="240" w:lineRule="auto"/>
        <w:jc w:val="left"/>
        <w:rPr>
          <w:color w:val="00274C"/>
          <w:sz w:val="20"/>
          <w:szCs w:val="20"/>
        </w:rPr>
      </w:pPr>
      <w:r>
        <w:rPr>
          <w:color w:val="00274C"/>
          <w:sz w:val="20"/>
          <w:szCs w:val="20"/>
          <w:u w:val="none"/>
        </w:rPr>
        <w:t xml:space="preserve">Das Kühlflüssigkeitssystem steht unter Druck; keine Kontrollen ausführen, bevor der Motor nicht auf Umgebungstemperatur abgekühlt ist.</w:t>
      </w:r>
    </w:p>
    <w:p>
      <w:pPr>
        <w:numPr>
          <w:ilvl w:val="0"/>
          <w:numId w:val="10158"/>
        </w:numPr>
        <w:spacing w:before="0" w:after="0" w:line="240" w:lineRule="auto"/>
        <w:jc w:val="left"/>
        <w:rPr>
          <w:color w:val="00274C"/>
          <w:sz w:val="20"/>
          <w:szCs w:val="20"/>
        </w:rPr>
      </w:pPr>
      <w:r>
        <w:rPr>
          <w:color w:val="00274C"/>
          <w:sz w:val="20"/>
          <w:szCs w:val="20"/>
          <w:u w:val="none"/>
        </w:rPr>
        <w:t xml:space="preserve">Falls ein elektrischer Lüfter vorgesehen ist, sich nicht dem heißen Motor nähern, da sich der Lüfter auch bei abgestellten Motor einschalten kann.</w:t>
      </w:r>
    </w:p>
    <w:p>
      <w:pPr>
        <w:numPr>
          <w:ilvl w:val="0"/>
          <w:numId w:val="10158"/>
        </w:numPr>
        <w:spacing w:before="0" w:after="0" w:line="240" w:lineRule="auto"/>
        <w:jc w:val="left"/>
        <w:rPr>
          <w:color w:val="00274C"/>
          <w:sz w:val="20"/>
          <w:szCs w:val="20"/>
        </w:rPr>
      </w:pPr>
      <w:r>
        <w:rPr>
          <w:color w:val="00274C"/>
          <w:sz w:val="20"/>
          <w:szCs w:val="20"/>
          <w:u w:val="none"/>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10158"/>
        </w:numPr>
        <w:spacing w:before="0" w:after="0" w:line="240" w:lineRule="auto"/>
        <w:jc w:val="left"/>
        <w:rPr>
          <w:color w:val="00274C"/>
          <w:sz w:val="20"/>
          <w:szCs w:val="20"/>
        </w:rPr>
      </w:pPr>
      <w:r>
        <w:rPr>
          <w:color w:val="00274C"/>
          <w:sz w:val="20"/>
          <w:szCs w:val="20"/>
          <w:u w:val="none"/>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10158"/>
        </w:numPr>
        <w:spacing w:before="0" w:after="0" w:line="240" w:lineRule="auto"/>
        <w:jc w:val="left"/>
        <w:rPr>
          <w:color w:val="00274C"/>
          <w:sz w:val="20"/>
          <w:szCs w:val="20"/>
        </w:rPr>
      </w:pPr>
      <w:r>
        <w:rPr>
          <w:color w:val="00274C"/>
          <w:sz w:val="20"/>
          <w:szCs w:val="20"/>
          <w:u w:val="none"/>
        </w:rPr>
        <w:t xml:space="preserve">Die Riemenspannung nur bei stillstehendem Motor kontrollieren.</w:t>
      </w:r>
    </w:p>
    <w:p>
      <w:pPr>
        <w:numPr>
          <w:ilvl w:val="0"/>
          <w:numId w:val="10158"/>
        </w:numPr>
        <w:spacing w:before="0" w:after="0" w:line="240" w:lineRule="auto"/>
        <w:jc w:val="left"/>
        <w:rPr>
          <w:color w:val="00274C"/>
          <w:sz w:val="20"/>
          <w:szCs w:val="20"/>
        </w:rPr>
      </w:pPr>
      <w:r>
        <w:rPr>
          <w:color w:val="00274C"/>
          <w:sz w:val="20"/>
          <w:szCs w:val="20"/>
          <w:u w:val="none"/>
        </w:rPr>
        <w:t xml:space="preserve">Nach jedem Tanken den Tankverschluss sorgfältig verschließen, den Tank nicht bis zum Rand befüllen, sondern einen entsprechenden Freiraum für die Ausdehnung des Kraftstoffes lassen.</w:t>
      </w:r>
    </w:p>
    <w:p>
      <w:pPr>
        <w:numPr>
          <w:ilvl w:val="0"/>
          <w:numId w:val="10158"/>
        </w:numPr>
        <w:spacing w:before="0" w:after="0" w:line="240" w:lineRule="auto"/>
        <w:jc w:val="left"/>
        <w:rPr>
          <w:color w:val="00274C"/>
          <w:sz w:val="20"/>
          <w:szCs w:val="20"/>
        </w:rPr>
      </w:pPr>
      <w:r>
        <w:rPr>
          <w:color w:val="00274C"/>
          <w:sz w:val="20"/>
          <w:szCs w:val="20"/>
          <w:u w:val="none"/>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10158"/>
        </w:numPr>
        <w:spacing w:before="0" w:after="0" w:line="240" w:lineRule="auto"/>
        <w:jc w:val="left"/>
        <w:rPr>
          <w:color w:val="00274C"/>
          <w:sz w:val="20"/>
          <w:szCs w:val="20"/>
        </w:rPr>
      </w:pPr>
      <w:r>
        <w:rPr>
          <w:color w:val="00274C"/>
          <w:sz w:val="20"/>
          <w:szCs w:val="20"/>
          <w:u w:val="none"/>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10158"/>
        </w:numPr>
        <w:spacing w:before="0" w:after="0" w:line="240" w:lineRule="auto"/>
        <w:jc w:val="left"/>
        <w:rPr>
          <w:color w:val="00274C"/>
          <w:sz w:val="20"/>
          <w:szCs w:val="20"/>
        </w:rPr>
      </w:pPr>
      <w:r>
        <w:rPr>
          <w:color w:val="00274C"/>
          <w:sz w:val="20"/>
          <w:szCs w:val="20"/>
          <w:u w:val="none"/>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10158"/>
        </w:numPr>
        <w:spacing w:before="0" w:after="0" w:line="240" w:lineRule="auto"/>
        <w:jc w:val="left"/>
        <w:rPr>
          <w:color w:val="00274C"/>
          <w:sz w:val="20"/>
          <w:szCs w:val="20"/>
        </w:rPr>
      </w:pPr>
      <w:r>
        <w:rPr>
          <w:color w:val="00274C"/>
          <w:sz w:val="20"/>
          <w:szCs w:val="20"/>
          <w:u w:val="none"/>
        </w:rPr>
        <w:t xml:space="preserve">Bei dem Wechsel des Ölfilters ist dessen Temperatur zu beachten.</w:t>
      </w:r>
    </w:p>
    <w:p>
      <w:pPr>
        <w:numPr>
          <w:ilvl w:val="0"/>
          <w:numId w:val="10158"/>
        </w:numPr>
        <w:spacing w:before="0" w:after="0" w:line="240" w:lineRule="auto"/>
        <w:jc w:val="left"/>
        <w:rPr>
          <w:color w:val="00274C"/>
          <w:sz w:val="20"/>
          <w:szCs w:val="20"/>
        </w:rPr>
      </w:pPr>
      <w:r>
        <w:rPr>
          <w:color w:val="00274C"/>
          <w:sz w:val="20"/>
          <w:szCs w:val="20"/>
          <w:u w:val="none"/>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10158"/>
        </w:numPr>
        <w:spacing w:before="0" w:after="0" w:line="240" w:lineRule="auto"/>
        <w:jc w:val="left"/>
        <w:rPr>
          <w:color w:val="00274C"/>
          <w:sz w:val="20"/>
          <w:szCs w:val="20"/>
        </w:rPr>
      </w:pPr>
      <w:r>
        <w:rPr>
          <w:color w:val="00274C"/>
          <w:sz w:val="20"/>
          <w:szCs w:val="20"/>
          <w:u w:val="none"/>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12260" name="name19396285e54b9b0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746285e54b9b0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58"/>
        </w:numPr>
        <w:spacing w:before="0" w:after="0" w:line="240" w:lineRule="auto"/>
        <w:jc w:val="left"/>
        <w:rPr>
          <w:color w:val="00274C"/>
          <w:sz w:val="20"/>
          <w:szCs w:val="20"/>
        </w:rPr>
      </w:pPr>
      <w:r>
        <w:rPr>
          <w:color w:val="00274C"/>
          <w:sz w:val="20"/>
          <w:szCs w:val="20"/>
          <w:u w:val="none"/>
        </w:rPr>
        <w:t xml:space="preserve">Für das Anheben des Motors alleine nur die beiden Aufhängeringschrauben </w:t>
      </w:r>
      <w:r>
        <w:rPr>
          <w:b/>
          <w:bCs/>
          <w:color w:val="00274C"/>
          <w:sz w:val="20"/>
          <w:szCs w:val="20"/>
          <w:u w:val="none"/>
        </w:rPr>
        <w:t xml:space="preserve">A</w:t>
      </w:r>
      <w:r>
        <w:rPr>
          <w:color w:val="00274C"/>
          <w:sz w:val="20"/>
          <w:szCs w:val="20"/>
          <w:u w:val="none"/>
        </w:rPr>
        <w:t xml:space="preserve"> verwenden, die von </w:t>
      </w:r>
      <w:r>
        <w:rPr>
          <w:b/>
          <w:bCs/>
          <w:color w:val="00274C"/>
          <w:sz w:val="20"/>
          <w:szCs w:val="20"/>
          <w:u w:val="none"/>
        </w:rPr>
        <w:t xml:space="preserve">KOHLER</w:t>
      </w:r>
      <w:r>
        <w:rPr>
          <w:color w:val="00274C"/>
          <w:sz w:val="20"/>
          <w:szCs w:val="20"/>
          <w:u w:val="none"/>
        </w:rPr>
        <w:t xml:space="preserve"> vorgesehen wurden ( </w:t>
      </w:r>
      <w:r>
        <w:rPr>
          <w:b/>
          <w:bCs/>
          <w:color w:val="00274C"/>
          <w:sz w:val="20"/>
          <w:szCs w:val="20"/>
          <w:u w:val="none"/>
        </w:rPr>
        <w:t xml:space="preserve">Abb. 3.1</w:t>
      </w:r>
    </w:p>
    <w:p>
      <w:pPr>
        <w:numPr>
          <w:ilvl w:val="0"/>
          <w:numId w:val="10158"/>
        </w:numPr>
        <w:spacing w:before="0" w:after="0" w:line="240" w:lineRule="auto"/>
        <w:jc w:val="left"/>
        <w:rPr>
          <w:color w:val="00274C"/>
          <w:sz w:val="20"/>
          <w:szCs w:val="20"/>
        </w:rPr>
      </w:pPr>
      <w:r>
        <w:rPr>
          <w:color w:val="00274C"/>
          <w:sz w:val="20"/>
          <w:szCs w:val="20"/>
          <w:u w:val="none"/>
        </w:rPr>
        <w:br/>
        <w:t xml:space="preserve">Der Winkel zwischen den einzelnen Hebeketten und der Winkel der Ringschrauben dürfen 15° nach innen nicht überschreiten.</w:t>
      </w:r>
    </w:p>
    <w:p>
      <w:pPr>
        <w:numPr>
          <w:ilvl w:val="0"/>
          <w:numId w:val="10158"/>
        </w:numPr>
        <w:spacing w:before="0" w:after="0" w:line="240" w:lineRule="auto"/>
        <w:jc w:val="left"/>
        <w:rPr>
          <w:color w:val="00274C"/>
          <w:sz w:val="20"/>
          <w:szCs w:val="20"/>
        </w:rPr>
      </w:pPr>
      <w:r>
        <w:rPr>
          <w:color w:val="00274C"/>
          <w:sz w:val="20"/>
          <w:szCs w:val="20"/>
          <w:u w:val="none"/>
        </w:rPr>
        <w:t xml:space="preserve">Das richtige Anziehmoment der Hebeschrauben beträgt 25Nm.</w:t>
      </w:r>
    </w:p>
    <w:p>
      <w:pPr>
        <w:numPr>
          <w:ilvl w:val="0"/>
          <w:numId w:val="10158"/>
        </w:numPr>
        <w:spacing w:before="0" w:after="0" w:line="240" w:lineRule="auto"/>
        <w:jc w:val="left"/>
        <w:rPr>
          <w:color w:val="00274C"/>
          <w:sz w:val="20"/>
          <w:szCs w:val="20"/>
        </w:rPr>
      </w:pPr>
      <w:r>
        <w:rPr>
          <w:color w:val="00274C"/>
          <w:sz w:val="20"/>
          <w:szCs w:val="20"/>
          <w:u w:val="none"/>
        </w:rPr>
        <w:t xml:space="preserve">Es ist nicht gestattet, Distanzstücke oder Unterlegscheiben zwischen die Ringschrauben und den Motor zu legen.</w:t>
      </w:r>
    </w:p>
    <w:p>
      <w:pPr>
        <w:numPr>
          <w:ilvl w:val="0"/>
          <w:numId w:val="10158"/>
        </w:numPr>
        <w:spacing w:before="0" w:after="0" w:line="240" w:lineRule="auto"/>
        <w:jc w:val="left"/>
        <w:rPr>
          <w:color w:val="00274C"/>
          <w:sz w:val="20"/>
          <w:szCs w:val="20"/>
        </w:rPr>
      </w:pPr>
      <w:r>
        <w:rPr>
          <w:color w:val="00274C"/>
          <w:sz w:val="20"/>
          <w:szCs w:val="20"/>
          <w:u w:val="none"/>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effectExtent b="0" l="0" r="0" t="0"/>
            <wp:docPr id="66445068" name="name43486285e54ba9408"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5276285e54ba9402"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0158"/>
              </w:numPr>
              <w:spacing w:before="0" w:after="0" w:line="262" w:lineRule="auto"/>
              <w:jc w:val="left"/>
              <w:rPr>
                <w:color w:val="00274C"/>
                <w:sz w:val="20"/>
                <w:szCs w:val="20"/>
              </w:rPr>
            </w:pPr>
            <w:r>
              <w:rPr>
                <w:color w:val="00274C"/>
                <w:position w:val="-2"/>
                <w:sz w:val="20"/>
                <w:szCs w:val="20"/>
                <w:u w:val="none"/>
              </w:rPr>
              <w:t xml:space="preserve">Um eine sichere Verwendung gewährleisten zu können, müssen die folgenden Anweisungen aufmerksam gelesen werden.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Das vorliegende Handbuch enthält die im Folgenden dargelegten Sicherheitsbestimmungen.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Es wird gebeten, diese aufmerksam zu lesen.</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Warnaufkleber</w:t>
                  </w:r>
                  <w:r>
                    <w:rPr>
                      <w:color w:val="00274C"/>
                      <w:position w:val="-2"/>
                      <w:sz w:val="20"/>
                      <w:szCs w:val="20"/>
                      <w:u w:val="none"/>
                    </w:rPr>
                    <w:br/>
                    <w:t xml:space="preserve">Im Folgenden werden die Warnaufkleber aufgelistet, die am Motor vorhanden sein können und potenzielle Gefahrenstellen für den Bediener anzeigen.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8490134" name="name98526285e54bb089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2936285e54bb0889"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von Tätigkeiten am Motor das Bedienungs- und Wartungshandbuch lesen.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79153654" name="name73356285e54bb9a4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1496285e54bb9a3b"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Komponenten mit heißer Oberfläche.</w:t>
                  </w:r>
                  <w:r>
                    <w:rPr>
                      <w:color w:val="00274C"/>
                      <w:position w:val="0"/>
                      <w:sz w:val="20"/>
                      <w:szCs w:val="20"/>
                      <w:u w:val="none"/>
                    </w:rPr>
                    <w:br/>
                    <w:t xml:space="preserve">Verbrennungsgefahr.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78616253" name="name70466285e54bc393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2106285e54bc392a"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rotierenden Teilen.</w:t>
                  </w:r>
                  <w:r>
                    <w:rPr>
                      <w:color w:val="00274C"/>
                      <w:position w:val="0"/>
                      <w:sz w:val="20"/>
                      <w:szCs w:val="20"/>
                      <w:u w:val="none"/>
                    </w:rPr>
                    <w:br/>
                    <w:t xml:space="preserve">Einzugs- und Schnittgefahr.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7226042" name="name61466285e54bce80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3826285e54bce805"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explosivem Kraftstoff.</w:t>
                  </w:r>
                  <w:r>
                    <w:rPr>
                      <w:color w:val="00274C"/>
                      <w:position w:val="0"/>
                      <w:sz w:val="20"/>
                      <w:szCs w:val="20"/>
                      <w:u w:val="none"/>
                    </w:rPr>
                    <w:br/>
                    <w:t xml:space="preserve">Brand- oder Explosionsgefahr.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35631673" name="name22276285e54bd8d3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6676285e54bd8d2d"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Dampf und unter Druck stehendem Kühlmittel. Verbrennungsgefahr.</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Warnhinweise</w:t>
                  </w:r>
                  <w:r>
                    <w:rPr>
                      <w:color w:val="00274C"/>
                      <w:position w:val="-2"/>
                      <w:sz w:val="20"/>
                      <w:szCs w:val="20"/>
                      <w:u w:val="none"/>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3307504" name="name44106285e54be334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7166285e54be333b"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Gefahr</w:t>
                  </w:r>
                  <w:r>
                    <w:rPr>
                      <w:color w:val="00274C"/>
                      <w:position w:val="0"/>
                      <w:sz w:val="20"/>
                      <w:szCs w:val="20"/>
                      <w:u w:val="none"/>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1508507" name="name86076285e54bec29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516285e54bec291"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Wichtig</w:t>
                  </w:r>
                  <w:r>
                    <w:rPr>
                      <w:color w:val="00274C"/>
                      <w:position w:val="0"/>
                      <w:sz w:val="20"/>
                      <w:szCs w:val="20"/>
                      <w:u w:val="none"/>
                    </w:rPr>
                    <w:br/>
                    <w:t xml:space="preserve">Dieses Zeichen weist auf besonders wichtige technische Informationen hin, die nicht außer acht gelassen werden dürfen.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2275765" name="name36806285e54c0386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5136285e54c03861"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Achtung</w:t>
                  </w:r>
                  <w:r>
                    <w:rPr>
                      <w:color w:val="00274C"/>
                      <w:position w:val="0"/>
                      <w:sz w:val="20"/>
                      <w:szCs w:val="20"/>
                      <w:u w:val="none"/>
                    </w:rPr>
                    <w:br/>
                    <w:t xml:space="preserve">Dieses Zeichen weist auf Anweisungen hin, deren Nichtbeachtung die Gefahr leichter Verletzungen oder Schäden mit sich bringen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Schutzausrüstung</w:t>
                  </w:r>
                  <w:r>
                    <w:rPr>
                      <w:color w:val="00274C"/>
                      <w:position w:val="-2"/>
                      <w:sz w:val="20"/>
                      <w:szCs w:val="20"/>
                      <w:u w:val="none"/>
                    </w:rPr>
                    <w:br/>
                    <w:t xml:space="preserve">Im Folgenden ist die Schutzausrüstung aufgeführt, die vor allen Tätigkeiten angelegt werden muss, um Verletzungen des Bedieners zu verhindern.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71021525" name="name58576285e54c0f04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7566285e54c0f03b"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geeignete Schutzhandschuhe anziehen.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13019388" name="name53866285e54c1556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4286285e54c1555b"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 Schutzbrille aufsetzen.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77028501" name="name50056285e54c1ebc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6456285e54c1ebca"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613" name="name46746285e54c25bd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206285e54c25b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UNBEABSICHTIGTES ANLASSEN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7165500" name="name21156285e54c2efe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3806285e54c2efe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7890526" name="name20846285e54c377d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0096285e54c377d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1975210" name="name90836285e54c426f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1146285e54c426e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unbeabsichtigte Anlassen des Motors kann schwere oder tödliche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Vor der Durchführung von Tätigkeiten am Motor oder am Gerät, das Minuskabel (-) der Batterie trennen.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12269" name="name34706285e54c4d50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806285e54c4d4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KOMPONENTEN MIT HEISSER OBERFLÄCHE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8881609" name="name12536285e54c5889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4866285e54c5888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Komponenten mit heißen Oberflächen können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Motorkomponenten können sich während des Betriebs erhitzen. Den Motor nicht berühren solange er sich in Betrieb befindet bzw. unmittelbar nach dem Abstellen.</w:t>
                  </w:r>
                  <w:r>
                    <w:rPr>
                      <w:color w:val="00274C"/>
                      <w:position w:val="-2"/>
                      <w:sz w:val="20"/>
                      <w:szCs w:val="20"/>
                      <w:u w:val="none"/>
                    </w:rPr>
                    <w:br/>
                    <w:t xml:space="preserve">Den Motor niemals ohne die vorgesehenen thermischen Schutzvorrichtungen oder die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1906" name="name57956285e54c63a0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566285e54c63a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ROTIERENDE TEILE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262407" name="name41556285e54c6c2c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6006285e54c6c2c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rotierenden Teile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39149" name="name80866285e54c75cf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376285e54c75c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TÖDLICHE ABGASE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1356561" name="name55046285e54c81a4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2446285e54c81a3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Kohlenmonoxid kann Übelkeit, Ohnmacht oder Tod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93430" name="name93976285e54c8c10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896285e54c8c0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STROMSCHLÄGE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4774598" name="name34086285e54c94fb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1646285e54c94fb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Stromschläge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Elektrokabel nicht berühren, wenn der Motor in Betrieb ist.</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81795" name="name22936285e54c9f57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576285e54c9f5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HOCHDRUCK-FLUID GEFAHR DES EINDRINGENS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1995239" name="name46056285e54ca990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9646285e54ca990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unter Hochdruck stehenden Fluide können unter die Haut eindringen und schwere oder tödliche Verletzungen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u w:val="none"/>
                    </w:rPr>
                    <w:br/>
                    <w:t xml:space="preserve">Im Fall einer Verletzung ist unverzüglich ein Arzt aufzusuchen..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744" name="name16476285e54cb51e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336285e54cb51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EXPLOSIVER KRAFTSTOFF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7674537" name="name84306285e54cc069f"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8086285e54cc069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Der explosive Kraftstoff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34662" name="name45396285e54cc8b2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216285e54cc8b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 GASE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2846081" name="name19016285e54cd39b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5166285e54cd39a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explosive Gas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53143" name="name11296285e54cda4f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446285e54cda4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KALIFORNIEN HINWEIS - ERKLÄRUNG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Abfallentsorgung.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Bodenkontaminierung.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die Umweltbelastung zu minimieren, liefert </w:t>
            </w:r>
            <w:r>
              <w:rPr>
                <w:b/>
                <w:bCs/>
                <w:color w:val="00274C"/>
                <w:position w:val="-2"/>
                <w:sz w:val="20"/>
                <w:szCs w:val="20"/>
                <w:u w:val="none"/>
              </w:rPr>
              <w:t xml:space="preserve">KOHLER</w:t>
            </w:r>
            <w:r>
              <w:rPr>
                <w:color w:val="00274C"/>
                <w:position w:val="-2"/>
                <w:sz w:val="20"/>
                <w:szCs w:val="20"/>
                <w:u w:val="none"/>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4752000" cy="2743200"/>
            <wp:effectExtent b="0" l="0" r="0" t="0"/>
            <wp:docPr id="40853144" name="name31106285e54ced6e9"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62616285e54ced6e4"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10158"/>
        </w:numPr>
        <w:spacing w:before="0" w:after="0" w:line="240" w:lineRule="auto"/>
        <w:jc w:val="left"/>
        <w:rPr>
          <w:color w:val="00274C"/>
          <w:sz w:val="20"/>
          <w:szCs w:val="20"/>
        </w:rPr>
      </w:pPr>
      <w:r>
        <w:rPr>
          <w:color w:val="00274C"/>
          <w:sz w:val="20"/>
          <w:szCs w:val="20"/>
          <w:u w:val="none"/>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77006" name="name40636285e54d045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56285e54d045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58"/>
        </w:numPr>
        <w:spacing w:before="0" w:after="0" w:line="240" w:lineRule="auto"/>
        <w:jc w:val="left"/>
        <w:rPr>
          <w:color w:val="00274C"/>
          <w:sz w:val="20"/>
          <w:szCs w:val="20"/>
        </w:rPr>
      </w:pPr>
      <w:r>
        <w:rPr>
          <w:color w:val="00274C"/>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10158"/>
        </w:numPr>
        <w:spacing w:before="0" w:after="0" w:line="240" w:lineRule="auto"/>
        <w:jc w:val="left"/>
        <w:rPr>
          <w:color w:val="00274C"/>
          <w:sz w:val="20"/>
          <w:szCs w:val="20"/>
        </w:rPr>
      </w:pPr>
      <w:r>
        <w:rPr>
          <w:color w:val="00274C"/>
          <w:sz w:val="20"/>
          <w:szCs w:val="20"/>
          <w:u w:val="none"/>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Anlassen</w:t>
            </w:r>
          </w:p>
          <w:p>
            <w:pPr>
              <w:numPr>
                <w:ilvl w:val="0"/>
                <w:numId w:val="10160"/>
              </w:numPr>
              <w:spacing w:before="0" w:after="0" w:line="262" w:lineRule="auto"/>
              <w:jc w:val="left"/>
              <w:rPr>
                <w:color w:val="00274C"/>
                <w:sz w:val="20"/>
                <w:szCs w:val="20"/>
              </w:rPr>
            </w:pPr>
            <w:r>
              <w:rPr>
                <w:color w:val="00274C"/>
                <w:position w:val="-2"/>
                <w:sz w:val="20"/>
                <w:szCs w:val="20"/>
                <w:u w:val="none"/>
              </w:rPr>
              <w:t xml:space="preserve">Den Stand des Motoröls, des Kraftstoffs und der Kühlflüssigkeit kontrollieren und wenn nötig nachfüllen ( </w:t>
            </w:r>
            <w:hyperlink r:id="rId94526285e54d06f1d" w:history="1">
              <w:r>
                <w:rPr>
                  <w:rStyle w:val="DefaultParagraphFontPHPDOCX"/>
                  <w:b/>
                  <w:bCs/>
                  <w:color w:val="0000FF"/>
                  <w:position w:val="-2"/>
                  <w:sz w:val="20"/>
                  <w:szCs w:val="20"/>
                  <w:u w:val="single" w:color=""/>
                </w:rPr>
                <w:t xml:space="preserve">Abs. 4.5</w:t>
              </w:r>
            </w:hyperlink>
            <w:r>
              <w:rPr>
                <w:color w:val="00274C"/>
                <w:position w:val="-2"/>
                <w:sz w:val="20"/>
                <w:szCs w:val="20"/>
                <w:u w:val="none"/>
              </w:rPr>
              <w:t xml:space="preserve"> unf </w:t>
            </w:r>
            <w:hyperlink r:id="rId56676285e54d07061" w:history="1">
              <w:r>
                <w:rPr>
                  <w:rStyle w:val="DefaultParagraphFontPHPDOCX"/>
                  <w:b/>
                  <w:bCs/>
                  <w:color w:val="0000FF"/>
                  <w:position w:val="-2"/>
                  <w:sz w:val="20"/>
                  <w:szCs w:val="20"/>
                  <w:u w:val="single" w:color=""/>
                </w:rPr>
                <w:t xml:space="preserve">4.6</w:t>
              </w:r>
            </w:hyperlink>
            <w:r>
              <w:rPr>
                <w:color w:val="00274C"/>
                <w:position w:val="-2"/>
                <w:sz w:val="20"/>
                <w:szCs w:val="20"/>
                <w:u w:val="none"/>
              </w:rPr>
              <w:t xml:space="preserve"> ).</w:t>
            </w:r>
          </w:p>
          <w:p>
            <w:pPr>
              <w:numPr>
                <w:ilvl w:val="0"/>
                <w:numId w:val="10160"/>
              </w:numPr>
              <w:spacing w:before="0" w:after="0" w:line="262" w:lineRule="auto"/>
              <w:jc w:val="left"/>
              <w:rPr>
                <w:color w:val="00274C"/>
                <w:sz w:val="20"/>
                <w:szCs w:val="20"/>
              </w:rPr>
            </w:pPr>
            <w:r>
              <w:rPr>
                <w:color w:val="00274C"/>
                <w:position w:val="-2"/>
                <w:sz w:val="20"/>
                <w:szCs w:val="20"/>
                <w:u w:val="none"/>
              </w:rPr>
              <w:t xml:space="preserve">Den Zündschlüssel in die Steuertafel (falls geliefert) stecken.</w:t>
            </w:r>
          </w:p>
          <w:p>
            <w:pPr>
              <w:numPr>
                <w:ilvl w:val="0"/>
                <w:numId w:val="10160"/>
              </w:numPr>
              <w:spacing w:before="0" w:after="0" w:line="262" w:lineRule="auto"/>
              <w:jc w:val="left"/>
              <w:rPr>
                <w:color w:val="00274C"/>
                <w:sz w:val="20"/>
                <w:szCs w:val="20"/>
              </w:rPr>
            </w:pPr>
            <w:r>
              <w:rPr>
                <w:color w:val="00274C"/>
                <w:position w:val="-2"/>
                <w:sz w:val="20"/>
                <w:szCs w:val="20"/>
                <w:u w:val="none"/>
              </w:rPr>
              <w:t xml:space="preserve">Den Schlüssel in die Position </w:t>
            </w:r>
            <w:r>
              <w:rPr>
                <w:b/>
                <w:bCs/>
                <w:color w:val="00274C"/>
                <w:position w:val="-2"/>
                <w:sz w:val="20"/>
                <w:szCs w:val="20"/>
                <w:u w:val="none"/>
              </w:rPr>
              <w:t xml:space="preserve">ON</w:t>
            </w:r>
            <w:r>
              <w:rPr>
                <w:color w:val="00274C"/>
                <w:position w:val="-2"/>
                <w:sz w:val="20"/>
                <w:szCs w:val="20"/>
                <w:u w:val="none"/>
              </w:rPr>
              <w:t xml:space="preserve"> drehen.</w:t>
            </w:r>
          </w:p>
          <w:p>
            <w:pPr>
              <w:numPr>
                <w:ilvl w:val="0"/>
                <w:numId w:val="10160"/>
              </w:numPr>
              <w:spacing w:before="0" w:after="0" w:line="262" w:lineRule="auto"/>
              <w:jc w:val="left"/>
              <w:rPr>
                <w:color w:val="00274C"/>
                <w:sz w:val="20"/>
                <w:szCs w:val="20"/>
              </w:rPr>
            </w:pPr>
            <w:r>
              <w:rPr>
                <w:color w:val="00274C"/>
                <w:position w:val="-2"/>
                <w:sz w:val="20"/>
                <w:szCs w:val="20"/>
                <w:u w:val="none"/>
              </w:rPr>
              <w:t xml:space="preserve">Den Schlüssel über die Position </w:t>
            </w:r>
            <w:r>
              <w:rPr>
                <w:b/>
                <w:bCs/>
                <w:color w:val="00274C"/>
                <w:position w:val="-2"/>
                <w:sz w:val="20"/>
                <w:szCs w:val="20"/>
                <w:u w:val="none"/>
              </w:rPr>
              <w:t xml:space="preserve">ON</w:t>
            </w:r>
            <w:r>
              <w:rPr>
                <w:color w:val="00274C"/>
                <w:position w:val="-2"/>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03827" name="name99826285e54d0ce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16285e54d0ce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Vor dem ersten Tankvorgang oder wenn der Tank komplett geleert wurde, eine Füllung des Kraftstoffkreislaufs durchführen </w:t>
            </w:r>
            <w:hyperlink r:id="rId71736285e54d0db92" w:history="1">
              <w:r>
                <w:rPr>
                  <w:rStyle w:val="DefaultParagraphFontPHPDOCX"/>
                  <w:b/>
                  <w:bCs/>
                  <w:color w:val="0000FF"/>
                  <w:position w:val="-2"/>
                  <w:sz w:val="20"/>
                  <w:szCs w:val="20"/>
                  <w:u w:val="none"/>
                </w:rPr>
                <w:t xml:space="preserve">Abs. 6.4 Punkt 8</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Sollte der Motor auch bei dem zweiten Versuch nicht anspringen, anhand von </w:t>
            </w:r>
            <w:hyperlink r:id="rId34426285e54d0eb87" w:history="1">
              <w:r>
                <w:rPr>
                  <w:rStyle w:val="DefaultParagraphFontPHPDOCX"/>
                  <w:b/>
                  <w:bCs/>
                  <w:color w:val="0000FF"/>
                  <w:position w:val="-2"/>
                  <w:sz w:val="20"/>
                  <w:szCs w:val="20"/>
                  <w:u w:val="single" w:color=""/>
                </w:rPr>
                <w:t xml:space="preserve">Tab. 7.1 und Tab. 7.2</w:t>
              </w:r>
            </w:hyperlink>
            <w:r>
              <w:rPr>
                <w:color w:val="00274C"/>
                <w:position w:val="-2"/>
                <w:sz w:val="20"/>
                <w:szCs w:val="20"/>
                <w:u w:val="none"/>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u w:val="none"/>
              </w:rPr>
              <w:br/>
              <w:t xml:space="preserve">4.3.2</w:t>
            </w:r>
            <w:r>
              <w:rPr>
                <w:color w:val="00274C"/>
                <w:position w:val="-2"/>
                <w:sz w:val="20"/>
                <w:szCs w:val="20"/>
                <w:u w:val="none"/>
              </w:rPr>
              <w:t xml:space="preserve"> </w:t>
            </w:r>
            <w:r>
              <w:rPr>
                <w:b/>
                <w:bCs/>
                <w:color w:val="00274C"/>
                <w:position w:val="-2"/>
                <w:sz w:val="20"/>
                <w:szCs w:val="20"/>
                <w:u w:val="none"/>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65506" name="name79466285e54d1a2c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446285e54d1a2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Sicherstellen, dass bei angelassenem Motor keine Kontrolllampen auf der Steuertafel aufleuchten.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Zum Vermeiden von Schäden am Motor, sollte dieser nicht länger und vorwiegend im Standgas laufen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ZEIT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Abstellen</w:t>
            </w:r>
          </w:p>
          <w:p>
            <w:pPr>
              <w:numPr>
                <w:ilvl w:val="0"/>
                <w:numId w:val="10161"/>
              </w:numPr>
              <w:spacing w:before="0" w:after="0" w:line="262" w:lineRule="auto"/>
              <w:jc w:val="left"/>
              <w:rPr>
                <w:color w:val="00274C"/>
                <w:sz w:val="20"/>
                <w:szCs w:val="20"/>
              </w:rPr>
            </w:pPr>
            <w:r>
              <w:rPr>
                <w:color w:val="00274C"/>
                <w:position w:val="-2"/>
                <w:sz w:val="20"/>
                <w:szCs w:val="20"/>
                <w:u w:val="none"/>
              </w:rPr>
              <w:t xml:space="preserve">Den Motor nicht bei voller Belastung oder hoher Drehzahl abstellen (mit Ausnahme der Motoren mit konstanter Drehzahl).</w:t>
            </w:r>
          </w:p>
          <w:p>
            <w:pPr>
              <w:numPr>
                <w:ilvl w:val="0"/>
                <w:numId w:val="10161"/>
              </w:numPr>
              <w:spacing w:before="0" w:after="0" w:line="262" w:lineRule="auto"/>
              <w:jc w:val="left"/>
              <w:rPr>
                <w:color w:val="00274C"/>
                <w:sz w:val="20"/>
                <w:szCs w:val="20"/>
              </w:rPr>
            </w:pPr>
            <w:r>
              <w:rPr>
                <w:color w:val="00274C"/>
                <w:position w:val="-2"/>
                <w:sz w:val="20"/>
                <w:szCs w:val="20"/>
                <w:u w:val="none"/>
              </w:rPr>
              <w:t xml:space="preserve">Vor dem Abstellen, den Motor etwa 1 Minute lang im Leerlauf und ohne Belastung laufen lassen.</w:t>
            </w:r>
          </w:p>
          <w:p>
            <w:pPr>
              <w:numPr>
                <w:ilvl w:val="0"/>
                <w:numId w:val="10161"/>
              </w:numPr>
              <w:spacing w:before="0" w:after="0" w:line="262" w:lineRule="auto"/>
              <w:jc w:val="left"/>
              <w:rPr>
                <w:color w:val="00274C"/>
                <w:sz w:val="20"/>
                <w:szCs w:val="20"/>
              </w:rPr>
            </w:pPr>
            <w:r>
              <w:rPr>
                <w:color w:val="00274C"/>
                <w:position w:val="-2"/>
                <w:sz w:val="20"/>
                <w:szCs w:val="20"/>
                <w:u w:val="none"/>
              </w:rPr>
              <w:t xml:space="preserve">Den Zündschlüssel in die Position </w:t>
            </w:r>
            <w:r>
              <w:rPr>
                <w:b/>
                <w:bCs/>
                <w:color w:val="00274C"/>
                <w:position w:val="-2"/>
                <w:sz w:val="20"/>
                <w:szCs w:val="20"/>
                <w:u w:val="none"/>
              </w:rPr>
              <w:t xml:space="preserve">OFF</w:t>
            </w:r>
            <w:r>
              <w:rPr>
                <w:color w:val="00274C"/>
                <w:position w:val="-2"/>
                <w:sz w:val="20"/>
                <w:szCs w:val="20"/>
                <w:u w:val="none"/>
              </w:rPr>
              <w:t xml:space="preserve"> bringen.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49671" name="name40466285e54d24a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326285e54d24a9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158"/>
        </w:numPr>
        <w:spacing w:before="0" w:after="0" w:line="240" w:lineRule="auto"/>
        <w:jc w:val="left"/>
        <w:rPr>
          <w:color w:val="00274C"/>
          <w:sz w:val="20"/>
          <w:szCs w:val="20"/>
        </w:rPr>
      </w:pPr>
      <w:r>
        <w:rPr>
          <w:color w:val="00274C"/>
          <w:sz w:val="20"/>
          <w:szCs w:val="20"/>
          <w:u w:val="none"/>
        </w:rPr>
        <w:t xml:space="preserve">Vor Ausführung der Arbeiten </w:t>
      </w:r>
      <w:hyperlink r:id="rId16176285e54d25f1f"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59919" name="name33596285e54d2ee0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706285e54d2ee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58"/>
        </w:numPr>
        <w:spacing w:before="0" w:after="0" w:line="240" w:lineRule="auto"/>
        <w:jc w:val="left"/>
        <w:rPr>
          <w:color w:val="00274C"/>
          <w:sz w:val="20"/>
          <w:szCs w:val="20"/>
        </w:rPr>
      </w:pPr>
      <w:r>
        <w:rPr>
          <w:color w:val="00274C"/>
          <w:sz w:val="20"/>
          <w:szCs w:val="20"/>
          <w:u w:val="none"/>
        </w:rPr>
        <w:t xml:space="preserve">Ausschließlich bei ausgeschaltetem Motor tanken.</w:t>
      </w:r>
    </w:p>
    <w:p>
      <w:pPr>
        <w:numPr>
          <w:ilvl w:val="0"/>
          <w:numId w:val="10158"/>
        </w:numPr>
        <w:spacing w:before="0" w:after="0" w:line="240" w:lineRule="auto"/>
        <w:jc w:val="left"/>
        <w:rPr>
          <w:color w:val="00274C"/>
          <w:sz w:val="20"/>
          <w:szCs w:val="20"/>
        </w:rPr>
      </w:pPr>
      <w:r>
        <w:rPr>
          <w:color w:val="00274C"/>
          <w:sz w:val="20"/>
          <w:szCs w:val="20"/>
          <w:u w:val="none"/>
        </w:rPr>
        <w:t xml:space="preserve">Die ausschließlich zugelassenen Kraftstoffe sind in </w:t>
      </w:r>
      <w:hyperlink r:id="rId19716285e54d300d6" w:history="1">
        <w:r>
          <w:rPr>
            <w:rStyle w:val="DefaultParagraphFontPHPDOCX"/>
            <w:b/>
            <w:bCs/>
            <w:color w:val="0000FF"/>
            <w:sz w:val="20"/>
            <w:szCs w:val="20"/>
            <w:u w:val="single" w:color=""/>
          </w:rPr>
          <w:t xml:space="preserve">Tab. 2.3</w:t>
        </w:r>
      </w:hyperlink>
      <w:r>
        <w:rPr>
          <w:color w:val="00274C"/>
          <w:sz w:val="20"/>
          <w:szCs w:val="20"/>
          <w:u w:val="none"/>
        </w:rPr>
        <w:t xml:space="preserve"> angeführt.</w:t>
      </w:r>
    </w:p>
    <w:p>
      <w:pPr>
        <w:numPr>
          <w:ilvl w:val="0"/>
          <w:numId w:val="10158"/>
        </w:numPr>
        <w:spacing w:before="0" w:after="0" w:line="240" w:lineRule="auto"/>
        <w:jc w:val="left"/>
        <w:rPr>
          <w:color w:val="00274C"/>
          <w:sz w:val="20"/>
          <w:szCs w:val="20"/>
        </w:rPr>
      </w:pPr>
      <w:r>
        <w:rPr>
          <w:color w:val="00274C"/>
          <w:sz w:val="20"/>
          <w:szCs w:val="20"/>
          <w:u w:val="none"/>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10158"/>
        </w:numPr>
        <w:spacing w:before="0" w:after="0" w:line="240" w:lineRule="auto"/>
        <w:jc w:val="left"/>
        <w:rPr>
          <w:color w:val="00274C"/>
          <w:sz w:val="20"/>
          <w:szCs w:val="20"/>
        </w:rPr>
      </w:pPr>
      <w:r>
        <w:rPr>
          <w:color w:val="00274C"/>
          <w:sz w:val="20"/>
          <w:szCs w:val="20"/>
          <w:u w:val="none"/>
        </w:rPr>
        <w:t xml:space="preserve">Zur Vermeidung von Explosionen oder Bränden darf während der Durchführung dieser Tätigkeiten nicht geraucht oder mit offenen Flammen hantiert werden.</w:t>
      </w:r>
    </w:p>
    <w:p>
      <w:pPr>
        <w:numPr>
          <w:ilvl w:val="0"/>
          <w:numId w:val="10158"/>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10158"/>
        </w:numPr>
        <w:spacing w:before="0" w:after="0" w:line="240" w:lineRule="auto"/>
        <w:jc w:val="left"/>
        <w:rPr>
          <w:color w:val="00274C"/>
          <w:sz w:val="20"/>
          <w:szCs w:val="20"/>
        </w:rPr>
      </w:pPr>
      <w:r>
        <w:rPr>
          <w:color w:val="00274C"/>
          <w:sz w:val="20"/>
          <w:szCs w:val="20"/>
          <w:u w:val="none"/>
        </w:rPr>
        <w:t xml:space="preserve">Das Gesicht nicht dem Einfüllstopfen nähern, um das Einatmen giftiger Dämpfe zu vermeiden.</w:t>
      </w:r>
    </w:p>
    <w:p>
      <w:pPr>
        <w:numPr>
          <w:ilvl w:val="0"/>
          <w:numId w:val="10158"/>
        </w:numPr>
        <w:spacing w:before="0" w:after="0" w:line="240" w:lineRule="auto"/>
        <w:jc w:val="left"/>
        <w:rPr>
          <w:color w:val="00274C"/>
          <w:sz w:val="20"/>
          <w:szCs w:val="20"/>
        </w:rPr>
      </w:pPr>
      <w:r>
        <w:rPr>
          <w:color w:val="00274C"/>
          <w:sz w:val="20"/>
          <w:szCs w:val="20"/>
          <w:u w:val="none"/>
        </w:rPr>
        <w:t xml:space="preserve">Keinen Kraftstoff verschütten, da dieser sehr umweltschädlich ist.</w:t>
      </w:r>
    </w:p>
    <w:p>
      <w:pPr>
        <w:numPr>
          <w:ilvl w:val="0"/>
          <w:numId w:val="10158"/>
        </w:numPr>
        <w:spacing w:before="0" w:after="0" w:line="240" w:lineRule="auto"/>
        <w:jc w:val="left"/>
        <w:rPr>
          <w:color w:val="00274C"/>
          <w:sz w:val="20"/>
          <w:szCs w:val="20"/>
        </w:rPr>
      </w:pPr>
      <w:r>
        <w:rPr>
          <w:color w:val="00274C"/>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numPr>
          <w:ilvl w:val="0"/>
          <w:numId w:val="10158"/>
        </w:numPr>
        <w:spacing w:before="0" w:after="0" w:line="240" w:lineRule="auto"/>
        <w:jc w:val="left"/>
        <w:rPr>
          <w:color w:val="00274C"/>
          <w:sz w:val="20"/>
          <w:szCs w:val="20"/>
        </w:rPr>
      </w:pPr>
      <w:r>
        <w:rPr>
          <w:color w:val="00274C"/>
          <w:sz w:val="20"/>
          <w:szCs w:val="20"/>
          <w:u w:val="none"/>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Vor dem ersten Tankvorgang oder wenn der Tank komplett geleert wurde, eine Füllung des Kraftstoffkreislaufs durchführen  </w:t>
      </w:r>
      <w:r>
        <w:rPr>
          <w:b/>
          <w:bCs/>
          <w:color w:val="00274C"/>
          <w:sz w:val="20"/>
          <w:szCs w:val="20"/>
          <w:u w:val="none"/>
        </w:rPr>
        <w:t xml:space="preserve">(</w:t>
      </w:r>
      <w:r>
        <w:rPr>
          <w:color w:val="00274C"/>
          <w:sz w:val="20"/>
          <w:szCs w:val="20"/>
          <w:u w:val="none"/>
        </w:rPr>
        <w:t xml:space="preserve"> </w:t>
      </w:r>
      <w:hyperlink r:id="rId70256285e54d31fab" w:history="1">
        <w:r>
          <w:rPr>
            <w:rStyle w:val="DefaultParagraphFontPHPDOCX"/>
            <w:b/>
            <w:bCs/>
            <w:color w:val="0000FF"/>
            <w:sz w:val="20"/>
            <w:szCs w:val="20"/>
            <w:u w:val="single" w:color=""/>
          </w:rPr>
          <w:t xml:space="preserve">Abs. 6.4 Punkt 8</w:t>
        </w:r>
      </w:hyperlink>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90043" name="name32306285e54d39d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836285e54d39d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0456285e54d3b0e0" w:history="1">
              <w:r>
                <w:rPr>
                  <w:rStyle w:val="DefaultParagraphFontPHPDOCX"/>
                  <w:b/>
                  <w:bCs/>
                  <w:color w:val="0000FF"/>
                  <w:position w:val="-2"/>
                  <w:sz w:val="20"/>
                  <w:szCs w:val="20"/>
                  <w:u w:val="none"/>
                </w:rPr>
                <w:t xml:space="preserve">Abs. 2.4</w:t>
              </w:r>
            </w:hyperlink>
          </w:p>
          <w:p>
            <w:pPr>
              <w:numPr>
                <w:ilvl w:val="0"/>
                <w:numId w:val="101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0986285e54d3b902"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tc>
      </w:tr>
      <w:tr>
        <w:trPr>
          <w:trHeight w:val="0" w:hRule="atLeast"/>
        </w:trPr>
        <w:tc>
          <w:tcPr>
            <w:tcW w:w="0" w:type="auto"/>
            <w:tcMar>
              <w:top w:w="150" w:type="dxa"/>
              <w:left w:w="150" w:type="dxa"/>
              <w:bottom w:w="150" w:type="dxa"/>
              <w:right w:w="150" w:type="dxa"/>
            </w:tcMar>
            <w:vAlign w:val="center"/>
          </w:tcPr>
          <w:p>
            <w:pPr>
              <w:numPr>
                <w:ilvl w:val="0"/>
                <w:numId w:val="10162"/>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bzw. des Öl-Einfüllstutzens </w:t>
            </w:r>
            <w:r>
              <w:rPr>
                <w:b/>
                <w:bCs/>
                <w:color w:val="00274C"/>
                <w:position w:val="-2"/>
                <w:sz w:val="20"/>
                <w:szCs w:val="20"/>
                <w:u w:val="none"/>
              </w:rPr>
              <w:t xml:space="preserve">C</w:t>
            </w:r>
            <w:r>
              <w:rPr>
                <w:color w:val="00274C"/>
                <w:position w:val="-2"/>
                <w:sz w:val="20"/>
                <w:szCs w:val="20"/>
                <w:u w:val="none"/>
              </w:rPr>
              <w:t xml:space="preserve"> , wenn der Einfüllstutzen </w:t>
            </w:r>
            <w:r>
              <w:rPr>
                <w:b/>
                <w:bCs/>
                <w:color w:val="00274C"/>
                <w:position w:val="-2"/>
                <w:sz w:val="20"/>
                <w:szCs w:val="20"/>
                <w:u w:val="none"/>
              </w:rPr>
              <w:t xml:space="preserve">A</w:t>
            </w:r>
            <w:r>
              <w:rPr>
                <w:color w:val="00274C"/>
                <w:position w:val="-2"/>
                <w:sz w:val="20"/>
                <w:szCs w:val="20"/>
                <w:u w:val="none"/>
              </w:rPr>
              <w:t xml:space="preserve"> nicht zugänglich sein sollte.</w:t>
            </w:r>
          </w:p>
          <w:p>
            <w:pPr>
              <w:numPr>
                <w:ilvl w:val="0"/>
                <w:numId w:val="10162"/>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hyperlink r:id="rId27316285e54d3d2f6"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und </w:t>
            </w:r>
            <w:hyperlink r:id="rId40046285e54d3d47f"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46400" cy="1490400"/>
                  <wp:effectExtent b="0" l="0" r="0" t="0"/>
                  <wp:docPr id="55279215" name="name24636285e54d482a4"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6606285e54d4829e"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Abb. 4.1</w:t>
            </w:r>
          </w:p>
        </w:tc>
      </w:tr>
      <w:tr>
        <w:trPr>
          <w:trHeight w:val="0" w:hRule="atLeast"/>
        </w:trPr>
        <w:tc>
          <w:tcPr>
            <w:tcW w:w="0" w:type="auto"/>
            <w:tcMar>
              <w:top w:w="150" w:type="dxa"/>
              <w:left w:w="150" w:type="dxa"/>
              <w:bottom w:w="150" w:type="dxa"/>
              <w:right w:w="150" w:type="dxa"/>
            </w:tcMar>
            <w:vAlign w:val="center"/>
          </w:tcPr>
          <w:p>
            <w:pPr>
              <w:numPr>
                <w:ilvl w:val="0"/>
                <w:numId w:val="10163"/>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0"/>
                <w:numId w:val="10163"/>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 und überprüfen, dass der Ölstand nahe, aber nicht über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0163"/>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w:t>
            </w:r>
            <w:r>
              <w:rPr>
                <w:b/>
                <w:bCs/>
                <w:color w:val="00274C"/>
                <w:position w:val="-2"/>
                <w:sz w:val="20"/>
                <w:szCs w:val="20"/>
                <w:u w:val="none"/>
              </w:rPr>
              <w:t xml:space="preserve">MAX</w:t>
            </w:r>
            <w:r>
              <w:rPr>
                <w:color w:val="00274C"/>
                <w:position w:val="-2"/>
                <w:sz w:val="20"/>
                <w:szCs w:val="20"/>
                <w:u w:val="none"/>
              </w:rPr>
              <w:t xml:space="preserve"> befinden, Öl nachfüllen und den Ölmessstab </w:t>
            </w:r>
            <w:r>
              <w:rPr>
                <w:b/>
                <w:bCs/>
                <w:color w:val="00274C"/>
                <w:position w:val="-2"/>
                <w:sz w:val="20"/>
                <w:szCs w:val="20"/>
                <w:u w:val="none"/>
              </w:rPr>
              <w:t xml:space="preserve">B</w:t>
            </w:r>
            <w:r>
              <w:rPr>
                <w:color w:val="00274C"/>
                <w:position w:val="-2"/>
                <w:sz w:val="20"/>
                <w:szCs w:val="20"/>
                <w:u w:val="none"/>
              </w:rPr>
              <w:t xml:space="preserve"> wieder korrekt einsetzen.</w:t>
            </w:r>
          </w:p>
          <w:p>
            <w:pPr>
              <w:numPr>
                <w:ilvl w:val="0"/>
                <w:numId w:val="1016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oder </w:t>
            </w:r>
            <w:r>
              <w:rPr>
                <w:b/>
                <w:bCs/>
                <w:color w:val="00274C"/>
                <w:position w:val="-2"/>
                <w:sz w:val="20"/>
                <w:szCs w:val="20"/>
                <w:u w:val="none"/>
              </w:rPr>
              <w:t xml:space="preserve">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r>
              <w:rPr>
                <w:position w:val="-224"/>
              </w:rPr>
              <w:drawing>
                <wp:inline distT="0" distB="0" distL="0" distR="0">
                  <wp:extent cx="2246400" cy="1476000"/>
                  <wp:effectExtent b="0" l="0" r="0" t="0"/>
                  <wp:docPr id="7370132" name="name17906285e54d5480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2346285e54d54800"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Abb.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7676285e54d5552f"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21863" name="name97056285e54d5f1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426285e54d5f1c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158"/>
        </w:numPr>
        <w:spacing w:before="0" w:after="0" w:line="240" w:lineRule="auto"/>
        <w:jc w:val="left"/>
        <w:rPr>
          <w:color w:val="00274C"/>
          <w:sz w:val="20"/>
          <w:szCs w:val="20"/>
        </w:rPr>
      </w:pPr>
      <w:r>
        <w:rPr>
          <w:color w:val="00274C"/>
          <w:sz w:val="20"/>
          <w:szCs w:val="20"/>
          <w:u w:val="none"/>
        </w:rPr>
        <w:t xml:space="preserve">Vor Ausführung der Arbeiten </w:t>
      </w:r>
      <w:hyperlink r:id="rId64236285e54d60093"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35887" name="name81926285e54d6cba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216285e54d6cb9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58"/>
        </w:numPr>
        <w:spacing w:before="0" w:after="0" w:line="240" w:lineRule="auto"/>
        <w:jc w:val="left"/>
        <w:rPr>
          <w:color w:val="00274C"/>
          <w:sz w:val="20"/>
          <w:szCs w:val="20"/>
        </w:rPr>
      </w:pPr>
      <w:r>
        <w:rPr>
          <w:color w:val="00274C"/>
          <w:sz w:val="20"/>
          <w:szCs w:val="20"/>
          <w:u w:val="none"/>
        </w:rPr>
        <w:t xml:space="preserve">Es darf ausschließlich die frostbeständige und schützende Flüssigkeit ANTIFREEZE gemischt mit entkalktem Wasser verwendet werden.</w:t>
      </w:r>
    </w:p>
    <w:p>
      <w:pPr>
        <w:numPr>
          <w:ilvl w:val="0"/>
          <w:numId w:val="10158"/>
        </w:numPr>
        <w:spacing w:before="0" w:after="0" w:line="240" w:lineRule="auto"/>
        <w:jc w:val="left"/>
        <w:rPr>
          <w:color w:val="00274C"/>
          <w:sz w:val="20"/>
          <w:szCs w:val="20"/>
        </w:rPr>
      </w:pPr>
      <w:r>
        <w:rPr>
          <w:color w:val="00274C"/>
          <w:sz w:val="20"/>
          <w:szCs w:val="20"/>
          <w:u w:val="none"/>
        </w:rPr>
        <w:t xml:space="preserve">Der Gefrierpunkt des Kühlgemisches hängt von der Konzentration des Produktes im Wasser ab.</w:t>
      </w:r>
    </w:p>
    <w:p>
      <w:pPr>
        <w:numPr>
          <w:ilvl w:val="0"/>
          <w:numId w:val="10158"/>
        </w:numPr>
        <w:spacing w:before="0" w:after="0" w:line="240" w:lineRule="auto"/>
        <w:jc w:val="left"/>
        <w:rPr>
          <w:color w:val="00274C"/>
          <w:sz w:val="20"/>
          <w:szCs w:val="20"/>
        </w:rPr>
      </w:pPr>
      <w:r>
        <w:rPr>
          <w:color w:val="00274C"/>
          <w:sz w:val="20"/>
          <w:szCs w:val="20"/>
          <w:u w:val="none"/>
        </w:rPr>
        <w:t xml:space="preserve">Abgesehen von der Herabsetzung des Gefrierpunktes besitzt die Permanentflüssigkeit auch die Eigenschaft, den Siedepunkt zu erhöhen.</w:t>
      </w:r>
    </w:p>
    <w:p>
      <w:pPr>
        <w:numPr>
          <w:ilvl w:val="0"/>
          <w:numId w:val="10158"/>
        </w:numPr>
        <w:spacing w:before="0" w:after="0" w:line="240" w:lineRule="auto"/>
        <w:jc w:val="left"/>
        <w:rPr>
          <w:color w:val="00274C"/>
          <w:sz w:val="20"/>
          <w:szCs w:val="20"/>
        </w:rPr>
      </w:pPr>
      <w:r>
        <w:rPr>
          <w:color w:val="00274C"/>
          <w:sz w:val="20"/>
          <w:szCs w:val="20"/>
          <w:u w:val="none"/>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73415" name="name43226285e54d787a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636285e54d787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64"/>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10164"/>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10164"/>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einfüllen.</w:t>
            </w:r>
          </w:p>
          <w:p>
            <w:pPr>
              <w:numPr>
                <w:ilvl w:val="0"/>
                <w:numId w:val="10164"/>
              </w:numPr>
              <w:spacing w:before="0" w:after="0" w:line="262" w:lineRule="auto"/>
              <w:jc w:val="left"/>
              <w:rPr>
                <w:color w:val="00274C"/>
                <w:sz w:val="20"/>
                <w:szCs w:val="20"/>
              </w:rPr>
            </w:pPr>
            <w:r>
              <w:rPr>
                <w:color w:val="00274C"/>
                <w:position w:val="-2"/>
                <w:sz w:val="20"/>
                <w:szCs w:val="20"/>
                <w:u w:val="none"/>
              </w:rPr>
              <w:t xml:space="preserve">Die Schraube </w:t>
            </w:r>
            <w:r>
              <w:rPr>
                <w:b/>
                <w:bCs/>
                <w:color w:val="00274C"/>
                <w:position w:val="-2"/>
                <w:sz w:val="20"/>
                <w:szCs w:val="20"/>
                <w:u w:val="none"/>
              </w:rPr>
              <w:t xml:space="preserve">C</w:t>
            </w:r>
            <w:r>
              <w:rPr>
                <w:color w:val="00274C"/>
                <w:position w:val="-2"/>
                <w:sz w:val="20"/>
                <w:szCs w:val="20"/>
                <w:u w:val="none"/>
              </w:rPr>
              <w:t xml:space="preserve"> lösen, eventuell vorhandene Luft ablassen und die Schraube </w:t>
            </w:r>
            <w:r>
              <w:rPr>
                <w:b/>
                <w:bCs/>
                <w:color w:val="00274C"/>
                <w:position w:val="-2"/>
                <w:sz w:val="20"/>
                <w:szCs w:val="20"/>
                <w:u w:val="none"/>
              </w:rPr>
              <w:t xml:space="preserve">C</w:t>
            </w:r>
            <w:r>
              <w:rPr>
                <w:color w:val="00274C"/>
                <w:position w:val="-2"/>
                <w:sz w:val="20"/>
                <w:szCs w:val="20"/>
                <w:u w:val="none"/>
              </w:rPr>
              <w:t xml:space="preserve"> (mit einem Anziehmoment von </w:t>
            </w:r>
            <w:r>
              <w:rPr>
                <w:b/>
                <w:bCs/>
                <w:color w:val="00274C"/>
                <w:position w:val="-2"/>
                <w:sz w:val="20"/>
                <w:szCs w:val="20"/>
                <w:u w:val="none"/>
              </w:rPr>
              <w:t xml:space="preserve">8</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anziehen - </w:t>
            </w:r>
            <w:r>
              <w:rPr>
                <w:b/>
                <w:bCs/>
                <w:color w:val="00274C"/>
                <w:position w:val="-2"/>
                <w:sz w:val="20"/>
                <w:szCs w:val="20"/>
                <w:u w:val="none"/>
              </w:rPr>
              <w:t xml:space="preserve">Abb</w:t>
            </w:r>
            <w:r>
              <w:rPr>
                <w:color w:val="00274C"/>
                <w:position w:val="-2"/>
                <w:sz w:val="20"/>
                <w:szCs w:val="20"/>
                <w:u w:val="none"/>
              </w:rPr>
              <w:t xml:space="preserve"> . </w:t>
            </w:r>
            <w:r>
              <w:rPr>
                <w:b/>
                <w:bCs/>
                <w:color w:val="00274C"/>
                <w:position w:val="-2"/>
                <w:sz w:val="20"/>
                <w:szCs w:val="20"/>
                <w:u w:val="none"/>
              </w:rPr>
              <w:t xml:space="preserve">4.6</w:t>
            </w:r>
            <w:r>
              <w:rPr>
                <w:color w:val="00274C"/>
                <w:position w:val="-2"/>
                <w:sz w:val="20"/>
                <w:szCs w:val="20"/>
                <w:u w:val="none"/>
              </w:rPr>
              <w:t xml:space="preserve"> ).</w:t>
            </w:r>
          </w:p>
          <w:p>
            <w:pPr>
              <w:numPr>
                <w:ilvl w:val="0"/>
                <w:numId w:val="10164"/>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10164"/>
              </w:numPr>
              <w:spacing w:before="0" w:after="0" w:line="262" w:lineRule="auto"/>
              <w:jc w:val="left"/>
              <w:rPr>
                <w:color w:val="00274C"/>
                <w:sz w:val="20"/>
                <w:szCs w:val="20"/>
              </w:rPr>
            </w:pPr>
            <w:r>
              <w:rPr>
                <w:color w:val="00274C"/>
                <w:position w:val="-2"/>
                <w:sz w:val="20"/>
                <w:szCs w:val="20"/>
                <w:u w:val="none"/>
              </w:rPr>
              <w:t xml:space="preserve">Nach einigen Betriebsstunden, den Motor abstellen, abwarten, dass die Kühlflüssigkeit ungefähr auf Umgebungstemperatur abkühlt und erneut den Füllstand kontrollieren.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497366" name="name43846285e54d8426a"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12806285e54d8426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707906" name="name84226285e54d8c838"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7396285e54d8c8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4.4</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46831784" name="name53906285e54d9a2e7"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20456285e54d9a2df"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Abb. 4.5 - </w:t>
            </w:r>
            <w:r>
              <w:rPr>
                <w:color w:val="00274C"/>
                <w:position w:val="-2"/>
                <w:sz w:val="20"/>
                <w:szCs w:val="20"/>
                <w:u w:val="none"/>
              </w:rPr>
              <w:t xml:space="preserve"> </w:t>
            </w:r>
            <w:r>
              <w:rPr>
                <w:b/>
                <w:bCs/>
                <w:color w:val="00274C"/>
                <w:position w:val="-2"/>
                <w:sz w:val="20"/>
                <w:szCs w:val="20"/>
                <w:u w:val="none"/>
              </w:rPr>
              <w:t xml:space="preserve">Abb. 4.6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4746285e54d9b471"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Nur für Konfigurationen der Stufe V</w:t>
            </w:r>
            <w:r>
              <w:rPr>
                <w:color w:val="00274C"/>
                <w:position w:val="-2"/>
                <w:sz w:val="20"/>
                <w:szCs w:val="20"/>
                <w:u w:val="none"/>
              </w:rPr>
              <w:t xml:space="preserve"> </w:t>
            </w:r>
            <w:r>
              <w:rPr>
                <w:b/>
                <w:bCs/>
                <w:color w:val="00274C"/>
                <w:position w:val="-2"/>
                <w:sz w:val="20"/>
                <w:szCs w:val="20"/>
                <w:u w:val="none"/>
              </w:rPr>
              <w:t xml:space="preserve">  </w:t>
            </w:r>
            <w:hyperlink r:id="rId78846285e54d9ce95" w:history="1">
              <w:r>
                <w:rPr>
                  <w:rStyle w:val="DefaultParagraphFontPHPDOCX"/>
                  <w:b/>
                  <w:bCs/>
                  <w:color w:val="0000FF"/>
                  <w:position w:val="-2"/>
                  <w:sz w:val="20"/>
                  <w:szCs w:val="20"/>
                  <w:u w:val="single" w:color=""/>
                </w:rPr>
                <w:t xml:space="preserve">(</w:t>
              </w:r>
            </w:hyperlink>
            <w:r>
              <w:rPr>
                <w:color w:val="00274C"/>
                <w:position w:val="-2"/>
                <w:sz w:val="20"/>
                <w:szCs w:val="20"/>
                <w:u w:val="none"/>
              </w:rPr>
              <w:t xml:space="preserve"> </w:t>
            </w:r>
            <w:r>
              <w:rPr>
                <w:b/>
                <w:bCs/>
                <w:color w:val="0000FF"/>
                <w:position w:val="-2"/>
                <w:sz w:val="20"/>
                <w:szCs w:val="20"/>
                <w:u w:val="none"/>
              </w:rPr>
              <w:t xml:space="preserve">bitte Abs.  ATS beachten</w:t>
            </w:r>
            <w:r>
              <w:rPr>
                <w:color w:val="00274C"/>
                <w:position w:val="-2"/>
                <w:sz w:val="20"/>
                <w:szCs w:val="20"/>
                <w:u w:val="none"/>
              </w:rPr>
              <w:t xml:space="preserve"> </w:t>
            </w:r>
            <w:hyperlink r:id="rId83976285e54d9d141" w:history="1">
              <w:r>
                <w:rPr>
                  <w:rStyle w:val="DefaultParagraphFontPHPDOCX"/>
                  <w:b/>
                  <w:bCs/>
                  <w:color w:val="0000FF"/>
                  <w:position w:val="-2"/>
                  <w:sz w:val="20"/>
                  <w:szCs w:val="20"/>
                  <w:u w:val="single" w:color=""/>
                </w:rPr>
                <w:t xml:space="preserve">)</w:t>
              </w:r>
            </w:hyperlink>
          </w:p>
          <w:p/>
          <w:p/>
          <w:p>
            <w:pPr>
              <w:widowControl w:val="on"/>
              <w:pBdr/>
              <w:spacing w:before="0" w:after="0" w:line="262" w:lineRule="auto"/>
              <w:ind w:left="0" w:right="0"/>
              <w:jc w:val="left"/>
              <w:textAlignment w:val="center"/>
            </w:pPr>
            <w:r>
              <w:rPr>
                <w:color w:val="00274C"/>
                <w:position w:val="-2"/>
                <w:sz w:val="20"/>
                <w:szCs w:val="20"/>
                <w:u w:val="none"/>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u w:val="none"/>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5563461" name="name56386285e54da8f6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0196285e54da8f6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0004778" name="name52996285e54db46b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2746285e54db46b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1198461" name="name12286285e54dc141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4756285e54dc141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89562" name="name76096285e54dcc6f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556285e54dcc6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 Die erzwungenen Regenerationen dürfen ausschließlich dann durchgeführt werden, wenn dies von der ECU durch die Kontrollleuchte „HIGH SOOT“ (Partikelansammlung Stufe 3 - 5) angefordert wird.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Nach jeder erzwungenen Regeneration müssen die in Abs. 5.3 oder 5.4 beschriebenen Schritte durchgeführt werden.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 Wenn die Funktion zum Einleiten der Regeneration missbraucht wird, steigt  das Niveau der Partikelansammlung schnell wieder an.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10158"/>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42016285e54dcf0e2"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10158"/>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0158"/>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0158"/>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23685" name="name27836285e54dd892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416285e54dd891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58"/>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10158"/>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10158"/>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58528" name="name50906285e54ddfd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046285e54ddfd1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158"/>
        </w:numPr>
        <w:spacing w:before="0" w:after="0" w:line="240" w:lineRule="auto"/>
        <w:jc w:val="left"/>
        <w:rPr>
          <w:color w:val="00274C"/>
          <w:sz w:val="20"/>
          <w:szCs w:val="20"/>
        </w:rPr>
      </w:pPr>
      <w:r>
        <w:rPr>
          <w:color w:val="00274C"/>
          <w:sz w:val="20"/>
          <w:szCs w:val="20"/>
          <w:u w:val="none"/>
        </w:rPr>
        <w:t xml:space="preserve">Vor Ausführung der Arbeiten </w:t>
      </w:r>
      <w:hyperlink r:id="rId30356285e54de0531"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73944" name="name62036285e54de84b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716285e54de84b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58"/>
        </w:numPr>
        <w:spacing w:before="0" w:after="0" w:line="240" w:lineRule="auto"/>
        <w:jc w:val="left"/>
        <w:rPr>
          <w:color w:val="00274C"/>
          <w:sz w:val="20"/>
          <w:szCs w:val="20"/>
        </w:rPr>
      </w:pPr>
      <w:r>
        <w:rPr>
          <w:color w:val="00274C"/>
          <w:sz w:val="20"/>
          <w:szCs w:val="20"/>
          <w:u w:val="none"/>
        </w:rPr>
        <w:t xml:space="preserve">Für die Sicherheitshinweise siehe </w:t>
      </w:r>
      <w:hyperlink r:id="rId49506285e54de8f0a"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8166285e54deb58a" w:history="1">
              <w:r>
                <w:rPr>
                  <w:rStyle w:val="DefaultParagraphFontPHPDOCX"/>
                  <w:color w:val="0000FF"/>
                  <w:position w:val="-2"/>
                  <w:sz w:val="20"/>
                  <w:szCs w:val="20"/>
                  <w:u w:val="single" w:color=""/>
                  <w:shd w:val="clear" w:color="auto" w:fill="E1E2E0"/>
                </w:rPr>
                <w:t xml:space="preserve">Motorölstand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1936285e54dec1cd" w:history="1">
              <w:r>
                <w:rPr>
                  <w:rStyle w:val="DefaultParagraphFontPHPDOCX"/>
                  <w:color w:val="0000FF"/>
                  <w:position w:val="-2"/>
                  <w:sz w:val="20"/>
                  <w:szCs w:val="20"/>
                  <w:u w:val="single" w:color=""/>
                  <w:shd w:val="clear" w:color="auto" w:fill="E1E2E0"/>
                </w:rPr>
                <w:t xml:space="preserve">Kühlmittelstand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5286285e54dec98f"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2646285e54ded15e" w:history="1">
              <w:r>
                <w:rPr>
                  <w:rStyle w:val="DefaultParagraphFontPHPDOCX"/>
                  <w:color w:val="0000FF"/>
                  <w:position w:val="-2"/>
                  <w:sz w:val="20"/>
                  <w:szCs w:val="20"/>
                  <w:u w:val="single" w:color=""/>
                  <w:shd w:val="clear" w:color="auto" w:fill="E1E2E0"/>
                </w:rPr>
                <w:t xml:space="preserve">Wärmeaustauschfläche des Kühlers und Ladeluftkühl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1936285e54ded8ff" w:history="1">
              <w:r>
                <w:rPr>
                  <w:rStyle w:val="DefaultParagraphFontPHPDOCX"/>
                  <w:color w:val="0000FF"/>
                  <w:position w:val="-2"/>
                  <w:sz w:val="20"/>
                  <w:szCs w:val="20"/>
                  <w:u w:val="single" w:color=""/>
                  <w:shd w:val="clear" w:color="auto" w:fill="E1E2E0"/>
                </w:rPr>
                <w:t xml:space="preserve">Standard-Drehstromgenerator-Riemen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526285e54dee186" w:history="1">
              <w:r>
                <w:rPr>
                  <w:rStyle w:val="DefaultParagraphFontPHPDOCX"/>
                  <w:color w:val="0000FF"/>
                  <w:position w:val="-2"/>
                  <w:sz w:val="20"/>
                  <w:szCs w:val="20"/>
                  <w:u w:val="single" w:color=""/>
                  <w:shd w:val="clear" w:color="auto" w:fill="E1E2E0"/>
                </w:rPr>
                <w:t xml:space="preserve">Poly-V-Drehstromgenerator-Riemen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4616285e54dee92d" w:history="1">
              <w:r>
                <w:rPr>
                  <w:rStyle w:val="DefaultParagraphFontPHPDOCX"/>
                  <w:color w:val="0000FF"/>
                  <w:position w:val="-2"/>
                  <w:sz w:val="20"/>
                  <w:szCs w:val="20"/>
                  <w:u w:val="single" w:color=""/>
                  <w:shd w:val="clear" w:color="auto" w:fill="E1E2E0"/>
                </w:rPr>
                <w:t xml:space="preserve">Gummischlauch</w:t>
              </w:r>
            </w:hyperlink>
            <w:r>
              <w:rPr>
                <w:color w:val="00274C"/>
                <w:position w:val="-2"/>
                <w:sz w:val="20"/>
                <w:szCs w:val="20"/>
                <w:u w:val="none"/>
                <w:shd w:val="clear" w:color="auto" w:fill="E1E2E0"/>
              </w:rPr>
              <w:t xml:space="preserve">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446285e54df1744"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2026285e54e01339"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ECU-Anforderung (Kontrollleuchte oder Meldung) Betriebsanleitung der Maschine beachten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20856285e54e0283c"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1596285e54e029f5"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4376285e54e02bcd"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53546285e54e0576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(4) - Für Motoren mit ATS-System ( </w:t>
      </w:r>
      <w:hyperlink r:id="rId29226285e54e07a9b" w:history="1">
        <w:r>
          <w:rPr>
            <w:rStyle w:val="DefaultParagraphFontPHPDOCX"/>
            <w:b/>
            <w:bCs/>
            <w:color w:val="0000FF"/>
            <w:sz w:val="20"/>
            <w:szCs w:val="20"/>
            <w:u w:val="single" w:color=""/>
          </w:rPr>
          <w:t xml:space="preserve">siehe Abs. 1.6</w:t>
        </w:r>
      </w:hyperlink>
      <w:r>
        <w:rPr>
          <w:color w:val="00274C"/>
          <w:sz w:val="20"/>
          <w:szCs w:val="20"/>
          <w:u w:val="none"/>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54098" name="name52136285e54e0f4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36285e54e0f4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4816285e54e108cd"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p/>
          <w:p/>
          <w:p>
            <w:pPr>
              <w:numPr>
                <w:ilvl w:val="0"/>
                <w:numId w:val="10165"/>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r>
              <w:rPr>
                <w:color w:val="00274C"/>
                <w:position w:val="-2"/>
                <w:sz w:val="20"/>
                <w:szCs w:val="20"/>
                <w:u w:val="none"/>
              </w:rPr>
              <w:b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0165"/>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0165"/>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0165"/>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(Abb.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23446570" name="name78466285e54e1ef35"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76356285e54e1ef2f"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Abb. 5.1</w:t>
            </w:r>
            <w:r>
              <w:rPr>
                <w:position w:val="-170"/>
              </w:rPr>
              <w:drawing>
                <wp:inline distT="0" distB="0" distL="0" distR="0">
                  <wp:extent cx="2232000" cy="1130400"/>
                  <wp:effectExtent b="0" l="0" r="0" t="0"/>
                  <wp:docPr id="17627040" name="name50446285e54e2defd"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3586285e54e2def6"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60829" name="name43836285e54e381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56285e54e381d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58"/>
        </w:numPr>
        <w:spacing w:before="0" w:after="0" w:line="240" w:lineRule="auto"/>
        <w:jc w:val="left"/>
        <w:rPr>
          <w:color w:val="00274C"/>
          <w:sz w:val="20"/>
          <w:szCs w:val="20"/>
        </w:rPr>
      </w:pPr>
      <w:r>
        <w:rPr>
          <w:color w:val="00274C"/>
          <w:sz w:val="20"/>
          <w:szCs w:val="20"/>
          <w:u w:val="none"/>
        </w:rPr>
        <w:t xml:space="preserve">Vor Ausführung der Arbeiten </w:t>
      </w:r>
      <w:hyperlink r:id="rId20436285e54e39870"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91841323" name="name39296285e54e46d08"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5996285e54e46d02"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Abb. 5.3 - Abb.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67348" name="name77986285e54e4cf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376285e54e4cf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7626285e54e4d5c4"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Wenn die Patrone </w:t>
            </w:r>
            <w:r>
              <w:rPr>
                <w:b/>
                <w:bCs/>
                <w:color w:val="00274C"/>
                <w:position w:val="-2"/>
                <w:sz w:val="20"/>
                <w:szCs w:val="20"/>
                <w:u w:val="none"/>
              </w:rPr>
              <w:t xml:space="preserve">G</w:t>
            </w:r>
            <w:r>
              <w:rPr>
                <w:color w:val="00274C"/>
                <w:position w:val="-2"/>
                <w:sz w:val="20"/>
                <w:szCs w:val="20"/>
                <w:u w:val="none"/>
              </w:rPr>
              <w:t xml:space="preserve"> verschmutzt ist, sie nicht reinigen, sondern für den Austausch der Patronen </w:t>
            </w:r>
            <w:r>
              <w:rPr>
                <w:b/>
                <w:bCs/>
                <w:color w:val="00274C"/>
                <w:position w:val="-2"/>
                <w:sz w:val="20"/>
                <w:szCs w:val="20"/>
                <w:u w:val="none"/>
              </w:rPr>
              <w:t xml:space="preserve">B und G</w:t>
            </w:r>
            <w:r>
              <w:rPr>
                <w:color w:val="00274C"/>
                <w:position w:val="-2"/>
                <w:sz w:val="20"/>
                <w:szCs w:val="20"/>
                <w:u w:val="none"/>
              </w:rPr>
              <w:t xml:space="preserve"> sorgen.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10166"/>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0166"/>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10166"/>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10166"/>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10166"/>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Patronen </w:t>
            </w:r>
            <w:r>
              <w:rPr>
                <w:b/>
                <w:bCs/>
                <w:color w:val="00274C"/>
                <w:position w:val="-2"/>
                <w:sz w:val="20"/>
                <w:szCs w:val="20"/>
                <w:u w:val="none"/>
              </w:rPr>
              <w:t xml:space="preserve">G und B.</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1912369" name="name38056285e54e5af5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9626285e54e5af5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61355" name="name26356285e54e62e7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526285e54e62e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3096285e54e63711"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3808" name="name89106285e54e6b8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16285e54e6b8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7076285e54e6c885"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10167"/>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10167"/>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4187615" name="name73946285e54e76d8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3236285e54e76d7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00034" name="name75566285e54e80d0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456285e54e80c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2246285e54e81fa6"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04783" name="name19896285e54e8c1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436285e54e8c1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9366285e54e8d9bb"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11064663" name="name93006285e54e99e8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5896285e54e99e86"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Leitungen für den Kraftstoffkreislauf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Hüllen für den Kühlkreislauf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Leitungen für den Entlüftungskreislauf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Hüllen für den Luftkreislauf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Hüllen für die Öl-Rückleitung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15518905" name="name79996285e54ea44ee"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3076285e54ea44e9"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53501" name="name46096285e54eafd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726285e54eafd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7586285e54eb09ad"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29801" name="name94706285e54eb7a8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996285e54eb7a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11246285e54eb8905"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13139" name="name79576285e54ec136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756285e54ec13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68"/>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10168"/>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10168"/>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10168"/>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10168"/>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10168"/>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37176285e54ec442b" w:history="1">
              <w:r>
                <w:rPr>
                  <w:rStyle w:val="DefaultParagraphFontPHPDOCX"/>
                  <w:b/>
                  <w:bCs/>
                  <w:color w:val="0000FF"/>
                  <w:position w:val="-2"/>
                  <w:sz w:val="20"/>
                  <w:szCs w:val="20"/>
                  <w:u w:val="single" w:color=""/>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17644" name="name16506285e54ecc1f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706285e54ecc1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8069929" name="name93756285e54ed91a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2176285e54ed91a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5.9</w:t>
            </w:r>
            <w:r>
              <w:rPr>
                <w:position w:val="-358"/>
              </w:rPr>
              <w:drawing>
                <wp:inline distT="0" distB="0" distL="0" distR="0">
                  <wp:extent cx="2232000" cy="2304000"/>
                  <wp:effectExtent b="0" l="0" r="0" t="0"/>
                  <wp:docPr id="87376864" name="name67536285e54ee22da"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8346285e54ee22d3"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Abb.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17369" name="name52146285e54eeb34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946285e54eeb3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12566285e54eebd03"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Kontrolle</w:t>
            </w:r>
          </w:p>
          <w:p>
            <w:pPr>
              <w:numPr>
                <w:ilvl w:val="0"/>
                <w:numId w:val="10169"/>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10169"/>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w:t>
            </w:r>
            <w:r>
              <w:rPr>
                <w:b/>
                <w:bCs/>
                <w:color w:val="00274C"/>
                <w:position w:val="-2"/>
                <w:sz w:val="20"/>
                <w:szCs w:val="20"/>
                <w:u w:val="none"/>
              </w:rPr>
              <w:t xml:space="preserve">p</w:t>
            </w:r>
            <w:r>
              <w:rPr>
                <w:color w:val="00274C"/>
                <w:position w:val="-2"/>
                <w:sz w:val="20"/>
                <w:szCs w:val="20"/>
                <w:u w:val="none"/>
              </w:rPr>
              <w:t xml:space="preserve">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Regulierung</w:t>
            </w:r>
          </w:p>
          <w:p>
            <w:pPr>
              <w:numPr>
                <w:ilvl w:val="0"/>
                <w:numId w:val="10170"/>
              </w:numPr>
              <w:spacing w:before="0" w:after="0" w:line="262" w:lineRule="auto"/>
              <w:jc w:val="left"/>
              <w:rPr>
                <w:color w:val="00274C"/>
                <w:sz w:val="20"/>
                <w:szCs w:val="20"/>
              </w:rPr>
            </w:pPr>
            <w:r>
              <w:rPr>
                <w:color w:val="00274C"/>
                <w:position w:val="-2"/>
                <w:sz w:val="20"/>
                <w:szCs w:val="20"/>
                <w:u w:val="none"/>
              </w:rPr>
              <w:br/>
              <w:br/>
              <w:t xml:space="preserve">Die Befestigungsbolzen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lösen.</w:t>
            </w:r>
          </w:p>
          <w:p>
            <w:pPr>
              <w:numPr>
                <w:ilvl w:val="0"/>
                <w:numId w:val="10170"/>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w:t>
            </w:r>
            <w:r>
              <w:rPr>
                <w:b/>
                <w:bCs/>
                <w:color w:val="00274C"/>
                <w:position w:val="-2"/>
                <w:sz w:val="20"/>
                <w:szCs w:val="20"/>
                <w:u w:val="none"/>
              </w:rPr>
              <w:t xml:space="preserve">D</w:t>
            </w:r>
            <w:r>
              <w:rPr>
                <w:color w:val="00274C"/>
                <w:position w:val="-2"/>
                <w:sz w:val="20"/>
                <w:szCs w:val="20"/>
                <w:u w:val="none"/>
              </w:rPr>
              <w:t xml:space="preserve"> ), um den Riemen zu spannen.</w:t>
            </w:r>
          </w:p>
          <w:p>
            <w:pPr>
              <w:numPr>
                <w:ilvl w:val="0"/>
                <w:numId w:val="10170"/>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anziehen, dabei den Riemen gespannt halten.</w:t>
            </w:r>
          </w:p>
          <w:p>
            <w:pPr>
              <w:numPr>
                <w:ilvl w:val="0"/>
                <w:numId w:val="10170"/>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10170"/>
              </w:numPr>
              <w:spacing w:before="0" w:after="0" w:line="262" w:lineRule="auto"/>
              <w:jc w:val="left"/>
              <w:rPr>
                <w:color w:val="00274C"/>
                <w:sz w:val="20"/>
                <w:szCs w:val="20"/>
              </w:rPr>
            </w:pPr>
            <w:r>
              <w:rPr>
                <w:color w:val="00274C"/>
                <w:position w:val="-2"/>
                <w:sz w:val="20"/>
                <w:szCs w:val="20"/>
                <w:u w:val="none"/>
              </w:rPr>
              <w:t xml:space="preserve">Mit einem geeigneten Instrument kontrollieren, dass der Spannungswert im Punkt p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w:t>
            </w:r>
            <w:r>
              <w:rPr>
                <w:color w:val="00274C"/>
                <w:position w:val="-2"/>
                <w:sz w:val="20"/>
                <w:szCs w:val="20"/>
                <w:u w:val="none"/>
              </w:rPr>
              <w:t xml:space="preserve"> und </w:t>
            </w:r>
            <w:r>
              <w:rPr>
                <w:b/>
                <w:bCs/>
                <w:color w:val="00274C"/>
                <w:position w:val="-2"/>
                <w:sz w:val="20"/>
                <w:szCs w:val="20"/>
                <w:u w:val="none"/>
              </w:rPr>
              <w:t xml:space="preserve">5 </w:t>
            </w:r>
            <w:r>
              <w:rPr>
                <w:color w:val="00274C"/>
                <w:position w:val="-2"/>
                <w:sz w:val="20"/>
                <w:szCs w:val="20"/>
                <w:u w:val="none"/>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6111735" name="name54156285e54f06bac"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8856285e54f06ba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 5.11</w:t>
            </w:r>
            <w:r>
              <w:rPr>
                <w:position w:val="-226"/>
              </w:rPr>
              <w:drawing>
                <wp:inline distT="0" distB="0" distL="0" distR="0">
                  <wp:extent cx="2232000" cy="1483200"/>
                  <wp:effectExtent b="0" l="0" r="0" t="0"/>
                  <wp:docPr id="38382692" name="name67676285e54f11117"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6246285e54f1110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5.12</w:t>
            </w:r>
            <w:r>
              <w:rPr>
                <w:position w:val="-226"/>
              </w:rPr>
              <w:drawing>
                <wp:inline distT="0" distB="0" distL="0" distR="0">
                  <wp:extent cx="2232000" cy="1483200"/>
                  <wp:effectExtent b="0" l="0" r="0" t="0"/>
                  <wp:docPr id="69902063" name="name82246285e54f1b9f3"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5286285e54f1b9e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92514" name="name55606285e54f275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76285e54f275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2036285e54f27fb0"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11512" name="name86406285e54f30da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786285e54f30d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3686285e54f318e1"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10171"/>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w:t>
            </w:r>
            <w:r>
              <w:rPr>
                <w:b/>
                <w:bCs/>
                <w:color w:val="00274C"/>
                <w:position w:val="-2"/>
                <w:sz w:val="20"/>
                <w:szCs w:val="20"/>
                <w:u w:val="none"/>
              </w:rPr>
              <w:t xml:space="preserve">Abb. 5.14 und Abb. 5.15</w:t>
            </w:r>
            <w:r>
              <w:rPr>
                <w:color w:val="00274C"/>
                <w:position w:val="-2"/>
                <w:sz w:val="20"/>
                <w:szCs w:val="20"/>
                <w:u w:val="none"/>
              </w:rPr>
              <w:t xml:space="preserve"> dargestellt).</w:t>
            </w:r>
          </w:p>
          <w:p>
            <w:pPr>
              <w:widowControl w:val="on"/>
              <w:pBdr/>
              <w:spacing w:before="0" w:after="0" w:line="262" w:lineRule="auto"/>
              <w:ind w:left="0" w:right="0"/>
              <w:jc w:val="left"/>
              <w:textAlignment w:val="center"/>
            </w:pPr>
            <w:r>
              <w:rPr>
                <w:color w:val="00274C"/>
                <w:position w:val="-2"/>
                <w:sz w:val="20"/>
                <w:szCs w:val="20"/>
                <w:u w:val="none"/>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color w:val="00274C"/>
                <w:position w:val="-2"/>
                <w:sz w:val="20"/>
                <w:szCs w:val="20"/>
                <w:u w:val="none"/>
              </w:rPr>
              <w:br/>
              <w:t xml:space="preserve">    Bei der Kontrolle mit Vibration liegt der Wert zwischen </w:t>
            </w:r>
            <w:r>
              <w:rPr>
                <w:b/>
                <w:bCs/>
                <w:color w:val="00274C"/>
                <w:position w:val="-2"/>
                <w:sz w:val="20"/>
                <w:szCs w:val="20"/>
                <w:u w:val="none"/>
              </w:rPr>
              <w:t xml:space="preserve">149</w:t>
            </w:r>
            <w:r>
              <w:rPr>
                <w:color w:val="00274C"/>
                <w:position w:val="-2"/>
                <w:sz w:val="20"/>
                <w:szCs w:val="20"/>
                <w:u w:val="none"/>
              </w:rPr>
              <w:t xml:space="preserve"> und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3133487" name="name20396285e54f3e77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8346285e54f3e769"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5.14</w:t>
            </w:r>
            <w:r>
              <w:rPr>
                <w:position w:val="-236"/>
              </w:rPr>
              <w:drawing>
                <wp:inline distT="0" distB="0" distL="0" distR="0">
                  <wp:extent cx="2232000" cy="1548000"/>
                  <wp:effectExtent b="0" l="0" r="0" t="0"/>
                  <wp:docPr id="67598288" name="name36306285e54f495ce"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0926285e54f495c9"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24269" name="name36816285e54f538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626285e54f538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8886285e54f542c5"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217143" name="name59336285e54f5f42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016285e54f5f4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4086285e54f60166"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10172"/>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10172"/>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0172"/>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1972060" name="name97536285e54f6cf6c"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5956285e54f6cf6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81222" name="name42306285e54f737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26285e54f7375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158"/>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67296285e54f7452e"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10158"/>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71556285e54f74b53" w:history="1">
        <w:r>
          <w:rPr>
            <w:rStyle w:val="DefaultParagraphFontPHPDOCX"/>
            <w:b/>
            <w:bCs/>
            <w:color w:val="0000FF"/>
            <w:sz w:val="20"/>
            <w:szCs w:val="20"/>
            <w:u w:val="single" w:color=""/>
          </w:rPr>
          <w:t xml:space="preserve">Abs. 5.14</w:t>
        </w:r>
      </w:hyperlink>
      <w:r>
        <w:rPr>
          <w:b/>
          <w:bCs/>
          <w:color w:val="00274C"/>
          <w:sz w:val="20"/>
          <w:szCs w:val="20"/>
          <w:u w:val="none"/>
        </w:rPr>
        <w:t xml:space="preserve"> )</w:t>
      </w:r>
      <w:r>
        <w:rPr>
          <w:color w:val="00274C"/>
          <w:sz w:val="20"/>
          <w:szCs w:val="20"/>
          <w:u w:val="none"/>
        </w:rPr>
        <w:t xml:space="preserve"> .</w:t>
      </w:r>
    </w:p>
    <w:p>
      <w:pPr>
        <w:numPr>
          <w:ilvl w:val="0"/>
          <w:numId w:val="10158"/>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Abs. 5.13. beschriebenen Vorgänge durchführen.</w:t>
      </w:r>
    </w:p>
    <w:p>
      <w:pPr>
        <w:numPr>
          <w:ilvl w:val="0"/>
          <w:numId w:val="10173"/>
        </w:numPr>
        <w:spacing w:before="0" w:after="0" w:line="240" w:lineRule="auto"/>
        <w:jc w:val="left"/>
        <w:rPr>
          <w:color w:val="00274C"/>
          <w:sz w:val="20"/>
          <w:szCs w:val="20"/>
        </w:rPr>
      </w:pPr>
      <w:r>
        <w:rPr>
          <w:color w:val="00274C"/>
          <w:sz w:val="20"/>
          <w:szCs w:val="20"/>
          <w:u w:val="none"/>
        </w:rPr>
        <w:t xml:space="preserve">Das Motoröl austauschen </w:t>
      </w:r>
      <w:hyperlink r:id="rId70036285e54f7692a" w:history="1">
        <w:r>
          <w:rPr>
            <w:rStyle w:val="DefaultParagraphFontPHPDOCX"/>
            <w:b/>
            <w:bCs/>
            <w:color w:val="0000FF"/>
            <w:sz w:val="20"/>
            <w:szCs w:val="20"/>
            <w:u w:val="single" w:color=""/>
          </w:rPr>
          <w:t xml:space="preserve">(Abs. 6.1)</w:t>
        </w:r>
      </w:hyperlink>
      <w:r>
        <w:rPr>
          <w:color w:val="00274C"/>
          <w:sz w:val="20"/>
          <w:szCs w:val="20"/>
          <w:u w:val="none"/>
        </w:rPr>
        <w:t xml:space="preserve"> .</w:t>
      </w:r>
    </w:p>
    <w:p>
      <w:pPr>
        <w:numPr>
          <w:ilvl w:val="0"/>
          <w:numId w:val="10173"/>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10173"/>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10173"/>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10173"/>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0173"/>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10173"/>
        </w:numPr>
        <w:spacing w:before="0" w:after="0" w:line="240" w:lineRule="auto"/>
        <w:jc w:val="left"/>
        <w:rPr>
          <w:color w:val="00274C"/>
          <w:sz w:val="20"/>
          <w:szCs w:val="20"/>
        </w:rPr>
      </w:pPr>
      <w:r>
        <w:rPr>
          <w:color w:val="00274C"/>
          <w:sz w:val="20"/>
          <w:szCs w:val="20"/>
          <w:u w:val="none"/>
        </w:rPr>
        <w:t xml:space="preserve">Den Motor abstellen.</w:t>
      </w:r>
    </w:p>
    <w:p>
      <w:pPr>
        <w:numPr>
          <w:ilvl w:val="0"/>
          <w:numId w:val="10173"/>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10173"/>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10173"/>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10173"/>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10173"/>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10174"/>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10174"/>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10174"/>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10174"/>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10174"/>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10174"/>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0174"/>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10174"/>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46256285e54f78d4e" w:history="1">
        <w:r>
          <w:rPr>
            <w:rStyle w:val="DefaultParagraphFontPHPDOCX"/>
            <w:b/>
            <w:bCs/>
            <w:color w:val="0000FF"/>
            <w:sz w:val="20"/>
            <w:szCs w:val="20"/>
            <w:u w:val="single" w:color=""/>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28604" name="name69916285e54f8017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306285e54f8016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61766285e54f810d1" w:history="1">
        <w:r>
          <w:rPr>
            <w:rStyle w:val="DefaultParagraphFontPHPDOCX"/>
            <w:b/>
            <w:bCs/>
            <w:color w:val="0000FF"/>
            <w:sz w:val="20"/>
            <w:szCs w:val="20"/>
            <w:u w:val="single" w:color=""/>
          </w:rPr>
          <w:t xml:space="preserve">Abs. 5.2</w:t>
        </w:r>
      </w:hyperlink>
      <w:r>
        <w:rPr>
          <w:color w:val="00274C"/>
          <w:sz w:val="20"/>
          <w:szCs w:val="20"/>
          <w:u w:val="none"/>
        </w:rPr>
        <w:t xml:space="preserve"> angeführten Kriterien ausgetauscht werden.</w:t>
      </w:r>
    </w:p>
    <w:p>
      <w:pPr>
        <w:numPr>
          <w:ilvl w:val="0"/>
          <w:numId w:val="10174"/>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10174"/>
        </w:numPr>
        <w:spacing w:before="0" w:after="0" w:line="240" w:lineRule="auto"/>
        <w:jc w:val="left"/>
        <w:rPr>
          <w:color w:val="00274C"/>
          <w:sz w:val="20"/>
          <w:szCs w:val="20"/>
        </w:rPr>
      </w:pPr>
      <w:r>
        <w:rPr>
          <w:color w:val="00274C"/>
          <w:sz w:val="20"/>
          <w:szCs w:val="20"/>
          <w:u w:val="none"/>
        </w:rPr>
        <w:t xml:space="preserve">Das neue Öl </w:t>
      </w:r>
      <w:hyperlink r:id="rId91556285e54f81b96" w:history="1">
        <w:r>
          <w:rPr>
            <w:rStyle w:val="DefaultParagraphFontPHPDOCX"/>
            <w:b/>
            <w:bCs/>
            <w:color w:val="0000FF"/>
            <w:sz w:val="20"/>
            <w:szCs w:val="20"/>
            <w:u w:val="single" w:color=""/>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10174"/>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25546285e54f824bc"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01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05431" name="name47736285e54f8efe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826285e54f8ef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36170" name="name80706285e54f98c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686285e54f98c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2316285e54f99d3c"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Für den Ölwechsel muss sich der Motor in horizontaler Position befinden.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Vor dem Austausch, die in  </w:t>
            </w:r>
            <w:hyperlink r:id="rId10286285e54f9a9b6" w:history="1">
              <w:r>
                <w:rPr>
                  <w:rStyle w:val="DefaultParagraphFontPHPDOCX"/>
                  <w:b/>
                  <w:bCs/>
                  <w:color w:val="0000FF"/>
                  <w:position w:val="-2"/>
                  <w:sz w:val="20"/>
                  <w:szCs w:val="20"/>
                  <w:u w:val="single" w:color=""/>
                </w:rPr>
                <w:t xml:space="preserve">Abs. 6.2</w:t>
              </w:r>
            </w:hyperlink>
            <w:r>
              <w:rPr>
                <w:color w:val="00274C"/>
                <w:position w:val="-2"/>
                <w:sz w:val="20"/>
                <w:szCs w:val="20"/>
                <w:u w:val="none"/>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75"/>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 </w:t>
            </w:r>
            <w:r>
              <w:rPr>
                <w:b/>
                <w:bCs/>
                <w:color w:val="00274C"/>
                <w:position w:val="-2"/>
                <w:sz w:val="20"/>
                <w:szCs w:val="20"/>
                <w:u w:val="none"/>
              </w:rPr>
              <w:t xml:space="preserve">(Abb. 6.1)</w:t>
            </w:r>
            <w:r>
              <w:rPr>
                <w:color w:val="00274C"/>
                <w:position w:val="-2"/>
                <w:sz w:val="20"/>
                <w:szCs w:val="20"/>
                <w:u w:val="none"/>
              </w:rPr>
              <w:t xml:space="preserve"> .</w:t>
            </w:r>
          </w:p>
          <w:p>
            <w:pPr>
              <w:numPr>
                <w:ilvl w:val="0"/>
                <w:numId w:val="10175"/>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herausziehen.</w:t>
            </w:r>
          </w:p>
          <w:p>
            <w:pPr>
              <w:numPr>
                <w:ilvl w:val="0"/>
                <w:numId w:val="10175"/>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und die Dichtung </w:t>
            </w:r>
            <w:r>
              <w:rPr>
                <w:b/>
                <w:bCs/>
                <w:color w:val="00274C"/>
                <w:position w:val="-2"/>
                <w:sz w:val="20"/>
                <w:szCs w:val="20"/>
                <w:u w:val="none"/>
              </w:rPr>
              <w:t xml:space="preserve">E</w:t>
            </w:r>
            <w:r>
              <w:rPr>
                <w:color w:val="00274C"/>
                <w:position w:val="-2"/>
                <w:sz w:val="20"/>
                <w:szCs w:val="20"/>
                <w:u w:val="none"/>
              </w:rPr>
              <w:t xml:space="preserve"> entfernen (auf beiden Seiten der Ölwanne ist eine Öl-Ablassschraube vorhanden).</w:t>
            </w:r>
          </w:p>
          <w:p>
            <w:pPr>
              <w:numPr>
                <w:ilvl w:val="0"/>
                <w:numId w:val="10175"/>
              </w:numPr>
              <w:spacing w:before="0" w:after="0" w:line="262" w:lineRule="auto"/>
              <w:jc w:val="left"/>
              <w:rPr>
                <w:color w:val="00274C"/>
                <w:sz w:val="20"/>
                <w:szCs w:val="20"/>
              </w:rPr>
            </w:pPr>
            <w:r>
              <w:rPr>
                <w:color w:val="00274C"/>
                <w:position w:val="-2"/>
                <w:sz w:val="20"/>
                <w:szCs w:val="20"/>
                <w:u w:val="none"/>
              </w:rPr>
              <w:t xml:space="preserve">Das Öl in einen geeigneten Behälter ablassen.</w:t>
            </w:r>
            <w:r>
              <w:rPr>
                <w:color w:val="00274C"/>
                <w:position w:val="-2"/>
                <w:sz w:val="20"/>
                <w:szCs w:val="20"/>
                <w:u w:val="none"/>
              </w:rPr>
              <w:br/>
              <w:t xml:space="preserve">(Für die Entsorgung des Altöls siehe </w:t>
            </w:r>
            <w:hyperlink r:id="rId39546285e54f9c4f3" w:history="1">
              <w:r>
                <w:rPr>
                  <w:rStyle w:val="DefaultParagraphFontPHPDOCX"/>
                  <w:b/>
                  <w:bCs/>
                  <w:color w:val="0000FF"/>
                  <w:position w:val="-2"/>
                  <w:sz w:val="20"/>
                  <w:szCs w:val="20"/>
                  <w:u w:val="none"/>
                </w:rPr>
                <w:t xml:space="preserve">Abs. 6.6 AUSSERBETRIEBNAHME und VERSCHROTTUNG</w:t>
              </w:r>
            </w:hyperlink>
            <w:r>
              <w:rPr>
                <w:color w:val="00274C"/>
                <w:position w:val="-2"/>
                <w:sz w:val="20"/>
                <w:szCs w:val="20"/>
                <w:u w:val="none"/>
              </w:rPr>
              <w:t xml:space="preserve"> ).</w:t>
            </w:r>
          </w:p>
          <w:p>
            <w:pPr>
              <w:numPr>
                <w:ilvl w:val="0"/>
                <w:numId w:val="10175"/>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E</w:t>
            </w:r>
            <w:r>
              <w:rPr>
                <w:color w:val="00274C"/>
                <w:position w:val="-2"/>
                <w:sz w:val="20"/>
                <w:szCs w:val="20"/>
                <w:u w:val="none"/>
              </w:rPr>
              <w:t xml:space="preserve"> austauschen.</w:t>
            </w:r>
          </w:p>
          <w:p>
            <w:pPr>
              <w:numPr>
                <w:ilvl w:val="0"/>
                <w:numId w:val="10175"/>
              </w:numPr>
              <w:spacing w:before="0" w:after="0" w:line="262" w:lineRule="auto"/>
              <w:jc w:val="left"/>
              <w:rPr>
                <w:color w:val="00274C"/>
                <w:sz w:val="20"/>
                <w:szCs w:val="20"/>
              </w:rPr>
            </w:pPr>
            <w:r>
              <w:rPr>
                <w:color w:val="00274C"/>
                <w:position w:val="-2"/>
                <w:sz w:val="20"/>
                <w:szCs w:val="20"/>
                <w:u w:val="none"/>
              </w:rPr>
              <w:t xml:space="preserve">Die Öl-Ablassschraube </w:t>
            </w:r>
            <w:r>
              <w:rPr>
                <w:b/>
                <w:bCs/>
                <w:color w:val="00274C"/>
                <w:position w:val="-2"/>
                <w:sz w:val="20"/>
                <w:szCs w:val="20"/>
                <w:u w:val="none"/>
              </w:rPr>
              <w:t xml:space="preserve">D</w:t>
            </w:r>
            <w:r>
              <w:rPr>
                <w:color w:val="00274C"/>
                <w:position w:val="-2"/>
                <w:sz w:val="20"/>
                <w:szCs w:val="20"/>
                <w:u w:val="none"/>
              </w:rPr>
              <w:t xml:space="preserve"> wieder aufschrauben (Anziehmoment </w:t>
            </w:r>
            <w:r>
              <w:rPr>
                <w:b/>
                <w:bCs/>
                <w:color w:val="00274C"/>
                <w:position w:val="-2"/>
                <w:sz w:val="20"/>
                <w:szCs w:val="20"/>
                <w:u w:val="none"/>
              </w:rPr>
              <w:t xml:space="preserve">35 Nm</w:t>
            </w:r>
            <w:r>
              <w:rPr>
                <w:color w:val="00274C"/>
                <w:position w:val="-2"/>
                <w:sz w:val="20"/>
                <w:szCs w:val="20"/>
                <w:u w:val="none"/>
              </w:rPr>
              <w:t xml:space="preserve"> ).</w:t>
            </w:r>
          </w:p>
          <w:p>
            <w:pPr>
              <w:numPr>
                <w:ilvl w:val="0"/>
                <w:numId w:val="10175"/>
              </w:numPr>
              <w:spacing w:before="0" w:after="0" w:line="262" w:lineRule="auto"/>
              <w:jc w:val="left"/>
              <w:rPr>
                <w:color w:val="00274C"/>
                <w:sz w:val="20"/>
                <w:szCs w:val="20"/>
              </w:rPr>
            </w:pPr>
            <w:r>
              <w:rPr>
                <w:color w:val="00274C"/>
                <w:position w:val="-2"/>
                <w:sz w:val="20"/>
                <w:szCs w:val="20"/>
                <w:u w:val="none"/>
              </w:rPr>
              <w:t xml:space="preserve">Vor dem Austausch, die in  </w:t>
            </w:r>
            <w:hyperlink r:id="rId44486285e54f9d2fa" w:history="1">
              <w:r>
                <w:rPr>
                  <w:rStyle w:val="DefaultParagraphFontPHPDOCX"/>
                  <w:b/>
                  <w:bCs/>
                  <w:color w:val="0000FF"/>
                  <w:position w:val="-2"/>
                  <w:sz w:val="20"/>
                  <w:szCs w:val="20"/>
                  <w:u w:val="single" w:color=""/>
                </w:rPr>
                <w:t xml:space="preserve">Abs. 6.2</w:t>
              </w:r>
            </w:hyperlink>
            <w:r>
              <w:rPr>
                <w:color w:val="00274C"/>
                <w:position w:val="-2"/>
                <w:sz w:val="20"/>
                <w:szCs w:val="20"/>
                <w:u w:val="none"/>
              </w:rPr>
              <w:t xml:space="preserve">  - Punkts 2,3,4 und 5 beschriebenen Arbeiten durchführen.</w:t>
            </w:r>
          </w:p>
          <w:p>
            <w:pPr>
              <w:numPr>
                <w:ilvl w:val="0"/>
                <w:numId w:val="10175"/>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hyperlink r:id="rId98636285e54f9d58c"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und </w:t>
            </w:r>
            <w:hyperlink r:id="rId55906285e54f9d6c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0175"/>
              </w:numPr>
              <w:spacing w:before="0" w:after="0" w:line="262" w:lineRule="auto"/>
              <w:jc w:val="left"/>
              <w:rPr>
                <w:color w:val="00274C"/>
                <w:sz w:val="20"/>
                <w:szCs w:val="20"/>
              </w:rPr>
            </w:pPr>
            <w:r>
              <w:rPr>
                <w:color w:val="00274C"/>
                <w:position w:val="-2"/>
                <w:sz w:val="20"/>
                <w:szCs w:val="20"/>
                <w:u w:val="none"/>
              </w:rPr>
              <w:t xml:space="preserve">Sollte der Öl-Einfüllstutzen </w:t>
            </w:r>
            <w:r>
              <w:rPr>
                <w:b/>
                <w:bCs/>
                <w:color w:val="00274C"/>
                <w:position w:val="-2"/>
                <w:sz w:val="20"/>
                <w:szCs w:val="20"/>
                <w:u w:val="none"/>
              </w:rPr>
              <w:t xml:space="preserve">A</w:t>
            </w:r>
            <w:r>
              <w:rPr>
                <w:color w:val="00274C"/>
                <w:position w:val="-2"/>
                <w:sz w:val="20"/>
                <w:szCs w:val="20"/>
                <w:u w:val="none"/>
              </w:rPr>
              <w:t xml:space="preserve"> nicht zugänglich sein, den Öl-Einfüllstutzen </w:t>
            </w:r>
            <w:r>
              <w:rPr>
                <w:b/>
                <w:bCs/>
                <w:color w:val="00274C"/>
                <w:position w:val="-2"/>
                <w:sz w:val="20"/>
                <w:szCs w:val="20"/>
                <w:u w:val="none"/>
              </w:rPr>
              <w:t xml:space="preserve">C</w:t>
            </w:r>
            <w:r>
              <w:rPr>
                <w:color w:val="00274C"/>
                <w:position w:val="-2"/>
                <w:sz w:val="20"/>
                <w:szCs w:val="20"/>
                <w:u w:val="none"/>
              </w:rPr>
              <w:t xml:space="preserv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42388" name="name20756285e54fa54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36285e54fa54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Die Markierung </w:t>
            </w:r>
            <w:r>
              <w:rPr>
                <w:b/>
                <w:bCs/>
                <w:color w:val="00274C"/>
                <w:position w:val="-2"/>
                <w:sz w:val="20"/>
                <w:szCs w:val="20"/>
                <w:u w:val="none"/>
              </w:rPr>
              <w:t xml:space="preserve">MAX</w:t>
            </w:r>
            <w:r>
              <w:rPr>
                <w:color w:val="00274C"/>
                <w:position w:val="-2"/>
                <w:sz w:val="20"/>
                <w:szCs w:val="20"/>
                <w:u w:val="none"/>
              </w:rPr>
              <w:t xml:space="preserve"> auf dem Ölmessstab nicht überschreiten.</w:t>
            </w:r>
          </w:p>
          <w:p/>
          <w:p/>
          <w:p/>
          <w:p/>
          <w:p>
            <w:pPr>
              <w:numPr>
                <w:ilvl w:val="0"/>
                <w:numId w:val="10176"/>
              </w:numPr>
              <w:spacing w:before="0" w:after="0" w:line="262" w:lineRule="auto"/>
              <w:jc w:val="left"/>
              <w:rPr>
                <w:color w:val="00274C"/>
                <w:sz w:val="20"/>
                <w:szCs w:val="20"/>
              </w:rPr>
            </w:pPr>
            <w:r>
              <w:rPr>
                <w:color w:val="00274C"/>
                <w:position w:val="-2"/>
                <w:sz w:val="20"/>
                <w:szCs w:val="20"/>
                <w:u w:val="none"/>
              </w:rPr>
              <w:t xml:space="preserve">Zur Kontrolle des Ölstands den Ölmessstab </w:t>
            </w:r>
            <w:r>
              <w:rPr>
                <w:b/>
                <w:bCs/>
                <w:color w:val="00274C"/>
                <w:position w:val="-2"/>
                <w:sz w:val="20"/>
                <w:szCs w:val="20"/>
                <w:u w:val="none"/>
              </w:rPr>
              <w:t xml:space="preserve">B</w:t>
            </w:r>
            <w:r>
              <w:rPr>
                <w:color w:val="00274C"/>
                <w:position w:val="-2"/>
                <w:sz w:val="20"/>
                <w:szCs w:val="20"/>
                <w:u w:val="none"/>
              </w:rPr>
              <w:t xml:space="preserve"> einführen und wieder herausziehen.</w:t>
            </w:r>
            <w:r>
              <w:rPr>
                <w:color w:val="00274C"/>
                <w:position w:val="-2"/>
                <w:sz w:val="20"/>
                <w:szCs w:val="20"/>
                <w:u w:val="none"/>
              </w:rPr>
              <w:b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0176"/>
              </w:numPr>
              <w:spacing w:before="0" w:after="0" w:line="262" w:lineRule="auto"/>
              <w:jc w:val="left"/>
              <w:rPr>
                <w:color w:val="00274C"/>
                <w:sz w:val="20"/>
                <w:szCs w:val="20"/>
              </w:rPr>
            </w:pPr>
            <w:r>
              <w:rPr>
                <w:color w:val="00274C"/>
                <w:position w:val="-2"/>
                <w:sz w:val="20"/>
                <w:szCs w:val="20"/>
                <w:u w:val="none"/>
              </w:rPr>
              <w:t xml:space="preserve">Nach Abschluss des Vorgangs, 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0176"/>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 oder C</w:t>
            </w:r>
            <w:r>
              <w:rPr>
                <w:color w:val="00274C"/>
                <w:position w:val="-2"/>
                <w:sz w:val="20"/>
                <w:szCs w:val="20"/>
                <w:u w:val="none"/>
              </w:rPr>
              <w:t xml:space="preserve"> wieder aufschrauben.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28531" name="name83396285e54fb0ce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7406285e54fb0cd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 6.1</w:t>
            </w:r>
            <w:r>
              <w:rPr>
                <w:position w:val="-224"/>
              </w:rPr>
              <w:drawing>
                <wp:inline distT="0" distB="0" distL="0" distR="0">
                  <wp:extent cx="2232000" cy="1476000"/>
                  <wp:effectExtent b="0" l="0" r="0" t="0"/>
                  <wp:docPr id="17940711" name="name95936285e54fbbdd7"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1806285e54fbbdd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Abb. 6.2</w:t>
            </w:r>
            <w:r>
              <w:rPr>
                <w:position w:val="-226"/>
              </w:rPr>
              <w:drawing>
                <wp:inline distT="0" distB="0" distL="0" distR="0">
                  <wp:extent cx="2232000" cy="1483200"/>
                  <wp:effectExtent b="0" l="0" r="0" t="0"/>
                  <wp:docPr id="20711214" name="name15556285e54fc494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9176285e54fc49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6.3</w:t>
            </w:r>
            <w:r>
              <w:rPr>
                <w:position w:val="-224"/>
              </w:rPr>
              <w:drawing>
                <wp:inline distT="0" distB="0" distL="0" distR="0">
                  <wp:extent cx="2232000" cy="1468800"/>
                  <wp:effectExtent b="0" l="0" r="0" t="0"/>
                  <wp:docPr id="73405663" name="name23516285e54fcd8c7"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9346285e54fcd8c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br/>
              <w:br/>
              <w:t xml:space="preserve">Abb.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7186285e54fcee92"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57582" name="name54656285e54fdac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56285e54fdac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7436285e54fdbebb"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98932" name="name18586285e54fe4e1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266285e54fe4e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Elektro-/ Druckluftschrauber sind verboten.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41886285e54fe5e0c" w:history="1">
              <w:r>
                <w:rPr>
                  <w:rStyle w:val="DefaultParagraphFontPHPDOCX"/>
                  <w:b/>
                  <w:bCs/>
                  <w:color w:val="0000FF"/>
                  <w:position w:val="-2"/>
                  <w:sz w:val="20"/>
                  <w:szCs w:val="20"/>
                  <w:u w:val="single" w:color=""/>
                </w:rPr>
                <w:t xml:space="preserve">Abs. 6.6 AUSSERBETRIEBNAHME und VERSCHROTTUNG</w:t>
              </w:r>
            </w:hyperlink>
            <w:r>
              <w:rPr>
                <w:color w:val="00274C"/>
                <w:position w:val="-2"/>
                <w:sz w:val="20"/>
                <w:szCs w:val="20"/>
                <w:u w:val="none"/>
              </w:rPr>
              <w:t xml:space="preserve"> .</w:t>
            </w:r>
          </w:p>
          <w:p/>
          <w:p/>
          <w:p>
            <w:pPr>
              <w:numPr>
                <w:ilvl w:val="0"/>
                <w:numId w:val="10177"/>
              </w:numPr>
              <w:spacing w:before="0" w:after="0" w:line="262" w:lineRule="auto"/>
              <w:jc w:val="left"/>
              <w:rPr>
                <w:color w:val="00274C"/>
                <w:sz w:val="20"/>
                <w:szCs w:val="20"/>
              </w:rPr>
            </w:pPr>
            <w:r>
              <w:rPr>
                <w:color w:val="00274C"/>
                <w:position w:val="-2"/>
                <w:sz w:val="20"/>
                <w:szCs w:val="20"/>
                <w:u w:val="none"/>
              </w:rPr>
              <w:t xml:space="preserve">Lösen Sie mit drei volle Umdrehungen die Patronenhalterung </w:t>
            </w:r>
            <w:r>
              <w:rPr>
                <w:b/>
                <w:bCs/>
                <w:color w:val="00274C"/>
                <w:position w:val="-2"/>
                <w:sz w:val="20"/>
                <w:szCs w:val="20"/>
                <w:u w:val="none"/>
              </w:rPr>
              <w:t xml:space="preserve">A</w:t>
            </w:r>
            <w:r>
              <w:rPr>
                <w:color w:val="00274C"/>
                <w:position w:val="-2"/>
                <w:sz w:val="20"/>
                <w:szCs w:val="20"/>
                <w:u w:val="none"/>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Operation ermöglicht, im Träger </w:t>
            </w:r>
            <w:r>
              <w:rPr>
                <w:b/>
                <w:bCs/>
                <w:color w:val="00274C"/>
                <w:position w:val="-2"/>
                <w:sz w:val="20"/>
                <w:szCs w:val="20"/>
                <w:u w:val="none"/>
              </w:rPr>
              <w:t xml:space="preserve">F</w:t>
            </w:r>
            <w:r>
              <w:rPr>
                <w:color w:val="00274C"/>
                <w:position w:val="-2"/>
                <w:sz w:val="20"/>
                <w:szCs w:val="20"/>
                <w:u w:val="none"/>
              </w:rPr>
              <w:t xml:space="preserve"> enthaltene Öl in die Ölwanne in der richtigen Weise zu fließen.</w:t>
            </w:r>
          </w:p>
          <w:p/>
          <w:p/>
          <w:p>
            <w:pPr>
              <w:numPr>
                <w:ilvl w:val="0"/>
                <w:numId w:val="10178"/>
              </w:numPr>
              <w:spacing w:before="0" w:after="0" w:line="262" w:lineRule="auto"/>
              <w:jc w:val="left"/>
              <w:rPr>
                <w:color w:val="00274C"/>
                <w:sz w:val="20"/>
                <w:szCs w:val="20"/>
              </w:rPr>
            </w:pPr>
            <w:r>
              <w:rPr>
                <w:color w:val="00274C"/>
                <w:position w:val="-2"/>
                <w:sz w:val="20"/>
                <w:szCs w:val="20"/>
                <w:u w:val="none"/>
              </w:rPr>
              <w:t xml:space="preserve">Den Patronenhalterdeckel </w:t>
            </w:r>
            <w:r>
              <w:rPr>
                <w:b/>
                <w:bCs/>
                <w:color w:val="00274C"/>
                <w:position w:val="-2"/>
                <w:sz w:val="20"/>
                <w:szCs w:val="20"/>
                <w:u w:val="none"/>
              </w:rPr>
              <w:t xml:space="preserve">A</w:t>
            </w:r>
            <w:r>
              <w:rPr>
                <w:color w:val="00274C"/>
                <w:position w:val="-2"/>
                <w:sz w:val="20"/>
                <w:szCs w:val="20"/>
                <w:u w:val="none"/>
              </w:rPr>
              <w:t xml:space="preserve"> abschrauben und prüfen, dass das in der Ölfilterhalterung </w:t>
            </w:r>
            <w:r>
              <w:rPr>
                <w:b/>
                <w:bCs/>
                <w:color w:val="00274C"/>
                <w:position w:val="-2"/>
                <w:sz w:val="20"/>
                <w:szCs w:val="20"/>
                <w:u w:val="none"/>
              </w:rPr>
              <w:t xml:space="preserve">F</w:t>
            </w:r>
            <w:r>
              <w:rPr>
                <w:color w:val="00274C"/>
                <w:position w:val="-2"/>
                <w:sz w:val="20"/>
                <w:szCs w:val="20"/>
                <w:u w:val="none"/>
              </w:rPr>
              <w:t xml:space="preserve"> enthaltene Öl zur Ölwanne abfließt.</w:t>
            </w:r>
          </w:p>
          <w:p>
            <w:pPr>
              <w:numPr>
                <w:ilvl w:val="0"/>
                <w:numId w:val="10178"/>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gemeinsam mit der Patrone des Ölfilters </w:t>
            </w:r>
            <w:r>
              <w:rPr>
                <w:b/>
                <w:bCs/>
                <w:color w:val="00274C"/>
                <w:position w:val="-2"/>
                <w:sz w:val="20"/>
                <w:szCs w:val="20"/>
                <w:u w:val="none"/>
              </w:rPr>
              <w:t xml:space="preserve">B</w:t>
            </w:r>
            <w:r>
              <w:rPr>
                <w:color w:val="00274C"/>
                <w:position w:val="-2"/>
                <w:sz w:val="20"/>
                <w:szCs w:val="20"/>
                <w:u w:val="none"/>
              </w:rPr>
              <w:t xml:space="preserve"> aus der Halterung des Ölfilters herausziehen.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0059566" name="name82016285e54fef08c"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38296285e54fef0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6.5</w:t>
            </w:r>
          </w:p>
        </w:tc>
      </w:tr>
      <w:tr>
        <w:trPr>
          <w:trHeight w:val="0" w:hRule="atLeast"/>
        </w:trPr>
        <w:tc>
          <w:tcPr>
            <w:tcW w:w="0" w:type="auto"/>
            <w:tcMar>
              <w:top w:w="150" w:type="dxa"/>
              <w:left w:w="150" w:type="dxa"/>
              <w:bottom w:w="150" w:type="dxa"/>
              <w:right w:w="150" w:type="dxa"/>
            </w:tcMar>
            <w:vAlign w:val="center"/>
          </w:tcPr>
          <w:p>
            <w:pPr>
              <w:numPr>
                <w:ilvl w:val="0"/>
                <w:numId w:val="10179"/>
              </w:numPr>
              <w:spacing w:before="0" w:after="0" w:line="262" w:lineRule="auto"/>
              <w:jc w:val="left"/>
              <w:rPr>
                <w:color w:val="00274C"/>
                <w:sz w:val="20"/>
                <w:szCs w:val="20"/>
              </w:rPr>
            </w:pPr>
            <w:r>
              <w:rPr>
                <w:color w:val="00274C"/>
                <w:position w:val="-2"/>
                <w:sz w:val="20"/>
                <w:szCs w:val="20"/>
                <w:u w:val="none"/>
              </w:rPr>
              <w:t xml:space="preserve">Die Patrone des Ölfilters </w:t>
            </w:r>
            <w:r>
              <w:rPr>
                <w:b/>
                <w:bCs/>
                <w:color w:val="00274C"/>
                <w:position w:val="-2"/>
                <w:sz w:val="20"/>
                <w:szCs w:val="20"/>
                <w:u w:val="none"/>
              </w:rPr>
              <w:t xml:space="preserve">B</w:t>
            </w:r>
            <w:r>
              <w:rPr>
                <w:color w:val="00274C"/>
                <w:position w:val="-2"/>
                <w:sz w:val="20"/>
                <w:szCs w:val="20"/>
                <w:u w:val="none"/>
              </w:rPr>
              <w:t xml:space="preserve"> abnehmen und gegen eine neue austauschen.</w:t>
            </w:r>
            <w:r>
              <w:rPr>
                <w:color w:val="00274C"/>
                <w:position w:val="-2"/>
                <w:sz w:val="20"/>
                <w:szCs w:val="20"/>
                <w:u w:val="none"/>
              </w:rPr>
              <w:br/>
              <w:t xml:space="preserve">Die Dichtungen </w:t>
            </w:r>
            <w:r>
              <w:rPr>
                <w:b/>
                <w:bCs/>
                <w:color w:val="00274C"/>
                <w:position w:val="-2"/>
                <w:sz w:val="20"/>
                <w:szCs w:val="20"/>
                <w:u w:val="none"/>
              </w:rPr>
              <w:t xml:space="preserve">C, D</w:t>
            </w:r>
            <w:r>
              <w:rPr>
                <w:color w:val="00274C"/>
                <w:position w:val="-2"/>
                <w:sz w:val="20"/>
                <w:szCs w:val="20"/>
                <w:u w:val="none"/>
              </w:rPr>
              <w:t xml:space="preserve"> und </w:t>
            </w:r>
            <w:r>
              <w:rPr>
                <w:b/>
                <w:bCs/>
                <w:color w:val="00274C"/>
                <w:position w:val="-2"/>
                <w:sz w:val="20"/>
                <w:szCs w:val="20"/>
                <w:u w:val="none"/>
              </w:rPr>
              <w:t xml:space="preserve">E</w:t>
            </w:r>
            <w:r>
              <w:rPr>
                <w:color w:val="00274C"/>
                <w:position w:val="-2"/>
                <w:sz w:val="20"/>
                <w:szCs w:val="20"/>
                <w:u w:val="none"/>
              </w:rPr>
              <w:t xml:space="preserve"> entfernen und mit neuen Dichtungen ersetzen.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7557760" name="name99526285e5500590f"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7566285e550059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6.6</w:t>
            </w:r>
          </w:p>
        </w:tc>
      </w:tr>
      <w:tr>
        <w:trPr>
          <w:trHeight w:val="0" w:hRule="atLeast"/>
        </w:trPr>
        <w:tc>
          <w:tcPr>
            <w:tcW w:w="0" w:type="auto"/>
            <w:tcMar>
              <w:top w:w="150" w:type="dxa"/>
              <w:left w:w="150" w:type="dxa"/>
              <w:bottom w:w="150" w:type="dxa"/>
              <w:right w:w="150" w:type="dxa"/>
            </w:tcMar>
            <w:vAlign w:val="center"/>
          </w:tcPr>
          <w:p>
            <w:pPr>
              <w:numPr>
                <w:ilvl w:val="0"/>
                <w:numId w:val="10180"/>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auf die Halterung des Ölfilters </w:t>
            </w:r>
            <w:r>
              <w:rPr>
                <w:b/>
                <w:bCs/>
                <w:color w:val="00274C"/>
                <w:position w:val="-2"/>
                <w:sz w:val="20"/>
                <w:szCs w:val="20"/>
                <w:u w:val="none"/>
              </w:rPr>
              <w:t xml:space="preserve">F</w:t>
            </w:r>
            <w:r>
              <w:rPr>
                <w:color w:val="00274C"/>
                <w:position w:val="-2"/>
                <w:sz w:val="20"/>
                <w:szCs w:val="20"/>
                <w:u w:val="none"/>
              </w:rPr>
              <w:t xml:space="preserve"> aufsetzen und mit Hilfe eines Drehmomentschlüssels G festschrauben (Anziehmoment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1109225" name="name31886285e550143ac"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28296285e550143a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7736285e550151b4"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58036" name="name88766285e5501eb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16285e5501eb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95216285e5501f49f"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
          <w:p>
            <w:pPr>
              <w:numPr>
                <w:ilvl w:val="0"/>
                <w:numId w:val="10181"/>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A</w:t>
            </w:r>
            <w:r>
              <w:rPr>
                <w:color w:val="00274C"/>
                <w:position w:val="-2"/>
                <w:sz w:val="20"/>
                <w:szCs w:val="20"/>
                <w:u w:val="none"/>
              </w:rPr>
              <w:t xml:space="preserve"> mit dem entsprechenden Schlüssel abschrauben und entfernen.</w:t>
            </w:r>
          </w:p>
          <w:p>
            <w:pPr>
              <w:numPr>
                <w:ilvl w:val="0"/>
                <w:numId w:val="10181"/>
              </w:numPr>
              <w:spacing w:before="0" w:after="0" w:line="262" w:lineRule="auto"/>
              <w:jc w:val="left"/>
              <w:rPr>
                <w:color w:val="00274C"/>
                <w:sz w:val="20"/>
                <w:szCs w:val="20"/>
              </w:rPr>
            </w:pPr>
            <w:r>
              <w:rPr>
                <w:color w:val="00274C"/>
                <w:position w:val="-2"/>
                <w:sz w:val="20"/>
                <w:szCs w:val="20"/>
                <w:u w:val="none"/>
              </w:rPr>
              <w:t xml:space="preserve">Die Dichtung schmieren und die neue Patrone </w:t>
            </w:r>
            <w:r>
              <w:rPr>
                <w:b/>
                <w:bCs/>
                <w:color w:val="00274C"/>
                <w:position w:val="-2"/>
                <w:sz w:val="20"/>
                <w:szCs w:val="20"/>
                <w:u w:val="none"/>
              </w:rPr>
              <w:t xml:space="preserve">A</w:t>
            </w:r>
            <w:r>
              <w:rPr>
                <w:color w:val="00274C"/>
                <w:position w:val="-2"/>
                <w:sz w:val="20"/>
                <w:szCs w:val="20"/>
                <w:u w:val="none"/>
              </w:rPr>
              <w:t xml:space="preserve"> mit dem entsprechenden Schlüssel aufschrauben.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9949413" name="name31566285e5502b7b9"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0266285e5502b7b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6.8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13357" name="name34286285e550357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956285e550357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5406285e5503617d"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71813" name="name84946285e5503e0a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686285e5503e0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94696285e5503f372" w:history="1">
              <w:r>
                <w:rPr>
                  <w:rStyle w:val="DefaultParagraphFontPHPDOCX"/>
                  <w:b/>
                  <w:bCs/>
                  <w:color w:val="0000FF"/>
                  <w:position w:val="-2"/>
                  <w:sz w:val="20"/>
                  <w:szCs w:val="20"/>
                  <w:u w:val="none"/>
                </w:rPr>
                <w:t xml:space="preserve">Abs. 6.6 AUSSERBETRIEBNAHME und VERSCHROTTUNG.</w:t>
              </w:r>
            </w:hyperlink>
          </w:p>
          <w:p/>
          <w:p/>
          <w:p>
            <w:pPr>
              <w:numPr>
                <w:ilvl w:val="0"/>
                <w:numId w:val="10182"/>
              </w:numPr>
              <w:spacing w:before="0" w:after="0" w:line="262" w:lineRule="auto"/>
              <w:jc w:val="left"/>
              <w:rPr>
                <w:color w:val="00274C"/>
                <w:sz w:val="20"/>
                <w:szCs w:val="20"/>
              </w:rPr>
            </w:pPr>
            <w:r>
              <w:rPr>
                <w:color w:val="00274C"/>
                <w:position w:val="-2"/>
                <w:sz w:val="20"/>
                <w:szCs w:val="20"/>
                <w:u w:val="none"/>
              </w:rPr>
              <w:t xml:space="preserve">Das Kabel </w:t>
            </w:r>
            <w:r>
              <w:rPr>
                <w:b/>
                <w:bCs/>
                <w:color w:val="00274C"/>
                <w:position w:val="-2"/>
                <w:sz w:val="20"/>
                <w:szCs w:val="20"/>
                <w:u w:val="none"/>
              </w:rPr>
              <w:t xml:space="preserve">A</w:t>
            </w:r>
            <w:r>
              <w:rPr>
                <w:color w:val="00274C"/>
                <w:position w:val="-2"/>
                <w:sz w:val="20"/>
                <w:szCs w:val="20"/>
                <w:u w:val="none"/>
              </w:rPr>
              <w:t xml:space="preserve"> des Sensors zur Ermittlung des Vorhandenseins von Wasser </w:t>
            </w:r>
            <w:r>
              <w:rPr>
                <w:b/>
                <w:bCs/>
                <w:color w:val="00274C"/>
                <w:position w:val="-2"/>
                <w:sz w:val="20"/>
                <w:szCs w:val="20"/>
                <w:u w:val="none"/>
              </w:rPr>
              <w:t xml:space="preserve">C</w:t>
            </w:r>
            <w:r>
              <w:rPr>
                <w:color w:val="00274C"/>
                <w:position w:val="-2"/>
                <w:sz w:val="20"/>
                <w:szCs w:val="20"/>
                <w:u w:val="none"/>
              </w:rPr>
              <w:t xml:space="preserve"> trennen.</w:t>
            </w:r>
          </w:p>
          <w:p>
            <w:pPr>
              <w:numPr>
                <w:ilvl w:val="0"/>
                <w:numId w:val="10182"/>
              </w:numPr>
              <w:spacing w:before="0" w:after="0" w:line="262" w:lineRule="auto"/>
              <w:jc w:val="left"/>
              <w:rPr>
                <w:color w:val="00274C"/>
                <w:sz w:val="20"/>
                <w:szCs w:val="20"/>
              </w:rPr>
            </w:pPr>
            <w:r>
              <w:rPr>
                <w:color w:val="00274C"/>
                <w:position w:val="-2"/>
                <w:sz w:val="20"/>
                <w:szCs w:val="20"/>
                <w:u w:val="none"/>
              </w:rPr>
              <w:t xml:space="preserve">Den Sensor </w:t>
            </w:r>
            <w:r>
              <w:rPr>
                <w:b/>
                <w:bCs/>
                <w:color w:val="00274C"/>
                <w:position w:val="-2"/>
                <w:sz w:val="20"/>
                <w:szCs w:val="20"/>
                <w:u w:val="none"/>
              </w:rPr>
              <w:t xml:space="preserve">C</w:t>
            </w:r>
            <w:r>
              <w:rPr>
                <w:color w:val="00274C"/>
                <w:position w:val="-2"/>
                <w:sz w:val="20"/>
                <w:szCs w:val="20"/>
                <w:u w:val="none"/>
              </w:rPr>
              <w:t xml:space="preserve"> von der Patrone </w:t>
            </w:r>
            <w:r>
              <w:rPr>
                <w:b/>
                <w:bCs/>
                <w:color w:val="00274C"/>
                <w:position w:val="-2"/>
                <w:sz w:val="20"/>
                <w:szCs w:val="20"/>
                <w:u w:val="none"/>
              </w:rPr>
              <w:t xml:space="preserve">B</w:t>
            </w:r>
            <w:r>
              <w:rPr>
                <w:color w:val="00274C"/>
                <w:position w:val="-2"/>
                <w:sz w:val="20"/>
                <w:szCs w:val="20"/>
                <w:u w:val="none"/>
              </w:rPr>
              <w:t xml:space="preserve"> abschrauben.</w:t>
            </w:r>
          </w:p>
          <w:p>
            <w:pPr>
              <w:numPr>
                <w:ilvl w:val="0"/>
                <w:numId w:val="10182"/>
              </w:numPr>
              <w:spacing w:before="0" w:after="0" w:line="262" w:lineRule="auto"/>
              <w:jc w:val="left"/>
              <w:rPr>
                <w:color w:val="00274C"/>
                <w:sz w:val="20"/>
                <w:szCs w:val="20"/>
              </w:rPr>
            </w:pPr>
            <w:r>
              <w:rPr>
                <w:color w:val="00274C"/>
                <w:position w:val="-2"/>
                <w:sz w:val="20"/>
                <w:szCs w:val="20"/>
                <w:u w:val="none"/>
              </w:rPr>
              <w:t xml:space="preserve">Die Patrone </w:t>
            </w:r>
            <w:r>
              <w:rPr>
                <w:b/>
                <w:bCs/>
                <w:color w:val="00274C"/>
                <w:position w:val="-2"/>
                <w:sz w:val="20"/>
                <w:szCs w:val="20"/>
                <w:u w:val="none"/>
              </w:rPr>
              <w:t xml:space="preserve">B</w:t>
            </w:r>
            <w:r>
              <w:rPr>
                <w:color w:val="00274C"/>
                <w:position w:val="-2"/>
                <w:sz w:val="20"/>
                <w:szCs w:val="20"/>
                <w:u w:val="none"/>
              </w:rPr>
              <w:t xml:space="preserve"> mit dem entsprechenden Schlüssel </w:t>
            </w:r>
            <w:r>
              <w:rPr>
                <w:b/>
                <w:bCs/>
                <w:color w:val="00274C"/>
                <w:position w:val="-2"/>
                <w:sz w:val="20"/>
                <w:szCs w:val="20"/>
                <w:u w:val="none"/>
              </w:rPr>
              <w:t xml:space="preserve">F</w:t>
            </w:r>
            <w:r>
              <w:rPr>
                <w:color w:val="00274C"/>
                <w:position w:val="-2"/>
                <w:sz w:val="20"/>
                <w:szCs w:val="20"/>
                <w:u w:val="none"/>
              </w:rPr>
              <w:t xml:space="preserve"> abschrauben </w:t>
            </w:r>
            <w:r>
              <w:rPr>
                <w:b/>
                <w:bCs/>
                <w:color w:val="00274C"/>
                <w:position w:val="-2"/>
                <w:sz w:val="20"/>
                <w:szCs w:val="20"/>
                <w:u w:val="none"/>
              </w:rPr>
              <w:t xml:space="preserve">(Abb. 6.10)</w:t>
            </w:r>
            <w:r>
              <w:rPr>
                <w:color w:val="00274C"/>
                <w:position w:val="-2"/>
                <w:sz w:val="20"/>
                <w:szCs w:val="20"/>
                <w:u w:val="none"/>
              </w:rPr>
              <w:t xml:space="preserve"> .</w:t>
            </w:r>
          </w:p>
          <w:p>
            <w:pPr>
              <w:numPr>
                <w:ilvl w:val="0"/>
                <w:numId w:val="10182"/>
              </w:numPr>
              <w:spacing w:before="0" w:after="0" w:line="262" w:lineRule="auto"/>
              <w:jc w:val="left"/>
              <w:rPr>
                <w:color w:val="00274C"/>
                <w:sz w:val="20"/>
                <w:szCs w:val="20"/>
              </w:rPr>
            </w:pPr>
            <w:r>
              <w:rPr>
                <w:color w:val="00274C"/>
                <w:position w:val="-2"/>
                <w:sz w:val="20"/>
                <w:szCs w:val="20"/>
                <w:u w:val="none"/>
              </w:rPr>
              <w:t xml:space="preserve">Die Dichtung </w:t>
            </w:r>
            <w:r>
              <w:rPr>
                <w:b/>
                <w:bCs/>
                <w:color w:val="00274C"/>
                <w:position w:val="-2"/>
                <w:sz w:val="20"/>
                <w:szCs w:val="20"/>
                <w:u w:val="none"/>
              </w:rPr>
              <w:t xml:space="preserve">D</w:t>
            </w:r>
            <w:r>
              <w:rPr>
                <w:color w:val="00274C"/>
                <w:position w:val="-2"/>
                <w:sz w:val="20"/>
                <w:szCs w:val="20"/>
                <w:u w:val="none"/>
              </w:rPr>
              <w:t xml:space="preserve"> der neuen Patrone </w:t>
            </w:r>
            <w:r>
              <w:rPr>
                <w:b/>
                <w:bCs/>
                <w:color w:val="00274C"/>
                <w:position w:val="-2"/>
                <w:sz w:val="20"/>
                <w:szCs w:val="20"/>
                <w:u w:val="none"/>
              </w:rPr>
              <w:t xml:space="preserve">B</w:t>
            </w:r>
            <w:r>
              <w:rPr>
                <w:color w:val="00274C"/>
                <w:position w:val="-2"/>
                <w:sz w:val="20"/>
                <w:szCs w:val="20"/>
                <w:u w:val="none"/>
              </w:rPr>
              <w:t xml:space="preserve"> ölen.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61287" name="name77216285e55048f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46285e55048f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Die neue Patrone </w:t>
            </w:r>
            <w:r>
              <w:rPr>
                <w:b/>
                <w:bCs/>
                <w:color w:val="00274C"/>
                <w:position w:val="-2"/>
                <w:sz w:val="20"/>
                <w:szCs w:val="20"/>
                <w:u w:val="none"/>
              </w:rPr>
              <w:t xml:space="preserve">B</w:t>
            </w:r>
            <w:r>
              <w:rPr>
                <w:color w:val="00274C"/>
                <w:position w:val="-2"/>
                <w:sz w:val="20"/>
                <w:szCs w:val="20"/>
                <w:u w:val="none"/>
              </w:rPr>
              <w:t xml:space="preserve"> nicht mit Kraftstoff füllen.</w:t>
            </w:r>
            <w:r>
              <w:rPr>
                <w:color w:val="00274C"/>
                <w:position w:val="-2"/>
                <w:sz w:val="20"/>
                <w:szCs w:val="20"/>
                <w:u w:val="none"/>
              </w:rPr>
              <w:br/>
              <w:br/>
              <w:t xml:space="preserve">5. Die neue Patrone in leerem Zustand </w:t>
            </w:r>
            <w:r>
              <w:rPr>
                <w:b/>
                <w:bCs/>
                <w:color w:val="00274C"/>
                <w:position w:val="-2"/>
                <w:sz w:val="20"/>
                <w:szCs w:val="20"/>
                <w:u w:val="none"/>
              </w:rPr>
              <w:t xml:space="preserve">B (Abb. 6.10)</w:t>
            </w:r>
            <w:r>
              <w:rPr>
                <w:color w:val="00274C"/>
                <w:position w:val="-2"/>
                <w:sz w:val="20"/>
                <w:szCs w:val="20"/>
                <w:u w:val="none"/>
              </w:rPr>
              <w:t xml:space="preserve"> auf die Halterung des Dieselkraftstofffilters </w:t>
            </w:r>
            <w:r>
              <w:rPr>
                <w:b/>
                <w:bCs/>
                <w:color w:val="00274C"/>
                <w:position w:val="-2"/>
                <w:sz w:val="20"/>
                <w:szCs w:val="20"/>
                <w:u w:val="none"/>
              </w:rPr>
              <w:t xml:space="preserve">E</w:t>
            </w:r>
            <w:r>
              <w:rPr>
                <w:color w:val="00274C"/>
                <w:position w:val="-2"/>
                <w:sz w:val="20"/>
                <w:szCs w:val="20"/>
                <w:u w:val="none"/>
              </w:rPr>
              <w:t xml:space="preserve"> mit dem entsprechenden Schlüssel </w:t>
            </w:r>
            <w:r>
              <w:rPr>
                <w:b/>
                <w:bCs/>
                <w:color w:val="00274C"/>
                <w:position w:val="-2"/>
                <w:sz w:val="20"/>
                <w:szCs w:val="20"/>
                <w:u w:val="none"/>
              </w:rPr>
              <w:t xml:space="preserve">F</w:t>
            </w:r>
            <w:r>
              <w:rPr>
                <w:color w:val="00274C"/>
                <w:position w:val="-2"/>
                <w:sz w:val="20"/>
                <w:szCs w:val="20"/>
                <w:u w:val="none"/>
              </w:rPr>
              <w:t xml:space="preserve"> aufschrauben (Anziehmoment </w:t>
            </w:r>
            <w:r>
              <w:rPr>
                <w:b/>
                <w:bCs/>
                <w:color w:val="00274C"/>
                <w:position w:val="-2"/>
                <w:sz w:val="20"/>
                <w:szCs w:val="20"/>
                <w:u w:val="none"/>
              </w:rPr>
              <w:t xml:space="preserve">17 Nm</w:t>
            </w:r>
            <w:r>
              <w:rPr>
                <w:color w:val="00274C"/>
                <w:position w:val="-2"/>
                <w:sz w:val="20"/>
                <w:szCs w:val="20"/>
                <w:u w:val="none"/>
              </w:rPr>
              <w:t xml:space="preserve"> ).</w:t>
            </w:r>
            <w:r>
              <w:rPr>
                <w:color w:val="00274C"/>
                <w:position w:val="-2"/>
                <w:sz w:val="20"/>
                <w:szCs w:val="20"/>
                <w:u w:val="none"/>
              </w:rPr>
              <w:br/>
              <w:t xml:space="preserve">6. Den Sensor zur Ermittlung des Vorhandenseins von Wasser </w:t>
            </w:r>
            <w:r>
              <w:rPr>
                <w:b/>
                <w:bCs/>
                <w:color w:val="00274C"/>
                <w:position w:val="-2"/>
                <w:sz w:val="20"/>
                <w:szCs w:val="20"/>
                <w:u w:val="none"/>
              </w:rPr>
              <w:t xml:space="preserve">C</w:t>
            </w:r>
            <w:r>
              <w:rPr>
                <w:color w:val="00274C"/>
                <w:position w:val="-2"/>
                <w:sz w:val="20"/>
                <w:szCs w:val="20"/>
                <w:u w:val="none"/>
              </w:rPr>
              <w:t xml:space="preserve"> auf die neue Patrone </w:t>
            </w:r>
            <w:r>
              <w:rPr>
                <w:b/>
                <w:bCs/>
                <w:color w:val="00274C"/>
                <w:position w:val="-2"/>
                <w:sz w:val="20"/>
                <w:szCs w:val="20"/>
                <w:u w:val="none"/>
              </w:rPr>
              <w:t xml:space="preserve">B</w:t>
            </w:r>
            <w:r>
              <w:rPr>
                <w:color w:val="00274C"/>
                <w:position w:val="-2"/>
                <w:sz w:val="20"/>
                <w:szCs w:val="20"/>
                <w:u w:val="none"/>
              </w:rPr>
              <w:t xml:space="preserve"> aufschrauben (Anziehmoment </w:t>
            </w:r>
            <w:r>
              <w:rPr>
                <w:b/>
                <w:bCs/>
                <w:color w:val="00274C"/>
                <w:position w:val="-2"/>
                <w:sz w:val="20"/>
                <w:szCs w:val="20"/>
                <w:u w:val="none"/>
              </w:rPr>
              <w:t xml:space="preserve">5 Nm</w:t>
            </w:r>
            <w:r>
              <w:rPr>
                <w:color w:val="00274C"/>
                <w:position w:val="-2"/>
                <w:sz w:val="20"/>
                <w:szCs w:val="20"/>
                <w:u w:val="none"/>
              </w:rPr>
              <w:t xml:space="preserve"> ).</w:t>
            </w:r>
            <w:r>
              <w:rPr>
                <w:color w:val="00274C"/>
                <w:position w:val="-2"/>
                <w:sz w:val="20"/>
                <w:szCs w:val="20"/>
                <w:u w:val="none"/>
              </w:rPr>
              <w:br/>
              <w:t xml:space="preserve">7. Das Kabel </w:t>
            </w:r>
            <w:r>
              <w:rPr>
                <w:b/>
                <w:bCs/>
                <w:color w:val="00274C"/>
                <w:position w:val="-2"/>
                <w:sz w:val="20"/>
                <w:szCs w:val="20"/>
                <w:u w:val="none"/>
              </w:rPr>
              <w:t xml:space="preserve">A</w:t>
            </w:r>
            <w:r>
              <w:rPr>
                <w:color w:val="00274C"/>
                <w:position w:val="-2"/>
                <w:sz w:val="20"/>
                <w:szCs w:val="20"/>
                <w:u w:val="none"/>
              </w:rPr>
              <w:t xml:space="preserve"> des Sensors wieder verbinden.</w:t>
            </w:r>
            <w:r>
              <w:rPr>
                <w:color w:val="00274C"/>
                <w:position w:val="-2"/>
                <w:sz w:val="20"/>
                <w:szCs w:val="20"/>
                <w:u w:val="none"/>
              </w:rPr>
              <w:br/>
              <w:t xml:space="preserve">8. Die Taste </w:t>
            </w:r>
            <w:r>
              <w:rPr>
                <w:b/>
                <w:bCs/>
                <w:color w:val="00274C"/>
                <w:position w:val="-2"/>
                <w:sz w:val="20"/>
                <w:szCs w:val="20"/>
                <w:u w:val="none"/>
              </w:rPr>
              <w:t xml:space="preserve">G</w:t>
            </w:r>
            <w:r>
              <w:rPr>
                <w:color w:val="00274C"/>
                <w:position w:val="-2"/>
                <w:sz w:val="20"/>
                <w:szCs w:val="20"/>
                <w:u w:val="none"/>
              </w:rPr>
              <w:t xml:space="preserve"> mehrmals zum Befüllen des Kreislaufs drücken.</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7174596" name="name88816285e550532c7"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41086285e550532c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6.9</w:t>
            </w:r>
            <w:r>
              <w:rPr>
                <w:position w:val="-226"/>
              </w:rPr>
              <w:drawing>
                <wp:inline distT="0" distB="0" distL="0" distR="0">
                  <wp:extent cx="2232000" cy="1483200"/>
                  <wp:effectExtent b="0" l="0" r="0" t="0"/>
                  <wp:docPr id="10496642" name="name59256285e5505d320"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21926285e5505d3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8436285e5505dca5"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62470" name="name37136285e550685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676285e550685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3176285e55069b08"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83"/>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0183"/>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10183"/>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neuen Patronen </w:t>
            </w:r>
            <w:r>
              <w:rPr>
                <w:b/>
                <w:bCs/>
                <w:color w:val="00274C"/>
                <w:position w:val="-2"/>
                <w:sz w:val="20"/>
                <w:szCs w:val="20"/>
                <w:u w:val="none"/>
              </w:rPr>
              <w:t xml:space="preserve">B und G.</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819040" name="name84336285e5507703a"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62926285e5507703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Partikelfilters DPF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Dieses Bauteil muss in KOHLER-Vertragswerkstätten ausgetauscht werden.</w:t>
            </w:r>
          </w:p>
          <w:p/>
          <w:p/>
          <w:p>
            <w:pPr>
              <w:numPr>
                <w:ilvl w:val="0"/>
                <w:numId w:val="10184"/>
              </w:numPr>
              <w:spacing w:before="0" w:after="0" w:line="262" w:lineRule="auto"/>
              <w:jc w:val="left"/>
              <w:rPr>
                <w:color w:val="00274C"/>
                <w:sz w:val="20"/>
                <w:szCs w:val="20"/>
              </w:rPr>
            </w:pPr>
            <w:r>
              <w:rPr>
                <w:color w:val="00274C"/>
                <w:position w:val="-2"/>
                <w:sz w:val="20"/>
                <w:szCs w:val="20"/>
                <w:u w:val="none"/>
              </w:rPr>
              <w:t xml:space="preserve">Das Leuchten einer Kontrollleuchte zeigt an, dass der Partikelfilter DPF ausgetauscht werden muss.</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Das Handbuch der Maschine beachten.</w:t>
            </w:r>
          </w:p>
          <w:p/>
          <w:p/>
          <w:p>
            <w:pPr>
              <w:numPr>
                <w:ilvl w:val="0"/>
                <w:numId w:val="10185"/>
              </w:numPr>
              <w:spacing w:before="0" w:after="0" w:line="262" w:lineRule="auto"/>
              <w:jc w:val="left"/>
              <w:rPr>
                <w:color w:val="00274C"/>
                <w:sz w:val="20"/>
                <w:szCs w:val="20"/>
              </w:rPr>
            </w:pPr>
            <w:r>
              <w:rPr>
                <w:color w:val="00274C"/>
                <w:position w:val="-2"/>
                <w:sz w:val="20"/>
                <w:szCs w:val="20"/>
                <w:u w:val="none"/>
              </w:rPr>
              <w:t xml:space="preserve">Es sind neue oder regenerierte DPF-Bausätze erhältlich</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Die regenerierten Bausätze sind zertifiziert und über eine spezifische Garantie von KOHLER abgesichert.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Reinigungsprozesse, die nicht von KOHLER zertifiziert sind, könnten den Partikelfilter oder das ATS-System irreversibel beschädigen.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158"/>
              </w:numPr>
              <w:spacing w:before="0" w:after="0" w:line="262" w:lineRule="auto"/>
              <w:jc w:val="left"/>
              <w:rPr>
                <w:color w:val="00274C"/>
                <w:sz w:val="20"/>
                <w:szCs w:val="20"/>
              </w:rPr>
            </w:pPr>
            <w:r>
              <w:rPr>
                <w:color w:val="00274C"/>
                <w:position w:val="-2"/>
                <w:sz w:val="20"/>
                <w:szCs w:val="20"/>
                <w:u w:val="none"/>
              </w:rPr>
              <w:t xml:space="preserve">Im Fall einer Verschrottung muss der Motor in einer dafür geeigneten Deponie entsorgt werden, wobei die geltende Gesetzgebung zu berücksichtigen ist.</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Vor der Verschrottung müssen die Teile aus Kunststoff oder Gummi von den restlichen Komponenten getrennt werden.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Die Teile, die ausschließlich aus Kunststoff, Aluminium oder Stahl bestehen, können wiederverwendet werden, wenn sie den entsprechenden Sammelstellen zugeführt werden.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Für die Sammlung von Altöl und Filtern ist müssen in Übereinstimmung mit den geltenden Gesetzen des Landes, in dem die Entsorgung stattfindet, entsorgt werden.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10158"/>
        </w:numPr>
        <w:spacing w:before="0" w:after="0" w:line="240" w:lineRule="auto"/>
        <w:jc w:val="left"/>
        <w:rPr>
          <w:color w:val="00274C"/>
          <w:sz w:val="20"/>
          <w:szCs w:val="20"/>
        </w:rPr>
      </w:pPr>
      <w:r>
        <w:rPr>
          <w:color w:val="00274C"/>
          <w:sz w:val="20"/>
          <w:szCs w:val="20"/>
          <w:u w:val="none"/>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u w:val="none"/>
        </w:rPr>
        <w:t xml:space="preserve">Tab. 7.2</w:t>
      </w:r>
      <w:r>
        <w:rPr>
          <w:color w:val="00274C"/>
          <w:sz w:val="20"/>
          <w:szCs w:val="20"/>
          <w:u w:val="none"/>
        </w:rPr>
        <w:t xml:space="preserve"> .</w:t>
      </w:r>
    </w:p>
    <w:p>
      <w:pPr>
        <w:numPr>
          <w:ilvl w:val="0"/>
          <w:numId w:val="10158"/>
        </w:numPr>
        <w:spacing w:before="0" w:after="0" w:line="240" w:lineRule="auto"/>
        <w:jc w:val="left"/>
        <w:rPr>
          <w:color w:val="00274C"/>
          <w:sz w:val="20"/>
          <w:szCs w:val="20"/>
        </w:rPr>
      </w:pPr>
      <w:r>
        <w:rPr>
          <w:color w:val="00274C"/>
          <w:sz w:val="20"/>
          <w:szCs w:val="20"/>
          <w:u w:val="none"/>
        </w:rPr>
        <w:t xml:space="preserve">In einigen Fällen ist es notwendig, den Motor unverzüglich abzustellen, um weitere Schäden zu verhindern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DER MOTOR MUSS UNVERZÜGLICH ABGESTELLT WERDEN, WENN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rote Kontrolllampe aufleuchtet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Kontrolllampe für den Öldruck während des Betriebs aufleuchtet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Motordrehzahl plötzlich steigt und sinkt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 ungewöhnliches und/oder plötzlich auftretendes Geräusch wahrgenommen wird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STÖRUNGEN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MÖGLICHE URSACHE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LÖSUNG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ABS.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Gelbe Kontrolllampe leuchtet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elektronische Steuereinheit des Motors hat eine Betriebsstörung erfasst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nicht 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Unzureichende Batteriespannung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 laden oder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Kraftstoffmangel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2966285e55081934"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eingefroren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4526285e550826dc"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 im Kraftstoffkreislauf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reinigen /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8176285e55083345"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durchgebrannt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 oder Auspuffvorrichtungen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nur kurz 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Instabile elektrische Verbindungen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Kontakte reinigen, wenn das Problem weiterhin besteht, 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 und Tank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dreht nicht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Sicherheitsprotokoll wird erstellt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Warten Sie einige Sekunden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MAX-Motordrehzahl wird angewählt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Lösen des Gashebels und einige Sekunden warten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Schwankende Drehzahl im Leerlauf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Niedrige Drehzahl im Leerlauf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1306285e55088430"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Blaue Auspuffgase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7846285e5508996d"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Übermäßiger Kraftstoffverbrauch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866285e5508a250"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Reduzierte Motorleistung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5316285e5508afc3"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setzt beim Beschleunigen aus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4126285e5508c943"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ruckt beim Beschleunigen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überhitzt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Mangel an Kühlflüssigkeit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nachfülleno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5016285e5508dcb1"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reinigen,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Sollten die in </w:t>
      </w:r>
      <w:r>
        <w:rPr>
          <w:b/>
          <w:bCs/>
          <w:color w:val="00274C"/>
          <w:sz w:val="20"/>
          <w:szCs w:val="20"/>
          <w:u w:val="none"/>
        </w:rPr>
        <w:t xml:space="preserve">Tab. 7.2</w:t>
      </w:r>
      <w:r>
        <w:rPr>
          <w:color w:val="00274C"/>
          <w:sz w:val="20"/>
          <w:szCs w:val="20"/>
          <w:u w:val="none"/>
        </w:rPr>
        <w:t xml:space="preserve"> für die aufgetretenen Störungen vorgeschlagenen Lösungen nicht das gewünschte Ergebnis bringen, eine Vertragswerkstatt von </w:t>
      </w:r>
      <w:r>
        <w:rPr>
          <w:b/>
          <w:bCs/>
          <w:color w:val="00274C"/>
          <w:sz w:val="20"/>
          <w:szCs w:val="20"/>
          <w:u w:val="none"/>
        </w:rPr>
        <w:t xml:space="preserve">KOHLER</w:t>
      </w:r>
      <w:r>
        <w:rPr>
          <w:color w:val="00274C"/>
          <w:sz w:val="20"/>
          <w:szCs w:val="20"/>
          <w:u w:val="none"/>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GARANTIEZEITRAUM</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MOTORENBAUREIHE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(nicht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Nur Hauptkomponenten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u w:val="none"/>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u w:val="none"/>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ERSATZTEILE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und Lombardini Diesel Teile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u w:val="none"/>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AUSSCHLÜSSE</w:t>
            </w:r>
          </w:p>
          <w:p/>
          <w:p/>
          <w:p>
            <w:pPr>
              <w:widowControl w:val="on"/>
              <w:pBdr/>
              <w:spacing w:before="0" w:after="0" w:line="262" w:lineRule="auto"/>
              <w:ind w:left="0" w:right="0"/>
              <w:jc w:val="left"/>
              <w:textAlignment w:val="center"/>
            </w:pPr>
            <w:r>
              <w:rPr>
                <w:color w:val="00274C"/>
                <w:position w:val="-2"/>
                <w:sz w:val="20"/>
                <w:szCs w:val="20"/>
                <w:u w:val="none"/>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Transport- oder Reisekosten im Zusammenhang mit der Reparatur oder dem Austausch von fehlerhaften Teilen am Motor.</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Motorzubehör wie Kraftstofftanks, Kupplungen, Getriebe, Antriebsaggregate und Batterien, sofern sie von der Kohler Co geliefert oder montiert wurden.</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Motoren die in einer nicht durch Kohler überprüften Anwendung eingebaut sind.</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10158"/>
              </w:numPr>
              <w:spacing w:before="0" w:after="0" w:line="262" w:lineRule="auto"/>
              <w:jc w:val="left"/>
              <w:rPr>
                <w:color w:val="00274C"/>
                <w:sz w:val="20"/>
                <w:szCs w:val="20"/>
              </w:rPr>
            </w:pPr>
            <w:r>
              <w:rPr>
                <w:color w:val="00274C"/>
                <w:position w:val="-2"/>
                <w:sz w:val="20"/>
                <w:szCs w:val="20"/>
                <w:u w:val="none"/>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u w:val="none"/>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u w:val="none"/>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u w:val="none"/>
              </w:rPr>
              <w:t xml:space="preserve">USA und CANADA:</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NAHOST UND ASIEN</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16986285e55096ed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MITTEL- UND SÜDAMERIKA</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58606285e5509724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78536285e550975c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INDIEN</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45546285e55097a5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GARANTIEVERPFLICHTUNGEN DES BESITZERS</w:t>
            </w:r>
          </w:p>
          <w:p/>
          <w:p/>
          <w:p>
            <w:pPr>
              <w:numPr>
                <w:ilvl w:val="0"/>
                <w:numId w:val="10186"/>
              </w:numPr>
              <w:spacing w:before="0" w:after="0" w:line="262" w:lineRule="auto"/>
              <w:jc w:val="left"/>
              <w:rPr>
                <w:color w:val="00274C"/>
                <w:sz w:val="20"/>
                <w:szCs w:val="20"/>
              </w:rPr>
            </w:pPr>
            <w:r>
              <w:rPr>
                <w:color w:val="00274C"/>
                <w:position w:val="-2"/>
                <w:sz w:val="20"/>
                <w:szCs w:val="20"/>
                <w:u w:val="none"/>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10186"/>
              </w:numPr>
              <w:spacing w:before="0" w:after="0" w:line="262" w:lineRule="auto"/>
              <w:jc w:val="left"/>
              <w:rPr>
                <w:color w:val="00274C"/>
                <w:sz w:val="20"/>
                <w:szCs w:val="20"/>
              </w:rPr>
            </w:pPr>
            <w:r>
              <w:rPr>
                <w:color w:val="00274C"/>
                <w:position w:val="-2"/>
                <w:sz w:val="20"/>
                <w:szCs w:val="20"/>
                <w:u w:val="none"/>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10186"/>
              </w:numPr>
              <w:spacing w:before="0" w:after="0" w:line="262" w:lineRule="auto"/>
              <w:jc w:val="left"/>
              <w:rPr>
                <w:color w:val="00274C"/>
                <w:sz w:val="20"/>
                <w:szCs w:val="20"/>
              </w:rPr>
            </w:pPr>
            <w:r>
              <w:rPr>
                <w:color w:val="00274C"/>
                <w:position w:val="-2"/>
                <w:sz w:val="20"/>
                <w:szCs w:val="20"/>
                <w:u w:val="none"/>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10186"/>
              </w:numPr>
              <w:spacing w:before="0" w:after="0" w:line="262" w:lineRule="auto"/>
              <w:jc w:val="left"/>
              <w:rPr>
                <w:color w:val="00274C"/>
                <w:sz w:val="20"/>
                <w:szCs w:val="20"/>
              </w:rPr>
            </w:pPr>
            <w:r>
              <w:rPr>
                <w:color w:val="00274C"/>
                <w:position w:val="-2"/>
                <w:sz w:val="20"/>
                <w:szCs w:val="20"/>
                <w:u w:val="none"/>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GARANTIEUMFANG</w:t>
            </w:r>
          </w:p>
          <w:p/>
          <w:p/>
          <w:p>
            <w:pPr>
              <w:widowControl w:val="on"/>
              <w:pBdr/>
              <w:spacing w:before="0" w:after="0" w:line="262" w:lineRule="auto"/>
              <w:ind w:left="0" w:right="0"/>
              <w:jc w:val="left"/>
              <w:textAlignment w:val="center"/>
            </w:pPr>
            <w:r>
              <w:rPr>
                <w:color w:val="00274C"/>
                <w:position w:val="-2"/>
                <w:sz w:val="20"/>
                <w:szCs w:val="20"/>
                <w:u w:val="none"/>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u w:val="none"/>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Kraftstoffeinspritzsystem(e)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Elektronisches Steuergerät (ECU); sofern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Sensoren für den ECU-Betrieb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Auspuffkrümmer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Emissionskontrollschilder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Ansaugstutzen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 (sofern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Abgasrückführung (AGR) Rohr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Kraftstoffbegrenzer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Kurbelgehäuseentlüftungsventil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u w:val="none"/>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u w:val="none"/>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u w:val="none"/>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u w:val="none"/>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u w:val="none"/>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u w:val="none"/>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u w:val="none"/>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u w:val="none"/>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DREHZAHL ODER KONSTANTE DREHZAHL</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STUNDEN ODER ZWEI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min-1 oder höher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zwei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Weniger als 3.000 min-1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Drehzahl oder 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SCHIFFSDIESELMOTOR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MOTORLEISTUNG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2,5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Stunden oder 3,5 Jahre, je nachdem, was zuerst eintritt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Abb.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Abbildung.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Abs.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Absatz.</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Altöl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Öl, dessen Eigenschaften sich durch den Betrieb oder im Laufe der Zeit verändert haben, sodass es nicht mehr für die korrekte Schmierung der Komponenten geeignet ist.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Anziehmoment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Angabe für das Anziehen von Bauteilen mit Gewinde in der Maßeinheit </w:t>
            </w:r>
            <w:r>
              <w:rPr>
                <w:b/>
                <w:bCs/>
                <w:color w:val="00274C"/>
                <w:position w:val="0"/>
                <w:sz w:val="20"/>
                <w:szCs w:val="20"/>
                <w:u w:val="none"/>
              </w:rPr>
              <w:t xml:space="preserve">Nm</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Bohrung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Innendurchmesser des Zylinders bei Verbrennungsmotoren.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EG, "Europäische Gemeinschaft"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Katalysator für Dieselmotoren, verringert die schädlichen Abgase, die vom Motor erzeugt werden.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Dieselpartikelfilter, dieser Filter hält die aus Kohlenstoffverbindungen entstehenden Partikel zurück, die von Dieselmotoren emittiert werden.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Drehstromgenerator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Bauteil, das mechanische Energie in Drehstrom umwandelt.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Abgasreinigungsanlage.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elektronische Steuereinheit, elektrische Vorrichtung zur Überwachung und elektronischen Steuerung anderer elektronisch betätigter Vorrichtungen.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Elektro-Einspritzventil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Elektronisch betätigtes Bauteil, das Kraftstoffnebel in die Zylinder einspritzt.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Umweltschutzbehörde US-amerikanische Umweltschutzbehörde, die Schadstoffemissionen reguliert und kontrolliert.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Erschwerte Bedingungen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Extrembedingung in Bezug auf die Arbeitsumgebung, in der der Motor verwendet wird (sehr staubige oder schmutzige Bereiche oder mit verschiedenen Gasen belastete Luft).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Galvanisiert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Katalysator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Vorrichtung zur Abgasreinigung.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Direkteinspritzung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Gemisch, das durch eine chemische Reaktion aus Ölen und tierischen und/oder pflanzlichen Fetten entsteht; dient zur Herstellung von Biodiesel.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 (Kennschild des Motors) gibt das Motormodell 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Kleiner Kühler, der das Öl kühlt.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Fett- oder Feststoff, der sich im Diesel bilden kann.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Periodische Wartung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Punkt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Bezugspunkt.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(Kennschild des Motors) gibt die Seriennummer an, anhand der der Motor identifiziert werden kann.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Steuereinheit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&gt;&gt; siehe " </w:t>
            </w:r>
            <w:r>
              <w:rPr>
                <w:b/>
                <w:bCs/>
                <w:color w:val="00274C"/>
                <w:position w:val="0"/>
                <w:sz w:val="20"/>
                <w:szCs w:val="20"/>
                <w:u w:val="none"/>
              </w:rPr>
              <w:t xml:space="preserve">ECU</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misst die Temperatur und den Absolutdruck im Ansaugsammelrohr.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Turbokompressor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Verbrennung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Chemische Reaktion eines Gemischs aus Treibstoff und Sauerstoff (Luft) in einer Brennkammer.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Vertragswerkstatt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Autorisierte Kundendienstelle von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Waste-Gate-Ventil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 und Maßeinheiten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Beispiel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Übertragungs-/Neigungswinkel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Quadratzentimeter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Drehmoment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Länge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 pro Kilowattstunde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 pro 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Durchflussrate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Teile pro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Stromstärke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Widerstand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 (bezogen auf ein Bauteil)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Umdrehungen pro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einer Achse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Durchschnittliche Rauhheit in Mikrometer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Rauheit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 Celsius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43845488" name="name26556285e550ce1b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2666285e550ce1b1"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Sechskantschraubenkopf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59058586" name="name65466285e550d7cd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6406285e550d7cd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Kubikzentimeter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186">
    <w:multiLevelType w:val="hybridMultilevel"/>
    <w:lvl w:ilvl="0" w:tplc="14789489">
      <w:start w:val="1"/>
      <w:numFmt w:val="decimal"/>
      <w:lvlText w:val="%1."/>
      <w:lvlJc w:val="left"/>
      <w:pPr>
        <w:ind w:left="720" w:hanging="360"/>
      </w:pPr>
    </w:lvl>
    <w:lvl w:ilvl="1" w:tplc="14789489" w:tentative="1">
      <w:start w:val="1"/>
      <w:numFmt w:val="lowerLetter"/>
      <w:lvlText w:val="%2."/>
      <w:lvlJc w:val="left"/>
      <w:pPr>
        <w:ind w:left="1440" w:hanging="360"/>
      </w:pPr>
    </w:lvl>
    <w:lvl w:ilvl="2" w:tplc="14789489" w:tentative="1">
      <w:start w:val="1"/>
      <w:numFmt w:val="lowerRoman"/>
      <w:lvlText w:val="%3."/>
      <w:lvlJc w:val="right"/>
      <w:pPr>
        <w:ind w:left="2160" w:hanging="180"/>
      </w:pPr>
    </w:lvl>
    <w:lvl w:ilvl="3" w:tplc="14789489" w:tentative="1">
      <w:start w:val="1"/>
      <w:numFmt w:val="decimal"/>
      <w:lvlText w:val="%4."/>
      <w:lvlJc w:val="left"/>
      <w:pPr>
        <w:ind w:left="2880" w:hanging="360"/>
      </w:pPr>
    </w:lvl>
    <w:lvl w:ilvl="4" w:tplc="14789489" w:tentative="1">
      <w:start w:val="1"/>
      <w:numFmt w:val="lowerLetter"/>
      <w:lvlText w:val="%5."/>
      <w:lvlJc w:val="left"/>
      <w:pPr>
        <w:ind w:left="3600" w:hanging="360"/>
      </w:pPr>
    </w:lvl>
    <w:lvl w:ilvl="5" w:tplc="14789489" w:tentative="1">
      <w:start w:val="1"/>
      <w:numFmt w:val="lowerRoman"/>
      <w:lvlText w:val="%6."/>
      <w:lvlJc w:val="right"/>
      <w:pPr>
        <w:ind w:left="4320" w:hanging="180"/>
      </w:pPr>
    </w:lvl>
    <w:lvl w:ilvl="6" w:tplc="14789489" w:tentative="1">
      <w:start w:val="1"/>
      <w:numFmt w:val="decimal"/>
      <w:lvlText w:val="%7."/>
      <w:lvlJc w:val="left"/>
      <w:pPr>
        <w:ind w:left="5040" w:hanging="360"/>
      </w:pPr>
    </w:lvl>
    <w:lvl w:ilvl="7" w:tplc="14789489" w:tentative="1">
      <w:start w:val="1"/>
      <w:numFmt w:val="lowerLetter"/>
      <w:lvlText w:val="%8."/>
      <w:lvlJc w:val="left"/>
      <w:pPr>
        <w:ind w:left="5760" w:hanging="360"/>
      </w:pPr>
    </w:lvl>
    <w:lvl w:ilvl="8" w:tplc="14789489" w:tentative="1">
      <w:start w:val="1"/>
      <w:numFmt w:val="lowerRoman"/>
      <w:lvlText w:val="%9."/>
      <w:lvlJc w:val="right"/>
      <w:pPr>
        <w:ind w:left="6480" w:hanging="180"/>
      </w:pPr>
    </w:lvl>
  </w:abstractNum>
  <w:abstractNum w:abstractNumId="10185">
    <w:multiLevelType w:val="hybridMultilevel"/>
    <w:lvl w:ilvl="0" w:tplc="31588569">
      <w:start w:val="1"/>
      <w:numFmt w:val="decimal"/>
      <w:lvlText w:val="%1."/>
      <w:lvlJc w:val="left"/>
      <w:pPr>
        <w:ind w:left="720" w:hanging="360"/>
      </w:pPr>
    </w:lvl>
    <w:lvl w:ilvl="1" w:tplc="31588569" w:tentative="1">
      <w:start w:val="1"/>
      <w:numFmt w:val="lowerLetter"/>
      <w:lvlText w:val="%2."/>
      <w:lvlJc w:val="left"/>
      <w:pPr>
        <w:ind w:left="1440" w:hanging="360"/>
      </w:pPr>
    </w:lvl>
    <w:lvl w:ilvl="2" w:tplc="31588569" w:tentative="1">
      <w:start w:val="1"/>
      <w:numFmt w:val="lowerRoman"/>
      <w:lvlText w:val="%3."/>
      <w:lvlJc w:val="right"/>
      <w:pPr>
        <w:ind w:left="2160" w:hanging="180"/>
      </w:pPr>
    </w:lvl>
    <w:lvl w:ilvl="3" w:tplc="31588569" w:tentative="1">
      <w:start w:val="1"/>
      <w:numFmt w:val="decimal"/>
      <w:lvlText w:val="%4."/>
      <w:lvlJc w:val="left"/>
      <w:pPr>
        <w:ind w:left="2880" w:hanging="360"/>
      </w:pPr>
    </w:lvl>
    <w:lvl w:ilvl="4" w:tplc="31588569" w:tentative="1">
      <w:start w:val="1"/>
      <w:numFmt w:val="lowerLetter"/>
      <w:lvlText w:val="%5."/>
      <w:lvlJc w:val="left"/>
      <w:pPr>
        <w:ind w:left="3600" w:hanging="360"/>
      </w:pPr>
    </w:lvl>
    <w:lvl w:ilvl="5" w:tplc="31588569" w:tentative="1">
      <w:start w:val="1"/>
      <w:numFmt w:val="lowerRoman"/>
      <w:lvlText w:val="%6."/>
      <w:lvlJc w:val="right"/>
      <w:pPr>
        <w:ind w:left="4320" w:hanging="180"/>
      </w:pPr>
    </w:lvl>
    <w:lvl w:ilvl="6" w:tplc="31588569" w:tentative="1">
      <w:start w:val="1"/>
      <w:numFmt w:val="decimal"/>
      <w:lvlText w:val="%7."/>
      <w:lvlJc w:val="left"/>
      <w:pPr>
        <w:ind w:left="5040" w:hanging="360"/>
      </w:pPr>
    </w:lvl>
    <w:lvl w:ilvl="7" w:tplc="31588569" w:tentative="1">
      <w:start w:val="1"/>
      <w:numFmt w:val="lowerLetter"/>
      <w:lvlText w:val="%8."/>
      <w:lvlJc w:val="left"/>
      <w:pPr>
        <w:ind w:left="5760" w:hanging="360"/>
      </w:pPr>
    </w:lvl>
    <w:lvl w:ilvl="8" w:tplc="31588569" w:tentative="1">
      <w:start w:val="1"/>
      <w:numFmt w:val="lowerRoman"/>
      <w:lvlText w:val="%9."/>
      <w:lvlJc w:val="right"/>
      <w:pPr>
        <w:ind w:left="6480" w:hanging="180"/>
      </w:pPr>
    </w:lvl>
  </w:abstractNum>
  <w:abstractNum w:abstractNumId="10184">
    <w:multiLevelType w:val="hybridMultilevel"/>
    <w:lvl w:ilvl="0" w:tplc="30779912">
      <w:start w:val="1"/>
      <w:numFmt w:val="decimal"/>
      <w:lvlText w:val="%1."/>
      <w:lvlJc w:val="left"/>
      <w:pPr>
        <w:ind w:left="720" w:hanging="360"/>
      </w:pPr>
    </w:lvl>
    <w:lvl w:ilvl="1" w:tplc="30779912" w:tentative="1">
      <w:start w:val="1"/>
      <w:numFmt w:val="lowerLetter"/>
      <w:lvlText w:val="%2."/>
      <w:lvlJc w:val="left"/>
      <w:pPr>
        <w:ind w:left="1440" w:hanging="360"/>
      </w:pPr>
    </w:lvl>
    <w:lvl w:ilvl="2" w:tplc="30779912" w:tentative="1">
      <w:start w:val="1"/>
      <w:numFmt w:val="lowerRoman"/>
      <w:lvlText w:val="%3."/>
      <w:lvlJc w:val="right"/>
      <w:pPr>
        <w:ind w:left="2160" w:hanging="180"/>
      </w:pPr>
    </w:lvl>
    <w:lvl w:ilvl="3" w:tplc="30779912" w:tentative="1">
      <w:start w:val="1"/>
      <w:numFmt w:val="decimal"/>
      <w:lvlText w:val="%4."/>
      <w:lvlJc w:val="left"/>
      <w:pPr>
        <w:ind w:left="2880" w:hanging="360"/>
      </w:pPr>
    </w:lvl>
    <w:lvl w:ilvl="4" w:tplc="30779912" w:tentative="1">
      <w:start w:val="1"/>
      <w:numFmt w:val="lowerLetter"/>
      <w:lvlText w:val="%5."/>
      <w:lvlJc w:val="left"/>
      <w:pPr>
        <w:ind w:left="3600" w:hanging="360"/>
      </w:pPr>
    </w:lvl>
    <w:lvl w:ilvl="5" w:tplc="30779912" w:tentative="1">
      <w:start w:val="1"/>
      <w:numFmt w:val="lowerRoman"/>
      <w:lvlText w:val="%6."/>
      <w:lvlJc w:val="right"/>
      <w:pPr>
        <w:ind w:left="4320" w:hanging="180"/>
      </w:pPr>
    </w:lvl>
    <w:lvl w:ilvl="6" w:tplc="30779912" w:tentative="1">
      <w:start w:val="1"/>
      <w:numFmt w:val="decimal"/>
      <w:lvlText w:val="%7."/>
      <w:lvlJc w:val="left"/>
      <w:pPr>
        <w:ind w:left="5040" w:hanging="360"/>
      </w:pPr>
    </w:lvl>
    <w:lvl w:ilvl="7" w:tplc="30779912" w:tentative="1">
      <w:start w:val="1"/>
      <w:numFmt w:val="lowerLetter"/>
      <w:lvlText w:val="%8."/>
      <w:lvlJc w:val="left"/>
      <w:pPr>
        <w:ind w:left="5760" w:hanging="360"/>
      </w:pPr>
    </w:lvl>
    <w:lvl w:ilvl="8" w:tplc="30779912" w:tentative="1">
      <w:start w:val="1"/>
      <w:numFmt w:val="lowerRoman"/>
      <w:lvlText w:val="%9."/>
      <w:lvlJc w:val="right"/>
      <w:pPr>
        <w:ind w:left="6480" w:hanging="180"/>
      </w:pPr>
    </w:lvl>
  </w:abstractNum>
  <w:abstractNum w:abstractNumId="10183">
    <w:multiLevelType w:val="hybridMultilevel"/>
    <w:lvl w:ilvl="0" w:tplc="46436248">
      <w:start w:val="1"/>
      <w:numFmt w:val="decimal"/>
      <w:lvlText w:val="%1."/>
      <w:lvlJc w:val="left"/>
      <w:pPr>
        <w:ind w:left="720" w:hanging="360"/>
      </w:pPr>
    </w:lvl>
    <w:lvl w:ilvl="1" w:tplc="46436248" w:tentative="1">
      <w:start w:val="1"/>
      <w:numFmt w:val="lowerLetter"/>
      <w:lvlText w:val="%2."/>
      <w:lvlJc w:val="left"/>
      <w:pPr>
        <w:ind w:left="1440" w:hanging="360"/>
      </w:pPr>
    </w:lvl>
    <w:lvl w:ilvl="2" w:tplc="46436248" w:tentative="1">
      <w:start w:val="1"/>
      <w:numFmt w:val="lowerRoman"/>
      <w:lvlText w:val="%3."/>
      <w:lvlJc w:val="right"/>
      <w:pPr>
        <w:ind w:left="2160" w:hanging="180"/>
      </w:pPr>
    </w:lvl>
    <w:lvl w:ilvl="3" w:tplc="46436248" w:tentative="1">
      <w:start w:val="1"/>
      <w:numFmt w:val="decimal"/>
      <w:lvlText w:val="%4."/>
      <w:lvlJc w:val="left"/>
      <w:pPr>
        <w:ind w:left="2880" w:hanging="360"/>
      </w:pPr>
    </w:lvl>
    <w:lvl w:ilvl="4" w:tplc="46436248" w:tentative="1">
      <w:start w:val="1"/>
      <w:numFmt w:val="lowerLetter"/>
      <w:lvlText w:val="%5."/>
      <w:lvlJc w:val="left"/>
      <w:pPr>
        <w:ind w:left="3600" w:hanging="360"/>
      </w:pPr>
    </w:lvl>
    <w:lvl w:ilvl="5" w:tplc="46436248" w:tentative="1">
      <w:start w:val="1"/>
      <w:numFmt w:val="lowerRoman"/>
      <w:lvlText w:val="%6."/>
      <w:lvlJc w:val="right"/>
      <w:pPr>
        <w:ind w:left="4320" w:hanging="180"/>
      </w:pPr>
    </w:lvl>
    <w:lvl w:ilvl="6" w:tplc="46436248" w:tentative="1">
      <w:start w:val="1"/>
      <w:numFmt w:val="decimal"/>
      <w:lvlText w:val="%7."/>
      <w:lvlJc w:val="left"/>
      <w:pPr>
        <w:ind w:left="5040" w:hanging="360"/>
      </w:pPr>
    </w:lvl>
    <w:lvl w:ilvl="7" w:tplc="46436248" w:tentative="1">
      <w:start w:val="1"/>
      <w:numFmt w:val="lowerLetter"/>
      <w:lvlText w:val="%8."/>
      <w:lvlJc w:val="left"/>
      <w:pPr>
        <w:ind w:left="5760" w:hanging="360"/>
      </w:pPr>
    </w:lvl>
    <w:lvl w:ilvl="8" w:tplc="46436248" w:tentative="1">
      <w:start w:val="1"/>
      <w:numFmt w:val="lowerRoman"/>
      <w:lvlText w:val="%9."/>
      <w:lvlJc w:val="right"/>
      <w:pPr>
        <w:ind w:left="6480" w:hanging="180"/>
      </w:pPr>
    </w:lvl>
  </w:abstractNum>
  <w:abstractNum w:abstractNumId="10182">
    <w:multiLevelType w:val="hybridMultilevel"/>
    <w:lvl w:ilvl="0" w:tplc="87491891">
      <w:start w:val="1"/>
      <w:numFmt w:val="decimal"/>
      <w:lvlText w:val="%1."/>
      <w:lvlJc w:val="left"/>
      <w:pPr>
        <w:ind w:left="720" w:hanging="360"/>
      </w:pPr>
    </w:lvl>
    <w:lvl w:ilvl="1" w:tplc="87491891" w:tentative="1">
      <w:start w:val="1"/>
      <w:numFmt w:val="lowerLetter"/>
      <w:lvlText w:val="%2."/>
      <w:lvlJc w:val="left"/>
      <w:pPr>
        <w:ind w:left="1440" w:hanging="360"/>
      </w:pPr>
    </w:lvl>
    <w:lvl w:ilvl="2" w:tplc="87491891" w:tentative="1">
      <w:start w:val="1"/>
      <w:numFmt w:val="lowerRoman"/>
      <w:lvlText w:val="%3."/>
      <w:lvlJc w:val="right"/>
      <w:pPr>
        <w:ind w:left="2160" w:hanging="180"/>
      </w:pPr>
    </w:lvl>
    <w:lvl w:ilvl="3" w:tplc="87491891" w:tentative="1">
      <w:start w:val="1"/>
      <w:numFmt w:val="decimal"/>
      <w:lvlText w:val="%4."/>
      <w:lvlJc w:val="left"/>
      <w:pPr>
        <w:ind w:left="2880" w:hanging="360"/>
      </w:pPr>
    </w:lvl>
    <w:lvl w:ilvl="4" w:tplc="87491891" w:tentative="1">
      <w:start w:val="1"/>
      <w:numFmt w:val="lowerLetter"/>
      <w:lvlText w:val="%5."/>
      <w:lvlJc w:val="left"/>
      <w:pPr>
        <w:ind w:left="3600" w:hanging="360"/>
      </w:pPr>
    </w:lvl>
    <w:lvl w:ilvl="5" w:tplc="87491891" w:tentative="1">
      <w:start w:val="1"/>
      <w:numFmt w:val="lowerRoman"/>
      <w:lvlText w:val="%6."/>
      <w:lvlJc w:val="right"/>
      <w:pPr>
        <w:ind w:left="4320" w:hanging="180"/>
      </w:pPr>
    </w:lvl>
    <w:lvl w:ilvl="6" w:tplc="87491891" w:tentative="1">
      <w:start w:val="1"/>
      <w:numFmt w:val="decimal"/>
      <w:lvlText w:val="%7."/>
      <w:lvlJc w:val="left"/>
      <w:pPr>
        <w:ind w:left="5040" w:hanging="360"/>
      </w:pPr>
    </w:lvl>
    <w:lvl w:ilvl="7" w:tplc="87491891" w:tentative="1">
      <w:start w:val="1"/>
      <w:numFmt w:val="lowerLetter"/>
      <w:lvlText w:val="%8."/>
      <w:lvlJc w:val="left"/>
      <w:pPr>
        <w:ind w:left="5760" w:hanging="360"/>
      </w:pPr>
    </w:lvl>
    <w:lvl w:ilvl="8" w:tplc="87491891" w:tentative="1">
      <w:start w:val="1"/>
      <w:numFmt w:val="lowerRoman"/>
      <w:lvlText w:val="%9."/>
      <w:lvlJc w:val="right"/>
      <w:pPr>
        <w:ind w:left="6480" w:hanging="180"/>
      </w:pPr>
    </w:lvl>
  </w:abstractNum>
  <w:abstractNum w:abstractNumId="10181">
    <w:multiLevelType w:val="hybridMultilevel"/>
    <w:lvl w:ilvl="0" w:tplc="64309764">
      <w:start w:val="1"/>
      <w:numFmt w:val="decimal"/>
      <w:lvlText w:val="%1."/>
      <w:lvlJc w:val="left"/>
      <w:pPr>
        <w:ind w:left="720" w:hanging="360"/>
      </w:pPr>
    </w:lvl>
    <w:lvl w:ilvl="1" w:tplc="64309764" w:tentative="1">
      <w:start w:val="1"/>
      <w:numFmt w:val="lowerLetter"/>
      <w:lvlText w:val="%2."/>
      <w:lvlJc w:val="left"/>
      <w:pPr>
        <w:ind w:left="1440" w:hanging="360"/>
      </w:pPr>
    </w:lvl>
    <w:lvl w:ilvl="2" w:tplc="64309764" w:tentative="1">
      <w:start w:val="1"/>
      <w:numFmt w:val="lowerRoman"/>
      <w:lvlText w:val="%3."/>
      <w:lvlJc w:val="right"/>
      <w:pPr>
        <w:ind w:left="2160" w:hanging="180"/>
      </w:pPr>
    </w:lvl>
    <w:lvl w:ilvl="3" w:tplc="64309764" w:tentative="1">
      <w:start w:val="1"/>
      <w:numFmt w:val="decimal"/>
      <w:lvlText w:val="%4."/>
      <w:lvlJc w:val="left"/>
      <w:pPr>
        <w:ind w:left="2880" w:hanging="360"/>
      </w:pPr>
    </w:lvl>
    <w:lvl w:ilvl="4" w:tplc="64309764" w:tentative="1">
      <w:start w:val="1"/>
      <w:numFmt w:val="lowerLetter"/>
      <w:lvlText w:val="%5."/>
      <w:lvlJc w:val="left"/>
      <w:pPr>
        <w:ind w:left="3600" w:hanging="360"/>
      </w:pPr>
    </w:lvl>
    <w:lvl w:ilvl="5" w:tplc="64309764" w:tentative="1">
      <w:start w:val="1"/>
      <w:numFmt w:val="lowerRoman"/>
      <w:lvlText w:val="%6."/>
      <w:lvlJc w:val="right"/>
      <w:pPr>
        <w:ind w:left="4320" w:hanging="180"/>
      </w:pPr>
    </w:lvl>
    <w:lvl w:ilvl="6" w:tplc="64309764" w:tentative="1">
      <w:start w:val="1"/>
      <w:numFmt w:val="decimal"/>
      <w:lvlText w:val="%7."/>
      <w:lvlJc w:val="left"/>
      <w:pPr>
        <w:ind w:left="5040" w:hanging="360"/>
      </w:pPr>
    </w:lvl>
    <w:lvl w:ilvl="7" w:tplc="64309764" w:tentative="1">
      <w:start w:val="1"/>
      <w:numFmt w:val="lowerLetter"/>
      <w:lvlText w:val="%8."/>
      <w:lvlJc w:val="left"/>
      <w:pPr>
        <w:ind w:left="5760" w:hanging="360"/>
      </w:pPr>
    </w:lvl>
    <w:lvl w:ilvl="8" w:tplc="64309764" w:tentative="1">
      <w:start w:val="1"/>
      <w:numFmt w:val="lowerRoman"/>
      <w:lvlText w:val="%9."/>
      <w:lvlJc w:val="right"/>
      <w:pPr>
        <w:ind w:left="6480" w:hanging="180"/>
      </w:pPr>
    </w:lvl>
  </w:abstractNum>
  <w:abstractNum w:abstractNumId="10180">
    <w:multiLevelType w:val="hybridMultilevel"/>
    <w:lvl w:ilvl="0" w:tplc="58600884">
      <w:start w:val="1"/>
      <w:numFmt w:val="decimal"/>
      <w:lvlText w:val="%1."/>
      <w:lvlJc w:val="left"/>
      <w:pPr>
        <w:ind w:left="720" w:hanging="360"/>
      </w:pPr>
    </w:lvl>
    <w:lvl w:ilvl="1" w:tplc="58600884" w:tentative="1">
      <w:start w:val="1"/>
      <w:numFmt w:val="lowerLetter"/>
      <w:lvlText w:val="%2."/>
      <w:lvlJc w:val="left"/>
      <w:pPr>
        <w:ind w:left="1440" w:hanging="360"/>
      </w:pPr>
    </w:lvl>
    <w:lvl w:ilvl="2" w:tplc="58600884" w:tentative="1">
      <w:start w:val="1"/>
      <w:numFmt w:val="lowerRoman"/>
      <w:lvlText w:val="%3."/>
      <w:lvlJc w:val="right"/>
      <w:pPr>
        <w:ind w:left="2160" w:hanging="180"/>
      </w:pPr>
    </w:lvl>
    <w:lvl w:ilvl="3" w:tplc="58600884" w:tentative="1">
      <w:start w:val="1"/>
      <w:numFmt w:val="decimal"/>
      <w:lvlText w:val="%4."/>
      <w:lvlJc w:val="left"/>
      <w:pPr>
        <w:ind w:left="2880" w:hanging="360"/>
      </w:pPr>
    </w:lvl>
    <w:lvl w:ilvl="4" w:tplc="58600884" w:tentative="1">
      <w:start w:val="1"/>
      <w:numFmt w:val="lowerLetter"/>
      <w:lvlText w:val="%5."/>
      <w:lvlJc w:val="left"/>
      <w:pPr>
        <w:ind w:left="3600" w:hanging="360"/>
      </w:pPr>
    </w:lvl>
    <w:lvl w:ilvl="5" w:tplc="58600884" w:tentative="1">
      <w:start w:val="1"/>
      <w:numFmt w:val="lowerRoman"/>
      <w:lvlText w:val="%6."/>
      <w:lvlJc w:val="right"/>
      <w:pPr>
        <w:ind w:left="4320" w:hanging="180"/>
      </w:pPr>
    </w:lvl>
    <w:lvl w:ilvl="6" w:tplc="58600884" w:tentative="1">
      <w:start w:val="1"/>
      <w:numFmt w:val="decimal"/>
      <w:lvlText w:val="%7."/>
      <w:lvlJc w:val="left"/>
      <w:pPr>
        <w:ind w:left="5040" w:hanging="360"/>
      </w:pPr>
    </w:lvl>
    <w:lvl w:ilvl="7" w:tplc="58600884" w:tentative="1">
      <w:start w:val="1"/>
      <w:numFmt w:val="lowerLetter"/>
      <w:lvlText w:val="%8."/>
      <w:lvlJc w:val="left"/>
      <w:pPr>
        <w:ind w:left="5760" w:hanging="360"/>
      </w:pPr>
    </w:lvl>
    <w:lvl w:ilvl="8" w:tplc="58600884" w:tentative="1">
      <w:start w:val="1"/>
      <w:numFmt w:val="lowerRoman"/>
      <w:lvlText w:val="%9."/>
      <w:lvlJc w:val="right"/>
      <w:pPr>
        <w:ind w:left="6480" w:hanging="180"/>
      </w:pPr>
    </w:lvl>
  </w:abstractNum>
  <w:abstractNum w:abstractNumId="10179">
    <w:multiLevelType w:val="hybridMultilevel"/>
    <w:lvl w:ilvl="0" w:tplc="10334149">
      <w:start w:val="1"/>
      <w:numFmt w:val="decimal"/>
      <w:lvlText w:val="%1."/>
      <w:lvlJc w:val="left"/>
      <w:pPr>
        <w:ind w:left="720" w:hanging="360"/>
      </w:pPr>
    </w:lvl>
    <w:lvl w:ilvl="1" w:tplc="10334149" w:tentative="1">
      <w:start w:val="1"/>
      <w:numFmt w:val="lowerLetter"/>
      <w:lvlText w:val="%2."/>
      <w:lvlJc w:val="left"/>
      <w:pPr>
        <w:ind w:left="1440" w:hanging="360"/>
      </w:pPr>
    </w:lvl>
    <w:lvl w:ilvl="2" w:tplc="10334149" w:tentative="1">
      <w:start w:val="1"/>
      <w:numFmt w:val="lowerRoman"/>
      <w:lvlText w:val="%3."/>
      <w:lvlJc w:val="right"/>
      <w:pPr>
        <w:ind w:left="2160" w:hanging="180"/>
      </w:pPr>
    </w:lvl>
    <w:lvl w:ilvl="3" w:tplc="10334149" w:tentative="1">
      <w:start w:val="1"/>
      <w:numFmt w:val="decimal"/>
      <w:lvlText w:val="%4."/>
      <w:lvlJc w:val="left"/>
      <w:pPr>
        <w:ind w:left="2880" w:hanging="360"/>
      </w:pPr>
    </w:lvl>
    <w:lvl w:ilvl="4" w:tplc="10334149" w:tentative="1">
      <w:start w:val="1"/>
      <w:numFmt w:val="lowerLetter"/>
      <w:lvlText w:val="%5."/>
      <w:lvlJc w:val="left"/>
      <w:pPr>
        <w:ind w:left="3600" w:hanging="360"/>
      </w:pPr>
    </w:lvl>
    <w:lvl w:ilvl="5" w:tplc="10334149" w:tentative="1">
      <w:start w:val="1"/>
      <w:numFmt w:val="lowerRoman"/>
      <w:lvlText w:val="%6."/>
      <w:lvlJc w:val="right"/>
      <w:pPr>
        <w:ind w:left="4320" w:hanging="180"/>
      </w:pPr>
    </w:lvl>
    <w:lvl w:ilvl="6" w:tplc="10334149" w:tentative="1">
      <w:start w:val="1"/>
      <w:numFmt w:val="decimal"/>
      <w:lvlText w:val="%7."/>
      <w:lvlJc w:val="left"/>
      <w:pPr>
        <w:ind w:left="5040" w:hanging="360"/>
      </w:pPr>
    </w:lvl>
    <w:lvl w:ilvl="7" w:tplc="10334149" w:tentative="1">
      <w:start w:val="1"/>
      <w:numFmt w:val="lowerLetter"/>
      <w:lvlText w:val="%8."/>
      <w:lvlJc w:val="left"/>
      <w:pPr>
        <w:ind w:left="5760" w:hanging="360"/>
      </w:pPr>
    </w:lvl>
    <w:lvl w:ilvl="8" w:tplc="10334149" w:tentative="1">
      <w:start w:val="1"/>
      <w:numFmt w:val="lowerRoman"/>
      <w:lvlText w:val="%9."/>
      <w:lvlJc w:val="right"/>
      <w:pPr>
        <w:ind w:left="6480" w:hanging="180"/>
      </w:pPr>
    </w:lvl>
  </w:abstractNum>
  <w:abstractNum w:abstractNumId="10178">
    <w:multiLevelType w:val="hybridMultilevel"/>
    <w:lvl w:ilvl="0" w:tplc="58575847">
      <w:start w:val="1"/>
      <w:numFmt w:val="decimal"/>
      <w:lvlText w:val="%1."/>
      <w:lvlJc w:val="left"/>
      <w:pPr>
        <w:ind w:left="720" w:hanging="360"/>
      </w:pPr>
    </w:lvl>
    <w:lvl w:ilvl="1" w:tplc="58575847" w:tentative="1">
      <w:start w:val="1"/>
      <w:numFmt w:val="lowerLetter"/>
      <w:lvlText w:val="%2."/>
      <w:lvlJc w:val="left"/>
      <w:pPr>
        <w:ind w:left="1440" w:hanging="360"/>
      </w:pPr>
    </w:lvl>
    <w:lvl w:ilvl="2" w:tplc="58575847" w:tentative="1">
      <w:start w:val="1"/>
      <w:numFmt w:val="lowerRoman"/>
      <w:lvlText w:val="%3."/>
      <w:lvlJc w:val="right"/>
      <w:pPr>
        <w:ind w:left="2160" w:hanging="180"/>
      </w:pPr>
    </w:lvl>
    <w:lvl w:ilvl="3" w:tplc="58575847" w:tentative="1">
      <w:start w:val="1"/>
      <w:numFmt w:val="decimal"/>
      <w:lvlText w:val="%4."/>
      <w:lvlJc w:val="left"/>
      <w:pPr>
        <w:ind w:left="2880" w:hanging="360"/>
      </w:pPr>
    </w:lvl>
    <w:lvl w:ilvl="4" w:tplc="58575847" w:tentative="1">
      <w:start w:val="1"/>
      <w:numFmt w:val="lowerLetter"/>
      <w:lvlText w:val="%5."/>
      <w:lvlJc w:val="left"/>
      <w:pPr>
        <w:ind w:left="3600" w:hanging="360"/>
      </w:pPr>
    </w:lvl>
    <w:lvl w:ilvl="5" w:tplc="58575847" w:tentative="1">
      <w:start w:val="1"/>
      <w:numFmt w:val="lowerRoman"/>
      <w:lvlText w:val="%6."/>
      <w:lvlJc w:val="right"/>
      <w:pPr>
        <w:ind w:left="4320" w:hanging="180"/>
      </w:pPr>
    </w:lvl>
    <w:lvl w:ilvl="6" w:tplc="58575847" w:tentative="1">
      <w:start w:val="1"/>
      <w:numFmt w:val="decimal"/>
      <w:lvlText w:val="%7."/>
      <w:lvlJc w:val="left"/>
      <w:pPr>
        <w:ind w:left="5040" w:hanging="360"/>
      </w:pPr>
    </w:lvl>
    <w:lvl w:ilvl="7" w:tplc="58575847" w:tentative="1">
      <w:start w:val="1"/>
      <w:numFmt w:val="lowerLetter"/>
      <w:lvlText w:val="%8."/>
      <w:lvlJc w:val="left"/>
      <w:pPr>
        <w:ind w:left="5760" w:hanging="360"/>
      </w:pPr>
    </w:lvl>
    <w:lvl w:ilvl="8" w:tplc="58575847" w:tentative="1">
      <w:start w:val="1"/>
      <w:numFmt w:val="lowerRoman"/>
      <w:lvlText w:val="%9."/>
      <w:lvlJc w:val="right"/>
      <w:pPr>
        <w:ind w:left="6480" w:hanging="180"/>
      </w:pPr>
    </w:lvl>
  </w:abstractNum>
  <w:abstractNum w:abstractNumId="10177">
    <w:multiLevelType w:val="hybridMultilevel"/>
    <w:lvl w:ilvl="0" w:tplc="84415946">
      <w:start w:val="1"/>
      <w:numFmt w:val="decimal"/>
      <w:lvlText w:val="%1."/>
      <w:lvlJc w:val="left"/>
      <w:pPr>
        <w:ind w:left="720" w:hanging="360"/>
      </w:pPr>
    </w:lvl>
    <w:lvl w:ilvl="1" w:tplc="84415946" w:tentative="1">
      <w:start w:val="1"/>
      <w:numFmt w:val="lowerLetter"/>
      <w:lvlText w:val="%2."/>
      <w:lvlJc w:val="left"/>
      <w:pPr>
        <w:ind w:left="1440" w:hanging="360"/>
      </w:pPr>
    </w:lvl>
    <w:lvl w:ilvl="2" w:tplc="84415946" w:tentative="1">
      <w:start w:val="1"/>
      <w:numFmt w:val="lowerRoman"/>
      <w:lvlText w:val="%3."/>
      <w:lvlJc w:val="right"/>
      <w:pPr>
        <w:ind w:left="2160" w:hanging="180"/>
      </w:pPr>
    </w:lvl>
    <w:lvl w:ilvl="3" w:tplc="84415946" w:tentative="1">
      <w:start w:val="1"/>
      <w:numFmt w:val="decimal"/>
      <w:lvlText w:val="%4."/>
      <w:lvlJc w:val="left"/>
      <w:pPr>
        <w:ind w:left="2880" w:hanging="360"/>
      </w:pPr>
    </w:lvl>
    <w:lvl w:ilvl="4" w:tplc="84415946" w:tentative="1">
      <w:start w:val="1"/>
      <w:numFmt w:val="lowerLetter"/>
      <w:lvlText w:val="%5."/>
      <w:lvlJc w:val="left"/>
      <w:pPr>
        <w:ind w:left="3600" w:hanging="360"/>
      </w:pPr>
    </w:lvl>
    <w:lvl w:ilvl="5" w:tplc="84415946" w:tentative="1">
      <w:start w:val="1"/>
      <w:numFmt w:val="lowerRoman"/>
      <w:lvlText w:val="%6."/>
      <w:lvlJc w:val="right"/>
      <w:pPr>
        <w:ind w:left="4320" w:hanging="180"/>
      </w:pPr>
    </w:lvl>
    <w:lvl w:ilvl="6" w:tplc="84415946" w:tentative="1">
      <w:start w:val="1"/>
      <w:numFmt w:val="decimal"/>
      <w:lvlText w:val="%7."/>
      <w:lvlJc w:val="left"/>
      <w:pPr>
        <w:ind w:left="5040" w:hanging="360"/>
      </w:pPr>
    </w:lvl>
    <w:lvl w:ilvl="7" w:tplc="84415946" w:tentative="1">
      <w:start w:val="1"/>
      <w:numFmt w:val="lowerLetter"/>
      <w:lvlText w:val="%8."/>
      <w:lvlJc w:val="left"/>
      <w:pPr>
        <w:ind w:left="5760" w:hanging="360"/>
      </w:pPr>
    </w:lvl>
    <w:lvl w:ilvl="8" w:tplc="84415946" w:tentative="1">
      <w:start w:val="1"/>
      <w:numFmt w:val="lowerRoman"/>
      <w:lvlText w:val="%9."/>
      <w:lvlJc w:val="right"/>
      <w:pPr>
        <w:ind w:left="6480" w:hanging="180"/>
      </w:pPr>
    </w:lvl>
  </w:abstractNum>
  <w:abstractNum w:abstractNumId="10176">
    <w:multiLevelType w:val="hybridMultilevel"/>
    <w:lvl w:ilvl="0" w:tplc="44298614">
      <w:start w:val="1"/>
      <w:numFmt w:val="decimal"/>
      <w:lvlText w:val="%1."/>
      <w:lvlJc w:val="left"/>
      <w:pPr>
        <w:ind w:left="720" w:hanging="360"/>
      </w:pPr>
    </w:lvl>
    <w:lvl w:ilvl="1" w:tplc="44298614" w:tentative="1">
      <w:start w:val="1"/>
      <w:numFmt w:val="lowerLetter"/>
      <w:lvlText w:val="%2."/>
      <w:lvlJc w:val="left"/>
      <w:pPr>
        <w:ind w:left="1440" w:hanging="360"/>
      </w:pPr>
    </w:lvl>
    <w:lvl w:ilvl="2" w:tplc="44298614" w:tentative="1">
      <w:start w:val="1"/>
      <w:numFmt w:val="lowerRoman"/>
      <w:lvlText w:val="%3."/>
      <w:lvlJc w:val="right"/>
      <w:pPr>
        <w:ind w:left="2160" w:hanging="180"/>
      </w:pPr>
    </w:lvl>
    <w:lvl w:ilvl="3" w:tplc="44298614" w:tentative="1">
      <w:start w:val="1"/>
      <w:numFmt w:val="decimal"/>
      <w:lvlText w:val="%4."/>
      <w:lvlJc w:val="left"/>
      <w:pPr>
        <w:ind w:left="2880" w:hanging="360"/>
      </w:pPr>
    </w:lvl>
    <w:lvl w:ilvl="4" w:tplc="44298614" w:tentative="1">
      <w:start w:val="1"/>
      <w:numFmt w:val="lowerLetter"/>
      <w:lvlText w:val="%5."/>
      <w:lvlJc w:val="left"/>
      <w:pPr>
        <w:ind w:left="3600" w:hanging="360"/>
      </w:pPr>
    </w:lvl>
    <w:lvl w:ilvl="5" w:tplc="44298614" w:tentative="1">
      <w:start w:val="1"/>
      <w:numFmt w:val="lowerRoman"/>
      <w:lvlText w:val="%6."/>
      <w:lvlJc w:val="right"/>
      <w:pPr>
        <w:ind w:left="4320" w:hanging="180"/>
      </w:pPr>
    </w:lvl>
    <w:lvl w:ilvl="6" w:tplc="44298614" w:tentative="1">
      <w:start w:val="1"/>
      <w:numFmt w:val="decimal"/>
      <w:lvlText w:val="%7."/>
      <w:lvlJc w:val="left"/>
      <w:pPr>
        <w:ind w:left="5040" w:hanging="360"/>
      </w:pPr>
    </w:lvl>
    <w:lvl w:ilvl="7" w:tplc="44298614" w:tentative="1">
      <w:start w:val="1"/>
      <w:numFmt w:val="lowerLetter"/>
      <w:lvlText w:val="%8."/>
      <w:lvlJc w:val="left"/>
      <w:pPr>
        <w:ind w:left="5760" w:hanging="360"/>
      </w:pPr>
    </w:lvl>
    <w:lvl w:ilvl="8" w:tplc="44298614" w:tentative="1">
      <w:start w:val="1"/>
      <w:numFmt w:val="lowerRoman"/>
      <w:lvlText w:val="%9."/>
      <w:lvlJc w:val="right"/>
      <w:pPr>
        <w:ind w:left="6480" w:hanging="180"/>
      </w:pPr>
    </w:lvl>
  </w:abstractNum>
  <w:abstractNum w:abstractNumId="10175">
    <w:multiLevelType w:val="hybridMultilevel"/>
    <w:lvl w:ilvl="0" w:tplc="52279422">
      <w:start w:val="1"/>
      <w:numFmt w:val="decimal"/>
      <w:lvlText w:val="%1."/>
      <w:lvlJc w:val="left"/>
      <w:pPr>
        <w:ind w:left="720" w:hanging="360"/>
      </w:pPr>
    </w:lvl>
    <w:lvl w:ilvl="1" w:tplc="52279422" w:tentative="1">
      <w:start w:val="1"/>
      <w:numFmt w:val="lowerLetter"/>
      <w:lvlText w:val="%2."/>
      <w:lvlJc w:val="left"/>
      <w:pPr>
        <w:ind w:left="1440" w:hanging="360"/>
      </w:pPr>
    </w:lvl>
    <w:lvl w:ilvl="2" w:tplc="52279422" w:tentative="1">
      <w:start w:val="1"/>
      <w:numFmt w:val="lowerRoman"/>
      <w:lvlText w:val="%3."/>
      <w:lvlJc w:val="right"/>
      <w:pPr>
        <w:ind w:left="2160" w:hanging="180"/>
      </w:pPr>
    </w:lvl>
    <w:lvl w:ilvl="3" w:tplc="52279422" w:tentative="1">
      <w:start w:val="1"/>
      <w:numFmt w:val="decimal"/>
      <w:lvlText w:val="%4."/>
      <w:lvlJc w:val="left"/>
      <w:pPr>
        <w:ind w:left="2880" w:hanging="360"/>
      </w:pPr>
    </w:lvl>
    <w:lvl w:ilvl="4" w:tplc="52279422" w:tentative="1">
      <w:start w:val="1"/>
      <w:numFmt w:val="lowerLetter"/>
      <w:lvlText w:val="%5."/>
      <w:lvlJc w:val="left"/>
      <w:pPr>
        <w:ind w:left="3600" w:hanging="360"/>
      </w:pPr>
    </w:lvl>
    <w:lvl w:ilvl="5" w:tplc="52279422" w:tentative="1">
      <w:start w:val="1"/>
      <w:numFmt w:val="lowerRoman"/>
      <w:lvlText w:val="%6."/>
      <w:lvlJc w:val="right"/>
      <w:pPr>
        <w:ind w:left="4320" w:hanging="180"/>
      </w:pPr>
    </w:lvl>
    <w:lvl w:ilvl="6" w:tplc="52279422" w:tentative="1">
      <w:start w:val="1"/>
      <w:numFmt w:val="decimal"/>
      <w:lvlText w:val="%7."/>
      <w:lvlJc w:val="left"/>
      <w:pPr>
        <w:ind w:left="5040" w:hanging="360"/>
      </w:pPr>
    </w:lvl>
    <w:lvl w:ilvl="7" w:tplc="52279422" w:tentative="1">
      <w:start w:val="1"/>
      <w:numFmt w:val="lowerLetter"/>
      <w:lvlText w:val="%8."/>
      <w:lvlJc w:val="left"/>
      <w:pPr>
        <w:ind w:left="5760" w:hanging="360"/>
      </w:pPr>
    </w:lvl>
    <w:lvl w:ilvl="8" w:tplc="52279422" w:tentative="1">
      <w:start w:val="1"/>
      <w:numFmt w:val="lowerRoman"/>
      <w:lvlText w:val="%9."/>
      <w:lvlJc w:val="right"/>
      <w:pPr>
        <w:ind w:left="6480" w:hanging="180"/>
      </w:pPr>
    </w:lvl>
  </w:abstractNum>
  <w:abstractNum w:abstractNumId="10174">
    <w:multiLevelType w:val="hybridMultilevel"/>
    <w:lvl w:ilvl="0" w:tplc="45009614">
      <w:start w:val="1"/>
      <w:numFmt w:val="decimal"/>
      <w:lvlText w:val="%1."/>
      <w:lvlJc w:val="left"/>
      <w:pPr>
        <w:ind w:left="720" w:hanging="360"/>
      </w:pPr>
    </w:lvl>
    <w:lvl w:ilvl="1" w:tplc="45009614" w:tentative="1">
      <w:start w:val="1"/>
      <w:numFmt w:val="lowerLetter"/>
      <w:lvlText w:val="%2."/>
      <w:lvlJc w:val="left"/>
      <w:pPr>
        <w:ind w:left="1440" w:hanging="360"/>
      </w:pPr>
    </w:lvl>
    <w:lvl w:ilvl="2" w:tplc="45009614" w:tentative="1">
      <w:start w:val="1"/>
      <w:numFmt w:val="lowerRoman"/>
      <w:lvlText w:val="%3."/>
      <w:lvlJc w:val="right"/>
      <w:pPr>
        <w:ind w:left="2160" w:hanging="180"/>
      </w:pPr>
    </w:lvl>
    <w:lvl w:ilvl="3" w:tplc="45009614" w:tentative="1">
      <w:start w:val="1"/>
      <w:numFmt w:val="decimal"/>
      <w:lvlText w:val="%4."/>
      <w:lvlJc w:val="left"/>
      <w:pPr>
        <w:ind w:left="2880" w:hanging="360"/>
      </w:pPr>
    </w:lvl>
    <w:lvl w:ilvl="4" w:tplc="45009614" w:tentative="1">
      <w:start w:val="1"/>
      <w:numFmt w:val="lowerLetter"/>
      <w:lvlText w:val="%5."/>
      <w:lvlJc w:val="left"/>
      <w:pPr>
        <w:ind w:left="3600" w:hanging="360"/>
      </w:pPr>
    </w:lvl>
    <w:lvl w:ilvl="5" w:tplc="45009614" w:tentative="1">
      <w:start w:val="1"/>
      <w:numFmt w:val="lowerRoman"/>
      <w:lvlText w:val="%6."/>
      <w:lvlJc w:val="right"/>
      <w:pPr>
        <w:ind w:left="4320" w:hanging="180"/>
      </w:pPr>
    </w:lvl>
    <w:lvl w:ilvl="6" w:tplc="45009614" w:tentative="1">
      <w:start w:val="1"/>
      <w:numFmt w:val="decimal"/>
      <w:lvlText w:val="%7."/>
      <w:lvlJc w:val="left"/>
      <w:pPr>
        <w:ind w:left="5040" w:hanging="360"/>
      </w:pPr>
    </w:lvl>
    <w:lvl w:ilvl="7" w:tplc="45009614" w:tentative="1">
      <w:start w:val="1"/>
      <w:numFmt w:val="lowerLetter"/>
      <w:lvlText w:val="%8."/>
      <w:lvlJc w:val="left"/>
      <w:pPr>
        <w:ind w:left="5760" w:hanging="360"/>
      </w:pPr>
    </w:lvl>
    <w:lvl w:ilvl="8" w:tplc="45009614" w:tentative="1">
      <w:start w:val="1"/>
      <w:numFmt w:val="lowerRoman"/>
      <w:lvlText w:val="%9."/>
      <w:lvlJc w:val="right"/>
      <w:pPr>
        <w:ind w:left="6480" w:hanging="180"/>
      </w:pPr>
    </w:lvl>
  </w:abstractNum>
  <w:abstractNum w:abstractNumId="10173">
    <w:multiLevelType w:val="hybridMultilevel"/>
    <w:lvl w:ilvl="0" w:tplc="67970754">
      <w:start w:val="1"/>
      <w:numFmt w:val="decimal"/>
      <w:lvlText w:val="%1."/>
      <w:lvlJc w:val="left"/>
      <w:pPr>
        <w:ind w:left="720" w:hanging="360"/>
      </w:pPr>
    </w:lvl>
    <w:lvl w:ilvl="1" w:tplc="67970754" w:tentative="1">
      <w:start w:val="1"/>
      <w:numFmt w:val="lowerLetter"/>
      <w:lvlText w:val="%2."/>
      <w:lvlJc w:val="left"/>
      <w:pPr>
        <w:ind w:left="1440" w:hanging="360"/>
      </w:pPr>
    </w:lvl>
    <w:lvl w:ilvl="2" w:tplc="67970754" w:tentative="1">
      <w:start w:val="1"/>
      <w:numFmt w:val="lowerRoman"/>
      <w:lvlText w:val="%3."/>
      <w:lvlJc w:val="right"/>
      <w:pPr>
        <w:ind w:left="2160" w:hanging="180"/>
      </w:pPr>
    </w:lvl>
    <w:lvl w:ilvl="3" w:tplc="67970754" w:tentative="1">
      <w:start w:val="1"/>
      <w:numFmt w:val="decimal"/>
      <w:lvlText w:val="%4."/>
      <w:lvlJc w:val="left"/>
      <w:pPr>
        <w:ind w:left="2880" w:hanging="360"/>
      </w:pPr>
    </w:lvl>
    <w:lvl w:ilvl="4" w:tplc="67970754" w:tentative="1">
      <w:start w:val="1"/>
      <w:numFmt w:val="lowerLetter"/>
      <w:lvlText w:val="%5."/>
      <w:lvlJc w:val="left"/>
      <w:pPr>
        <w:ind w:left="3600" w:hanging="360"/>
      </w:pPr>
    </w:lvl>
    <w:lvl w:ilvl="5" w:tplc="67970754" w:tentative="1">
      <w:start w:val="1"/>
      <w:numFmt w:val="lowerRoman"/>
      <w:lvlText w:val="%6."/>
      <w:lvlJc w:val="right"/>
      <w:pPr>
        <w:ind w:left="4320" w:hanging="180"/>
      </w:pPr>
    </w:lvl>
    <w:lvl w:ilvl="6" w:tplc="67970754" w:tentative="1">
      <w:start w:val="1"/>
      <w:numFmt w:val="decimal"/>
      <w:lvlText w:val="%7."/>
      <w:lvlJc w:val="left"/>
      <w:pPr>
        <w:ind w:left="5040" w:hanging="360"/>
      </w:pPr>
    </w:lvl>
    <w:lvl w:ilvl="7" w:tplc="67970754" w:tentative="1">
      <w:start w:val="1"/>
      <w:numFmt w:val="lowerLetter"/>
      <w:lvlText w:val="%8."/>
      <w:lvlJc w:val="left"/>
      <w:pPr>
        <w:ind w:left="5760" w:hanging="360"/>
      </w:pPr>
    </w:lvl>
    <w:lvl w:ilvl="8" w:tplc="67970754" w:tentative="1">
      <w:start w:val="1"/>
      <w:numFmt w:val="lowerRoman"/>
      <w:lvlText w:val="%9."/>
      <w:lvlJc w:val="right"/>
      <w:pPr>
        <w:ind w:left="6480" w:hanging="180"/>
      </w:pPr>
    </w:lvl>
  </w:abstractNum>
  <w:abstractNum w:abstractNumId="10172">
    <w:multiLevelType w:val="hybridMultilevel"/>
    <w:lvl w:ilvl="0" w:tplc="22264813">
      <w:start w:val="1"/>
      <w:numFmt w:val="decimal"/>
      <w:lvlText w:val="%1."/>
      <w:lvlJc w:val="left"/>
      <w:pPr>
        <w:ind w:left="720" w:hanging="360"/>
      </w:pPr>
    </w:lvl>
    <w:lvl w:ilvl="1" w:tplc="22264813" w:tentative="1">
      <w:start w:val="1"/>
      <w:numFmt w:val="lowerLetter"/>
      <w:lvlText w:val="%2."/>
      <w:lvlJc w:val="left"/>
      <w:pPr>
        <w:ind w:left="1440" w:hanging="360"/>
      </w:pPr>
    </w:lvl>
    <w:lvl w:ilvl="2" w:tplc="22264813" w:tentative="1">
      <w:start w:val="1"/>
      <w:numFmt w:val="lowerRoman"/>
      <w:lvlText w:val="%3."/>
      <w:lvlJc w:val="right"/>
      <w:pPr>
        <w:ind w:left="2160" w:hanging="180"/>
      </w:pPr>
    </w:lvl>
    <w:lvl w:ilvl="3" w:tplc="22264813" w:tentative="1">
      <w:start w:val="1"/>
      <w:numFmt w:val="decimal"/>
      <w:lvlText w:val="%4."/>
      <w:lvlJc w:val="left"/>
      <w:pPr>
        <w:ind w:left="2880" w:hanging="360"/>
      </w:pPr>
    </w:lvl>
    <w:lvl w:ilvl="4" w:tplc="22264813" w:tentative="1">
      <w:start w:val="1"/>
      <w:numFmt w:val="lowerLetter"/>
      <w:lvlText w:val="%5."/>
      <w:lvlJc w:val="left"/>
      <w:pPr>
        <w:ind w:left="3600" w:hanging="360"/>
      </w:pPr>
    </w:lvl>
    <w:lvl w:ilvl="5" w:tplc="22264813" w:tentative="1">
      <w:start w:val="1"/>
      <w:numFmt w:val="lowerRoman"/>
      <w:lvlText w:val="%6."/>
      <w:lvlJc w:val="right"/>
      <w:pPr>
        <w:ind w:left="4320" w:hanging="180"/>
      </w:pPr>
    </w:lvl>
    <w:lvl w:ilvl="6" w:tplc="22264813" w:tentative="1">
      <w:start w:val="1"/>
      <w:numFmt w:val="decimal"/>
      <w:lvlText w:val="%7."/>
      <w:lvlJc w:val="left"/>
      <w:pPr>
        <w:ind w:left="5040" w:hanging="360"/>
      </w:pPr>
    </w:lvl>
    <w:lvl w:ilvl="7" w:tplc="22264813" w:tentative="1">
      <w:start w:val="1"/>
      <w:numFmt w:val="lowerLetter"/>
      <w:lvlText w:val="%8."/>
      <w:lvlJc w:val="left"/>
      <w:pPr>
        <w:ind w:left="5760" w:hanging="360"/>
      </w:pPr>
    </w:lvl>
    <w:lvl w:ilvl="8" w:tplc="22264813" w:tentative="1">
      <w:start w:val="1"/>
      <w:numFmt w:val="lowerRoman"/>
      <w:lvlText w:val="%9."/>
      <w:lvlJc w:val="right"/>
      <w:pPr>
        <w:ind w:left="6480" w:hanging="180"/>
      </w:pPr>
    </w:lvl>
  </w:abstractNum>
  <w:abstractNum w:abstractNumId="10171">
    <w:multiLevelType w:val="hybridMultilevel"/>
    <w:lvl w:ilvl="0" w:tplc="81812895">
      <w:start w:val="1"/>
      <w:numFmt w:val="decimal"/>
      <w:lvlText w:val="%1."/>
      <w:lvlJc w:val="left"/>
      <w:pPr>
        <w:ind w:left="720" w:hanging="360"/>
      </w:pPr>
    </w:lvl>
    <w:lvl w:ilvl="1" w:tplc="81812895" w:tentative="1">
      <w:start w:val="1"/>
      <w:numFmt w:val="lowerLetter"/>
      <w:lvlText w:val="%2."/>
      <w:lvlJc w:val="left"/>
      <w:pPr>
        <w:ind w:left="1440" w:hanging="360"/>
      </w:pPr>
    </w:lvl>
    <w:lvl w:ilvl="2" w:tplc="81812895" w:tentative="1">
      <w:start w:val="1"/>
      <w:numFmt w:val="lowerRoman"/>
      <w:lvlText w:val="%3."/>
      <w:lvlJc w:val="right"/>
      <w:pPr>
        <w:ind w:left="2160" w:hanging="180"/>
      </w:pPr>
    </w:lvl>
    <w:lvl w:ilvl="3" w:tplc="81812895" w:tentative="1">
      <w:start w:val="1"/>
      <w:numFmt w:val="decimal"/>
      <w:lvlText w:val="%4."/>
      <w:lvlJc w:val="left"/>
      <w:pPr>
        <w:ind w:left="2880" w:hanging="360"/>
      </w:pPr>
    </w:lvl>
    <w:lvl w:ilvl="4" w:tplc="81812895" w:tentative="1">
      <w:start w:val="1"/>
      <w:numFmt w:val="lowerLetter"/>
      <w:lvlText w:val="%5."/>
      <w:lvlJc w:val="left"/>
      <w:pPr>
        <w:ind w:left="3600" w:hanging="360"/>
      </w:pPr>
    </w:lvl>
    <w:lvl w:ilvl="5" w:tplc="81812895" w:tentative="1">
      <w:start w:val="1"/>
      <w:numFmt w:val="lowerRoman"/>
      <w:lvlText w:val="%6."/>
      <w:lvlJc w:val="right"/>
      <w:pPr>
        <w:ind w:left="4320" w:hanging="180"/>
      </w:pPr>
    </w:lvl>
    <w:lvl w:ilvl="6" w:tplc="81812895" w:tentative="1">
      <w:start w:val="1"/>
      <w:numFmt w:val="decimal"/>
      <w:lvlText w:val="%7."/>
      <w:lvlJc w:val="left"/>
      <w:pPr>
        <w:ind w:left="5040" w:hanging="360"/>
      </w:pPr>
    </w:lvl>
    <w:lvl w:ilvl="7" w:tplc="81812895" w:tentative="1">
      <w:start w:val="1"/>
      <w:numFmt w:val="lowerLetter"/>
      <w:lvlText w:val="%8."/>
      <w:lvlJc w:val="left"/>
      <w:pPr>
        <w:ind w:left="5760" w:hanging="360"/>
      </w:pPr>
    </w:lvl>
    <w:lvl w:ilvl="8" w:tplc="81812895" w:tentative="1">
      <w:start w:val="1"/>
      <w:numFmt w:val="lowerRoman"/>
      <w:lvlText w:val="%9."/>
      <w:lvlJc w:val="right"/>
      <w:pPr>
        <w:ind w:left="6480" w:hanging="180"/>
      </w:pPr>
    </w:lvl>
  </w:abstractNum>
  <w:abstractNum w:abstractNumId="10170">
    <w:multiLevelType w:val="hybridMultilevel"/>
    <w:lvl w:ilvl="0" w:tplc="80985704">
      <w:start w:val="1"/>
      <w:numFmt w:val="decimal"/>
      <w:lvlText w:val="%1."/>
      <w:lvlJc w:val="left"/>
      <w:pPr>
        <w:ind w:left="720" w:hanging="360"/>
      </w:pPr>
    </w:lvl>
    <w:lvl w:ilvl="1" w:tplc="80985704" w:tentative="1">
      <w:start w:val="1"/>
      <w:numFmt w:val="lowerLetter"/>
      <w:lvlText w:val="%2."/>
      <w:lvlJc w:val="left"/>
      <w:pPr>
        <w:ind w:left="1440" w:hanging="360"/>
      </w:pPr>
    </w:lvl>
    <w:lvl w:ilvl="2" w:tplc="80985704" w:tentative="1">
      <w:start w:val="1"/>
      <w:numFmt w:val="lowerRoman"/>
      <w:lvlText w:val="%3."/>
      <w:lvlJc w:val="right"/>
      <w:pPr>
        <w:ind w:left="2160" w:hanging="180"/>
      </w:pPr>
    </w:lvl>
    <w:lvl w:ilvl="3" w:tplc="80985704" w:tentative="1">
      <w:start w:val="1"/>
      <w:numFmt w:val="decimal"/>
      <w:lvlText w:val="%4."/>
      <w:lvlJc w:val="left"/>
      <w:pPr>
        <w:ind w:left="2880" w:hanging="360"/>
      </w:pPr>
    </w:lvl>
    <w:lvl w:ilvl="4" w:tplc="80985704" w:tentative="1">
      <w:start w:val="1"/>
      <w:numFmt w:val="lowerLetter"/>
      <w:lvlText w:val="%5."/>
      <w:lvlJc w:val="left"/>
      <w:pPr>
        <w:ind w:left="3600" w:hanging="360"/>
      </w:pPr>
    </w:lvl>
    <w:lvl w:ilvl="5" w:tplc="80985704" w:tentative="1">
      <w:start w:val="1"/>
      <w:numFmt w:val="lowerRoman"/>
      <w:lvlText w:val="%6."/>
      <w:lvlJc w:val="right"/>
      <w:pPr>
        <w:ind w:left="4320" w:hanging="180"/>
      </w:pPr>
    </w:lvl>
    <w:lvl w:ilvl="6" w:tplc="80985704" w:tentative="1">
      <w:start w:val="1"/>
      <w:numFmt w:val="decimal"/>
      <w:lvlText w:val="%7."/>
      <w:lvlJc w:val="left"/>
      <w:pPr>
        <w:ind w:left="5040" w:hanging="360"/>
      </w:pPr>
    </w:lvl>
    <w:lvl w:ilvl="7" w:tplc="80985704" w:tentative="1">
      <w:start w:val="1"/>
      <w:numFmt w:val="lowerLetter"/>
      <w:lvlText w:val="%8."/>
      <w:lvlJc w:val="left"/>
      <w:pPr>
        <w:ind w:left="5760" w:hanging="360"/>
      </w:pPr>
    </w:lvl>
    <w:lvl w:ilvl="8" w:tplc="80985704" w:tentative="1">
      <w:start w:val="1"/>
      <w:numFmt w:val="lowerRoman"/>
      <w:lvlText w:val="%9."/>
      <w:lvlJc w:val="right"/>
      <w:pPr>
        <w:ind w:left="6480" w:hanging="180"/>
      </w:pPr>
    </w:lvl>
  </w:abstractNum>
  <w:abstractNum w:abstractNumId="10169">
    <w:multiLevelType w:val="hybridMultilevel"/>
    <w:lvl w:ilvl="0" w:tplc="70343369">
      <w:start w:val="1"/>
      <w:numFmt w:val="decimal"/>
      <w:lvlText w:val="%1."/>
      <w:lvlJc w:val="left"/>
      <w:pPr>
        <w:ind w:left="720" w:hanging="360"/>
      </w:pPr>
    </w:lvl>
    <w:lvl w:ilvl="1" w:tplc="70343369" w:tentative="1">
      <w:start w:val="1"/>
      <w:numFmt w:val="lowerLetter"/>
      <w:lvlText w:val="%2."/>
      <w:lvlJc w:val="left"/>
      <w:pPr>
        <w:ind w:left="1440" w:hanging="360"/>
      </w:pPr>
    </w:lvl>
    <w:lvl w:ilvl="2" w:tplc="70343369" w:tentative="1">
      <w:start w:val="1"/>
      <w:numFmt w:val="lowerRoman"/>
      <w:lvlText w:val="%3."/>
      <w:lvlJc w:val="right"/>
      <w:pPr>
        <w:ind w:left="2160" w:hanging="180"/>
      </w:pPr>
    </w:lvl>
    <w:lvl w:ilvl="3" w:tplc="70343369" w:tentative="1">
      <w:start w:val="1"/>
      <w:numFmt w:val="decimal"/>
      <w:lvlText w:val="%4."/>
      <w:lvlJc w:val="left"/>
      <w:pPr>
        <w:ind w:left="2880" w:hanging="360"/>
      </w:pPr>
    </w:lvl>
    <w:lvl w:ilvl="4" w:tplc="70343369" w:tentative="1">
      <w:start w:val="1"/>
      <w:numFmt w:val="lowerLetter"/>
      <w:lvlText w:val="%5."/>
      <w:lvlJc w:val="left"/>
      <w:pPr>
        <w:ind w:left="3600" w:hanging="360"/>
      </w:pPr>
    </w:lvl>
    <w:lvl w:ilvl="5" w:tplc="70343369" w:tentative="1">
      <w:start w:val="1"/>
      <w:numFmt w:val="lowerRoman"/>
      <w:lvlText w:val="%6."/>
      <w:lvlJc w:val="right"/>
      <w:pPr>
        <w:ind w:left="4320" w:hanging="180"/>
      </w:pPr>
    </w:lvl>
    <w:lvl w:ilvl="6" w:tplc="70343369" w:tentative="1">
      <w:start w:val="1"/>
      <w:numFmt w:val="decimal"/>
      <w:lvlText w:val="%7."/>
      <w:lvlJc w:val="left"/>
      <w:pPr>
        <w:ind w:left="5040" w:hanging="360"/>
      </w:pPr>
    </w:lvl>
    <w:lvl w:ilvl="7" w:tplc="70343369" w:tentative="1">
      <w:start w:val="1"/>
      <w:numFmt w:val="lowerLetter"/>
      <w:lvlText w:val="%8."/>
      <w:lvlJc w:val="left"/>
      <w:pPr>
        <w:ind w:left="5760" w:hanging="360"/>
      </w:pPr>
    </w:lvl>
    <w:lvl w:ilvl="8" w:tplc="70343369" w:tentative="1">
      <w:start w:val="1"/>
      <w:numFmt w:val="lowerRoman"/>
      <w:lvlText w:val="%9."/>
      <w:lvlJc w:val="right"/>
      <w:pPr>
        <w:ind w:left="6480" w:hanging="180"/>
      </w:pPr>
    </w:lvl>
  </w:abstractNum>
  <w:abstractNum w:abstractNumId="10168">
    <w:multiLevelType w:val="hybridMultilevel"/>
    <w:lvl w:ilvl="0" w:tplc="79391585">
      <w:start w:val="1"/>
      <w:numFmt w:val="decimal"/>
      <w:lvlText w:val="%1."/>
      <w:lvlJc w:val="left"/>
      <w:pPr>
        <w:ind w:left="720" w:hanging="360"/>
      </w:pPr>
    </w:lvl>
    <w:lvl w:ilvl="1" w:tplc="79391585" w:tentative="1">
      <w:start w:val="1"/>
      <w:numFmt w:val="lowerLetter"/>
      <w:lvlText w:val="%2."/>
      <w:lvlJc w:val="left"/>
      <w:pPr>
        <w:ind w:left="1440" w:hanging="360"/>
      </w:pPr>
    </w:lvl>
    <w:lvl w:ilvl="2" w:tplc="79391585" w:tentative="1">
      <w:start w:val="1"/>
      <w:numFmt w:val="lowerRoman"/>
      <w:lvlText w:val="%3."/>
      <w:lvlJc w:val="right"/>
      <w:pPr>
        <w:ind w:left="2160" w:hanging="180"/>
      </w:pPr>
    </w:lvl>
    <w:lvl w:ilvl="3" w:tplc="79391585" w:tentative="1">
      <w:start w:val="1"/>
      <w:numFmt w:val="decimal"/>
      <w:lvlText w:val="%4."/>
      <w:lvlJc w:val="left"/>
      <w:pPr>
        <w:ind w:left="2880" w:hanging="360"/>
      </w:pPr>
    </w:lvl>
    <w:lvl w:ilvl="4" w:tplc="79391585" w:tentative="1">
      <w:start w:val="1"/>
      <w:numFmt w:val="lowerLetter"/>
      <w:lvlText w:val="%5."/>
      <w:lvlJc w:val="left"/>
      <w:pPr>
        <w:ind w:left="3600" w:hanging="360"/>
      </w:pPr>
    </w:lvl>
    <w:lvl w:ilvl="5" w:tplc="79391585" w:tentative="1">
      <w:start w:val="1"/>
      <w:numFmt w:val="lowerRoman"/>
      <w:lvlText w:val="%6."/>
      <w:lvlJc w:val="right"/>
      <w:pPr>
        <w:ind w:left="4320" w:hanging="180"/>
      </w:pPr>
    </w:lvl>
    <w:lvl w:ilvl="6" w:tplc="79391585" w:tentative="1">
      <w:start w:val="1"/>
      <w:numFmt w:val="decimal"/>
      <w:lvlText w:val="%7."/>
      <w:lvlJc w:val="left"/>
      <w:pPr>
        <w:ind w:left="5040" w:hanging="360"/>
      </w:pPr>
    </w:lvl>
    <w:lvl w:ilvl="7" w:tplc="79391585" w:tentative="1">
      <w:start w:val="1"/>
      <w:numFmt w:val="lowerLetter"/>
      <w:lvlText w:val="%8."/>
      <w:lvlJc w:val="left"/>
      <w:pPr>
        <w:ind w:left="5760" w:hanging="360"/>
      </w:pPr>
    </w:lvl>
    <w:lvl w:ilvl="8" w:tplc="79391585" w:tentative="1">
      <w:start w:val="1"/>
      <w:numFmt w:val="lowerRoman"/>
      <w:lvlText w:val="%9."/>
      <w:lvlJc w:val="right"/>
      <w:pPr>
        <w:ind w:left="6480" w:hanging="180"/>
      </w:pPr>
    </w:lvl>
  </w:abstractNum>
  <w:abstractNum w:abstractNumId="10167">
    <w:multiLevelType w:val="hybridMultilevel"/>
    <w:lvl w:ilvl="0" w:tplc="86547798">
      <w:start w:val="1"/>
      <w:numFmt w:val="decimal"/>
      <w:lvlText w:val="%1."/>
      <w:lvlJc w:val="left"/>
      <w:pPr>
        <w:ind w:left="720" w:hanging="360"/>
      </w:pPr>
    </w:lvl>
    <w:lvl w:ilvl="1" w:tplc="86547798" w:tentative="1">
      <w:start w:val="1"/>
      <w:numFmt w:val="lowerLetter"/>
      <w:lvlText w:val="%2."/>
      <w:lvlJc w:val="left"/>
      <w:pPr>
        <w:ind w:left="1440" w:hanging="360"/>
      </w:pPr>
    </w:lvl>
    <w:lvl w:ilvl="2" w:tplc="86547798" w:tentative="1">
      <w:start w:val="1"/>
      <w:numFmt w:val="lowerRoman"/>
      <w:lvlText w:val="%3."/>
      <w:lvlJc w:val="right"/>
      <w:pPr>
        <w:ind w:left="2160" w:hanging="180"/>
      </w:pPr>
    </w:lvl>
    <w:lvl w:ilvl="3" w:tplc="86547798" w:tentative="1">
      <w:start w:val="1"/>
      <w:numFmt w:val="decimal"/>
      <w:lvlText w:val="%4."/>
      <w:lvlJc w:val="left"/>
      <w:pPr>
        <w:ind w:left="2880" w:hanging="360"/>
      </w:pPr>
    </w:lvl>
    <w:lvl w:ilvl="4" w:tplc="86547798" w:tentative="1">
      <w:start w:val="1"/>
      <w:numFmt w:val="lowerLetter"/>
      <w:lvlText w:val="%5."/>
      <w:lvlJc w:val="left"/>
      <w:pPr>
        <w:ind w:left="3600" w:hanging="360"/>
      </w:pPr>
    </w:lvl>
    <w:lvl w:ilvl="5" w:tplc="86547798" w:tentative="1">
      <w:start w:val="1"/>
      <w:numFmt w:val="lowerRoman"/>
      <w:lvlText w:val="%6."/>
      <w:lvlJc w:val="right"/>
      <w:pPr>
        <w:ind w:left="4320" w:hanging="180"/>
      </w:pPr>
    </w:lvl>
    <w:lvl w:ilvl="6" w:tplc="86547798" w:tentative="1">
      <w:start w:val="1"/>
      <w:numFmt w:val="decimal"/>
      <w:lvlText w:val="%7."/>
      <w:lvlJc w:val="left"/>
      <w:pPr>
        <w:ind w:left="5040" w:hanging="360"/>
      </w:pPr>
    </w:lvl>
    <w:lvl w:ilvl="7" w:tplc="86547798" w:tentative="1">
      <w:start w:val="1"/>
      <w:numFmt w:val="lowerLetter"/>
      <w:lvlText w:val="%8."/>
      <w:lvlJc w:val="left"/>
      <w:pPr>
        <w:ind w:left="5760" w:hanging="360"/>
      </w:pPr>
    </w:lvl>
    <w:lvl w:ilvl="8" w:tplc="86547798" w:tentative="1">
      <w:start w:val="1"/>
      <w:numFmt w:val="lowerRoman"/>
      <w:lvlText w:val="%9."/>
      <w:lvlJc w:val="right"/>
      <w:pPr>
        <w:ind w:left="6480" w:hanging="180"/>
      </w:pPr>
    </w:lvl>
  </w:abstractNum>
  <w:abstractNum w:abstractNumId="10166">
    <w:multiLevelType w:val="hybridMultilevel"/>
    <w:lvl w:ilvl="0" w:tplc="61951714">
      <w:start w:val="1"/>
      <w:numFmt w:val="decimal"/>
      <w:lvlText w:val="%1."/>
      <w:lvlJc w:val="left"/>
      <w:pPr>
        <w:ind w:left="720" w:hanging="360"/>
      </w:pPr>
    </w:lvl>
    <w:lvl w:ilvl="1" w:tplc="61951714" w:tentative="1">
      <w:start w:val="1"/>
      <w:numFmt w:val="lowerLetter"/>
      <w:lvlText w:val="%2."/>
      <w:lvlJc w:val="left"/>
      <w:pPr>
        <w:ind w:left="1440" w:hanging="360"/>
      </w:pPr>
    </w:lvl>
    <w:lvl w:ilvl="2" w:tplc="61951714" w:tentative="1">
      <w:start w:val="1"/>
      <w:numFmt w:val="lowerRoman"/>
      <w:lvlText w:val="%3."/>
      <w:lvlJc w:val="right"/>
      <w:pPr>
        <w:ind w:left="2160" w:hanging="180"/>
      </w:pPr>
    </w:lvl>
    <w:lvl w:ilvl="3" w:tplc="61951714" w:tentative="1">
      <w:start w:val="1"/>
      <w:numFmt w:val="decimal"/>
      <w:lvlText w:val="%4."/>
      <w:lvlJc w:val="left"/>
      <w:pPr>
        <w:ind w:left="2880" w:hanging="360"/>
      </w:pPr>
    </w:lvl>
    <w:lvl w:ilvl="4" w:tplc="61951714" w:tentative="1">
      <w:start w:val="1"/>
      <w:numFmt w:val="lowerLetter"/>
      <w:lvlText w:val="%5."/>
      <w:lvlJc w:val="left"/>
      <w:pPr>
        <w:ind w:left="3600" w:hanging="360"/>
      </w:pPr>
    </w:lvl>
    <w:lvl w:ilvl="5" w:tplc="61951714" w:tentative="1">
      <w:start w:val="1"/>
      <w:numFmt w:val="lowerRoman"/>
      <w:lvlText w:val="%6."/>
      <w:lvlJc w:val="right"/>
      <w:pPr>
        <w:ind w:left="4320" w:hanging="180"/>
      </w:pPr>
    </w:lvl>
    <w:lvl w:ilvl="6" w:tplc="61951714" w:tentative="1">
      <w:start w:val="1"/>
      <w:numFmt w:val="decimal"/>
      <w:lvlText w:val="%7."/>
      <w:lvlJc w:val="left"/>
      <w:pPr>
        <w:ind w:left="5040" w:hanging="360"/>
      </w:pPr>
    </w:lvl>
    <w:lvl w:ilvl="7" w:tplc="61951714" w:tentative="1">
      <w:start w:val="1"/>
      <w:numFmt w:val="lowerLetter"/>
      <w:lvlText w:val="%8."/>
      <w:lvlJc w:val="left"/>
      <w:pPr>
        <w:ind w:left="5760" w:hanging="360"/>
      </w:pPr>
    </w:lvl>
    <w:lvl w:ilvl="8" w:tplc="61951714" w:tentative="1">
      <w:start w:val="1"/>
      <w:numFmt w:val="lowerRoman"/>
      <w:lvlText w:val="%9."/>
      <w:lvlJc w:val="right"/>
      <w:pPr>
        <w:ind w:left="6480" w:hanging="180"/>
      </w:pPr>
    </w:lvl>
  </w:abstractNum>
  <w:abstractNum w:abstractNumId="10165">
    <w:multiLevelType w:val="hybridMultilevel"/>
    <w:lvl w:ilvl="0" w:tplc="69074544">
      <w:start w:val="1"/>
      <w:numFmt w:val="decimal"/>
      <w:lvlText w:val="%1."/>
      <w:lvlJc w:val="left"/>
      <w:pPr>
        <w:ind w:left="720" w:hanging="360"/>
      </w:pPr>
    </w:lvl>
    <w:lvl w:ilvl="1" w:tplc="69074544" w:tentative="1">
      <w:start w:val="1"/>
      <w:numFmt w:val="lowerLetter"/>
      <w:lvlText w:val="%2."/>
      <w:lvlJc w:val="left"/>
      <w:pPr>
        <w:ind w:left="1440" w:hanging="360"/>
      </w:pPr>
    </w:lvl>
    <w:lvl w:ilvl="2" w:tplc="69074544" w:tentative="1">
      <w:start w:val="1"/>
      <w:numFmt w:val="lowerRoman"/>
      <w:lvlText w:val="%3."/>
      <w:lvlJc w:val="right"/>
      <w:pPr>
        <w:ind w:left="2160" w:hanging="180"/>
      </w:pPr>
    </w:lvl>
    <w:lvl w:ilvl="3" w:tplc="69074544" w:tentative="1">
      <w:start w:val="1"/>
      <w:numFmt w:val="decimal"/>
      <w:lvlText w:val="%4."/>
      <w:lvlJc w:val="left"/>
      <w:pPr>
        <w:ind w:left="2880" w:hanging="360"/>
      </w:pPr>
    </w:lvl>
    <w:lvl w:ilvl="4" w:tplc="69074544" w:tentative="1">
      <w:start w:val="1"/>
      <w:numFmt w:val="lowerLetter"/>
      <w:lvlText w:val="%5."/>
      <w:lvlJc w:val="left"/>
      <w:pPr>
        <w:ind w:left="3600" w:hanging="360"/>
      </w:pPr>
    </w:lvl>
    <w:lvl w:ilvl="5" w:tplc="69074544" w:tentative="1">
      <w:start w:val="1"/>
      <w:numFmt w:val="lowerRoman"/>
      <w:lvlText w:val="%6."/>
      <w:lvlJc w:val="right"/>
      <w:pPr>
        <w:ind w:left="4320" w:hanging="180"/>
      </w:pPr>
    </w:lvl>
    <w:lvl w:ilvl="6" w:tplc="69074544" w:tentative="1">
      <w:start w:val="1"/>
      <w:numFmt w:val="decimal"/>
      <w:lvlText w:val="%7."/>
      <w:lvlJc w:val="left"/>
      <w:pPr>
        <w:ind w:left="5040" w:hanging="360"/>
      </w:pPr>
    </w:lvl>
    <w:lvl w:ilvl="7" w:tplc="69074544" w:tentative="1">
      <w:start w:val="1"/>
      <w:numFmt w:val="lowerLetter"/>
      <w:lvlText w:val="%8."/>
      <w:lvlJc w:val="left"/>
      <w:pPr>
        <w:ind w:left="5760" w:hanging="360"/>
      </w:pPr>
    </w:lvl>
    <w:lvl w:ilvl="8" w:tplc="69074544" w:tentative="1">
      <w:start w:val="1"/>
      <w:numFmt w:val="lowerRoman"/>
      <w:lvlText w:val="%9."/>
      <w:lvlJc w:val="right"/>
      <w:pPr>
        <w:ind w:left="6480" w:hanging="180"/>
      </w:pPr>
    </w:lvl>
  </w:abstractNum>
  <w:abstractNum w:abstractNumId="10164">
    <w:multiLevelType w:val="hybridMultilevel"/>
    <w:lvl w:ilvl="0" w:tplc="62670728">
      <w:start w:val="1"/>
      <w:numFmt w:val="decimal"/>
      <w:lvlText w:val="%1."/>
      <w:lvlJc w:val="left"/>
      <w:pPr>
        <w:ind w:left="720" w:hanging="360"/>
      </w:pPr>
    </w:lvl>
    <w:lvl w:ilvl="1" w:tplc="62670728" w:tentative="1">
      <w:start w:val="1"/>
      <w:numFmt w:val="lowerLetter"/>
      <w:lvlText w:val="%2."/>
      <w:lvlJc w:val="left"/>
      <w:pPr>
        <w:ind w:left="1440" w:hanging="360"/>
      </w:pPr>
    </w:lvl>
    <w:lvl w:ilvl="2" w:tplc="62670728" w:tentative="1">
      <w:start w:val="1"/>
      <w:numFmt w:val="lowerRoman"/>
      <w:lvlText w:val="%3."/>
      <w:lvlJc w:val="right"/>
      <w:pPr>
        <w:ind w:left="2160" w:hanging="180"/>
      </w:pPr>
    </w:lvl>
    <w:lvl w:ilvl="3" w:tplc="62670728" w:tentative="1">
      <w:start w:val="1"/>
      <w:numFmt w:val="decimal"/>
      <w:lvlText w:val="%4."/>
      <w:lvlJc w:val="left"/>
      <w:pPr>
        <w:ind w:left="2880" w:hanging="360"/>
      </w:pPr>
    </w:lvl>
    <w:lvl w:ilvl="4" w:tplc="62670728" w:tentative="1">
      <w:start w:val="1"/>
      <w:numFmt w:val="lowerLetter"/>
      <w:lvlText w:val="%5."/>
      <w:lvlJc w:val="left"/>
      <w:pPr>
        <w:ind w:left="3600" w:hanging="360"/>
      </w:pPr>
    </w:lvl>
    <w:lvl w:ilvl="5" w:tplc="62670728" w:tentative="1">
      <w:start w:val="1"/>
      <w:numFmt w:val="lowerRoman"/>
      <w:lvlText w:val="%6."/>
      <w:lvlJc w:val="right"/>
      <w:pPr>
        <w:ind w:left="4320" w:hanging="180"/>
      </w:pPr>
    </w:lvl>
    <w:lvl w:ilvl="6" w:tplc="62670728" w:tentative="1">
      <w:start w:val="1"/>
      <w:numFmt w:val="decimal"/>
      <w:lvlText w:val="%7."/>
      <w:lvlJc w:val="left"/>
      <w:pPr>
        <w:ind w:left="5040" w:hanging="360"/>
      </w:pPr>
    </w:lvl>
    <w:lvl w:ilvl="7" w:tplc="62670728" w:tentative="1">
      <w:start w:val="1"/>
      <w:numFmt w:val="lowerLetter"/>
      <w:lvlText w:val="%8."/>
      <w:lvlJc w:val="left"/>
      <w:pPr>
        <w:ind w:left="5760" w:hanging="360"/>
      </w:pPr>
    </w:lvl>
    <w:lvl w:ilvl="8" w:tplc="62670728" w:tentative="1">
      <w:start w:val="1"/>
      <w:numFmt w:val="lowerRoman"/>
      <w:lvlText w:val="%9."/>
      <w:lvlJc w:val="right"/>
      <w:pPr>
        <w:ind w:left="6480" w:hanging="180"/>
      </w:pPr>
    </w:lvl>
  </w:abstractNum>
  <w:abstractNum w:abstractNumId="10163">
    <w:multiLevelType w:val="hybridMultilevel"/>
    <w:lvl w:ilvl="0" w:tplc="72223537">
      <w:start w:val="1"/>
      <w:numFmt w:val="decimal"/>
      <w:lvlText w:val="%1."/>
      <w:lvlJc w:val="left"/>
      <w:pPr>
        <w:ind w:left="720" w:hanging="360"/>
      </w:pPr>
    </w:lvl>
    <w:lvl w:ilvl="1" w:tplc="72223537" w:tentative="1">
      <w:start w:val="1"/>
      <w:numFmt w:val="lowerLetter"/>
      <w:lvlText w:val="%2."/>
      <w:lvlJc w:val="left"/>
      <w:pPr>
        <w:ind w:left="1440" w:hanging="360"/>
      </w:pPr>
    </w:lvl>
    <w:lvl w:ilvl="2" w:tplc="72223537" w:tentative="1">
      <w:start w:val="1"/>
      <w:numFmt w:val="lowerRoman"/>
      <w:lvlText w:val="%3."/>
      <w:lvlJc w:val="right"/>
      <w:pPr>
        <w:ind w:left="2160" w:hanging="180"/>
      </w:pPr>
    </w:lvl>
    <w:lvl w:ilvl="3" w:tplc="72223537" w:tentative="1">
      <w:start w:val="1"/>
      <w:numFmt w:val="decimal"/>
      <w:lvlText w:val="%4."/>
      <w:lvlJc w:val="left"/>
      <w:pPr>
        <w:ind w:left="2880" w:hanging="360"/>
      </w:pPr>
    </w:lvl>
    <w:lvl w:ilvl="4" w:tplc="72223537" w:tentative="1">
      <w:start w:val="1"/>
      <w:numFmt w:val="lowerLetter"/>
      <w:lvlText w:val="%5."/>
      <w:lvlJc w:val="left"/>
      <w:pPr>
        <w:ind w:left="3600" w:hanging="360"/>
      </w:pPr>
    </w:lvl>
    <w:lvl w:ilvl="5" w:tplc="72223537" w:tentative="1">
      <w:start w:val="1"/>
      <w:numFmt w:val="lowerRoman"/>
      <w:lvlText w:val="%6."/>
      <w:lvlJc w:val="right"/>
      <w:pPr>
        <w:ind w:left="4320" w:hanging="180"/>
      </w:pPr>
    </w:lvl>
    <w:lvl w:ilvl="6" w:tplc="72223537" w:tentative="1">
      <w:start w:val="1"/>
      <w:numFmt w:val="decimal"/>
      <w:lvlText w:val="%7."/>
      <w:lvlJc w:val="left"/>
      <w:pPr>
        <w:ind w:left="5040" w:hanging="360"/>
      </w:pPr>
    </w:lvl>
    <w:lvl w:ilvl="7" w:tplc="72223537" w:tentative="1">
      <w:start w:val="1"/>
      <w:numFmt w:val="lowerLetter"/>
      <w:lvlText w:val="%8."/>
      <w:lvlJc w:val="left"/>
      <w:pPr>
        <w:ind w:left="5760" w:hanging="360"/>
      </w:pPr>
    </w:lvl>
    <w:lvl w:ilvl="8" w:tplc="72223537" w:tentative="1">
      <w:start w:val="1"/>
      <w:numFmt w:val="lowerRoman"/>
      <w:lvlText w:val="%9."/>
      <w:lvlJc w:val="right"/>
      <w:pPr>
        <w:ind w:left="6480" w:hanging="180"/>
      </w:pPr>
    </w:lvl>
  </w:abstractNum>
  <w:abstractNum w:abstractNumId="10162">
    <w:multiLevelType w:val="hybridMultilevel"/>
    <w:lvl w:ilvl="0" w:tplc="99457660">
      <w:start w:val="1"/>
      <w:numFmt w:val="decimal"/>
      <w:lvlText w:val="%1."/>
      <w:lvlJc w:val="left"/>
      <w:pPr>
        <w:ind w:left="720" w:hanging="360"/>
      </w:pPr>
    </w:lvl>
    <w:lvl w:ilvl="1" w:tplc="99457660" w:tentative="1">
      <w:start w:val="1"/>
      <w:numFmt w:val="lowerLetter"/>
      <w:lvlText w:val="%2."/>
      <w:lvlJc w:val="left"/>
      <w:pPr>
        <w:ind w:left="1440" w:hanging="360"/>
      </w:pPr>
    </w:lvl>
    <w:lvl w:ilvl="2" w:tplc="99457660" w:tentative="1">
      <w:start w:val="1"/>
      <w:numFmt w:val="lowerRoman"/>
      <w:lvlText w:val="%3."/>
      <w:lvlJc w:val="right"/>
      <w:pPr>
        <w:ind w:left="2160" w:hanging="180"/>
      </w:pPr>
    </w:lvl>
    <w:lvl w:ilvl="3" w:tplc="99457660" w:tentative="1">
      <w:start w:val="1"/>
      <w:numFmt w:val="decimal"/>
      <w:lvlText w:val="%4."/>
      <w:lvlJc w:val="left"/>
      <w:pPr>
        <w:ind w:left="2880" w:hanging="360"/>
      </w:pPr>
    </w:lvl>
    <w:lvl w:ilvl="4" w:tplc="99457660" w:tentative="1">
      <w:start w:val="1"/>
      <w:numFmt w:val="lowerLetter"/>
      <w:lvlText w:val="%5."/>
      <w:lvlJc w:val="left"/>
      <w:pPr>
        <w:ind w:left="3600" w:hanging="360"/>
      </w:pPr>
    </w:lvl>
    <w:lvl w:ilvl="5" w:tplc="99457660" w:tentative="1">
      <w:start w:val="1"/>
      <w:numFmt w:val="lowerRoman"/>
      <w:lvlText w:val="%6."/>
      <w:lvlJc w:val="right"/>
      <w:pPr>
        <w:ind w:left="4320" w:hanging="180"/>
      </w:pPr>
    </w:lvl>
    <w:lvl w:ilvl="6" w:tplc="99457660" w:tentative="1">
      <w:start w:val="1"/>
      <w:numFmt w:val="decimal"/>
      <w:lvlText w:val="%7."/>
      <w:lvlJc w:val="left"/>
      <w:pPr>
        <w:ind w:left="5040" w:hanging="360"/>
      </w:pPr>
    </w:lvl>
    <w:lvl w:ilvl="7" w:tplc="99457660" w:tentative="1">
      <w:start w:val="1"/>
      <w:numFmt w:val="lowerLetter"/>
      <w:lvlText w:val="%8."/>
      <w:lvlJc w:val="left"/>
      <w:pPr>
        <w:ind w:left="5760" w:hanging="360"/>
      </w:pPr>
    </w:lvl>
    <w:lvl w:ilvl="8" w:tplc="99457660" w:tentative="1">
      <w:start w:val="1"/>
      <w:numFmt w:val="lowerRoman"/>
      <w:lvlText w:val="%9."/>
      <w:lvlJc w:val="right"/>
      <w:pPr>
        <w:ind w:left="6480" w:hanging="180"/>
      </w:pPr>
    </w:lvl>
  </w:abstractNum>
  <w:abstractNum w:abstractNumId="10161">
    <w:multiLevelType w:val="hybridMultilevel"/>
    <w:lvl w:ilvl="0" w:tplc="33125261">
      <w:start w:val="1"/>
      <w:numFmt w:val="decimal"/>
      <w:lvlText w:val="%1."/>
      <w:lvlJc w:val="left"/>
      <w:pPr>
        <w:ind w:left="720" w:hanging="360"/>
      </w:pPr>
    </w:lvl>
    <w:lvl w:ilvl="1" w:tplc="33125261" w:tentative="1">
      <w:start w:val="1"/>
      <w:numFmt w:val="lowerLetter"/>
      <w:lvlText w:val="%2."/>
      <w:lvlJc w:val="left"/>
      <w:pPr>
        <w:ind w:left="1440" w:hanging="360"/>
      </w:pPr>
    </w:lvl>
    <w:lvl w:ilvl="2" w:tplc="33125261" w:tentative="1">
      <w:start w:val="1"/>
      <w:numFmt w:val="lowerRoman"/>
      <w:lvlText w:val="%3."/>
      <w:lvlJc w:val="right"/>
      <w:pPr>
        <w:ind w:left="2160" w:hanging="180"/>
      </w:pPr>
    </w:lvl>
    <w:lvl w:ilvl="3" w:tplc="33125261" w:tentative="1">
      <w:start w:val="1"/>
      <w:numFmt w:val="decimal"/>
      <w:lvlText w:val="%4."/>
      <w:lvlJc w:val="left"/>
      <w:pPr>
        <w:ind w:left="2880" w:hanging="360"/>
      </w:pPr>
    </w:lvl>
    <w:lvl w:ilvl="4" w:tplc="33125261" w:tentative="1">
      <w:start w:val="1"/>
      <w:numFmt w:val="lowerLetter"/>
      <w:lvlText w:val="%5."/>
      <w:lvlJc w:val="left"/>
      <w:pPr>
        <w:ind w:left="3600" w:hanging="360"/>
      </w:pPr>
    </w:lvl>
    <w:lvl w:ilvl="5" w:tplc="33125261" w:tentative="1">
      <w:start w:val="1"/>
      <w:numFmt w:val="lowerRoman"/>
      <w:lvlText w:val="%6."/>
      <w:lvlJc w:val="right"/>
      <w:pPr>
        <w:ind w:left="4320" w:hanging="180"/>
      </w:pPr>
    </w:lvl>
    <w:lvl w:ilvl="6" w:tplc="33125261" w:tentative="1">
      <w:start w:val="1"/>
      <w:numFmt w:val="decimal"/>
      <w:lvlText w:val="%7."/>
      <w:lvlJc w:val="left"/>
      <w:pPr>
        <w:ind w:left="5040" w:hanging="360"/>
      </w:pPr>
    </w:lvl>
    <w:lvl w:ilvl="7" w:tplc="33125261" w:tentative="1">
      <w:start w:val="1"/>
      <w:numFmt w:val="lowerLetter"/>
      <w:lvlText w:val="%8."/>
      <w:lvlJc w:val="left"/>
      <w:pPr>
        <w:ind w:left="5760" w:hanging="360"/>
      </w:pPr>
    </w:lvl>
    <w:lvl w:ilvl="8" w:tplc="33125261" w:tentative="1">
      <w:start w:val="1"/>
      <w:numFmt w:val="lowerRoman"/>
      <w:lvlText w:val="%9."/>
      <w:lvlJc w:val="right"/>
      <w:pPr>
        <w:ind w:left="6480" w:hanging="180"/>
      </w:pPr>
    </w:lvl>
  </w:abstractNum>
  <w:abstractNum w:abstractNumId="10160">
    <w:multiLevelType w:val="hybridMultilevel"/>
    <w:lvl w:ilvl="0" w:tplc="23788600">
      <w:start w:val="1"/>
      <w:numFmt w:val="decimal"/>
      <w:lvlText w:val="%1."/>
      <w:lvlJc w:val="left"/>
      <w:pPr>
        <w:ind w:left="720" w:hanging="360"/>
      </w:pPr>
    </w:lvl>
    <w:lvl w:ilvl="1" w:tplc="23788600" w:tentative="1">
      <w:start w:val="1"/>
      <w:numFmt w:val="lowerLetter"/>
      <w:lvlText w:val="%2."/>
      <w:lvlJc w:val="left"/>
      <w:pPr>
        <w:ind w:left="1440" w:hanging="360"/>
      </w:pPr>
    </w:lvl>
    <w:lvl w:ilvl="2" w:tplc="23788600" w:tentative="1">
      <w:start w:val="1"/>
      <w:numFmt w:val="lowerRoman"/>
      <w:lvlText w:val="%3."/>
      <w:lvlJc w:val="right"/>
      <w:pPr>
        <w:ind w:left="2160" w:hanging="180"/>
      </w:pPr>
    </w:lvl>
    <w:lvl w:ilvl="3" w:tplc="23788600" w:tentative="1">
      <w:start w:val="1"/>
      <w:numFmt w:val="decimal"/>
      <w:lvlText w:val="%4."/>
      <w:lvlJc w:val="left"/>
      <w:pPr>
        <w:ind w:left="2880" w:hanging="360"/>
      </w:pPr>
    </w:lvl>
    <w:lvl w:ilvl="4" w:tplc="23788600" w:tentative="1">
      <w:start w:val="1"/>
      <w:numFmt w:val="lowerLetter"/>
      <w:lvlText w:val="%5."/>
      <w:lvlJc w:val="left"/>
      <w:pPr>
        <w:ind w:left="3600" w:hanging="360"/>
      </w:pPr>
    </w:lvl>
    <w:lvl w:ilvl="5" w:tplc="23788600" w:tentative="1">
      <w:start w:val="1"/>
      <w:numFmt w:val="lowerRoman"/>
      <w:lvlText w:val="%6."/>
      <w:lvlJc w:val="right"/>
      <w:pPr>
        <w:ind w:left="4320" w:hanging="180"/>
      </w:pPr>
    </w:lvl>
    <w:lvl w:ilvl="6" w:tplc="23788600" w:tentative="1">
      <w:start w:val="1"/>
      <w:numFmt w:val="decimal"/>
      <w:lvlText w:val="%7."/>
      <w:lvlJc w:val="left"/>
      <w:pPr>
        <w:ind w:left="5040" w:hanging="360"/>
      </w:pPr>
    </w:lvl>
    <w:lvl w:ilvl="7" w:tplc="23788600" w:tentative="1">
      <w:start w:val="1"/>
      <w:numFmt w:val="lowerLetter"/>
      <w:lvlText w:val="%8."/>
      <w:lvlJc w:val="left"/>
      <w:pPr>
        <w:ind w:left="5760" w:hanging="360"/>
      </w:pPr>
    </w:lvl>
    <w:lvl w:ilvl="8" w:tplc="23788600" w:tentative="1">
      <w:start w:val="1"/>
      <w:numFmt w:val="lowerRoman"/>
      <w:lvlText w:val="%9."/>
      <w:lvlJc w:val="right"/>
      <w:pPr>
        <w:ind w:left="6480" w:hanging="180"/>
      </w:pPr>
    </w:lvl>
  </w:abstractNum>
  <w:abstractNum w:abstractNumId="10159">
    <w:multiLevelType w:val="hybridMultilevel"/>
    <w:lvl w:ilvl="0" w:tplc="18385147">
      <w:start w:val="1"/>
      <w:numFmt w:val="decimal"/>
      <w:lvlText w:val="%1."/>
      <w:lvlJc w:val="left"/>
      <w:pPr>
        <w:ind w:left="720" w:hanging="360"/>
      </w:pPr>
    </w:lvl>
    <w:lvl w:ilvl="1" w:tplc="18385147" w:tentative="1">
      <w:start w:val="1"/>
      <w:numFmt w:val="lowerLetter"/>
      <w:lvlText w:val="%2."/>
      <w:lvlJc w:val="left"/>
      <w:pPr>
        <w:ind w:left="1440" w:hanging="360"/>
      </w:pPr>
    </w:lvl>
    <w:lvl w:ilvl="2" w:tplc="18385147" w:tentative="1">
      <w:start w:val="1"/>
      <w:numFmt w:val="lowerRoman"/>
      <w:lvlText w:val="%3."/>
      <w:lvlJc w:val="right"/>
      <w:pPr>
        <w:ind w:left="2160" w:hanging="180"/>
      </w:pPr>
    </w:lvl>
    <w:lvl w:ilvl="3" w:tplc="18385147" w:tentative="1">
      <w:start w:val="1"/>
      <w:numFmt w:val="decimal"/>
      <w:lvlText w:val="%4."/>
      <w:lvlJc w:val="left"/>
      <w:pPr>
        <w:ind w:left="2880" w:hanging="360"/>
      </w:pPr>
    </w:lvl>
    <w:lvl w:ilvl="4" w:tplc="18385147" w:tentative="1">
      <w:start w:val="1"/>
      <w:numFmt w:val="lowerLetter"/>
      <w:lvlText w:val="%5."/>
      <w:lvlJc w:val="left"/>
      <w:pPr>
        <w:ind w:left="3600" w:hanging="360"/>
      </w:pPr>
    </w:lvl>
    <w:lvl w:ilvl="5" w:tplc="18385147" w:tentative="1">
      <w:start w:val="1"/>
      <w:numFmt w:val="lowerRoman"/>
      <w:lvlText w:val="%6."/>
      <w:lvlJc w:val="right"/>
      <w:pPr>
        <w:ind w:left="4320" w:hanging="180"/>
      </w:pPr>
    </w:lvl>
    <w:lvl w:ilvl="6" w:tplc="18385147" w:tentative="1">
      <w:start w:val="1"/>
      <w:numFmt w:val="decimal"/>
      <w:lvlText w:val="%7."/>
      <w:lvlJc w:val="left"/>
      <w:pPr>
        <w:ind w:left="5040" w:hanging="360"/>
      </w:pPr>
    </w:lvl>
    <w:lvl w:ilvl="7" w:tplc="18385147" w:tentative="1">
      <w:start w:val="1"/>
      <w:numFmt w:val="lowerLetter"/>
      <w:lvlText w:val="%8."/>
      <w:lvlJc w:val="left"/>
      <w:pPr>
        <w:ind w:left="5760" w:hanging="360"/>
      </w:pPr>
    </w:lvl>
    <w:lvl w:ilvl="8" w:tplc="18385147" w:tentative="1">
      <w:start w:val="1"/>
      <w:numFmt w:val="lowerRoman"/>
      <w:lvlText w:val="%9."/>
      <w:lvlJc w:val="right"/>
      <w:pPr>
        <w:ind w:left="6480" w:hanging="180"/>
      </w:pPr>
    </w:lvl>
  </w:abstractNum>
  <w:abstractNum w:abstractNumId="10158">
    <w:multiLevelType w:val="hybridMultilevel"/>
    <w:lvl w:ilvl="0" w:tplc="537430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158">
    <w:abstractNumId w:val="10158"/>
  </w:num>
  <w:num w:numId="10159">
    <w:abstractNumId w:val="10159"/>
  </w:num>
  <w:num w:numId="10160">
    <w:abstractNumId w:val="10160"/>
  </w:num>
  <w:num w:numId="10161">
    <w:abstractNumId w:val="10161"/>
  </w:num>
  <w:num w:numId="10162">
    <w:abstractNumId w:val="10162"/>
  </w:num>
  <w:num w:numId="10163">
    <w:abstractNumId w:val="10163"/>
  </w:num>
  <w:num w:numId="10164">
    <w:abstractNumId w:val="10164"/>
  </w:num>
  <w:num w:numId="10165">
    <w:abstractNumId w:val="10165"/>
  </w:num>
  <w:num w:numId="10166">
    <w:abstractNumId w:val="10166"/>
  </w:num>
  <w:num w:numId="10167">
    <w:abstractNumId w:val="10167"/>
  </w:num>
  <w:num w:numId="10168">
    <w:abstractNumId w:val="10168"/>
  </w:num>
  <w:num w:numId="10169">
    <w:abstractNumId w:val="10169"/>
  </w:num>
  <w:num w:numId="10170">
    <w:abstractNumId w:val="10170"/>
  </w:num>
  <w:num w:numId="10171">
    <w:abstractNumId w:val="10171"/>
  </w:num>
  <w:num w:numId="10172">
    <w:abstractNumId w:val="10172"/>
  </w:num>
  <w:num w:numId="10173">
    <w:abstractNumId w:val="10173"/>
  </w:num>
  <w:num w:numId="10174">
    <w:abstractNumId w:val="10174"/>
  </w:num>
  <w:num w:numId="10175">
    <w:abstractNumId w:val="10175"/>
  </w:num>
  <w:num w:numId="10176">
    <w:abstractNumId w:val="10176"/>
  </w:num>
  <w:num w:numId="10177">
    <w:abstractNumId w:val="10177"/>
  </w:num>
  <w:num w:numId="10178">
    <w:abstractNumId w:val="10178"/>
  </w:num>
  <w:num w:numId="10179">
    <w:abstractNumId w:val="10179"/>
  </w:num>
  <w:num w:numId="10180">
    <w:abstractNumId w:val="10180"/>
  </w:num>
  <w:num w:numId="10181">
    <w:abstractNumId w:val="10181"/>
  </w:num>
  <w:num w:numId="10182">
    <w:abstractNumId w:val="10182"/>
  </w:num>
  <w:num w:numId="10183">
    <w:abstractNumId w:val="10183"/>
  </w:num>
  <w:num w:numId="10184">
    <w:abstractNumId w:val="10184"/>
  </w:num>
  <w:num w:numId="10185">
    <w:abstractNumId w:val="10185"/>
  </w:num>
  <w:num w:numId="10186">
    <w:abstractNumId w:val="101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8745364" Type="http://schemas.openxmlformats.org/officeDocument/2006/relationships/comments" Target="comments.xml"/><Relationship Id="rId102086400" Type="http://schemas.microsoft.com/office/2011/relationships/commentsExtended" Target="commentsExtended.xml"/><Relationship Id="rId94679798" Type="http://schemas.openxmlformats.org/officeDocument/2006/relationships/image" Target="media/imgrId94679798.jpg"/><Relationship Id="rId15646285e54a54c50" Type="http://schemas.openxmlformats.org/officeDocument/2006/relationships/hyperlink" Target="http://www.kohlerengines.com/home.htm" TargetMode="External"/><Relationship Id="rId97466285e54a54d84" Type="http://schemas.openxmlformats.org/officeDocument/2006/relationships/hyperlink" Target="http://dealers.kohlerpower.it/" TargetMode="External"/><Relationship Id="rId30596285e54a55274" Type="http://schemas.openxmlformats.org/officeDocument/2006/relationships/hyperlink" Target="http://www.kohlerengines.com/home.htm" TargetMode="External"/><Relationship Id="rId94526285e54d06f1d" Type="http://schemas.openxmlformats.org/officeDocument/2006/relationships/hyperlink" Target="https://iservice.lombardini.it/jsp/Template2/manuale.jsp?id=71&amp;parent=962" TargetMode="External"/><Relationship Id="rId56676285e54d07061" Type="http://schemas.openxmlformats.org/officeDocument/2006/relationships/hyperlink" Target="https://iservice.lombardini.it/jsp/Template2/manuale.jsp?id=70&amp;parent=962" TargetMode="External"/><Relationship Id="rId71736285e54d0db92" Type="http://schemas.openxmlformats.org/officeDocument/2006/relationships/hyperlink" Target="https://iservice.lombardini.it/jsp/Template2/manuale.jsp?id=86&amp;parent=962" TargetMode="External"/><Relationship Id="rId34426285e54d0eb87" Type="http://schemas.openxmlformats.org/officeDocument/2006/relationships/hyperlink" Target="https://iservice.lombardini.it/jsp/Template2/manuale.jsp?id=89&amp;parent=962" TargetMode="External"/><Relationship Id="rId16176285e54d25f1f" Type="http://schemas.openxmlformats.org/officeDocument/2006/relationships/hyperlink" Target="https://iservice.lombardini.it/jsp/Template2/manuale.jsp?id=60&amp;parent=962" TargetMode="External"/><Relationship Id="rId19716285e54d300d6" Type="http://schemas.openxmlformats.org/officeDocument/2006/relationships/hyperlink" Target="https://iservice.lombardini.it/jsp/Template2/manuale.jsp?id=56&amp;parent=962" TargetMode="External"/><Relationship Id="rId70256285e54d31fab" Type="http://schemas.openxmlformats.org/officeDocument/2006/relationships/hyperlink" Target="https://iservice.lombardini.it/jsp/Template2/manuale.jsp?id=86&amp;parent=962" TargetMode="External"/><Relationship Id="rId30456285e54d3b0e0" Type="http://schemas.openxmlformats.org/officeDocument/2006/relationships/hyperlink" Target="https://iservice.lombardini.it/jsp/Template2/manuale.jsp?id=55&amp;parent=962" TargetMode="External"/><Relationship Id="rId20986285e54d3b902" Type="http://schemas.openxmlformats.org/officeDocument/2006/relationships/hyperlink" Target="https://iservice.lombardini.it/jsp/Template2/manuale.jsp?id=60&amp;parent=962" TargetMode="External"/><Relationship Id="rId27316285e54d3d2f6" Type="http://schemas.openxmlformats.org/officeDocument/2006/relationships/hyperlink" Target="https://iservice.lombardini.it/jsp/Template2/manuale.jsp?id=53&amp;parent=962" TargetMode="External"/><Relationship Id="rId40046285e54d3d47f" Type="http://schemas.openxmlformats.org/officeDocument/2006/relationships/hyperlink" Target="https://iservice.lombardini.it/jsp/Template2/manuale.jsp?id=55&amp;parent=962" TargetMode="External"/><Relationship Id="rId67676285e54d5552f" Type="http://schemas.openxmlformats.org/officeDocument/2006/relationships/hyperlink" Target="https://www.youtube.com/embed/cVpoy_m253A?rel=0" TargetMode="External"/><Relationship Id="rId64236285e54d60093" Type="http://schemas.openxmlformats.org/officeDocument/2006/relationships/hyperlink" Target="https://iservice.lombardini.it/jsp/Template2/manuale.jsp?id=60&amp;parent=962" TargetMode="External"/><Relationship Id="rId24746285e54d9b471" Type="http://schemas.openxmlformats.org/officeDocument/2006/relationships/hyperlink" Target="https://www.youtube.com/embed/S79xPhTZMps?rel=0" TargetMode="External"/><Relationship Id="rId78846285e54d9ce95" Type="http://schemas.openxmlformats.org/officeDocument/2006/relationships/hyperlink" Target="https://iservice.lombardini.it/jsp/Template4/manuale.jsp?id=2664&amp;parent=962" TargetMode="External"/><Relationship Id="rId83976285e54d9d141" Type="http://schemas.openxmlformats.org/officeDocument/2006/relationships/hyperlink" Target="https://iservice.lombardini.it/jsp/Template4/manuale.jsp?id=2664&amp;parent=962" TargetMode="External"/><Relationship Id="rId42016285e54dcf0e2" Type="http://schemas.openxmlformats.org/officeDocument/2006/relationships/hyperlink" Target="https://iservice.lombardini.it/jsp/Template2/manuale.jsp?id=41&amp;parent=962" TargetMode="External"/><Relationship Id="rId30356285e54de0531" Type="http://schemas.openxmlformats.org/officeDocument/2006/relationships/hyperlink" Target="https://iservice.lombardini.it/jsp/Template2/manuale.jsp?id=60&amp;parent=962" TargetMode="External"/><Relationship Id="rId49506285e54de8f0a" Type="http://schemas.openxmlformats.org/officeDocument/2006/relationships/hyperlink" Target="https://iservice.lombardini.it/jsp/Template2/manuale.jsp?id=59&amp;parent=962" TargetMode="External"/><Relationship Id="rId28166285e54deb58a" Type="http://schemas.openxmlformats.org/officeDocument/2006/relationships/hyperlink" Target="https://iservice.lombardini.it/jsp/Template2/manuale.jsp?id=42&amp;parent=962" TargetMode="External"/><Relationship Id="rId51936285e54dec1cd" Type="http://schemas.openxmlformats.org/officeDocument/2006/relationships/hyperlink" Target="https://iservice.lombardini.it/jsp/Template2/manuale.jsp?id=75&amp;parent=962" TargetMode="External"/><Relationship Id="rId85286285e54dec98f" Type="http://schemas.openxmlformats.org/officeDocument/2006/relationships/hyperlink" Target="https://iservice.lombardini.it/jsp/Template2/manuale.jsp?id=44&amp;parent=962" TargetMode="External"/><Relationship Id="rId32646285e54ded15e" Type="http://schemas.openxmlformats.org/officeDocument/2006/relationships/hyperlink" Target="https://iservice.lombardini.it/jsp/Template2/manuale.jsp?id=73&amp;parent=962" TargetMode="External"/><Relationship Id="rId41936285e54ded8ff" Type="http://schemas.openxmlformats.org/officeDocument/2006/relationships/hyperlink" Target="https://iservice.lombardini.it/jsp/Template2/manuale.jsp?id=76&amp;parent=962" TargetMode="External"/><Relationship Id="rId74526285e54dee186" Type="http://schemas.openxmlformats.org/officeDocument/2006/relationships/hyperlink" Target="https://iservice.lombardini.it/jsp/Template2/manuale.jsp?id=77&amp;parent=962" TargetMode="External"/><Relationship Id="rId24616285e54dee92d" Type="http://schemas.openxmlformats.org/officeDocument/2006/relationships/hyperlink" Target="https://iservice.lombardini.it/jsp/Template2/manuale.jsp?id=74&amp;parent=962" TargetMode="External"/><Relationship Id="rId99446285e54df1744" Type="http://schemas.openxmlformats.org/officeDocument/2006/relationships/hyperlink" Target="https://iservice.lombardini.it/jsp/Template2/manuale.jsp?id=87&amp;parent=962" TargetMode="External"/><Relationship Id="rId62026285e54e01339" Type="http://schemas.openxmlformats.org/officeDocument/2006/relationships/hyperlink" Target="https://iservice.lombardini.it/jsp/Template4/manuale.jsp?id=2669&amp;parent=1034" TargetMode="External"/><Relationship Id="rId20856285e54e0283c" Type="http://schemas.openxmlformats.org/officeDocument/2006/relationships/hyperlink" Target="https://iservice.lombardini.it/jsp/Template2/manuale.jsp?id=83&amp;parent=962" TargetMode="External"/><Relationship Id="rId51596285e54e029f5" Type="http://schemas.openxmlformats.org/officeDocument/2006/relationships/hyperlink" Target="https://iservice.lombardini.it/jsp/Template2/manuale.jsp?id=84&amp;parent=962" TargetMode="External"/><Relationship Id="rId64376285e54e02bcd" Type="http://schemas.openxmlformats.org/officeDocument/2006/relationships/hyperlink" Target="https://iservice.lombardini.it/jsp/Template2/manuale.jsp?id=85&amp;parent=962" TargetMode="External"/><Relationship Id="rId53546285e54e05768" Type="http://schemas.openxmlformats.org/officeDocument/2006/relationships/hyperlink" Target="https://iservice.lombardini.it/jsp/Template2/manuale.jsp?id=86&amp;parent=962" TargetMode="External"/><Relationship Id="rId29226285e54e07a9b" Type="http://schemas.openxmlformats.org/officeDocument/2006/relationships/hyperlink" Target="https://iservice.lombardini.it/jsp/Template4/manuale.jsp?id=2664&amp;parent=1034" TargetMode="External"/><Relationship Id="rId24816285e54e108cd" Type="http://schemas.openxmlformats.org/officeDocument/2006/relationships/hyperlink" Target="https://iservice.lombardini.it/jsp/Template2/manuale.jsp?id=60&amp;parent=962" TargetMode="External"/><Relationship Id="rId20436285e54e39870" Type="http://schemas.openxmlformats.org/officeDocument/2006/relationships/hyperlink" Target="https://iservice.lombardini.it/jsp/Template2/manuale.jsp?id=60&amp;parent=962" TargetMode="External"/><Relationship Id="rId87626285e54e4d5c4" Type="http://schemas.openxmlformats.org/officeDocument/2006/relationships/hyperlink" Target="https://iservice.lombardini.it/jsp/Template2/manuale.jsp?id=60&amp;parent=962" TargetMode="External"/><Relationship Id="rId33096285e54e63711" Type="http://schemas.openxmlformats.org/officeDocument/2006/relationships/hyperlink" Target="https://iservice.lombardini.it/jsp/Template2/manuale.jsp?id=59&amp;parent=962" TargetMode="External"/><Relationship Id="rId27076285e54e6c885" Type="http://schemas.openxmlformats.org/officeDocument/2006/relationships/hyperlink" Target="https://iservice.lombardini.it/jsp/Template2/manuale.jsp?id=60&amp;parent=962" TargetMode="External"/><Relationship Id="rId62246285e54e81fa6" Type="http://schemas.openxmlformats.org/officeDocument/2006/relationships/hyperlink" Target="https://iservice.lombardini.it/jsp/Template2/manuale.jsp?id=59&amp;parent=962" TargetMode="External"/><Relationship Id="rId49366285e54e8d9bb" Type="http://schemas.openxmlformats.org/officeDocument/2006/relationships/hyperlink" Target="https://iservice.lombardini.it/jsp/Template2/manuale.jsp?id=60&amp;parent=962" TargetMode="External"/><Relationship Id="rId27586285e54eb09ad" Type="http://schemas.openxmlformats.org/officeDocument/2006/relationships/hyperlink" Target="https://iservice.lombardini.it/jsp/Template2/manuale.jsp?id=60&amp;parent=962" TargetMode="External"/><Relationship Id="rId11246285e54eb8905" Type="http://schemas.openxmlformats.org/officeDocument/2006/relationships/hyperlink" Target="https://iservice.lombardini.it/jsp/Template2/manuale.jsp?id=59&amp;parent=962" TargetMode="External"/><Relationship Id="rId37176285e54ec442b" Type="http://schemas.openxmlformats.org/officeDocument/2006/relationships/hyperlink" Target="https://iservice.lombardini.it/jsp/Template2/manuale.jsp?id=70&amp;parent=962" TargetMode="External"/><Relationship Id="rId12566285e54eebd03" Type="http://schemas.openxmlformats.org/officeDocument/2006/relationships/hyperlink" Target="https://iservice.lombardini.it/jsp/Template2/manuale.jsp?id=59&amp;parent=962" TargetMode="External"/><Relationship Id="rId92036285e54f27fb0" Type="http://schemas.openxmlformats.org/officeDocument/2006/relationships/hyperlink" Target="https://iservice.lombardini.it/jsp/Template2/manuale.jsp?id=60&amp;parent=962" TargetMode="External"/><Relationship Id="rId33686285e54f318e1" Type="http://schemas.openxmlformats.org/officeDocument/2006/relationships/hyperlink" Target="https://iservice.lombardini.it/jsp/Template2/manuale.jsp?id=59&amp;parent=962" TargetMode="External"/><Relationship Id="rId68886285e54f542c5" Type="http://schemas.openxmlformats.org/officeDocument/2006/relationships/hyperlink" Target="https://iservice.lombardini.it/jsp/Template2/manuale.jsp?id=60&amp;parent=962" TargetMode="External"/><Relationship Id="rId34086285e54f60166" Type="http://schemas.openxmlformats.org/officeDocument/2006/relationships/hyperlink" Target="https://iservice.lombardini.it/jsp/Template2/manuale.jsp?id=59&amp;parent=962" TargetMode="External"/><Relationship Id="rId67296285e54f7452e" Type="http://schemas.openxmlformats.org/officeDocument/2006/relationships/hyperlink" Target="https://iservice.lombardini.it/jsp/Template2/manuale.jsp?id=80&amp;parent=962" TargetMode="External"/><Relationship Id="rId71556285e54f74b53" Type="http://schemas.openxmlformats.org/officeDocument/2006/relationships/hyperlink" Target="https://iservice.lombardini.it/jsp/Template2/manuale.jsp?id=81&amp;parent=962" TargetMode="External"/><Relationship Id="rId70036285e54f7692a" Type="http://schemas.openxmlformats.org/officeDocument/2006/relationships/hyperlink" Target="https://iservice.lombardini.it/jsp/Template2/manuale.jsp?id=83&amp;parent=962" TargetMode="External"/><Relationship Id="rId46256285e54f78d4e" Type="http://schemas.openxmlformats.org/officeDocument/2006/relationships/hyperlink" Target="https://iservice.lombardini.it/jsp/Template2/manuale.jsp?id=83&amp;parent=962" TargetMode="External"/><Relationship Id="rId61766285e54f810d1" Type="http://schemas.openxmlformats.org/officeDocument/2006/relationships/hyperlink" Target="https://iservice.lombardini.it/jsp/Template2/manuale.jsp?id=41&amp;parent=962" TargetMode="External"/><Relationship Id="rId91556285e54f81b96" Type="http://schemas.openxmlformats.org/officeDocument/2006/relationships/hyperlink" Target="https://iservice.lombardini.it/jsp/Template2/manuale.jsp?id=71&amp;parent=962" TargetMode="External"/><Relationship Id="rId25546285e54f824bc" Type="http://schemas.openxmlformats.org/officeDocument/2006/relationships/hyperlink" Target="https://iservice.lombardini.it/jsp/Template2/manuale.jsp?id=70&amp;parent=962" TargetMode="External"/><Relationship Id="rId62316285e54f99d3c" Type="http://schemas.openxmlformats.org/officeDocument/2006/relationships/hyperlink" Target="https://iservice.lombardini.it/jsp/Template2/manuale.jsp?id=60&amp;parent=962" TargetMode="External"/><Relationship Id="rId10286285e54f9a9b6" Type="http://schemas.openxmlformats.org/officeDocument/2006/relationships/hyperlink" Target="https://iservice.lombardini.it/jsp/Template2/manuale.jsp?id=84&amp;parent=962" TargetMode="External"/><Relationship Id="rId39546285e54f9c4f3" Type="http://schemas.openxmlformats.org/officeDocument/2006/relationships/hyperlink" Target="https://iservice.lombardini.it/jsp/Template2/manuale.jsp?id=88&amp;parent=962" TargetMode="External"/><Relationship Id="rId44486285e54f9d2fa" Type="http://schemas.openxmlformats.org/officeDocument/2006/relationships/hyperlink" Target="https://iservice.lombardini.it/jsp/Template2/manuale.jsp?id=84&amp;parent=962" TargetMode="External"/><Relationship Id="rId98636285e54f9d58c" Type="http://schemas.openxmlformats.org/officeDocument/2006/relationships/hyperlink" Target="https://iservice.lombardini.it/jsp/Template2/manuale.jsp?id=53&amp;parent=962" TargetMode="External"/><Relationship Id="rId55906285e54f9d6c8" Type="http://schemas.openxmlformats.org/officeDocument/2006/relationships/hyperlink" Target="https://iservice.lombardini.it/jsp/Template2/manuale.jsp?id=55&amp;parent=962" TargetMode="External"/><Relationship Id="rId47186285e54fcee92" Type="http://schemas.openxmlformats.org/officeDocument/2006/relationships/hyperlink" Target="https://www.youtube.com/embed/IBL-IEYm16U?rel=0" TargetMode="External"/><Relationship Id="rId87436285e54fdbebb" Type="http://schemas.openxmlformats.org/officeDocument/2006/relationships/hyperlink" Target="https://iservice.lombardini.it/jsp/Template2/manuale.jsp?id=60&amp;parent=962" TargetMode="External"/><Relationship Id="rId41886285e54fe5e0c" Type="http://schemas.openxmlformats.org/officeDocument/2006/relationships/hyperlink" Target="https://iservice.lombardini.it/jsp/Template2/manuale.jsp?id=88&amp;parent=962" TargetMode="External"/><Relationship Id="rId17736285e550151b4" Type="http://schemas.openxmlformats.org/officeDocument/2006/relationships/hyperlink" Target="https://www.youtube.com/embed/jr0sXe8Cdro?rel=0" TargetMode="External"/><Relationship Id="rId95216285e5501f49f" Type="http://schemas.openxmlformats.org/officeDocument/2006/relationships/hyperlink" Target="https://iservice.lombardini.it/jsp/Template2/manuale.jsp?id=60&amp;parent=962" TargetMode="External"/><Relationship Id="rId75406285e5503617d" Type="http://schemas.openxmlformats.org/officeDocument/2006/relationships/hyperlink" Target="https://iservice.lombardini.it/jsp/Template2/manuale.jsp?id=60&amp;parent=962" TargetMode="External"/><Relationship Id="rId94696285e5503f372" Type="http://schemas.openxmlformats.org/officeDocument/2006/relationships/hyperlink" Target="https://iservice.lombardini.it/jsp/Template2/manuale.jsp?id=88&amp;parent=962" TargetMode="External"/><Relationship Id="rId88436285e5505dca5" Type="http://schemas.openxmlformats.org/officeDocument/2006/relationships/hyperlink" Target="https://www.youtube.com/embed/MXs9IUimUi4?rel=0" TargetMode="External"/><Relationship Id="rId63176285e55069b08" Type="http://schemas.openxmlformats.org/officeDocument/2006/relationships/hyperlink" Target="https://iservice.lombardini.it/jsp/Template2/manuale.jsp?id=60&amp;parent=962" TargetMode="External"/><Relationship Id="rId32966285e55081934" Type="http://schemas.openxmlformats.org/officeDocument/2006/relationships/hyperlink" Target="https://iservice.lombardini.it/jsp/Template2/manuale.jsp?id=69&amp;parent=962" TargetMode="External"/><Relationship Id="rId34526285e550826dc" Type="http://schemas.openxmlformats.org/officeDocument/2006/relationships/hyperlink" Target="https://iservice.lombardini.it/jsp/Template2/manuale.jsp?id=86&amp;parent=962" TargetMode="External"/><Relationship Id="rId28176285e55083345" Type="http://schemas.openxmlformats.org/officeDocument/2006/relationships/hyperlink" Target="https://iservice.lombardini.it/jsp/Template2/manuale.jsp?id=87&amp;parent=962" TargetMode="External"/><Relationship Id="rId41306285e55088430" Type="http://schemas.openxmlformats.org/officeDocument/2006/relationships/hyperlink" Target="https://iservice.lombardini.it/jsp/Template2/manuale.jsp?id=56&amp;parent=962" TargetMode="External"/><Relationship Id="rId47846285e5508996d" Type="http://schemas.openxmlformats.org/officeDocument/2006/relationships/hyperlink" Target="https://iservice.lombardini.it/jsp/Template2/manuale.jsp?id=87&amp;parent=962" TargetMode="External"/><Relationship Id="rId96866285e5508a250" Type="http://schemas.openxmlformats.org/officeDocument/2006/relationships/hyperlink" Target="https://iservice.lombardini.it/jsp/Template2/manuale.jsp?id=87&amp;parent=962" TargetMode="External"/><Relationship Id="rId65316285e5508afc3" Type="http://schemas.openxmlformats.org/officeDocument/2006/relationships/hyperlink" Target="https://iservice.lombardini.it/jsp/Template2/manuale.jsp?id=87&amp;parent=962" TargetMode="External"/><Relationship Id="rId64126285e5508c943" Type="http://schemas.openxmlformats.org/officeDocument/2006/relationships/hyperlink" Target="https://iservice.lombardini.it/jsp/Template2/manuale.jsp?id=86&amp;parent=962" TargetMode="External"/><Relationship Id="rId85016285e5508dcb1" Type="http://schemas.openxmlformats.org/officeDocument/2006/relationships/hyperlink" Target="https://iservice.lombardini.it/jsp/Template2/manuale.jsp?id=70&amp;parent=962" TargetMode="External"/><Relationship Id="rId16986285e55096ed5" Type="http://schemas.openxmlformats.org/officeDocument/2006/relationships/hyperlink" Target="http://dealers.kohlerpower.it/" TargetMode="External"/><Relationship Id="rId58606285e5509724f" Type="http://schemas.openxmlformats.org/officeDocument/2006/relationships/hyperlink" Target="http://dealers.kohlerpower.it/" TargetMode="External"/><Relationship Id="rId78536285e550975cf" Type="http://schemas.openxmlformats.org/officeDocument/2006/relationships/hyperlink" Target="http://dealers.kohlerpower.it/" TargetMode="External"/><Relationship Id="rId45546285e55097a5f" Type="http://schemas.openxmlformats.org/officeDocument/2006/relationships/hyperlink" Target="http://dealers.kohlerpower.it/" TargetMode="External"/><Relationship Id="rId66736285e54a7c845" Type="http://schemas.openxmlformats.org/officeDocument/2006/relationships/image" Target="media/imgrId66736285e54a7c845.jpg"/><Relationship Id="rId45256285e54a8e84c" Type="http://schemas.openxmlformats.org/officeDocument/2006/relationships/image" Target="media/imgrId45256285e54a8e84c.jpg"/><Relationship Id="rId72026285e54a9e636" Type="http://schemas.openxmlformats.org/officeDocument/2006/relationships/image" Target="media/imgrId72026285e54a9e636.jpg"/><Relationship Id="rId65686285e54aa9361" Type="http://schemas.openxmlformats.org/officeDocument/2006/relationships/image" Target="media/imgrId65686285e54aa9361.jpg"/><Relationship Id="rId36386285e54ab6a0b" Type="http://schemas.openxmlformats.org/officeDocument/2006/relationships/image" Target="media/imgrId36386285e54ab6a0b.jpg"/><Relationship Id="rId35056285e54ac6c19" Type="http://schemas.openxmlformats.org/officeDocument/2006/relationships/image" Target="media/imgrId35056285e54ac6c19.jpg"/><Relationship Id="rId84776285e54ad9c56" Type="http://schemas.openxmlformats.org/officeDocument/2006/relationships/image" Target="media/imgrId84776285e54ad9c56.jpg"/><Relationship Id="rId17706285e54b26078" Type="http://schemas.openxmlformats.org/officeDocument/2006/relationships/image" Target="media/imgrId17706285e54b26078.jpg"/><Relationship Id="rId12416285e54b38970" Type="http://schemas.openxmlformats.org/officeDocument/2006/relationships/image" Target="media/imgrId12416285e54b38970.jpg"/><Relationship Id="rId77706285e54b4ad87" Type="http://schemas.openxmlformats.org/officeDocument/2006/relationships/image" Target="media/imgrId77706285e54b4ad87.jpg"/><Relationship Id="rId95446285e54b50169" Type="http://schemas.openxmlformats.org/officeDocument/2006/relationships/image" Target="media/imgrId95446285e54b50169.jpg"/><Relationship Id="rId19466285e54b56cf6" Type="http://schemas.openxmlformats.org/officeDocument/2006/relationships/image" Target="media/imgrId19466285e54b56cf6.jpg"/><Relationship Id="rId27246285e54b62da3" Type="http://schemas.openxmlformats.org/officeDocument/2006/relationships/image" Target="media/imgrId27246285e54b62da3.jpg"/><Relationship Id="rId41286285e54b69a5d" Type="http://schemas.openxmlformats.org/officeDocument/2006/relationships/image" Target="media/imgrId41286285e54b69a5d.jpg"/><Relationship Id="rId13066285e54b7beb0" Type="http://schemas.openxmlformats.org/officeDocument/2006/relationships/image" Target="media/imgrId13066285e54b7beb0.png"/><Relationship Id="rId59106285e54b8b28a" Type="http://schemas.openxmlformats.org/officeDocument/2006/relationships/image" Target="media/imgrId59106285e54b8b28a.jpg"/><Relationship Id="rId38746285e54b9b0e6" Type="http://schemas.openxmlformats.org/officeDocument/2006/relationships/image" Target="media/imgrId38746285e54b9b0e6.jpg"/><Relationship Id="rId85276285e54ba9402" Type="http://schemas.openxmlformats.org/officeDocument/2006/relationships/image" Target="media/imgrId85276285e54ba9402.jpg"/><Relationship Id="rId52936285e54bb0889" Type="http://schemas.openxmlformats.org/officeDocument/2006/relationships/image" Target="media/imgrId52936285e54bb0889.jpg"/><Relationship Id="rId61496285e54bb9a3b" Type="http://schemas.openxmlformats.org/officeDocument/2006/relationships/image" Target="media/imgrId61496285e54bb9a3b.jpg"/><Relationship Id="rId22106285e54bc392a" Type="http://schemas.openxmlformats.org/officeDocument/2006/relationships/image" Target="media/imgrId22106285e54bc392a.jpg"/><Relationship Id="rId93826285e54bce805" Type="http://schemas.openxmlformats.org/officeDocument/2006/relationships/image" Target="media/imgrId93826285e54bce805.jpg"/><Relationship Id="rId86676285e54bd8d2d" Type="http://schemas.openxmlformats.org/officeDocument/2006/relationships/image" Target="media/imgrId86676285e54bd8d2d.jpg"/><Relationship Id="rId97166285e54be333b" Type="http://schemas.openxmlformats.org/officeDocument/2006/relationships/image" Target="media/imgrId97166285e54be333b.png"/><Relationship Id="rId13516285e54bec291" Type="http://schemas.openxmlformats.org/officeDocument/2006/relationships/image" Target="media/imgrId13516285e54bec291.png"/><Relationship Id="rId55136285e54c03861" Type="http://schemas.openxmlformats.org/officeDocument/2006/relationships/image" Target="media/imgrId55136285e54c03861.png"/><Relationship Id="rId57566285e54c0f03b" Type="http://schemas.openxmlformats.org/officeDocument/2006/relationships/image" Target="media/imgrId57566285e54c0f03b.jpg"/><Relationship Id="rId34286285e54c1555b" Type="http://schemas.openxmlformats.org/officeDocument/2006/relationships/image" Target="media/imgrId34286285e54c1555b.jpg"/><Relationship Id="rId86456285e54c1ebca" Type="http://schemas.openxmlformats.org/officeDocument/2006/relationships/image" Target="media/imgrId86456285e54c1ebca.jpg"/><Relationship Id="rId38206285e54c25bcb" Type="http://schemas.openxmlformats.org/officeDocument/2006/relationships/image" Target="media/imgrId38206285e54c25bcb.jpg"/><Relationship Id="rId13806285e54c2efe3" Type="http://schemas.openxmlformats.org/officeDocument/2006/relationships/image" Target="media/imgrId13806285e54c2efe3.jpg"/><Relationship Id="rId60096285e54c377d1" Type="http://schemas.openxmlformats.org/officeDocument/2006/relationships/image" Target="media/imgrId60096285e54c377d1.jpg"/><Relationship Id="rId81146285e54c426eb" Type="http://schemas.openxmlformats.org/officeDocument/2006/relationships/image" Target="media/imgrId81146285e54c426eb.jpg"/><Relationship Id="rId20806285e54c4d4fe" Type="http://schemas.openxmlformats.org/officeDocument/2006/relationships/image" Target="media/imgrId20806285e54c4d4fe.jpg"/><Relationship Id="rId14866285e54c5888c" Type="http://schemas.openxmlformats.org/officeDocument/2006/relationships/image" Target="media/imgrId14866285e54c5888c.jpg"/><Relationship Id="rId93566285e54c63a04" Type="http://schemas.openxmlformats.org/officeDocument/2006/relationships/image" Target="media/imgrId93566285e54c63a04.jpg"/><Relationship Id="rId46006285e54c6c2c2" Type="http://schemas.openxmlformats.org/officeDocument/2006/relationships/image" Target="media/imgrId46006285e54c6c2c2.jpg"/><Relationship Id="rId84376285e54c75cf3" Type="http://schemas.openxmlformats.org/officeDocument/2006/relationships/image" Target="media/imgrId84376285e54c75cf3.jpg"/><Relationship Id="rId52446285e54c81a3f" Type="http://schemas.openxmlformats.org/officeDocument/2006/relationships/image" Target="media/imgrId52446285e54c81a3f.jpg"/><Relationship Id="rId80896285e54c8c0ff" Type="http://schemas.openxmlformats.org/officeDocument/2006/relationships/image" Target="media/imgrId80896285e54c8c0ff.jpg"/><Relationship Id="rId41646285e54c94fb7" Type="http://schemas.openxmlformats.org/officeDocument/2006/relationships/image" Target="media/imgrId41646285e54c94fb7.jpg"/><Relationship Id="rId86576285e54c9f56e" Type="http://schemas.openxmlformats.org/officeDocument/2006/relationships/image" Target="media/imgrId86576285e54c9f56e.jpg"/><Relationship Id="rId99646285e54ca9903" Type="http://schemas.openxmlformats.org/officeDocument/2006/relationships/image" Target="media/imgrId99646285e54ca9903.jpg"/><Relationship Id="rId18336285e54cb51e0" Type="http://schemas.openxmlformats.org/officeDocument/2006/relationships/image" Target="media/imgrId18336285e54cb51e0.jpg"/><Relationship Id="rId28086285e54cc0699" Type="http://schemas.openxmlformats.org/officeDocument/2006/relationships/image" Target="media/imgrId28086285e54cc0699.jpg"/><Relationship Id="rId18216285e54cc8b1e" Type="http://schemas.openxmlformats.org/officeDocument/2006/relationships/image" Target="media/imgrId18216285e54cc8b1e.jpg"/><Relationship Id="rId85166285e54cd39af" Type="http://schemas.openxmlformats.org/officeDocument/2006/relationships/image" Target="media/imgrId85166285e54cd39af.jpg"/><Relationship Id="rId50446285e54cda4d8" Type="http://schemas.openxmlformats.org/officeDocument/2006/relationships/image" Target="media/imgrId50446285e54cda4d8.jpg"/><Relationship Id="rId62616285e54ced6e4" Type="http://schemas.openxmlformats.org/officeDocument/2006/relationships/image" Target="media/imgrId62616285e54ced6e4.jpg"/><Relationship Id="rId44956285e54d04507" Type="http://schemas.openxmlformats.org/officeDocument/2006/relationships/image" Target="media/imgrId44956285e54d04507.jpg"/><Relationship Id="rId91016285e54d0ce76" Type="http://schemas.openxmlformats.org/officeDocument/2006/relationships/image" Target="media/imgrId91016285e54d0ce76.jpg"/><Relationship Id="rId14446285e54d1a2c2" Type="http://schemas.openxmlformats.org/officeDocument/2006/relationships/image" Target="media/imgrId14446285e54d1a2c2.jpg"/><Relationship Id="rId31326285e54d24a9b" Type="http://schemas.openxmlformats.org/officeDocument/2006/relationships/image" Target="media/imgrId31326285e54d24a9b.jpg"/><Relationship Id="rId25706285e54d2ee03" Type="http://schemas.openxmlformats.org/officeDocument/2006/relationships/image" Target="media/imgrId25706285e54d2ee03.jpg"/><Relationship Id="rId32836285e54d39d8a" Type="http://schemas.openxmlformats.org/officeDocument/2006/relationships/image" Target="media/imgrId32836285e54d39d8a.jpg"/><Relationship Id="rId16606285e54d4829e" Type="http://schemas.openxmlformats.org/officeDocument/2006/relationships/image" Target="media/imgrId16606285e54d4829e.jpg"/><Relationship Id="rId62346285e54d54800" Type="http://schemas.openxmlformats.org/officeDocument/2006/relationships/image" Target="media/imgrId62346285e54d54800.jpg"/><Relationship Id="rId68426285e54d5f1c5" Type="http://schemas.openxmlformats.org/officeDocument/2006/relationships/image" Target="media/imgrId68426285e54d5f1c5.jpg"/><Relationship Id="rId85216285e54d6cb9e" Type="http://schemas.openxmlformats.org/officeDocument/2006/relationships/image" Target="media/imgrId85216285e54d6cb9e.jpg"/><Relationship Id="rId40636285e54d787a6" Type="http://schemas.openxmlformats.org/officeDocument/2006/relationships/image" Target="media/imgrId40636285e54d787a6.jpg"/><Relationship Id="rId12806285e54d84266" Type="http://schemas.openxmlformats.org/officeDocument/2006/relationships/image" Target="media/imgrId12806285e54d84266.jpg"/><Relationship Id="rId17396285e54d8c834" Type="http://schemas.openxmlformats.org/officeDocument/2006/relationships/image" Target="media/imgrId17396285e54d8c834.jpg"/><Relationship Id="rId20456285e54d9a2df" Type="http://schemas.openxmlformats.org/officeDocument/2006/relationships/image" Target="media/imgrId20456285e54d9a2df.jpg"/><Relationship Id="rId40196285e54da8f6a" Type="http://schemas.openxmlformats.org/officeDocument/2006/relationships/image" Target="media/imgrId40196285e54da8f6a.png"/><Relationship Id="rId72746285e54db46b2" Type="http://schemas.openxmlformats.org/officeDocument/2006/relationships/image" Target="media/imgrId72746285e54db46b2.png"/><Relationship Id="rId94756285e54dc1416" Type="http://schemas.openxmlformats.org/officeDocument/2006/relationships/image" Target="media/imgrId94756285e54dc1416.png"/><Relationship Id="rId17556285e54dcc6f9" Type="http://schemas.openxmlformats.org/officeDocument/2006/relationships/image" Target="media/imgrId17556285e54dcc6f9.jpg"/><Relationship Id="rId92416285e54dd8917" Type="http://schemas.openxmlformats.org/officeDocument/2006/relationships/image" Target="media/imgrId92416285e54dd8917.jpg"/><Relationship Id="rId19046285e54ddfd18" Type="http://schemas.openxmlformats.org/officeDocument/2006/relationships/image" Target="media/imgrId19046285e54ddfd18.jpg"/><Relationship Id="rId47716285e54de84b2" Type="http://schemas.openxmlformats.org/officeDocument/2006/relationships/image" Target="media/imgrId47716285e54de84b2.jpg"/><Relationship Id="rId26736285e54e0f4ec" Type="http://schemas.openxmlformats.org/officeDocument/2006/relationships/image" Target="media/imgrId26736285e54e0f4ec.jpg"/><Relationship Id="rId76356285e54e1ef2f" Type="http://schemas.openxmlformats.org/officeDocument/2006/relationships/image" Target="media/imgrId76356285e54e1ef2f.jpg"/><Relationship Id="rId43586285e54e2def6" Type="http://schemas.openxmlformats.org/officeDocument/2006/relationships/image" Target="media/imgrId43586285e54e2def6.jpg"/><Relationship Id="rId41956285e54e381dc" Type="http://schemas.openxmlformats.org/officeDocument/2006/relationships/image" Target="media/imgrId41956285e54e381dc.jpg"/><Relationship Id="rId65996285e54e46d02" Type="http://schemas.openxmlformats.org/officeDocument/2006/relationships/image" Target="media/imgrId65996285e54e46d02.jpg"/><Relationship Id="rId90376285e54e4cf46" Type="http://schemas.openxmlformats.org/officeDocument/2006/relationships/image" Target="media/imgrId90376285e54e4cf46.jpg"/><Relationship Id="rId39626285e54e5af55" Type="http://schemas.openxmlformats.org/officeDocument/2006/relationships/image" Target="media/imgrId39626285e54e5af55.jpg"/><Relationship Id="rId28526285e54e62e72" Type="http://schemas.openxmlformats.org/officeDocument/2006/relationships/image" Target="media/imgrId28526285e54e62e72.jpg"/><Relationship Id="rId45516285e54e6b85b" Type="http://schemas.openxmlformats.org/officeDocument/2006/relationships/image" Target="media/imgrId45516285e54e6b85b.jpg"/><Relationship Id="rId33236285e54e76d7b" Type="http://schemas.openxmlformats.org/officeDocument/2006/relationships/image" Target="media/imgrId33236285e54e76d7b.jpg"/><Relationship Id="rId30456285e54e80cf9" Type="http://schemas.openxmlformats.org/officeDocument/2006/relationships/image" Target="media/imgrId30456285e54e80cf9.jpg"/><Relationship Id="rId71436285e54e8c187" Type="http://schemas.openxmlformats.org/officeDocument/2006/relationships/image" Target="media/imgrId71436285e54e8c187.jpg"/><Relationship Id="rId35896285e54e99e86" Type="http://schemas.openxmlformats.org/officeDocument/2006/relationships/image" Target="media/imgrId35896285e54e99e86.jpg"/><Relationship Id="rId33076285e54ea44e9" Type="http://schemas.openxmlformats.org/officeDocument/2006/relationships/image" Target="media/imgrId33076285e54ea44e9.jpg"/><Relationship Id="rId10726285e54eafd2f" Type="http://schemas.openxmlformats.org/officeDocument/2006/relationships/image" Target="media/imgrId10726285e54eafd2f.jpg"/><Relationship Id="rId62996285e54eb7a7c" Type="http://schemas.openxmlformats.org/officeDocument/2006/relationships/image" Target="media/imgrId62996285e54eb7a7c.jpg"/><Relationship Id="rId64756285e54ec135d" Type="http://schemas.openxmlformats.org/officeDocument/2006/relationships/image" Target="media/imgrId64756285e54ec135d.jpg"/><Relationship Id="rId52706285e54ecc1f0" Type="http://schemas.openxmlformats.org/officeDocument/2006/relationships/image" Target="media/imgrId52706285e54ecc1f0.jpg"/><Relationship Id="rId62176285e54ed91a3" Type="http://schemas.openxmlformats.org/officeDocument/2006/relationships/image" Target="media/imgrId62176285e54ed91a3.jpg"/><Relationship Id="rId18346285e54ee22d3" Type="http://schemas.openxmlformats.org/officeDocument/2006/relationships/image" Target="media/imgrId18346285e54ee22d3.jpg"/><Relationship Id="rId14946285e54eeb340" Type="http://schemas.openxmlformats.org/officeDocument/2006/relationships/image" Target="media/imgrId14946285e54eeb340.jpg"/><Relationship Id="rId88856285e54f06ba7" Type="http://schemas.openxmlformats.org/officeDocument/2006/relationships/image" Target="media/imgrId88856285e54f06ba7.jpg"/><Relationship Id="rId86246285e54f1110e" Type="http://schemas.openxmlformats.org/officeDocument/2006/relationships/image" Target="media/imgrId86246285e54f1110e.jpg"/><Relationship Id="rId85286285e54f1b9e7" Type="http://schemas.openxmlformats.org/officeDocument/2006/relationships/image" Target="media/imgrId85286285e54f1b9e7.jpg"/><Relationship Id="rId24276285e54f27583" Type="http://schemas.openxmlformats.org/officeDocument/2006/relationships/image" Target="media/imgrId24276285e54f27583.jpg"/><Relationship Id="rId41786285e54f30d9f" Type="http://schemas.openxmlformats.org/officeDocument/2006/relationships/image" Target="media/imgrId41786285e54f30d9f.jpg"/><Relationship Id="rId68346285e54f3e769" Type="http://schemas.openxmlformats.org/officeDocument/2006/relationships/image" Target="media/imgrId68346285e54f3e769.png"/><Relationship Id="rId40926285e54f495c9" Type="http://schemas.openxmlformats.org/officeDocument/2006/relationships/image" Target="media/imgrId40926285e54f495c9.jpg"/><Relationship Id="rId85626285e54f538ef" Type="http://schemas.openxmlformats.org/officeDocument/2006/relationships/image" Target="media/imgrId85626285e54f538ef.jpg"/><Relationship Id="rId94016285e54f5f420" Type="http://schemas.openxmlformats.org/officeDocument/2006/relationships/image" Target="media/imgrId94016285e54f5f420.jpg"/><Relationship Id="rId55956285e54f6cf67" Type="http://schemas.openxmlformats.org/officeDocument/2006/relationships/image" Target="media/imgrId55956285e54f6cf67.jpg"/><Relationship Id="rId84626285e54f7375e" Type="http://schemas.openxmlformats.org/officeDocument/2006/relationships/image" Target="media/imgrId84626285e54f7375e.jpg"/><Relationship Id="rId54306285e54f8016a" Type="http://schemas.openxmlformats.org/officeDocument/2006/relationships/image" Target="media/imgrId54306285e54f8016a.jpg"/><Relationship Id="rId21826285e54f8efdf" Type="http://schemas.openxmlformats.org/officeDocument/2006/relationships/image" Target="media/imgrId21826285e54f8efdf.jpg"/><Relationship Id="rId56686285e54f98c7e" Type="http://schemas.openxmlformats.org/officeDocument/2006/relationships/image" Target="media/imgrId56686285e54f98c7e.jpg"/><Relationship Id="rId64436285e54fa545b" Type="http://schemas.openxmlformats.org/officeDocument/2006/relationships/image" Target="media/imgrId64436285e54fa545b.jpg"/><Relationship Id="rId17406285e54fb0cdf" Type="http://schemas.openxmlformats.org/officeDocument/2006/relationships/image" Target="media/imgrId17406285e54fb0cdf.jpg"/><Relationship Id="rId41806285e54fbbdd2" Type="http://schemas.openxmlformats.org/officeDocument/2006/relationships/image" Target="media/imgrId41806285e54fbbdd2.jpg"/><Relationship Id="rId99176285e54fc4944" Type="http://schemas.openxmlformats.org/officeDocument/2006/relationships/image" Target="media/imgrId99176285e54fc4944.jpg"/><Relationship Id="rId99346285e54fcd8c1" Type="http://schemas.openxmlformats.org/officeDocument/2006/relationships/image" Target="media/imgrId99346285e54fcd8c1.jpg"/><Relationship Id="rId88156285e54fdac1b" Type="http://schemas.openxmlformats.org/officeDocument/2006/relationships/image" Target="media/imgrId88156285e54fdac1b.jpg"/><Relationship Id="rId72266285e54fe4e10" Type="http://schemas.openxmlformats.org/officeDocument/2006/relationships/image" Target="media/imgrId72266285e54fe4e10.jpg"/><Relationship Id="rId38296285e54fef084" Type="http://schemas.openxmlformats.org/officeDocument/2006/relationships/image" Target="media/imgrId38296285e54fef084.jpg"/><Relationship Id="rId67566285e5500590b" Type="http://schemas.openxmlformats.org/officeDocument/2006/relationships/image" Target="media/imgrId67566285e5500590b.jpg"/><Relationship Id="rId28296285e550143a6" Type="http://schemas.openxmlformats.org/officeDocument/2006/relationships/image" Target="media/imgrId28296285e550143a6.jpg"/><Relationship Id="rId54816285e5501eb84" Type="http://schemas.openxmlformats.org/officeDocument/2006/relationships/image" Target="media/imgrId54816285e5501eb84.jpg"/><Relationship Id="rId50266285e5502b7b3" Type="http://schemas.openxmlformats.org/officeDocument/2006/relationships/image" Target="media/imgrId50266285e5502b7b3.jpg"/><Relationship Id="rId93956285e550357a5" Type="http://schemas.openxmlformats.org/officeDocument/2006/relationships/image" Target="media/imgrId93956285e550357a5.jpg"/><Relationship Id="rId26686285e5503e0a4" Type="http://schemas.openxmlformats.org/officeDocument/2006/relationships/image" Target="media/imgrId26686285e5503e0a4.jpg"/><Relationship Id="rId12946285e55048f04" Type="http://schemas.openxmlformats.org/officeDocument/2006/relationships/image" Target="media/imgrId12946285e55048f04.jpg"/><Relationship Id="rId41086285e550532c1" Type="http://schemas.openxmlformats.org/officeDocument/2006/relationships/image" Target="media/imgrId41086285e550532c1.jpg"/><Relationship Id="rId21926285e5505d31b" Type="http://schemas.openxmlformats.org/officeDocument/2006/relationships/image" Target="media/imgrId21926285e5505d31b.jpg"/><Relationship Id="rId12676285e55068509" Type="http://schemas.openxmlformats.org/officeDocument/2006/relationships/image" Target="media/imgrId12676285e55068509.jpg"/><Relationship Id="rId62926285e55077031" Type="http://schemas.openxmlformats.org/officeDocument/2006/relationships/image" Target="media/imgrId62926285e55077031.png"/><Relationship Id="rId12666285e550ce1b1" Type="http://schemas.openxmlformats.org/officeDocument/2006/relationships/image" Target="media/imgrId12666285e550ce1b1.png"/><Relationship Id="rId76406285e550d7cd8" Type="http://schemas.openxmlformats.org/officeDocument/2006/relationships/image" Target="media/imgrId76406285e550d7cd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679798" Type="http://schemas.openxmlformats.org/officeDocument/2006/relationships/image" Target="media/imgrId9467979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679798" Type="http://schemas.openxmlformats.org/officeDocument/2006/relationships/image" Target="media/imgrId9467979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679798" Type="http://schemas.openxmlformats.org/officeDocument/2006/relationships/image" Target="media/imgrId9467979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679798" Type="http://schemas.openxmlformats.org/officeDocument/2006/relationships/image" Target="media/imgrId9467979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679798" Type="http://schemas.openxmlformats.org/officeDocument/2006/relationships/image" Target="media/imgrId9467979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679798" Type="http://schemas.openxmlformats.org/officeDocument/2006/relationships/image" Target="media/imgrId946797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