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9856635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95461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4031288" w:name="ctxt"/>
    <w:bookmarkEnd w:id="84031288"/>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040223"/>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71040223"/>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71040223"/>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71040223"/>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71040223"/>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7104022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71040223"/>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71040223"/>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71040223"/>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040223"/>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66525e5d1a351f613" w:history="1">
              <w:r>
                <w:rPr>
                  <w:b/>
                  <w:bCs/>
                  <w:color w:val="0000FF"/>
                  <w:position w:val="-2"/>
                  <w:sz w:val="20"/>
                  <w:szCs w:val="20"/>
                  <w:u w:val="single"/>
                </w:rPr>
                <w:t xml:space="preserve">www.kohlerengines.com</w:t>
              </w:r>
            </w:hyperlink>
            <w:r>
              <w:rPr>
                <w:color w:val="00274C"/>
                <w:position w:val="-2"/>
                <w:sz w:val="20"/>
                <w:szCs w:val="20"/>
              </w:rPr>
              <w:t xml:space="preserve"> &amp; </w:t>
            </w:r>
            <w:hyperlink r:id="rId60995e5d1a351f63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47605e5d1a351f67f"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73948383" name="name74905e5d1a355318a"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63175e5d1a3553183"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3592637" name="name91975e5d1a357569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5505e5d1a357568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71040223"/>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71040223"/>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71040223"/>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67789574" name="name13425e5d1a358d69b"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67065e5d1a358d691"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15331652" name="name85795e5d1a35a7841"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2085e5d1a35a783b"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80364214" name="name52275e5d1a35c5a4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9985e5d1a35c5a45"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999606" name="name43775e5d1a35de66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3105e5d1a35de66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97620844" name="name99595e5d1a35f3ba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4565e5d1a35f3b9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89843300" name="name27295e5d1a3652a2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17315e5d1a3652a2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34531998" name="name30095e5d1a3678812"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2575e5d1a367880c"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24800286" name="name38795e5d1a369869c"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13185e5d1a369867f"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734614" name="name42865e5d1a36a61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05e5d1a36a611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71040223"/>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71040223"/>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71040223"/>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71040223"/>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711456" name="name61915e5d1a36bc9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25e5d1a36bc90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71040223"/>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71040223"/>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71040223"/>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71040223"/>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71040223"/>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71040223"/>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Bei allen mit dem ATS System ausgestatteten Motoren muss das Öl mit Viskosität 15W-40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Bei allen Motoren, die der Emissionsnorm Stage-V entsprechen (Motoren, die mit DPF ausgestattet sind), darf kein Öl mit Viskosität 15W-40 verwendet werden.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80608" name="name57665e5d1a36cdbf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85e5d1a36cdb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71040223"/>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51536" name="name83595e5d1a36e287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295e5d1a36e287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71040223"/>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71040223"/>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71040223"/>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71040223"/>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71040223"/>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71040223"/>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71040223"/>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71040223"/>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71040223"/>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71040223"/>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30697289" name="name27905e5d1a37014d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715e5d1a37014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71040223"/>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71040223"/>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29345845" name="name90825e5d1a3715c50"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20315e5d1a3715c48"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040223"/>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71040223"/>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7104022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71040223"/>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71040223"/>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7104022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7104022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71040223"/>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71040223"/>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71040223"/>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71040223"/>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71040223"/>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71040223"/>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71040223"/>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71040223"/>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71040223"/>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71040223"/>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71040223"/>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71040223"/>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71040223"/>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71040223"/>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71040223"/>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71040223"/>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71040223"/>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71040223"/>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71040223"/>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71040223"/>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71040223"/>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71040223"/>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71040223"/>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71040223"/>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71040223"/>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71040223"/>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71040223"/>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71040223"/>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71040223"/>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71040223"/>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71040223"/>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71040223"/>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71119" name="name13295e5d1a37256b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25e5d1a37256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71040223"/>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71040223"/>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71040223"/>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71040223"/>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78874408" name="name51805e5d1a37396d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45195e5d1a37396d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1040223"/>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71040223"/>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71040223"/>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71040223"/>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6196404" name="name94185e5d1a374c376"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95995e5d1a374c36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2339166" name="name75095e5d1a375999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3115e5d1a375999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2205667" name="name62805e5d1a376d768"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9625e5d1a376d76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6567822" name="name40735e5d1a3781056"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3175e5d1a378105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5114851" name="name56945e5d1a3794cb8"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86025e5d1a3794cb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5291250" name="name87075e5d1a37a94e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7815e5d1a37a94e4"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6998117" name="name73175e5d1a37baa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025e5d1a37baa6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0887788" name="name32235e5d1a380225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6635e5d1a380225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13984876" name="name53535e5d1a38199e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98445e5d1a38199e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5135264" name="name93595e5d1a3830955"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98545e5d1a383095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6123314" name="name66075e5d1a384488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6035e5d1a384488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976218" name="name82825e5d1a385302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55e5d1a38530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783995" name="name55405e5d1a386621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7355e5d1a386621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9594497" name="name32975e5d1a38797f9"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72035e5d1a38797f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9665062" name="name14485e5d1a388980f"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2505e5d1a38898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99949" name="name95065e5d1a38999e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975e5d1a38999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212964" name="name96415e5d1a38c263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9855e5d1a38c262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95898" name="name55085e5d1a38d5f8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715e5d1a38d5f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4725224" name="name82855e5d1a38e443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9415e5d1a38e44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58575" name="name56205e5d1a39004e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325e5d1a39004e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283440" name="name63095e5d1a391161c"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94515e5d1a391161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478903" name="name50815e5d1a392127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45e5d1a39212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361982" name="name93705e5d1a39330c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9185e5d1a39330c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38082" name="name97815e5d1a39411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975e5d1a39411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103618" name="name21425e5d1a3952ca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6215e5d1a3952ca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862219" name="name94385e5d1a39602b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465e5d1a39602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519479" name="name52365e5d1a3971504"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9915e5d1a39714f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245393" name="name79845e5d1a397fe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415e5d1a397fe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7495167" name="name27425e5d1a39900c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5575e5d1a39900b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78606" name="name78255e5d1a399e42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25e5d1a399e4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31163367" name="name57905e5d1a39bf836"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50625e5d1a39bf82f"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71040223"/>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48252" name="name79105e5d1a39cb84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25e5d1a39cb84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71040223"/>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71040225"/>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36115e5d1a39cd23d" w:history="1">
              <w:r>
                <w:rPr>
                  <w:b/>
                  <w:bCs/>
                  <w:color w:val="0000FF"/>
                  <w:position w:val="-2"/>
                  <w:sz w:val="20"/>
                  <w:szCs w:val="20"/>
                  <w:u w:val="single"/>
                </w:rPr>
                <w:t xml:space="preserve">Abs. 4.5</w:t>
              </w:r>
            </w:hyperlink>
            <w:r>
              <w:rPr>
                <w:color w:val="00274C"/>
                <w:position w:val="-2"/>
                <w:sz w:val="20"/>
                <w:szCs w:val="20"/>
              </w:rPr>
              <w:t xml:space="preserve"> unf </w:t>
            </w:r>
            <w:hyperlink r:id="rId74505e5d1a39cd27f"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71040225"/>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71040225"/>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71040225"/>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090647" name="name98885e5d1a39dfe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95e5d1a39dfe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69975e5d1a39e055d"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71040223"/>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71040223"/>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77995e5d1a39e05d1"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99619" name="name45545e5d1a39ee21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195e5d1a39ee2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71040223"/>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71040226"/>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71040226"/>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71040226"/>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57618" name="name33355e5d1a3a0dc8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55e5d1a3a0dc8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Vor Ausführung der Arbeiten </w:t>
      </w:r>
      <w:hyperlink r:id="rId15515e5d1a3a0e7ff"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56449" name="name39185e5d1a3a1fc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655e5d1a3a1fc5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71040223"/>
        </w:numPr>
        <w:spacing w:before="0" w:after="0" w:line="240" w:lineRule="auto"/>
        <w:jc w:val="left"/>
        <w:rPr>
          <w:color w:val="00274C"/>
          <w:sz w:val="20"/>
          <w:szCs w:val="20"/>
        </w:rPr>
      </w:pPr>
      <w:r>
        <w:rPr>
          <w:color w:val="00274C"/>
          <w:sz w:val="20"/>
          <w:szCs w:val="20"/>
        </w:rPr>
        <w:t xml:space="preserve">Die ausschließlich zugelassenen Kraftstoffe sind in </w:t>
      </w:r>
      <w:hyperlink r:id="rId41305e5d1a3a20159" w:history="1">
        <w:r>
          <w:rPr>
            <w:b/>
            <w:bCs/>
            <w:color w:val="0000FF"/>
            <w:sz w:val="20"/>
            <w:szCs w:val="20"/>
            <w:u w:val="single"/>
          </w:rPr>
          <w:t xml:space="preserve">Tab. 2.3</w:t>
        </w:r>
      </w:hyperlink>
      <w:r>
        <w:rPr>
          <w:color w:val="00274C"/>
          <w:sz w:val="20"/>
          <w:szCs w:val="20"/>
        </w:rPr>
        <w:t xml:space="preserve"> angeführt.</w:t>
      </w:r>
    </w:p>
    <w:p>
      <w:pPr>
        <w:numPr>
          <w:ilvl w:val="0"/>
          <w:numId w:val="71040223"/>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71040223"/>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71040223"/>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71040223"/>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71040223"/>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71040223"/>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71040223"/>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83455e5d1a3a2023a"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39941" name="name17715e5d1a3a2d9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35e5d1a3a2d9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Sicherheitshinweise siehe </w:t>
            </w:r>
            <w:hyperlink r:id="rId86875e5d1a3a2e50c" w:history="1">
              <w:r>
                <w:rPr>
                  <w:b/>
                  <w:bCs/>
                  <w:color w:val="0000FF"/>
                  <w:position w:val="-2"/>
                  <w:sz w:val="20"/>
                  <w:szCs w:val="20"/>
                </w:rPr>
                <w:t xml:space="preserve">Abs. 2.4</w:t>
              </w:r>
            </w:hyperlink>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79575e5d1a3a2e576"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1040223"/>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71040227"/>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71040227"/>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88065e5d1a3a2ee32" w:history="1">
              <w:r>
                <w:rPr>
                  <w:b/>
                  <w:bCs/>
                  <w:color w:val="0000FF"/>
                  <w:position w:val="-2"/>
                  <w:sz w:val="20"/>
                  <w:szCs w:val="20"/>
                  <w:u w:val="single"/>
                </w:rPr>
                <w:t xml:space="preserve">Tab. 2.1</w:t>
              </w:r>
            </w:hyperlink>
            <w:r>
              <w:rPr>
                <w:color w:val="00274C"/>
                <w:position w:val="-2"/>
                <w:sz w:val="20"/>
                <w:szCs w:val="20"/>
              </w:rPr>
              <w:t xml:space="preserve"> und </w:t>
            </w:r>
            <w:hyperlink r:id="rId77575e5d1a3a2ee6c"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51547694" name="name63235e5d1a3a4684f"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5625e5d1a3a4684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71040228"/>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71040228"/>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71040228"/>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71040228"/>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26953242" name="name31995e5d1a3a5e4d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65255e5d1a3a5e4cc"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2395e5d1a3a5eb34"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36241" name="name17625e5d1a3a69d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735e5d1a3a69d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Vor Ausführung der Arbeiten </w:t>
      </w:r>
      <w:hyperlink r:id="rId47075e5d1a3a6a9c2"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65034" name="name21975e5d1a3a77b8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0625e5d1a3a77b8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71040223"/>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71040223"/>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71040223"/>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65410" name="name57005e5d1a3a891d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445e5d1a3a891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71040229"/>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71040229"/>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71040229"/>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7104022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71040229"/>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8479963" name="name37675e5d1a3a980bb"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83065e5d1a3a980b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70191951" name="name99605e5d1a3aaefce"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18395e5d1a3aaef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83613454" name="name26145e5d1a3acf514"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92075e5d1a3acf50c"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67095e5d1a3ad05e4"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89375e5d1a3ad0c20"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46425e5d1a3ad0ca2"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31959346" name="name81415e5d1a3ae65c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5885e5d1a3ae65c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7130280" name="name40345e5d1a3b03d7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8975e5d1a3b03d6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699677" name="name15745e5d1a3b1221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3595e5d1a3b1220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80922" name="name48645e5d1a3b2675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095e5d1a3b267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71040223"/>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71040223"/>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71040223"/>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71040223"/>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71040223"/>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71040223"/>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71040223"/>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71040223"/>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71040223"/>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71040223"/>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71040223"/>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52155e5d1a3b2709c" w:history="1">
        <w:r>
          <w:rPr>
            <w:b/>
            <w:bCs/>
            <w:color w:val="0000FF"/>
            <w:sz w:val="20"/>
            <w:szCs w:val="20"/>
            <w:u w:val="single"/>
          </w:rPr>
          <w:t xml:space="preserve">Tab. 5.1 und Tab. 5.2</w:t>
        </w:r>
      </w:hyperlink>
      <w:r>
        <w:rPr>
          <w:color w:val="00274C"/>
          <w:sz w:val="20"/>
          <w:szCs w:val="20"/>
        </w:rPr>
        <w:t xml:space="preserve"> beschrieben.</w:t>
      </w:r>
    </w:p>
    <w:p>
      <w:pPr>
        <w:numPr>
          <w:ilvl w:val="0"/>
          <w:numId w:val="71040223"/>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71040223"/>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71040223"/>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82978" name="name88405e5d1a3b3634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175e5d1a3b363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71040223"/>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71040223"/>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34890" name="name17245e5d1a3b469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235e5d1a3b4694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Vor Ausführung der Arbeiten </w:t>
      </w:r>
      <w:hyperlink r:id="rId86785e5d1a3b46f32"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262670" name="name54085e5d1a3b5534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745e5d1a3b5534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Für die Sicherheitshinweise siehe </w:t>
      </w:r>
      <w:hyperlink r:id="rId89985e5d1a3b55889"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695e5d1a3b55fd7"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335e5d1a3b62989"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375e5d1a3b62b62"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0545e5d1a3b62d14"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9985e5d1a3b62ec0"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305e5d1a3b6306d"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315e5d1a3b63223"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785e5d1a3b63fea"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755e5d1a3b6513d"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30675e5d1a3b6583e"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8435e5d1a3b6585f"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33835e5d1a3b6587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74415e5d1a3b66620"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68685e5d1a3b66ea3"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154774" name="name97005e5d1a3b78a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75e5d1a3b78a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59385e5d1a3b795d1"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1040223"/>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71040223"/>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71040223"/>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71040230"/>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71040230"/>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71040230"/>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71040230"/>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16418258" name="name85835e5d1a3b95569"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3635e5d1a3b95565"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70825384" name="name67575e5d1a3bac7f7"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1415e5d1a3bac7ef"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94229" name="name79935e5d1a3bbe1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35e5d1a3bbe15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Vor Ausführung der Arbeiten </w:t>
      </w:r>
      <w:hyperlink r:id="rId55605e5d1a3bbe696"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4940341" name="name12835e5d1a3bd1fa2"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15275e5d1a3bd1f9a"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33077" name="name45555e5d1a3be04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85e5d1a3be04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29265e5d1a3be0c24"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1040223"/>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71040231"/>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71040231"/>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71040231"/>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71040231"/>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71040231"/>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55186773" name="name21875e5d1a3c0ac0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2365e5d1a3c0ab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55467" name="name78245e5d1a3c1f6f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95e5d1a3c1f6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Sicherheitshinweise siehe </w:t>
            </w:r>
            <w:hyperlink r:id="rId64015e5d1a3c1fc14"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52072" name="name40505e5d1a3c2ed1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65e5d1a3c2ed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71040223"/>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30235e5d1a3c2f2a5"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71040232"/>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71040232"/>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8691684" name="name92665e5d1a3c43f49"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2735e5d1a3c43f4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267992" name="name32585e5d1a3c546d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585e5d1a3c546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Sicherheitshinweise siehe </w:t>
            </w:r>
            <w:hyperlink r:id="rId36925e5d1a3c54c01"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86522" name="name87965e5d1a3c631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245e5d1a3c631f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88415e5d1a3c637fc"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12577352" name="name37745e5d1a3c766be"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4635e5d1a3c766b9"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35483876" name="name94995e5d1a3c8c13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15505e5d1a3c8c12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904268" name="name22315e5d1a3c9a57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595e5d1a3c9a5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52635e5d1a3c9b19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67893" name="name11425e5d1a3ca9f7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715e5d1a3ca9f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Sicherheitshinweise siehe </w:t>
            </w:r>
            <w:hyperlink r:id="rId37655e5d1a3caa605"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93755" name="name19605e5d1a3cb9d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125e5d1a3cb9d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33"/>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71040233"/>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71040233"/>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71040233"/>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7104023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71040233"/>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48665e5d1a3cbb01f"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71767" name="name81135e5d1a3cccd4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935e5d1a3cccd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28449120" name="name97735e5d1a3ce1ace"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97675e5d1a3ce1ac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71750050" name="name62225e5d1a3cf315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92875e5d1a3cf3159"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32769" name="name30325e5d1a3d0b9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115e5d1a3d0b9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Sicherheitshinweise siehe </w:t>
            </w:r>
            <w:hyperlink r:id="rId65715e5d1a3d0c551"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71040234"/>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71040234"/>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71040235"/>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71040235"/>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71040235"/>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71040235"/>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71040235"/>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11223883" name="name30125e5d1a3d23e16"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21085e5d1a3d23e0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96204361" name="name47615e5d1a3d31497"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6305e5d1a3d314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59254449" name="name21215e5d1a3d42798"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74505e5d1a3d427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570614" name="name58345e5d1a3d511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095e5d1a3d511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36405e5d1a3d516b7"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7230" name="name20625e5d1a3d60c8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735e5d1a3d60c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Sicherheitshinweise siehe </w:t>
            </w:r>
            <w:hyperlink r:id="rId23865e5d1a3d61254"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71040236"/>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20863778" name="name44315e5d1a3d73ce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63925e5d1a3d73cda"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90968362" name="name91455e5d1a3d84025"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1905e5d1a3d84022"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39536" name="name11695e5d1a3d94ba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995e5d1a3d94ba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81985e5d1a3d9565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1869" name="name82025e5d1a3da192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15e5d1a3da19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Sicherheitshinweise siehe </w:t>
            </w:r>
            <w:hyperlink r:id="rId85445e5d1a3da1e39"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71040237"/>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71040237"/>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71040237"/>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52381596" name="name18095e5d1a3db97d8"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8655e5d1a3db97d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327599" name="name20055e5d1a3dc82f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45e5d1a3dc82e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1040223"/>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68395e5d1a3dc883f"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58245e5d1a3dc887c"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71040223"/>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71040223"/>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71040223"/>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71040238"/>
        </w:numPr>
        <w:spacing w:before="0" w:after="0" w:line="240" w:lineRule="auto"/>
        <w:jc w:val="left"/>
        <w:rPr>
          <w:color w:val="00274C"/>
          <w:sz w:val="20"/>
          <w:szCs w:val="20"/>
        </w:rPr>
      </w:pPr>
      <w:r>
        <w:rPr>
          <w:color w:val="00274C"/>
          <w:sz w:val="20"/>
          <w:szCs w:val="20"/>
        </w:rPr>
        <w:t xml:space="preserve">Das Motoröl austauschen </w:t>
      </w:r>
      <w:hyperlink r:id="rId57135e5d1a3dc92e7" w:history="1">
        <w:r>
          <w:rPr>
            <w:b/>
            <w:bCs/>
            <w:color w:val="0000FF"/>
            <w:sz w:val="20"/>
            <w:szCs w:val="20"/>
            <w:u w:val="single"/>
          </w:rPr>
          <w:t xml:space="preserve">(Abs. 6.1)</w:t>
        </w:r>
      </w:hyperlink>
      <w:r>
        <w:rPr>
          <w:color w:val="00274C"/>
          <w:sz w:val="20"/>
          <w:szCs w:val="20"/>
        </w:rPr>
        <w:t xml:space="preserve"> .</w:t>
      </w:r>
    </w:p>
    <w:p>
      <w:pPr>
        <w:numPr>
          <w:ilvl w:val="0"/>
          <w:numId w:val="71040238"/>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1040238"/>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71040238"/>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71040238"/>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71040238"/>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71040238"/>
        </w:numPr>
        <w:spacing w:before="0" w:after="0" w:line="240" w:lineRule="auto"/>
        <w:jc w:val="left"/>
        <w:rPr>
          <w:color w:val="00274C"/>
          <w:sz w:val="20"/>
          <w:szCs w:val="20"/>
        </w:rPr>
      </w:pPr>
      <w:r>
        <w:rPr>
          <w:color w:val="00274C"/>
          <w:sz w:val="20"/>
          <w:szCs w:val="20"/>
        </w:rPr>
        <w:t xml:space="preserve">Den Motor abstellen.</w:t>
      </w:r>
    </w:p>
    <w:p>
      <w:pPr>
        <w:numPr>
          <w:ilvl w:val="0"/>
          <w:numId w:val="71040238"/>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71040238"/>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71040238"/>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71040238"/>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71040238"/>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71040239"/>
        </w:numPr>
        <w:spacing w:before="0" w:after="0" w:line="240" w:lineRule="auto"/>
        <w:jc w:val="left"/>
        <w:rPr>
          <w:color w:val="00274C"/>
          <w:sz w:val="20"/>
          <w:szCs w:val="20"/>
        </w:rPr>
      </w:pPr>
      <w:r>
        <w:rPr>
          <w:color w:val="00274C"/>
          <w:sz w:val="20"/>
          <w:szCs w:val="20"/>
        </w:rPr>
        <w:t xml:space="preserve">Die Schutzabdeckung entfernen.</w:t>
      </w:r>
    </w:p>
    <w:p>
      <w:pPr>
        <w:numPr>
          <w:ilvl w:val="0"/>
          <w:numId w:val="71040239"/>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71040239"/>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71040239"/>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71040239"/>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71040239"/>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71040239"/>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71040239"/>
        </w:numPr>
        <w:spacing w:before="0" w:after="0" w:line="240" w:lineRule="auto"/>
        <w:jc w:val="left"/>
        <w:rPr>
          <w:color w:val="00274C"/>
          <w:sz w:val="20"/>
          <w:szCs w:val="20"/>
        </w:rPr>
      </w:pPr>
      <w:r>
        <w:rPr>
          <w:color w:val="00274C"/>
          <w:sz w:val="20"/>
          <w:szCs w:val="20"/>
        </w:rPr>
        <w:t xml:space="preserve">Den Motor abstellen und solange das Öl noch warm ist </w:t>
      </w:r>
      <w:hyperlink r:id="rId50975e5d1a3dc955c"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920469" name="name25225e5d1a3dd7b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6905e5d1a3dd7be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62215e5d1a3dd87d2"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71040239"/>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71040239"/>
        </w:numPr>
        <w:spacing w:before="0" w:after="0" w:line="240" w:lineRule="auto"/>
        <w:jc w:val="left"/>
        <w:rPr>
          <w:color w:val="00274C"/>
          <w:sz w:val="20"/>
          <w:szCs w:val="20"/>
        </w:rPr>
      </w:pPr>
      <w:r>
        <w:rPr>
          <w:color w:val="00274C"/>
          <w:sz w:val="20"/>
          <w:szCs w:val="20"/>
        </w:rPr>
        <w:t xml:space="preserve">Das neue Öl </w:t>
      </w:r>
      <w:hyperlink r:id="rId17715e5d1a3dd888d"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71040239"/>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62585e5d1a3dd892f"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7104022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41850" name="name49185e5d1a3debb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975e5d1a3debb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711793" name="name20675e5d1a3e077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55e5d1a3e077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28195e5d1a3e07d32"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71040223"/>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71040223"/>
              </w:numPr>
              <w:spacing w:before="0" w:after="0" w:line="262" w:lineRule="auto"/>
              <w:jc w:val="left"/>
              <w:rPr>
                <w:color w:val="00274C"/>
                <w:sz w:val="20"/>
                <w:szCs w:val="20"/>
              </w:rPr>
            </w:pPr>
            <w:r>
              <w:rPr>
                <w:color w:val="00274C"/>
                <w:position w:val="-2"/>
                <w:sz w:val="20"/>
                <w:szCs w:val="20"/>
              </w:rPr>
              <w:t xml:space="preserve">Vor dem Austausch, die in  </w:t>
            </w:r>
            <w:hyperlink r:id="rId88885e5d1a3e07d74"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40"/>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71040240"/>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71040240"/>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71040240"/>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78715e5d1a3e07e5b"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71040240"/>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71040240"/>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71040240"/>
              </w:numPr>
              <w:spacing w:before="0" w:after="0" w:line="262" w:lineRule="auto"/>
              <w:jc w:val="left"/>
              <w:rPr>
                <w:color w:val="00274C"/>
                <w:sz w:val="20"/>
                <w:szCs w:val="20"/>
              </w:rPr>
            </w:pPr>
            <w:r>
              <w:rPr>
                <w:color w:val="00274C"/>
                <w:position w:val="-2"/>
                <w:sz w:val="20"/>
                <w:szCs w:val="20"/>
              </w:rPr>
              <w:t xml:space="preserve">Vor dem Austausch, die in  </w:t>
            </w:r>
            <w:hyperlink r:id="rId69055e5d1a3e07ed2"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71040240"/>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31235e5d1a3e07ef6" w:history="1">
              <w:r>
                <w:rPr>
                  <w:b/>
                  <w:bCs/>
                  <w:color w:val="0000FF"/>
                  <w:position w:val="-2"/>
                  <w:sz w:val="20"/>
                  <w:szCs w:val="20"/>
                </w:rPr>
                <w:t xml:space="preserve">Tab. 2.1</w:t>
              </w:r>
            </w:hyperlink>
            <w:r>
              <w:rPr>
                <w:color w:val="00274C"/>
                <w:position w:val="-2"/>
                <w:sz w:val="20"/>
                <w:szCs w:val="20"/>
              </w:rPr>
              <w:t xml:space="preserve"> und </w:t>
            </w:r>
            <w:hyperlink r:id="rId11505e5d1a3e07f08" w:history="1">
              <w:r>
                <w:rPr>
                  <w:b/>
                  <w:bCs/>
                  <w:color w:val="0000FF"/>
                  <w:position w:val="-2"/>
                  <w:sz w:val="20"/>
                  <w:szCs w:val="20"/>
                </w:rPr>
                <w:t xml:space="preserve">Tab. 2.2</w:t>
              </w:r>
            </w:hyperlink>
            <w:r>
              <w:rPr>
                <w:color w:val="00274C"/>
                <w:position w:val="-2"/>
                <w:sz w:val="20"/>
                <w:szCs w:val="20"/>
              </w:rPr>
              <w:t xml:space="preserve"> ).</w:t>
            </w:r>
          </w:p>
          <w:p>
            <w:pPr>
              <w:numPr>
                <w:ilvl w:val="0"/>
                <w:numId w:val="71040240"/>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713311" name="name56115e5d1a3e15c0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45e5d1a3e15b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71040241"/>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71040241"/>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7104024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34037609" name="name72315e5d1a3e31aa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11195e5d1a3e31a9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82341731" name="name44505e5d1a3e44f0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8715e5d1a3e44f0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19734594" name="name94265e5d1a3e5fe86"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94085e5d1a3e5fe7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54878983" name="name40005e5d1a3e76792"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0425e5d1a3e7678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34835e5d1a3e77874"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40672" name="name53075e5d1a3e851c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025e5d1a3e851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17955e5d1a3e85c7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838102" name="name14675e5d1a3e944d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7195e5d1a3e944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71040223"/>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14135e5d1a3e94aa4"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71040242"/>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71040243"/>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71040243"/>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36600966" name="name97185e5d1a3ea9c53"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47475e5d1a3ea9c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71040244"/>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72617896" name="name34925e5d1a3ebb72a"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7615e5d1a3ebb72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7104024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10249293" name="name60045e5d1a3ecdc9b"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3725e5d1a3ecdc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3455e5d1a3ece3d6"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47086" name="name62045e5d1a3edb9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45e5d1a3edb9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32005e5d1a3edbe10"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71040246"/>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71040246"/>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14155512" name="name73805e5d1a3eee24b"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36775e5d1a3eee24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54447" name="name55615e5d1a3f0b9a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15e5d1a3f0b9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22095e5d1a3f0c544"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021500" name="name98575e5d1a3f1e5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795e5d1a3f1e5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80875e5d1a3f1ebf1" w:history="1">
              <w:r>
                <w:rPr>
                  <w:b/>
                  <w:bCs/>
                  <w:color w:val="0000FF"/>
                  <w:position w:val="-2"/>
                  <w:sz w:val="20"/>
                  <w:szCs w:val="20"/>
                </w:rPr>
                <w:t xml:space="preserve">Abs. 6.6 AUSSERBETRIEBNAHME und VERSCHROTTUNG.</w:t>
              </w:r>
            </w:hyperlink>
          </w:p>
          <w:p/>
          <w:p/>
          <w:p>
            <w:pPr>
              <w:numPr>
                <w:ilvl w:val="0"/>
                <w:numId w:val="71040247"/>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71040247"/>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71040247"/>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71040247"/>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74244" name="name59845e5d1a3f2d9f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295e5d1a3f2d9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74769775" name="name72245e5d1a3f41b30"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61215e5d1a3f41b2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4133499" name="name12965e5d1a3f50fa0"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90025e5d1a3f50f9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77655e5d1a3f52c02"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89636" name="name85325e5d1a3f644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585e5d1a3f6442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Vor Ausführung der Arbeiten </w:t>
            </w:r>
            <w:hyperlink r:id="rId47435e5d1a3f65b0a"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48"/>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71040248"/>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71040248"/>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96762331" name="name22815e5d1a3f75e5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21035e5d1a3f75e5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1040223"/>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71040223"/>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71040223"/>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71040223"/>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71040223"/>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71040223"/>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71040223"/>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345e5d1a3f79a55"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505e5d1a3f79eb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165e5d1a3f7a315"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505e5d1a3f7bda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855e5d1a3f7c23e"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335e5d1a3f7c49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635e5d1a3f7c93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845e5d1a3f7d25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225e5d1a3f7d74c"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1040223"/>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71040223"/>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71040223"/>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71040223"/>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71040223"/>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71040223"/>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71040223"/>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90455e5d1a3f801b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77685e5d1a3f8020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8555e5d1a3f8024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32735e5d1a3f8027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71040249"/>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71040249"/>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71040249"/>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71040249"/>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2704058" name="name43645e5d1a3fa6dc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1965e5d1a3fa6dba"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174638" name="name22645e5d1a3fb5a2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0535e5d1a3fb5a1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1040249">
    <w:multiLevelType w:val="hybridMultilevel"/>
    <w:lvl w:ilvl="0" w:tplc="59815125">
      <w:start w:val="1"/>
      <w:numFmt w:val="decimal"/>
      <w:lvlText w:val="%1."/>
      <w:lvlJc w:val="left"/>
      <w:pPr>
        <w:ind w:left="720" w:hanging="360"/>
      </w:pPr>
    </w:lvl>
    <w:lvl w:ilvl="1" w:tplc="59815125" w:tentative="1">
      <w:start w:val="1"/>
      <w:numFmt w:val="lowerLetter"/>
      <w:lvlText w:val="%2."/>
      <w:lvlJc w:val="left"/>
      <w:pPr>
        <w:ind w:left="1440" w:hanging="360"/>
      </w:pPr>
    </w:lvl>
    <w:lvl w:ilvl="2" w:tplc="59815125" w:tentative="1">
      <w:start w:val="1"/>
      <w:numFmt w:val="lowerRoman"/>
      <w:lvlText w:val="%3."/>
      <w:lvlJc w:val="right"/>
      <w:pPr>
        <w:ind w:left="2160" w:hanging="180"/>
      </w:pPr>
    </w:lvl>
    <w:lvl w:ilvl="3" w:tplc="59815125" w:tentative="1">
      <w:start w:val="1"/>
      <w:numFmt w:val="decimal"/>
      <w:lvlText w:val="%4."/>
      <w:lvlJc w:val="left"/>
      <w:pPr>
        <w:ind w:left="2880" w:hanging="360"/>
      </w:pPr>
    </w:lvl>
    <w:lvl w:ilvl="4" w:tplc="59815125" w:tentative="1">
      <w:start w:val="1"/>
      <w:numFmt w:val="lowerLetter"/>
      <w:lvlText w:val="%5."/>
      <w:lvlJc w:val="left"/>
      <w:pPr>
        <w:ind w:left="3600" w:hanging="360"/>
      </w:pPr>
    </w:lvl>
    <w:lvl w:ilvl="5" w:tplc="59815125" w:tentative="1">
      <w:start w:val="1"/>
      <w:numFmt w:val="lowerRoman"/>
      <w:lvlText w:val="%6."/>
      <w:lvlJc w:val="right"/>
      <w:pPr>
        <w:ind w:left="4320" w:hanging="180"/>
      </w:pPr>
    </w:lvl>
    <w:lvl w:ilvl="6" w:tplc="59815125" w:tentative="1">
      <w:start w:val="1"/>
      <w:numFmt w:val="decimal"/>
      <w:lvlText w:val="%7."/>
      <w:lvlJc w:val="left"/>
      <w:pPr>
        <w:ind w:left="5040" w:hanging="360"/>
      </w:pPr>
    </w:lvl>
    <w:lvl w:ilvl="7" w:tplc="59815125" w:tentative="1">
      <w:start w:val="1"/>
      <w:numFmt w:val="lowerLetter"/>
      <w:lvlText w:val="%8."/>
      <w:lvlJc w:val="left"/>
      <w:pPr>
        <w:ind w:left="5760" w:hanging="360"/>
      </w:pPr>
    </w:lvl>
    <w:lvl w:ilvl="8" w:tplc="59815125" w:tentative="1">
      <w:start w:val="1"/>
      <w:numFmt w:val="lowerRoman"/>
      <w:lvlText w:val="%9."/>
      <w:lvlJc w:val="right"/>
      <w:pPr>
        <w:ind w:left="6480" w:hanging="180"/>
      </w:pPr>
    </w:lvl>
  </w:abstractNum>
  <w:abstractNum w:abstractNumId="71040248">
    <w:multiLevelType w:val="hybridMultilevel"/>
    <w:lvl w:ilvl="0" w:tplc="87237754">
      <w:start w:val="1"/>
      <w:numFmt w:val="decimal"/>
      <w:lvlText w:val="%1."/>
      <w:lvlJc w:val="left"/>
      <w:pPr>
        <w:ind w:left="720" w:hanging="360"/>
      </w:pPr>
    </w:lvl>
    <w:lvl w:ilvl="1" w:tplc="87237754" w:tentative="1">
      <w:start w:val="1"/>
      <w:numFmt w:val="lowerLetter"/>
      <w:lvlText w:val="%2."/>
      <w:lvlJc w:val="left"/>
      <w:pPr>
        <w:ind w:left="1440" w:hanging="360"/>
      </w:pPr>
    </w:lvl>
    <w:lvl w:ilvl="2" w:tplc="87237754" w:tentative="1">
      <w:start w:val="1"/>
      <w:numFmt w:val="lowerRoman"/>
      <w:lvlText w:val="%3."/>
      <w:lvlJc w:val="right"/>
      <w:pPr>
        <w:ind w:left="2160" w:hanging="180"/>
      </w:pPr>
    </w:lvl>
    <w:lvl w:ilvl="3" w:tplc="87237754" w:tentative="1">
      <w:start w:val="1"/>
      <w:numFmt w:val="decimal"/>
      <w:lvlText w:val="%4."/>
      <w:lvlJc w:val="left"/>
      <w:pPr>
        <w:ind w:left="2880" w:hanging="360"/>
      </w:pPr>
    </w:lvl>
    <w:lvl w:ilvl="4" w:tplc="87237754" w:tentative="1">
      <w:start w:val="1"/>
      <w:numFmt w:val="lowerLetter"/>
      <w:lvlText w:val="%5."/>
      <w:lvlJc w:val="left"/>
      <w:pPr>
        <w:ind w:left="3600" w:hanging="360"/>
      </w:pPr>
    </w:lvl>
    <w:lvl w:ilvl="5" w:tplc="87237754" w:tentative="1">
      <w:start w:val="1"/>
      <w:numFmt w:val="lowerRoman"/>
      <w:lvlText w:val="%6."/>
      <w:lvlJc w:val="right"/>
      <w:pPr>
        <w:ind w:left="4320" w:hanging="180"/>
      </w:pPr>
    </w:lvl>
    <w:lvl w:ilvl="6" w:tplc="87237754" w:tentative="1">
      <w:start w:val="1"/>
      <w:numFmt w:val="decimal"/>
      <w:lvlText w:val="%7."/>
      <w:lvlJc w:val="left"/>
      <w:pPr>
        <w:ind w:left="5040" w:hanging="360"/>
      </w:pPr>
    </w:lvl>
    <w:lvl w:ilvl="7" w:tplc="87237754" w:tentative="1">
      <w:start w:val="1"/>
      <w:numFmt w:val="lowerLetter"/>
      <w:lvlText w:val="%8."/>
      <w:lvlJc w:val="left"/>
      <w:pPr>
        <w:ind w:left="5760" w:hanging="360"/>
      </w:pPr>
    </w:lvl>
    <w:lvl w:ilvl="8" w:tplc="87237754" w:tentative="1">
      <w:start w:val="1"/>
      <w:numFmt w:val="lowerRoman"/>
      <w:lvlText w:val="%9."/>
      <w:lvlJc w:val="right"/>
      <w:pPr>
        <w:ind w:left="6480" w:hanging="180"/>
      </w:pPr>
    </w:lvl>
  </w:abstractNum>
  <w:abstractNum w:abstractNumId="71040247">
    <w:multiLevelType w:val="hybridMultilevel"/>
    <w:lvl w:ilvl="0" w:tplc="96899406">
      <w:start w:val="1"/>
      <w:numFmt w:val="decimal"/>
      <w:lvlText w:val="%1."/>
      <w:lvlJc w:val="left"/>
      <w:pPr>
        <w:ind w:left="720" w:hanging="360"/>
      </w:pPr>
    </w:lvl>
    <w:lvl w:ilvl="1" w:tplc="96899406" w:tentative="1">
      <w:start w:val="1"/>
      <w:numFmt w:val="lowerLetter"/>
      <w:lvlText w:val="%2."/>
      <w:lvlJc w:val="left"/>
      <w:pPr>
        <w:ind w:left="1440" w:hanging="360"/>
      </w:pPr>
    </w:lvl>
    <w:lvl w:ilvl="2" w:tplc="96899406" w:tentative="1">
      <w:start w:val="1"/>
      <w:numFmt w:val="lowerRoman"/>
      <w:lvlText w:val="%3."/>
      <w:lvlJc w:val="right"/>
      <w:pPr>
        <w:ind w:left="2160" w:hanging="180"/>
      </w:pPr>
    </w:lvl>
    <w:lvl w:ilvl="3" w:tplc="96899406" w:tentative="1">
      <w:start w:val="1"/>
      <w:numFmt w:val="decimal"/>
      <w:lvlText w:val="%4."/>
      <w:lvlJc w:val="left"/>
      <w:pPr>
        <w:ind w:left="2880" w:hanging="360"/>
      </w:pPr>
    </w:lvl>
    <w:lvl w:ilvl="4" w:tplc="96899406" w:tentative="1">
      <w:start w:val="1"/>
      <w:numFmt w:val="lowerLetter"/>
      <w:lvlText w:val="%5."/>
      <w:lvlJc w:val="left"/>
      <w:pPr>
        <w:ind w:left="3600" w:hanging="360"/>
      </w:pPr>
    </w:lvl>
    <w:lvl w:ilvl="5" w:tplc="96899406" w:tentative="1">
      <w:start w:val="1"/>
      <w:numFmt w:val="lowerRoman"/>
      <w:lvlText w:val="%6."/>
      <w:lvlJc w:val="right"/>
      <w:pPr>
        <w:ind w:left="4320" w:hanging="180"/>
      </w:pPr>
    </w:lvl>
    <w:lvl w:ilvl="6" w:tplc="96899406" w:tentative="1">
      <w:start w:val="1"/>
      <w:numFmt w:val="decimal"/>
      <w:lvlText w:val="%7."/>
      <w:lvlJc w:val="left"/>
      <w:pPr>
        <w:ind w:left="5040" w:hanging="360"/>
      </w:pPr>
    </w:lvl>
    <w:lvl w:ilvl="7" w:tplc="96899406" w:tentative="1">
      <w:start w:val="1"/>
      <w:numFmt w:val="lowerLetter"/>
      <w:lvlText w:val="%8."/>
      <w:lvlJc w:val="left"/>
      <w:pPr>
        <w:ind w:left="5760" w:hanging="360"/>
      </w:pPr>
    </w:lvl>
    <w:lvl w:ilvl="8" w:tplc="96899406" w:tentative="1">
      <w:start w:val="1"/>
      <w:numFmt w:val="lowerRoman"/>
      <w:lvlText w:val="%9."/>
      <w:lvlJc w:val="right"/>
      <w:pPr>
        <w:ind w:left="6480" w:hanging="180"/>
      </w:pPr>
    </w:lvl>
  </w:abstractNum>
  <w:abstractNum w:abstractNumId="71040246">
    <w:multiLevelType w:val="hybridMultilevel"/>
    <w:lvl w:ilvl="0" w:tplc="84550277">
      <w:start w:val="1"/>
      <w:numFmt w:val="decimal"/>
      <w:lvlText w:val="%1."/>
      <w:lvlJc w:val="left"/>
      <w:pPr>
        <w:ind w:left="720" w:hanging="360"/>
      </w:pPr>
    </w:lvl>
    <w:lvl w:ilvl="1" w:tplc="84550277" w:tentative="1">
      <w:start w:val="1"/>
      <w:numFmt w:val="lowerLetter"/>
      <w:lvlText w:val="%2."/>
      <w:lvlJc w:val="left"/>
      <w:pPr>
        <w:ind w:left="1440" w:hanging="360"/>
      </w:pPr>
    </w:lvl>
    <w:lvl w:ilvl="2" w:tplc="84550277" w:tentative="1">
      <w:start w:val="1"/>
      <w:numFmt w:val="lowerRoman"/>
      <w:lvlText w:val="%3."/>
      <w:lvlJc w:val="right"/>
      <w:pPr>
        <w:ind w:left="2160" w:hanging="180"/>
      </w:pPr>
    </w:lvl>
    <w:lvl w:ilvl="3" w:tplc="84550277" w:tentative="1">
      <w:start w:val="1"/>
      <w:numFmt w:val="decimal"/>
      <w:lvlText w:val="%4."/>
      <w:lvlJc w:val="left"/>
      <w:pPr>
        <w:ind w:left="2880" w:hanging="360"/>
      </w:pPr>
    </w:lvl>
    <w:lvl w:ilvl="4" w:tplc="84550277" w:tentative="1">
      <w:start w:val="1"/>
      <w:numFmt w:val="lowerLetter"/>
      <w:lvlText w:val="%5."/>
      <w:lvlJc w:val="left"/>
      <w:pPr>
        <w:ind w:left="3600" w:hanging="360"/>
      </w:pPr>
    </w:lvl>
    <w:lvl w:ilvl="5" w:tplc="84550277" w:tentative="1">
      <w:start w:val="1"/>
      <w:numFmt w:val="lowerRoman"/>
      <w:lvlText w:val="%6."/>
      <w:lvlJc w:val="right"/>
      <w:pPr>
        <w:ind w:left="4320" w:hanging="180"/>
      </w:pPr>
    </w:lvl>
    <w:lvl w:ilvl="6" w:tplc="84550277" w:tentative="1">
      <w:start w:val="1"/>
      <w:numFmt w:val="decimal"/>
      <w:lvlText w:val="%7."/>
      <w:lvlJc w:val="left"/>
      <w:pPr>
        <w:ind w:left="5040" w:hanging="360"/>
      </w:pPr>
    </w:lvl>
    <w:lvl w:ilvl="7" w:tplc="84550277" w:tentative="1">
      <w:start w:val="1"/>
      <w:numFmt w:val="lowerLetter"/>
      <w:lvlText w:val="%8."/>
      <w:lvlJc w:val="left"/>
      <w:pPr>
        <w:ind w:left="5760" w:hanging="360"/>
      </w:pPr>
    </w:lvl>
    <w:lvl w:ilvl="8" w:tplc="84550277" w:tentative="1">
      <w:start w:val="1"/>
      <w:numFmt w:val="lowerRoman"/>
      <w:lvlText w:val="%9."/>
      <w:lvlJc w:val="right"/>
      <w:pPr>
        <w:ind w:left="6480" w:hanging="180"/>
      </w:pPr>
    </w:lvl>
  </w:abstractNum>
  <w:abstractNum w:abstractNumId="71040245">
    <w:multiLevelType w:val="hybridMultilevel"/>
    <w:lvl w:ilvl="0" w:tplc="24106363">
      <w:start w:val="1"/>
      <w:numFmt w:val="decimal"/>
      <w:lvlText w:val="%1."/>
      <w:lvlJc w:val="left"/>
      <w:pPr>
        <w:ind w:left="720" w:hanging="360"/>
      </w:pPr>
    </w:lvl>
    <w:lvl w:ilvl="1" w:tplc="24106363" w:tentative="1">
      <w:start w:val="1"/>
      <w:numFmt w:val="lowerLetter"/>
      <w:lvlText w:val="%2."/>
      <w:lvlJc w:val="left"/>
      <w:pPr>
        <w:ind w:left="1440" w:hanging="360"/>
      </w:pPr>
    </w:lvl>
    <w:lvl w:ilvl="2" w:tplc="24106363" w:tentative="1">
      <w:start w:val="1"/>
      <w:numFmt w:val="lowerRoman"/>
      <w:lvlText w:val="%3."/>
      <w:lvlJc w:val="right"/>
      <w:pPr>
        <w:ind w:left="2160" w:hanging="180"/>
      </w:pPr>
    </w:lvl>
    <w:lvl w:ilvl="3" w:tplc="24106363" w:tentative="1">
      <w:start w:val="1"/>
      <w:numFmt w:val="decimal"/>
      <w:lvlText w:val="%4."/>
      <w:lvlJc w:val="left"/>
      <w:pPr>
        <w:ind w:left="2880" w:hanging="360"/>
      </w:pPr>
    </w:lvl>
    <w:lvl w:ilvl="4" w:tplc="24106363" w:tentative="1">
      <w:start w:val="1"/>
      <w:numFmt w:val="lowerLetter"/>
      <w:lvlText w:val="%5."/>
      <w:lvlJc w:val="left"/>
      <w:pPr>
        <w:ind w:left="3600" w:hanging="360"/>
      </w:pPr>
    </w:lvl>
    <w:lvl w:ilvl="5" w:tplc="24106363" w:tentative="1">
      <w:start w:val="1"/>
      <w:numFmt w:val="lowerRoman"/>
      <w:lvlText w:val="%6."/>
      <w:lvlJc w:val="right"/>
      <w:pPr>
        <w:ind w:left="4320" w:hanging="180"/>
      </w:pPr>
    </w:lvl>
    <w:lvl w:ilvl="6" w:tplc="24106363" w:tentative="1">
      <w:start w:val="1"/>
      <w:numFmt w:val="decimal"/>
      <w:lvlText w:val="%7."/>
      <w:lvlJc w:val="left"/>
      <w:pPr>
        <w:ind w:left="5040" w:hanging="360"/>
      </w:pPr>
    </w:lvl>
    <w:lvl w:ilvl="7" w:tplc="24106363" w:tentative="1">
      <w:start w:val="1"/>
      <w:numFmt w:val="lowerLetter"/>
      <w:lvlText w:val="%8."/>
      <w:lvlJc w:val="left"/>
      <w:pPr>
        <w:ind w:left="5760" w:hanging="360"/>
      </w:pPr>
    </w:lvl>
    <w:lvl w:ilvl="8" w:tplc="24106363" w:tentative="1">
      <w:start w:val="1"/>
      <w:numFmt w:val="lowerRoman"/>
      <w:lvlText w:val="%9."/>
      <w:lvlJc w:val="right"/>
      <w:pPr>
        <w:ind w:left="6480" w:hanging="180"/>
      </w:pPr>
    </w:lvl>
  </w:abstractNum>
  <w:abstractNum w:abstractNumId="71040244">
    <w:multiLevelType w:val="hybridMultilevel"/>
    <w:lvl w:ilvl="0" w:tplc="15704842">
      <w:start w:val="1"/>
      <w:numFmt w:val="decimal"/>
      <w:lvlText w:val="%1."/>
      <w:lvlJc w:val="left"/>
      <w:pPr>
        <w:ind w:left="720" w:hanging="360"/>
      </w:pPr>
    </w:lvl>
    <w:lvl w:ilvl="1" w:tplc="15704842" w:tentative="1">
      <w:start w:val="1"/>
      <w:numFmt w:val="lowerLetter"/>
      <w:lvlText w:val="%2."/>
      <w:lvlJc w:val="left"/>
      <w:pPr>
        <w:ind w:left="1440" w:hanging="360"/>
      </w:pPr>
    </w:lvl>
    <w:lvl w:ilvl="2" w:tplc="15704842" w:tentative="1">
      <w:start w:val="1"/>
      <w:numFmt w:val="lowerRoman"/>
      <w:lvlText w:val="%3."/>
      <w:lvlJc w:val="right"/>
      <w:pPr>
        <w:ind w:left="2160" w:hanging="180"/>
      </w:pPr>
    </w:lvl>
    <w:lvl w:ilvl="3" w:tplc="15704842" w:tentative="1">
      <w:start w:val="1"/>
      <w:numFmt w:val="decimal"/>
      <w:lvlText w:val="%4."/>
      <w:lvlJc w:val="left"/>
      <w:pPr>
        <w:ind w:left="2880" w:hanging="360"/>
      </w:pPr>
    </w:lvl>
    <w:lvl w:ilvl="4" w:tplc="15704842" w:tentative="1">
      <w:start w:val="1"/>
      <w:numFmt w:val="lowerLetter"/>
      <w:lvlText w:val="%5."/>
      <w:lvlJc w:val="left"/>
      <w:pPr>
        <w:ind w:left="3600" w:hanging="360"/>
      </w:pPr>
    </w:lvl>
    <w:lvl w:ilvl="5" w:tplc="15704842" w:tentative="1">
      <w:start w:val="1"/>
      <w:numFmt w:val="lowerRoman"/>
      <w:lvlText w:val="%6."/>
      <w:lvlJc w:val="right"/>
      <w:pPr>
        <w:ind w:left="4320" w:hanging="180"/>
      </w:pPr>
    </w:lvl>
    <w:lvl w:ilvl="6" w:tplc="15704842" w:tentative="1">
      <w:start w:val="1"/>
      <w:numFmt w:val="decimal"/>
      <w:lvlText w:val="%7."/>
      <w:lvlJc w:val="left"/>
      <w:pPr>
        <w:ind w:left="5040" w:hanging="360"/>
      </w:pPr>
    </w:lvl>
    <w:lvl w:ilvl="7" w:tplc="15704842" w:tentative="1">
      <w:start w:val="1"/>
      <w:numFmt w:val="lowerLetter"/>
      <w:lvlText w:val="%8."/>
      <w:lvlJc w:val="left"/>
      <w:pPr>
        <w:ind w:left="5760" w:hanging="360"/>
      </w:pPr>
    </w:lvl>
    <w:lvl w:ilvl="8" w:tplc="15704842" w:tentative="1">
      <w:start w:val="1"/>
      <w:numFmt w:val="lowerRoman"/>
      <w:lvlText w:val="%9."/>
      <w:lvlJc w:val="right"/>
      <w:pPr>
        <w:ind w:left="6480" w:hanging="180"/>
      </w:pPr>
    </w:lvl>
  </w:abstractNum>
  <w:abstractNum w:abstractNumId="71040243">
    <w:multiLevelType w:val="hybridMultilevel"/>
    <w:lvl w:ilvl="0" w:tplc="78987440">
      <w:start w:val="1"/>
      <w:numFmt w:val="decimal"/>
      <w:lvlText w:val="%1."/>
      <w:lvlJc w:val="left"/>
      <w:pPr>
        <w:ind w:left="720" w:hanging="360"/>
      </w:pPr>
    </w:lvl>
    <w:lvl w:ilvl="1" w:tplc="78987440" w:tentative="1">
      <w:start w:val="1"/>
      <w:numFmt w:val="lowerLetter"/>
      <w:lvlText w:val="%2."/>
      <w:lvlJc w:val="left"/>
      <w:pPr>
        <w:ind w:left="1440" w:hanging="360"/>
      </w:pPr>
    </w:lvl>
    <w:lvl w:ilvl="2" w:tplc="78987440" w:tentative="1">
      <w:start w:val="1"/>
      <w:numFmt w:val="lowerRoman"/>
      <w:lvlText w:val="%3."/>
      <w:lvlJc w:val="right"/>
      <w:pPr>
        <w:ind w:left="2160" w:hanging="180"/>
      </w:pPr>
    </w:lvl>
    <w:lvl w:ilvl="3" w:tplc="78987440" w:tentative="1">
      <w:start w:val="1"/>
      <w:numFmt w:val="decimal"/>
      <w:lvlText w:val="%4."/>
      <w:lvlJc w:val="left"/>
      <w:pPr>
        <w:ind w:left="2880" w:hanging="360"/>
      </w:pPr>
    </w:lvl>
    <w:lvl w:ilvl="4" w:tplc="78987440" w:tentative="1">
      <w:start w:val="1"/>
      <w:numFmt w:val="lowerLetter"/>
      <w:lvlText w:val="%5."/>
      <w:lvlJc w:val="left"/>
      <w:pPr>
        <w:ind w:left="3600" w:hanging="360"/>
      </w:pPr>
    </w:lvl>
    <w:lvl w:ilvl="5" w:tplc="78987440" w:tentative="1">
      <w:start w:val="1"/>
      <w:numFmt w:val="lowerRoman"/>
      <w:lvlText w:val="%6."/>
      <w:lvlJc w:val="right"/>
      <w:pPr>
        <w:ind w:left="4320" w:hanging="180"/>
      </w:pPr>
    </w:lvl>
    <w:lvl w:ilvl="6" w:tplc="78987440" w:tentative="1">
      <w:start w:val="1"/>
      <w:numFmt w:val="decimal"/>
      <w:lvlText w:val="%7."/>
      <w:lvlJc w:val="left"/>
      <w:pPr>
        <w:ind w:left="5040" w:hanging="360"/>
      </w:pPr>
    </w:lvl>
    <w:lvl w:ilvl="7" w:tplc="78987440" w:tentative="1">
      <w:start w:val="1"/>
      <w:numFmt w:val="lowerLetter"/>
      <w:lvlText w:val="%8."/>
      <w:lvlJc w:val="left"/>
      <w:pPr>
        <w:ind w:left="5760" w:hanging="360"/>
      </w:pPr>
    </w:lvl>
    <w:lvl w:ilvl="8" w:tplc="78987440" w:tentative="1">
      <w:start w:val="1"/>
      <w:numFmt w:val="lowerRoman"/>
      <w:lvlText w:val="%9."/>
      <w:lvlJc w:val="right"/>
      <w:pPr>
        <w:ind w:left="6480" w:hanging="180"/>
      </w:pPr>
    </w:lvl>
  </w:abstractNum>
  <w:abstractNum w:abstractNumId="71040242">
    <w:multiLevelType w:val="hybridMultilevel"/>
    <w:lvl w:ilvl="0" w:tplc="56410101">
      <w:start w:val="1"/>
      <w:numFmt w:val="decimal"/>
      <w:lvlText w:val="%1."/>
      <w:lvlJc w:val="left"/>
      <w:pPr>
        <w:ind w:left="720" w:hanging="360"/>
      </w:pPr>
    </w:lvl>
    <w:lvl w:ilvl="1" w:tplc="56410101" w:tentative="1">
      <w:start w:val="1"/>
      <w:numFmt w:val="lowerLetter"/>
      <w:lvlText w:val="%2."/>
      <w:lvlJc w:val="left"/>
      <w:pPr>
        <w:ind w:left="1440" w:hanging="360"/>
      </w:pPr>
    </w:lvl>
    <w:lvl w:ilvl="2" w:tplc="56410101" w:tentative="1">
      <w:start w:val="1"/>
      <w:numFmt w:val="lowerRoman"/>
      <w:lvlText w:val="%3."/>
      <w:lvlJc w:val="right"/>
      <w:pPr>
        <w:ind w:left="2160" w:hanging="180"/>
      </w:pPr>
    </w:lvl>
    <w:lvl w:ilvl="3" w:tplc="56410101" w:tentative="1">
      <w:start w:val="1"/>
      <w:numFmt w:val="decimal"/>
      <w:lvlText w:val="%4."/>
      <w:lvlJc w:val="left"/>
      <w:pPr>
        <w:ind w:left="2880" w:hanging="360"/>
      </w:pPr>
    </w:lvl>
    <w:lvl w:ilvl="4" w:tplc="56410101" w:tentative="1">
      <w:start w:val="1"/>
      <w:numFmt w:val="lowerLetter"/>
      <w:lvlText w:val="%5."/>
      <w:lvlJc w:val="left"/>
      <w:pPr>
        <w:ind w:left="3600" w:hanging="360"/>
      </w:pPr>
    </w:lvl>
    <w:lvl w:ilvl="5" w:tplc="56410101" w:tentative="1">
      <w:start w:val="1"/>
      <w:numFmt w:val="lowerRoman"/>
      <w:lvlText w:val="%6."/>
      <w:lvlJc w:val="right"/>
      <w:pPr>
        <w:ind w:left="4320" w:hanging="180"/>
      </w:pPr>
    </w:lvl>
    <w:lvl w:ilvl="6" w:tplc="56410101" w:tentative="1">
      <w:start w:val="1"/>
      <w:numFmt w:val="decimal"/>
      <w:lvlText w:val="%7."/>
      <w:lvlJc w:val="left"/>
      <w:pPr>
        <w:ind w:left="5040" w:hanging="360"/>
      </w:pPr>
    </w:lvl>
    <w:lvl w:ilvl="7" w:tplc="56410101" w:tentative="1">
      <w:start w:val="1"/>
      <w:numFmt w:val="lowerLetter"/>
      <w:lvlText w:val="%8."/>
      <w:lvlJc w:val="left"/>
      <w:pPr>
        <w:ind w:left="5760" w:hanging="360"/>
      </w:pPr>
    </w:lvl>
    <w:lvl w:ilvl="8" w:tplc="56410101" w:tentative="1">
      <w:start w:val="1"/>
      <w:numFmt w:val="lowerRoman"/>
      <w:lvlText w:val="%9."/>
      <w:lvlJc w:val="right"/>
      <w:pPr>
        <w:ind w:left="6480" w:hanging="180"/>
      </w:pPr>
    </w:lvl>
  </w:abstractNum>
  <w:abstractNum w:abstractNumId="71040241">
    <w:multiLevelType w:val="hybridMultilevel"/>
    <w:lvl w:ilvl="0" w:tplc="81405402">
      <w:start w:val="1"/>
      <w:numFmt w:val="decimal"/>
      <w:lvlText w:val="%1."/>
      <w:lvlJc w:val="left"/>
      <w:pPr>
        <w:ind w:left="720" w:hanging="360"/>
      </w:pPr>
    </w:lvl>
    <w:lvl w:ilvl="1" w:tplc="81405402" w:tentative="1">
      <w:start w:val="1"/>
      <w:numFmt w:val="lowerLetter"/>
      <w:lvlText w:val="%2."/>
      <w:lvlJc w:val="left"/>
      <w:pPr>
        <w:ind w:left="1440" w:hanging="360"/>
      </w:pPr>
    </w:lvl>
    <w:lvl w:ilvl="2" w:tplc="81405402" w:tentative="1">
      <w:start w:val="1"/>
      <w:numFmt w:val="lowerRoman"/>
      <w:lvlText w:val="%3."/>
      <w:lvlJc w:val="right"/>
      <w:pPr>
        <w:ind w:left="2160" w:hanging="180"/>
      </w:pPr>
    </w:lvl>
    <w:lvl w:ilvl="3" w:tplc="81405402" w:tentative="1">
      <w:start w:val="1"/>
      <w:numFmt w:val="decimal"/>
      <w:lvlText w:val="%4."/>
      <w:lvlJc w:val="left"/>
      <w:pPr>
        <w:ind w:left="2880" w:hanging="360"/>
      </w:pPr>
    </w:lvl>
    <w:lvl w:ilvl="4" w:tplc="81405402" w:tentative="1">
      <w:start w:val="1"/>
      <w:numFmt w:val="lowerLetter"/>
      <w:lvlText w:val="%5."/>
      <w:lvlJc w:val="left"/>
      <w:pPr>
        <w:ind w:left="3600" w:hanging="360"/>
      </w:pPr>
    </w:lvl>
    <w:lvl w:ilvl="5" w:tplc="81405402" w:tentative="1">
      <w:start w:val="1"/>
      <w:numFmt w:val="lowerRoman"/>
      <w:lvlText w:val="%6."/>
      <w:lvlJc w:val="right"/>
      <w:pPr>
        <w:ind w:left="4320" w:hanging="180"/>
      </w:pPr>
    </w:lvl>
    <w:lvl w:ilvl="6" w:tplc="81405402" w:tentative="1">
      <w:start w:val="1"/>
      <w:numFmt w:val="decimal"/>
      <w:lvlText w:val="%7."/>
      <w:lvlJc w:val="left"/>
      <w:pPr>
        <w:ind w:left="5040" w:hanging="360"/>
      </w:pPr>
    </w:lvl>
    <w:lvl w:ilvl="7" w:tplc="81405402" w:tentative="1">
      <w:start w:val="1"/>
      <w:numFmt w:val="lowerLetter"/>
      <w:lvlText w:val="%8."/>
      <w:lvlJc w:val="left"/>
      <w:pPr>
        <w:ind w:left="5760" w:hanging="360"/>
      </w:pPr>
    </w:lvl>
    <w:lvl w:ilvl="8" w:tplc="81405402" w:tentative="1">
      <w:start w:val="1"/>
      <w:numFmt w:val="lowerRoman"/>
      <w:lvlText w:val="%9."/>
      <w:lvlJc w:val="right"/>
      <w:pPr>
        <w:ind w:left="6480" w:hanging="180"/>
      </w:pPr>
    </w:lvl>
  </w:abstractNum>
  <w:abstractNum w:abstractNumId="71040240">
    <w:multiLevelType w:val="hybridMultilevel"/>
    <w:lvl w:ilvl="0" w:tplc="84563648">
      <w:start w:val="1"/>
      <w:numFmt w:val="decimal"/>
      <w:lvlText w:val="%1."/>
      <w:lvlJc w:val="left"/>
      <w:pPr>
        <w:ind w:left="720" w:hanging="360"/>
      </w:pPr>
    </w:lvl>
    <w:lvl w:ilvl="1" w:tplc="84563648" w:tentative="1">
      <w:start w:val="1"/>
      <w:numFmt w:val="lowerLetter"/>
      <w:lvlText w:val="%2."/>
      <w:lvlJc w:val="left"/>
      <w:pPr>
        <w:ind w:left="1440" w:hanging="360"/>
      </w:pPr>
    </w:lvl>
    <w:lvl w:ilvl="2" w:tplc="84563648" w:tentative="1">
      <w:start w:val="1"/>
      <w:numFmt w:val="lowerRoman"/>
      <w:lvlText w:val="%3."/>
      <w:lvlJc w:val="right"/>
      <w:pPr>
        <w:ind w:left="2160" w:hanging="180"/>
      </w:pPr>
    </w:lvl>
    <w:lvl w:ilvl="3" w:tplc="84563648" w:tentative="1">
      <w:start w:val="1"/>
      <w:numFmt w:val="decimal"/>
      <w:lvlText w:val="%4."/>
      <w:lvlJc w:val="left"/>
      <w:pPr>
        <w:ind w:left="2880" w:hanging="360"/>
      </w:pPr>
    </w:lvl>
    <w:lvl w:ilvl="4" w:tplc="84563648" w:tentative="1">
      <w:start w:val="1"/>
      <w:numFmt w:val="lowerLetter"/>
      <w:lvlText w:val="%5."/>
      <w:lvlJc w:val="left"/>
      <w:pPr>
        <w:ind w:left="3600" w:hanging="360"/>
      </w:pPr>
    </w:lvl>
    <w:lvl w:ilvl="5" w:tplc="84563648" w:tentative="1">
      <w:start w:val="1"/>
      <w:numFmt w:val="lowerRoman"/>
      <w:lvlText w:val="%6."/>
      <w:lvlJc w:val="right"/>
      <w:pPr>
        <w:ind w:left="4320" w:hanging="180"/>
      </w:pPr>
    </w:lvl>
    <w:lvl w:ilvl="6" w:tplc="84563648" w:tentative="1">
      <w:start w:val="1"/>
      <w:numFmt w:val="decimal"/>
      <w:lvlText w:val="%7."/>
      <w:lvlJc w:val="left"/>
      <w:pPr>
        <w:ind w:left="5040" w:hanging="360"/>
      </w:pPr>
    </w:lvl>
    <w:lvl w:ilvl="7" w:tplc="84563648" w:tentative="1">
      <w:start w:val="1"/>
      <w:numFmt w:val="lowerLetter"/>
      <w:lvlText w:val="%8."/>
      <w:lvlJc w:val="left"/>
      <w:pPr>
        <w:ind w:left="5760" w:hanging="360"/>
      </w:pPr>
    </w:lvl>
    <w:lvl w:ilvl="8" w:tplc="84563648" w:tentative="1">
      <w:start w:val="1"/>
      <w:numFmt w:val="lowerRoman"/>
      <w:lvlText w:val="%9."/>
      <w:lvlJc w:val="right"/>
      <w:pPr>
        <w:ind w:left="6480" w:hanging="180"/>
      </w:pPr>
    </w:lvl>
  </w:abstractNum>
  <w:abstractNum w:abstractNumId="71040239">
    <w:multiLevelType w:val="hybridMultilevel"/>
    <w:lvl w:ilvl="0" w:tplc="90458840">
      <w:start w:val="1"/>
      <w:numFmt w:val="decimal"/>
      <w:lvlText w:val="%1."/>
      <w:lvlJc w:val="left"/>
      <w:pPr>
        <w:ind w:left="720" w:hanging="360"/>
      </w:pPr>
    </w:lvl>
    <w:lvl w:ilvl="1" w:tplc="90458840" w:tentative="1">
      <w:start w:val="1"/>
      <w:numFmt w:val="lowerLetter"/>
      <w:lvlText w:val="%2."/>
      <w:lvlJc w:val="left"/>
      <w:pPr>
        <w:ind w:left="1440" w:hanging="360"/>
      </w:pPr>
    </w:lvl>
    <w:lvl w:ilvl="2" w:tplc="90458840" w:tentative="1">
      <w:start w:val="1"/>
      <w:numFmt w:val="lowerRoman"/>
      <w:lvlText w:val="%3."/>
      <w:lvlJc w:val="right"/>
      <w:pPr>
        <w:ind w:left="2160" w:hanging="180"/>
      </w:pPr>
    </w:lvl>
    <w:lvl w:ilvl="3" w:tplc="90458840" w:tentative="1">
      <w:start w:val="1"/>
      <w:numFmt w:val="decimal"/>
      <w:lvlText w:val="%4."/>
      <w:lvlJc w:val="left"/>
      <w:pPr>
        <w:ind w:left="2880" w:hanging="360"/>
      </w:pPr>
    </w:lvl>
    <w:lvl w:ilvl="4" w:tplc="90458840" w:tentative="1">
      <w:start w:val="1"/>
      <w:numFmt w:val="lowerLetter"/>
      <w:lvlText w:val="%5."/>
      <w:lvlJc w:val="left"/>
      <w:pPr>
        <w:ind w:left="3600" w:hanging="360"/>
      </w:pPr>
    </w:lvl>
    <w:lvl w:ilvl="5" w:tplc="90458840" w:tentative="1">
      <w:start w:val="1"/>
      <w:numFmt w:val="lowerRoman"/>
      <w:lvlText w:val="%6."/>
      <w:lvlJc w:val="right"/>
      <w:pPr>
        <w:ind w:left="4320" w:hanging="180"/>
      </w:pPr>
    </w:lvl>
    <w:lvl w:ilvl="6" w:tplc="90458840" w:tentative="1">
      <w:start w:val="1"/>
      <w:numFmt w:val="decimal"/>
      <w:lvlText w:val="%7."/>
      <w:lvlJc w:val="left"/>
      <w:pPr>
        <w:ind w:left="5040" w:hanging="360"/>
      </w:pPr>
    </w:lvl>
    <w:lvl w:ilvl="7" w:tplc="90458840" w:tentative="1">
      <w:start w:val="1"/>
      <w:numFmt w:val="lowerLetter"/>
      <w:lvlText w:val="%8."/>
      <w:lvlJc w:val="left"/>
      <w:pPr>
        <w:ind w:left="5760" w:hanging="360"/>
      </w:pPr>
    </w:lvl>
    <w:lvl w:ilvl="8" w:tplc="90458840" w:tentative="1">
      <w:start w:val="1"/>
      <w:numFmt w:val="lowerRoman"/>
      <w:lvlText w:val="%9."/>
      <w:lvlJc w:val="right"/>
      <w:pPr>
        <w:ind w:left="6480" w:hanging="180"/>
      </w:pPr>
    </w:lvl>
  </w:abstractNum>
  <w:abstractNum w:abstractNumId="71040238">
    <w:multiLevelType w:val="hybridMultilevel"/>
    <w:lvl w:ilvl="0" w:tplc="41495014">
      <w:start w:val="1"/>
      <w:numFmt w:val="decimal"/>
      <w:lvlText w:val="%1."/>
      <w:lvlJc w:val="left"/>
      <w:pPr>
        <w:ind w:left="720" w:hanging="360"/>
      </w:pPr>
    </w:lvl>
    <w:lvl w:ilvl="1" w:tplc="41495014" w:tentative="1">
      <w:start w:val="1"/>
      <w:numFmt w:val="lowerLetter"/>
      <w:lvlText w:val="%2."/>
      <w:lvlJc w:val="left"/>
      <w:pPr>
        <w:ind w:left="1440" w:hanging="360"/>
      </w:pPr>
    </w:lvl>
    <w:lvl w:ilvl="2" w:tplc="41495014" w:tentative="1">
      <w:start w:val="1"/>
      <w:numFmt w:val="lowerRoman"/>
      <w:lvlText w:val="%3."/>
      <w:lvlJc w:val="right"/>
      <w:pPr>
        <w:ind w:left="2160" w:hanging="180"/>
      </w:pPr>
    </w:lvl>
    <w:lvl w:ilvl="3" w:tplc="41495014" w:tentative="1">
      <w:start w:val="1"/>
      <w:numFmt w:val="decimal"/>
      <w:lvlText w:val="%4."/>
      <w:lvlJc w:val="left"/>
      <w:pPr>
        <w:ind w:left="2880" w:hanging="360"/>
      </w:pPr>
    </w:lvl>
    <w:lvl w:ilvl="4" w:tplc="41495014" w:tentative="1">
      <w:start w:val="1"/>
      <w:numFmt w:val="lowerLetter"/>
      <w:lvlText w:val="%5."/>
      <w:lvlJc w:val="left"/>
      <w:pPr>
        <w:ind w:left="3600" w:hanging="360"/>
      </w:pPr>
    </w:lvl>
    <w:lvl w:ilvl="5" w:tplc="41495014" w:tentative="1">
      <w:start w:val="1"/>
      <w:numFmt w:val="lowerRoman"/>
      <w:lvlText w:val="%6."/>
      <w:lvlJc w:val="right"/>
      <w:pPr>
        <w:ind w:left="4320" w:hanging="180"/>
      </w:pPr>
    </w:lvl>
    <w:lvl w:ilvl="6" w:tplc="41495014" w:tentative="1">
      <w:start w:val="1"/>
      <w:numFmt w:val="decimal"/>
      <w:lvlText w:val="%7."/>
      <w:lvlJc w:val="left"/>
      <w:pPr>
        <w:ind w:left="5040" w:hanging="360"/>
      </w:pPr>
    </w:lvl>
    <w:lvl w:ilvl="7" w:tplc="41495014" w:tentative="1">
      <w:start w:val="1"/>
      <w:numFmt w:val="lowerLetter"/>
      <w:lvlText w:val="%8."/>
      <w:lvlJc w:val="left"/>
      <w:pPr>
        <w:ind w:left="5760" w:hanging="360"/>
      </w:pPr>
    </w:lvl>
    <w:lvl w:ilvl="8" w:tplc="41495014" w:tentative="1">
      <w:start w:val="1"/>
      <w:numFmt w:val="lowerRoman"/>
      <w:lvlText w:val="%9."/>
      <w:lvlJc w:val="right"/>
      <w:pPr>
        <w:ind w:left="6480" w:hanging="180"/>
      </w:pPr>
    </w:lvl>
  </w:abstractNum>
  <w:abstractNum w:abstractNumId="71040237">
    <w:multiLevelType w:val="hybridMultilevel"/>
    <w:lvl w:ilvl="0" w:tplc="82314650">
      <w:start w:val="1"/>
      <w:numFmt w:val="decimal"/>
      <w:lvlText w:val="%1."/>
      <w:lvlJc w:val="left"/>
      <w:pPr>
        <w:ind w:left="720" w:hanging="360"/>
      </w:pPr>
    </w:lvl>
    <w:lvl w:ilvl="1" w:tplc="82314650" w:tentative="1">
      <w:start w:val="1"/>
      <w:numFmt w:val="lowerLetter"/>
      <w:lvlText w:val="%2."/>
      <w:lvlJc w:val="left"/>
      <w:pPr>
        <w:ind w:left="1440" w:hanging="360"/>
      </w:pPr>
    </w:lvl>
    <w:lvl w:ilvl="2" w:tplc="82314650" w:tentative="1">
      <w:start w:val="1"/>
      <w:numFmt w:val="lowerRoman"/>
      <w:lvlText w:val="%3."/>
      <w:lvlJc w:val="right"/>
      <w:pPr>
        <w:ind w:left="2160" w:hanging="180"/>
      </w:pPr>
    </w:lvl>
    <w:lvl w:ilvl="3" w:tplc="82314650" w:tentative="1">
      <w:start w:val="1"/>
      <w:numFmt w:val="decimal"/>
      <w:lvlText w:val="%4."/>
      <w:lvlJc w:val="left"/>
      <w:pPr>
        <w:ind w:left="2880" w:hanging="360"/>
      </w:pPr>
    </w:lvl>
    <w:lvl w:ilvl="4" w:tplc="82314650" w:tentative="1">
      <w:start w:val="1"/>
      <w:numFmt w:val="lowerLetter"/>
      <w:lvlText w:val="%5."/>
      <w:lvlJc w:val="left"/>
      <w:pPr>
        <w:ind w:left="3600" w:hanging="360"/>
      </w:pPr>
    </w:lvl>
    <w:lvl w:ilvl="5" w:tplc="82314650" w:tentative="1">
      <w:start w:val="1"/>
      <w:numFmt w:val="lowerRoman"/>
      <w:lvlText w:val="%6."/>
      <w:lvlJc w:val="right"/>
      <w:pPr>
        <w:ind w:left="4320" w:hanging="180"/>
      </w:pPr>
    </w:lvl>
    <w:lvl w:ilvl="6" w:tplc="82314650" w:tentative="1">
      <w:start w:val="1"/>
      <w:numFmt w:val="decimal"/>
      <w:lvlText w:val="%7."/>
      <w:lvlJc w:val="left"/>
      <w:pPr>
        <w:ind w:left="5040" w:hanging="360"/>
      </w:pPr>
    </w:lvl>
    <w:lvl w:ilvl="7" w:tplc="82314650" w:tentative="1">
      <w:start w:val="1"/>
      <w:numFmt w:val="lowerLetter"/>
      <w:lvlText w:val="%8."/>
      <w:lvlJc w:val="left"/>
      <w:pPr>
        <w:ind w:left="5760" w:hanging="360"/>
      </w:pPr>
    </w:lvl>
    <w:lvl w:ilvl="8" w:tplc="82314650" w:tentative="1">
      <w:start w:val="1"/>
      <w:numFmt w:val="lowerRoman"/>
      <w:lvlText w:val="%9."/>
      <w:lvlJc w:val="right"/>
      <w:pPr>
        <w:ind w:left="6480" w:hanging="180"/>
      </w:pPr>
    </w:lvl>
  </w:abstractNum>
  <w:abstractNum w:abstractNumId="71040236">
    <w:multiLevelType w:val="hybridMultilevel"/>
    <w:lvl w:ilvl="0" w:tplc="79744872">
      <w:start w:val="1"/>
      <w:numFmt w:val="decimal"/>
      <w:lvlText w:val="%1."/>
      <w:lvlJc w:val="left"/>
      <w:pPr>
        <w:ind w:left="720" w:hanging="360"/>
      </w:pPr>
    </w:lvl>
    <w:lvl w:ilvl="1" w:tplc="79744872" w:tentative="1">
      <w:start w:val="1"/>
      <w:numFmt w:val="lowerLetter"/>
      <w:lvlText w:val="%2."/>
      <w:lvlJc w:val="left"/>
      <w:pPr>
        <w:ind w:left="1440" w:hanging="360"/>
      </w:pPr>
    </w:lvl>
    <w:lvl w:ilvl="2" w:tplc="79744872" w:tentative="1">
      <w:start w:val="1"/>
      <w:numFmt w:val="lowerRoman"/>
      <w:lvlText w:val="%3."/>
      <w:lvlJc w:val="right"/>
      <w:pPr>
        <w:ind w:left="2160" w:hanging="180"/>
      </w:pPr>
    </w:lvl>
    <w:lvl w:ilvl="3" w:tplc="79744872" w:tentative="1">
      <w:start w:val="1"/>
      <w:numFmt w:val="decimal"/>
      <w:lvlText w:val="%4."/>
      <w:lvlJc w:val="left"/>
      <w:pPr>
        <w:ind w:left="2880" w:hanging="360"/>
      </w:pPr>
    </w:lvl>
    <w:lvl w:ilvl="4" w:tplc="79744872" w:tentative="1">
      <w:start w:val="1"/>
      <w:numFmt w:val="lowerLetter"/>
      <w:lvlText w:val="%5."/>
      <w:lvlJc w:val="left"/>
      <w:pPr>
        <w:ind w:left="3600" w:hanging="360"/>
      </w:pPr>
    </w:lvl>
    <w:lvl w:ilvl="5" w:tplc="79744872" w:tentative="1">
      <w:start w:val="1"/>
      <w:numFmt w:val="lowerRoman"/>
      <w:lvlText w:val="%6."/>
      <w:lvlJc w:val="right"/>
      <w:pPr>
        <w:ind w:left="4320" w:hanging="180"/>
      </w:pPr>
    </w:lvl>
    <w:lvl w:ilvl="6" w:tplc="79744872" w:tentative="1">
      <w:start w:val="1"/>
      <w:numFmt w:val="decimal"/>
      <w:lvlText w:val="%7."/>
      <w:lvlJc w:val="left"/>
      <w:pPr>
        <w:ind w:left="5040" w:hanging="360"/>
      </w:pPr>
    </w:lvl>
    <w:lvl w:ilvl="7" w:tplc="79744872" w:tentative="1">
      <w:start w:val="1"/>
      <w:numFmt w:val="lowerLetter"/>
      <w:lvlText w:val="%8."/>
      <w:lvlJc w:val="left"/>
      <w:pPr>
        <w:ind w:left="5760" w:hanging="360"/>
      </w:pPr>
    </w:lvl>
    <w:lvl w:ilvl="8" w:tplc="79744872" w:tentative="1">
      <w:start w:val="1"/>
      <w:numFmt w:val="lowerRoman"/>
      <w:lvlText w:val="%9."/>
      <w:lvlJc w:val="right"/>
      <w:pPr>
        <w:ind w:left="6480" w:hanging="180"/>
      </w:pPr>
    </w:lvl>
  </w:abstractNum>
  <w:abstractNum w:abstractNumId="71040235">
    <w:multiLevelType w:val="hybridMultilevel"/>
    <w:lvl w:ilvl="0" w:tplc="49293062">
      <w:start w:val="1"/>
      <w:numFmt w:val="decimal"/>
      <w:lvlText w:val="%1."/>
      <w:lvlJc w:val="left"/>
      <w:pPr>
        <w:ind w:left="720" w:hanging="360"/>
      </w:pPr>
    </w:lvl>
    <w:lvl w:ilvl="1" w:tplc="49293062" w:tentative="1">
      <w:start w:val="1"/>
      <w:numFmt w:val="lowerLetter"/>
      <w:lvlText w:val="%2."/>
      <w:lvlJc w:val="left"/>
      <w:pPr>
        <w:ind w:left="1440" w:hanging="360"/>
      </w:pPr>
    </w:lvl>
    <w:lvl w:ilvl="2" w:tplc="49293062" w:tentative="1">
      <w:start w:val="1"/>
      <w:numFmt w:val="lowerRoman"/>
      <w:lvlText w:val="%3."/>
      <w:lvlJc w:val="right"/>
      <w:pPr>
        <w:ind w:left="2160" w:hanging="180"/>
      </w:pPr>
    </w:lvl>
    <w:lvl w:ilvl="3" w:tplc="49293062" w:tentative="1">
      <w:start w:val="1"/>
      <w:numFmt w:val="decimal"/>
      <w:lvlText w:val="%4."/>
      <w:lvlJc w:val="left"/>
      <w:pPr>
        <w:ind w:left="2880" w:hanging="360"/>
      </w:pPr>
    </w:lvl>
    <w:lvl w:ilvl="4" w:tplc="49293062" w:tentative="1">
      <w:start w:val="1"/>
      <w:numFmt w:val="lowerLetter"/>
      <w:lvlText w:val="%5."/>
      <w:lvlJc w:val="left"/>
      <w:pPr>
        <w:ind w:left="3600" w:hanging="360"/>
      </w:pPr>
    </w:lvl>
    <w:lvl w:ilvl="5" w:tplc="49293062" w:tentative="1">
      <w:start w:val="1"/>
      <w:numFmt w:val="lowerRoman"/>
      <w:lvlText w:val="%6."/>
      <w:lvlJc w:val="right"/>
      <w:pPr>
        <w:ind w:left="4320" w:hanging="180"/>
      </w:pPr>
    </w:lvl>
    <w:lvl w:ilvl="6" w:tplc="49293062" w:tentative="1">
      <w:start w:val="1"/>
      <w:numFmt w:val="decimal"/>
      <w:lvlText w:val="%7."/>
      <w:lvlJc w:val="left"/>
      <w:pPr>
        <w:ind w:left="5040" w:hanging="360"/>
      </w:pPr>
    </w:lvl>
    <w:lvl w:ilvl="7" w:tplc="49293062" w:tentative="1">
      <w:start w:val="1"/>
      <w:numFmt w:val="lowerLetter"/>
      <w:lvlText w:val="%8."/>
      <w:lvlJc w:val="left"/>
      <w:pPr>
        <w:ind w:left="5760" w:hanging="360"/>
      </w:pPr>
    </w:lvl>
    <w:lvl w:ilvl="8" w:tplc="49293062" w:tentative="1">
      <w:start w:val="1"/>
      <w:numFmt w:val="lowerRoman"/>
      <w:lvlText w:val="%9."/>
      <w:lvlJc w:val="right"/>
      <w:pPr>
        <w:ind w:left="6480" w:hanging="180"/>
      </w:pPr>
    </w:lvl>
  </w:abstractNum>
  <w:abstractNum w:abstractNumId="71040234">
    <w:multiLevelType w:val="hybridMultilevel"/>
    <w:lvl w:ilvl="0" w:tplc="82191064">
      <w:start w:val="1"/>
      <w:numFmt w:val="decimal"/>
      <w:lvlText w:val="%1."/>
      <w:lvlJc w:val="left"/>
      <w:pPr>
        <w:ind w:left="720" w:hanging="360"/>
      </w:pPr>
    </w:lvl>
    <w:lvl w:ilvl="1" w:tplc="82191064" w:tentative="1">
      <w:start w:val="1"/>
      <w:numFmt w:val="lowerLetter"/>
      <w:lvlText w:val="%2."/>
      <w:lvlJc w:val="left"/>
      <w:pPr>
        <w:ind w:left="1440" w:hanging="360"/>
      </w:pPr>
    </w:lvl>
    <w:lvl w:ilvl="2" w:tplc="82191064" w:tentative="1">
      <w:start w:val="1"/>
      <w:numFmt w:val="lowerRoman"/>
      <w:lvlText w:val="%3."/>
      <w:lvlJc w:val="right"/>
      <w:pPr>
        <w:ind w:left="2160" w:hanging="180"/>
      </w:pPr>
    </w:lvl>
    <w:lvl w:ilvl="3" w:tplc="82191064" w:tentative="1">
      <w:start w:val="1"/>
      <w:numFmt w:val="decimal"/>
      <w:lvlText w:val="%4."/>
      <w:lvlJc w:val="left"/>
      <w:pPr>
        <w:ind w:left="2880" w:hanging="360"/>
      </w:pPr>
    </w:lvl>
    <w:lvl w:ilvl="4" w:tplc="82191064" w:tentative="1">
      <w:start w:val="1"/>
      <w:numFmt w:val="lowerLetter"/>
      <w:lvlText w:val="%5."/>
      <w:lvlJc w:val="left"/>
      <w:pPr>
        <w:ind w:left="3600" w:hanging="360"/>
      </w:pPr>
    </w:lvl>
    <w:lvl w:ilvl="5" w:tplc="82191064" w:tentative="1">
      <w:start w:val="1"/>
      <w:numFmt w:val="lowerRoman"/>
      <w:lvlText w:val="%6."/>
      <w:lvlJc w:val="right"/>
      <w:pPr>
        <w:ind w:left="4320" w:hanging="180"/>
      </w:pPr>
    </w:lvl>
    <w:lvl w:ilvl="6" w:tplc="82191064" w:tentative="1">
      <w:start w:val="1"/>
      <w:numFmt w:val="decimal"/>
      <w:lvlText w:val="%7."/>
      <w:lvlJc w:val="left"/>
      <w:pPr>
        <w:ind w:left="5040" w:hanging="360"/>
      </w:pPr>
    </w:lvl>
    <w:lvl w:ilvl="7" w:tplc="82191064" w:tentative="1">
      <w:start w:val="1"/>
      <w:numFmt w:val="lowerLetter"/>
      <w:lvlText w:val="%8."/>
      <w:lvlJc w:val="left"/>
      <w:pPr>
        <w:ind w:left="5760" w:hanging="360"/>
      </w:pPr>
    </w:lvl>
    <w:lvl w:ilvl="8" w:tplc="82191064" w:tentative="1">
      <w:start w:val="1"/>
      <w:numFmt w:val="lowerRoman"/>
      <w:lvlText w:val="%9."/>
      <w:lvlJc w:val="right"/>
      <w:pPr>
        <w:ind w:left="6480" w:hanging="180"/>
      </w:pPr>
    </w:lvl>
  </w:abstractNum>
  <w:abstractNum w:abstractNumId="71040233">
    <w:multiLevelType w:val="hybridMultilevel"/>
    <w:lvl w:ilvl="0" w:tplc="74702147">
      <w:start w:val="1"/>
      <w:numFmt w:val="decimal"/>
      <w:lvlText w:val="%1."/>
      <w:lvlJc w:val="left"/>
      <w:pPr>
        <w:ind w:left="720" w:hanging="360"/>
      </w:pPr>
    </w:lvl>
    <w:lvl w:ilvl="1" w:tplc="74702147" w:tentative="1">
      <w:start w:val="1"/>
      <w:numFmt w:val="lowerLetter"/>
      <w:lvlText w:val="%2."/>
      <w:lvlJc w:val="left"/>
      <w:pPr>
        <w:ind w:left="1440" w:hanging="360"/>
      </w:pPr>
    </w:lvl>
    <w:lvl w:ilvl="2" w:tplc="74702147" w:tentative="1">
      <w:start w:val="1"/>
      <w:numFmt w:val="lowerRoman"/>
      <w:lvlText w:val="%3."/>
      <w:lvlJc w:val="right"/>
      <w:pPr>
        <w:ind w:left="2160" w:hanging="180"/>
      </w:pPr>
    </w:lvl>
    <w:lvl w:ilvl="3" w:tplc="74702147" w:tentative="1">
      <w:start w:val="1"/>
      <w:numFmt w:val="decimal"/>
      <w:lvlText w:val="%4."/>
      <w:lvlJc w:val="left"/>
      <w:pPr>
        <w:ind w:left="2880" w:hanging="360"/>
      </w:pPr>
    </w:lvl>
    <w:lvl w:ilvl="4" w:tplc="74702147" w:tentative="1">
      <w:start w:val="1"/>
      <w:numFmt w:val="lowerLetter"/>
      <w:lvlText w:val="%5."/>
      <w:lvlJc w:val="left"/>
      <w:pPr>
        <w:ind w:left="3600" w:hanging="360"/>
      </w:pPr>
    </w:lvl>
    <w:lvl w:ilvl="5" w:tplc="74702147" w:tentative="1">
      <w:start w:val="1"/>
      <w:numFmt w:val="lowerRoman"/>
      <w:lvlText w:val="%6."/>
      <w:lvlJc w:val="right"/>
      <w:pPr>
        <w:ind w:left="4320" w:hanging="180"/>
      </w:pPr>
    </w:lvl>
    <w:lvl w:ilvl="6" w:tplc="74702147" w:tentative="1">
      <w:start w:val="1"/>
      <w:numFmt w:val="decimal"/>
      <w:lvlText w:val="%7."/>
      <w:lvlJc w:val="left"/>
      <w:pPr>
        <w:ind w:left="5040" w:hanging="360"/>
      </w:pPr>
    </w:lvl>
    <w:lvl w:ilvl="7" w:tplc="74702147" w:tentative="1">
      <w:start w:val="1"/>
      <w:numFmt w:val="lowerLetter"/>
      <w:lvlText w:val="%8."/>
      <w:lvlJc w:val="left"/>
      <w:pPr>
        <w:ind w:left="5760" w:hanging="360"/>
      </w:pPr>
    </w:lvl>
    <w:lvl w:ilvl="8" w:tplc="74702147" w:tentative="1">
      <w:start w:val="1"/>
      <w:numFmt w:val="lowerRoman"/>
      <w:lvlText w:val="%9."/>
      <w:lvlJc w:val="right"/>
      <w:pPr>
        <w:ind w:left="6480" w:hanging="180"/>
      </w:pPr>
    </w:lvl>
  </w:abstractNum>
  <w:abstractNum w:abstractNumId="71040232">
    <w:multiLevelType w:val="hybridMultilevel"/>
    <w:lvl w:ilvl="0" w:tplc="97905953">
      <w:start w:val="1"/>
      <w:numFmt w:val="decimal"/>
      <w:lvlText w:val="%1."/>
      <w:lvlJc w:val="left"/>
      <w:pPr>
        <w:ind w:left="720" w:hanging="360"/>
      </w:pPr>
    </w:lvl>
    <w:lvl w:ilvl="1" w:tplc="97905953" w:tentative="1">
      <w:start w:val="1"/>
      <w:numFmt w:val="lowerLetter"/>
      <w:lvlText w:val="%2."/>
      <w:lvlJc w:val="left"/>
      <w:pPr>
        <w:ind w:left="1440" w:hanging="360"/>
      </w:pPr>
    </w:lvl>
    <w:lvl w:ilvl="2" w:tplc="97905953" w:tentative="1">
      <w:start w:val="1"/>
      <w:numFmt w:val="lowerRoman"/>
      <w:lvlText w:val="%3."/>
      <w:lvlJc w:val="right"/>
      <w:pPr>
        <w:ind w:left="2160" w:hanging="180"/>
      </w:pPr>
    </w:lvl>
    <w:lvl w:ilvl="3" w:tplc="97905953" w:tentative="1">
      <w:start w:val="1"/>
      <w:numFmt w:val="decimal"/>
      <w:lvlText w:val="%4."/>
      <w:lvlJc w:val="left"/>
      <w:pPr>
        <w:ind w:left="2880" w:hanging="360"/>
      </w:pPr>
    </w:lvl>
    <w:lvl w:ilvl="4" w:tplc="97905953" w:tentative="1">
      <w:start w:val="1"/>
      <w:numFmt w:val="lowerLetter"/>
      <w:lvlText w:val="%5."/>
      <w:lvlJc w:val="left"/>
      <w:pPr>
        <w:ind w:left="3600" w:hanging="360"/>
      </w:pPr>
    </w:lvl>
    <w:lvl w:ilvl="5" w:tplc="97905953" w:tentative="1">
      <w:start w:val="1"/>
      <w:numFmt w:val="lowerRoman"/>
      <w:lvlText w:val="%6."/>
      <w:lvlJc w:val="right"/>
      <w:pPr>
        <w:ind w:left="4320" w:hanging="180"/>
      </w:pPr>
    </w:lvl>
    <w:lvl w:ilvl="6" w:tplc="97905953" w:tentative="1">
      <w:start w:val="1"/>
      <w:numFmt w:val="decimal"/>
      <w:lvlText w:val="%7."/>
      <w:lvlJc w:val="left"/>
      <w:pPr>
        <w:ind w:left="5040" w:hanging="360"/>
      </w:pPr>
    </w:lvl>
    <w:lvl w:ilvl="7" w:tplc="97905953" w:tentative="1">
      <w:start w:val="1"/>
      <w:numFmt w:val="lowerLetter"/>
      <w:lvlText w:val="%8."/>
      <w:lvlJc w:val="left"/>
      <w:pPr>
        <w:ind w:left="5760" w:hanging="360"/>
      </w:pPr>
    </w:lvl>
    <w:lvl w:ilvl="8" w:tplc="97905953" w:tentative="1">
      <w:start w:val="1"/>
      <w:numFmt w:val="lowerRoman"/>
      <w:lvlText w:val="%9."/>
      <w:lvlJc w:val="right"/>
      <w:pPr>
        <w:ind w:left="6480" w:hanging="180"/>
      </w:pPr>
    </w:lvl>
  </w:abstractNum>
  <w:abstractNum w:abstractNumId="71040231">
    <w:multiLevelType w:val="hybridMultilevel"/>
    <w:lvl w:ilvl="0" w:tplc="48134659">
      <w:start w:val="1"/>
      <w:numFmt w:val="decimal"/>
      <w:lvlText w:val="%1."/>
      <w:lvlJc w:val="left"/>
      <w:pPr>
        <w:ind w:left="720" w:hanging="360"/>
      </w:pPr>
    </w:lvl>
    <w:lvl w:ilvl="1" w:tplc="48134659" w:tentative="1">
      <w:start w:val="1"/>
      <w:numFmt w:val="lowerLetter"/>
      <w:lvlText w:val="%2."/>
      <w:lvlJc w:val="left"/>
      <w:pPr>
        <w:ind w:left="1440" w:hanging="360"/>
      </w:pPr>
    </w:lvl>
    <w:lvl w:ilvl="2" w:tplc="48134659" w:tentative="1">
      <w:start w:val="1"/>
      <w:numFmt w:val="lowerRoman"/>
      <w:lvlText w:val="%3."/>
      <w:lvlJc w:val="right"/>
      <w:pPr>
        <w:ind w:left="2160" w:hanging="180"/>
      </w:pPr>
    </w:lvl>
    <w:lvl w:ilvl="3" w:tplc="48134659" w:tentative="1">
      <w:start w:val="1"/>
      <w:numFmt w:val="decimal"/>
      <w:lvlText w:val="%4."/>
      <w:lvlJc w:val="left"/>
      <w:pPr>
        <w:ind w:left="2880" w:hanging="360"/>
      </w:pPr>
    </w:lvl>
    <w:lvl w:ilvl="4" w:tplc="48134659" w:tentative="1">
      <w:start w:val="1"/>
      <w:numFmt w:val="lowerLetter"/>
      <w:lvlText w:val="%5."/>
      <w:lvlJc w:val="left"/>
      <w:pPr>
        <w:ind w:left="3600" w:hanging="360"/>
      </w:pPr>
    </w:lvl>
    <w:lvl w:ilvl="5" w:tplc="48134659" w:tentative="1">
      <w:start w:val="1"/>
      <w:numFmt w:val="lowerRoman"/>
      <w:lvlText w:val="%6."/>
      <w:lvlJc w:val="right"/>
      <w:pPr>
        <w:ind w:left="4320" w:hanging="180"/>
      </w:pPr>
    </w:lvl>
    <w:lvl w:ilvl="6" w:tplc="48134659" w:tentative="1">
      <w:start w:val="1"/>
      <w:numFmt w:val="decimal"/>
      <w:lvlText w:val="%7."/>
      <w:lvlJc w:val="left"/>
      <w:pPr>
        <w:ind w:left="5040" w:hanging="360"/>
      </w:pPr>
    </w:lvl>
    <w:lvl w:ilvl="7" w:tplc="48134659" w:tentative="1">
      <w:start w:val="1"/>
      <w:numFmt w:val="lowerLetter"/>
      <w:lvlText w:val="%8."/>
      <w:lvlJc w:val="left"/>
      <w:pPr>
        <w:ind w:left="5760" w:hanging="360"/>
      </w:pPr>
    </w:lvl>
    <w:lvl w:ilvl="8" w:tplc="48134659" w:tentative="1">
      <w:start w:val="1"/>
      <w:numFmt w:val="lowerRoman"/>
      <w:lvlText w:val="%9."/>
      <w:lvlJc w:val="right"/>
      <w:pPr>
        <w:ind w:left="6480" w:hanging="180"/>
      </w:pPr>
    </w:lvl>
  </w:abstractNum>
  <w:abstractNum w:abstractNumId="71040230">
    <w:multiLevelType w:val="hybridMultilevel"/>
    <w:lvl w:ilvl="0" w:tplc="80852026">
      <w:start w:val="1"/>
      <w:numFmt w:val="decimal"/>
      <w:lvlText w:val="%1."/>
      <w:lvlJc w:val="left"/>
      <w:pPr>
        <w:ind w:left="720" w:hanging="360"/>
      </w:pPr>
    </w:lvl>
    <w:lvl w:ilvl="1" w:tplc="80852026" w:tentative="1">
      <w:start w:val="1"/>
      <w:numFmt w:val="lowerLetter"/>
      <w:lvlText w:val="%2."/>
      <w:lvlJc w:val="left"/>
      <w:pPr>
        <w:ind w:left="1440" w:hanging="360"/>
      </w:pPr>
    </w:lvl>
    <w:lvl w:ilvl="2" w:tplc="80852026" w:tentative="1">
      <w:start w:val="1"/>
      <w:numFmt w:val="lowerRoman"/>
      <w:lvlText w:val="%3."/>
      <w:lvlJc w:val="right"/>
      <w:pPr>
        <w:ind w:left="2160" w:hanging="180"/>
      </w:pPr>
    </w:lvl>
    <w:lvl w:ilvl="3" w:tplc="80852026" w:tentative="1">
      <w:start w:val="1"/>
      <w:numFmt w:val="decimal"/>
      <w:lvlText w:val="%4."/>
      <w:lvlJc w:val="left"/>
      <w:pPr>
        <w:ind w:left="2880" w:hanging="360"/>
      </w:pPr>
    </w:lvl>
    <w:lvl w:ilvl="4" w:tplc="80852026" w:tentative="1">
      <w:start w:val="1"/>
      <w:numFmt w:val="lowerLetter"/>
      <w:lvlText w:val="%5."/>
      <w:lvlJc w:val="left"/>
      <w:pPr>
        <w:ind w:left="3600" w:hanging="360"/>
      </w:pPr>
    </w:lvl>
    <w:lvl w:ilvl="5" w:tplc="80852026" w:tentative="1">
      <w:start w:val="1"/>
      <w:numFmt w:val="lowerRoman"/>
      <w:lvlText w:val="%6."/>
      <w:lvlJc w:val="right"/>
      <w:pPr>
        <w:ind w:left="4320" w:hanging="180"/>
      </w:pPr>
    </w:lvl>
    <w:lvl w:ilvl="6" w:tplc="80852026" w:tentative="1">
      <w:start w:val="1"/>
      <w:numFmt w:val="decimal"/>
      <w:lvlText w:val="%7."/>
      <w:lvlJc w:val="left"/>
      <w:pPr>
        <w:ind w:left="5040" w:hanging="360"/>
      </w:pPr>
    </w:lvl>
    <w:lvl w:ilvl="7" w:tplc="80852026" w:tentative="1">
      <w:start w:val="1"/>
      <w:numFmt w:val="lowerLetter"/>
      <w:lvlText w:val="%8."/>
      <w:lvlJc w:val="left"/>
      <w:pPr>
        <w:ind w:left="5760" w:hanging="360"/>
      </w:pPr>
    </w:lvl>
    <w:lvl w:ilvl="8" w:tplc="80852026" w:tentative="1">
      <w:start w:val="1"/>
      <w:numFmt w:val="lowerRoman"/>
      <w:lvlText w:val="%9."/>
      <w:lvlJc w:val="right"/>
      <w:pPr>
        <w:ind w:left="6480" w:hanging="180"/>
      </w:pPr>
    </w:lvl>
  </w:abstractNum>
  <w:abstractNum w:abstractNumId="71040229">
    <w:multiLevelType w:val="hybridMultilevel"/>
    <w:lvl w:ilvl="0" w:tplc="76467910">
      <w:start w:val="1"/>
      <w:numFmt w:val="decimal"/>
      <w:lvlText w:val="%1."/>
      <w:lvlJc w:val="left"/>
      <w:pPr>
        <w:ind w:left="720" w:hanging="360"/>
      </w:pPr>
    </w:lvl>
    <w:lvl w:ilvl="1" w:tplc="76467910" w:tentative="1">
      <w:start w:val="1"/>
      <w:numFmt w:val="lowerLetter"/>
      <w:lvlText w:val="%2."/>
      <w:lvlJc w:val="left"/>
      <w:pPr>
        <w:ind w:left="1440" w:hanging="360"/>
      </w:pPr>
    </w:lvl>
    <w:lvl w:ilvl="2" w:tplc="76467910" w:tentative="1">
      <w:start w:val="1"/>
      <w:numFmt w:val="lowerRoman"/>
      <w:lvlText w:val="%3."/>
      <w:lvlJc w:val="right"/>
      <w:pPr>
        <w:ind w:left="2160" w:hanging="180"/>
      </w:pPr>
    </w:lvl>
    <w:lvl w:ilvl="3" w:tplc="76467910" w:tentative="1">
      <w:start w:val="1"/>
      <w:numFmt w:val="decimal"/>
      <w:lvlText w:val="%4."/>
      <w:lvlJc w:val="left"/>
      <w:pPr>
        <w:ind w:left="2880" w:hanging="360"/>
      </w:pPr>
    </w:lvl>
    <w:lvl w:ilvl="4" w:tplc="76467910" w:tentative="1">
      <w:start w:val="1"/>
      <w:numFmt w:val="lowerLetter"/>
      <w:lvlText w:val="%5."/>
      <w:lvlJc w:val="left"/>
      <w:pPr>
        <w:ind w:left="3600" w:hanging="360"/>
      </w:pPr>
    </w:lvl>
    <w:lvl w:ilvl="5" w:tplc="76467910" w:tentative="1">
      <w:start w:val="1"/>
      <w:numFmt w:val="lowerRoman"/>
      <w:lvlText w:val="%6."/>
      <w:lvlJc w:val="right"/>
      <w:pPr>
        <w:ind w:left="4320" w:hanging="180"/>
      </w:pPr>
    </w:lvl>
    <w:lvl w:ilvl="6" w:tplc="76467910" w:tentative="1">
      <w:start w:val="1"/>
      <w:numFmt w:val="decimal"/>
      <w:lvlText w:val="%7."/>
      <w:lvlJc w:val="left"/>
      <w:pPr>
        <w:ind w:left="5040" w:hanging="360"/>
      </w:pPr>
    </w:lvl>
    <w:lvl w:ilvl="7" w:tplc="76467910" w:tentative="1">
      <w:start w:val="1"/>
      <w:numFmt w:val="lowerLetter"/>
      <w:lvlText w:val="%8."/>
      <w:lvlJc w:val="left"/>
      <w:pPr>
        <w:ind w:left="5760" w:hanging="360"/>
      </w:pPr>
    </w:lvl>
    <w:lvl w:ilvl="8" w:tplc="76467910" w:tentative="1">
      <w:start w:val="1"/>
      <w:numFmt w:val="lowerRoman"/>
      <w:lvlText w:val="%9."/>
      <w:lvlJc w:val="right"/>
      <w:pPr>
        <w:ind w:left="6480" w:hanging="180"/>
      </w:pPr>
    </w:lvl>
  </w:abstractNum>
  <w:abstractNum w:abstractNumId="71040228">
    <w:multiLevelType w:val="hybridMultilevel"/>
    <w:lvl w:ilvl="0" w:tplc="96805668">
      <w:start w:val="1"/>
      <w:numFmt w:val="decimal"/>
      <w:lvlText w:val="%1."/>
      <w:lvlJc w:val="left"/>
      <w:pPr>
        <w:ind w:left="720" w:hanging="360"/>
      </w:pPr>
    </w:lvl>
    <w:lvl w:ilvl="1" w:tplc="96805668" w:tentative="1">
      <w:start w:val="1"/>
      <w:numFmt w:val="lowerLetter"/>
      <w:lvlText w:val="%2."/>
      <w:lvlJc w:val="left"/>
      <w:pPr>
        <w:ind w:left="1440" w:hanging="360"/>
      </w:pPr>
    </w:lvl>
    <w:lvl w:ilvl="2" w:tplc="96805668" w:tentative="1">
      <w:start w:val="1"/>
      <w:numFmt w:val="lowerRoman"/>
      <w:lvlText w:val="%3."/>
      <w:lvlJc w:val="right"/>
      <w:pPr>
        <w:ind w:left="2160" w:hanging="180"/>
      </w:pPr>
    </w:lvl>
    <w:lvl w:ilvl="3" w:tplc="96805668" w:tentative="1">
      <w:start w:val="1"/>
      <w:numFmt w:val="decimal"/>
      <w:lvlText w:val="%4."/>
      <w:lvlJc w:val="left"/>
      <w:pPr>
        <w:ind w:left="2880" w:hanging="360"/>
      </w:pPr>
    </w:lvl>
    <w:lvl w:ilvl="4" w:tplc="96805668" w:tentative="1">
      <w:start w:val="1"/>
      <w:numFmt w:val="lowerLetter"/>
      <w:lvlText w:val="%5."/>
      <w:lvlJc w:val="left"/>
      <w:pPr>
        <w:ind w:left="3600" w:hanging="360"/>
      </w:pPr>
    </w:lvl>
    <w:lvl w:ilvl="5" w:tplc="96805668" w:tentative="1">
      <w:start w:val="1"/>
      <w:numFmt w:val="lowerRoman"/>
      <w:lvlText w:val="%6."/>
      <w:lvlJc w:val="right"/>
      <w:pPr>
        <w:ind w:left="4320" w:hanging="180"/>
      </w:pPr>
    </w:lvl>
    <w:lvl w:ilvl="6" w:tplc="96805668" w:tentative="1">
      <w:start w:val="1"/>
      <w:numFmt w:val="decimal"/>
      <w:lvlText w:val="%7."/>
      <w:lvlJc w:val="left"/>
      <w:pPr>
        <w:ind w:left="5040" w:hanging="360"/>
      </w:pPr>
    </w:lvl>
    <w:lvl w:ilvl="7" w:tplc="96805668" w:tentative="1">
      <w:start w:val="1"/>
      <w:numFmt w:val="lowerLetter"/>
      <w:lvlText w:val="%8."/>
      <w:lvlJc w:val="left"/>
      <w:pPr>
        <w:ind w:left="5760" w:hanging="360"/>
      </w:pPr>
    </w:lvl>
    <w:lvl w:ilvl="8" w:tplc="96805668" w:tentative="1">
      <w:start w:val="1"/>
      <w:numFmt w:val="lowerRoman"/>
      <w:lvlText w:val="%9."/>
      <w:lvlJc w:val="right"/>
      <w:pPr>
        <w:ind w:left="6480" w:hanging="180"/>
      </w:pPr>
    </w:lvl>
  </w:abstractNum>
  <w:abstractNum w:abstractNumId="71040227">
    <w:multiLevelType w:val="hybridMultilevel"/>
    <w:lvl w:ilvl="0" w:tplc="17789211">
      <w:start w:val="1"/>
      <w:numFmt w:val="decimal"/>
      <w:lvlText w:val="%1."/>
      <w:lvlJc w:val="left"/>
      <w:pPr>
        <w:ind w:left="720" w:hanging="360"/>
      </w:pPr>
    </w:lvl>
    <w:lvl w:ilvl="1" w:tplc="17789211" w:tentative="1">
      <w:start w:val="1"/>
      <w:numFmt w:val="lowerLetter"/>
      <w:lvlText w:val="%2."/>
      <w:lvlJc w:val="left"/>
      <w:pPr>
        <w:ind w:left="1440" w:hanging="360"/>
      </w:pPr>
    </w:lvl>
    <w:lvl w:ilvl="2" w:tplc="17789211" w:tentative="1">
      <w:start w:val="1"/>
      <w:numFmt w:val="lowerRoman"/>
      <w:lvlText w:val="%3."/>
      <w:lvlJc w:val="right"/>
      <w:pPr>
        <w:ind w:left="2160" w:hanging="180"/>
      </w:pPr>
    </w:lvl>
    <w:lvl w:ilvl="3" w:tplc="17789211" w:tentative="1">
      <w:start w:val="1"/>
      <w:numFmt w:val="decimal"/>
      <w:lvlText w:val="%4."/>
      <w:lvlJc w:val="left"/>
      <w:pPr>
        <w:ind w:left="2880" w:hanging="360"/>
      </w:pPr>
    </w:lvl>
    <w:lvl w:ilvl="4" w:tplc="17789211" w:tentative="1">
      <w:start w:val="1"/>
      <w:numFmt w:val="lowerLetter"/>
      <w:lvlText w:val="%5."/>
      <w:lvlJc w:val="left"/>
      <w:pPr>
        <w:ind w:left="3600" w:hanging="360"/>
      </w:pPr>
    </w:lvl>
    <w:lvl w:ilvl="5" w:tplc="17789211" w:tentative="1">
      <w:start w:val="1"/>
      <w:numFmt w:val="lowerRoman"/>
      <w:lvlText w:val="%6."/>
      <w:lvlJc w:val="right"/>
      <w:pPr>
        <w:ind w:left="4320" w:hanging="180"/>
      </w:pPr>
    </w:lvl>
    <w:lvl w:ilvl="6" w:tplc="17789211" w:tentative="1">
      <w:start w:val="1"/>
      <w:numFmt w:val="decimal"/>
      <w:lvlText w:val="%7."/>
      <w:lvlJc w:val="left"/>
      <w:pPr>
        <w:ind w:left="5040" w:hanging="360"/>
      </w:pPr>
    </w:lvl>
    <w:lvl w:ilvl="7" w:tplc="17789211" w:tentative="1">
      <w:start w:val="1"/>
      <w:numFmt w:val="lowerLetter"/>
      <w:lvlText w:val="%8."/>
      <w:lvlJc w:val="left"/>
      <w:pPr>
        <w:ind w:left="5760" w:hanging="360"/>
      </w:pPr>
    </w:lvl>
    <w:lvl w:ilvl="8" w:tplc="17789211" w:tentative="1">
      <w:start w:val="1"/>
      <w:numFmt w:val="lowerRoman"/>
      <w:lvlText w:val="%9."/>
      <w:lvlJc w:val="right"/>
      <w:pPr>
        <w:ind w:left="6480" w:hanging="180"/>
      </w:pPr>
    </w:lvl>
  </w:abstractNum>
  <w:abstractNum w:abstractNumId="71040226">
    <w:multiLevelType w:val="hybridMultilevel"/>
    <w:lvl w:ilvl="0" w:tplc="71156067">
      <w:start w:val="1"/>
      <w:numFmt w:val="decimal"/>
      <w:lvlText w:val="%1."/>
      <w:lvlJc w:val="left"/>
      <w:pPr>
        <w:ind w:left="720" w:hanging="360"/>
      </w:pPr>
    </w:lvl>
    <w:lvl w:ilvl="1" w:tplc="71156067" w:tentative="1">
      <w:start w:val="1"/>
      <w:numFmt w:val="lowerLetter"/>
      <w:lvlText w:val="%2."/>
      <w:lvlJc w:val="left"/>
      <w:pPr>
        <w:ind w:left="1440" w:hanging="360"/>
      </w:pPr>
    </w:lvl>
    <w:lvl w:ilvl="2" w:tplc="71156067" w:tentative="1">
      <w:start w:val="1"/>
      <w:numFmt w:val="lowerRoman"/>
      <w:lvlText w:val="%3."/>
      <w:lvlJc w:val="right"/>
      <w:pPr>
        <w:ind w:left="2160" w:hanging="180"/>
      </w:pPr>
    </w:lvl>
    <w:lvl w:ilvl="3" w:tplc="71156067" w:tentative="1">
      <w:start w:val="1"/>
      <w:numFmt w:val="decimal"/>
      <w:lvlText w:val="%4."/>
      <w:lvlJc w:val="left"/>
      <w:pPr>
        <w:ind w:left="2880" w:hanging="360"/>
      </w:pPr>
    </w:lvl>
    <w:lvl w:ilvl="4" w:tplc="71156067" w:tentative="1">
      <w:start w:val="1"/>
      <w:numFmt w:val="lowerLetter"/>
      <w:lvlText w:val="%5."/>
      <w:lvlJc w:val="left"/>
      <w:pPr>
        <w:ind w:left="3600" w:hanging="360"/>
      </w:pPr>
    </w:lvl>
    <w:lvl w:ilvl="5" w:tplc="71156067" w:tentative="1">
      <w:start w:val="1"/>
      <w:numFmt w:val="lowerRoman"/>
      <w:lvlText w:val="%6."/>
      <w:lvlJc w:val="right"/>
      <w:pPr>
        <w:ind w:left="4320" w:hanging="180"/>
      </w:pPr>
    </w:lvl>
    <w:lvl w:ilvl="6" w:tplc="71156067" w:tentative="1">
      <w:start w:val="1"/>
      <w:numFmt w:val="decimal"/>
      <w:lvlText w:val="%7."/>
      <w:lvlJc w:val="left"/>
      <w:pPr>
        <w:ind w:left="5040" w:hanging="360"/>
      </w:pPr>
    </w:lvl>
    <w:lvl w:ilvl="7" w:tplc="71156067" w:tentative="1">
      <w:start w:val="1"/>
      <w:numFmt w:val="lowerLetter"/>
      <w:lvlText w:val="%8."/>
      <w:lvlJc w:val="left"/>
      <w:pPr>
        <w:ind w:left="5760" w:hanging="360"/>
      </w:pPr>
    </w:lvl>
    <w:lvl w:ilvl="8" w:tplc="71156067" w:tentative="1">
      <w:start w:val="1"/>
      <w:numFmt w:val="lowerRoman"/>
      <w:lvlText w:val="%9."/>
      <w:lvlJc w:val="right"/>
      <w:pPr>
        <w:ind w:left="6480" w:hanging="180"/>
      </w:pPr>
    </w:lvl>
  </w:abstractNum>
  <w:abstractNum w:abstractNumId="71040225">
    <w:multiLevelType w:val="hybridMultilevel"/>
    <w:lvl w:ilvl="0" w:tplc="61560773">
      <w:start w:val="1"/>
      <w:numFmt w:val="decimal"/>
      <w:lvlText w:val="%1."/>
      <w:lvlJc w:val="left"/>
      <w:pPr>
        <w:ind w:left="720" w:hanging="360"/>
      </w:pPr>
    </w:lvl>
    <w:lvl w:ilvl="1" w:tplc="61560773" w:tentative="1">
      <w:start w:val="1"/>
      <w:numFmt w:val="lowerLetter"/>
      <w:lvlText w:val="%2."/>
      <w:lvlJc w:val="left"/>
      <w:pPr>
        <w:ind w:left="1440" w:hanging="360"/>
      </w:pPr>
    </w:lvl>
    <w:lvl w:ilvl="2" w:tplc="61560773" w:tentative="1">
      <w:start w:val="1"/>
      <w:numFmt w:val="lowerRoman"/>
      <w:lvlText w:val="%3."/>
      <w:lvlJc w:val="right"/>
      <w:pPr>
        <w:ind w:left="2160" w:hanging="180"/>
      </w:pPr>
    </w:lvl>
    <w:lvl w:ilvl="3" w:tplc="61560773" w:tentative="1">
      <w:start w:val="1"/>
      <w:numFmt w:val="decimal"/>
      <w:lvlText w:val="%4."/>
      <w:lvlJc w:val="left"/>
      <w:pPr>
        <w:ind w:left="2880" w:hanging="360"/>
      </w:pPr>
    </w:lvl>
    <w:lvl w:ilvl="4" w:tplc="61560773" w:tentative="1">
      <w:start w:val="1"/>
      <w:numFmt w:val="lowerLetter"/>
      <w:lvlText w:val="%5."/>
      <w:lvlJc w:val="left"/>
      <w:pPr>
        <w:ind w:left="3600" w:hanging="360"/>
      </w:pPr>
    </w:lvl>
    <w:lvl w:ilvl="5" w:tplc="61560773" w:tentative="1">
      <w:start w:val="1"/>
      <w:numFmt w:val="lowerRoman"/>
      <w:lvlText w:val="%6."/>
      <w:lvlJc w:val="right"/>
      <w:pPr>
        <w:ind w:left="4320" w:hanging="180"/>
      </w:pPr>
    </w:lvl>
    <w:lvl w:ilvl="6" w:tplc="61560773" w:tentative="1">
      <w:start w:val="1"/>
      <w:numFmt w:val="decimal"/>
      <w:lvlText w:val="%7."/>
      <w:lvlJc w:val="left"/>
      <w:pPr>
        <w:ind w:left="5040" w:hanging="360"/>
      </w:pPr>
    </w:lvl>
    <w:lvl w:ilvl="7" w:tplc="61560773" w:tentative="1">
      <w:start w:val="1"/>
      <w:numFmt w:val="lowerLetter"/>
      <w:lvlText w:val="%8."/>
      <w:lvlJc w:val="left"/>
      <w:pPr>
        <w:ind w:left="5760" w:hanging="360"/>
      </w:pPr>
    </w:lvl>
    <w:lvl w:ilvl="8" w:tplc="61560773" w:tentative="1">
      <w:start w:val="1"/>
      <w:numFmt w:val="lowerRoman"/>
      <w:lvlText w:val="%9."/>
      <w:lvlJc w:val="right"/>
      <w:pPr>
        <w:ind w:left="6480" w:hanging="180"/>
      </w:pPr>
    </w:lvl>
  </w:abstractNum>
  <w:abstractNum w:abstractNumId="71040224">
    <w:multiLevelType w:val="hybridMultilevel"/>
    <w:lvl w:ilvl="0" w:tplc="31890034">
      <w:start w:val="1"/>
      <w:numFmt w:val="decimal"/>
      <w:lvlText w:val="%1."/>
      <w:lvlJc w:val="left"/>
      <w:pPr>
        <w:ind w:left="720" w:hanging="360"/>
      </w:pPr>
    </w:lvl>
    <w:lvl w:ilvl="1" w:tplc="31890034" w:tentative="1">
      <w:start w:val="1"/>
      <w:numFmt w:val="lowerLetter"/>
      <w:lvlText w:val="%2."/>
      <w:lvlJc w:val="left"/>
      <w:pPr>
        <w:ind w:left="1440" w:hanging="360"/>
      </w:pPr>
    </w:lvl>
    <w:lvl w:ilvl="2" w:tplc="31890034" w:tentative="1">
      <w:start w:val="1"/>
      <w:numFmt w:val="lowerRoman"/>
      <w:lvlText w:val="%3."/>
      <w:lvlJc w:val="right"/>
      <w:pPr>
        <w:ind w:left="2160" w:hanging="180"/>
      </w:pPr>
    </w:lvl>
    <w:lvl w:ilvl="3" w:tplc="31890034" w:tentative="1">
      <w:start w:val="1"/>
      <w:numFmt w:val="decimal"/>
      <w:lvlText w:val="%4."/>
      <w:lvlJc w:val="left"/>
      <w:pPr>
        <w:ind w:left="2880" w:hanging="360"/>
      </w:pPr>
    </w:lvl>
    <w:lvl w:ilvl="4" w:tplc="31890034" w:tentative="1">
      <w:start w:val="1"/>
      <w:numFmt w:val="lowerLetter"/>
      <w:lvlText w:val="%5."/>
      <w:lvlJc w:val="left"/>
      <w:pPr>
        <w:ind w:left="3600" w:hanging="360"/>
      </w:pPr>
    </w:lvl>
    <w:lvl w:ilvl="5" w:tplc="31890034" w:tentative="1">
      <w:start w:val="1"/>
      <w:numFmt w:val="lowerRoman"/>
      <w:lvlText w:val="%6."/>
      <w:lvlJc w:val="right"/>
      <w:pPr>
        <w:ind w:left="4320" w:hanging="180"/>
      </w:pPr>
    </w:lvl>
    <w:lvl w:ilvl="6" w:tplc="31890034" w:tentative="1">
      <w:start w:val="1"/>
      <w:numFmt w:val="decimal"/>
      <w:lvlText w:val="%7."/>
      <w:lvlJc w:val="left"/>
      <w:pPr>
        <w:ind w:left="5040" w:hanging="360"/>
      </w:pPr>
    </w:lvl>
    <w:lvl w:ilvl="7" w:tplc="31890034" w:tentative="1">
      <w:start w:val="1"/>
      <w:numFmt w:val="lowerLetter"/>
      <w:lvlText w:val="%8."/>
      <w:lvlJc w:val="left"/>
      <w:pPr>
        <w:ind w:left="5760" w:hanging="360"/>
      </w:pPr>
    </w:lvl>
    <w:lvl w:ilvl="8" w:tplc="31890034" w:tentative="1">
      <w:start w:val="1"/>
      <w:numFmt w:val="lowerRoman"/>
      <w:lvlText w:val="%9."/>
      <w:lvlJc w:val="right"/>
      <w:pPr>
        <w:ind w:left="6480" w:hanging="180"/>
      </w:pPr>
    </w:lvl>
  </w:abstractNum>
  <w:abstractNum w:abstractNumId="71040223">
    <w:multiLevelType w:val="hybridMultilevel"/>
    <w:lvl w:ilvl="0" w:tplc="945791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1040223">
    <w:abstractNumId w:val="71040223"/>
  </w:num>
  <w:num w:numId="71040224">
    <w:abstractNumId w:val="71040224"/>
  </w:num>
  <w:num w:numId="71040225">
    <w:abstractNumId w:val="71040225"/>
  </w:num>
  <w:num w:numId="71040226">
    <w:abstractNumId w:val="71040226"/>
  </w:num>
  <w:num w:numId="71040227">
    <w:abstractNumId w:val="71040227"/>
  </w:num>
  <w:num w:numId="71040228">
    <w:abstractNumId w:val="71040228"/>
  </w:num>
  <w:num w:numId="71040229">
    <w:abstractNumId w:val="71040229"/>
  </w:num>
  <w:num w:numId="71040230">
    <w:abstractNumId w:val="71040230"/>
  </w:num>
  <w:num w:numId="71040231">
    <w:abstractNumId w:val="71040231"/>
  </w:num>
  <w:num w:numId="71040232">
    <w:abstractNumId w:val="71040232"/>
  </w:num>
  <w:num w:numId="71040233">
    <w:abstractNumId w:val="71040233"/>
  </w:num>
  <w:num w:numId="71040234">
    <w:abstractNumId w:val="71040234"/>
  </w:num>
  <w:num w:numId="71040235">
    <w:abstractNumId w:val="71040235"/>
  </w:num>
  <w:num w:numId="71040236">
    <w:abstractNumId w:val="71040236"/>
  </w:num>
  <w:num w:numId="71040237">
    <w:abstractNumId w:val="71040237"/>
  </w:num>
  <w:num w:numId="71040238">
    <w:abstractNumId w:val="71040238"/>
  </w:num>
  <w:num w:numId="71040239">
    <w:abstractNumId w:val="71040239"/>
  </w:num>
  <w:num w:numId="71040240">
    <w:abstractNumId w:val="71040240"/>
  </w:num>
  <w:num w:numId="71040241">
    <w:abstractNumId w:val="71040241"/>
  </w:num>
  <w:num w:numId="71040242">
    <w:abstractNumId w:val="71040242"/>
  </w:num>
  <w:num w:numId="71040243">
    <w:abstractNumId w:val="71040243"/>
  </w:num>
  <w:num w:numId="71040244">
    <w:abstractNumId w:val="71040244"/>
  </w:num>
  <w:num w:numId="71040245">
    <w:abstractNumId w:val="71040245"/>
  </w:num>
  <w:num w:numId="71040246">
    <w:abstractNumId w:val="71040246"/>
  </w:num>
  <w:num w:numId="71040247">
    <w:abstractNumId w:val="71040247"/>
  </w:num>
  <w:num w:numId="71040248">
    <w:abstractNumId w:val="71040248"/>
  </w:num>
  <w:num w:numId="71040249">
    <w:abstractNumId w:val="710402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61872454" Type="http://schemas.openxmlformats.org/officeDocument/2006/relationships/comments" Target="comments.xml"/><Relationship Id="rId14954610" Type="http://schemas.openxmlformats.org/officeDocument/2006/relationships/image" Target="media/imgrId14954610.jpg"/><Relationship Id="rId66525e5d1a351f613" Type="http://schemas.openxmlformats.org/officeDocument/2006/relationships/hyperlink" Target="http://www.kohlerengines.com/home.htm" TargetMode="External"/><Relationship Id="rId60995e5d1a351f63a" Type="http://schemas.openxmlformats.org/officeDocument/2006/relationships/hyperlink" Target="http://dealers.kohlerpower.it/" TargetMode="External"/><Relationship Id="rId47605e5d1a351f67f" Type="http://schemas.openxmlformats.org/officeDocument/2006/relationships/hyperlink" Target="http://www.kohlerengines.com/home.htm" TargetMode="External"/><Relationship Id="rId36115e5d1a39cd23d" Type="http://schemas.openxmlformats.org/officeDocument/2006/relationships/hyperlink" Target="https://iservice.lombardini.it/jsp/Template2/manuale.jsp?id=71&amp;parent=962" TargetMode="External"/><Relationship Id="rId74505e5d1a39cd27f" Type="http://schemas.openxmlformats.org/officeDocument/2006/relationships/hyperlink" Target="https://iservice.lombardini.it/jsp/Template2/manuale.jsp?id=70&amp;parent=962" TargetMode="External"/><Relationship Id="rId69975e5d1a39e055d" Type="http://schemas.openxmlformats.org/officeDocument/2006/relationships/hyperlink" Target="https://iservice.lombardini.it/jsp/Template2/manuale.jsp?id=86&amp;parent=962" TargetMode="External"/><Relationship Id="rId77995e5d1a39e05d1" Type="http://schemas.openxmlformats.org/officeDocument/2006/relationships/hyperlink" Target="https://iservice.lombardini.it/jsp/Template2/manuale.jsp?id=89&amp;parent=962" TargetMode="External"/><Relationship Id="rId15515e5d1a3a0e7ff" Type="http://schemas.openxmlformats.org/officeDocument/2006/relationships/hyperlink" Target="https://iservice.lombardini.it/jsp/Template2/manuale.jsp?id=60&amp;parent=962" TargetMode="External"/><Relationship Id="rId41305e5d1a3a20159" Type="http://schemas.openxmlformats.org/officeDocument/2006/relationships/hyperlink" Target="https://iservice.lombardini.it/jsp/Template2/manuale.jsp?id=56&amp;parent=962" TargetMode="External"/><Relationship Id="rId83455e5d1a3a2023a" Type="http://schemas.openxmlformats.org/officeDocument/2006/relationships/hyperlink" Target="https://iservice.lombardini.it/jsp/Template2/manuale.jsp?id=86&amp;parent=962" TargetMode="External"/><Relationship Id="rId86875e5d1a3a2e50c" Type="http://schemas.openxmlformats.org/officeDocument/2006/relationships/hyperlink" Target="https://iservice.lombardini.it/jsp/Template2/manuale.jsp?id=55&amp;parent=962" TargetMode="External"/><Relationship Id="rId79575e5d1a3a2e576" Type="http://schemas.openxmlformats.org/officeDocument/2006/relationships/hyperlink" Target="https://iservice.lombardini.it/jsp/Template2/manuale.jsp?id=60&amp;parent=962" TargetMode="External"/><Relationship Id="rId88065e5d1a3a2ee32" Type="http://schemas.openxmlformats.org/officeDocument/2006/relationships/hyperlink" Target="https://iservice.lombardini.it/jsp/Template2/manuale.jsp?id=53&amp;parent=962" TargetMode="External"/><Relationship Id="rId77575e5d1a3a2ee6c" Type="http://schemas.openxmlformats.org/officeDocument/2006/relationships/hyperlink" Target="https://iservice.lombardini.it/jsp/Template2/manuale.jsp?id=55&amp;parent=962" TargetMode="External"/><Relationship Id="rId52395e5d1a3a5eb34" Type="http://schemas.openxmlformats.org/officeDocument/2006/relationships/hyperlink" Target="https://www.youtube.com/embed/cVpoy_m253A?rel=0" TargetMode="External"/><Relationship Id="rId47075e5d1a3a6a9c2" Type="http://schemas.openxmlformats.org/officeDocument/2006/relationships/hyperlink" Target="https://iservice.lombardini.it/jsp/Template2/manuale.jsp?id=60&amp;parent=962" TargetMode="External"/><Relationship Id="rId67095e5d1a3ad05e4" Type="http://schemas.openxmlformats.org/officeDocument/2006/relationships/hyperlink" Target="https://www.youtube.com/embed/S79xPhTZMps?rel=0" TargetMode="External"/><Relationship Id="rId89375e5d1a3ad0c20" Type="http://schemas.openxmlformats.org/officeDocument/2006/relationships/hyperlink" Target="https://iservice.lombardini.it/jsp/Template4/manuale.jsp?id=2664&amp;parent=962" TargetMode="External"/><Relationship Id="rId46425e5d1a3ad0ca2" Type="http://schemas.openxmlformats.org/officeDocument/2006/relationships/hyperlink" Target="https://iservice.lombardini.it/jsp/Template4/manuale.jsp?id=2664&amp;parent=962" TargetMode="External"/><Relationship Id="rId52155e5d1a3b2709c" Type="http://schemas.openxmlformats.org/officeDocument/2006/relationships/hyperlink" Target="https://iservice.lombardini.it/jsp/Template2/manuale.jsp?id=41&amp;parent=962" TargetMode="External"/><Relationship Id="rId86785e5d1a3b46f32" Type="http://schemas.openxmlformats.org/officeDocument/2006/relationships/hyperlink" Target="https://iservice.lombardini.it/jsp/Template2/manuale.jsp?id=60&amp;parent=962" TargetMode="External"/><Relationship Id="rId89985e5d1a3b55889" Type="http://schemas.openxmlformats.org/officeDocument/2006/relationships/hyperlink" Target="https://iservice.lombardini.it/jsp/Template2/manuale.jsp?id=59&amp;parent=962" TargetMode="External"/><Relationship Id="rId66695e5d1a3b55fd7" Type="http://schemas.openxmlformats.org/officeDocument/2006/relationships/hyperlink" Target="https://iservice.lombardini.it/jsp/Template2/manuale.jsp?id=42&amp;parent=962" TargetMode="External"/><Relationship Id="rId39335e5d1a3b62989" Type="http://schemas.openxmlformats.org/officeDocument/2006/relationships/hyperlink" Target="https://iservice.lombardini.it/jsp/Template2/manuale.jsp?id=75&amp;parent=962" TargetMode="External"/><Relationship Id="rId61375e5d1a3b62b62" Type="http://schemas.openxmlformats.org/officeDocument/2006/relationships/hyperlink" Target="https://iservice.lombardini.it/jsp/Template2/manuale.jsp?id=44&amp;parent=962" TargetMode="External"/><Relationship Id="rId20545e5d1a3b62d14" Type="http://schemas.openxmlformats.org/officeDocument/2006/relationships/hyperlink" Target="https://iservice.lombardini.it/jsp/Template2/manuale.jsp?id=73&amp;parent=962" TargetMode="External"/><Relationship Id="rId89985e5d1a3b62ec0" Type="http://schemas.openxmlformats.org/officeDocument/2006/relationships/hyperlink" Target="https://iservice.lombardini.it/jsp/Template2/manuale.jsp?id=76&amp;parent=962" TargetMode="External"/><Relationship Id="rId60305e5d1a3b6306d" Type="http://schemas.openxmlformats.org/officeDocument/2006/relationships/hyperlink" Target="https://iservice.lombardini.it/jsp/Template2/manuale.jsp?id=77&amp;parent=962" TargetMode="External"/><Relationship Id="rId68315e5d1a3b63223" Type="http://schemas.openxmlformats.org/officeDocument/2006/relationships/hyperlink" Target="https://iservice.lombardini.it/jsp/Template2/manuale.jsp?id=74&amp;parent=962" TargetMode="External"/><Relationship Id="rId67785e5d1a3b63fea" Type="http://schemas.openxmlformats.org/officeDocument/2006/relationships/hyperlink" Target="https://iservice.lombardini.it/jsp/Template2/manuale.jsp?id=87&amp;parent=962" TargetMode="External"/><Relationship Id="rId97755e5d1a3b6513d" Type="http://schemas.openxmlformats.org/officeDocument/2006/relationships/hyperlink" Target="https://iservice.lombardini.it/jsp/Template4/manuale.jsp?id=2669&amp;parent=1034" TargetMode="External"/><Relationship Id="rId30675e5d1a3b6583e" Type="http://schemas.openxmlformats.org/officeDocument/2006/relationships/hyperlink" Target="https://iservice.lombardini.it/jsp/Template2/manuale.jsp?id=83&amp;parent=962" TargetMode="External"/><Relationship Id="rId78435e5d1a3b6585f" Type="http://schemas.openxmlformats.org/officeDocument/2006/relationships/hyperlink" Target="https://iservice.lombardini.it/jsp/Template2/manuale.jsp?id=84&amp;parent=962" TargetMode="External"/><Relationship Id="rId33835e5d1a3b6587b" Type="http://schemas.openxmlformats.org/officeDocument/2006/relationships/hyperlink" Target="https://iservice.lombardini.it/jsp/Template2/manuale.jsp?id=85&amp;parent=962" TargetMode="External"/><Relationship Id="rId74415e5d1a3b66620" Type="http://schemas.openxmlformats.org/officeDocument/2006/relationships/hyperlink" Target="https://iservice.lombardini.it/jsp/Template2/manuale.jsp?id=86&amp;parent=962" TargetMode="External"/><Relationship Id="rId68685e5d1a3b66ea3" Type="http://schemas.openxmlformats.org/officeDocument/2006/relationships/hyperlink" Target="https://iservice.lombardini.it/jsp/Template4/manuale.jsp?id=2664&amp;parent=1034" TargetMode="External"/><Relationship Id="rId59385e5d1a3b795d1" Type="http://schemas.openxmlformats.org/officeDocument/2006/relationships/hyperlink" Target="https://iservice.lombardini.it/jsp/Template2/manuale.jsp?id=60&amp;parent=962" TargetMode="External"/><Relationship Id="rId55605e5d1a3bbe696" Type="http://schemas.openxmlformats.org/officeDocument/2006/relationships/hyperlink" Target="https://iservice.lombardini.it/jsp/Template2/manuale.jsp?id=60&amp;parent=962" TargetMode="External"/><Relationship Id="rId29265e5d1a3be0c24" Type="http://schemas.openxmlformats.org/officeDocument/2006/relationships/hyperlink" Target="https://iservice.lombardini.it/jsp/Template2/manuale.jsp?id=60&amp;parent=962" TargetMode="External"/><Relationship Id="rId64015e5d1a3c1fc14" Type="http://schemas.openxmlformats.org/officeDocument/2006/relationships/hyperlink" Target="https://iservice.lombardini.it/jsp/Template2/manuale.jsp?id=59&amp;parent=962" TargetMode="External"/><Relationship Id="rId30235e5d1a3c2f2a5" Type="http://schemas.openxmlformats.org/officeDocument/2006/relationships/hyperlink" Target="https://iservice.lombardini.it/jsp/Template2/manuale.jsp?id=60&amp;parent=962" TargetMode="External"/><Relationship Id="rId36925e5d1a3c54c01" Type="http://schemas.openxmlformats.org/officeDocument/2006/relationships/hyperlink" Target="https://iservice.lombardini.it/jsp/Template2/manuale.jsp?id=59&amp;parent=962" TargetMode="External"/><Relationship Id="rId88415e5d1a3c637fc" Type="http://schemas.openxmlformats.org/officeDocument/2006/relationships/hyperlink" Target="https://iservice.lombardini.it/jsp/Template2/manuale.jsp?id=60&amp;parent=962" TargetMode="External"/><Relationship Id="rId52635e5d1a3c9b19d" Type="http://schemas.openxmlformats.org/officeDocument/2006/relationships/hyperlink" Target="https://iservice.lombardini.it/jsp/Template2/manuale.jsp?id=60&amp;parent=962" TargetMode="External"/><Relationship Id="rId37655e5d1a3caa605" Type="http://schemas.openxmlformats.org/officeDocument/2006/relationships/hyperlink" Target="https://iservice.lombardini.it/jsp/Template2/manuale.jsp?id=59&amp;parent=962" TargetMode="External"/><Relationship Id="rId48665e5d1a3cbb01f" Type="http://schemas.openxmlformats.org/officeDocument/2006/relationships/hyperlink" Target="https://iservice.lombardini.it/jsp/Template2/manuale.jsp?id=70&amp;parent=962" TargetMode="External"/><Relationship Id="rId65715e5d1a3d0c551" Type="http://schemas.openxmlformats.org/officeDocument/2006/relationships/hyperlink" Target="https://iservice.lombardini.it/jsp/Template2/manuale.jsp?id=59&amp;parent=962" TargetMode="External"/><Relationship Id="rId36405e5d1a3d516b7" Type="http://schemas.openxmlformats.org/officeDocument/2006/relationships/hyperlink" Target="https://iservice.lombardini.it/jsp/Template2/manuale.jsp?id=60&amp;parent=962" TargetMode="External"/><Relationship Id="rId23865e5d1a3d61254" Type="http://schemas.openxmlformats.org/officeDocument/2006/relationships/hyperlink" Target="https://iservice.lombardini.it/jsp/Template2/manuale.jsp?id=59&amp;parent=962" TargetMode="External"/><Relationship Id="rId81985e5d1a3d9565d" Type="http://schemas.openxmlformats.org/officeDocument/2006/relationships/hyperlink" Target="https://iservice.lombardini.it/jsp/Template2/manuale.jsp?id=60&amp;parent=962" TargetMode="External"/><Relationship Id="rId85445e5d1a3da1e39" Type="http://schemas.openxmlformats.org/officeDocument/2006/relationships/hyperlink" Target="https://iservice.lombardini.it/jsp/Template2/manuale.jsp?id=59&amp;parent=962" TargetMode="External"/><Relationship Id="rId68395e5d1a3dc883f" Type="http://schemas.openxmlformats.org/officeDocument/2006/relationships/hyperlink" Target="https://iservice.lombardini.it/jsp/Template2/manuale.jsp?id=80&amp;parent=962" TargetMode="External"/><Relationship Id="rId58245e5d1a3dc887c" Type="http://schemas.openxmlformats.org/officeDocument/2006/relationships/hyperlink" Target="https://iservice.lombardini.it/jsp/Template2/manuale.jsp?id=81&amp;parent=962" TargetMode="External"/><Relationship Id="rId57135e5d1a3dc92e7" Type="http://schemas.openxmlformats.org/officeDocument/2006/relationships/hyperlink" Target="https://iservice.lombardini.it/jsp/Template2/manuale.jsp?id=83&amp;parent=962" TargetMode="External"/><Relationship Id="rId50975e5d1a3dc955c" Type="http://schemas.openxmlformats.org/officeDocument/2006/relationships/hyperlink" Target="https://iservice.lombardini.it/jsp/Template2/manuale.jsp?id=83&amp;parent=962" TargetMode="External"/><Relationship Id="rId62215e5d1a3dd87d2" Type="http://schemas.openxmlformats.org/officeDocument/2006/relationships/hyperlink" Target="https://iservice.lombardini.it/jsp/Template2/manuale.jsp?id=41&amp;parent=962" TargetMode="External"/><Relationship Id="rId17715e5d1a3dd888d" Type="http://schemas.openxmlformats.org/officeDocument/2006/relationships/hyperlink" Target="https://iservice.lombardini.it/jsp/Template2/manuale.jsp?id=71&amp;parent=962" TargetMode="External"/><Relationship Id="rId62585e5d1a3dd892f" Type="http://schemas.openxmlformats.org/officeDocument/2006/relationships/hyperlink" Target="https://iservice.lombardini.it/jsp/Template2/manuale.jsp?id=70&amp;parent=962" TargetMode="External"/><Relationship Id="rId28195e5d1a3e07d32" Type="http://schemas.openxmlformats.org/officeDocument/2006/relationships/hyperlink" Target="https://iservice.lombardini.it/jsp/Template2/manuale.jsp?id=60&amp;parent=962" TargetMode="External"/><Relationship Id="rId88885e5d1a3e07d74" Type="http://schemas.openxmlformats.org/officeDocument/2006/relationships/hyperlink" Target="https://iservice.lombardini.it/jsp/Template2/manuale.jsp?id=84&amp;parent=962" TargetMode="External"/><Relationship Id="rId78715e5d1a3e07e5b" Type="http://schemas.openxmlformats.org/officeDocument/2006/relationships/hyperlink" Target="https://iservice.lombardini.it/jsp/Template2/manuale.jsp?id=88&amp;parent=962" TargetMode="External"/><Relationship Id="rId69055e5d1a3e07ed2" Type="http://schemas.openxmlformats.org/officeDocument/2006/relationships/hyperlink" Target="https://iservice.lombardini.it/jsp/Template2/manuale.jsp?id=84&amp;parent=962" TargetMode="External"/><Relationship Id="rId31235e5d1a3e07ef6" Type="http://schemas.openxmlformats.org/officeDocument/2006/relationships/hyperlink" Target="https://iservice.lombardini.it/jsp/Template2/manuale.jsp?id=53&amp;parent=962" TargetMode="External"/><Relationship Id="rId11505e5d1a3e07f08" Type="http://schemas.openxmlformats.org/officeDocument/2006/relationships/hyperlink" Target="https://iservice.lombardini.it/jsp/Template2/manuale.jsp?id=55&amp;parent=962" TargetMode="External"/><Relationship Id="rId34835e5d1a3e77874" Type="http://schemas.openxmlformats.org/officeDocument/2006/relationships/hyperlink" Target="https://www.youtube.com/embed/IBL-IEYm16U?rel=0" TargetMode="External"/><Relationship Id="rId17955e5d1a3e85c7d" Type="http://schemas.openxmlformats.org/officeDocument/2006/relationships/hyperlink" Target="https://iservice.lombardini.it/jsp/Template2/manuale.jsp?id=60&amp;parent=962" TargetMode="External"/><Relationship Id="rId14135e5d1a3e94aa4" Type="http://schemas.openxmlformats.org/officeDocument/2006/relationships/hyperlink" Target="https://iservice.lombardini.it/jsp/Template2/manuale.jsp?id=88&amp;parent=962" TargetMode="External"/><Relationship Id="rId83455e5d1a3ece3d6" Type="http://schemas.openxmlformats.org/officeDocument/2006/relationships/hyperlink" Target="https://www.youtube.com/embed/jr0sXe8Cdro?rel=0" TargetMode="External"/><Relationship Id="rId32005e5d1a3edbe10" Type="http://schemas.openxmlformats.org/officeDocument/2006/relationships/hyperlink" Target="https://iservice.lombardini.it/jsp/Template2/manuale.jsp?id=60&amp;parent=962" TargetMode="External"/><Relationship Id="rId22095e5d1a3f0c544" Type="http://schemas.openxmlformats.org/officeDocument/2006/relationships/hyperlink" Target="https://iservice.lombardini.it/jsp/Template2/manuale.jsp?id=60&amp;parent=962" TargetMode="External"/><Relationship Id="rId80875e5d1a3f1ebf1" Type="http://schemas.openxmlformats.org/officeDocument/2006/relationships/hyperlink" Target="https://iservice.lombardini.it/jsp/Template2/manuale.jsp?id=88&amp;parent=962" TargetMode="External"/><Relationship Id="rId77655e5d1a3f52c02" Type="http://schemas.openxmlformats.org/officeDocument/2006/relationships/hyperlink" Target="https://www.youtube.com/embed/MXs9IUimUi4?rel=0" TargetMode="External"/><Relationship Id="rId47435e5d1a3f65b0a" Type="http://schemas.openxmlformats.org/officeDocument/2006/relationships/hyperlink" Target="https://iservice.lombardini.it/jsp/Template2/manuale.jsp?id=60&amp;parent=962" TargetMode="External"/><Relationship Id="rId86345e5d1a3f79a55" Type="http://schemas.openxmlformats.org/officeDocument/2006/relationships/hyperlink" Target="https://iservice.lombardini.it/jsp/Template2/manuale.jsp?id=69&amp;parent=962" TargetMode="External"/><Relationship Id="rId78505e5d1a3f79ebb" Type="http://schemas.openxmlformats.org/officeDocument/2006/relationships/hyperlink" Target="https://iservice.lombardini.it/jsp/Template2/manuale.jsp?id=86&amp;parent=962" TargetMode="External"/><Relationship Id="rId23165e5d1a3f7a315" Type="http://schemas.openxmlformats.org/officeDocument/2006/relationships/hyperlink" Target="https://iservice.lombardini.it/jsp/Template2/manuale.jsp?id=87&amp;parent=962" TargetMode="External"/><Relationship Id="rId30505e5d1a3f7bda0" Type="http://schemas.openxmlformats.org/officeDocument/2006/relationships/hyperlink" Target="https://iservice.lombardini.it/jsp/Template2/manuale.jsp?id=56&amp;parent=962" TargetMode="External"/><Relationship Id="rId15855e5d1a3f7c23e" Type="http://schemas.openxmlformats.org/officeDocument/2006/relationships/hyperlink" Target="https://iservice.lombardini.it/jsp/Template2/manuale.jsp?id=87&amp;parent=962" TargetMode="External"/><Relationship Id="rId30335e5d1a3f7c49e" Type="http://schemas.openxmlformats.org/officeDocument/2006/relationships/hyperlink" Target="https://iservice.lombardini.it/jsp/Template2/manuale.jsp?id=87&amp;parent=962" TargetMode="External"/><Relationship Id="rId63635e5d1a3f7c93d" Type="http://schemas.openxmlformats.org/officeDocument/2006/relationships/hyperlink" Target="https://iservice.lombardini.it/jsp/Template2/manuale.jsp?id=87&amp;parent=962" TargetMode="External"/><Relationship Id="rId35845e5d1a3f7d25f" Type="http://schemas.openxmlformats.org/officeDocument/2006/relationships/hyperlink" Target="https://iservice.lombardini.it/jsp/Template2/manuale.jsp?id=86&amp;parent=962" TargetMode="External"/><Relationship Id="rId22225e5d1a3f7d74c" Type="http://schemas.openxmlformats.org/officeDocument/2006/relationships/hyperlink" Target="https://iservice.lombardini.it/jsp/Template2/manuale.jsp?id=70&amp;parent=962" TargetMode="External"/><Relationship Id="rId90455e5d1a3f801bf" Type="http://schemas.openxmlformats.org/officeDocument/2006/relationships/hyperlink" Target="http://dealers.kohlerpower.it/" TargetMode="External"/><Relationship Id="rId77685e5d1a3f80202" Type="http://schemas.openxmlformats.org/officeDocument/2006/relationships/hyperlink" Target="http://dealers.kohlerpower.it/" TargetMode="External"/><Relationship Id="rId68555e5d1a3f80241" Type="http://schemas.openxmlformats.org/officeDocument/2006/relationships/hyperlink" Target="http://dealers.kohlerpower.it/" TargetMode="External"/><Relationship Id="rId32735e5d1a3f8027a" Type="http://schemas.openxmlformats.org/officeDocument/2006/relationships/hyperlink" Target="http://dealers.kohlerpower.it/" TargetMode="External"/><Relationship Id="rId63175e5d1a3553183" Type="http://schemas.openxmlformats.org/officeDocument/2006/relationships/image" Target="media/imgrId63175e5d1a3553183.jpg"/><Relationship Id="rId55505e5d1a357568f" Type="http://schemas.openxmlformats.org/officeDocument/2006/relationships/image" Target="media/imgrId55505e5d1a357568f.jpg"/><Relationship Id="rId67065e5d1a358d691" Type="http://schemas.openxmlformats.org/officeDocument/2006/relationships/image" Target="media/imgrId67065e5d1a358d691.jpg"/><Relationship Id="rId42085e5d1a35a783b" Type="http://schemas.openxmlformats.org/officeDocument/2006/relationships/image" Target="media/imgrId42085e5d1a35a783b.jpg"/><Relationship Id="rId29985e5d1a35c5a45" Type="http://schemas.openxmlformats.org/officeDocument/2006/relationships/image" Target="media/imgrId29985e5d1a35c5a45.jpg"/><Relationship Id="rId43105e5d1a35de664" Type="http://schemas.openxmlformats.org/officeDocument/2006/relationships/image" Target="media/imgrId43105e5d1a35de664.jpg"/><Relationship Id="rId94565e5d1a35f3b9f" Type="http://schemas.openxmlformats.org/officeDocument/2006/relationships/image" Target="media/imgrId94565e5d1a35f3b9f.jpg"/><Relationship Id="rId17315e5d1a3652a21" Type="http://schemas.openxmlformats.org/officeDocument/2006/relationships/image" Target="media/imgrId17315e5d1a3652a21.jpg"/><Relationship Id="rId62575e5d1a367880c" Type="http://schemas.openxmlformats.org/officeDocument/2006/relationships/image" Target="media/imgrId62575e5d1a367880c.jpg"/><Relationship Id="rId13185e5d1a369867f" Type="http://schemas.openxmlformats.org/officeDocument/2006/relationships/image" Target="media/imgrId13185e5d1a369867f.jpg"/><Relationship Id="rId49405e5d1a36a611c" Type="http://schemas.openxmlformats.org/officeDocument/2006/relationships/image" Target="media/imgrId49405e5d1a36a611c.jpg"/><Relationship Id="rId24425e5d1a36bc905" Type="http://schemas.openxmlformats.org/officeDocument/2006/relationships/image" Target="media/imgrId24425e5d1a36bc905.jpg"/><Relationship Id="rId79185e5d1a36cdbf0" Type="http://schemas.openxmlformats.org/officeDocument/2006/relationships/image" Target="media/imgrId79185e5d1a36cdbf0.jpg"/><Relationship Id="rId35295e5d1a36e2871" Type="http://schemas.openxmlformats.org/officeDocument/2006/relationships/image" Target="media/imgrId35295e5d1a36e2871.jpg"/><Relationship Id="rId56715e5d1a37014da" Type="http://schemas.openxmlformats.org/officeDocument/2006/relationships/image" Target="media/imgrId56715e5d1a37014da.png"/><Relationship Id="rId20315e5d1a3715c48" Type="http://schemas.openxmlformats.org/officeDocument/2006/relationships/image" Target="media/imgrId20315e5d1a3715c48.jpg"/><Relationship Id="rId72025e5d1a37256ae" Type="http://schemas.openxmlformats.org/officeDocument/2006/relationships/image" Target="media/imgrId72025e5d1a37256ae.jpg"/><Relationship Id="rId45195e5d1a37396d5" Type="http://schemas.openxmlformats.org/officeDocument/2006/relationships/image" Target="media/imgrId45195e5d1a37396d5.jpg"/><Relationship Id="rId95995e5d1a374c36f" Type="http://schemas.openxmlformats.org/officeDocument/2006/relationships/image" Target="media/imgrId95995e5d1a374c36f.jpg"/><Relationship Id="rId93115e5d1a3759997" Type="http://schemas.openxmlformats.org/officeDocument/2006/relationships/image" Target="media/imgrId93115e5d1a3759997.jpg"/><Relationship Id="rId49625e5d1a376d764" Type="http://schemas.openxmlformats.org/officeDocument/2006/relationships/image" Target="media/imgrId49625e5d1a376d764.jpg"/><Relationship Id="rId23175e5d1a3781050" Type="http://schemas.openxmlformats.org/officeDocument/2006/relationships/image" Target="media/imgrId23175e5d1a3781050.jpg"/><Relationship Id="rId86025e5d1a3794cb4" Type="http://schemas.openxmlformats.org/officeDocument/2006/relationships/image" Target="media/imgrId86025e5d1a3794cb4.jpg"/><Relationship Id="rId47815e5d1a37a94e4" Type="http://schemas.openxmlformats.org/officeDocument/2006/relationships/image" Target="media/imgrId47815e5d1a37a94e4.png"/><Relationship Id="rId64025e5d1a37baa6d" Type="http://schemas.openxmlformats.org/officeDocument/2006/relationships/image" Target="media/imgrId64025e5d1a37baa6d.png"/><Relationship Id="rId86635e5d1a3802257" Type="http://schemas.openxmlformats.org/officeDocument/2006/relationships/image" Target="media/imgrId86635e5d1a3802257.png"/><Relationship Id="rId98445e5d1a38199e7" Type="http://schemas.openxmlformats.org/officeDocument/2006/relationships/image" Target="media/imgrId98445e5d1a38199e7.jpg"/><Relationship Id="rId98545e5d1a3830951" Type="http://schemas.openxmlformats.org/officeDocument/2006/relationships/image" Target="media/imgrId98545e5d1a3830951.jpg"/><Relationship Id="rId36035e5d1a3844884" Type="http://schemas.openxmlformats.org/officeDocument/2006/relationships/image" Target="media/imgrId36035e5d1a3844884.jpg"/><Relationship Id="rId94455e5d1a3853021" Type="http://schemas.openxmlformats.org/officeDocument/2006/relationships/image" Target="media/imgrId94455e5d1a3853021.jpg"/><Relationship Id="rId87355e5d1a3866214" Type="http://schemas.openxmlformats.org/officeDocument/2006/relationships/image" Target="media/imgrId87355e5d1a3866214.jpg"/><Relationship Id="rId72035e5d1a38797f4" Type="http://schemas.openxmlformats.org/officeDocument/2006/relationships/image" Target="media/imgrId72035e5d1a38797f4.jpg"/><Relationship Id="rId72505e5d1a388980b" Type="http://schemas.openxmlformats.org/officeDocument/2006/relationships/image" Target="media/imgrId72505e5d1a388980b.jpg"/><Relationship Id="rId46975e5d1a38999e3" Type="http://schemas.openxmlformats.org/officeDocument/2006/relationships/image" Target="media/imgrId46975e5d1a38999e3.jpg"/><Relationship Id="rId19855e5d1a38c262c" Type="http://schemas.openxmlformats.org/officeDocument/2006/relationships/image" Target="media/imgrId19855e5d1a38c262c.jpg"/><Relationship Id="rId79715e5d1a38d5f7e" Type="http://schemas.openxmlformats.org/officeDocument/2006/relationships/image" Target="media/imgrId79715e5d1a38d5f7e.jpg"/><Relationship Id="rId99415e5d1a38e442f" Type="http://schemas.openxmlformats.org/officeDocument/2006/relationships/image" Target="media/imgrId99415e5d1a38e442f.jpg"/><Relationship Id="rId39325e5d1a39004e6" Type="http://schemas.openxmlformats.org/officeDocument/2006/relationships/image" Target="media/imgrId39325e5d1a39004e6.jpg"/><Relationship Id="rId94515e5d1a3911615" Type="http://schemas.openxmlformats.org/officeDocument/2006/relationships/image" Target="media/imgrId94515e5d1a3911615.jpg"/><Relationship Id="rId86345e5d1a392127b" Type="http://schemas.openxmlformats.org/officeDocument/2006/relationships/image" Target="media/imgrId86345e5d1a392127b.jpg"/><Relationship Id="rId29185e5d1a39330c0" Type="http://schemas.openxmlformats.org/officeDocument/2006/relationships/image" Target="media/imgrId29185e5d1a39330c0.jpg"/><Relationship Id="rId21975e5d1a394113a" Type="http://schemas.openxmlformats.org/officeDocument/2006/relationships/image" Target="media/imgrId21975e5d1a394113a.jpg"/><Relationship Id="rId76215e5d1a3952ca6" Type="http://schemas.openxmlformats.org/officeDocument/2006/relationships/image" Target="media/imgrId76215e5d1a3952ca6.jpg"/><Relationship Id="rId11465e5d1a39602b6" Type="http://schemas.openxmlformats.org/officeDocument/2006/relationships/image" Target="media/imgrId11465e5d1a39602b6.jpg"/><Relationship Id="rId89915e5d1a39714fc" Type="http://schemas.openxmlformats.org/officeDocument/2006/relationships/image" Target="media/imgrId89915e5d1a39714fc.jpg"/><Relationship Id="rId42415e5d1a397fecc" Type="http://schemas.openxmlformats.org/officeDocument/2006/relationships/image" Target="media/imgrId42415e5d1a397fecc.jpg"/><Relationship Id="rId15575e5d1a39900ba" Type="http://schemas.openxmlformats.org/officeDocument/2006/relationships/image" Target="media/imgrId15575e5d1a39900ba.jpg"/><Relationship Id="rId47025e5d1a399e425" Type="http://schemas.openxmlformats.org/officeDocument/2006/relationships/image" Target="media/imgrId47025e5d1a399e425.jpg"/><Relationship Id="rId50625e5d1a39bf82f" Type="http://schemas.openxmlformats.org/officeDocument/2006/relationships/image" Target="media/imgrId50625e5d1a39bf82f.jpg"/><Relationship Id="rId19725e5d1a39cb844" Type="http://schemas.openxmlformats.org/officeDocument/2006/relationships/image" Target="media/imgrId19725e5d1a39cb844.jpg"/><Relationship Id="rId50595e5d1a39dfe2a" Type="http://schemas.openxmlformats.org/officeDocument/2006/relationships/image" Target="media/imgrId50595e5d1a39dfe2a.jpg"/><Relationship Id="rId66195e5d1a39ee20d" Type="http://schemas.openxmlformats.org/officeDocument/2006/relationships/image" Target="media/imgrId66195e5d1a39ee20d.jpg"/><Relationship Id="rId49455e5d1a3a0dc82" Type="http://schemas.openxmlformats.org/officeDocument/2006/relationships/image" Target="media/imgrId49455e5d1a3a0dc82.jpg"/><Relationship Id="rId82655e5d1a3a1fc52" Type="http://schemas.openxmlformats.org/officeDocument/2006/relationships/image" Target="media/imgrId82655e5d1a3a1fc52.jpg"/><Relationship Id="rId23635e5d1a3a2d98c" Type="http://schemas.openxmlformats.org/officeDocument/2006/relationships/image" Target="media/imgrId23635e5d1a3a2d98c.jpg"/><Relationship Id="rId85625e5d1a3a4684b" Type="http://schemas.openxmlformats.org/officeDocument/2006/relationships/image" Target="media/imgrId85625e5d1a3a4684b.jpg"/><Relationship Id="rId65255e5d1a3a5e4cc" Type="http://schemas.openxmlformats.org/officeDocument/2006/relationships/image" Target="media/imgrId65255e5d1a3a5e4cc.jpg"/><Relationship Id="rId48735e5d1a3a69d67" Type="http://schemas.openxmlformats.org/officeDocument/2006/relationships/image" Target="media/imgrId48735e5d1a3a69d67.jpg"/><Relationship Id="rId60625e5d1a3a77b84" Type="http://schemas.openxmlformats.org/officeDocument/2006/relationships/image" Target="media/imgrId60625e5d1a3a77b84.jpg"/><Relationship Id="rId44445e5d1a3a891ca" Type="http://schemas.openxmlformats.org/officeDocument/2006/relationships/image" Target="media/imgrId44445e5d1a3a891ca.jpg"/><Relationship Id="rId83065e5d1a3a980b7" Type="http://schemas.openxmlformats.org/officeDocument/2006/relationships/image" Target="media/imgrId83065e5d1a3a980b7.jpg"/><Relationship Id="rId18395e5d1a3aaefc9" Type="http://schemas.openxmlformats.org/officeDocument/2006/relationships/image" Target="media/imgrId18395e5d1a3aaefc9.jpg"/><Relationship Id="rId92075e5d1a3acf50c" Type="http://schemas.openxmlformats.org/officeDocument/2006/relationships/image" Target="media/imgrId92075e5d1a3acf50c.jpg"/><Relationship Id="rId55885e5d1a3ae65c6" Type="http://schemas.openxmlformats.org/officeDocument/2006/relationships/image" Target="media/imgrId55885e5d1a3ae65c6.png"/><Relationship Id="rId48975e5d1a3b03d6c" Type="http://schemas.openxmlformats.org/officeDocument/2006/relationships/image" Target="media/imgrId48975e5d1a3b03d6c.png"/><Relationship Id="rId13595e5d1a3b12209" Type="http://schemas.openxmlformats.org/officeDocument/2006/relationships/image" Target="media/imgrId13595e5d1a3b12209.png"/><Relationship Id="rId59095e5d1a3b26751" Type="http://schemas.openxmlformats.org/officeDocument/2006/relationships/image" Target="media/imgrId59095e5d1a3b26751.jpg"/><Relationship Id="rId95175e5d1a3b36340" Type="http://schemas.openxmlformats.org/officeDocument/2006/relationships/image" Target="media/imgrId95175e5d1a3b36340.jpg"/><Relationship Id="rId88235e5d1a3b46940" Type="http://schemas.openxmlformats.org/officeDocument/2006/relationships/image" Target="media/imgrId88235e5d1a3b46940.jpg"/><Relationship Id="rId13745e5d1a3b55349" Type="http://schemas.openxmlformats.org/officeDocument/2006/relationships/image" Target="media/imgrId13745e5d1a3b55349.jpg"/><Relationship Id="rId90375e5d1a3b78af0" Type="http://schemas.openxmlformats.org/officeDocument/2006/relationships/image" Target="media/imgrId90375e5d1a3b78af0.jpg"/><Relationship Id="rId93635e5d1a3b95565" Type="http://schemas.openxmlformats.org/officeDocument/2006/relationships/image" Target="media/imgrId93635e5d1a3b95565.jpg"/><Relationship Id="rId11415e5d1a3bac7ef" Type="http://schemas.openxmlformats.org/officeDocument/2006/relationships/image" Target="media/imgrId11415e5d1a3bac7ef.jpg"/><Relationship Id="rId19435e5d1a3bbe158" Type="http://schemas.openxmlformats.org/officeDocument/2006/relationships/image" Target="media/imgrId19435e5d1a3bbe158.jpg"/><Relationship Id="rId15275e5d1a3bd1f9a" Type="http://schemas.openxmlformats.org/officeDocument/2006/relationships/image" Target="media/imgrId15275e5d1a3bd1f9a.jpg"/><Relationship Id="rId39285e5d1a3be0464" Type="http://schemas.openxmlformats.org/officeDocument/2006/relationships/image" Target="media/imgrId39285e5d1a3be0464.jpg"/><Relationship Id="rId32365e5d1a3c0abfa" Type="http://schemas.openxmlformats.org/officeDocument/2006/relationships/image" Target="media/imgrId32365e5d1a3c0abfa.jpg"/><Relationship Id="rId84295e5d1a3c1f6ef" Type="http://schemas.openxmlformats.org/officeDocument/2006/relationships/image" Target="media/imgrId84295e5d1a3c1f6ef.jpg"/><Relationship Id="rId47665e5d1a3c2ed18" Type="http://schemas.openxmlformats.org/officeDocument/2006/relationships/image" Target="media/imgrId47665e5d1a3c2ed18.jpg"/><Relationship Id="rId92735e5d1a3c43f41" Type="http://schemas.openxmlformats.org/officeDocument/2006/relationships/image" Target="media/imgrId92735e5d1a3c43f41.jpg"/><Relationship Id="rId69585e5d1a3c546d0" Type="http://schemas.openxmlformats.org/officeDocument/2006/relationships/image" Target="media/imgrId69585e5d1a3c546d0.jpg"/><Relationship Id="rId55245e5d1a3c631f5" Type="http://schemas.openxmlformats.org/officeDocument/2006/relationships/image" Target="media/imgrId55245e5d1a3c631f5.jpg"/><Relationship Id="rId54635e5d1a3c766b9" Type="http://schemas.openxmlformats.org/officeDocument/2006/relationships/image" Target="media/imgrId54635e5d1a3c766b9.jpg"/><Relationship Id="rId15505e5d1a3c8c12f" Type="http://schemas.openxmlformats.org/officeDocument/2006/relationships/image" Target="media/imgrId15505e5d1a3c8c12f.jpg"/><Relationship Id="rId23595e5d1a3c9a56c" Type="http://schemas.openxmlformats.org/officeDocument/2006/relationships/image" Target="media/imgrId23595e5d1a3c9a56c.jpg"/><Relationship Id="rId46715e5d1a3ca9f72" Type="http://schemas.openxmlformats.org/officeDocument/2006/relationships/image" Target="media/imgrId46715e5d1a3ca9f72.jpg"/><Relationship Id="rId81125e5d1a3cb9def" Type="http://schemas.openxmlformats.org/officeDocument/2006/relationships/image" Target="media/imgrId81125e5d1a3cb9def.jpg"/><Relationship Id="rId80935e5d1a3cccd40" Type="http://schemas.openxmlformats.org/officeDocument/2006/relationships/image" Target="media/imgrId80935e5d1a3cccd40.jpg"/><Relationship Id="rId97675e5d1a3ce1aca" Type="http://schemas.openxmlformats.org/officeDocument/2006/relationships/image" Target="media/imgrId97675e5d1a3ce1aca.jpg"/><Relationship Id="rId92875e5d1a3cf3159" Type="http://schemas.openxmlformats.org/officeDocument/2006/relationships/image" Target="media/imgrId92875e5d1a3cf3159.jpg"/><Relationship Id="rId70115e5d1a3d0b965" Type="http://schemas.openxmlformats.org/officeDocument/2006/relationships/image" Target="media/imgrId70115e5d1a3d0b965.jpg"/><Relationship Id="rId21085e5d1a3d23e08" Type="http://schemas.openxmlformats.org/officeDocument/2006/relationships/image" Target="media/imgrId21085e5d1a3d23e08.jpg"/><Relationship Id="rId86305e5d1a3d3148f" Type="http://schemas.openxmlformats.org/officeDocument/2006/relationships/image" Target="media/imgrId86305e5d1a3d3148f.jpg"/><Relationship Id="rId74505e5d1a3d4278f" Type="http://schemas.openxmlformats.org/officeDocument/2006/relationships/image" Target="media/imgrId74505e5d1a3d4278f.jpg"/><Relationship Id="rId54095e5d1a3d511e5" Type="http://schemas.openxmlformats.org/officeDocument/2006/relationships/image" Target="media/imgrId54095e5d1a3d511e5.jpg"/><Relationship Id="rId56735e5d1a3d60c83" Type="http://schemas.openxmlformats.org/officeDocument/2006/relationships/image" Target="media/imgrId56735e5d1a3d60c83.jpg"/><Relationship Id="rId63925e5d1a3d73cda" Type="http://schemas.openxmlformats.org/officeDocument/2006/relationships/image" Target="media/imgrId63925e5d1a3d73cda.png"/><Relationship Id="rId31905e5d1a3d84022" Type="http://schemas.openxmlformats.org/officeDocument/2006/relationships/image" Target="media/imgrId31905e5d1a3d84022.jpg"/><Relationship Id="rId47995e5d1a3d94ba4" Type="http://schemas.openxmlformats.org/officeDocument/2006/relationships/image" Target="media/imgrId47995e5d1a3d94ba4.jpg"/><Relationship Id="rId11315e5d1a3da1923" Type="http://schemas.openxmlformats.org/officeDocument/2006/relationships/image" Target="media/imgrId11315e5d1a3da1923.jpg"/><Relationship Id="rId38655e5d1a3db97d1" Type="http://schemas.openxmlformats.org/officeDocument/2006/relationships/image" Target="media/imgrId38655e5d1a3db97d1.jpg"/><Relationship Id="rId15145e5d1a3dc82ed" Type="http://schemas.openxmlformats.org/officeDocument/2006/relationships/image" Target="media/imgrId15145e5d1a3dc82ed.jpg"/><Relationship Id="rId26905e5d1a3dd7be4" Type="http://schemas.openxmlformats.org/officeDocument/2006/relationships/image" Target="media/imgrId26905e5d1a3dd7be4.jpg"/><Relationship Id="rId33975e5d1a3debb17" Type="http://schemas.openxmlformats.org/officeDocument/2006/relationships/image" Target="media/imgrId33975e5d1a3debb17.jpg"/><Relationship Id="rId98655e5d1a3e077db" Type="http://schemas.openxmlformats.org/officeDocument/2006/relationships/image" Target="media/imgrId98655e5d1a3e077db.jpg"/><Relationship Id="rId56945e5d1a3e15bfd" Type="http://schemas.openxmlformats.org/officeDocument/2006/relationships/image" Target="media/imgrId56945e5d1a3e15bfd.jpg"/><Relationship Id="rId11195e5d1a3e31a9e" Type="http://schemas.openxmlformats.org/officeDocument/2006/relationships/image" Target="media/imgrId11195e5d1a3e31a9e.jpg"/><Relationship Id="rId48715e5d1a3e44f01" Type="http://schemas.openxmlformats.org/officeDocument/2006/relationships/image" Target="media/imgrId48715e5d1a3e44f01.jpg"/><Relationship Id="rId94085e5d1a3e5fe7d" Type="http://schemas.openxmlformats.org/officeDocument/2006/relationships/image" Target="media/imgrId94085e5d1a3e5fe7d.jpg"/><Relationship Id="rId80425e5d1a3e7678e" Type="http://schemas.openxmlformats.org/officeDocument/2006/relationships/image" Target="media/imgrId80425e5d1a3e7678e.jpg"/><Relationship Id="rId34025e5d1a3e851bd" Type="http://schemas.openxmlformats.org/officeDocument/2006/relationships/image" Target="media/imgrId34025e5d1a3e851bd.jpg"/><Relationship Id="rId37195e5d1a3e944d6" Type="http://schemas.openxmlformats.org/officeDocument/2006/relationships/image" Target="media/imgrId37195e5d1a3e944d6.jpg"/><Relationship Id="rId47475e5d1a3ea9c4c" Type="http://schemas.openxmlformats.org/officeDocument/2006/relationships/image" Target="media/imgrId47475e5d1a3ea9c4c.jpg"/><Relationship Id="rId37615e5d1a3ebb726" Type="http://schemas.openxmlformats.org/officeDocument/2006/relationships/image" Target="media/imgrId37615e5d1a3ebb726.jpg"/><Relationship Id="rId43725e5d1a3ecdc97" Type="http://schemas.openxmlformats.org/officeDocument/2006/relationships/image" Target="media/imgrId43725e5d1a3ecdc97.jpg"/><Relationship Id="rId43245e5d1a3edb911" Type="http://schemas.openxmlformats.org/officeDocument/2006/relationships/image" Target="media/imgrId43245e5d1a3edb911.jpg"/><Relationship Id="rId36775e5d1a3eee246" Type="http://schemas.openxmlformats.org/officeDocument/2006/relationships/image" Target="media/imgrId36775e5d1a3eee246.jpg"/><Relationship Id="rId60915e5d1a3f0b9a1" Type="http://schemas.openxmlformats.org/officeDocument/2006/relationships/image" Target="media/imgrId60915e5d1a3f0b9a1.jpg"/><Relationship Id="rId32795e5d1a3f1e54e" Type="http://schemas.openxmlformats.org/officeDocument/2006/relationships/image" Target="media/imgrId32795e5d1a3f1e54e.jpg"/><Relationship Id="rId78295e5d1a3f2d9f8" Type="http://schemas.openxmlformats.org/officeDocument/2006/relationships/image" Target="media/imgrId78295e5d1a3f2d9f8.jpg"/><Relationship Id="rId61215e5d1a3f41b2a" Type="http://schemas.openxmlformats.org/officeDocument/2006/relationships/image" Target="media/imgrId61215e5d1a3f41b2a.jpg"/><Relationship Id="rId90025e5d1a3f50f99" Type="http://schemas.openxmlformats.org/officeDocument/2006/relationships/image" Target="media/imgrId90025e5d1a3f50f99.jpg"/><Relationship Id="rId11585e5d1a3f64425" Type="http://schemas.openxmlformats.org/officeDocument/2006/relationships/image" Target="media/imgrId11585e5d1a3f64425.jpg"/><Relationship Id="rId21035e5d1a3f75e52" Type="http://schemas.openxmlformats.org/officeDocument/2006/relationships/image" Target="media/imgrId21035e5d1a3f75e52.png"/><Relationship Id="rId21965e5d1a3fa6dba" Type="http://schemas.openxmlformats.org/officeDocument/2006/relationships/image" Target="media/imgrId21965e5d1a3fa6dba.png"/><Relationship Id="rId10535e5d1a3fb5a1e" Type="http://schemas.openxmlformats.org/officeDocument/2006/relationships/image" Target="media/imgrId10535e5d1a3fb5a1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954610" Type="http://schemas.openxmlformats.org/officeDocument/2006/relationships/image" Target="media/imgrId1495461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954610" Type="http://schemas.openxmlformats.org/officeDocument/2006/relationships/image" Target="media/imgrId1495461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954610" Type="http://schemas.openxmlformats.org/officeDocument/2006/relationships/image" Target="media/imgrId1495461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954610" Type="http://schemas.openxmlformats.org/officeDocument/2006/relationships/image" Target="media/imgrId1495461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954610" Type="http://schemas.openxmlformats.org/officeDocument/2006/relationships/image" Target="media/imgrId1495461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954610" Type="http://schemas.openxmlformats.org/officeDocument/2006/relationships/image" Target="media/imgrId1495461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