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63662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902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7544690" w:name="ctxt"/>
    <w:bookmarkEnd w:id="975446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627196" name="name976762863bcb490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3662863bcb490c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5295876" name="name146362863bcb5786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44562863bcb578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11962863bcb581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46862863bcb58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14462863bcb591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06662863bcb59a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78162863bcb59b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3662863bcb5a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84876" name="name641062863bcb68164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950362863bcb68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062863bcb68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00003" name="name999962863bcb753e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43962863bcb75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8362863bcb76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10025" name="name869062863bcb844b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19562863bcb84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177162863bcb86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99170" name="name424062863bcb93819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304862863bcb93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72578" name="name858562863bcba07a4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702762863bcba0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1784" name="name225562863bcba9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2863bcba9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6862863bcbaa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852" name="name564862863bcbb86f7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57562863bcbb8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80125" name="name551962863bcbc3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2863bcbc3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31462863bcbc4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41802" name="name950662863bcbd39e1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81562863bcbd3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8279" name="name514362863bcbdc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562863bcbdc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75662863bcbdd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4635" name="name418162863bcbee9ba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03862863bcbee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01684" name="name261662863bcc089f1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81462863bcc08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37825" name="name797862863bcc14a6c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701362863bcc14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27717" name="name268862863bcc2342c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703462863bcc23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71400" name="name693562863bcc2fbb8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432962863bcc2f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0662863bcc30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3001" name="name282162863bcc3f6c8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32662863bcc3f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7551" name="name974862863bcc45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562863bcc45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473462863bcc46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94024" name="name752362863bcc4f74f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20462863bcc4f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11662863bcc50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24364" name="name481162863bcc60dce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42862863bcc60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76329" name="name839762863bcc69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2863bcc69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936637" name="name328462863bcc741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3662863bcc74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34065" name="name741162863bcc81fb7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734562863bcc81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58051" name="name101862863bcc884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562863bcc8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38018" name="name233862863bcc91eea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32762863bcc91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76975" name="name176662863bcc9a3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5562863bcc9a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5662863bcc9b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29047" name="name830762863bcca99f6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763762863bcca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31071" name="name976062863bccb4283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96862863bccb4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39948" name="name389862863bccb90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062863bccb9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187562863bccb9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43474" name="name222662863bccc2af6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823762863bccc2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4041" name="name890462863bccc83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962863bccc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89736" name="name876962863bcccf5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5962863bccc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19841" name="name688662863bccdbf00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816962863bccdb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14901" name="name168862863bcce711a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336162863bcce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06477" name="name317262863bccf3f22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255062863bccf3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81938" name="name158062863bcd0a7b4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73562863bcd0a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60136" name="name690162863bcd18f8f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403962863bcd18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5762863bcd1a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862863bcd1b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4433" name="name419262863bcd22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262863bcd22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71062863bcd22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0862863bcd23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82648" name="name417862863bcd2d5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6862863bcd2d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79862863bcd2e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585016" name="name750662863bcd49b08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35162863bcd49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74386" name="name264362863bcd53f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1362863bcd53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499662863bcd54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22062863bcd55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00826" name="name275162863bcd5fcb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73162863bcd5f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33441" name="name395062863bcd6c1b0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31362863bcd6c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01167" name="name134862863bcd77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2863bcd7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22534" name="name481662863bcd86713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559962863bcd86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12444" name="name935462863bcd8f5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262863bcd8f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20367" name="name845662863bcd9d659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190462863bcd9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555662863bcd9e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163562863bcd9f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32062863bcda0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488706" name="name901262863bcdaebe9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726762863bcdae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19917" name="name766862863bcdb5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062863bcdb5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1362863bcdb7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4140" name="name274762863bcdc05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3762863bcdc0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36016" name="name871562863bcdcf384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576362863bcdc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05890" name="name571962863bcddce03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852662863bcddc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08198" name="name992662863bcde9f93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246162863bcde9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2016" name="name720562863bcdf2c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9362863bcdf2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65262863bcdf3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211180" name="name345962863bce0a6bc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937662863bce0a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07897" name="name471862863bce17b7e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31062863bce1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7294" name="name451762863bce21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2863bce21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99262863bce21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6662863bce22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501263" name="name761362863bce2ea35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94262863bce2e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080438" name="name500762863bce3b3e3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68762863bce3b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034759" name="name616362863bce42f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2162863bce42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42461" name="name917062863bce54580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78862863bce54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277" name="name375062863bce5d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362863bce5d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36062863bce5d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98362863bce5e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30662863bce5e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4862863bce60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60167" name="name210862863bce6be97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876662863bce6b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82051" name="name870762863bce77001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54562863bce76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562863bce79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37799" name="name581562863bce8761b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163862863bce87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78129" name="name402162863bce948ad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574862863bce94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37730" name="name756762863bcea4af9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34262863bcea4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82685" name="name838062863bceb1516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63062863bceb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60143" name="name503362863bceb6e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8862863bceb6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76172" name="name711262863bcec2644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128362863bcec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00176" name="name120962863bced20b2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168262863bced2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04300" name="name822462863bceda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2863bceda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0412" name="name240362863bcee2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462863bcee2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87961" name="name627662863bcef31bd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878562863bcef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9492" name="name200462863bcf0a1a4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51262863bcf0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67435" name="name944362863bcf134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7562863bcf13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35662863bcf13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7762863bcf14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88674" name="name757362863bcf218bc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712262863bcf21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4162863bcf22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55412" name="name940262863bcf3176a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124062863bcf3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5412" name="name917262863bcf3a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962863bcf3a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65029" name="name273762863bcf48e8a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128862863bcf48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35244" name="name930362863bcf522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062863bcf52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87319" name="name554862863bcf63634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37462863bcf6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720173" name="name117862863bcf6ed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9462863bcf6e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64496" name="name147962863bcf7e043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797962863bcf7e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86082" name="name300262863bcf85d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3662863bcf85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15090" name="name675462863bcf94664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27962863bcf94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81238" name="name337062863bcf9e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2863bcf9e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35522" name="name124562863bcfb0811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527862863bcfb0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2805" name="name658962863bcfbb791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05162863bcfbb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29480" name="name883062863bcfc8f94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648962863bcfc8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79300" name="name602162863bcfd1d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462863bcfd1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88124" name="name787562863bcfded37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268962863bcfde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97668" name="name479762863bcfea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2863bcfea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40208" name="name679662863bd005860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639862863bd005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8347740" name="name692462863bd013b9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75762863bd013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5160275" name="name203362863bd022e8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07362863bd022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4824528" name="name595962863bd03293b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872162863bd032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92029" name="name622862863bd03c1f0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935762863bd03c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93423" name="name634462863bd044b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6162863bd04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924186" name="name678562863bd052118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324962863bd052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5815" name="name822962863bd05a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862863bd05a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0684245" name="name583962863bd06af6a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378862863bd06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6619" name="name271262863bd071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062863bd071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5582634" name="name303962863bd0806af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33162863bd080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65117" name="name384962863bd08ef44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627862863bd08e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84240" name="name949262863bd098e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462863bd098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5459" name="name556462863bd0a4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2863bd0a4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065415" name="name626562863bd0b04f2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588362863bd0b0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706941" name="name425562863bd0b98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062863bd0b9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41157" name="name133662863bd0c57b1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211862863bd0c5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797003" name="name804562863bd0cf6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1162863bd0cf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659295" name="name430162863bd0db4b7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56762863bd0d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52168" name="name237762863bd0ea0cd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105962863bd0ea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6136" name="name699962863bd0f3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2863bd0f3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61050" name="name605562863bd10c468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166662863bd10c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8115" name="name862462863bd1181e1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726662863bd11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937">
    <w:multiLevelType w:val="hybridMultilevel"/>
    <w:lvl w:ilvl="0" w:tplc="17810406">
      <w:start w:val="1"/>
      <w:numFmt w:val="decimal"/>
      <w:lvlText w:val="%1."/>
      <w:lvlJc w:val="left"/>
      <w:pPr>
        <w:ind w:left="720" w:hanging="360"/>
      </w:pPr>
    </w:lvl>
    <w:lvl w:ilvl="1" w:tplc="17810406" w:tentative="1">
      <w:start w:val="1"/>
      <w:numFmt w:val="lowerLetter"/>
      <w:lvlText w:val="%2."/>
      <w:lvlJc w:val="left"/>
      <w:pPr>
        <w:ind w:left="1440" w:hanging="360"/>
      </w:pPr>
    </w:lvl>
    <w:lvl w:ilvl="2" w:tplc="17810406" w:tentative="1">
      <w:start w:val="1"/>
      <w:numFmt w:val="lowerRoman"/>
      <w:lvlText w:val="%3."/>
      <w:lvlJc w:val="right"/>
      <w:pPr>
        <w:ind w:left="2160" w:hanging="180"/>
      </w:pPr>
    </w:lvl>
    <w:lvl w:ilvl="3" w:tplc="17810406" w:tentative="1">
      <w:start w:val="1"/>
      <w:numFmt w:val="decimal"/>
      <w:lvlText w:val="%4."/>
      <w:lvlJc w:val="left"/>
      <w:pPr>
        <w:ind w:left="2880" w:hanging="360"/>
      </w:pPr>
    </w:lvl>
    <w:lvl w:ilvl="4" w:tplc="17810406" w:tentative="1">
      <w:start w:val="1"/>
      <w:numFmt w:val="lowerLetter"/>
      <w:lvlText w:val="%5."/>
      <w:lvlJc w:val="left"/>
      <w:pPr>
        <w:ind w:left="3600" w:hanging="360"/>
      </w:pPr>
    </w:lvl>
    <w:lvl w:ilvl="5" w:tplc="17810406" w:tentative="1">
      <w:start w:val="1"/>
      <w:numFmt w:val="lowerRoman"/>
      <w:lvlText w:val="%6."/>
      <w:lvlJc w:val="right"/>
      <w:pPr>
        <w:ind w:left="4320" w:hanging="180"/>
      </w:pPr>
    </w:lvl>
    <w:lvl w:ilvl="6" w:tplc="17810406" w:tentative="1">
      <w:start w:val="1"/>
      <w:numFmt w:val="decimal"/>
      <w:lvlText w:val="%7."/>
      <w:lvlJc w:val="left"/>
      <w:pPr>
        <w:ind w:left="5040" w:hanging="360"/>
      </w:pPr>
    </w:lvl>
    <w:lvl w:ilvl="7" w:tplc="17810406" w:tentative="1">
      <w:start w:val="1"/>
      <w:numFmt w:val="lowerLetter"/>
      <w:lvlText w:val="%8."/>
      <w:lvlJc w:val="left"/>
      <w:pPr>
        <w:ind w:left="5760" w:hanging="360"/>
      </w:pPr>
    </w:lvl>
    <w:lvl w:ilvl="8" w:tplc="1781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6">
    <w:multiLevelType w:val="hybridMultilevel"/>
    <w:lvl w:ilvl="0" w:tplc="62925495">
      <w:start w:val="1"/>
      <w:numFmt w:val="decimal"/>
      <w:lvlText w:val="%1."/>
      <w:lvlJc w:val="left"/>
      <w:pPr>
        <w:ind w:left="720" w:hanging="360"/>
      </w:pPr>
    </w:lvl>
    <w:lvl w:ilvl="1" w:tplc="62925495" w:tentative="1">
      <w:start w:val="1"/>
      <w:numFmt w:val="lowerLetter"/>
      <w:lvlText w:val="%2."/>
      <w:lvlJc w:val="left"/>
      <w:pPr>
        <w:ind w:left="1440" w:hanging="360"/>
      </w:pPr>
    </w:lvl>
    <w:lvl w:ilvl="2" w:tplc="62925495" w:tentative="1">
      <w:start w:val="1"/>
      <w:numFmt w:val="lowerRoman"/>
      <w:lvlText w:val="%3."/>
      <w:lvlJc w:val="right"/>
      <w:pPr>
        <w:ind w:left="2160" w:hanging="180"/>
      </w:pPr>
    </w:lvl>
    <w:lvl w:ilvl="3" w:tplc="62925495" w:tentative="1">
      <w:start w:val="1"/>
      <w:numFmt w:val="decimal"/>
      <w:lvlText w:val="%4."/>
      <w:lvlJc w:val="left"/>
      <w:pPr>
        <w:ind w:left="2880" w:hanging="360"/>
      </w:pPr>
    </w:lvl>
    <w:lvl w:ilvl="4" w:tplc="62925495" w:tentative="1">
      <w:start w:val="1"/>
      <w:numFmt w:val="lowerLetter"/>
      <w:lvlText w:val="%5."/>
      <w:lvlJc w:val="left"/>
      <w:pPr>
        <w:ind w:left="3600" w:hanging="360"/>
      </w:pPr>
    </w:lvl>
    <w:lvl w:ilvl="5" w:tplc="62925495" w:tentative="1">
      <w:start w:val="1"/>
      <w:numFmt w:val="lowerRoman"/>
      <w:lvlText w:val="%6."/>
      <w:lvlJc w:val="right"/>
      <w:pPr>
        <w:ind w:left="4320" w:hanging="180"/>
      </w:pPr>
    </w:lvl>
    <w:lvl w:ilvl="6" w:tplc="62925495" w:tentative="1">
      <w:start w:val="1"/>
      <w:numFmt w:val="decimal"/>
      <w:lvlText w:val="%7."/>
      <w:lvlJc w:val="left"/>
      <w:pPr>
        <w:ind w:left="5040" w:hanging="360"/>
      </w:pPr>
    </w:lvl>
    <w:lvl w:ilvl="7" w:tplc="62925495" w:tentative="1">
      <w:start w:val="1"/>
      <w:numFmt w:val="lowerLetter"/>
      <w:lvlText w:val="%8."/>
      <w:lvlJc w:val="left"/>
      <w:pPr>
        <w:ind w:left="5760" w:hanging="360"/>
      </w:pPr>
    </w:lvl>
    <w:lvl w:ilvl="8" w:tplc="6292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5">
    <w:multiLevelType w:val="hybridMultilevel"/>
    <w:lvl w:ilvl="0" w:tplc="21152332">
      <w:start w:val="1"/>
      <w:numFmt w:val="decimal"/>
      <w:lvlText w:val="%1."/>
      <w:lvlJc w:val="left"/>
      <w:pPr>
        <w:ind w:left="720" w:hanging="360"/>
      </w:pPr>
    </w:lvl>
    <w:lvl w:ilvl="1" w:tplc="21152332" w:tentative="1">
      <w:start w:val="1"/>
      <w:numFmt w:val="lowerLetter"/>
      <w:lvlText w:val="%2."/>
      <w:lvlJc w:val="left"/>
      <w:pPr>
        <w:ind w:left="1440" w:hanging="360"/>
      </w:pPr>
    </w:lvl>
    <w:lvl w:ilvl="2" w:tplc="21152332" w:tentative="1">
      <w:start w:val="1"/>
      <w:numFmt w:val="lowerRoman"/>
      <w:lvlText w:val="%3."/>
      <w:lvlJc w:val="right"/>
      <w:pPr>
        <w:ind w:left="2160" w:hanging="180"/>
      </w:pPr>
    </w:lvl>
    <w:lvl w:ilvl="3" w:tplc="21152332" w:tentative="1">
      <w:start w:val="1"/>
      <w:numFmt w:val="decimal"/>
      <w:lvlText w:val="%4."/>
      <w:lvlJc w:val="left"/>
      <w:pPr>
        <w:ind w:left="2880" w:hanging="360"/>
      </w:pPr>
    </w:lvl>
    <w:lvl w:ilvl="4" w:tplc="21152332" w:tentative="1">
      <w:start w:val="1"/>
      <w:numFmt w:val="lowerLetter"/>
      <w:lvlText w:val="%5."/>
      <w:lvlJc w:val="left"/>
      <w:pPr>
        <w:ind w:left="3600" w:hanging="360"/>
      </w:pPr>
    </w:lvl>
    <w:lvl w:ilvl="5" w:tplc="21152332" w:tentative="1">
      <w:start w:val="1"/>
      <w:numFmt w:val="lowerRoman"/>
      <w:lvlText w:val="%6."/>
      <w:lvlJc w:val="right"/>
      <w:pPr>
        <w:ind w:left="4320" w:hanging="180"/>
      </w:pPr>
    </w:lvl>
    <w:lvl w:ilvl="6" w:tplc="21152332" w:tentative="1">
      <w:start w:val="1"/>
      <w:numFmt w:val="decimal"/>
      <w:lvlText w:val="%7."/>
      <w:lvlJc w:val="left"/>
      <w:pPr>
        <w:ind w:left="5040" w:hanging="360"/>
      </w:pPr>
    </w:lvl>
    <w:lvl w:ilvl="7" w:tplc="21152332" w:tentative="1">
      <w:start w:val="1"/>
      <w:numFmt w:val="lowerLetter"/>
      <w:lvlText w:val="%8."/>
      <w:lvlJc w:val="left"/>
      <w:pPr>
        <w:ind w:left="5760" w:hanging="360"/>
      </w:pPr>
    </w:lvl>
    <w:lvl w:ilvl="8" w:tplc="2115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4">
    <w:multiLevelType w:val="hybridMultilevel"/>
    <w:lvl w:ilvl="0" w:tplc="40020883">
      <w:start w:val="1"/>
      <w:numFmt w:val="decimal"/>
      <w:lvlText w:val="%1."/>
      <w:lvlJc w:val="left"/>
      <w:pPr>
        <w:ind w:left="720" w:hanging="360"/>
      </w:pPr>
    </w:lvl>
    <w:lvl w:ilvl="1" w:tplc="40020883" w:tentative="1">
      <w:start w:val="1"/>
      <w:numFmt w:val="lowerLetter"/>
      <w:lvlText w:val="%2."/>
      <w:lvlJc w:val="left"/>
      <w:pPr>
        <w:ind w:left="1440" w:hanging="360"/>
      </w:pPr>
    </w:lvl>
    <w:lvl w:ilvl="2" w:tplc="40020883" w:tentative="1">
      <w:start w:val="1"/>
      <w:numFmt w:val="lowerRoman"/>
      <w:lvlText w:val="%3."/>
      <w:lvlJc w:val="right"/>
      <w:pPr>
        <w:ind w:left="2160" w:hanging="180"/>
      </w:pPr>
    </w:lvl>
    <w:lvl w:ilvl="3" w:tplc="40020883" w:tentative="1">
      <w:start w:val="1"/>
      <w:numFmt w:val="decimal"/>
      <w:lvlText w:val="%4."/>
      <w:lvlJc w:val="left"/>
      <w:pPr>
        <w:ind w:left="2880" w:hanging="360"/>
      </w:pPr>
    </w:lvl>
    <w:lvl w:ilvl="4" w:tplc="40020883" w:tentative="1">
      <w:start w:val="1"/>
      <w:numFmt w:val="lowerLetter"/>
      <w:lvlText w:val="%5."/>
      <w:lvlJc w:val="left"/>
      <w:pPr>
        <w:ind w:left="3600" w:hanging="360"/>
      </w:pPr>
    </w:lvl>
    <w:lvl w:ilvl="5" w:tplc="40020883" w:tentative="1">
      <w:start w:val="1"/>
      <w:numFmt w:val="lowerRoman"/>
      <w:lvlText w:val="%6."/>
      <w:lvlJc w:val="right"/>
      <w:pPr>
        <w:ind w:left="4320" w:hanging="180"/>
      </w:pPr>
    </w:lvl>
    <w:lvl w:ilvl="6" w:tplc="40020883" w:tentative="1">
      <w:start w:val="1"/>
      <w:numFmt w:val="decimal"/>
      <w:lvlText w:val="%7."/>
      <w:lvlJc w:val="left"/>
      <w:pPr>
        <w:ind w:left="5040" w:hanging="360"/>
      </w:pPr>
    </w:lvl>
    <w:lvl w:ilvl="7" w:tplc="40020883" w:tentative="1">
      <w:start w:val="1"/>
      <w:numFmt w:val="lowerLetter"/>
      <w:lvlText w:val="%8."/>
      <w:lvlJc w:val="left"/>
      <w:pPr>
        <w:ind w:left="5760" w:hanging="360"/>
      </w:pPr>
    </w:lvl>
    <w:lvl w:ilvl="8" w:tplc="4002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3">
    <w:multiLevelType w:val="hybridMultilevel"/>
    <w:lvl w:ilvl="0" w:tplc="65716705">
      <w:start w:val="1"/>
      <w:numFmt w:val="decimal"/>
      <w:lvlText w:val="%1."/>
      <w:lvlJc w:val="left"/>
      <w:pPr>
        <w:ind w:left="720" w:hanging="360"/>
      </w:pPr>
    </w:lvl>
    <w:lvl w:ilvl="1" w:tplc="65716705" w:tentative="1">
      <w:start w:val="1"/>
      <w:numFmt w:val="lowerLetter"/>
      <w:lvlText w:val="%2."/>
      <w:lvlJc w:val="left"/>
      <w:pPr>
        <w:ind w:left="1440" w:hanging="360"/>
      </w:pPr>
    </w:lvl>
    <w:lvl w:ilvl="2" w:tplc="65716705" w:tentative="1">
      <w:start w:val="1"/>
      <w:numFmt w:val="lowerRoman"/>
      <w:lvlText w:val="%3."/>
      <w:lvlJc w:val="right"/>
      <w:pPr>
        <w:ind w:left="2160" w:hanging="180"/>
      </w:pPr>
    </w:lvl>
    <w:lvl w:ilvl="3" w:tplc="65716705" w:tentative="1">
      <w:start w:val="1"/>
      <w:numFmt w:val="decimal"/>
      <w:lvlText w:val="%4."/>
      <w:lvlJc w:val="left"/>
      <w:pPr>
        <w:ind w:left="2880" w:hanging="360"/>
      </w:pPr>
    </w:lvl>
    <w:lvl w:ilvl="4" w:tplc="65716705" w:tentative="1">
      <w:start w:val="1"/>
      <w:numFmt w:val="lowerLetter"/>
      <w:lvlText w:val="%5."/>
      <w:lvlJc w:val="left"/>
      <w:pPr>
        <w:ind w:left="3600" w:hanging="360"/>
      </w:pPr>
    </w:lvl>
    <w:lvl w:ilvl="5" w:tplc="65716705" w:tentative="1">
      <w:start w:val="1"/>
      <w:numFmt w:val="lowerRoman"/>
      <w:lvlText w:val="%6."/>
      <w:lvlJc w:val="right"/>
      <w:pPr>
        <w:ind w:left="4320" w:hanging="180"/>
      </w:pPr>
    </w:lvl>
    <w:lvl w:ilvl="6" w:tplc="65716705" w:tentative="1">
      <w:start w:val="1"/>
      <w:numFmt w:val="decimal"/>
      <w:lvlText w:val="%7."/>
      <w:lvlJc w:val="left"/>
      <w:pPr>
        <w:ind w:left="5040" w:hanging="360"/>
      </w:pPr>
    </w:lvl>
    <w:lvl w:ilvl="7" w:tplc="65716705" w:tentative="1">
      <w:start w:val="1"/>
      <w:numFmt w:val="lowerLetter"/>
      <w:lvlText w:val="%8."/>
      <w:lvlJc w:val="left"/>
      <w:pPr>
        <w:ind w:left="5760" w:hanging="360"/>
      </w:pPr>
    </w:lvl>
    <w:lvl w:ilvl="8" w:tplc="6571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2">
    <w:multiLevelType w:val="hybridMultilevel"/>
    <w:lvl w:ilvl="0" w:tplc="35524335">
      <w:start w:val="1"/>
      <w:numFmt w:val="decimal"/>
      <w:lvlText w:val="%1."/>
      <w:lvlJc w:val="left"/>
      <w:pPr>
        <w:ind w:left="720" w:hanging="360"/>
      </w:pPr>
    </w:lvl>
    <w:lvl w:ilvl="1" w:tplc="35524335" w:tentative="1">
      <w:start w:val="1"/>
      <w:numFmt w:val="lowerLetter"/>
      <w:lvlText w:val="%2."/>
      <w:lvlJc w:val="left"/>
      <w:pPr>
        <w:ind w:left="1440" w:hanging="360"/>
      </w:pPr>
    </w:lvl>
    <w:lvl w:ilvl="2" w:tplc="35524335" w:tentative="1">
      <w:start w:val="1"/>
      <w:numFmt w:val="lowerRoman"/>
      <w:lvlText w:val="%3."/>
      <w:lvlJc w:val="right"/>
      <w:pPr>
        <w:ind w:left="2160" w:hanging="180"/>
      </w:pPr>
    </w:lvl>
    <w:lvl w:ilvl="3" w:tplc="35524335" w:tentative="1">
      <w:start w:val="1"/>
      <w:numFmt w:val="decimal"/>
      <w:lvlText w:val="%4."/>
      <w:lvlJc w:val="left"/>
      <w:pPr>
        <w:ind w:left="2880" w:hanging="360"/>
      </w:pPr>
    </w:lvl>
    <w:lvl w:ilvl="4" w:tplc="35524335" w:tentative="1">
      <w:start w:val="1"/>
      <w:numFmt w:val="lowerLetter"/>
      <w:lvlText w:val="%5."/>
      <w:lvlJc w:val="left"/>
      <w:pPr>
        <w:ind w:left="3600" w:hanging="360"/>
      </w:pPr>
    </w:lvl>
    <w:lvl w:ilvl="5" w:tplc="35524335" w:tentative="1">
      <w:start w:val="1"/>
      <w:numFmt w:val="lowerRoman"/>
      <w:lvlText w:val="%6."/>
      <w:lvlJc w:val="right"/>
      <w:pPr>
        <w:ind w:left="4320" w:hanging="180"/>
      </w:pPr>
    </w:lvl>
    <w:lvl w:ilvl="6" w:tplc="35524335" w:tentative="1">
      <w:start w:val="1"/>
      <w:numFmt w:val="decimal"/>
      <w:lvlText w:val="%7."/>
      <w:lvlJc w:val="left"/>
      <w:pPr>
        <w:ind w:left="5040" w:hanging="360"/>
      </w:pPr>
    </w:lvl>
    <w:lvl w:ilvl="7" w:tplc="35524335" w:tentative="1">
      <w:start w:val="1"/>
      <w:numFmt w:val="lowerLetter"/>
      <w:lvlText w:val="%8."/>
      <w:lvlJc w:val="left"/>
      <w:pPr>
        <w:ind w:left="5760" w:hanging="360"/>
      </w:pPr>
    </w:lvl>
    <w:lvl w:ilvl="8" w:tplc="3552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1">
    <w:multiLevelType w:val="hybridMultilevel"/>
    <w:lvl w:ilvl="0" w:tplc="61276470">
      <w:start w:val="1"/>
      <w:numFmt w:val="decimal"/>
      <w:lvlText w:val="%1."/>
      <w:lvlJc w:val="left"/>
      <w:pPr>
        <w:ind w:left="720" w:hanging="360"/>
      </w:pPr>
    </w:lvl>
    <w:lvl w:ilvl="1" w:tplc="61276470" w:tentative="1">
      <w:start w:val="1"/>
      <w:numFmt w:val="lowerLetter"/>
      <w:lvlText w:val="%2."/>
      <w:lvlJc w:val="left"/>
      <w:pPr>
        <w:ind w:left="1440" w:hanging="360"/>
      </w:pPr>
    </w:lvl>
    <w:lvl w:ilvl="2" w:tplc="61276470" w:tentative="1">
      <w:start w:val="1"/>
      <w:numFmt w:val="lowerRoman"/>
      <w:lvlText w:val="%3."/>
      <w:lvlJc w:val="right"/>
      <w:pPr>
        <w:ind w:left="2160" w:hanging="180"/>
      </w:pPr>
    </w:lvl>
    <w:lvl w:ilvl="3" w:tplc="61276470" w:tentative="1">
      <w:start w:val="1"/>
      <w:numFmt w:val="decimal"/>
      <w:lvlText w:val="%4."/>
      <w:lvlJc w:val="left"/>
      <w:pPr>
        <w:ind w:left="2880" w:hanging="360"/>
      </w:pPr>
    </w:lvl>
    <w:lvl w:ilvl="4" w:tplc="61276470" w:tentative="1">
      <w:start w:val="1"/>
      <w:numFmt w:val="lowerLetter"/>
      <w:lvlText w:val="%5."/>
      <w:lvlJc w:val="left"/>
      <w:pPr>
        <w:ind w:left="3600" w:hanging="360"/>
      </w:pPr>
    </w:lvl>
    <w:lvl w:ilvl="5" w:tplc="61276470" w:tentative="1">
      <w:start w:val="1"/>
      <w:numFmt w:val="lowerRoman"/>
      <w:lvlText w:val="%6."/>
      <w:lvlJc w:val="right"/>
      <w:pPr>
        <w:ind w:left="4320" w:hanging="180"/>
      </w:pPr>
    </w:lvl>
    <w:lvl w:ilvl="6" w:tplc="61276470" w:tentative="1">
      <w:start w:val="1"/>
      <w:numFmt w:val="decimal"/>
      <w:lvlText w:val="%7."/>
      <w:lvlJc w:val="left"/>
      <w:pPr>
        <w:ind w:left="5040" w:hanging="360"/>
      </w:pPr>
    </w:lvl>
    <w:lvl w:ilvl="7" w:tplc="61276470" w:tentative="1">
      <w:start w:val="1"/>
      <w:numFmt w:val="lowerLetter"/>
      <w:lvlText w:val="%8."/>
      <w:lvlJc w:val="left"/>
      <w:pPr>
        <w:ind w:left="5760" w:hanging="360"/>
      </w:pPr>
    </w:lvl>
    <w:lvl w:ilvl="8" w:tplc="6127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0">
    <w:multiLevelType w:val="hybridMultilevel"/>
    <w:lvl w:ilvl="0" w:tplc="53731785">
      <w:start w:val="1"/>
      <w:numFmt w:val="decimal"/>
      <w:lvlText w:val="%1."/>
      <w:lvlJc w:val="left"/>
      <w:pPr>
        <w:ind w:left="720" w:hanging="360"/>
      </w:pPr>
    </w:lvl>
    <w:lvl w:ilvl="1" w:tplc="53731785" w:tentative="1">
      <w:start w:val="1"/>
      <w:numFmt w:val="lowerLetter"/>
      <w:lvlText w:val="%2."/>
      <w:lvlJc w:val="left"/>
      <w:pPr>
        <w:ind w:left="1440" w:hanging="360"/>
      </w:pPr>
    </w:lvl>
    <w:lvl w:ilvl="2" w:tplc="53731785" w:tentative="1">
      <w:start w:val="1"/>
      <w:numFmt w:val="lowerRoman"/>
      <w:lvlText w:val="%3."/>
      <w:lvlJc w:val="right"/>
      <w:pPr>
        <w:ind w:left="2160" w:hanging="180"/>
      </w:pPr>
    </w:lvl>
    <w:lvl w:ilvl="3" w:tplc="53731785" w:tentative="1">
      <w:start w:val="1"/>
      <w:numFmt w:val="decimal"/>
      <w:lvlText w:val="%4."/>
      <w:lvlJc w:val="left"/>
      <w:pPr>
        <w:ind w:left="2880" w:hanging="360"/>
      </w:pPr>
    </w:lvl>
    <w:lvl w:ilvl="4" w:tplc="53731785" w:tentative="1">
      <w:start w:val="1"/>
      <w:numFmt w:val="lowerLetter"/>
      <w:lvlText w:val="%5."/>
      <w:lvlJc w:val="left"/>
      <w:pPr>
        <w:ind w:left="3600" w:hanging="360"/>
      </w:pPr>
    </w:lvl>
    <w:lvl w:ilvl="5" w:tplc="53731785" w:tentative="1">
      <w:start w:val="1"/>
      <w:numFmt w:val="lowerRoman"/>
      <w:lvlText w:val="%6."/>
      <w:lvlJc w:val="right"/>
      <w:pPr>
        <w:ind w:left="4320" w:hanging="180"/>
      </w:pPr>
    </w:lvl>
    <w:lvl w:ilvl="6" w:tplc="53731785" w:tentative="1">
      <w:start w:val="1"/>
      <w:numFmt w:val="decimal"/>
      <w:lvlText w:val="%7."/>
      <w:lvlJc w:val="left"/>
      <w:pPr>
        <w:ind w:left="5040" w:hanging="360"/>
      </w:pPr>
    </w:lvl>
    <w:lvl w:ilvl="7" w:tplc="53731785" w:tentative="1">
      <w:start w:val="1"/>
      <w:numFmt w:val="lowerLetter"/>
      <w:lvlText w:val="%8."/>
      <w:lvlJc w:val="left"/>
      <w:pPr>
        <w:ind w:left="5760" w:hanging="360"/>
      </w:pPr>
    </w:lvl>
    <w:lvl w:ilvl="8" w:tplc="5373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9">
    <w:multiLevelType w:val="hybridMultilevel"/>
    <w:lvl w:ilvl="0" w:tplc="91654931">
      <w:start w:val="1"/>
      <w:numFmt w:val="decimal"/>
      <w:lvlText w:val="%1."/>
      <w:lvlJc w:val="left"/>
      <w:pPr>
        <w:ind w:left="720" w:hanging="360"/>
      </w:pPr>
    </w:lvl>
    <w:lvl w:ilvl="1" w:tplc="91654931" w:tentative="1">
      <w:start w:val="1"/>
      <w:numFmt w:val="lowerLetter"/>
      <w:lvlText w:val="%2."/>
      <w:lvlJc w:val="left"/>
      <w:pPr>
        <w:ind w:left="1440" w:hanging="360"/>
      </w:pPr>
    </w:lvl>
    <w:lvl w:ilvl="2" w:tplc="91654931" w:tentative="1">
      <w:start w:val="1"/>
      <w:numFmt w:val="lowerRoman"/>
      <w:lvlText w:val="%3."/>
      <w:lvlJc w:val="right"/>
      <w:pPr>
        <w:ind w:left="2160" w:hanging="180"/>
      </w:pPr>
    </w:lvl>
    <w:lvl w:ilvl="3" w:tplc="91654931" w:tentative="1">
      <w:start w:val="1"/>
      <w:numFmt w:val="decimal"/>
      <w:lvlText w:val="%4."/>
      <w:lvlJc w:val="left"/>
      <w:pPr>
        <w:ind w:left="2880" w:hanging="360"/>
      </w:pPr>
    </w:lvl>
    <w:lvl w:ilvl="4" w:tplc="91654931" w:tentative="1">
      <w:start w:val="1"/>
      <w:numFmt w:val="lowerLetter"/>
      <w:lvlText w:val="%5."/>
      <w:lvlJc w:val="left"/>
      <w:pPr>
        <w:ind w:left="3600" w:hanging="360"/>
      </w:pPr>
    </w:lvl>
    <w:lvl w:ilvl="5" w:tplc="91654931" w:tentative="1">
      <w:start w:val="1"/>
      <w:numFmt w:val="lowerRoman"/>
      <w:lvlText w:val="%6."/>
      <w:lvlJc w:val="right"/>
      <w:pPr>
        <w:ind w:left="4320" w:hanging="180"/>
      </w:pPr>
    </w:lvl>
    <w:lvl w:ilvl="6" w:tplc="91654931" w:tentative="1">
      <w:start w:val="1"/>
      <w:numFmt w:val="decimal"/>
      <w:lvlText w:val="%7."/>
      <w:lvlJc w:val="left"/>
      <w:pPr>
        <w:ind w:left="5040" w:hanging="360"/>
      </w:pPr>
    </w:lvl>
    <w:lvl w:ilvl="7" w:tplc="91654931" w:tentative="1">
      <w:start w:val="1"/>
      <w:numFmt w:val="lowerLetter"/>
      <w:lvlText w:val="%8."/>
      <w:lvlJc w:val="left"/>
      <w:pPr>
        <w:ind w:left="5760" w:hanging="360"/>
      </w:pPr>
    </w:lvl>
    <w:lvl w:ilvl="8" w:tplc="9165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8">
    <w:multiLevelType w:val="hybridMultilevel"/>
    <w:lvl w:ilvl="0" w:tplc="83093508">
      <w:start w:val="1"/>
      <w:numFmt w:val="decimal"/>
      <w:lvlText w:val="%1."/>
      <w:lvlJc w:val="left"/>
      <w:pPr>
        <w:ind w:left="720" w:hanging="360"/>
      </w:pPr>
    </w:lvl>
    <w:lvl w:ilvl="1" w:tplc="83093508" w:tentative="1">
      <w:start w:val="1"/>
      <w:numFmt w:val="lowerLetter"/>
      <w:lvlText w:val="%2."/>
      <w:lvlJc w:val="left"/>
      <w:pPr>
        <w:ind w:left="1440" w:hanging="360"/>
      </w:pPr>
    </w:lvl>
    <w:lvl w:ilvl="2" w:tplc="83093508" w:tentative="1">
      <w:start w:val="1"/>
      <w:numFmt w:val="lowerRoman"/>
      <w:lvlText w:val="%3."/>
      <w:lvlJc w:val="right"/>
      <w:pPr>
        <w:ind w:left="2160" w:hanging="180"/>
      </w:pPr>
    </w:lvl>
    <w:lvl w:ilvl="3" w:tplc="83093508" w:tentative="1">
      <w:start w:val="1"/>
      <w:numFmt w:val="decimal"/>
      <w:lvlText w:val="%4."/>
      <w:lvlJc w:val="left"/>
      <w:pPr>
        <w:ind w:left="2880" w:hanging="360"/>
      </w:pPr>
    </w:lvl>
    <w:lvl w:ilvl="4" w:tplc="83093508" w:tentative="1">
      <w:start w:val="1"/>
      <w:numFmt w:val="lowerLetter"/>
      <w:lvlText w:val="%5."/>
      <w:lvlJc w:val="left"/>
      <w:pPr>
        <w:ind w:left="3600" w:hanging="360"/>
      </w:pPr>
    </w:lvl>
    <w:lvl w:ilvl="5" w:tplc="83093508" w:tentative="1">
      <w:start w:val="1"/>
      <w:numFmt w:val="lowerRoman"/>
      <w:lvlText w:val="%6."/>
      <w:lvlJc w:val="right"/>
      <w:pPr>
        <w:ind w:left="4320" w:hanging="180"/>
      </w:pPr>
    </w:lvl>
    <w:lvl w:ilvl="6" w:tplc="83093508" w:tentative="1">
      <w:start w:val="1"/>
      <w:numFmt w:val="decimal"/>
      <w:lvlText w:val="%7."/>
      <w:lvlJc w:val="left"/>
      <w:pPr>
        <w:ind w:left="5040" w:hanging="360"/>
      </w:pPr>
    </w:lvl>
    <w:lvl w:ilvl="7" w:tplc="83093508" w:tentative="1">
      <w:start w:val="1"/>
      <w:numFmt w:val="lowerLetter"/>
      <w:lvlText w:val="%8."/>
      <w:lvlJc w:val="left"/>
      <w:pPr>
        <w:ind w:left="5760" w:hanging="360"/>
      </w:pPr>
    </w:lvl>
    <w:lvl w:ilvl="8" w:tplc="8309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7">
    <w:multiLevelType w:val="hybridMultilevel"/>
    <w:lvl w:ilvl="0" w:tplc="69245334">
      <w:start w:val="1"/>
      <w:numFmt w:val="decimal"/>
      <w:lvlText w:val="%1."/>
      <w:lvlJc w:val="left"/>
      <w:pPr>
        <w:ind w:left="720" w:hanging="360"/>
      </w:pPr>
    </w:lvl>
    <w:lvl w:ilvl="1" w:tplc="69245334" w:tentative="1">
      <w:start w:val="1"/>
      <w:numFmt w:val="lowerLetter"/>
      <w:lvlText w:val="%2."/>
      <w:lvlJc w:val="left"/>
      <w:pPr>
        <w:ind w:left="1440" w:hanging="360"/>
      </w:pPr>
    </w:lvl>
    <w:lvl w:ilvl="2" w:tplc="69245334" w:tentative="1">
      <w:start w:val="1"/>
      <w:numFmt w:val="lowerRoman"/>
      <w:lvlText w:val="%3."/>
      <w:lvlJc w:val="right"/>
      <w:pPr>
        <w:ind w:left="2160" w:hanging="180"/>
      </w:pPr>
    </w:lvl>
    <w:lvl w:ilvl="3" w:tplc="69245334" w:tentative="1">
      <w:start w:val="1"/>
      <w:numFmt w:val="decimal"/>
      <w:lvlText w:val="%4."/>
      <w:lvlJc w:val="left"/>
      <w:pPr>
        <w:ind w:left="2880" w:hanging="360"/>
      </w:pPr>
    </w:lvl>
    <w:lvl w:ilvl="4" w:tplc="69245334" w:tentative="1">
      <w:start w:val="1"/>
      <w:numFmt w:val="lowerLetter"/>
      <w:lvlText w:val="%5."/>
      <w:lvlJc w:val="left"/>
      <w:pPr>
        <w:ind w:left="3600" w:hanging="360"/>
      </w:pPr>
    </w:lvl>
    <w:lvl w:ilvl="5" w:tplc="69245334" w:tentative="1">
      <w:start w:val="1"/>
      <w:numFmt w:val="lowerRoman"/>
      <w:lvlText w:val="%6."/>
      <w:lvlJc w:val="right"/>
      <w:pPr>
        <w:ind w:left="4320" w:hanging="180"/>
      </w:pPr>
    </w:lvl>
    <w:lvl w:ilvl="6" w:tplc="69245334" w:tentative="1">
      <w:start w:val="1"/>
      <w:numFmt w:val="decimal"/>
      <w:lvlText w:val="%7."/>
      <w:lvlJc w:val="left"/>
      <w:pPr>
        <w:ind w:left="5040" w:hanging="360"/>
      </w:pPr>
    </w:lvl>
    <w:lvl w:ilvl="7" w:tplc="69245334" w:tentative="1">
      <w:start w:val="1"/>
      <w:numFmt w:val="lowerLetter"/>
      <w:lvlText w:val="%8."/>
      <w:lvlJc w:val="left"/>
      <w:pPr>
        <w:ind w:left="5760" w:hanging="360"/>
      </w:pPr>
    </w:lvl>
    <w:lvl w:ilvl="8" w:tplc="6924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6">
    <w:multiLevelType w:val="hybridMultilevel"/>
    <w:lvl w:ilvl="0" w:tplc="94136512">
      <w:start w:val="1"/>
      <w:numFmt w:val="decimal"/>
      <w:lvlText w:val="%1."/>
      <w:lvlJc w:val="left"/>
      <w:pPr>
        <w:ind w:left="720" w:hanging="360"/>
      </w:pPr>
    </w:lvl>
    <w:lvl w:ilvl="1" w:tplc="94136512" w:tentative="1">
      <w:start w:val="1"/>
      <w:numFmt w:val="lowerLetter"/>
      <w:lvlText w:val="%2."/>
      <w:lvlJc w:val="left"/>
      <w:pPr>
        <w:ind w:left="1440" w:hanging="360"/>
      </w:pPr>
    </w:lvl>
    <w:lvl w:ilvl="2" w:tplc="94136512" w:tentative="1">
      <w:start w:val="1"/>
      <w:numFmt w:val="lowerRoman"/>
      <w:lvlText w:val="%3."/>
      <w:lvlJc w:val="right"/>
      <w:pPr>
        <w:ind w:left="2160" w:hanging="180"/>
      </w:pPr>
    </w:lvl>
    <w:lvl w:ilvl="3" w:tplc="94136512" w:tentative="1">
      <w:start w:val="1"/>
      <w:numFmt w:val="decimal"/>
      <w:lvlText w:val="%4."/>
      <w:lvlJc w:val="left"/>
      <w:pPr>
        <w:ind w:left="2880" w:hanging="360"/>
      </w:pPr>
    </w:lvl>
    <w:lvl w:ilvl="4" w:tplc="94136512" w:tentative="1">
      <w:start w:val="1"/>
      <w:numFmt w:val="lowerLetter"/>
      <w:lvlText w:val="%5."/>
      <w:lvlJc w:val="left"/>
      <w:pPr>
        <w:ind w:left="3600" w:hanging="360"/>
      </w:pPr>
    </w:lvl>
    <w:lvl w:ilvl="5" w:tplc="94136512" w:tentative="1">
      <w:start w:val="1"/>
      <w:numFmt w:val="lowerRoman"/>
      <w:lvlText w:val="%6."/>
      <w:lvlJc w:val="right"/>
      <w:pPr>
        <w:ind w:left="4320" w:hanging="180"/>
      </w:pPr>
    </w:lvl>
    <w:lvl w:ilvl="6" w:tplc="94136512" w:tentative="1">
      <w:start w:val="1"/>
      <w:numFmt w:val="decimal"/>
      <w:lvlText w:val="%7."/>
      <w:lvlJc w:val="left"/>
      <w:pPr>
        <w:ind w:left="5040" w:hanging="360"/>
      </w:pPr>
    </w:lvl>
    <w:lvl w:ilvl="7" w:tplc="94136512" w:tentative="1">
      <w:start w:val="1"/>
      <w:numFmt w:val="lowerLetter"/>
      <w:lvlText w:val="%8."/>
      <w:lvlJc w:val="left"/>
      <w:pPr>
        <w:ind w:left="5760" w:hanging="360"/>
      </w:pPr>
    </w:lvl>
    <w:lvl w:ilvl="8" w:tplc="9413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5">
    <w:multiLevelType w:val="hybridMultilevel"/>
    <w:lvl w:ilvl="0" w:tplc="17808062">
      <w:start w:val="1"/>
      <w:numFmt w:val="decimal"/>
      <w:lvlText w:val="%1."/>
      <w:lvlJc w:val="left"/>
      <w:pPr>
        <w:ind w:left="720" w:hanging="360"/>
      </w:pPr>
    </w:lvl>
    <w:lvl w:ilvl="1" w:tplc="17808062" w:tentative="1">
      <w:start w:val="1"/>
      <w:numFmt w:val="lowerLetter"/>
      <w:lvlText w:val="%2."/>
      <w:lvlJc w:val="left"/>
      <w:pPr>
        <w:ind w:left="1440" w:hanging="360"/>
      </w:pPr>
    </w:lvl>
    <w:lvl w:ilvl="2" w:tplc="17808062" w:tentative="1">
      <w:start w:val="1"/>
      <w:numFmt w:val="lowerRoman"/>
      <w:lvlText w:val="%3."/>
      <w:lvlJc w:val="right"/>
      <w:pPr>
        <w:ind w:left="2160" w:hanging="180"/>
      </w:pPr>
    </w:lvl>
    <w:lvl w:ilvl="3" w:tplc="17808062" w:tentative="1">
      <w:start w:val="1"/>
      <w:numFmt w:val="decimal"/>
      <w:lvlText w:val="%4."/>
      <w:lvlJc w:val="left"/>
      <w:pPr>
        <w:ind w:left="2880" w:hanging="360"/>
      </w:pPr>
    </w:lvl>
    <w:lvl w:ilvl="4" w:tplc="17808062" w:tentative="1">
      <w:start w:val="1"/>
      <w:numFmt w:val="lowerLetter"/>
      <w:lvlText w:val="%5."/>
      <w:lvlJc w:val="left"/>
      <w:pPr>
        <w:ind w:left="3600" w:hanging="360"/>
      </w:pPr>
    </w:lvl>
    <w:lvl w:ilvl="5" w:tplc="17808062" w:tentative="1">
      <w:start w:val="1"/>
      <w:numFmt w:val="lowerRoman"/>
      <w:lvlText w:val="%6."/>
      <w:lvlJc w:val="right"/>
      <w:pPr>
        <w:ind w:left="4320" w:hanging="180"/>
      </w:pPr>
    </w:lvl>
    <w:lvl w:ilvl="6" w:tplc="17808062" w:tentative="1">
      <w:start w:val="1"/>
      <w:numFmt w:val="decimal"/>
      <w:lvlText w:val="%7."/>
      <w:lvlJc w:val="left"/>
      <w:pPr>
        <w:ind w:left="5040" w:hanging="360"/>
      </w:pPr>
    </w:lvl>
    <w:lvl w:ilvl="7" w:tplc="17808062" w:tentative="1">
      <w:start w:val="1"/>
      <w:numFmt w:val="lowerLetter"/>
      <w:lvlText w:val="%8."/>
      <w:lvlJc w:val="left"/>
      <w:pPr>
        <w:ind w:left="5760" w:hanging="360"/>
      </w:pPr>
    </w:lvl>
    <w:lvl w:ilvl="8" w:tplc="1780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4">
    <w:multiLevelType w:val="hybridMultilevel"/>
    <w:lvl w:ilvl="0" w:tplc="20119857">
      <w:start w:val="1"/>
      <w:numFmt w:val="decimal"/>
      <w:lvlText w:val="%1."/>
      <w:lvlJc w:val="left"/>
      <w:pPr>
        <w:ind w:left="720" w:hanging="360"/>
      </w:pPr>
    </w:lvl>
    <w:lvl w:ilvl="1" w:tplc="20119857" w:tentative="1">
      <w:start w:val="1"/>
      <w:numFmt w:val="lowerLetter"/>
      <w:lvlText w:val="%2."/>
      <w:lvlJc w:val="left"/>
      <w:pPr>
        <w:ind w:left="1440" w:hanging="360"/>
      </w:pPr>
    </w:lvl>
    <w:lvl w:ilvl="2" w:tplc="20119857" w:tentative="1">
      <w:start w:val="1"/>
      <w:numFmt w:val="lowerRoman"/>
      <w:lvlText w:val="%3."/>
      <w:lvlJc w:val="right"/>
      <w:pPr>
        <w:ind w:left="2160" w:hanging="180"/>
      </w:pPr>
    </w:lvl>
    <w:lvl w:ilvl="3" w:tplc="20119857" w:tentative="1">
      <w:start w:val="1"/>
      <w:numFmt w:val="decimal"/>
      <w:lvlText w:val="%4."/>
      <w:lvlJc w:val="left"/>
      <w:pPr>
        <w:ind w:left="2880" w:hanging="360"/>
      </w:pPr>
    </w:lvl>
    <w:lvl w:ilvl="4" w:tplc="20119857" w:tentative="1">
      <w:start w:val="1"/>
      <w:numFmt w:val="lowerLetter"/>
      <w:lvlText w:val="%5."/>
      <w:lvlJc w:val="left"/>
      <w:pPr>
        <w:ind w:left="3600" w:hanging="360"/>
      </w:pPr>
    </w:lvl>
    <w:lvl w:ilvl="5" w:tplc="20119857" w:tentative="1">
      <w:start w:val="1"/>
      <w:numFmt w:val="lowerRoman"/>
      <w:lvlText w:val="%6."/>
      <w:lvlJc w:val="right"/>
      <w:pPr>
        <w:ind w:left="4320" w:hanging="180"/>
      </w:pPr>
    </w:lvl>
    <w:lvl w:ilvl="6" w:tplc="20119857" w:tentative="1">
      <w:start w:val="1"/>
      <w:numFmt w:val="decimal"/>
      <w:lvlText w:val="%7."/>
      <w:lvlJc w:val="left"/>
      <w:pPr>
        <w:ind w:left="5040" w:hanging="360"/>
      </w:pPr>
    </w:lvl>
    <w:lvl w:ilvl="7" w:tplc="20119857" w:tentative="1">
      <w:start w:val="1"/>
      <w:numFmt w:val="lowerLetter"/>
      <w:lvlText w:val="%8."/>
      <w:lvlJc w:val="left"/>
      <w:pPr>
        <w:ind w:left="5760" w:hanging="360"/>
      </w:pPr>
    </w:lvl>
    <w:lvl w:ilvl="8" w:tplc="2011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3">
    <w:multiLevelType w:val="hybridMultilevel"/>
    <w:lvl w:ilvl="0" w:tplc="82170035">
      <w:start w:val="1"/>
      <w:numFmt w:val="decimal"/>
      <w:lvlText w:val="%1."/>
      <w:lvlJc w:val="left"/>
      <w:pPr>
        <w:ind w:left="720" w:hanging="360"/>
      </w:pPr>
    </w:lvl>
    <w:lvl w:ilvl="1" w:tplc="82170035" w:tentative="1">
      <w:start w:val="1"/>
      <w:numFmt w:val="lowerLetter"/>
      <w:lvlText w:val="%2."/>
      <w:lvlJc w:val="left"/>
      <w:pPr>
        <w:ind w:left="1440" w:hanging="360"/>
      </w:pPr>
    </w:lvl>
    <w:lvl w:ilvl="2" w:tplc="82170035" w:tentative="1">
      <w:start w:val="1"/>
      <w:numFmt w:val="lowerRoman"/>
      <w:lvlText w:val="%3."/>
      <w:lvlJc w:val="right"/>
      <w:pPr>
        <w:ind w:left="2160" w:hanging="180"/>
      </w:pPr>
    </w:lvl>
    <w:lvl w:ilvl="3" w:tplc="82170035" w:tentative="1">
      <w:start w:val="1"/>
      <w:numFmt w:val="decimal"/>
      <w:lvlText w:val="%4."/>
      <w:lvlJc w:val="left"/>
      <w:pPr>
        <w:ind w:left="2880" w:hanging="360"/>
      </w:pPr>
    </w:lvl>
    <w:lvl w:ilvl="4" w:tplc="82170035" w:tentative="1">
      <w:start w:val="1"/>
      <w:numFmt w:val="lowerLetter"/>
      <w:lvlText w:val="%5."/>
      <w:lvlJc w:val="left"/>
      <w:pPr>
        <w:ind w:left="3600" w:hanging="360"/>
      </w:pPr>
    </w:lvl>
    <w:lvl w:ilvl="5" w:tplc="82170035" w:tentative="1">
      <w:start w:val="1"/>
      <w:numFmt w:val="lowerRoman"/>
      <w:lvlText w:val="%6."/>
      <w:lvlJc w:val="right"/>
      <w:pPr>
        <w:ind w:left="4320" w:hanging="180"/>
      </w:pPr>
    </w:lvl>
    <w:lvl w:ilvl="6" w:tplc="82170035" w:tentative="1">
      <w:start w:val="1"/>
      <w:numFmt w:val="decimal"/>
      <w:lvlText w:val="%7."/>
      <w:lvlJc w:val="left"/>
      <w:pPr>
        <w:ind w:left="5040" w:hanging="360"/>
      </w:pPr>
    </w:lvl>
    <w:lvl w:ilvl="7" w:tplc="82170035" w:tentative="1">
      <w:start w:val="1"/>
      <w:numFmt w:val="lowerLetter"/>
      <w:lvlText w:val="%8."/>
      <w:lvlJc w:val="left"/>
      <w:pPr>
        <w:ind w:left="5760" w:hanging="360"/>
      </w:pPr>
    </w:lvl>
    <w:lvl w:ilvl="8" w:tplc="8217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2">
    <w:multiLevelType w:val="hybridMultilevel"/>
    <w:lvl w:ilvl="0" w:tplc="71192834">
      <w:start w:val="1"/>
      <w:numFmt w:val="decimal"/>
      <w:lvlText w:val="%1."/>
      <w:lvlJc w:val="left"/>
      <w:pPr>
        <w:ind w:left="720" w:hanging="360"/>
      </w:pPr>
    </w:lvl>
    <w:lvl w:ilvl="1" w:tplc="71192834" w:tentative="1">
      <w:start w:val="1"/>
      <w:numFmt w:val="lowerLetter"/>
      <w:lvlText w:val="%2."/>
      <w:lvlJc w:val="left"/>
      <w:pPr>
        <w:ind w:left="1440" w:hanging="360"/>
      </w:pPr>
    </w:lvl>
    <w:lvl w:ilvl="2" w:tplc="71192834" w:tentative="1">
      <w:start w:val="1"/>
      <w:numFmt w:val="lowerRoman"/>
      <w:lvlText w:val="%3."/>
      <w:lvlJc w:val="right"/>
      <w:pPr>
        <w:ind w:left="2160" w:hanging="180"/>
      </w:pPr>
    </w:lvl>
    <w:lvl w:ilvl="3" w:tplc="71192834" w:tentative="1">
      <w:start w:val="1"/>
      <w:numFmt w:val="decimal"/>
      <w:lvlText w:val="%4."/>
      <w:lvlJc w:val="left"/>
      <w:pPr>
        <w:ind w:left="2880" w:hanging="360"/>
      </w:pPr>
    </w:lvl>
    <w:lvl w:ilvl="4" w:tplc="71192834" w:tentative="1">
      <w:start w:val="1"/>
      <w:numFmt w:val="lowerLetter"/>
      <w:lvlText w:val="%5."/>
      <w:lvlJc w:val="left"/>
      <w:pPr>
        <w:ind w:left="3600" w:hanging="360"/>
      </w:pPr>
    </w:lvl>
    <w:lvl w:ilvl="5" w:tplc="71192834" w:tentative="1">
      <w:start w:val="1"/>
      <w:numFmt w:val="lowerRoman"/>
      <w:lvlText w:val="%6."/>
      <w:lvlJc w:val="right"/>
      <w:pPr>
        <w:ind w:left="4320" w:hanging="180"/>
      </w:pPr>
    </w:lvl>
    <w:lvl w:ilvl="6" w:tplc="71192834" w:tentative="1">
      <w:start w:val="1"/>
      <w:numFmt w:val="decimal"/>
      <w:lvlText w:val="%7."/>
      <w:lvlJc w:val="left"/>
      <w:pPr>
        <w:ind w:left="5040" w:hanging="360"/>
      </w:pPr>
    </w:lvl>
    <w:lvl w:ilvl="7" w:tplc="71192834" w:tentative="1">
      <w:start w:val="1"/>
      <w:numFmt w:val="lowerLetter"/>
      <w:lvlText w:val="%8."/>
      <w:lvlJc w:val="left"/>
      <w:pPr>
        <w:ind w:left="5760" w:hanging="360"/>
      </w:pPr>
    </w:lvl>
    <w:lvl w:ilvl="8" w:tplc="7119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1">
    <w:multiLevelType w:val="hybridMultilevel"/>
    <w:lvl w:ilvl="0" w:tplc="22334788">
      <w:start w:val="1"/>
      <w:numFmt w:val="decimal"/>
      <w:lvlText w:val="%1."/>
      <w:lvlJc w:val="left"/>
      <w:pPr>
        <w:ind w:left="720" w:hanging="360"/>
      </w:pPr>
    </w:lvl>
    <w:lvl w:ilvl="1" w:tplc="22334788" w:tentative="1">
      <w:start w:val="1"/>
      <w:numFmt w:val="lowerLetter"/>
      <w:lvlText w:val="%2."/>
      <w:lvlJc w:val="left"/>
      <w:pPr>
        <w:ind w:left="1440" w:hanging="360"/>
      </w:pPr>
    </w:lvl>
    <w:lvl w:ilvl="2" w:tplc="22334788" w:tentative="1">
      <w:start w:val="1"/>
      <w:numFmt w:val="lowerRoman"/>
      <w:lvlText w:val="%3."/>
      <w:lvlJc w:val="right"/>
      <w:pPr>
        <w:ind w:left="2160" w:hanging="180"/>
      </w:pPr>
    </w:lvl>
    <w:lvl w:ilvl="3" w:tplc="22334788" w:tentative="1">
      <w:start w:val="1"/>
      <w:numFmt w:val="decimal"/>
      <w:lvlText w:val="%4."/>
      <w:lvlJc w:val="left"/>
      <w:pPr>
        <w:ind w:left="2880" w:hanging="360"/>
      </w:pPr>
    </w:lvl>
    <w:lvl w:ilvl="4" w:tplc="22334788" w:tentative="1">
      <w:start w:val="1"/>
      <w:numFmt w:val="lowerLetter"/>
      <w:lvlText w:val="%5."/>
      <w:lvlJc w:val="left"/>
      <w:pPr>
        <w:ind w:left="3600" w:hanging="360"/>
      </w:pPr>
    </w:lvl>
    <w:lvl w:ilvl="5" w:tplc="22334788" w:tentative="1">
      <w:start w:val="1"/>
      <w:numFmt w:val="lowerRoman"/>
      <w:lvlText w:val="%6."/>
      <w:lvlJc w:val="right"/>
      <w:pPr>
        <w:ind w:left="4320" w:hanging="180"/>
      </w:pPr>
    </w:lvl>
    <w:lvl w:ilvl="6" w:tplc="22334788" w:tentative="1">
      <w:start w:val="1"/>
      <w:numFmt w:val="decimal"/>
      <w:lvlText w:val="%7."/>
      <w:lvlJc w:val="left"/>
      <w:pPr>
        <w:ind w:left="5040" w:hanging="360"/>
      </w:pPr>
    </w:lvl>
    <w:lvl w:ilvl="7" w:tplc="22334788" w:tentative="1">
      <w:start w:val="1"/>
      <w:numFmt w:val="lowerLetter"/>
      <w:lvlText w:val="%8."/>
      <w:lvlJc w:val="left"/>
      <w:pPr>
        <w:ind w:left="5760" w:hanging="360"/>
      </w:pPr>
    </w:lvl>
    <w:lvl w:ilvl="8" w:tplc="2233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0">
    <w:multiLevelType w:val="hybridMultilevel"/>
    <w:lvl w:ilvl="0" w:tplc="45437595">
      <w:start w:val="1"/>
      <w:numFmt w:val="decimal"/>
      <w:lvlText w:val="%1."/>
      <w:lvlJc w:val="left"/>
      <w:pPr>
        <w:ind w:left="720" w:hanging="360"/>
      </w:pPr>
    </w:lvl>
    <w:lvl w:ilvl="1" w:tplc="45437595" w:tentative="1">
      <w:start w:val="1"/>
      <w:numFmt w:val="lowerLetter"/>
      <w:lvlText w:val="%2."/>
      <w:lvlJc w:val="left"/>
      <w:pPr>
        <w:ind w:left="1440" w:hanging="360"/>
      </w:pPr>
    </w:lvl>
    <w:lvl w:ilvl="2" w:tplc="45437595" w:tentative="1">
      <w:start w:val="1"/>
      <w:numFmt w:val="lowerRoman"/>
      <w:lvlText w:val="%3."/>
      <w:lvlJc w:val="right"/>
      <w:pPr>
        <w:ind w:left="2160" w:hanging="180"/>
      </w:pPr>
    </w:lvl>
    <w:lvl w:ilvl="3" w:tplc="45437595" w:tentative="1">
      <w:start w:val="1"/>
      <w:numFmt w:val="decimal"/>
      <w:lvlText w:val="%4."/>
      <w:lvlJc w:val="left"/>
      <w:pPr>
        <w:ind w:left="2880" w:hanging="360"/>
      </w:pPr>
    </w:lvl>
    <w:lvl w:ilvl="4" w:tplc="45437595" w:tentative="1">
      <w:start w:val="1"/>
      <w:numFmt w:val="lowerLetter"/>
      <w:lvlText w:val="%5."/>
      <w:lvlJc w:val="left"/>
      <w:pPr>
        <w:ind w:left="3600" w:hanging="360"/>
      </w:pPr>
    </w:lvl>
    <w:lvl w:ilvl="5" w:tplc="45437595" w:tentative="1">
      <w:start w:val="1"/>
      <w:numFmt w:val="lowerRoman"/>
      <w:lvlText w:val="%6."/>
      <w:lvlJc w:val="right"/>
      <w:pPr>
        <w:ind w:left="4320" w:hanging="180"/>
      </w:pPr>
    </w:lvl>
    <w:lvl w:ilvl="6" w:tplc="45437595" w:tentative="1">
      <w:start w:val="1"/>
      <w:numFmt w:val="decimal"/>
      <w:lvlText w:val="%7."/>
      <w:lvlJc w:val="left"/>
      <w:pPr>
        <w:ind w:left="5040" w:hanging="360"/>
      </w:pPr>
    </w:lvl>
    <w:lvl w:ilvl="7" w:tplc="45437595" w:tentative="1">
      <w:start w:val="1"/>
      <w:numFmt w:val="lowerLetter"/>
      <w:lvlText w:val="%8."/>
      <w:lvlJc w:val="left"/>
      <w:pPr>
        <w:ind w:left="5760" w:hanging="360"/>
      </w:pPr>
    </w:lvl>
    <w:lvl w:ilvl="8" w:tplc="4543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9">
    <w:multiLevelType w:val="hybridMultilevel"/>
    <w:lvl w:ilvl="0" w:tplc="69529648">
      <w:start w:val="1"/>
      <w:numFmt w:val="decimal"/>
      <w:lvlText w:val="%1."/>
      <w:lvlJc w:val="left"/>
      <w:pPr>
        <w:ind w:left="720" w:hanging="360"/>
      </w:pPr>
    </w:lvl>
    <w:lvl w:ilvl="1" w:tplc="69529648" w:tentative="1">
      <w:start w:val="1"/>
      <w:numFmt w:val="lowerLetter"/>
      <w:lvlText w:val="%2."/>
      <w:lvlJc w:val="left"/>
      <w:pPr>
        <w:ind w:left="1440" w:hanging="360"/>
      </w:pPr>
    </w:lvl>
    <w:lvl w:ilvl="2" w:tplc="69529648" w:tentative="1">
      <w:start w:val="1"/>
      <w:numFmt w:val="lowerRoman"/>
      <w:lvlText w:val="%3."/>
      <w:lvlJc w:val="right"/>
      <w:pPr>
        <w:ind w:left="2160" w:hanging="180"/>
      </w:pPr>
    </w:lvl>
    <w:lvl w:ilvl="3" w:tplc="69529648" w:tentative="1">
      <w:start w:val="1"/>
      <w:numFmt w:val="decimal"/>
      <w:lvlText w:val="%4."/>
      <w:lvlJc w:val="left"/>
      <w:pPr>
        <w:ind w:left="2880" w:hanging="360"/>
      </w:pPr>
    </w:lvl>
    <w:lvl w:ilvl="4" w:tplc="69529648" w:tentative="1">
      <w:start w:val="1"/>
      <w:numFmt w:val="lowerLetter"/>
      <w:lvlText w:val="%5."/>
      <w:lvlJc w:val="left"/>
      <w:pPr>
        <w:ind w:left="3600" w:hanging="360"/>
      </w:pPr>
    </w:lvl>
    <w:lvl w:ilvl="5" w:tplc="69529648" w:tentative="1">
      <w:start w:val="1"/>
      <w:numFmt w:val="lowerRoman"/>
      <w:lvlText w:val="%6."/>
      <w:lvlJc w:val="right"/>
      <w:pPr>
        <w:ind w:left="4320" w:hanging="180"/>
      </w:pPr>
    </w:lvl>
    <w:lvl w:ilvl="6" w:tplc="69529648" w:tentative="1">
      <w:start w:val="1"/>
      <w:numFmt w:val="decimal"/>
      <w:lvlText w:val="%7."/>
      <w:lvlJc w:val="left"/>
      <w:pPr>
        <w:ind w:left="5040" w:hanging="360"/>
      </w:pPr>
    </w:lvl>
    <w:lvl w:ilvl="7" w:tplc="69529648" w:tentative="1">
      <w:start w:val="1"/>
      <w:numFmt w:val="lowerLetter"/>
      <w:lvlText w:val="%8."/>
      <w:lvlJc w:val="left"/>
      <w:pPr>
        <w:ind w:left="5760" w:hanging="360"/>
      </w:pPr>
    </w:lvl>
    <w:lvl w:ilvl="8" w:tplc="6952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8">
    <w:multiLevelType w:val="hybridMultilevel"/>
    <w:lvl w:ilvl="0" w:tplc="26499054">
      <w:start w:val="1"/>
      <w:numFmt w:val="decimal"/>
      <w:lvlText w:val="%1."/>
      <w:lvlJc w:val="left"/>
      <w:pPr>
        <w:ind w:left="720" w:hanging="360"/>
      </w:pPr>
    </w:lvl>
    <w:lvl w:ilvl="1" w:tplc="26499054" w:tentative="1">
      <w:start w:val="1"/>
      <w:numFmt w:val="lowerLetter"/>
      <w:lvlText w:val="%2."/>
      <w:lvlJc w:val="left"/>
      <w:pPr>
        <w:ind w:left="1440" w:hanging="360"/>
      </w:pPr>
    </w:lvl>
    <w:lvl w:ilvl="2" w:tplc="26499054" w:tentative="1">
      <w:start w:val="1"/>
      <w:numFmt w:val="lowerRoman"/>
      <w:lvlText w:val="%3."/>
      <w:lvlJc w:val="right"/>
      <w:pPr>
        <w:ind w:left="2160" w:hanging="180"/>
      </w:pPr>
    </w:lvl>
    <w:lvl w:ilvl="3" w:tplc="26499054" w:tentative="1">
      <w:start w:val="1"/>
      <w:numFmt w:val="decimal"/>
      <w:lvlText w:val="%4."/>
      <w:lvlJc w:val="left"/>
      <w:pPr>
        <w:ind w:left="2880" w:hanging="360"/>
      </w:pPr>
    </w:lvl>
    <w:lvl w:ilvl="4" w:tplc="26499054" w:tentative="1">
      <w:start w:val="1"/>
      <w:numFmt w:val="lowerLetter"/>
      <w:lvlText w:val="%5."/>
      <w:lvlJc w:val="left"/>
      <w:pPr>
        <w:ind w:left="3600" w:hanging="360"/>
      </w:pPr>
    </w:lvl>
    <w:lvl w:ilvl="5" w:tplc="26499054" w:tentative="1">
      <w:start w:val="1"/>
      <w:numFmt w:val="lowerRoman"/>
      <w:lvlText w:val="%6."/>
      <w:lvlJc w:val="right"/>
      <w:pPr>
        <w:ind w:left="4320" w:hanging="180"/>
      </w:pPr>
    </w:lvl>
    <w:lvl w:ilvl="6" w:tplc="26499054" w:tentative="1">
      <w:start w:val="1"/>
      <w:numFmt w:val="decimal"/>
      <w:lvlText w:val="%7."/>
      <w:lvlJc w:val="left"/>
      <w:pPr>
        <w:ind w:left="5040" w:hanging="360"/>
      </w:pPr>
    </w:lvl>
    <w:lvl w:ilvl="7" w:tplc="26499054" w:tentative="1">
      <w:start w:val="1"/>
      <w:numFmt w:val="lowerLetter"/>
      <w:lvlText w:val="%8."/>
      <w:lvlJc w:val="left"/>
      <w:pPr>
        <w:ind w:left="5760" w:hanging="360"/>
      </w:pPr>
    </w:lvl>
    <w:lvl w:ilvl="8" w:tplc="2649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7">
    <w:multiLevelType w:val="hybridMultilevel"/>
    <w:lvl w:ilvl="0" w:tplc="40210155">
      <w:start w:val="1"/>
      <w:numFmt w:val="decimal"/>
      <w:lvlText w:val="%1."/>
      <w:lvlJc w:val="left"/>
      <w:pPr>
        <w:ind w:left="720" w:hanging="360"/>
      </w:pPr>
    </w:lvl>
    <w:lvl w:ilvl="1" w:tplc="40210155" w:tentative="1">
      <w:start w:val="1"/>
      <w:numFmt w:val="lowerLetter"/>
      <w:lvlText w:val="%2."/>
      <w:lvlJc w:val="left"/>
      <w:pPr>
        <w:ind w:left="1440" w:hanging="360"/>
      </w:pPr>
    </w:lvl>
    <w:lvl w:ilvl="2" w:tplc="40210155" w:tentative="1">
      <w:start w:val="1"/>
      <w:numFmt w:val="lowerRoman"/>
      <w:lvlText w:val="%3."/>
      <w:lvlJc w:val="right"/>
      <w:pPr>
        <w:ind w:left="2160" w:hanging="180"/>
      </w:pPr>
    </w:lvl>
    <w:lvl w:ilvl="3" w:tplc="40210155" w:tentative="1">
      <w:start w:val="1"/>
      <w:numFmt w:val="decimal"/>
      <w:lvlText w:val="%4."/>
      <w:lvlJc w:val="left"/>
      <w:pPr>
        <w:ind w:left="2880" w:hanging="360"/>
      </w:pPr>
    </w:lvl>
    <w:lvl w:ilvl="4" w:tplc="40210155" w:tentative="1">
      <w:start w:val="1"/>
      <w:numFmt w:val="lowerLetter"/>
      <w:lvlText w:val="%5."/>
      <w:lvlJc w:val="left"/>
      <w:pPr>
        <w:ind w:left="3600" w:hanging="360"/>
      </w:pPr>
    </w:lvl>
    <w:lvl w:ilvl="5" w:tplc="40210155" w:tentative="1">
      <w:start w:val="1"/>
      <w:numFmt w:val="lowerRoman"/>
      <w:lvlText w:val="%6."/>
      <w:lvlJc w:val="right"/>
      <w:pPr>
        <w:ind w:left="4320" w:hanging="180"/>
      </w:pPr>
    </w:lvl>
    <w:lvl w:ilvl="6" w:tplc="40210155" w:tentative="1">
      <w:start w:val="1"/>
      <w:numFmt w:val="decimal"/>
      <w:lvlText w:val="%7."/>
      <w:lvlJc w:val="left"/>
      <w:pPr>
        <w:ind w:left="5040" w:hanging="360"/>
      </w:pPr>
    </w:lvl>
    <w:lvl w:ilvl="7" w:tplc="40210155" w:tentative="1">
      <w:start w:val="1"/>
      <w:numFmt w:val="lowerLetter"/>
      <w:lvlText w:val="%8."/>
      <w:lvlJc w:val="left"/>
      <w:pPr>
        <w:ind w:left="5760" w:hanging="360"/>
      </w:pPr>
    </w:lvl>
    <w:lvl w:ilvl="8" w:tplc="40210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6">
    <w:multiLevelType w:val="hybridMultilevel"/>
    <w:lvl w:ilvl="0" w:tplc="16381955">
      <w:start w:val="1"/>
      <w:numFmt w:val="decimal"/>
      <w:lvlText w:val="%1."/>
      <w:lvlJc w:val="left"/>
      <w:pPr>
        <w:ind w:left="720" w:hanging="360"/>
      </w:pPr>
    </w:lvl>
    <w:lvl w:ilvl="1" w:tplc="16381955" w:tentative="1">
      <w:start w:val="1"/>
      <w:numFmt w:val="lowerLetter"/>
      <w:lvlText w:val="%2."/>
      <w:lvlJc w:val="left"/>
      <w:pPr>
        <w:ind w:left="1440" w:hanging="360"/>
      </w:pPr>
    </w:lvl>
    <w:lvl w:ilvl="2" w:tplc="16381955" w:tentative="1">
      <w:start w:val="1"/>
      <w:numFmt w:val="lowerRoman"/>
      <w:lvlText w:val="%3."/>
      <w:lvlJc w:val="right"/>
      <w:pPr>
        <w:ind w:left="2160" w:hanging="180"/>
      </w:pPr>
    </w:lvl>
    <w:lvl w:ilvl="3" w:tplc="16381955" w:tentative="1">
      <w:start w:val="1"/>
      <w:numFmt w:val="decimal"/>
      <w:lvlText w:val="%4."/>
      <w:lvlJc w:val="left"/>
      <w:pPr>
        <w:ind w:left="2880" w:hanging="360"/>
      </w:pPr>
    </w:lvl>
    <w:lvl w:ilvl="4" w:tplc="16381955" w:tentative="1">
      <w:start w:val="1"/>
      <w:numFmt w:val="lowerLetter"/>
      <w:lvlText w:val="%5."/>
      <w:lvlJc w:val="left"/>
      <w:pPr>
        <w:ind w:left="3600" w:hanging="360"/>
      </w:pPr>
    </w:lvl>
    <w:lvl w:ilvl="5" w:tplc="16381955" w:tentative="1">
      <w:start w:val="1"/>
      <w:numFmt w:val="lowerRoman"/>
      <w:lvlText w:val="%6."/>
      <w:lvlJc w:val="right"/>
      <w:pPr>
        <w:ind w:left="4320" w:hanging="180"/>
      </w:pPr>
    </w:lvl>
    <w:lvl w:ilvl="6" w:tplc="16381955" w:tentative="1">
      <w:start w:val="1"/>
      <w:numFmt w:val="decimal"/>
      <w:lvlText w:val="%7."/>
      <w:lvlJc w:val="left"/>
      <w:pPr>
        <w:ind w:left="5040" w:hanging="360"/>
      </w:pPr>
    </w:lvl>
    <w:lvl w:ilvl="7" w:tplc="16381955" w:tentative="1">
      <w:start w:val="1"/>
      <w:numFmt w:val="lowerLetter"/>
      <w:lvlText w:val="%8."/>
      <w:lvlJc w:val="left"/>
      <w:pPr>
        <w:ind w:left="5760" w:hanging="360"/>
      </w:pPr>
    </w:lvl>
    <w:lvl w:ilvl="8" w:tplc="1638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5">
    <w:multiLevelType w:val="hybridMultilevel"/>
    <w:lvl w:ilvl="0" w:tplc="34547651">
      <w:start w:val="1"/>
      <w:numFmt w:val="decimal"/>
      <w:lvlText w:val="%1."/>
      <w:lvlJc w:val="left"/>
      <w:pPr>
        <w:ind w:left="720" w:hanging="360"/>
      </w:pPr>
    </w:lvl>
    <w:lvl w:ilvl="1" w:tplc="34547651" w:tentative="1">
      <w:start w:val="1"/>
      <w:numFmt w:val="lowerLetter"/>
      <w:lvlText w:val="%2."/>
      <w:lvlJc w:val="left"/>
      <w:pPr>
        <w:ind w:left="1440" w:hanging="360"/>
      </w:pPr>
    </w:lvl>
    <w:lvl w:ilvl="2" w:tplc="34547651" w:tentative="1">
      <w:start w:val="1"/>
      <w:numFmt w:val="lowerRoman"/>
      <w:lvlText w:val="%3."/>
      <w:lvlJc w:val="right"/>
      <w:pPr>
        <w:ind w:left="2160" w:hanging="180"/>
      </w:pPr>
    </w:lvl>
    <w:lvl w:ilvl="3" w:tplc="34547651" w:tentative="1">
      <w:start w:val="1"/>
      <w:numFmt w:val="decimal"/>
      <w:lvlText w:val="%4."/>
      <w:lvlJc w:val="left"/>
      <w:pPr>
        <w:ind w:left="2880" w:hanging="360"/>
      </w:pPr>
    </w:lvl>
    <w:lvl w:ilvl="4" w:tplc="34547651" w:tentative="1">
      <w:start w:val="1"/>
      <w:numFmt w:val="lowerLetter"/>
      <w:lvlText w:val="%5."/>
      <w:lvlJc w:val="left"/>
      <w:pPr>
        <w:ind w:left="3600" w:hanging="360"/>
      </w:pPr>
    </w:lvl>
    <w:lvl w:ilvl="5" w:tplc="34547651" w:tentative="1">
      <w:start w:val="1"/>
      <w:numFmt w:val="lowerRoman"/>
      <w:lvlText w:val="%6."/>
      <w:lvlJc w:val="right"/>
      <w:pPr>
        <w:ind w:left="4320" w:hanging="180"/>
      </w:pPr>
    </w:lvl>
    <w:lvl w:ilvl="6" w:tplc="34547651" w:tentative="1">
      <w:start w:val="1"/>
      <w:numFmt w:val="decimal"/>
      <w:lvlText w:val="%7."/>
      <w:lvlJc w:val="left"/>
      <w:pPr>
        <w:ind w:left="5040" w:hanging="360"/>
      </w:pPr>
    </w:lvl>
    <w:lvl w:ilvl="7" w:tplc="34547651" w:tentative="1">
      <w:start w:val="1"/>
      <w:numFmt w:val="lowerLetter"/>
      <w:lvlText w:val="%8."/>
      <w:lvlJc w:val="left"/>
      <w:pPr>
        <w:ind w:left="5760" w:hanging="360"/>
      </w:pPr>
    </w:lvl>
    <w:lvl w:ilvl="8" w:tplc="3454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4">
    <w:multiLevelType w:val="hybridMultilevel"/>
    <w:lvl w:ilvl="0" w:tplc="82058942">
      <w:start w:val="1"/>
      <w:numFmt w:val="decimal"/>
      <w:lvlText w:val="%1."/>
      <w:lvlJc w:val="left"/>
      <w:pPr>
        <w:ind w:left="720" w:hanging="360"/>
      </w:pPr>
    </w:lvl>
    <w:lvl w:ilvl="1" w:tplc="82058942" w:tentative="1">
      <w:start w:val="1"/>
      <w:numFmt w:val="lowerLetter"/>
      <w:lvlText w:val="%2."/>
      <w:lvlJc w:val="left"/>
      <w:pPr>
        <w:ind w:left="1440" w:hanging="360"/>
      </w:pPr>
    </w:lvl>
    <w:lvl w:ilvl="2" w:tplc="82058942" w:tentative="1">
      <w:start w:val="1"/>
      <w:numFmt w:val="lowerRoman"/>
      <w:lvlText w:val="%3."/>
      <w:lvlJc w:val="right"/>
      <w:pPr>
        <w:ind w:left="2160" w:hanging="180"/>
      </w:pPr>
    </w:lvl>
    <w:lvl w:ilvl="3" w:tplc="82058942" w:tentative="1">
      <w:start w:val="1"/>
      <w:numFmt w:val="decimal"/>
      <w:lvlText w:val="%4."/>
      <w:lvlJc w:val="left"/>
      <w:pPr>
        <w:ind w:left="2880" w:hanging="360"/>
      </w:pPr>
    </w:lvl>
    <w:lvl w:ilvl="4" w:tplc="82058942" w:tentative="1">
      <w:start w:val="1"/>
      <w:numFmt w:val="lowerLetter"/>
      <w:lvlText w:val="%5."/>
      <w:lvlJc w:val="left"/>
      <w:pPr>
        <w:ind w:left="3600" w:hanging="360"/>
      </w:pPr>
    </w:lvl>
    <w:lvl w:ilvl="5" w:tplc="82058942" w:tentative="1">
      <w:start w:val="1"/>
      <w:numFmt w:val="lowerRoman"/>
      <w:lvlText w:val="%6."/>
      <w:lvlJc w:val="right"/>
      <w:pPr>
        <w:ind w:left="4320" w:hanging="180"/>
      </w:pPr>
    </w:lvl>
    <w:lvl w:ilvl="6" w:tplc="82058942" w:tentative="1">
      <w:start w:val="1"/>
      <w:numFmt w:val="decimal"/>
      <w:lvlText w:val="%7."/>
      <w:lvlJc w:val="left"/>
      <w:pPr>
        <w:ind w:left="5040" w:hanging="360"/>
      </w:pPr>
    </w:lvl>
    <w:lvl w:ilvl="7" w:tplc="82058942" w:tentative="1">
      <w:start w:val="1"/>
      <w:numFmt w:val="lowerLetter"/>
      <w:lvlText w:val="%8."/>
      <w:lvlJc w:val="left"/>
      <w:pPr>
        <w:ind w:left="5760" w:hanging="360"/>
      </w:pPr>
    </w:lvl>
    <w:lvl w:ilvl="8" w:tplc="8205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3">
    <w:multiLevelType w:val="hybridMultilevel"/>
    <w:lvl w:ilvl="0" w:tplc="34089344">
      <w:start w:val="1"/>
      <w:numFmt w:val="decimal"/>
      <w:lvlText w:val="%1."/>
      <w:lvlJc w:val="left"/>
      <w:pPr>
        <w:ind w:left="720" w:hanging="360"/>
      </w:pPr>
    </w:lvl>
    <w:lvl w:ilvl="1" w:tplc="34089344" w:tentative="1">
      <w:start w:val="1"/>
      <w:numFmt w:val="lowerLetter"/>
      <w:lvlText w:val="%2."/>
      <w:lvlJc w:val="left"/>
      <w:pPr>
        <w:ind w:left="1440" w:hanging="360"/>
      </w:pPr>
    </w:lvl>
    <w:lvl w:ilvl="2" w:tplc="34089344" w:tentative="1">
      <w:start w:val="1"/>
      <w:numFmt w:val="lowerRoman"/>
      <w:lvlText w:val="%3."/>
      <w:lvlJc w:val="right"/>
      <w:pPr>
        <w:ind w:left="2160" w:hanging="180"/>
      </w:pPr>
    </w:lvl>
    <w:lvl w:ilvl="3" w:tplc="34089344" w:tentative="1">
      <w:start w:val="1"/>
      <w:numFmt w:val="decimal"/>
      <w:lvlText w:val="%4."/>
      <w:lvlJc w:val="left"/>
      <w:pPr>
        <w:ind w:left="2880" w:hanging="360"/>
      </w:pPr>
    </w:lvl>
    <w:lvl w:ilvl="4" w:tplc="34089344" w:tentative="1">
      <w:start w:val="1"/>
      <w:numFmt w:val="lowerLetter"/>
      <w:lvlText w:val="%5."/>
      <w:lvlJc w:val="left"/>
      <w:pPr>
        <w:ind w:left="3600" w:hanging="360"/>
      </w:pPr>
    </w:lvl>
    <w:lvl w:ilvl="5" w:tplc="34089344" w:tentative="1">
      <w:start w:val="1"/>
      <w:numFmt w:val="lowerRoman"/>
      <w:lvlText w:val="%6."/>
      <w:lvlJc w:val="right"/>
      <w:pPr>
        <w:ind w:left="4320" w:hanging="180"/>
      </w:pPr>
    </w:lvl>
    <w:lvl w:ilvl="6" w:tplc="34089344" w:tentative="1">
      <w:start w:val="1"/>
      <w:numFmt w:val="decimal"/>
      <w:lvlText w:val="%7."/>
      <w:lvlJc w:val="left"/>
      <w:pPr>
        <w:ind w:left="5040" w:hanging="360"/>
      </w:pPr>
    </w:lvl>
    <w:lvl w:ilvl="7" w:tplc="34089344" w:tentative="1">
      <w:start w:val="1"/>
      <w:numFmt w:val="lowerLetter"/>
      <w:lvlText w:val="%8."/>
      <w:lvlJc w:val="left"/>
      <w:pPr>
        <w:ind w:left="5760" w:hanging="360"/>
      </w:pPr>
    </w:lvl>
    <w:lvl w:ilvl="8" w:tplc="3408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2">
    <w:multiLevelType w:val="hybridMultilevel"/>
    <w:lvl w:ilvl="0" w:tplc="32698553">
      <w:start w:val="1"/>
      <w:numFmt w:val="decimal"/>
      <w:lvlText w:val="%1."/>
      <w:lvlJc w:val="left"/>
      <w:pPr>
        <w:ind w:left="720" w:hanging="360"/>
      </w:pPr>
    </w:lvl>
    <w:lvl w:ilvl="1" w:tplc="32698553" w:tentative="1">
      <w:start w:val="1"/>
      <w:numFmt w:val="lowerLetter"/>
      <w:lvlText w:val="%2."/>
      <w:lvlJc w:val="left"/>
      <w:pPr>
        <w:ind w:left="1440" w:hanging="360"/>
      </w:pPr>
    </w:lvl>
    <w:lvl w:ilvl="2" w:tplc="32698553" w:tentative="1">
      <w:start w:val="1"/>
      <w:numFmt w:val="lowerRoman"/>
      <w:lvlText w:val="%3."/>
      <w:lvlJc w:val="right"/>
      <w:pPr>
        <w:ind w:left="2160" w:hanging="180"/>
      </w:pPr>
    </w:lvl>
    <w:lvl w:ilvl="3" w:tplc="32698553" w:tentative="1">
      <w:start w:val="1"/>
      <w:numFmt w:val="decimal"/>
      <w:lvlText w:val="%4."/>
      <w:lvlJc w:val="left"/>
      <w:pPr>
        <w:ind w:left="2880" w:hanging="360"/>
      </w:pPr>
    </w:lvl>
    <w:lvl w:ilvl="4" w:tplc="32698553" w:tentative="1">
      <w:start w:val="1"/>
      <w:numFmt w:val="lowerLetter"/>
      <w:lvlText w:val="%5."/>
      <w:lvlJc w:val="left"/>
      <w:pPr>
        <w:ind w:left="3600" w:hanging="360"/>
      </w:pPr>
    </w:lvl>
    <w:lvl w:ilvl="5" w:tplc="32698553" w:tentative="1">
      <w:start w:val="1"/>
      <w:numFmt w:val="lowerRoman"/>
      <w:lvlText w:val="%6."/>
      <w:lvlJc w:val="right"/>
      <w:pPr>
        <w:ind w:left="4320" w:hanging="180"/>
      </w:pPr>
    </w:lvl>
    <w:lvl w:ilvl="6" w:tplc="32698553" w:tentative="1">
      <w:start w:val="1"/>
      <w:numFmt w:val="decimal"/>
      <w:lvlText w:val="%7."/>
      <w:lvlJc w:val="left"/>
      <w:pPr>
        <w:ind w:left="5040" w:hanging="360"/>
      </w:pPr>
    </w:lvl>
    <w:lvl w:ilvl="7" w:tplc="32698553" w:tentative="1">
      <w:start w:val="1"/>
      <w:numFmt w:val="lowerLetter"/>
      <w:lvlText w:val="%8."/>
      <w:lvlJc w:val="left"/>
      <w:pPr>
        <w:ind w:left="5760" w:hanging="360"/>
      </w:pPr>
    </w:lvl>
    <w:lvl w:ilvl="8" w:tplc="3269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1">
    <w:multiLevelType w:val="hybridMultilevel"/>
    <w:lvl w:ilvl="0" w:tplc="37261749">
      <w:start w:val="1"/>
      <w:numFmt w:val="decimal"/>
      <w:lvlText w:val="%1."/>
      <w:lvlJc w:val="left"/>
      <w:pPr>
        <w:ind w:left="720" w:hanging="360"/>
      </w:pPr>
    </w:lvl>
    <w:lvl w:ilvl="1" w:tplc="37261749" w:tentative="1">
      <w:start w:val="1"/>
      <w:numFmt w:val="lowerLetter"/>
      <w:lvlText w:val="%2."/>
      <w:lvlJc w:val="left"/>
      <w:pPr>
        <w:ind w:left="1440" w:hanging="360"/>
      </w:pPr>
    </w:lvl>
    <w:lvl w:ilvl="2" w:tplc="37261749" w:tentative="1">
      <w:start w:val="1"/>
      <w:numFmt w:val="lowerRoman"/>
      <w:lvlText w:val="%3."/>
      <w:lvlJc w:val="right"/>
      <w:pPr>
        <w:ind w:left="2160" w:hanging="180"/>
      </w:pPr>
    </w:lvl>
    <w:lvl w:ilvl="3" w:tplc="37261749" w:tentative="1">
      <w:start w:val="1"/>
      <w:numFmt w:val="decimal"/>
      <w:lvlText w:val="%4."/>
      <w:lvlJc w:val="left"/>
      <w:pPr>
        <w:ind w:left="2880" w:hanging="360"/>
      </w:pPr>
    </w:lvl>
    <w:lvl w:ilvl="4" w:tplc="37261749" w:tentative="1">
      <w:start w:val="1"/>
      <w:numFmt w:val="lowerLetter"/>
      <w:lvlText w:val="%5."/>
      <w:lvlJc w:val="left"/>
      <w:pPr>
        <w:ind w:left="3600" w:hanging="360"/>
      </w:pPr>
    </w:lvl>
    <w:lvl w:ilvl="5" w:tplc="37261749" w:tentative="1">
      <w:start w:val="1"/>
      <w:numFmt w:val="lowerRoman"/>
      <w:lvlText w:val="%6."/>
      <w:lvlJc w:val="right"/>
      <w:pPr>
        <w:ind w:left="4320" w:hanging="180"/>
      </w:pPr>
    </w:lvl>
    <w:lvl w:ilvl="6" w:tplc="37261749" w:tentative="1">
      <w:start w:val="1"/>
      <w:numFmt w:val="decimal"/>
      <w:lvlText w:val="%7."/>
      <w:lvlJc w:val="left"/>
      <w:pPr>
        <w:ind w:left="5040" w:hanging="360"/>
      </w:pPr>
    </w:lvl>
    <w:lvl w:ilvl="7" w:tplc="37261749" w:tentative="1">
      <w:start w:val="1"/>
      <w:numFmt w:val="lowerLetter"/>
      <w:lvlText w:val="%8."/>
      <w:lvlJc w:val="left"/>
      <w:pPr>
        <w:ind w:left="5760" w:hanging="360"/>
      </w:pPr>
    </w:lvl>
    <w:lvl w:ilvl="8" w:tplc="3726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0">
    <w:multiLevelType w:val="hybridMultilevel"/>
    <w:lvl w:ilvl="0" w:tplc="54561641">
      <w:start w:val="1"/>
      <w:numFmt w:val="decimal"/>
      <w:lvlText w:val="%1."/>
      <w:lvlJc w:val="left"/>
      <w:pPr>
        <w:ind w:left="720" w:hanging="360"/>
      </w:pPr>
    </w:lvl>
    <w:lvl w:ilvl="1" w:tplc="54561641" w:tentative="1">
      <w:start w:val="1"/>
      <w:numFmt w:val="lowerLetter"/>
      <w:lvlText w:val="%2."/>
      <w:lvlJc w:val="left"/>
      <w:pPr>
        <w:ind w:left="1440" w:hanging="360"/>
      </w:pPr>
    </w:lvl>
    <w:lvl w:ilvl="2" w:tplc="54561641" w:tentative="1">
      <w:start w:val="1"/>
      <w:numFmt w:val="lowerRoman"/>
      <w:lvlText w:val="%3."/>
      <w:lvlJc w:val="right"/>
      <w:pPr>
        <w:ind w:left="2160" w:hanging="180"/>
      </w:pPr>
    </w:lvl>
    <w:lvl w:ilvl="3" w:tplc="54561641" w:tentative="1">
      <w:start w:val="1"/>
      <w:numFmt w:val="decimal"/>
      <w:lvlText w:val="%4."/>
      <w:lvlJc w:val="left"/>
      <w:pPr>
        <w:ind w:left="2880" w:hanging="360"/>
      </w:pPr>
    </w:lvl>
    <w:lvl w:ilvl="4" w:tplc="54561641" w:tentative="1">
      <w:start w:val="1"/>
      <w:numFmt w:val="lowerLetter"/>
      <w:lvlText w:val="%5."/>
      <w:lvlJc w:val="left"/>
      <w:pPr>
        <w:ind w:left="3600" w:hanging="360"/>
      </w:pPr>
    </w:lvl>
    <w:lvl w:ilvl="5" w:tplc="54561641" w:tentative="1">
      <w:start w:val="1"/>
      <w:numFmt w:val="lowerRoman"/>
      <w:lvlText w:val="%6."/>
      <w:lvlJc w:val="right"/>
      <w:pPr>
        <w:ind w:left="4320" w:hanging="180"/>
      </w:pPr>
    </w:lvl>
    <w:lvl w:ilvl="6" w:tplc="54561641" w:tentative="1">
      <w:start w:val="1"/>
      <w:numFmt w:val="decimal"/>
      <w:lvlText w:val="%7."/>
      <w:lvlJc w:val="left"/>
      <w:pPr>
        <w:ind w:left="5040" w:hanging="360"/>
      </w:pPr>
    </w:lvl>
    <w:lvl w:ilvl="7" w:tplc="54561641" w:tentative="1">
      <w:start w:val="1"/>
      <w:numFmt w:val="lowerLetter"/>
      <w:lvlText w:val="%8."/>
      <w:lvlJc w:val="left"/>
      <w:pPr>
        <w:ind w:left="5760" w:hanging="360"/>
      </w:pPr>
    </w:lvl>
    <w:lvl w:ilvl="8" w:tplc="5456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9">
    <w:multiLevelType w:val="hybridMultilevel"/>
    <w:lvl w:ilvl="0" w:tplc="54558222">
      <w:start w:val="1"/>
      <w:numFmt w:val="decimal"/>
      <w:lvlText w:val="%1."/>
      <w:lvlJc w:val="left"/>
      <w:pPr>
        <w:ind w:left="720" w:hanging="360"/>
      </w:pPr>
    </w:lvl>
    <w:lvl w:ilvl="1" w:tplc="54558222" w:tentative="1">
      <w:start w:val="1"/>
      <w:numFmt w:val="lowerLetter"/>
      <w:lvlText w:val="%2."/>
      <w:lvlJc w:val="left"/>
      <w:pPr>
        <w:ind w:left="1440" w:hanging="360"/>
      </w:pPr>
    </w:lvl>
    <w:lvl w:ilvl="2" w:tplc="54558222" w:tentative="1">
      <w:start w:val="1"/>
      <w:numFmt w:val="lowerRoman"/>
      <w:lvlText w:val="%3."/>
      <w:lvlJc w:val="right"/>
      <w:pPr>
        <w:ind w:left="2160" w:hanging="180"/>
      </w:pPr>
    </w:lvl>
    <w:lvl w:ilvl="3" w:tplc="54558222" w:tentative="1">
      <w:start w:val="1"/>
      <w:numFmt w:val="decimal"/>
      <w:lvlText w:val="%4."/>
      <w:lvlJc w:val="left"/>
      <w:pPr>
        <w:ind w:left="2880" w:hanging="360"/>
      </w:pPr>
    </w:lvl>
    <w:lvl w:ilvl="4" w:tplc="54558222" w:tentative="1">
      <w:start w:val="1"/>
      <w:numFmt w:val="lowerLetter"/>
      <w:lvlText w:val="%5."/>
      <w:lvlJc w:val="left"/>
      <w:pPr>
        <w:ind w:left="3600" w:hanging="360"/>
      </w:pPr>
    </w:lvl>
    <w:lvl w:ilvl="5" w:tplc="54558222" w:tentative="1">
      <w:start w:val="1"/>
      <w:numFmt w:val="lowerRoman"/>
      <w:lvlText w:val="%6."/>
      <w:lvlJc w:val="right"/>
      <w:pPr>
        <w:ind w:left="4320" w:hanging="180"/>
      </w:pPr>
    </w:lvl>
    <w:lvl w:ilvl="6" w:tplc="54558222" w:tentative="1">
      <w:start w:val="1"/>
      <w:numFmt w:val="decimal"/>
      <w:lvlText w:val="%7."/>
      <w:lvlJc w:val="left"/>
      <w:pPr>
        <w:ind w:left="5040" w:hanging="360"/>
      </w:pPr>
    </w:lvl>
    <w:lvl w:ilvl="7" w:tplc="54558222" w:tentative="1">
      <w:start w:val="1"/>
      <w:numFmt w:val="lowerLetter"/>
      <w:lvlText w:val="%8."/>
      <w:lvlJc w:val="left"/>
      <w:pPr>
        <w:ind w:left="5760" w:hanging="360"/>
      </w:pPr>
    </w:lvl>
    <w:lvl w:ilvl="8" w:tplc="5455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8">
    <w:multiLevelType w:val="hybridMultilevel"/>
    <w:lvl w:ilvl="0" w:tplc="53060128">
      <w:start w:val="1"/>
      <w:numFmt w:val="decimal"/>
      <w:lvlText w:val="%1."/>
      <w:lvlJc w:val="left"/>
      <w:pPr>
        <w:ind w:left="720" w:hanging="360"/>
      </w:pPr>
    </w:lvl>
    <w:lvl w:ilvl="1" w:tplc="53060128" w:tentative="1">
      <w:start w:val="1"/>
      <w:numFmt w:val="lowerLetter"/>
      <w:lvlText w:val="%2."/>
      <w:lvlJc w:val="left"/>
      <w:pPr>
        <w:ind w:left="1440" w:hanging="360"/>
      </w:pPr>
    </w:lvl>
    <w:lvl w:ilvl="2" w:tplc="53060128" w:tentative="1">
      <w:start w:val="1"/>
      <w:numFmt w:val="lowerRoman"/>
      <w:lvlText w:val="%3."/>
      <w:lvlJc w:val="right"/>
      <w:pPr>
        <w:ind w:left="2160" w:hanging="180"/>
      </w:pPr>
    </w:lvl>
    <w:lvl w:ilvl="3" w:tplc="53060128" w:tentative="1">
      <w:start w:val="1"/>
      <w:numFmt w:val="decimal"/>
      <w:lvlText w:val="%4."/>
      <w:lvlJc w:val="left"/>
      <w:pPr>
        <w:ind w:left="2880" w:hanging="360"/>
      </w:pPr>
    </w:lvl>
    <w:lvl w:ilvl="4" w:tplc="53060128" w:tentative="1">
      <w:start w:val="1"/>
      <w:numFmt w:val="lowerLetter"/>
      <w:lvlText w:val="%5."/>
      <w:lvlJc w:val="left"/>
      <w:pPr>
        <w:ind w:left="3600" w:hanging="360"/>
      </w:pPr>
    </w:lvl>
    <w:lvl w:ilvl="5" w:tplc="53060128" w:tentative="1">
      <w:start w:val="1"/>
      <w:numFmt w:val="lowerRoman"/>
      <w:lvlText w:val="%6."/>
      <w:lvlJc w:val="right"/>
      <w:pPr>
        <w:ind w:left="4320" w:hanging="180"/>
      </w:pPr>
    </w:lvl>
    <w:lvl w:ilvl="6" w:tplc="53060128" w:tentative="1">
      <w:start w:val="1"/>
      <w:numFmt w:val="decimal"/>
      <w:lvlText w:val="%7."/>
      <w:lvlJc w:val="left"/>
      <w:pPr>
        <w:ind w:left="5040" w:hanging="360"/>
      </w:pPr>
    </w:lvl>
    <w:lvl w:ilvl="7" w:tplc="53060128" w:tentative="1">
      <w:start w:val="1"/>
      <w:numFmt w:val="lowerLetter"/>
      <w:lvlText w:val="%8."/>
      <w:lvlJc w:val="left"/>
      <w:pPr>
        <w:ind w:left="5760" w:hanging="360"/>
      </w:pPr>
    </w:lvl>
    <w:lvl w:ilvl="8" w:tplc="5306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7">
    <w:multiLevelType w:val="hybridMultilevel"/>
    <w:lvl w:ilvl="0" w:tplc="55689193">
      <w:start w:val="1"/>
      <w:numFmt w:val="decimal"/>
      <w:lvlText w:val="%1."/>
      <w:lvlJc w:val="left"/>
      <w:pPr>
        <w:ind w:left="720" w:hanging="360"/>
      </w:pPr>
    </w:lvl>
    <w:lvl w:ilvl="1" w:tplc="55689193" w:tentative="1">
      <w:start w:val="1"/>
      <w:numFmt w:val="lowerLetter"/>
      <w:lvlText w:val="%2."/>
      <w:lvlJc w:val="left"/>
      <w:pPr>
        <w:ind w:left="1440" w:hanging="360"/>
      </w:pPr>
    </w:lvl>
    <w:lvl w:ilvl="2" w:tplc="55689193" w:tentative="1">
      <w:start w:val="1"/>
      <w:numFmt w:val="lowerRoman"/>
      <w:lvlText w:val="%3."/>
      <w:lvlJc w:val="right"/>
      <w:pPr>
        <w:ind w:left="2160" w:hanging="180"/>
      </w:pPr>
    </w:lvl>
    <w:lvl w:ilvl="3" w:tplc="55689193" w:tentative="1">
      <w:start w:val="1"/>
      <w:numFmt w:val="decimal"/>
      <w:lvlText w:val="%4."/>
      <w:lvlJc w:val="left"/>
      <w:pPr>
        <w:ind w:left="2880" w:hanging="360"/>
      </w:pPr>
    </w:lvl>
    <w:lvl w:ilvl="4" w:tplc="55689193" w:tentative="1">
      <w:start w:val="1"/>
      <w:numFmt w:val="lowerLetter"/>
      <w:lvlText w:val="%5."/>
      <w:lvlJc w:val="left"/>
      <w:pPr>
        <w:ind w:left="3600" w:hanging="360"/>
      </w:pPr>
    </w:lvl>
    <w:lvl w:ilvl="5" w:tplc="55689193" w:tentative="1">
      <w:start w:val="1"/>
      <w:numFmt w:val="lowerRoman"/>
      <w:lvlText w:val="%6."/>
      <w:lvlJc w:val="right"/>
      <w:pPr>
        <w:ind w:left="4320" w:hanging="180"/>
      </w:pPr>
    </w:lvl>
    <w:lvl w:ilvl="6" w:tplc="55689193" w:tentative="1">
      <w:start w:val="1"/>
      <w:numFmt w:val="decimal"/>
      <w:lvlText w:val="%7."/>
      <w:lvlJc w:val="left"/>
      <w:pPr>
        <w:ind w:left="5040" w:hanging="360"/>
      </w:pPr>
    </w:lvl>
    <w:lvl w:ilvl="7" w:tplc="55689193" w:tentative="1">
      <w:start w:val="1"/>
      <w:numFmt w:val="lowerLetter"/>
      <w:lvlText w:val="%8."/>
      <w:lvlJc w:val="left"/>
      <w:pPr>
        <w:ind w:left="5760" w:hanging="360"/>
      </w:pPr>
    </w:lvl>
    <w:lvl w:ilvl="8" w:tplc="5568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6">
    <w:multiLevelType w:val="hybridMultilevel"/>
    <w:lvl w:ilvl="0" w:tplc="98508076">
      <w:start w:val="1"/>
      <w:numFmt w:val="decimal"/>
      <w:lvlText w:val="%1."/>
      <w:lvlJc w:val="left"/>
      <w:pPr>
        <w:ind w:left="720" w:hanging="360"/>
      </w:pPr>
    </w:lvl>
    <w:lvl w:ilvl="1" w:tplc="98508076" w:tentative="1">
      <w:start w:val="1"/>
      <w:numFmt w:val="lowerLetter"/>
      <w:lvlText w:val="%2."/>
      <w:lvlJc w:val="left"/>
      <w:pPr>
        <w:ind w:left="1440" w:hanging="360"/>
      </w:pPr>
    </w:lvl>
    <w:lvl w:ilvl="2" w:tplc="98508076" w:tentative="1">
      <w:start w:val="1"/>
      <w:numFmt w:val="lowerRoman"/>
      <w:lvlText w:val="%3."/>
      <w:lvlJc w:val="right"/>
      <w:pPr>
        <w:ind w:left="2160" w:hanging="180"/>
      </w:pPr>
    </w:lvl>
    <w:lvl w:ilvl="3" w:tplc="98508076" w:tentative="1">
      <w:start w:val="1"/>
      <w:numFmt w:val="decimal"/>
      <w:lvlText w:val="%4."/>
      <w:lvlJc w:val="left"/>
      <w:pPr>
        <w:ind w:left="2880" w:hanging="360"/>
      </w:pPr>
    </w:lvl>
    <w:lvl w:ilvl="4" w:tplc="98508076" w:tentative="1">
      <w:start w:val="1"/>
      <w:numFmt w:val="lowerLetter"/>
      <w:lvlText w:val="%5."/>
      <w:lvlJc w:val="left"/>
      <w:pPr>
        <w:ind w:left="3600" w:hanging="360"/>
      </w:pPr>
    </w:lvl>
    <w:lvl w:ilvl="5" w:tplc="98508076" w:tentative="1">
      <w:start w:val="1"/>
      <w:numFmt w:val="lowerRoman"/>
      <w:lvlText w:val="%6."/>
      <w:lvlJc w:val="right"/>
      <w:pPr>
        <w:ind w:left="4320" w:hanging="180"/>
      </w:pPr>
    </w:lvl>
    <w:lvl w:ilvl="6" w:tplc="98508076" w:tentative="1">
      <w:start w:val="1"/>
      <w:numFmt w:val="decimal"/>
      <w:lvlText w:val="%7."/>
      <w:lvlJc w:val="left"/>
      <w:pPr>
        <w:ind w:left="5040" w:hanging="360"/>
      </w:pPr>
    </w:lvl>
    <w:lvl w:ilvl="7" w:tplc="98508076" w:tentative="1">
      <w:start w:val="1"/>
      <w:numFmt w:val="lowerLetter"/>
      <w:lvlText w:val="%8."/>
      <w:lvlJc w:val="left"/>
      <w:pPr>
        <w:ind w:left="5760" w:hanging="360"/>
      </w:pPr>
    </w:lvl>
    <w:lvl w:ilvl="8" w:tplc="9850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5">
    <w:multiLevelType w:val="hybridMultilevel"/>
    <w:lvl w:ilvl="0" w:tplc="70330061">
      <w:start w:val="1"/>
      <w:numFmt w:val="decimal"/>
      <w:lvlText w:val="%1."/>
      <w:lvlJc w:val="left"/>
      <w:pPr>
        <w:ind w:left="720" w:hanging="360"/>
      </w:pPr>
    </w:lvl>
    <w:lvl w:ilvl="1" w:tplc="70330061" w:tentative="1">
      <w:start w:val="1"/>
      <w:numFmt w:val="lowerLetter"/>
      <w:lvlText w:val="%2."/>
      <w:lvlJc w:val="left"/>
      <w:pPr>
        <w:ind w:left="1440" w:hanging="360"/>
      </w:pPr>
    </w:lvl>
    <w:lvl w:ilvl="2" w:tplc="70330061" w:tentative="1">
      <w:start w:val="1"/>
      <w:numFmt w:val="lowerRoman"/>
      <w:lvlText w:val="%3."/>
      <w:lvlJc w:val="right"/>
      <w:pPr>
        <w:ind w:left="2160" w:hanging="180"/>
      </w:pPr>
    </w:lvl>
    <w:lvl w:ilvl="3" w:tplc="70330061" w:tentative="1">
      <w:start w:val="1"/>
      <w:numFmt w:val="decimal"/>
      <w:lvlText w:val="%4."/>
      <w:lvlJc w:val="left"/>
      <w:pPr>
        <w:ind w:left="2880" w:hanging="360"/>
      </w:pPr>
    </w:lvl>
    <w:lvl w:ilvl="4" w:tplc="70330061" w:tentative="1">
      <w:start w:val="1"/>
      <w:numFmt w:val="lowerLetter"/>
      <w:lvlText w:val="%5."/>
      <w:lvlJc w:val="left"/>
      <w:pPr>
        <w:ind w:left="3600" w:hanging="360"/>
      </w:pPr>
    </w:lvl>
    <w:lvl w:ilvl="5" w:tplc="70330061" w:tentative="1">
      <w:start w:val="1"/>
      <w:numFmt w:val="lowerRoman"/>
      <w:lvlText w:val="%6."/>
      <w:lvlJc w:val="right"/>
      <w:pPr>
        <w:ind w:left="4320" w:hanging="180"/>
      </w:pPr>
    </w:lvl>
    <w:lvl w:ilvl="6" w:tplc="70330061" w:tentative="1">
      <w:start w:val="1"/>
      <w:numFmt w:val="decimal"/>
      <w:lvlText w:val="%7."/>
      <w:lvlJc w:val="left"/>
      <w:pPr>
        <w:ind w:left="5040" w:hanging="360"/>
      </w:pPr>
    </w:lvl>
    <w:lvl w:ilvl="7" w:tplc="70330061" w:tentative="1">
      <w:start w:val="1"/>
      <w:numFmt w:val="lowerLetter"/>
      <w:lvlText w:val="%8."/>
      <w:lvlJc w:val="left"/>
      <w:pPr>
        <w:ind w:left="5760" w:hanging="360"/>
      </w:pPr>
    </w:lvl>
    <w:lvl w:ilvl="8" w:tplc="7033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4">
    <w:multiLevelType w:val="hybridMultilevel"/>
    <w:lvl w:ilvl="0" w:tplc="38972697">
      <w:start w:val="1"/>
      <w:numFmt w:val="decimal"/>
      <w:lvlText w:val="%1."/>
      <w:lvlJc w:val="left"/>
      <w:pPr>
        <w:ind w:left="720" w:hanging="360"/>
      </w:pPr>
    </w:lvl>
    <w:lvl w:ilvl="1" w:tplc="38972697" w:tentative="1">
      <w:start w:val="1"/>
      <w:numFmt w:val="lowerLetter"/>
      <w:lvlText w:val="%2."/>
      <w:lvlJc w:val="left"/>
      <w:pPr>
        <w:ind w:left="1440" w:hanging="360"/>
      </w:pPr>
    </w:lvl>
    <w:lvl w:ilvl="2" w:tplc="38972697" w:tentative="1">
      <w:start w:val="1"/>
      <w:numFmt w:val="lowerRoman"/>
      <w:lvlText w:val="%3."/>
      <w:lvlJc w:val="right"/>
      <w:pPr>
        <w:ind w:left="2160" w:hanging="180"/>
      </w:pPr>
    </w:lvl>
    <w:lvl w:ilvl="3" w:tplc="38972697" w:tentative="1">
      <w:start w:val="1"/>
      <w:numFmt w:val="decimal"/>
      <w:lvlText w:val="%4."/>
      <w:lvlJc w:val="left"/>
      <w:pPr>
        <w:ind w:left="2880" w:hanging="360"/>
      </w:pPr>
    </w:lvl>
    <w:lvl w:ilvl="4" w:tplc="38972697" w:tentative="1">
      <w:start w:val="1"/>
      <w:numFmt w:val="lowerLetter"/>
      <w:lvlText w:val="%5."/>
      <w:lvlJc w:val="left"/>
      <w:pPr>
        <w:ind w:left="3600" w:hanging="360"/>
      </w:pPr>
    </w:lvl>
    <w:lvl w:ilvl="5" w:tplc="38972697" w:tentative="1">
      <w:start w:val="1"/>
      <w:numFmt w:val="lowerRoman"/>
      <w:lvlText w:val="%6."/>
      <w:lvlJc w:val="right"/>
      <w:pPr>
        <w:ind w:left="4320" w:hanging="180"/>
      </w:pPr>
    </w:lvl>
    <w:lvl w:ilvl="6" w:tplc="38972697" w:tentative="1">
      <w:start w:val="1"/>
      <w:numFmt w:val="decimal"/>
      <w:lvlText w:val="%7."/>
      <w:lvlJc w:val="left"/>
      <w:pPr>
        <w:ind w:left="5040" w:hanging="360"/>
      </w:pPr>
    </w:lvl>
    <w:lvl w:ilvl="7" w:tplc="38972697" w:tentative="1">
      <w:start w:val="1"/>
      <w:numFmt w:val="lowerLetter"/>
      <w:lvlText w:val="%8."/>
      <w:lvlJc w:val="left"/>
      <w:pPr>
        <w:ind w:left="5760" w:hanging="360"/>
      </w:pPr>
    </w:lvl>
    <w:lvl w:ilvl="8" w:tplc="3897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3">
    <w:multiLevelType w:val="hybridMultilevel"/>
    <w:lvl w:ilvl="0" w:tplc="39805171">
      <w:start w:val="1"/>
      <w:numFmt w:val="decimal"/>
      <w:lvlText w:val="%1."/>
      <w:lvlJc w:val="left"/>
      <w:pPr>
        <w:ind w:left="720" w:hanging="360"/>
      </w:pPr>
    </w:lvl>
    <w:lvl w:ilvl="1" w:tplc="39805171" w:tentative="1">
      <w:start w:val="1"/>
      <w:numFmt w:val="lowerLetter"/>
      <w:lvlText w:val="%2."/>
      <w:lvlJc w:val="left"/>
      <w:pPr>
        <w:ind w:left="1440" w:hanging="360"/>
      </w:pPr>
    </w:lvl>
    <w:lvl w:ilvl="2" w:tplc="39805171" w:tentative="1">
      <w:start w:val="1"/>
      <w:numFmt w:val="lowerRoman"/>
      <w:lvlText w:val="%3."/>
      <w:lvlJc w:val="right"/>
      <w:pPr>
        <w:ind w:left="2160" w:hanging="180"/>
      </w:pPr>
    </w:lvl>
    <w:lvl w:ilvl="3" w:tplc="39805171" w:tentative="1">
      <w:start w:val="1"/>
      <w:numFmt w:val="decimal"/>
      <w:lvlText w:val="%4."/>
      <w:lvlJc w:val="left"/>
      <w:pPr>
        <w:ind w:left="2880" w:hanging="360"/>
      </w:pPr>
    </w:lvl>
    <w:lvl w:ilvl="4" w:tplc="39805171" w:tentative="1">
      <w:start w:val="1"/>
      <w:numFmt w:val="lowerLetter"/>
      <w:lvlText w:val="%5."/>
      <w:lvlJc w:val="left"/>
      <w:pPr>
        <w:ind w:left="3600" w:hanging="360"/>
      </w:pPr>
    </w:lvl>
    <w:lvl w:ilvl="5" w:tplc="39805171" w:tentative="1">
      <w:start w:val="1"/>
      <w:numFmt w:val="lowerRoman"/>
      <w:lvlText w:val="%6."/>
      <w:lvlJc w:val="right"/>
      <w:pPr>
        <w:ind w:left="4320" w:hanging="180"/>
      </w:pPr>
    </w:lvl>
    <w:lvl w:ilvl="6" w:tplc="39805171" w:tentative="1">
      <w:start w:val="1"/>
      <w:numFmt w:val="decimal"/>
      <w:lvlText w:val="%7."/>
      <w:lvlJc w:val="left"/>
      <w:pPr>
        <w:ind w:left="5040" w:hanging="360"/>
      </w:pPr>
    </w:lvl>
    <w:lvl w:ilvl="7" w:tplc="39805171" w:tentative="1">
      <w:start w:val="1"/>
      <w:numFmt w:val="lowerLetter"/>
      <w:lvlText w:val="%8."/>
      <w:lvlJc w:val="left"/>
      <w:pPr>
        <w:ind w:left="5760" w:hanging="360"/>
      </w:pPr>
    </w:lvl>
    <w:lvl w:ilvl="8" w:tplc="3980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2">
    <w:multiLevelType w:val="hybridMultilevel"/>
    <w:lvl w:ilvl="0" w:tplc="71091548">
      <w:start w:val="1"/>
      <w:numFmt w:val="decimal"/>
      <w:lvlText w:val="%1."/>
      <w:lvlJc w:val="left"/>
      <w:pPr>
        <w:ind w:left="720" w:hanging="360"/>
      </w:pPr>
    </w:lvl>
    <w:lvl w:ilvl="1" w:tplc="71091548" w:tentative="1">
      <w:start w:val="1"/>
      <w:numFmt w:val="lowerLetter"/>
      <w:lvlText w:val="%2."/>
      <w:lvlJc w:val="left"/>
      <w:pPr>
        <w:ind w:left="1440" w:hanging="360"/>
      </w:pPr>
    </w:lvl>
    <w:lvl w:ilvl="2" w:tplc="71091548" w:tentative="1">
      <w:start w:val="1"/>
      <w:numFmt w:val="lowerRoman"/>
      <w:lvlText w:val="%3."/>
      <w:lvlJc w:val="right"/>
      <w:pPr>
        <w:ind w:left="2160" w:hanging="180"/>
      </w:pPr>
    </w:lvl>
    <w:lvl w:ilvl="3" w:tplc="71091548" w:tentative="1">
      <w:start w:val="1"/>
      <w:numFmt w:val="decimal"/>
      <w:lvlText w:val="%4."/>
      <w:lvlJc w:val="left"/>
      <w:pPr>
        <w:ind w:left="2880" w:hanging="360"/>
      </w:pPr>
    </w:lvl>
    <w:lvl w:ilvl="4" w:tplc="71091548" w:tentative="1">
      <w:start w:val="1"/>
      <w:numFmt w:val="lowerLetter"/>
      <w:lvlText w:val="%5."/>
      <w:lvlJc w:val="left"/>
      <w:pPr>
        <w:ind w:left="3600" w:hanging="360"/>
      </w:pPr>
    </w:lvl>
    <w:lvl w:ilvl="5" w:tplc="71091548" w:tentative="1">
      <w:start w:val="1"/>
      <w:numFmt w:val="lowerRoman"/>
      <w:lvlText w:val="%6."/>
      <w:lvlJc w:val="right"/>
      <w:pPr>
        <w:ind w:left="4320" w:hanging="180"/>
      </w:pPr>
    </w:lvl>
    <w:lvl w:ilvl="6" w:tplc="71091548" w:tentative="1">
      <w:start w:val="1"/>
      <w:numFmt w:val="decimal"/>
      <w:lvlText w:val="%7."/>
      <w:lvlJc w:val="left"/>
      <w:pPr>
        <w:ind w:left="5040" w:hanging="360"/>
      </w:pPr>
    </w:lvl>
    <w:lvl w:ilvl="7" w:tplc="71091548" w:tentative="1">
      <w:start w:val="1"/>
      <w:numFmt w:val="lowerLetter"/>
      <w:lvlText w:val="%8."/>
      <w:lvlJc w:val="left"/>
      <w:pPr>
        <w:ind w:left="5760" w:hanging="360"/>
      </w:pPr>
    </w:lvl>
    <w:lvl w:ilvl="8" w:tplc="7109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1">
    <w:multiLevelType w:val="hybridMultilevel"/>
    <w:lvl w:ilvl="0" w:tplc="66910574">
      <w:start w:val="1"/>
      <w:numFmt w:val="decimal"/>
      <w:lvlText w:val="%1."/>
      <w:lvlJc w:val="left"/>
      <w:pPr>
        <w:ind w:left="720" w:hanging="360"/>
      </w:pPr>
    </w:lvl>
    <w:lvl w:ilvl="1" w:tplc="66910574" w:tentative="1">
      <w:start w:val="1"/>
      <w:numFmt w:val="lowerLetter"/>
      <w:lvlText w:val="%2."/>
      <w:lvlJc w:val="left"/>
      <w:pPr>
        <w:ind w:left="1440" w:hanging="360"/>
      </w:pPr>
    </w:lvl>
    <w:lvl w:ilvl="2" w:tplc="66910574" w:tentative="1">
      <w:start w:val="1"/>
      <w:numFmt w:val="lowerRoman"/>
      <w:lvlText w:val="%3."/>
      <w:lvlJc w:val="right"/>
      <w:pPr>
        <w:ind w:left="2160" w:hanging="180"/>
      </w:pPr>
    </w:lvl>
    <w:lvl w:ilvl="3" w:tplc="66910574" w:tentative="1">
      <w:start w:val="1"/>
      <w:numFmt w:val="decimal"/>
      <w:lvlText w:val="%4."/>
      <w:lvlJc w:val="left"/>
      <w:pPr>
        <w:ind w:left="2880" w:hanging="360"/>
      </w:pPr>
    </w:lvl>
    <w:lvl w:ilvl="4" w:tplc="66910574" w:tentative="1">
      <w:start w:val="1"/>
      <w:numFmt w:val="lowerLetter"/>
      <w:lvlText w:val="%5."/>
      <w:lvlJc w:val="left"/>
      <w:pPr>
        <w:ind w:left="3600" w:hanging="360"/>
      </w:pPr>
    </w:lvl>
    <w:lvl w:ilvl="5" w:tplc="66910574" w:tentative="1">
      <w:start w:val="1"/>
      <w:numFmt w:val="lowerRoman"/>
      <w:lvlText w:val="%6."/>
      <w:lvlJc w:val="right"/>
      <w:pPr>
        <w:ind w:left="4320" w:hanging="180"/>
      </w:pPr>
    </w:lvl>
    <w:lvl w:ilvl="6" w:tplc="66910574" w:tentative="1">
      <w:start w:val="1"/>
      <w:numFmt w:val="decimal"/>
      <w:lvlText w:val="%7."/>
      <w:lvlJc w:val="left"/>
      <w:pPr>
        <w:ind w:left="5040" w:hanging="360"/>
      </w:pPr>
    </w:lvl>
    <w:lvl w:ilvl="7" w:tplc="66910574" w:tentative="1">
      <w:start w:val="1"/>
      <w:numFmt w:val="lowerLetter"/>
      <w:lvlText w:val="%8."/>
      <w:lvlJc w:val="left"/>
      <w:pPr>
        <w:ind w:left="5760" w:hanging="360"/>
      </w:pPr>
    </w:lvl>
    <w:lvl w:ilvl="8" w:tplc="6691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0">
    <w:multiLevelType w:val="hybridMultilevel"/>
    <w:lvl w:ilvl="0" w:tplc="98259723">
      <w:start w:val="1"/>
      <w:numFmt w:val="decimal"/>
      <w:lvlText w:val="%1."/>
      <w:lvlJc w:val="left"/>
      <w:pPr>
        <w:ind w:left="720" w:hanging="360"/>
      </w:pPr>
    </w:lvl>
    <w:lvl w:ilvl="1" w:tplc="98259723" w:tentative="1">
      <w:start w:val="1"/>
      <w:numFmt w:val="lowerLetter"/>
      <w:lvlText w:val="%2."/>
      <w:lvlJc w:val="left"/>
      <w:pPr>
        <w:ind w:left="1440" w:hanging="360"/>
      </w:pPr>
    </w:lvl>
    <w:lvl w:ilvl="2" w:tplc="98259723" w:tentative="1">
      <w:start w:val="1"/>
      <w:numFmt w:val="lowerRoman"/>
      <w:lvlText w:val="%3."/>
      <w:lvlJc w:val="right"/>
      <w:pPr>
        <w:ind w:left="2160" w:hanging="180"/>
      </w:pPr>
    </w:lvl>
    <w:lvl w:ilvl="3" w:tplc="98259723" w:tentative="1">
      <w:start w:val="1"/>
      <w:numFmt w:val="decimal"/>
      <w:lvlText w:val="%4."/>
      <w:lvlJc w:val="left"/>
      <w:pPr>
        <w:ind w:left="2880" w:hanging="360"/>
      </w:pPr>
    </w:lvl>
    <w:lvl w:ilvl="4" w:tplc="98259723" w:tentative="1">
      <w:start w:val="1"/>
      <w:numFmt w:val="lowerLetter"/>
      <w:lvlText w:val="%5."/>
      <w:lvlJc w:val="left"/>
      <w:pPr>
        <w:ind w:left="3600" w:hanging="360"/>
      </w:pPr>
    </w:lvl>
    <w:lvl w:ilvl="5" w:tplc="98259723" w:tentative="1">
      <w:start w:val="1"/>
      <w:numFmt w:val="lowerRoman"/>
      <w:lvlText w:val="%6."/>
      <w:lvlJc w:val="right"/>
      <w:pPr>
        <w:ind w:left="4320" w:hanging="180"/>
      </w:pPr>
    </w:lvl>
    <w:lvl w:ilvl="6" w:tplc="98259723" w:tentative="1">
      <w:start w:val="1"/>
      <w:numFmt w:val="decimal"/>
      <w:lvlText w:val="%7."/>
      <w:lvlJc w:val="left"/>
      <w:pPr>
        <w:ind w:left="5040" w:hanging="360"/>
      </w:pPr>
    </w:lvl>
    <w:lvl w:ilvl="7" w:tplc="98259723" w:tentative="1">
      <w:start w:val="1"/>
      <w:numFmt w:val="lowerLetter"/>
      <w:lvlText w:val="%8."/>
      <w:lvlJc w:val="left"/>
      <w:pPr>
        <w:ind w:left="5760" w:hanging="360"/>
      </w:pPr>
    </w:lvl>
    <w:lvl w:ilvl="8" w:tplc="9825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9">
    <w:multiLevelType w:val="hybridMultilevel"/>
    <w:lvl w:ilvl="0" w:tplc="52667219">
      <w:start w:val="1"/>
      <w:numFmt w:val="decimal"/>
      <w:lvlText w:val="%1."/>
      <w:lvlJc w:val="left"/>
      <w:pPr>
        <w:ind w:left="720" w:hanging="360"/>
      </w:pPr>
    </w:lvl>
    <w:lvl w:ilvl="1" w:tplc="52667219" w:tentative="1">
      <w:start w:val="1"/>
      <w:numFmt w:val="lowerLetter"/>
      <w:lvlText w:val="%2."/>
      <w:lvlJc w:val="left"/>
      <w:pPr>
        <w:ind w:left="1440" w:hanging="360"/>
      </w:pPr>
    </w:lvl>
    <w:lvl w:ilvl="2" w:tplc="52667219" w:tentative="1">
      <w:start w:val="1"/>
      <w:numFmt w:val="lowerRoman"/>
      <w:lvlText w:val="%3."/>
      <w:lvlJc w:val="right"/>
      <w:pPr>
        <w:ind w:left="2160" w:hanging="180"/>
      </w:pPr>
    </w:lvl>
    <w:lvl w:ilvl="3" w:tplc="52667219" w:tentative="1">
      <w:start w:val="1"/>
      <w:numFmt w:val="decimal"/>
      <w:lvlText w:val="%4."/>
      <w:lvlJc w:val="left"/>
      <w:pPr>
        <w:ind w:left="2880" w:hanging="360"/>
      </w:pPr>
    </w:lvl>
    <w:lvl w:ilvl="4" w:tplc="52667219" w:tentative="1">
      <w:start w:val="1"/>
      <w:numFmt w:val="lowerLetter"/>
      <w:lvlText w:val="%5."/>
      <w:lvlJc w:val="left"/>
      <w:pPr>
        <w:ind w:left="3600" w:hanging="360"/>
      </w:pPr>
    </w:lvl>
    <w:lvl w:ilvl="5" w:tplc="52667219" w:tentative="1">
      <w:start w:val="1"/>
      <w:numFmt w:val="lowerRoman"/>
      <w:lvlText w:val="%6."/>
      <w:lvlJc w:val="right"/>
      <w:pPr>
        <w:ind w:left="4320" w:hanging="180"/>
      </w:pPr>
    </w:lvl>
    <w:lvl w:ilvl="6" w:tplc="52667219" w:tentative="1">
      <w:start w:val="1"/>
      <w:numFmt w:val="decimal"/>
      <w:lvlText w:val="%7."/>
      <w:lvlJc w:val="left"/>
      <w:pPr>
        <w:ind w:left="5040" w:hanging="360"/>
      </w:pPr>
    </w:lvl>
    <w:lvl w:ilvl="7" w:tplc="52667219" w:tentative="1">
      <w:start w:val="1"/>
      <w:numFmt w:val="lowerLetter"/>
      <w:lvlText w:val="%8."/>
      <w:lvlJc w:val="left"/>
      <w:pPr>
        <w:ind w:left="5760" w:hanging="360"/>
      </w:pPr>
    </w:lvl>
    <w:lvl w:ilvl="8" w:tplc="5266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8">
    <w:multiLevelType w:val="hybridMultilevel"/>
    <w:lvl w:ilvl="0" w:tplc="74361697">
      <w:start w:val="1"/>
      <w:numFmt w:val="decimal"/>
      <w:lvlText w:val="%1."/>
      <w:lvlJc w:val="left"/>
      <w:pPr>
        <w:ind w:left="720" w:hanging="360"/>
      </w:pPr>
    </w:lvl>
    <w:lvl w:ilvl="1" w:tplc="74361697" w:tentative="1">
      <w:start w:val="1"/>
      <w:numFmt w:val="lowerLetter"/>
      <w:lvlText w:val="%2."/>
      <w:lvlJc w:val="left"/>
      <w:pPr>
        <w:ind w:left="1440" w:hanging="360"/>
      </w:pPr>
    </w:lvl>
    <w:lvl w:ilvl="2" w:tplc="74361697" w:tentative="1">
      <w:start w:val="1"/>
      <w:numFmt w:val="lowerRoman"/>
      <w:lvlText w:val="%3."/>
      <w:lvlJc w:val="right"/>
      <w:pPr>
        <w:ind w:left="2160" w:hanging="180"/>
      </w:pPr>
    </w:lvl>
    <w:lvl w:ilvl="3" w:tplc="74361697" w:tentative="1">
      <w:start w:val="1"/>
      <w:numFmt w:val="decimal"/>
      <w:lvlText w:val="%4."/>
      <w:lvlJc w:val="left"/>
      <w:pPr>
        <w:ind w:left="2880" w:hanging="360"/>
      </w:pPr>
    </w:lvl>
    <w:lvl w:ilvl="4" w:tplc="74361697" w:tentative="1">
      <w:start w:val="1"/>
      <w:numFmt w:val="lowerLetter"/>
      <w:lvlText w:val="%5."/>
      <w:lvlJc w:val="left"/>
      <w:pPr>
        <w:ind w:left="3600" w:hanging="360"/>
      </w:pPr>
    </w:lvl>
    <w:lvl w:ilvl="5" w:tplc="74361697" w:tentative="1">
      <w:start w:val="1"/>
      <w:numFmt w:val="lowerRoman"/>
      <w:lvlText w:val="%6."/>
      <w:lvlJc w:val="right"/>
      <w:pPr>
        <w:ind w:left="4320" w:hanging="180"/>
      </w:pPr>
    </w:lvl>
    <w:lvl w:ilvl="6" w:tplc="74361697" w:tentative="1">
      <w:start w:val="1"/>
      <w:numFmt w:val="decimal"/>
      <w:lvlText w:val="%7."/>
      <w:lvlJc w:val="left"/>
      <w:pPr>
        <w:ind w:left="5040" w:hanging="360"/>
      </w:pPr>
    </w:lvl>
    <w:lvl w:ilvl="7" w:tplc="74361697" w:tentative="1">
      <w:start w:val="1"/>
      <w:numFmt w:val="lowerLetter"/>
      <w:lvlText w:val="%8."/>
      <w:lvlJc w:val="left"/>
      <w:pPr>
        <w:ind w:left="5760" w:hanging="360"/>
      </w:pPr>
    </w:lvl>
    <w:lvl w:ilvl="8" w:tplc="7436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7">
    <w:multiLevelType w:val="hybridMultilevel"/>
    <w:lvl w:ilvl="0" w:tplc="30042140">
      <w:start w:val="1"/>
      <w:numFmt w:val="decimal"/>
      <w:lvlText w:val="%1."/>
      <w:lvlJc w:val="left"/>
      <w:pPr>
        <w:ind w:left="720" w:hanging="360"/>
      </w:pPr>
    </w:lvl>
    <w:lvl w:ilvl="1" w:tplc="30042140" w:tentative="1">
      <w:start w:val="1"/>
      <w:numFmt w:val="lowerLetter"/>
      <w:lvlText w:val="%2."/>
      <w:lvlJc w:val="left"/>
      <w:pPr>
        <w:ind w:left="1440" w:hanging="360"/>
      </w:pPr>
    </w:lvl>
    <w:lvl w:ilvl="2" w:tplc="30042140" w:tentative="1">
      <w:start w:val="1"/>
      <w:numFmt w:val="lowerRoman"/>
      <w:lvlText w:val="%3."/>
      <w:lvlJc w:val="right"/>
      <w:pPr>
        <w:ind w:left="2160" w:hanging="180"/>
      </w:pPr>
    </w:lvl>
    <w:lvl w:ilvl="3" w:tplc="30042140" w:tentative="1">
      <w:start w:val="1"/>
      <w:numFmt w:val="decimal"/>
      <w:lvlText w:val="%4."/>
      <w:lvlJc w:val="left"/>
      <w:pPr>
        <w:ind w:left="2880" w:hanging="360"/>
      </w:pPr>
    </w:lvl>
    <w:lvl w:ilvl="4" w:tplc="30042140" w:tentative="1">
      <w:start w:val="1"/>
      <w:numFmt w:val="lowerLetter"/>
      <w:lvlText w:val="%5."/>
      <w:lvlJc w:val="left"/>
      <w:pPr>
        <w:ind w:left="3600" w:hanging="360"/>
      </w:pPr>
    </w:lvl>
    <w:lvl w:ilvl="5" w:tplc="30042140" w:tentative="1">
      <w:start w:val="1"/>
      <w:numFmt w:val="lowerRoman"/>
      <w:lvlText w:val="%6."/>
      <w:lvlJc w:val="right"/>
      <w:pPr>
        <w:ind w:left="4320" w:hanging="180"/>
      </w:pPr>
    </w:lvl>
    <w:lvl w:ilvl="6" w:tplc="30042140" w:tentative="1">
      <w:start w:val="1"/>
      <w:numFmt w:val="decimal"/>
      <w:lvlText w:val="%7."/>
      <w:lvlJc w:val="left"/>
      <w:pPr>
        <w:ind w:left="5040" w:hanging="360"/>
      </w:pPr>
    </w:lvl>
    <w:lvl w:ilvl="7" w:tplc="30042140" w:tentative="1">
      <w:start w:val="1"/>
      <w:numFmt w:val="lowerLetter"/>
      <w:lvlText w:val="%8."/>
      <w:lvlJc w:val="left"/>
      <w:pPr>
        <w:ind w:left="5760" w:hanging="360"/>
      </w:pPr>
    </w:lvl>
    <w:lvl w:ilvl="8" w:tplc="3004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6">
    <w:multiLevelType w:val="hybridMultilevel"/>
    <w:lvl w:ilvl="0" w:tplc="52337761">
      <w:start w:val="1"/>
      <w:numFmt w:val="decimal"/>
      <w:lvlText w:val="%1."/>
      <w:lvlJc w:val="left"/>
      <w:pPr>
        <w:ind w:left="720" w:hanging="360"/>
      </w:pPr>
    </w:lvl>
    <w:lvl w:ilvl="1" w:tplc="52337761" w:tentative="1">
      <w:start w:val="1"/>
      <w:numFmt w:val="lowerLetter"/>
      <w:lvlText w:val="%2."/>
      <w:lvlJc w:val="left"/>
      <w:pPr>
        <w:ind w:left="1440" w:hanging="360"/>
      </w:pPr>
    </w:lvl>
    <w:lvl w:ilvl="2" w:tplc="52337761" w:tentative="1">
      <w:start w:val="1"/>
      <w:numFmt w:val="lowerRoman"/>
      <w:lvlText w:val="%3."/>
      <w:lvlJc w:val="right"/>
      <w:pPr>
        <w:ind w:left="2160" w:hanging="180"/>
      </w:pPr>
    </w:lvl>
    <w:lvl w:ilvl="3" w:tplc="52337761" w:tentative="1">
      <w:start w:val="1"/>
      <w:numFmt w:val="decimal"/>
      <w:lvlText w:val="%4."/>
      <w:lvlJc w:val="left"/>
      <w:pPr>
        <w:ind w:left="2880" w:hanging="360"/>
      </w:pPr>
    </w:lvl>
    <w:lvl w:ilvl="4" w:tplc="52337761" w:tentative="1">
      <w:start w:val="1"/>
      <w:numFmt w:val="lowerLetter"/>
      <w:lvlText w:val="%5."/>
      <w:lvlJc w:val="left"/>
      <w:pPr>
        <w:ind w:left="3600" w:hanging="360"/>
      </w:pPr>
    </w:lvl>
    <w:lvl w:ilvl="5" w:tplc="52337761" w:tentative="1">
      <w:start w:val="1"/>
      <w:numFmt w:val="lowerRoman"/>
      <w:lvlText w:val="%6."/>
      <w:lvlJc w:val="right"/>
      <w:pPr>
        <w:ind w:left="4320" w:hanging="180"/>
      </w:pPr>
    </w:lvl>
    <w:lvl w:ilvl="6" w:tplc="52337761" w:tentative="1">
      <w:start w:val="1"/>
      <w:numFmt w:val="decimal"/>
      <w:lvlText w:val="%7."/>
      <w:lvlJc w:val="left"/>
      <w:pPr>
        <w:ind w:left="5040" w:hanging="360"/>
      </w:pPr>
    </w:lvl>
    <w:lvl w:ilvl="7" w:tplc="52337761" w:tentative="1">
      <w:start w:val="1"/>
      <w:numFmt w:val="lowerLetter"/>
      <w:lvlText w:val="%8."/>
      <w:lvlJc w:val="left"/>
      <w:pPr>
        <w:ind w:left="5760" w:hanging="360"/>
      </w:pPr>
    </w:lvl>
    <w:lvl w:ilvl="8" w:tplc="5233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5">
    <w:multiLevelType w:val="hybridMultilevel"/>
    <w:lvl w:ilvl="0" w:tplc="32231860">
      <w:start w:val="1"/>
      <w:numFmt w:val="decimal"/>
      <w:lvlText w:val="%1."/>
      <w:lvlJc w:val="left"/>
      <w:pPr>
        <w:ind w:left="720" w:hanging="360"/>
      </w:pPr>
    </w:lvl>
    <w:lvl w:ilvl="1" w:tplc="32231860" w:tentative="1">
      <w:start w:val="1"/>
      <w:numFmt w:val="lowerLetter"/>
      <w:lvlText w:val="%2."/>
      <w:lvlJc w:val="left"/>
      <w:pPr>
        <w:ind w:left="1440" w:hanging="360"/>
      </w:pPr>
    </w:lvl>
    <w:lvl w:ilvl="2" w:tplc="32231860" w:tentative="1">
      <w:start w:val="1"/>
      <w:numFmt w:val="lowerRoman"/>
      <w:lvlText w:val="%3."/>
      <w:lvlJc w:val="right"/>
      <w:pPr>
        <w:ind w:left="2160" w:hanging="180"/>
      </w:pPr>
    </w:lvl>
    <w:lvl w:ilvl="3" w:tplc="32231860" w:tentative="1">
      <w:start w:val="1"/>
      <w:numFmt w:val="decimal"/>
      <w:lvlText w:val="%4."/>
      <w:lvlJc w:val="left"/>
      <w:pPr>
        <w:ind w:left="2880" w:hanging="360"/>
      </w:pPr>
    </w:lvl>
    <w:lvl w:ilvl="4" w:tplc="32231860" w:tentative="1">
      <w:start w:val="1"/>
      <w:numFmt w:val="lowerLetter"/>
      <w:lvlText w:val="%5."/>
      <w:lvlJc w:val="left"/>
      <w:pPr>
        <w:ind w:left="3600" w:hanging="360"/>
      </w:pPr>
    </w:lvl>
    <w:lvl w:ilvl="5" w:tplc="32231860" w:tentative="1">
      <w:start w:val="1"/>
      <w:numFmt w:val="lowerRoman"/>
      <w:lvlText w:val="%6."/>
      <w:lvlJc w:val="right"/>
      <w:pPr>
        <w:ind w:left="4320" w:hanging="180"/>
      </w:pPr>
    </w:lvl>
    <w:lvl w:ilvl="6" w:tplc="32231860" w:tentative="1">
      <w:start w:val="1"/>
      <w:numFmt w:val="decimal"/>
      <w:lvlText w:val="%7."/>
      <w:lvlJc w:val="left"/>
      <w:pPr>
        <w:ind w:left="5040" w:hanging="360"/>
      </w:pPr>
    </w:lvl>
    <w:lvl w:ilvl="7" w:tplc="32231860" w:tentative="1">
      <w:start w:val="1"/>
      <w:numFmt w:val="lowerLetter"/>
      <w:lvlText w:val="%8."/>
      <w:lvlJc w:val="left"/>
      <w:pPr>
        <w:ind w:left="5760" w:hanging="360"/>
      </w:pPr>
    </w:lvl>
    <w:lvl w:ilvl="8" w:tplc="3223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4">
    <w:multiLevelType w:val="hybridMultilevel"/>
    <w:lvl w:ilvl="0" w:tplc="79142761">
      <w:start w:val="1"/>
      <w:numFmt w:val="decimal"/>
      <w:lvlText w:val="%1."/>
      <w:lvlJc w:val="left"/>
      <w:pPr>
        <w:ind w:left="720" w:hanging="360"/>
      </w:pPr>
    </w:lvl>
    <w:lvl w:ilvl="1" w:tplc="79142761" w:tentative="1">
      <w:start w:val="1"/>
      <w:numFmt w:val="lowerLetter"/>
      <w:lvlText w:val="%2."/>
      <w:lvlJc w:val="left"/>
      <w:pPr>
        <w:ind w:left="1440" w:hanging="360"/>
      </w:pPr>
    </w:lvl>
    <w:lvl w:ilvl="2" w:tplc="79142761" w:tentative="1">
      <w:start w:val="1"/>
      <w:numFmt w:val="lowerRoman"/>
      <w:lvlText w:val="%3."/>
      <w:lvlJc w:val="right"/>
      <w:pPr>
        <w:ind w:left="2160" w:hanging="180"/>
      </w:pPr>
    </w:lvl>
    <w:lvl w:ilvl="3" w:tplc="79142761" w:tentative="1">
      <w:start w:val="1"/>
      <w:numFmt w:val="decimal"/>
      <w:lvlText w:val="%4."/>
      <w:lvlJc w:val="left"/>
      <w:pPr>
        <w:ind w:left="2880" w:hanging="360"/>
      </w:pPr>
    </w:lvl>
    <w:lvl w:ilvl="4" w:tplc="79142761" w:tentative="1">
      <w:start w:val="1"/>
      <w:numFmt w:val="lowerLetter"/>
      <w:lvlText w:val="%5."/>
      <w:lvlJc w:val="left"/>
      <w:pPr>
        <w:ind w:left="3600" w:hanging="360"/>
      </w:pPr>
    </w:lvl>
    <w:lvl w:ilvl="5" w:tplc="79142761" w:tentative="1">
      <w:start w:val="1"/>
      <w:numFmt w:val="lowerRoman"/>
      <w:lvlText w:val="%6."/>
      <w:lvlJc w:val="right"/>
      <w:pPr>
        <w:ind w:left="4320" w:hanging="180"/>
      </w:pPr>
    </w:lvl>
    <w:lvl w:ilvl="6" w:tplc="79142761" w:tentative="1">
      <w:start w:val="1"/>
      <w:numFmt w:val="decimal"/>
      <w:lvlText w:val="%7."/>
      <w:lvlJc w:val="left"/>
      <w:pPr>
        <w:ind w:left="5040" w:hanging="360"/>
      </w:pPr>
    </w:lvl>
    <w:lvl w:ilvl="7" w:tplc="79142761" w:tentative="1">
      <w:start w:val="1"/>
      <w:numFmt w:val="lowerLetter"/>
      <w:lvlText w:val="%8."/>
      <w:lvlJc w:val="left"/>
      <w:pPr>
        <w:ind w:left="5760" w:hanging="360"/>
      </w:pPr>
    </w:lvl>
    <w:lvl w:ilvl="8" w:tplc="7914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94493517">
      <w:start w:val="1"/>
      <w:numFmt w:val="decimal"/>
      <w:lvlText w:val="%1."/>
      <w:lvlJc w:val="left"/>
      <w:pPr>
        <w:ind w:left="720" w:hanging="360"/>
      </w:pPr>
    </w:lvl>
    <w:lvl w:ilvl="1" w:tplc="94493517" w:tentative="1">
      <w:start w:val="1"/>
      <w:numFmt w:val="lowerLetter"/>
      <w:lvlText w:val="%2."/>
      <w:lvlJc w:val="left"/>
      <w:pPr>
        <w:ind w:left="1440" w:hanging="360"/>
      </w:pPr>
    </w:lvl>
    <w:lvl w:ilvl="2" w:tplc="94493517" w:tentative="1">
      <w:start w:val="1"/>
      <w:numFmt w:val="lowerRoman"/>
      <w:lvlText w:val="%3."/>
      <w:lvlJc w:val="right"/>
      <w:pPr>
        <w:ind w:left="2160" w:hanging="180"/>
      </w:pPr>
    </w:lvl>
    <w:lvl w:ilvl="3" w:tplc="94493517" w:tentative="1">
      <w:start w:val="1"/>
      <w:numFmt w:val="decimal"/>
      <w:lvlText w:val="%4."/>
      <w:lvlJc w:val="left"/>
      <w:pPr>
        <w:ind w:left="2880" w:hanging="360"/>
      </w:pPr>
    </w:lvl>
    <w:lvl w:ilvl="4" w:tplc="94493517" w:tentative="1">
      <w:start w:val="1"/>
      <w:numFmt w:val="lowerLetter"/>
      <w:lvlText w:val="%5."/>
      <w:lvlJc w:val="left"/>
      <w:pPr>
        <w:ind w:left="3600" w:hanging="360"/>
      </w:pPr>
    </w:lvl>
    <w:lvl w:ilvl="5" w:tplc="94493517" w:tentative="1">
      <w:start w:val="1"/>
      <w:numFmt w:val="lowerRoman"/>
      <w:lvlText w:val="%6."/>
      <w:lvlJc w:val="right"/>
      <w:pPr>
        <w:ind w:left="4320" w:hanging="180"/>
      </w:pPr>
    </w:lvl>
    <w:lvl w:ilvl="6" w:tplc="94493517" w:tentative="1">
      <w:start w:val="1"/>
      <w:numFmt w:val="decimal"/>
      <w:lvlText w:val="%7."/>
      <w:lvlJc w:val="left"/>
      <w:pPr>
        <w:ind w:left="5040" w:hanging="360"/>
      </w:pPr>
    </w:lvl>
    <w:lvl w:ilvl="7" w:tplc="94493517" w:tentative="1">
      <w:start w:val="1"/>
      <w:numFmt w:val="lowerLetter"/>
      <w:lvlText w:val="%8."/>
      <w:lvlJc w:val="left"/>
      <w:pPr>
        <w:ind w:left="5760" w:hanging="360"/>
      </w:pPr>
    </w:lvl>
    <w:lvl w:ilvl="8" w:tplc="9449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31886432">
      <w:start w:val="1"/>
      <w:numFmt w:val="decimal"/>
      <w:lvlText w:val="%1."/>
      <w:lvlJc w:val="left"/>
      <w:pPr>
        <w:ind w:left="720" w:hanging="360"/>
      </w:pPr>
    </w:lvl>
    <w:lvl w:ilvl="1" w:tplc="31886432" w:tentative="1">
      <w:start w:val="1"/>
      <w:numFmt w:val="lowerLetter"/>
      <w:lvlText w:val="%2."/>
      <w:lvlJc w:val="left"/>
      <w:pPr>
        <w:ind w:left="1440" w:hanging="360"/>
      </w:pPr>
    </w:lvl>
    <w:lvl w:ilvl="2" w:tplc="31886432" w:tentative="1">
      <w:start w:val="1"/>
      <w:numFmt w:val="lowerRoman"/>
      <w:lvlText w:val="%3."/>
      <w:lvlJc w:val="right"/>
      <w:pPr>
        <w:ind w:left="2160" w:hanging="180"/>
      </w:pPr>
    </w:lvl>
    <w:lvl w:ilvl="3" w:tplc="31886432" w:tentative="1">
      <w:start w:val="1"/>
      <w:numFmt w:val="decimal"/>
      <w:lvlText w:val="%4."/>
      <w:lvlJc w:val="left"/>
      <w:pPr>
        <w:ind w:left="2880" w:hanging="360"/>
      </w:pPr>
    </w:lvl>
    <w:lvl w:ilvl="4" w:tplc="31886432" w:tentative="1">
      <w:start w:val="1"/>
      <w:numFmt w:val="lowerLetter"/>
      <w:lvlText w:val="%5."/>
      <w:lvlJc w:val="left"/>
      <w:pPr>
        <w:ind w:left="3600" w:hanging="360"/>
      </w:pPr>
    </w:lvl>
    <w:lvl w:ilvl="5" w:tplc="31886432" w:tentative="1">
      <w:start w:val="1"/>
      <w:numFmt w:val="lowerRoman"/>
      <w:lvlText w:val="%6."/>
      <w:lvlJc w:val="right"/>
      <w:pPr>
        <w:ind w:left="4320" w:hanging="180"/>
      </w:pPr>
    </w:lvl>
    <w:lvl w:ilvl="6" w:tplc="31886432" w:tentative="1">
      <w:start w:val="1"/>
      <w:numFmt w:val="decimal"/>
      <w:lvlText w:val="%7."/>
      <w:lvlJc w:val="left"/>
      <w:pPr>
        <w:ind w:left="5040" w:hanging="360"/>
      </w:pPr>
    </w:lvl>
    <w:lvl w:ilvl="7" w:tplc="31886432" w:tentative="1">
      <w:start w:val="1"/>
      <w:numFmt w:val="lowerLetter"/>
      <w:lvlText w:val="%8."/>
      <w:lvlJc w:val="left"/>
      <w:pPr>
        <w:ind w:left="5760" w:hanging="360"/>
      </w:pPr>
    </w:lvl>
    <w:lvl w:ilvl="8" w:tplc="3188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57562864">
      <w:start w:val="1"/>
      <w:numFmt w:val="decimal"/>
      <w:lvlText w:val="%1."/>
      <w:lvlJc w:val="left"/>
      <w:pPr>
        <w:ind w:left="720" w:hanging="360"/>
      </w:pPr>
    </w:lvl>
    <w:lvl w:ilvl="1" w:tplc="57562864" w:tentative="1">
      <w:start w:val="1"/>
      <w:numFmt w:val="lowerLetter"/>
      <w:lvlText w:val="%2."/>
      <w:lvlJc w:val="left"/>
      <w:pPr>
        <w:ind w:left="1440" w:hanging="360"/>
      </w:pPr>
    </w:lvl>
    <w:lvl w:ilvl="2" w:tplc="57562864" w:tentative="1">
      <w:start w:val="1"/>
      <w:numFmt w:val="lowerRoman"/>
      <w:lvlText w:val="%3."/>
      <w:lvlJc w:val="right"/>
      <w:pPr>
        <w:ind w:left="2160" w:hanging="180"/>
      </w:pPr>
    </w:lvl>
    <w:lvl w:ilvl="3" w:tplc="57562864" w:tentative="1">
      <w:start w:val="1"/>
      <w:numFmt w:val="decimal"/>
      <w:lvlText w:val="%4."/>
      <w:lvlJc w:val="left"/>
      <w:pPr>
        <w:ind w:left="2880" w:hanging="360"/>
      </w:pPr>
    </w:lvl>
    <w:lvl w:ilvl="4" w:tplc="57562864" w:tentative="1">
      <w:start w:val="1"/>
      <w:numFmt w:val="lowerLetter"/>
      <w:lvlText w:val="%5."/>
      <w:lvlJc w:val="left"/>
      <w:pPr>
        <w:ind w:left="3600" w:hanging="360"/>
      </w:pPr>
    </w:lvl>
    <w:lvl w:ilvl="5" w:tplc="57562864" w:tentative="1">
      <w:start w:val="1"/>
      <w:numFmt w:val="lowerRoman"/>
      <w:lvlText w:val="%6."/>
      <w:lvlJc w:val="right"/>
      <w:pPr>
        <w:ind w:left="4320" w:hanging="180"/>
      </w:pPr>
    </w:lvl>
    <w:lvl w:ilvl="6" w:tplc="57562864" w:tentative="1">
      <w:start w:val="1"/>
      <w:numFmt w:val="decimal"/>
      <w:lvlText w:val="%7."/>
      <w:lvlJc w:val="left"/>
      <w:pPr>
        <w:ind w:left="5040" w:hanging="360"/>
      </w:pPr>
    </w:lvl>
    <w:lvl w:ilvl="7" w:tplc="57562864" w:tentative="1">
      <w:start w:val="1"/>
      <w:numFmt w:val="lowerLetter"/>
      <w:lvlText w:val="%8."/>
      <w:lvlJc w:val="left"/>
      <w:pPr>
        <w:ind w:left="5760" w:hanging="360"/>
      </w:pPr>
    </w:lvl>
    <w:lvl w:ilvl="8" w:tplc="5756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99200110">
      <w:start w:val="1"/>
      <w:numFmt w:val="decimal"/>
      <w:lvlText w:val="%1."/>
      <w:lvlJc w:val="left"/>
      <w:pPr>
        <w:ind w:left="720" w:hanging="360"/>
      </w:pPr>
    </w:lvl>
    <w:lvl w:ilvl="1" w:tplc="99200110" w:tentative="1">
      <w:start w:val="1"/>
      <w:numFmt w:val="lowerLetter"/>
      <w:lvlText w:val="%2."/>
      <w:lvlJc w:val="left"/>
      <w:pPr>
        <w:ind w:left="1440" w:hanging="360"/>
      </w:pPr>
    </w:lvl>
    <w:lvl w:ilvl="2" w:tplc="99200110" w:tentative="1">
      <w:start w:val="1"/>
      <w:numFmt w:val="lowerRoman"/>
      <w:lvlText w:val="%3."/>
      <w:lvlJc w:val="right"/>
      <w:pPr>
        <w:ind w:left="2160" w:hanging="180"/>
      </w:pPr>
    </w:lvl>
    <w:lvl w:ilvl="3" w:tplc="99200110" w:tentative="1">
      <w:start w:val="1"/>
      <w:numFmt w:val="decimal"/>
      <w:lvlText w:val="%4."/>
      <w:lvlJc w:val="left"/>
      <w:pPr>
        <w:ind w:left="2880" w:hanging="360"/>
      </w:pPr>
    </w:lvl>
    <w:lvl w:ilvl="4" w:tplc="99200110" w:tentative="1">
      <w:start w:val="1"/>
      <w:numFmt w:val="lowerLetter"/>
      <w:lvlText w:val="%5."/>
      <w:lvlJc w:val="left"/>
      <w:pPr>
        <w:ind w:left="3600" w:hanging="360"/>
      </w:pPr>
    </w:lvl>
    <w:lvl w:ilvl="5" w:tplc="99200110" w:tentative="1">
      <w:start w:val="1"/>
      <w:numFmt w:val="lowerRoman"/>
      <w:lvlText w:val="%6."/>
      <w:lvlJc w:val="right"/>
      <w:pPr>
        <w:ind w:left="4320" w:hanging="180"/>
      </w:pPr>
    </w:lvl>
    <w:lvl w:ilvl="6" w:tplc="99200110" w:tentative="1">
      <w:start w:val="1"/>
      <w:numFmt w:val="decimal"/>
      <w:lvlText w:val="%7."/>
      <w:lvlJc w:val="left"/>
      <w:pPr>
        <w:ind w:left="5040" w:hanging="360"/>
      </w:pPr>
    </w:lvl>
    <w:lvl w:ilvl="7" w:tplc="99200110" w:tentative="1">
      <w:start w:val="1"/>
      <w:numFmt w:val="lowerLetter"/>
      <w:lvlText w:val="%8."/>
      <w:lvlJc w:val="left"/>
      <w:pPr>
        <w:ind w:left="5760" w:hanging="360"/>
      </w:pPr>
    </w:lvl>
    <w:lvl w:ilvl="8" w:tplc="9920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49183552">
      <w:start w:val="1"/>
      <w:numFmt w:val="decimal"/>
      <w:lvlText w:val="%1."/>
      <w:lvlJc w:val="left"/>
      <w:pPr>
        <w:ind w:left="720" w:hanging="360"/>
      </w:pPr>
    </w:lvl>
    <w:lvl w:ilvl="1" w:tplc="49183552" w:tentative="1">
      <w:start w:val="1"/>
      <w:numFmt w:val="lowerLetter"/>
      <w:lvlText w:val="%2."/>
      <w:lvlJc w:val="left"/>
      <w:pPr>
        <w:ind w:left="1440" w:hanging="360"/>
      </w:pPr>
    </w:lvl>
    <w:lvl w:ilvl="2" w:tplc="49183552" w:tentative="1">
      <w:start w:val="1"/>
      <w:numFmt w:val="lowerRoman"/>
      <w:lvlText w:val="%3."/>
      <w:lvlJc w:val="right"/>
      <w:pPr>
        <w:ind w:left="2160" w:hanging="180"/>
      </w:pPr>
    </w:lvl>
    <w:lvl w:ilvl="3" w:tplc="49183552" w:tentative="1">
      <w:start w:val="1"/>
      <w:numFmt w:val="decimal"/>
      <w:lvlText w:val="%4."/>
      <w:lvlJc w:val="left"/>
      <w:pPr>
        <w:ind w:left="2880" w:hanging="360"/>
      </w:pPr>
    </w:lvl>
    <w:lvl w:ilvl="4" w:tplc="49183552" w:tentative="1">
      <w:start w:val="1"/>
      <w:numFmt w:val="lowerLetter"/>
      <w:lvlText w:val="%5."/>
      <w:lvlJc w:val="left"/>
      <w:pPr>
        <w:ind w:left="3600" w:hanging="360"/>
      </w:pPr>
    </w:lvl>
    <w:lvl w:ilvl="5" w:tplc="49183552" w:tentative="1">
      <w:start w:val="1"/>
      <w:numFmt w:val="lowerRoman"/>
      <w:lvlText w:val="%6."/>
      <w:lvlJc w:val="right"/>
      <w:pPr>
        <w:ind w:left="4320" w:hanging="180"/>
      </w:pPr>
    </w:lvl>
    <w:lvl w:ilvl="6" w:tplc="49183552" w:tentative="1">
      <w:start w:val="1"/>
      <w:numFmt w:val="decimal"/>
      <w:lvlText w:val="%7."/>
      <w:lvlJc w:val="left"/>
      <w:pPr>
        <w:ind w:left="5040" w:hanging="360"/>
      </w:pPr>
    </w:lvl>
    <w:lvl w:ilvl="7" w:tplc="49183552" w:tentative="1">
      <w:start w:val="1"/>
      <w:numFmt w:val="lowerLetter"/>
      <w:lvlText w:val="%8."/>
      <w:lvlJc w:val="left"/>
      <w:pPr>
        <w:ind w:left="5760" w:hanging="360"/>
      </w:pPr>
    </w:lvl>
    <w:lvl w:ilvl="8" w:tplc="4918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80485025">
      <w:start w:val="1"/>
      <w:numFmt w:val="decimal"/>
      <w:lvlText w:val="%1."/>
      <w:lvlJc w:val="left"/>
      <w:pPr>
        <w:ind w:left="720" w:hanging="360"/>
      </w:pPr>
    </w:lvl>
    <w:lvl w:ilvl="1" w:tplc="80485025" w:tentative="1">
      <w:start w:val="1"/>
      <w:numFmt w:val="lowerLetter"/>
      <w:lvlText w:val="%2."/>
      <w:lvlJc w:val="left"/>
      <w:pPr>
        <w:ind w:left="1440" w:hanging="360"/>
      </w:pPr>
    </w:lvl>
    <w:lvl w:ilvl="2" w:tplc="80485025" w:tentative="1">
      <w:start w:val="1"/>
      <w:numFmt w:val="lowerRoman"/>
      <w:lvlText w:val="%3."/>
      <w:lvlJc w:val="right"/>
      <w:pPr>
        <w:ind w:left="2160" w:hanging="180"/>
      </w:pPr>
    </w:lvl>
    <w:lvl w:ilvl="3" w:tplc="80485025" w:tentative="1">
      <w:start w:val="1"/>
      <w:numFmt w:val="decimal"/>
      <w:lvlText w:val="%4."/>
      <w:lvlJc w:val="left"/>
      <w:pPr>
        <w:ind w:left="2880" w:hanging="360"/>
      </w:pPr>
    </w:lvl>
    <w:lvl w:ilvl="4" w:tplc="80485025" w:tentative="1">
      <w:start w:val="1"/>
      <w:numFmt w:val="lowerLetter"/>
      <w:lvlText w:val="%5."/>
      <w:lvlJc w:val="left"/>
      <w:pPr>
        <w:ind w:left="3600" w:hanging="360"/>
      </w:pPr>
    </w:lvl>
    <w:lvl w:ilvl="5" w:tplc="80485025" w:tentative="1">
      <w:start w:val="1"/>
      <w:numFmt w:val="lowerRoman"/>
      <w:lvlText w:val="%6."/>
      <w:lvlJc w:val="right"/>
      <w:pPr>
        <w:ind w:left="4320" w:hanging="180"/>
      </w:pPr>
    </w:lvl>
    <w:lvl w:ilvl="6" w:tplc="80485025" w:tentative="1">
      <w:start w:val="1"/>
      <w:numFmt w:val="decimal"/>
      <w:lvlText w:val="%7."/>
      <w:lvlJc w:val="left"/>
      <w:pPr>
        <w:ind w:left="5040" w:hanging="360"/>
      </w:pPr>
    </w:lvl>
    <w:lvl w:ilvl="7" w:tplc="80485025" w:tentative="1">
      <w:start w:val="1"/>
      <w:numFmt w:val="lowerLetter"/>
      <w:lvlText w:val="%8."/>
      <w:lvlJc w:val="left"/>
      <w:pPr>
        <w:ind w:left="5760" w:hanging="360"/>
      </w:pPr>
    </w:lvl>
    <w:lvl w:ilvl="8" w:tplc="8048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86858688">
      <w:start w:val="1"/>
      <w:numFmt w:val="decimal"/>
      <w:lvlText w:val="%1."/>
      <w:lvlJc w:val="left"/>
      <w:pPr>
        <w:ind w:left="720" w:hanging="360"/>
      </w:pPr>
    </w:lvl>
    <w:lvl w:ilvl="1" w:tplc="86858688" w:tentative="1">
      <w:start w:val="1"/>
      <w:numFmt w:val="lowerLetter"/>
      <w:lvlText w:val="%2."/>
      <w:lvlJc w:val="left"/>
      <w:pPr>
        <w:ind w:left="1440" w:hanging="360"/>
      </w:pPr>
    </w:lvl>
    <w:lvl w:ilvl="2" w:tplc="86858688" w:tentative="1">
      <w:start w:val="1"/>
      <w:numFmt w:val="lowerRoman"/>
      <w:lvlText w:val="%3."/>
      <w:lvlJc w:val="right"/>
      <w:pPr>
        <w:ind w:left="2160" w:hanging="180"/>
      </w:pPr>
    </w:lvl>
    <w:lvl w:ilvl="3" w:tplc="86858688" w:tentative="1">
      <w:start w:val="1"/>
      <w:numFmt w:val="decimal"/>
      <w:lvlText w:val="%4."/>
      <w:lvlJc w:val="left"/>
      <w:pPr>
        <w:ind w:left="2880" w:hanging="360"/>
      </w:pPr>
    </w:lvl>
    <w:lvl w:ilvl="4" w:tplc="86858688" w:tentative="1">
      <w:start w:val="1"/>
      <w:numFmt w:val="lowerLetter"/>
      <w:lvlText w:val="%5."/>
      <w:lvlJc w:val="left"/>
      <w:pPr>
        <w:ind w:left="3600" w:hanging="360"/>
      </w:pPr>
    </w:lvl>
    <w:lvl w:ilvl="5" w:tplc="86858688" w:tentative="1">
      <w:start w:val="1"/>
      <w:numFmt w:val="lowerRoman"/>
      <w:lvlText w:val="%6."/>
      <w:lvlJc w:val="right"/>
      <w:pPr>
        <w:ind w:left="4320" w:hanging="180"/>
      </w:pPr>
    </w:lvl>
    <w:lvl w:ilvl="6" w:tplc="86858688" w:tentative="1">
      <w:start w:val="1"/>
      <w:numFmt w:val="decimal"/>
      <w:lvlText w:val="%7."/>
      <w:lvlJc w:val="left"/>
      <w:pPr>
        <w:ind w:left="5040" w:hanging="360"/>
      </w:pPr>
    </w:lvl>
    <w:lvl w:ilvl="7" w:tplc="86858688" w:tentative="1">
      <w:start w:val="1"/>
      <w:numFmt w:val="lowerLetter"/>
      <w:lvlText w:val="%8."/>
      <w:lvlJc w:val="left"/>
      <w:pPr>
        <w:ind w:left="5760" w:hanging="360"/>
      </w:pPr>
    </w:lvl>
    <w:lvl w:ilvl="8" w:tplc="8685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92471728">
      <w:start w:val="1"/>
      <w:numFmt w:val="decimal"/>
      <w:lvlText w:val="%1."/>
      <w:lvlJc w:val="left"/>
      <w:pPr>
        <w:ind w:left="720" w:hanging="360"/>
      </w:pPr>
    </w:lvl>
    <w:lvl w:ilvl="1" w:tplc="92471728" w:tentative="1">
      <w:start w:val="1"/>
      <w:numFmt w:val="lowerLetter"/>
      <w:lvlText w:val="%2."/>
      <w:lvlJc w:val="left"/>
      <w:pPr>
        <w:ind w:left="1440" w:hanging="360"/>
      </w:pPr>
    </w:lvl>
    <w:lvl w:ilvl="2" w:tplc="92471728" w:tentative="1">
      <w:start w:val="1"/>
      <w:numFmt w:val="lowerRoman"/>
      <w:lvlText w:val="%3."/>
      <w:lvlJc w:val="right"/>
      <w:pPr>
        <w:ind w:left="2160" w:hanging="180"/>
      </w:pPr>
    </w:lvl>
    <w:lvl w:ilvl="3" w:tplc="92471728" w:tentative="1">
      <w:start w:val="1"/>
      <w:numFmt w:val="decimal"/>
      <w:lvlText w:val="%4."/>
      <w:lvlJc w:val="left"/>
      <w:pPr>
        <w:ind w:left="2880" w:hanging="360"/>
      </w:pPr>
    </w:lvl>
    <w:lvl w:ilvl="4" w:tplc="92471728" w:tentative="1">
      <w:start w:val="1"/>
      <w:numFmt w:val="lowerLetter"/>
      <w:lvlText w:val="%5."/>
      <w:lvlJc w:val="left"/>
      <w:pPr>
        <w:ind w:left="3600" w:hanging="360"/>
      </w:pPr>
    </w:lvl>
    <w:lvl w:ilvl="5" w:tplc="92471728" w:tentative="1">
      <w:start w:val="1"/>
      <w:numFmt w:val="lowerRoman"/>
      <w:lvlText w:val="%6."/>
      <w:lvlJc w:val="right"/>
      <w:pPr>
        <w:ind w:left="4320" w:hanging="180"/>
      </w:pPr>
    </w:lvl>
    <w:lvl w:ilvl="6" w:tplc="92471728" w:tentative="1">
      <w:start w:val="1"/>
      <w:numFmt w:val="decimal"/>
      <w:lvlText w:val="%7."/>
      <w:lvlJc w:val="left"/>
      <w:pPr>
        <w:ind w:left="5040" w:hanging="360"/>
      </w:pPr>
    </w:lvl>
    <w:lvl w:ilvl="7" w:tplc="92471728" w:tentative="1">
      <w:start w:val="1"/>
      <w:numFmt w:val="lowerLetter"/>
      <w:lvlText w:val="%8."/>
      <w:lvlJc w:val="left"/>
      <w:pPr>
        <w:ind w:left="5760" w:hanging="360"/>
      </w:pPr>
    </w:lvl>
    <w:lvl w:ilvl="8" w:tplc="9247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79018611">
      <w:start w:val="1"/>
      <w:numFmt w:val="decimal"/>
      <w:lvlText w:val="%1."/>
      <w:lvlJc w:val="left"/>
      <w:pPr>
        <w:ind w:left="720" w:hanging="360"/>
      </w:pPr>
    </w:lvl>
    <w:lvl w:ilvl="1" w:tplc="79018611" w:tentative="1">
      <w:start w:val="1"/>
      <w:numFmt w:val="lowerLetter"/>
      <w:lvlText w:val="%2."/>
      <w:lvlJc w:val="left"/>
      <w:pPr>
        <w:ind w:left="1440" w:hanging="360"/>
      </w:pPr>
    </w:lvl>
    <w:lvl w:ilvl="2" w:tplc="79018611" w:tentative="1">
      <w:start w:val="1"/>
      <w:numFmt w:val="lowerRoman"/>
      <w:lvlText w:val="%3."/>
      <w:lvlJc w:val="right"/>
      <w:pPr>
        <w:ind w:left="2160" w:hanging="180"/>
      </w:pPr>
    </w:lvl>
    <w:lvl w:ilvl="3" w:tplc="79018611" w:tentative="1">
      <w:start w:val="1"/>
      <w:numFmt w:val="decimal"/>
      <w:lvlText w:val="%4."/>
      <w:lvlJc w:val="left"/>
      <w:pPr>
        <w:ind w:left="2880" w:hanging="360"/>
      </w:pPr>
    </w:lvl>
    <w:lvl w:ilvl="4" w:tplc="79018611" w:tentative="1">
      <w:start w:val="1"/>
      <w:numFmt w:val="lowerLetter"/>
      <w:lvlText w:val="%5."/>
      <w:lvlJc w:val="left"/>
      <w:pPr>
        <w:ind w:left="3600" w:hanging="360"/>
      </w:pPr>
    </w:lvl>
    <w:lvl w:ilvl="5" w:tplc="79018611" w:tentative="1">
      <w:start w:val="1"/>
      <w:numFmt w:val="lowerRoman"/>
      <w:lvlText w:val="%6."/>
      <w:lvlJc w:val="right"/>
      <w:pPr>
        <w:ind w:left="4320" w:hanging="180"/>
      </w:pPr>
    </w:lvl>
    <w:lvl w:ilvl="6" w:tplc="79018611" w:tentative="1">
      <w:start w:val="1"/>
      <w:numFmt w:val="decimal"/>
      <w:lvlText w:val="%7."/>
      <w:lvlJc w:val="left"/>
      <w:pPr>
        <w:ind w:left="5040" w:hanging="360"/>
      </w:pPr>
    </w:lvl>
    <w:lvl w:ilvl="7" w:tplc="79018611" w:tentative="1">
      <w:start w:val="1"/>
      <w:numFmt w:val="lowerLetter"/>
      <w:lvlText w:val="%8."/>
      <w:lvlJc w:val="left"/>
      <w:pPr>
        <w:ind w:left="5760" w:hanging="360"/>
      </w:pPr>
    </w:lvl>
    <w:lvl w:ilvl="8" w:tplc="7901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27305340">
      <w:start w:val="1"/>
      <w:numFmt w:val="decimal"/>
      <w:lvlText w:val="%1."/>
      <w:lvlJc w:val="left"/>
      <w:pPr>
        <w:ind w:left="720" w:hanging="360"/>
      </w:pPr>
    </w:lvl>
    <w:lvl w:ilvl="1" w:tplc="27305340" w:tentative="1">
      <w:start w:val="1"/>
      <w:numFmt w:val="lowerLetter"/>
      <w:lvlText w:val="%2."/>
      <w:lvlJc w:val="left"/>
      <w:pPr>
        <w:ind w:left="1440" w:hanging="360"/>
      </w:pPr>
    </w:lvl>
    <w:lvl w:ilvl="2" w:tplc="27305340" w:tentative="1">
      <w:start w:val="1"/>
      <w:numFmt w:val="lowerRoman"/>
      <w:lvlText w:val="%3."/>
      <w:lvlJc w:val="right"/>
      <w:pPr>
        <w:ind w:left="2160" w:hanging="180"/>
      </w:pPr>
    </w:lvl>
    <w:lvl w:ilvl="3" w:tplc="27305340" w:tentative="1">
      <w:start w:val="1"/>
      <w:numFmt w:val="decimal"/>
      <w:lvlText w:val="%4."/>
      <w:lvlJc w:val="left"/>
      <w:pPr>
        <w:ind w:left="2880" w:hanging="360"/>
      </w:pPr>
    </w:lvl>
    <w:lvl w:ilvl="4" w:tplc="27305340" w:tentative="1">
      <w:start w:val="1"/>
      <w:numFmt w:val="lowerLetter"/>
      <w:lvlText w:val="%5."/>
      <w:lvlJc w:val="left"/>
      <w:pPr>
        <w:ind w:left="3600" w:hanging="360"/>
      </w:pPr>
    </w:lvl>
    <w:lvl w:ilvl="5" w:tplc="27305340" w:tentative="1">
      <w:start w:val="1"/>
      <w:numFmt w:val="lowerRoman"/>
      <w:lvlText w:val="%6."/>
      <w:lvlJc w:val="right"/>
      <w:pPr>
        <w:ind w:left="4320" w:hanging="180"/>
      </w:pPr>
    </w:lvl>
    <w:lvl w:ilvl="6" w:tplc="27305340" w:tentative="1">
      <w:start w:val="1"/>
      <w:numFmt w:val="decimal"/>
      <w:lvlText w:val="%7."/>
      <w:lvlJc w:val="left"/>
      <w:pPr>
        <w:ind w:left="5040" w:hanging="360"/>
      </w:pPr>
    </w:lvl>
    <w:lvl w:ilvl="7" w:tplc="27305340" w:tentative="1">
      <w:start w:val="1"/>
      <w:numFmt w:val="lowerLetter"/>
      <w:lvlText w:val="%8."/>
      <w:lvlJc w:val="left"/>
      <w:pPr>
        <w:ind w:left="5760" w:hanging="360"/>
      </w:pPr>
    </w:lvl>
    <w:lvl w:ilvl="8" w:tplc="2730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73556123">
      <w:start w:val="1"/>
      <w:numFmt w:val="decimal"/>
      <w:lvlText w:val="%1."/>
      <w:lvlJc w:val="left"/>
      <w:pPr>
        <w:ind w:left="720" w:hanging="360"/>
      </w:pPr>
    </w:lvl>
    <w:lvl w:ilvl="1" w:tplc="73556123" w:tentative="1">
      <w:start w:val="1"/>
      <w:numFmt w:val="lowerLetter"/>
      <w:lvlText w:val="%2."/>
      <w:lvlJc w:val="left"/>
      <w:pPr>
        <w:ind w:left="1440" w:hanging="360"/>
      </w:pPr>
    </w:lvl>
    <w:lvl w:ilvl="2" w:tplc="73556123" w:tentative="1">
      <w:start w:val="1"/>
      <w:numFmt w:val="lowerRoman"/>
      <w:lvlText w:val="%3."/>
      <w:lvlJc w:val="right"/>
      <w:pPr>
        <w:ind w:left="2160" w:hanging="180"/>
      </w:pPr>
    </w:lvl>
    <w:lvl w:ilvl="3" w:tplc="73556123" w:tentative="1">
      <w:start w:val="1"/>
      <w:numFmt w:val="decimal"/>
      <w:lvlText w:val="%4."/>
      <w:lvlJc w:val="left"/>
      <w:pPr>
        <w:ind w:left="2880" w:hanging="360"/>
      </w:pPr>
    </w:lvl>
    <w:lvl w:ilvl="4" w:tplc="73556123" w:tentative="1">
      <w:start w:val="1"/>
      <w:numFmt w:val="lowerLetter"/>
      <w:lvlText w:val="%5."/>
      <w:lvlJc w:val="left"/>
      <w:pPr>
        <w:ind w:left="3600" w:hanging="360"/>
      </w:pPr>
    </w:lvl>
    <w:lvl w:ilvl="5" w:tplc="73556123" w:tentative="1">
      <w:start w:val="1"/>
      <w:numFmt w:val="lowerRoman"/>
      <w:lvlText w:val="%6."/>
      <w:lvlJc w:val="right"/>
      <w:pPr>
        <w:ind w:left="4320" w:hanging="180"/>
      </w:pPr>
    </w:lvl>
    <w:lvl w:ilvl="6" w:tplc="73556123" w:tentative="1">
      <w:start w:val="1"/>
      <w:numFmt w:val="decimal"/>
      <w:lvlText w:val="%7."/>
      <w:lvlJc w:val="left"/>
      <w:pPr>
        <w:ind w:left="5040" w:hanging="360"/>
      </w:pPr>
    </w:lvl>
    <w:lvl w:ilvl="7" w:tplc="73556123" w:tentative="1">
      <w:start w:val="1"/>
      <w:numFmt w:val="lowerLetter"/>
      <w:lvlText w:val="%8."/>
      <w:lvlJc w:val="left"/>
      <w:pPr>
        <w:ind w:left="5760" w:hanging="360"/>
      </w:pPr>
    </w:lvl>
    <w:lvl w:ilvl="8" w:tplc="7355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70825192">
      <w:start w:val="1"/>
      <w:numFmt w:val="decimal"/>
      <w:lvlText w:val="%1."/>
      <w:lvlJc w:val="left"/>
      <w:pPr>
        <w:ind w:left="720" w:hanging="360"/>
      </w:pPr>
    </w:lvl>
    <w:lvl w:ilvl="1" w:tplc="70825192" w:tentative="1">
      <w:start w:val="1"/>
      <w:numFmt w:val="lowerLetter"/>
      <w:lvlText w:val="%2."/>
      <w:lvlJc w:val="left"/>
      <w:pPr>
        <w:ind w:left="1440" w:hanging="360"/>
      </w:pPr>
    </w:lvl>
    <w:lvl w:ilvl="2" w:tplc="70825192" w:tentative="1">
      <w:start w:val="1"/>
      <w:numFmt w:val="lowerRoman"/>
      <w:lvlText w:val="%3."/>
      <w:lvlJc w:val="right"/>
      <w:pPr>
        <w:ind w:left="2160" w:hanging="180"/>
      </w:pPr>
    </w:lvl>
    <w:lvl w:ilvl="3" w:tplc="70825192" w:tentative="1">
      <w:start w:val="1"/>
      <w:numFmt w:val="decimal"/>
      <w:lvlText w:val="%4."/>
      <w:lvlJc w:val="left"/>
      <w:pPr>
        <w:ind w:left="2880" w:hanging="360"/>
      </w:pPr>
    </w:lvl>
    <w:lvl w:ilvl="4" w:tplc="70825192" w:tentative="1">
      <w:start w:val="1"/>
      <w:numFmt w:val="lowerLetter"/>
      <w:lvlText w:val="%5."/>
      <w:lvlJc w:val="left"/>
      <w:pPr>
        <w:ind w:left="3600" w:hanging="360"/>
      </w:pPr>
    </w:lvl>
    <w:lvl w:ilvl="5" w:tplc="70825192" w:tentative="1">
      <w:start w:val="1"/>
      <w:numFmt w:val="lowerRoman"/>
      <w:lvlText w:val="%6."/>
      <w:lvlJc w:val="right"/>
      <w:pPr>
        <w:ind w:left="4320" w:hanging="180"/>
      </w:pPr>
    </w:lvl>
    <w:lvl w:ilvl="6" w:tplc="70825192" w:tentative="1">
      <w:start w:val="1"/>
      <w:numFmt w:val="decimal"/>
      <w:lvlText w:val="%7."/>
      <w:lvlJc w:val="left"/>
      <w:pPr>
        <w:ind w:left="5040" w:hanging="360"/>
      </w:pPr>
    </w:lvl>
    <w:lvl w:ilvl="7" w:tplc="70825192" w:tentative="1">
      <w:start w:val="1"/>
      <w:numFmt w:val="lowerLetter"/>
      <w:lvlText w:val="%8."/>
      <w:lvlJc w:val="left"/>
      <w:pPr>
        <w:ind w:left="5760" w:hanging="360"/>
      </w:pPr>
    </w:lvl>
    <w:lvl w:ilvl="8" w:tplc="7082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59981118">
      <w:start w:val="1"/>
      <w:numFmt w:val="decimal"/>
      <w:lvlText w:val="%1."/>
      <w:lvlJc w:val="left"/>
      <w:pPr>
        <w:ind w:left="720" w:hanging="360"/>
      </w:pPr>
    </w:lvl>
    <w:lvl w:ilvl="1" w:tplc="59981118" w:tentative="1">
      <w:start w:val="1"/>
      <w:numFmt w:val="lowerLetter"/>
      <w:lvlText w:val="%2."/>
      <w:lvlJc w:val="left"/>
      <w:pPr>
        <w:ind w:left="1440" w:hanging="360"/>
      </w:pPr>
    </w:lvl>
    <w:lvl w:ilvl="2" w:tplc="59981118" w:tentative="1">
      <w:start w:val="1"/>
      <w:numFmt w:val="lowerRoman"/>
      <w:lvlText w:val="%3."/>
      <w:lvlJc w:val="right"/>
      <w:pPr>
        <w:ind w:left="2160" w:hanging="180"/>
      </w:pPr>
    </w:lvl>
    <w:lvl w:ilvl="3" w:tplc="59981118" w:tentative="1">
      <w:start w:val="1"/>
      <w:numFmt w:val="decimal"/>
      <w:lvlText w:val="%4."/>
      <w:lvlJc w:val="left"/>
      <w:pPr>
        <w:ind w:left="2880" w:hanging="360"/>
      </w:pPr>
    </w:lvl>
    <w:lvl w:ilvl="4" w:tplc="59981118" w:tentative="1">
      <w:start w:val="1"/>
      <w:numFmt w:val="lowerLetter"/>
      <w:lvlText w:val="%5."/>
      <w:lvlJc w:val="left"/>
      <w:pPr>
        <w:ind w:left="3600" w:hanging="360"/>
      </w:pPr>
    </w:lvl>
    <w:lvl w:ilvl="5" w:tplc="59981118" w:tentative="1">
      <w:start w:val="1"/>
      <w:numFmt w:val="lowerRoman"/>
      <w:lvlText w:val="%6."/>
      <w:lvlJc w:val="right"/>
      <w:pPr>
        <w:ind w:left="4320" w:hanging="180"/>
      </w:pPr>
    </w:lvl>
    <w:lvl w:ilvl="6" w:tplc="59981118" w:tentative="1">
      <w:start w:val="1"/>
      <w:numFmt w:val="decimal"/>
      <w:lvlText w:val="%7."/>
      <w:lvlJc w:val="left"/>
      <w:pPr>
        <w:ind w:left="5040" w:hanging="360"/>
      </w:pPr>
    </w:lvl>
    <w:lvl w:ilvl="7" w:tplc="59981118" w:tentative="1">
      <w:start w:val="1"/>
      <w:numFmt w:val="lowerLetter"/>
      <w:lvlText w:val="%8."/>
      <w:lvlJc w:val="left"/>
      <w:pPr>
        <w:ind w:left="5760" w:hanging="360"/>
      </w:pPr>
    </w:lvl>
    <w:lvl w:ilvl="8" w:tplc="5998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17166187">
      <w:start w:val="1"/>
      <w:numFmt w:val="decimal"/>
      <w:lvlText w:val="%1."/>
      <w:lvlJc w:val="left"/>
      <w:pPr>
        <w:ind w:left="720" w:hanging="360"/>
      </w:pPr>
    </w:lvl>
    <w:lvl w:ilvl="1" w:tplc="17166187" w:tentative="1">
      <w:start w:val="1"/>
      <w:numFmt w:val="lowerLetter"/>
      <w:lvlText w:val="%2."/>
      <w:lvlJc w:val="left"/>
      <w:pPr>
        <w:ind w:left="1440" w:hanging="360"/>
      </w:pPr>
    </w:lvl>
    <w:lvl w:ilvl="2" w:tplc="17166187" w:tentative="1">
      <w:start w:val="1"/>
      <w:numFmt w:val="lowerRoman"/>
      <w:lvlText w:val="%3."/>
      <w:lvlJc w:val="right"/>
      <w:pPr>
        <w:ind w:left="2160" w:hanging="180"/>
      </w:pPr>
    </w:lvl>
    <w:lvl w:ilvl="3" w:tplc="17166187" w:tentative="1">
      <w:start w:val="1"/>
      <w:numFmt w:val="decimal"/>
      <w:lvlText w:val="%4."/>
      <w:lvlJc w:val="left"/>
      <w:pPr>
        <w:ind w:left="2880" w:hanging="360"/>
      </w:pPr>
    </w:lvl>
    <w:lvl w:ilvl="4" w:tplc="17166187" w:tentative="1">
      <w:start w:val="1"/>
      <w:numFmt w:val="lowerLetter"/>
      <w:lvlText w:val="%5."/>
      <w:lvlJc w:val="left"/>
      <w:pPr>
        <w:ind w:left="3600" w:hanging="360"/>
      </w:pPr>
    </w:lvl>
    <w:lvl w:ilvl="5" w:tplc="17166187" w:tentative="1">
      <w:start w:val="1"/>
      <w:numFmt w:val="lowerRoman"/>
      <w:lvlText w:val="%6."/>
      <w:lvlJc w:val="right"/>
      <w:pPr>
        <w:ind w:left="4320" w:hanging="180"/>
      </w:pPr>
    </w:lvl>
    <w:lvl w:ilvl="6" w:tplc="17166187" w:tentative="1">
      <w:start w:val="1"/>
      <w:numFmt w:val="decimal"/>
      <w:lvlText w:val="%7."/>
      <w:lvlJc w:val="left"/>
      <w:pPr>
        <w:ind w:left="5040" w:hanging="360"/>
      </w:pPr>
    </w:lvl>
    <w:lvl w:ilvl="7" w:tplc="17166187" w:tentative="1">
      <w:start w:val="1"/>
      <w:numFmt w:val="lowerLetter"/>
      <w:lvlText w:val="%8."/>
      <w:lvlJc w:val="left"/>
      <w:pPr>
        <w:ind w:left="5760" w:hanging="360"/>
      </w:pPr>
    </w:lvl>
    <w:lvl w:ilvl="8" w:tplc="1716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83167384">
      <w:start w:val="1"/>
      <w:numFmt w:val="decimal"/>
      <w:lvlText w:val="%1."/>
      <w:lvlJc w:val="left"/>
      <w:pPr>
        <w:ind w:left="720" w:hanging="360"/>
      </w:pPr>
    </w:lvl>
    <w:lvl w:ilvl="1" w:tplc="83167384" w:tentative="1">
      <w:start w:val="1"/>
      <w:numFmt w:val="lowerLetter"/>
      <w:lvlText w:val="%2."/>
      <w:lvlJc w:val="left"/>
      <w:pPr>
        <w:ind w:left="1440" w:hanging="360"/>
      </w:pPr>
    </w:lvl>
    <w:lvl w:ilvl="2" w:tplc="83167384" w:tentative="1">
      <w:start w:val="1"/>
      <w:numFmt w:val="lowerRoman"/>
      <w:lvlText w:val="%3."/>
      <w:lvlJc w:val="right"/>
      <w:pPr>
        <w:ind w:left="2160" w:hanging="180"/>
      </w:pPr>
    </w:lvl>
    <w:lvl w:ilvl="3" w:tplc="83167384" w:tentative="1">
      <w:start w:val="1"/>
      <w:numFmt w:val="decimal"/>
      <w:lvlText w:val="%4."/>
      <w:lvlJc w:val="left"/>
      <w:pPr>
        <w:ind w:left="2880" w:hanging="360"/>
      </w:pPr>
    </w:lvl>
    <w:lvl w:ilvl="4" w:tplc="83167384" w:tentative="1">
      <w:start w:val="1"/>
      <w:numFmt w:val="lowerLetter"/>
      <w:lvlText w:val="%5."/>
      <w:lvlJc w:val="left"/>
      <w:pPr>
        <w:ind w:left="3600" w:hanging="360"/>
      </w:pPr>
    </w:lvl>
    <w:lvl w:ilvl="5" w:tplc="83167384" w:tentative="1">
      <w:start w:val="1"/>
      <w:numFmt w:val="lowerRoman"/>
      <w:lvlText w:val="%6."/>
      <w:lvlJc w:val="right"/>
      <w:pPr>
        <w:ind w:left="4320" w:hanging="180"/>
      </w:pPr>
    </w:lvl>
    <w:lvl w:ilvl="6" w:tplc="83167384" w:tentative="1">
      <w:start w:val="1"/>
      <w:numFmt w:val="decimal"/>
      <w:lvlText w:val="%7."/>
      <w:lvlJc w:val="left"/>
      <w:pPr>
        <w:ind w:left="5040" w:hanging="360"/>
      </w:pPr>
    </w:lvl>
    <w:lvl w:ilvl="7" w:tplc="83167384" w:tentative="1">
      <w:start w:val="1"/>
      <w:numFmt w:val="lowerLetter"/>
      <w:lvlText w:val="%8."/>
      <w:lvlJc w:val="left"/>
      <w:pPr>
        <w:ind w:left="5760" w:hanging="360"/>
      </w:pPr>
    </w:lvl>
    <w:lvl w:ilvl="8" w:tplc="8316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72497959">
      <w:start w:val="1"/>
      <w:numFmt w:val="decimal"/>
      <w:lvlText w:val="%1."/>
      <w:lvlJc w:val="left"/>
      <w:pPr>
        <w:ind w:left="720" w:hanging="360"/>
      </w:pPr>
    </w:lvl>
    <w:lvl w:ilvl="1" w:tplc="72497959" w:tentative="1">
      <w:start w:val="1"/>
      <w:numFmt w:val="lowerLetter"/>
      <w:lvlText w:val="%2."/>
      <w:lvlJc w:val="left"/>
      <w:pPr>
        <w:ind w:left="1440" w:hanging="360"/>
      </w:pPr>
    </w:lvl>
    <w:lvl w:ilvl="2" w:tplc="72497959" w:tentative="1">
      <w:start w:val="1"/>
      <w:numFmt w:val="lowerRoman"/>
      <w:lvlText w:val="%3."/>
      <w:lvlJc w:val="right"/>
      <w:pPr>
        <w:ind w:left="2160" w:hanging="180"/>
      </w:pPr>
    </w:lvl>
    <w:lvl w:ilvl="3" w:tplc="72497959" w:tentative="1">
      <w:start w:val="1"/>
      <w:numFmt w:val="decimal"/>
      <w:lvlText w:val="%4."/>
      <w:lvlJc w:val="left"/>
      <w:pPr>
        <w:ind w:left="2880" w:hanging="360"/>
      </w:pPr>
    </w:lvl>
    <w:lvl w:ilvl="4" w:tplc="72497959" w:tentative="1">
      <w:start w:val="1"/>
      <w:numFmt w:val="lowerLetter"/>
      <w:lvlText w:val="%5."/>
      <w:lvlJc w:val="left"/>
      <w:pPr>
        <w:ind w:left="3600" w:hanging="360"/>
      </w:pPr>
    </w:lvl>
    <w:lvl w:ilvl="5" w:tplc="72497959" w:tentative="1">
      <w:start w:val="1"/>
      <w:numFmt w:val="lowerRoman"/>
      <w:lvlText w:val="%6."/>
      <w:lvlJc w:val="right"/>
      <w:pPr>
        <w:ind w:left="4320" w:hanging="180"/>
      </w:pPr>
    </w:lvl>
    <w:lvl w:ilvl="6" w:tplc="72497959" w:tentative="1">
      <w:start w:val="1"/>
      <w:numFmt w:val="decimal"/>
      <w:lvlText w:val="%7."/>
      <w:lvlJc w:val="left"/>
      <w:pPr>
        <w:ind w:left="5040" w:hanging="360"/>
      </w:pPr>
    </w:lvl>
    <w:lvl w:ilvl="7" w:tplc="72497959" w:tentative="1">
      <w:start w:val="1"/>
      <w:numFmt w:val="lowerLetter"/>
      <w:lvlText w:val="%8."/>
      <w:lvlJc w:val="left"/>
      <w:pPr>
        <w:ind w:left="5760" w:hanging="360"/>
      </w:pPr>
    </w:lvl>
    <w:lvl w:ilvl="8" w:tplc="7249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13590002">
      <w:start w:val="1"/>
      <w:numFmt w:val="decimal"/>
      <w:lvlText w:val="%1."/>
      <w:lvlJc w:val="left"/>
      <w:pPr>
        <w:ind w:left="720" w:hanging="360"/>
      </w:pPr>
    </w:lvl>
    <w:lvl w:ilvl="1" w:tplc="13590002" w:tentative="1">
      <w:start w:val="1"/>
      <w:numFmt w:val="lowerLetter"/>
      <w:lvlText w:val="%2."/>
      <w:lvlJc w:val="left"/>
      <w:pPr>
        <w:ind w:left="1440" w:hanging="360"/>
      </w:pPr>
    </w:lvl>
    <w:lvl w:ilvl="2" w:tplc="13590002" w:tentative="1">
      <w:start w:val="1"/>
      <w:numFmt w:val="lowerRoman"/>
      <w:lvlText w:val="%3."/>
      <w:lvlJc w:val="right"/>
      <w:pPr>
        <w:ind w:left="2160" w:hanging="180"/>
      </w:pPr>
    </w:lvl>
    <w:lvl w:ilvl="3" w:tplc="13590002" w:tentative="1">
      <w:start w:val="1"/>
      <w:numFmt w:val="decimal"/>
      <w:lvlText w:val="%4."/>
      <w:lvlJc w:val="left"/>
      <w:pPr>
        <w:ind w:left="2880" w:hanging="360"/>
      </w:pPr>
    </w:lvl>
    <w:lvl w:ilvl="4" w:tplc="13590002" w:tentative="1">
      <w:start w:val="1"/>
      <w:numFmt w:val="lowerLetter"/>
      <w:lvlText w:val="%5."/>
      <w:lvlJc w:val="left"/>
      <w:pPr>
        <w:ind w:left="3600" w:hanging="360"/>
      </w:pPr>
    </w:lvl>
    <w:lvl w:ilvl="5" w:tplc="13590002" w:tentative="1">
      <w:start w:val="1"/>
      <w:numFmt w:val="lowerRoman"/>
      <w:lvlText w:val="%6."/>
      <w:lvlJc w:val="right"/>
      <w:pPr>
        <w:ind w:left="4320" w:hanging="180"/>
      </w:pPr>
    </w:lvl>
    <w:lvl w:ilvl="6" w:tplc="13590002" w:tentative="1">
      <w:start w:val="1"/>
      <w:numFmt w:val="decimal"/>
      <w:lvlText w:val="%7."/>
      <w:lvlJc w:val="left"/>
      <w:pPr>
        <w:ind w:left="5040" w:hanging="360"/>
      </w:pPr>
    </w:lvl>
    <w:lvl w:ilvl="7" w:tplc="13590002" w:tentative="1">
      <w:start w:val="1"/>
      <w:numFmt w:val="lowerLetter"/>
      <w:lvlText w:val="%8."/>
      <w:lvlJc w:val="left"/>
      <w:pPr>
        <w:ind w:left="5760" w:hanging="360"/>
      </w:pPr>
    </w:lvl>
    <w:lvl w:ilvl="8" w:tplc="1359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99213545">
      <w:start w:val="1"/>
      <w:numFmt w:val="decimal"/>
      <w:lvlText w:val="%1."/>
      <w:lvlJc w:val="left"/>
      <w:pPr>
        <w:ind w:left="720" w:hanging="360"/>
      </w:pPr>
    </w:lvl>
    <w:lvl w:ilvl="1" w:tplc="99213545" w:tentative="1">
      <w:start w:val="1"/>
      <w:numFmt w:val="lowerLetter"/>
      <w:lvlText w:val="%2."/>
      <w:lvlJc w:val="left"/>
      <w:pPr>
        <w:ind w:left="1440" w:hanging="360"/>
      </w:pPr>
    </w:lvl>
    <w:lvl w:ilvl="2" w:tplc="99213545" w:tentative="1">
      <w:start w:val="1"/>
      <w:numFmt w:val="lowerRoman"/>
      <w:lvlText w:val="%3."/>
      <w:lvlJc w:val="right"/>
      <w:pPr>
        <w:ind w:left="2160" w:hanging="180"/>
      </w:pPr>
    </w:lvl>
    <w:lvl w:ilvl="3" w:tplc="99213545" w:tentative="1">
      <w:start w:val="1"/>
      <w:numFmt w:val="decimal"/>
      <w:lvlText w:val="%4."/>
      <w:lvlJc w:val="left"/>
      <w:pPr>
        <w:ind w:left="2880" w:hanging="360"/>
      </w:pPr>
    </w:lvl>
    <w:lvl w:ilvl="4" w:tplc="99213545" w:tentative="1">
      <w:start w:val="1"/>
      <w:numFmt w:val="lowerLetter"/>
      <w:lvlText w:val="%5."/>
      <w:lvlJc w:val="left"/>
      <w:pPr>
        <w:ind w:left="3600" w:hanging="360"/>
      </w:pPr>
    </w:lvl>
    <w:lvl w:ilvl="5" w:tplc="99213545" w:tentative="1">
      <w:start w:val="1"/>
      <w:numFmt w:val="lowerRoman"/>
      <w:lvlText w:val="%6."/>
      <w:lvlJc w:val="right"/>
      <w:pPr>
        <w:ind w:left="4320" w:hanging="180"/>
      </w:pPr>
    </w:lvl>
    <w:lvl w:ilvl="6" w:tplc="99213545" w:tentative="1">
      <w:start w:val="1"/>
      <w:numFmt w:val="decimal"/>
      <w:lvlText w:val="%7."/>
      <w:lvlJc w:val="left"/>
      <w:pPr>
        <w:ind w:left="5040" w:hanging="360"/>
      </w:pPr>
    </w:lvl>
    <w:lvl w:ilvl="7" w:tplc="99213545" w:tentative="1">
      <w:start w:val="1"/>
      <w:numFmt w:val="lowerLetter"/>
      <w:lvlText w:val="%8."/>
      <w:lvlJc w:val="left"/>
      <w:pPr>
        <w:ind w:left="5760" w:hanging="360"/>
      </w:pPr>
    </w:lvl>
    <w:lvl w:ilvl="8" w:tplc="9921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78330773">
      <w:start w:val="1"/>
      <w:numFmt w:val="decimal"/>
      <w:lvlText w:val="%1."/>
      <w:lvlJc w:val="left"/>
      <w:pPr>
        <w:ind w:left="720" w:hanging="360"/>
      </w:pPr>
    </w:lvl>
    <w:lvl w:ilvl="1" w:tplc="78330773" w:tentative="1">
      <w:start w:val="1"/>
      <w:numFmt w:val="lowerLetter"/>
      <w:lvlText w:val="%2."/>
      <w:lvlJc w:val="left"/>
      <w:pPr>
        <w:ind w:left="1440" w:hanging="360"/>
      </w:pPr>
    </w:lvl>
    <w:lvl w:ilvl="2" w:tplc="78330773" w:tentative="1">
      <w:start w:val="1"/>
      <w:numFmt w:val="lowerRoman"/>
      <w:lvlText w:val="%3."/>
      <w:lvlJc w:val="right"/>
      <w:pPr>
        <w:ind w:left="2160" w:hanging="180"/>
      </w:pPr>
    </w:lvl>
    <w:lvl w:ilvl="3" w:tplc="78330773" w:tentative="1">
      <w:start w:val="1"/>
      <w:numFmt w:val="decimal"/>
      <w:lvlText w:val="%4."/>
      <w:lvlJc w:val="left"/>
      <w:pPr>
        <w:ind w:left="2880" w:hanging="360"/>
      </w:pPr>
    </w:lvl>
    <w:lvl w:ilvl="4" w:tplc="78330773" w:tentative="1">
      <w:start w:val="1"/>
      <w:numFmt w:val="lowerLetter"/>
      <w:lvlText w:val="%5."/>
      <w:lvlJc w:val="left"/>
      <w:pPr>
        <w:ind w:left="3600" w:hanging="360"/>
      </w:pPr>
    </w:lvl>
    <w:lvl w:ilvl="5" w:tplc="78330773" w:tentative="1">
      <w:start w:val="1"/>
      <w:numFmt w:val="lowerRoman"/>
      <w:lvlText w:val="%6."/>
      <w:lvlJc w:val="right"/>
      <w:pPr>
        <w:ind w:left="4320" w:hanging="180"/>
      </w:pPr>
    </w:lvl>
    <w:lvl w:ilvl="6" w:tplc="78330773" w:tentative="1">
      <w:start w:val="1"/>
      <w:numFmt w:val="decimal"/>
      <w:lvlText w:val="%7."/>
      <w:lvlJc w:val="left"/>
      <w:pPr>
        <w:ind w:left="5040" w:hanging="360"/>
      </w:pPr>
    </w:lvl>
    <w:lvl w:ilvl="7" w:tplc="78330773" w:tentative="1">
      <w:start w:val="1"/>
      <w:numFmt w:val="lowerLetter"/>
      <w:lvlText w:val="%8."/>
      <w:lvlJc w:val="left"/>
      <w:pPr>
        <w:ind w:left="5760" w:hanging="360"/>
      </w:pPr>
    </w:lvl>
    <w:lvl w:ilvl="8" w:tplc="7833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22734200">
      <w:start w:val="1"/>
      <w:numFmt w:val="decimal"/>
      <w:lvlText w:val="%1."/>
      <w:lvlJc w:val="left"/>
      <w:pPr>
        <w:ind w:left="720" w:hanging="360"/>
      </w:pPr>
    </w:lvl>
    <w:lvl w:ilvl="1" w:tplc="22734200" w:tentative="1">
      <w:start w:val="1"/>
      <w:numFmt w:val="lowerLetter"/>
      <w:lvlText w:val="%2."/>
      <w:lvlJc w:val="left"/>
      <w:pPr>
        <w:ind w:left="1440" w:hanging="360"/>
      </w:pPr>
    </w:lvl>
    <w:lvl w:ilvl="2" w:tplc="22734200" w:tentative="1">
      <w:start w:val="1"/>
      <w:numFmt w:val="lowerRoman"/>
      <w:lvlText w:val="%3."/>
      <w:lvlJc w:val="right"/>
      <w:pPr>
        <w:ind w:left="2160" w:hanging="180"/>
      </w:pPr>
    </w:lvl>
    <w:lvl w:ilvl="3" w:tplc="22734200" w:tentative="1">
      <w:start w:val="1"/>
      <w:numFmt w:val="decimal"/>
      <w:lvlText w:val="%4."/>
      <w:lvlJc w:val="left"/>
      <w:pPr>
        <w:ind w:left="2880" w:hanging="360"/>
      </w:pPr>
    </w:lvl>
    <w:lvl w:ilvl="4" w:tplc="22734200" w:tentative="1">
      <w:start w:val="1"/>
      <w:numFmt w:val="lowerLetter"/>
      <w:lvlText w:val="%5."/>
      <w:lvlJc w:val="left"/>
      <w:pPr>
        <w:ind w:left="3600" w:hanging="360"/>
      </w:pPr>
    </w:lvl>
    <w:lvl w:ilvl="5" w:tplc="22734200" w:tentative="1">
      <w:start w:val="1"/>
      <w:numFmt w:val="lowerRoman"/>
      <w:lvlText w:val="%6."/>
      <w:lvlJc w:val="right"/>
      <w:pPr>
        <w:ind w:left="4320" w:hanging="180"/>
      </w:pPr>
    </w:lvl>
    <w:lvl w:ilvl="6" w:tplc="22734200" w:tentative="1">
      <w:start w:val="1"/>
      <w:numFmt w:val="decimal"/>
      <w:lvlText w:val="%7."/>
      <w:lvlJc w:val="left"/>
      <w:pPr>
        <w:ind w:left="5040" w:hanging="360"/>
      </w:pPr>
    </w:lvl>
    <w:lvl w:ilvl="7" w:tplc="22734200" w:tentative="1">
      <w:start w:val="1"/>
      <w:numFmt w:val="lowerLetter"/>
      <w:lvlText w:val="%8."/>
      <w:lvlJc w:val="left"/>
      <w:pPr>
        <w:ind w:left="5760" w:hanging="360"/>
      </w:pPr>
    </w:lvl>
    <w:lvl w:ilvl="8" w:tplc="2273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54436092">
      <w:start w:val="1"/>
      <w:numFmt w:val="decimal"/>
      <w:lvlText w:val="%1."/>
      <w:lvlJc w:val="left"/>
      <w:pPr>
        <w:ind w:left="720" w:hanging="360"/>
      </w:pPr>
    </w:lvl>
    <w:lvl w:ilvl="1" w:tplc="54436092" w:tentative="1">
      <w:start w:val="1"/>
      <w:numFmt w:val="lowerLetter"/>
      <w:lvlText w:val="%2."/>
      <w:lvlJc w:val="left"/>
      <w:pPr>
        <w:ind w:left="1440" w:hanging="360"/>
      </w:pPr>
    </w:lvl>
    <w:lvl w:ilvl="2" w:tplc="54436092" w:tentative="1">
      <w:start w:val="1"/>
      <w:numFmt w:val="lowerRoman"/>
      <w:lvlText w:val="%3."/>
      <w:lvlJc w:val="right"/>
      <w:pPr>
        <w:ind w:left="2160" w:hanging="180"/>
      </w:pPr>
    </w:lvl>
    <w:lvl w:ilvl="3" w:tplc="54436092" w:tentative="1">
      <w:start w:val="1"/>
      <w:numFmt w:val="decimal"/>
      <w:lvlText w:val="%4."/>
      <w:lvlJc w:val="left"/>
      <w:pPr>
        <w:ind w:left="2880" w:hanging="360"/>
      </w:pPr>
    </w:lvl>
    <w:lvl w:ilvl="4" w:tplc="54436092" w:tentative="1">
      <w:start w:val="1"/>
      <w:numFmt w:val="lowerLetter"/>
      <w:lvlText w:val="%5."/>
      <w:lvlJc w:val="left"/>
      <w:pPr>
        <w:ind w:left="3600" w:hanging="360"/>
      </w:pPr>
    </w:lvl>
    <w:lvl w:ilvl="5" w:tplc="54436092" w:tentative="1">
      <w:start w:val="1"/>
      <w:numFmt w:val="lowerRoman"/>
      <w:lvlText w:val="%6."/>
      <w:lvlJc w:val="right"/>
      <w:pPr>
        <w:ind w:left="4320" w:hanging="180"/>
      </w:pPr>
    </w:lvl>
    <w:lvl w:ilvl="6" w:tplc="54436092" w:tentative="1">
      <w:start w:val="1"/>
      <w:numFmt w:val="decimal"/>
      <w:lvlText w:val="%7."/>
      <w:lvlJc w:val="left"/>
      <w:pPr>
        <w:ind w:left="5040" w:hanging="360"/>
      </w:pPr>
    </w:lvl>
    <w:lvl w:ilvl="7" w:tplc="54436092" w:tentative="1">
      <w:start w:val="1"/>
      <w:numFmt w:val="lowerLetter"/>
      <w:lvlText w:val="%8."/>
      <w:lvlJc w:val="left"/>
      <w:pPr>
        <w:ind w:left="5760" w:hanging="360"/>
      </w:pPr>
    </w:lvl>
    <w:lvl w:ilvl="8" w:tplc="5443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69286055">
      <w:start w:val="1"/>
      <w:numFmt w:val="decimal"/>
      <w:lvlText w:val="%1."/>
      <w:lvlJc w:val="left"/>
      <w:pPr>
        <w:ind w:left="720" w:hanging="360"/>
      </w:pPr>
    </w:lvl>
    <w:lvl w:ilvl="1" w:tplc="69286055" w:tentative="1">
      <w:start w:val="1"/>
      <w:numFmt w:val="lowerLetter"/>
      <w:lvlText w:val="%2."/>
      <w:lvlJc w:val="left"/>
      <w:pPr>
        <w:ind w:left="1440" w:hanging="360"/>
      </w:pPr>
    </w:lvl>
    <w:lvl w:ilvl="2" w:tplc="69286055" w:tentative="1">
      <w:start w:val="1"/>
      <w:numFmt w:val="lowerRoman"/>
      <w:lvlText w:val="%3."/>
      <w:lvlJc w:val="right"/>
      <w:pPr>
        <w:ind w:left="2160" w:hanging="180"/>
      </w:pPr>
    </w:lvl>
    <w:lvl w:ilvl="3" w:tplc="69286055" w:tentative="1">
      <w:start w:val="1"/>
      <w:numFmt w:val="decimal"/>
      <w:lvlText w:val="%4."/>
      <w:lvlJc w:val="left"/>
      <w:pPr>
        <w:ind w:left="2880" w:hanging="360"/>
      </w:pPr>
    </w:lvl>
    <w:lvl w:ilvl="4" w:tplc="69286055" w:tentative="1">
      <w:start w:val="1"/>
      <w:numFmt w:val="lowerLetter"/>
      <w:lvlText w:val="%5."/>
      <w:lvlJc w:val="left"/>
      <w:pPr>
        <w:ind w:left="3600" w:hanging="360"/>
      </w:pPr>
    </w:lvl>
    <w:lvl w:ilvl="5" w:tplc="69286055" w:tentative="1">
      <w:start w:val="1"/>
      <w:numFmt w:val="lowerRoman"/>
      <w:lvlText w:val="%6."/>
      <w:lvlJc w:val="right"/>
      <w:pPr>
        <w:ind w:left="4320" w:hanging="180"/>
      </w:pPr>
    </w:lvl>
    <w:lvl w:ilvl="6" w:tplc="69286055" w:tentative="1">
      <w:start w:val="1"/>
      <w:numFmt w:val="decimal"/>
      <w:lvlText w:val="%7."/>
      <w:lvlJc w:val="left"/>
      <w:pPr>
        <w:ind w:left="5040" w:hanging="360"/>
      </w:pPr>
    </w:lvl>
    <w:lvl w:ilvl="7" w:tplc="69286055" w:tentative="1">
      <w:start w:val="1"/>
      <w:numFmt w:val="lowerLetter"/>
      <w:lvlText w:val="%8."/>
      <w:lvlJc w:val="left"/>
      <w:pPr>
        <w:ind w:left="5760" w:hanging="360"/>
      </w:pPr>
    </w:lvl>
    <w:lvl w:ilvl="8" w:tplc="6928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56119118">
      <w:start w:val="1"/>
      <w:numFmt w:val="decimal"/>
      <w:lvlText w:val="%1."/>
      <w:lvlJc w:val="left"/>
      <w:pPr>
        <w:ind w:left="720" w:hanging="360"/>
      </w:pPr>
    </w:lvl>
    <w:lvl w:ilvl="1" w:tplc="56119118" w:tentative="1">
      <w:start w:val="1"/>
      <w:numFmt w:val="lowerLetter"/>
      <w:lvlText w:val="%2."/>
      <w:lvlJc w:val="left"/>
      <w:pPr>
        <w:ind w:left="1440" w:hanging="360"/>
      </w:pPr>
    </w:lvl>
    <w:lvl w:ilvl="2" w:tplc="56119118" w:tentative="1">
      <w:start w:val="1"/>
      <w:numFmt w:val="lowerRoman"/>
      <w:lvlText w:val="%3."/>
      <w:lvlJc w:val="right"/>
      <w:pPr>
        <w:ind w:left="2160" w:hanging="180"/>
      </w:pPr>
    </w:lvl>
    <w:lvl w:ilvl="3" w:tplc="56119118" w:tentative="1">
      <w:start w:val="1"/>
      <w:numFmt w:val="decimal"/>
      <w:lvlText w:val="%4."/>
      <w:lvlJc w:val="left"/>
      <w:pPr>
        <w:ind w:left="2880" w:hanging="360"/>
      </w:pPr>
    </w:lvl>
    <w:lvl w:ilvl="4" w:tplc="56119118" w:tentative="1">
      <w:start w:val="1"/>
      <w:numFmt w:val="lowerLetter"/>
      <w:lvlText w:val="%5."/>
      <w:lvlJc w:val="left"/>
      <w:pPr>
        <w:ind w:left="3600" w:hanging="360"/>
      </w:pPr>
    </w:lvl>
    <w:lvl w:ilvl="5" w:tplc="56119118" w:tentative="1">
      <w:start w:val="1"/>
      <w:numFmt w:val="lowerRoman"/>
      <w:lvlText w:val="%6."/>
      <w:lvlJc w:val="right"/>
      <w:pPr>
        <w:ind w:left="4320" w:hanging="180"/>
      </w:pPr>
    </w:lvl>
    <w:lvl w:ilvl="6" w:tplc="56119118" w:tentative="1">
      <w:start w:val="1"/>
      <w:numFmt w:val="decimal"/>
      <w:lvlText w:val="%7."/>
      <w:lvlJc w:val="left"/>
      <w:pPr>
        <w:ind w:left="5040" w:hanging="360"/>
      </w:pPr>
    </w:lvl>
    <w:lvl w:ilvl="7" w:tplc="56119118" w:tentative="1">
      <w:start w:val="1"/>
      <w:numFmt w:val="lowerLetter"/>
      <w:lvlText w:val="%8."/>
      <w:lvlJc w:val="left"/>
      <w:pPr>
        <w:ind w:left="5760" w:hanging="360"/>
      </w:pPr>
    </w:lvl>
    <w:lvl w:ilvl="8" w:tplc="5611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14756676">
      <w:start w:val="1"/>
      <w:numFmt w:val="decimal"/>
      <w:lvlText w:val="%1."/>
      <w:lvlJc w:val="left"/>
      <w:pPr>
        <w:ind w:left="720" w:hanging="360"/>
      </w:pPr>
    </w:lvl>
    <w:lvl w:ilvl="1" w:tplc="14756676" w:tentative="1">
      <w:start w:val="1"/>
      <w:numFmt w:val="lowerLetter"/>
      <w:lvlText w:val="%2."/>
      <w:lvlJc w:val="left"/>
      <w:pPr>
        <w:ind w:left="1440" w:hanging="360"/>
      </w:pPr>
    </w:lvl>
    <w:lvl w:ilvl="2" w:tplc="14756676" w:tentative="1">
      <w:start w:val="1"/>
      <w:numFmt w:val="lowerRoman"/>
      <w:lvlText w:val="%3."/>
      <w:lvlJc w:val="right"/>
      <w:pPr>
        <w:ind w:left="2160" w:hanging="180"/>
      </w:pPr>
    </w:lvl>
    <w:lvl w:ilvl="3" w:tplc="14756676" w:tentative="1">
      <w:start w:val="1"/>
      <w:numFmt w:val="decimal"/>
      <w:lvlText w:val="%4."/>
      <w:lvlJc w:val="left"/>
      <w:pPr>
        <w:ind w:left="2880" w:hanging="360"/>
      </w:pPr>
    </w:lvl>
    <w:lvl w:ilvl="4" w:tplc="14756676" w:tentative="1">
      <w:start w:val="1"/>
      <w:numFmt w:val="lowerLetter"/>
      <w:lvlText w:val="%5."/>
      <w:lvlJc w:val="left"/>
      <w:pPr>
        <w:ind w:left="3600" w:hanging="360"/>
      </w:pPr>
    </w:lvl>
    <w:lvl w:ilvl="5" w:tplc="14756676" w:tentative="1">
      <w:start w:val="1"/>
      <w:numFmt w:val="lowerRoman"/>
      <w:lvlText w:val="%6."/>
      <w:lvlJc w:val="right"/>
      <w:pPr>
        <w:ind w:left="4320" w:hanging="180"/>
      </w:pPr>
    </w:lvl>
    <w:lvl w:ilvl="6" w:tplc="14756676" w:tentative="1">
      <w:start w:val="1"/>
      <w:numFmt w:val="decimal"/>
      <w:lvlText w:val="%7."/>
      <w:lvlJc w:val="left"/>
      <w:pPr>
        <w:ind w:left="5040" w:hanging="360"/>
      </w:pPr>
    </w:lvl>
    <w:lvl w:ilvl="7" w:tplc="14756676" w:tentative="1">
      <w:start w:val="1"/>
      <w:numFmt w:val="lowerLetter"/>
      <w:lvlText w:val="%8."/>
      <w:lvlJc w:val="left"/>
      <w:pPr>
        <w:ind w:left="5760" w:hanging="360"/>
      </w:pPr>
    </w:lvl>
    <w:lvl w:ilvl="8" w:tplc="1475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53298167">
      <w:start w:val="1"/>
      <w:numFmt w:val="decimal"/>
      <w:lvlText w:val="%1."/>
      <w:lvlJc w:val="left"/>
      <w:pPr>
        <w:ind w:left="720" w:hanging="360"/>
      </w:pPr>
    </w:lvl>
    <w:lvl w:ilvl="1" w:tplc="53298167" w:tentative="1">
      <w:start w:val="1"/>
      <w:numFmt w:val="lowerLetter"/>
      <w:lvlText w:val="%2."/>
      <w:lvlJc w:val="left"/>
      <w:pPr>
        <w:ind w:left="1440" w:hanging="360"/>
      </w:pPr>
    </w:lvl>
    <w:lvl w:ilvl="2" w:tplc="53298167" w:tentative="1">
      <w:start w:val="1"/>
      <w:numFmt w:val="lowerRoman"/>
      <w:lvlText w:val="%3."/>
      <w:lvlJc w:val="right"/>
      <w:pPr>
        <w:ind w:left="2160" w:hanging="180"/>
      </w:pPr>
    </w:lvl>
    <w:lvl w:ilvl="3" w:tplc="53298167" w:tentative="1">
      <w:start w:val="1"/>
      <w:numFmt w:val="decimal"/>
      <w:lvlText w:val="%4."/>
      <w:lvlJc w:val="left"/>
      <w:pPr>
        <w:ind w:left="2880" w:hanging="360"/>
      </w:pPr>
    </w:lvl>
    <w:lvl w:ilvl="4" w:tplc="53298167" w:tentative="1">
      <w:start w:val="1"/>
      <w:numFmt w:val="lowerLetter"/>
      <w:lvlText w:val="%5."/>
      <w:lvlJc w:val="left"/>
      <w:pPr>
        <w:ind w:left="3600" w:hanging="360"/>
      </w:pPr>
    </w:lvl>
    <w:lvl w:ilvl="5" w:tplc="53298167" w:tentative="1">
      <w:start w:val="1"/>
      <w:numFmt w:val="lowerRoman"/>
      <w:lvlText w:val="%6."/>
      <w:lvlJc w:val="right"/>
      <w:pPr>
        <w:ind w:left="4320" w:hanging="180"/>
      </w:pPr>
    </w:lvl>
    <w:lvl w:ilvl="6" w:tplc="53298167" w:tentative="1">
      <w:start w:val="1"/>
      <w:numFmt w:val="decimal"/>
      <w:lvlText w:val="%7."/>
      <w:lvlJc w:val="left"/>
      <w:pPr>
        <w:ind w:left="5040" w:hanging="360"/>
      </w:pPr>
    </w:lvl>
    <w:lvl w:ilvl="7" w:tplc="53298167" w:tentative="1">
      <w:start w:val="1"/>
      <w:numFmt w:val="lowerLetter"/>
      <w:lvlText w:val="%8."/>
      <w:lvlJc w:val="left"/>
      <w:pPr>
        <w:ind w:left="5760" w:hanging="360"/>
      </w:pPr>
    </w:lvl>
    <w:lvl w:ilvl="8" w:tplc="5329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21460027">
      <w:start w:val="1"/>
      <w:numFmt w:val="decimal"/>
      <w:lvlText w:val="%1."/>
      <w:lvlJc w:val="left"/>
      <w:pPr>
        <w:ind w:left="720" w:hanging="360"/>
      </w:pPr>
    </w:lvl>
    <w:lvl w:ilvl="1" w:tplc="21460027" w:tentative="1">
      <w:start w:val="1"/>
      <w:numFmt w:val="lowerLetter"/>
      <w:lvlText w:val="%2."/>
      <w:lvlJc w:val="left"/>
      <w:pPr>
        <w:ind w:left="1440" w:hanging="360"/>
      </w:pPr>
    </w:lvl>
    <w:lvl w:ilvl="2" w:tplc="21460027" w:tentative="1">
      <w:start w:val="1"/>
      <w:numFmt w:val="lowerRoman"/>
      <w:lvlText w:val="%3."/>
      <w:lvlJc w:val="right"/>
      <w:pPr>
        <w:ind w:left="2160" w:hanging="180"/>
      </w:pPr>
    </w:lvl>
    <w:lvl w:ilvl="3" w:tplc="21460027" w:tentative="1">
      <w:start w:val="1"/>
      <w:numFmt w:val="decimal"/>
      <w:lvlText w:val="%4."/>
      <w:lvlJc w:val="left"/>
      <w:pPr>
        <w:ind w:left="2880" w:hanging="360"/>
      </w:pPr>
    </w:lvl>
    <w:lvl w:ilvl="4" w:tplc="21460027" w:tentative="1">
      <w:start w:val="1"/>
      <w:numFmt w:val="lowerLetter"/>
      <w:lvlText w:val="%5."/>
      <w:lvlJc w:val="left"/>
      <w:pPr>
        <w:ind w:left="3600" w:hanging="360"/>
      </w:pPr>
    </w:lvl>
    <w:lvl w:ilvl="5" w:tplc="21460027" w:tentative="1">
      <w:start w:val="1"/>
      <w:numFmt w:val="lowerRoman"/>
      <w:lvlText w:val="%6."/>
      <w:lvlJc w:val="right"/>
      <w:pPr>
        <w:ind w:left="4320" w:hanging="180"/>
      </w:pPr>
    </w:lvl>
    <w:lvl w:ilvl="6" w:tplc="21460027" w:tentative="1">
      <w:start w:val="1"/>
      <w:numFmt w:val="decimal"/>
      <w:lvlText w:val="%7."/>
      <w:lvlJc w:val="left"/>
      <w:pPr>
        <w:ind w:left="5040" w:hanging="360"/>
      </w:pPr>
    </w:lvl>
    <w:lvl w:ilvl="7" w:tplc="21460027" w:tentative="1">
      <w:start w:val="1"/>
      <w:numFmt w:val="lowerLetter"/>
      <w:lvlText w:val="%8."/>
      <w:lvlJc w:val="left"/>
      <w:pPr>
        <w:ind w:left="5760" w:hanging="360"/>
      </w:pPr>
    </w:lvl>
    <w:lvl w:ilvl="8" w:tplc="2146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78876325">
      <w:start w:val="1"/>
      <w:numFmt w:val="decimal"/>
      <w:lvlText w:val="%1."/>
      <w:lvlJc w:val="left"/>
      <w:pPr>
        <w:ind w:left="720" w:hanging="360"/>
      </w:pPr>
    </w:lvl>
    <w:lvl w:ilvl="1" w:tplc="78876325" w:tentative="1">
      <w:start w:val="1"/>
      <w:numFmt w:val="lowerLetter"/>
      <w:lvlText w:val="%2."/>
      <w:lvlJc w:val="left"/>
      <w:pPr>
        <w:ind w:left="1440" w:hanging="360"/>
      </w:pPr>
    </w:lvl>
    <w:lvl w:ilvl="2" w:tplc="78876325" w:tentative="1">
      <w:start w:val="1"/>
      <w:numFmt w:val="lowerRoman"/>
      <w:lvlText w:val="%3."/>
      <w:lvlJc w:val="right"/>
      <w:pPr>
        <w:ind w:left="2160" w:hanging="180"/>
      </w:pPr>
    </w:lvl>
    <w:lvl w:ilvl="3" w:tplc="78876325" w:tentative="1">
      <w:start w:val="1"/>
      <w:numFmt w:val="decimal"/>
      <w:lvlText w:val="%4."/>
      <w:lvlJc w:val="left"/>
      <w:pPr>
        <w:ind w:left="2880" w:hanging="360"/>
      </w:pPr>
    </w:lvl>
    <w:lvl w:ilvl="4" w:tplc="78876325" w:tentative="1">
      <w:start w:val="1"/>
      <w:numFmt w:val="lowerLetter"/>
      <w:lvlText w:val="%5."/>
      <w:lvlJc w:val="left"/>
      <w:pPr>
        <w:ind w:left="3600" w:hanging="360"/>
      </w:pPr>
    </w:lvl>
    <w:lvl w:ilvl="5" w:tplc="78876325" w:tentative="1">
      <w:start w:val="1"/>
      <w:numFmt w:val="lowerRoman"/>
      <w:lvlText w:val="%6."/>
      <w:lvlJc w:val="right"/>
      <w:pPr>
        <w:ind w:left="4320" w:hanging="180"/>
      </w:pPr>
    </w:lvl>
    <w:lvl w:ilvl="6" w:tplc="78876325" w:tentative="1">
      <w:start w:val="1"/>
      <w:numFmt w:val="decimal"/>
      <w:lvlText w:val="%7."/>
      <w:lvlJc w:val="left"/>
      <w:pPr>
        <w:ind w:left="5040" w:hanging="360"/>
      </w:pPr>
    </w:lvl>
    <w:lvl w:ilvl="7" w:tplc="78876325" w:tentative="1">
      <w:start w:val="1"/>
      <w:numFmt w:val="lowerLetter"/>
      <w:lvlText w:val="%8."/>
      <w:lvlJc w:val="left"/>
      <w:pPr>
        <w:ind w:left="5760" w:hanging="360"/>
      </w:pPr>
    </w:lvl>
    <w:lvl w:ilvl="8" w:tplc="7887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79257275">
      <w:start w:val="1"/>
      <w:numFmt w:val="decimal"/>
      <w:lvlText w:val="%1."/>
      <w:lvlJc w:val="left"/>
      <w:pPr>
        <w:ind w:left="720" w:hanging="360"/>
      </w:pPr>
    </w:lvl>
    <w:lvl w:ilvl="1" w:tplc="79257275" w:tentative="1">
      <w:start w:val="1"/>
      <w:numFmt w:val="lowerLetter"/>
      <w:lvlText w:val="%2."/>
      <w:lvlJc w:val="left"/>
      <w:pPr>
        <w:ind w:left="1440" w:hanging="360"/>
      </w:pPr>
    </w:lvl>
    <w:lvl w:ilvl="2" w:tplc="79257275" w:tentative="1">
      <w:start w:val="1"/>
      <w:numFmt w:val="lowerRoman"/>
      <w:lvlText w:val="%3."/>
      <w:lvlJc w:val="right"/>
      <w:pPr>
        <w:ind w:left="2160" w:hanging="180"/>
      </w:pPr>
    </w:lvl>
    <w:lvl w:ilvl="3" w:tplc="79257275" w:tentative="1">
      <w:start w:val="1"/>
      <w:numFmt w:val="decimal"/>
      <w:lvlText w:val="%4."/>
      <w:lvlJc w:val="left"/>
      <w:pPr>
        <w:ind w:left="2880" w:hanging="360"/>
      </w:pPr>
    </w:lvl>
    <w:lvl w:ilvl="4" w:tplc="79257275" w:tentative="1">
      <w:start w:val="1"/>
      <w:numFmt w:val="lowerLetter"/>
      <w:lvlText w:val="%5."/>
      <w:lvlJc w:val="left"/>
      <w:pPr>
        <w:ind w:left="3600" w:hanging="360"/>
      </w:pPr>
    </w:lvl>
    <w:lvl w:ilvl="5" w:tplc="79257275" w:tentative="1">
      <w:start w:val="1"/>
      <w:numFmt w:val="lowerRoman"/>
      <w:lvlText w:val="%6."/>
      <w:lvlJc w:val="right"/>
      <w:pPr>
        <w:ind w:left="4320" w:hanging="180"/>
      </w:pPr>
    </w:lvl>
    <w:lvl w:ilvl="6" w:tplc="79257275" w:tentative="1">
      <w:start w:val="1"/>
      <w:numFmt w:val="decimal"/>
      <w:lvlText w:val="%7."/>
      <w:lvlJc w:val="left"/>
      <w:pPr>
        <w:ind w:left="5040" w:hanging="360"/>
      </w:pPr>
    </w:lvl>
    <w:lvl w:ilvl="7" w:tplc="79257275" w:tentative="1">
      <w:start w:val="1"/>
      <w:numFmt w:val="lowerLetter"/>
      <w:lvlText w:val="%8."/>
      <w:lvlJc w:val="left"/>
      <w:pPr>
        <w:ind w:left="5760" w:hanging="360"/>
      </w:pPr>
    </w:lvl>
    <w:lvl w:ilvl="8" w:tplc="7925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457293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  <w:num w:numId="3895">
    <w:abstractNumId w:val="3895"/>
  </w:num>
  <w:num w:numId="3896">
    <w:abstractNumId w:val="3896"/>
  </w:num>
  <w:num w:numId="3897">
    <w:abstractNumId w:val="3897"/>
  </w:num>
  <w:num w:numId="3898">
    <w:abstractNumId w:val="3898"/>
  </w:num>
  <w:num w:numId="3899">
    <w:abstractNumId w:val="3899"/>
  </w:num>
  <w:num w:numId="3900">
    <w:abstractNumId w:val="3900"/>
  </w:num>
  <w:num w:numId="3901">
    <w:abstractNumId w:val="3901"/>
  </w:num>
  <w:num w:numId="3902">
    <w:abstractNumId w:val="3902"/>
  </w:num>
  <w:num w:numId="3903">
    <w:abstractNumId w:val="3903"/>
  </w:num>
  <w:num w:numId="3904">
    <w:abstractNumId w:val="3904"/>
  </w:num>
  <w:num w:numId="3905">
    <w:abstractNumId w:val="3905"/>
  </w:num>
  <w:num w:numId="3906">
    <w:abstractNumId w:val="3906"/>
  </w:num>
  <w:num w:numId="3907">
    <w:abstractNumId w:val="3907"/>
  </w:num>
  <w:num w:numId="3908">
    <w:abstractNumId w:val="3908"/>
  </w:num>
  <w:num w:numId="3909">
    <w:abstractNumId w:val="3909"/>
  </w:num>
  <w:num w:numId="3910">
    <w:abstractNumId w:val="3910"/>
  </w:num>
  <w:num w:numId="3911">
    <w:abstractNumId w:val="3911"/>
  </w:num>
  <w:num w:numId="3912">
    <w:abstractNumId w:val="3912"/>
  </w:num>
  <w:num w:numId="3913">
    <w:abstractNumId w:val="3913"/>
  </w:num>
  <w:num w:numId="3914">
    <w:abstractNumId w:val="3914"/>
  </w:num>
  <w:num w:numId="3915">
    <w:abstractNumId w:val="3915"/>
  </w:num>
  <w:num w:numId="3916">
    <w:abstractNumId w:val="3916"/>
  </w:num>
  <w:num w:numId="3917">
    <w:abstractNumId w:val="3917"/>
  </w:num>
  <w:num w:numId="3918">
    <w:abstractNumId w:val="3918"/>
  </w:num>
  <w:num w:numId="3919">
    <w:abstractNumId w:val="3919"/>
  </w:num>
  <w:num w:numId="3920">
    <w:abstractNumId w:val="3920"/>
  </w:num>
  <w:num w:numId="3921">
    <w:abstractNumId w:val="3921"/>
  </w:num>
  <w:num w:numId="3922">
    <w:abstractNumId w:val="3922"/>
  </w:num>
  <w:num w:numId="3923">
    <w:abstractNumId w:val="3923"/>
  </w:num>
  <w:num w:numId="3924">
    <w:abstractNumId w:val="3924"/>
  </w:num>
  <w:num w:numId="3925">
    <w:abstractNumId w:val="3925"/>
  </w:num>
  <w:num w:numId="3926">
    <w:abstractNumId w:val="3926"/>
  </w:num>
  <w:num w:numId="3927">
    <w:abstractNumId w:val="3927"/>
  </w:num>
  <w:num w:numId="3928">
    <w:abstractNumId w:val="3928"/>
  </w:num>
  <w:num w:numId="3929">
    <w:abstractNumId w:val="3929"/>
  </w:num>
  <w:num w:numId="3930">
    <w:abstractNumId w:val="3930"/>
  </w:num>
  <w:num w:numId="3931">
    <w:abstractNumId w:val="3931"/>
  </w:num>
  <w:num w:numId="3932">
    <w:abstractNumId w:val="3932"/>
  </w:num>
  <w:num w:numId="3933">
    <w:abstractNumId w:val="3933"/>
  </w:num>
  <w:num w:numId="3934">
    <w:abstractNumId w:val="3934"/>
  </w:num>
  <w:num w:numId="3935">
    <w:abstractNumId w:val="3935"/>
  </w:num>
  <w:num w:numId="3936">
    <w:abstractNumId w:val="3936"/>
  </w:num>
  <w:num w:numId="3937">
    <w:abstractNumId w:val="3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6999436" Type="http://schemas.openxmlformats.org/officeDocument/2006/relationships/comments" Target="comments.xml"/><Relationship Id="rId275460654" Type="http://schemas.microsoft.com/office/2011/relationships/commentsExtended" Target="commentsExtended.xml"/><Relationship Id="rId48902326" Type="http://schemas.openxmlformats.org/officeDocument/2006/relationships/image" Target="media/imgrId48902326.jpg"/><Relationship Id="rId211962863bcb581ad" Type="http://schemas.openxmlformats.org/officeDocument/2006/relationships/hyperlink" Target="https://iservice.lombardini.it/jsp/Template2/manuale.jsp?id=553&amp;parent=1273" TargetMode="External"/><Relationship Id="rId446862863bcb587ea" Type="http://schemas.openxmlformats.org/officeDocument/2006/relationships/hyperlink" Target="https://iservice.lombardini.it/jsp/Template2/manuale.jsp?id=114&amp;parent=1000" TargetMode="External"/><Relationship Id="rId814462863bcb5916e" Type="http://schemas.openxmlformats.org/officeDocument/2006/relationships/hyperlink" Target="https://iservice.lombardini.it/jsp/Template2/manuale.jsp?id=560&amp;parent=1273" TargetMode="External"/><Relationship Id="rId706662863bcb59a6e" Type="http://schemas.openxmlformats.org/officeDocument/2006/relationships/hyperlink" Target="https://iservice.lombardini.it/jsp/Template2/manuale.jsp?id=573&amp;parent=1273" TargetMode="External"/><Relationship Id="rId678162863bcb59bf5" Type="http://schemas.openxmlformats.org/officeDocument/2006/relationships/hyperlink" Target="https://iservice.lombardini.it/jsp/Template2/manuale.jsp?id=573&amp;parent=1273" TargetMode="External"/><Relationship Id="rId673662863bcb5a780" Type="http://schemas.openxmlformats.org/officeDocument/2006/relationships/hyperlink" Target="https://iservice.lombardini.it/jsp/Template2/manuale.jsp?id=573&amp;parent=1273" TargetMode="External"/><Relationship Id="rId368062863bcb68a04" Type="http://schemas.openxmlformats.org/officeDocument/2006/relationships/hyperlink" Target="https://iservice.lombardini.it/jsp/Template2/manuale.jsp?id=573&amp;parent=1273" TargetMode="External"/><Relationship Id="rId858362863bcb766ff" Type="http://schemas.openxmlformats.org/officeDocument/2006/relationships/hyperlink" Target="https://iservice.lombardini.it/jsp/Template2/manuale.jsp?id=573&amp;parent=1273" TargetMode="External"/><Relationship Id="rId177162863bcb86522" Type="http://schemas.openxmlformats.org/officeDocument/2006/relationships/hyperlink" Target="https://iservice.lombardini.it/jsp/Template2/manuale.jsp?id=573&amp;parent=1273" TargetMode="External"/><Relationship Id="rId386862863bcbaad72" Type="http://schemas.openxmlformats.org/officeDocument/2006/relationships/hyperlink" Target="https://iservice.lombardini.it/jsp/Template2/manuale.jsp?id=584&amp;parent=1273" TargetMode="External"/><Relationship Id="rId831462863bcbc4d3d" Type="http://schemas.openxmlformats.org/officeDocument/2006/relationships/hyperlink" Target="https://iservice.lombardini.it/jsp/Template2/manuale.jsp?id=562&amp;parent=1273" TargetMode="External"/><Relationship Id="rId175662863bcbdd83d" Type="http://schemas.openxmlformats.org/officeDocument/2006/relationships/hyperlink" Target="https://iservice.lombardini.it/jsp/Template2/manuale.jsp?id=564&amp;parent=1273" TargetMode="External"/><Relationship Id="rId710662863bcc30dc6" Type="http://schemas.openxmlformats.org/officeDocument/2006/relationships/hyperlink" Target="https://iservice.lombardini.it/jsp/Template2/manuale.jsp?id=573&amp;parent=1273" TargetMode="External"/><Relationship Id="rId473462863bcc46af4" Type="http://schemas.openxmlformats.org/officeDocument/2006/relationships/hyperlink" Target="https://iservice.lombardini.it/jsp/Template2/manuale.jsp?id=585&amp;parent=1273" TargetMode="External"/><Relationship Id="rId411662863bcc5000e" Type="http://schemas.openxmlformats.org/officeDocument/2006/relationships/hyperlink" Target="https://iservice.lombardini.it/jsp/Template2/manuale.jsp?id=583&amp;parent=1273" TargetMode="External"/><Relationship Id="rId895662863bcc9b29d" Type="http://schemas.openxmlformats.org/officeDocument/2006/relationships/hyperlink" Target="https://iservice.lombardini.it/jsp/Template2/manuale.jsp?id=573&amp;parent=1273" TargetMode="External"/><Relationship Id="rId187562863bccb9815" Type="http://schemas.openxmlformats.org/officeDocument/2006/relationships/hyperlink" Target="https://iservice.lombardini.it/jsp/Template2/manuale.jsp?id=573&amp;parent=1273" TargetMode="External"/><Relationship Id="rId295762863bcd1a0de" Type="http://schemas.openxmlformats.org/officeDocument/2006/relationships/hyperlink" Target="https://iservice.lombardini.it/jsp/Template2/manuale.jsp?id=585&amp;parent=1273" TargetMode="External"/><Relationship Id="rId475862863bcd1b00d" Type="http://schemas.openxmlformats.org/officeDocument/2006/relationships/hyperlink" Target="https://iservice.lombardini.it/jsp/Template2/manuale.jsp?id=581&amp;parent=1273" TargetMode="External"/><Relationship Id="rId771062863bcd22dea" Type="http://schemas.openxmlformats.org/officeDocument/2006/relationships/hyperlink" Target="https://iservice.lombardini.it/jsp/Template2/manuale.jsp?id=573&amp;parent=1273" TargetMode="External"/><Relationship Id="rId150862863bcd230de" Type="http://schemas.openxmlformats.org/officeDocument/2006/relationships/hyperlink" Target="https://iservice.lombardini.it/jsp/Template2/manuale.jsp?id=597&amp;parent=1273" TargetMode="External"/><Relationship Id="rId579862863bcd2ea10" Type="http://schemas.openxmlformats.org/officeDocument/2006/relationships/hyperlink" Target="https://iservice.lombardini.it/jsp/Template2/manuale.jsp?id=573&amp;parent=1273" TargetMode="External"/><Relationship Id="rId499662863bcd54d70" Type="http://schemas.openxmlformats.org/officeDocument/2006/relationships/hyperlink" Target="https://iservice.lombardini.it/jsp/Template2/manuale.jsp?id=573&amp;parent=1273" TargetMode="External"/><Relationship Id="rId622062863bcd55a3d" Type="http://schemas.openxmlformats.org/officeDocument/2006/relationships/hyperlink" Target="https://iservice.lombardini.it/jsp/Template2/manuale.jsp?id=573&amp;parent=1273" TargetMode="External"/><Relationship Id="rId555662863bcd9e98b" Type="http://schemas.openxmlformats.org/officeDocument/2006/relationships/hyperlink" Target="https://iservice.lombardini.it/jsp/Template2/manuale.jsp?id=589&amp;parent=1273" TargetMode="External"/><Relationship Id="rId163562863bcd9f5c4" Type="http://schemas.openxmlformats.org/officeDocument/2006/relationships/hyperlink" Target="https://iservice.lombardini.it/jsp/Template2/manuale.jsp?id=589&amp;parent=1273" TargetMode="External"/><Relationship Id="rId132062863bcda0e92" Type="http://schemas.openxmlformats.org/officeDocument/2006/relationships/hyperlink" Target="https://iservice.lombardini.it/jsp/Template2/manuale.jsp?id=588&amp;parent=1273" TargetMode="External"/><Relationship Id="rId901362863bcdb760b" Type="http://schemas.openxmlformats.org/officeDocument/2006/relationships/hyperlink" Target="https://iservice.lombardini.it/jsp/Template2/manuale.jsp?id=560&amp;parent=1273" TargetMode="External"/><Relationship Id="rId165262863bcdf35a2" Type="http://schemas.openxmlformats.org/officeDocument/2006/relationships/hyperlink" Target="https://iservice.lombardini.it/jsp/Template2/manuale.jsp?id=199&amp;parent=1273" TargetMode="External"/><Relationship Id="rId899262863bce21d1d" Type="http://schemas.openxmlformats.org/officeDocument/2006/relationships/hyperlink" Target="https://iservice.lombardini.it/jsp/Template2/manuale.jsp?id=573&amp;parent=1273" TargetMode="External"/><Relationship Id="rId666662863bce22f05" Type="http://schemas.openxmlformats.org/officeDocument/2006/relationships/hyperlink" Target="https://iservice.lombardini.it/jsp/Template2/manuale.jsp?id=560&amp;parent=1273" TargetMode="External"/><Relationship Id="rId336062863bce5db3f" Type="http://schemas.openxmlformats.org/officeDocument/2006/relationships/hyperlink" Target="https://iservice.lombardini.it/jsp/Template2/manuale.jsp?id=638&amp;parent=1273" TargetMode="External"/><Relationship Id="rId598362863bce5e3fa" Type="http://schemas.openxmlformats.org/officeDocument/2006/relationships/hyperlink" Target="https://iservice.lombardini.it/jsp/Template2/manuale.jsp?id=573&amp;parent=1273" TargetMode="External"/><Relationship Id="rId730662863bce5ee0b" Type="http://schemas.openxmlformats.org/officeDocument/2006/relationships/hyperlink" Target="https://iservice.lombardini.it/jsp/Template2/manuale.jsp?id=573&amp;parent=1273" TargetMode="External"/><Relationship Id="rId204862863bce600d6" Type="http://schemas.openxmlformats.org/officeDocument/2006/relationships/hyperlink" Target="https://iservice.lombardini.it/jsp/Template2/manuale.jsp?id=560&amp;parent=1273" TargetMode="External"/><Relationship Id="rId771562863bce7931a" Type="http://schemas.openxmlformats.org/officeDocument/2006/relationships/hyperlink" Target="https://iservice.lombardini.it/jsp/Template2/manuale.jsp?id=573&amp;parent=1273" TargetMode="External"/><Relationship Id="rId635662863bcf13cce" Type="http://schemas.openxmlformats.org/officeDocument/2006/relationships/hyperlink" Target="https://iservice.lombardini.it/jsp/Template2/manuale.jsp?id=573&amp;parent=1273" TargetMode="External"/><Relationship Id="rId307762863bcf147ae" Type="http://schemas.openxmlformats.org/officeDocument/2006/relationships/hyperlink" Target="https://iservice.lombardini.it/jsp/Template2/manuale.jsp?id=573&amp;parent=1273" TargetMode="External"/><Relationship Id="rId704162863bcf226ee" Type="http://schemas.openxmlformats.org/officeDocument/2006/relationships/hyperlink" Target="https://iservice.lombardini.it/jsp/Template2/manuale.jsp?id=573&amp;parent=1273" TargetMode="External"/><Relationship Id="rId323662863bcb490c0" Type="http://schemas.openxmlformats.org/officeDocument/2006/relationships/image" Target="media/imgrId323662863bcb490c0.jpg"/><Relationship Id="rId644562863bcb5786a" Type="http://schemas.openxmlformats.org/officeDocument/2006/relationships/image" Target="media/imgrId644562863bcb5786a.gif"/><Relationship Id="rId950362863bcb6815e" Type="http://schemas.openxmlformats.org/officeDocument/2006/relationships/image" Target="media/imgrId950362863bcb6815e.jpg"/><Relationship Id="rId143962863bcb753dd" Type="http://schemas.openxmlformats.org/officeDocument/2006/relationships/image" Target="media/imgrId143962863bcb753dd.jpg"/><Relationship Id="rId619562863bcb844a9" Type="http://schemas.openxmlformats.org/officeDocument/2006/relationships/image" Target="media/imgrId619562863bcb844a9.jpg"/><Relationship Id="rId304862863bcb93810" Type="http://schemas.openxmlformats.org/officeDocument/2006/relationships/image" Target="media/imgrId304862863bcb93810.jpg"/><Relationship Id="rId702762863bcba079b" Type="http://schemas.openxmlformats.org/officeDocument/2006/relationships/image" Target="media/imgrId702762863bcba079b.jpg"/><Relationship Id="rId583362863bcba92df" Type="http://schemas.openxmlformats.org/officeDocument/2006/relationships/image" Target="media/imgrId583362863bcba92df.jpg"/><Relationship Id="rId957562863bcbb86e8" Type="http://schemas.openxmlformats.org/officeDocument/2006/relationships/image" Target="media/imgrId957562863bcbb86e8.jpg"/><Relationship Id="rId571562863bcbc3603" Type="http://schemas.openxmlformats.org/officeDocument/2006/relationships/image" Target="media/imgrId571562863bcbc3603.jpg"/><Relationship Id="rId181562863bcbd39d8" Type="http://schemas.openxmlformats.org/officeDocument/2006/relationships/image" Target="media/imgrId181562863bcbd39d8.jpg"/><Relationship Id="rId957562863bcbdc69a" Type="http://schemas.openxmlformats.org/officeDocument/2006/relationships/image" Target="media/imgrId957562863bcbdc69a.jpg"/><Relationship Id="rId503862863bcbee9af" Type="http://schemas.openxmlformats.org/officeDocument/2006/relationships/image" Target="media/imgrId503862863bcbee9af.jpg"/><Relationship Id="rId981462863bcc089eb" Type="http://schemas.openxmlformats.org/officeDocument/2006/relationships/image" Target="media/imgrId981462863bcc089eb.jpg"/><Relationship Id="rId701362863bcc14a61" Type="http://schemas.openxmlformats.org/officeDocument/2006/relationships/image" Target="media/imgrId701362863bcc14a61.jpg"/><Relationship Id="rId703462863bcc23425" Type="http://schemas.openxmlformats.org/officeDocument/2006/relationships/image" Target="media/imgrId703462863bcc23425.jpg"/><Relationship Id="rId432962863bcc2fbb1" Type="http://schemas.openxmlformats.org/officeDocument/2006/relationships/image" Target="media/imgrId432962863bcc2fbb1.jpg"/><Relationship Id="rId132662863bcc3f6c0" Type="http://schemas.openxmlformats.org/officeDocument/2006/relationships/image" Target="media/imgrId132662863bcc3f6c0.jpg"/><Relationship Id="rId278562863bcc45e18" Type="http://schemas.openxmlformats.org/officeDocument/2006/relationships/image" Target="media/imgrId278562863bcc45e18.jpg"/><Relationship Id="rId120462863bcc4f749" Type="http://schemas.openxmlformats.org/officeDocument/2006/relationships/image" Target="media/imgrId120462863bcc4f749.jpg"/><Relationship Id="rId242862863bcc60dc6" Type="http://schemas.openxmlformats.org/officeDocument/2006/relationships/image" Target="media/imgrId242862863bcc60dc6.jpg"/><Relationship Id="rId177462863bcc69133" Type="http://schemas.openxmlformats.org/officeDocument/2006/relationships/image" Target="media/imgrId177462863bcc69133.jpg"/><Relationship Id="rId253662863bcc7415c" Type="http://schemas.openxmlformats.org/officeDocument/2006/relationships/image" Target="media/imgrId253662863bcc7415c.gif"/><Relationship Id="rId734562863bcc81fb0" Type="http://schemas.openxmlformats.org/officeDocument/2006/relationships/image" Target="media/imgrId734562863bcc81fb0.jpg"/><Relationship Id="rId730562863bcc8844e" Type="http://schemas.openxmlformats.org/officeDocument/2006/relationships/image" Target="media/imgrId730562863bcc8844e.gif"/><Relationship Id="rId132762863bcc91ee3" Type="http://schemas.openxmlformats.org/officeDocument/2006/relationships/image" Target="media/imgrId132762863bcc91ee3.jpg"/><Relationship Id="rId685562863bcc9a342" Type="http://schemas.openxmlformats.org/officeDocument/2006/relationships/image" Target="media/imgrId685562863bcc9a342.gif"/><Relationship Id="rId763762863bcca99f1" Type="http://schemas.openxmlformats.org/officeDocument/2006/relationships/image" Target="media/imgrId763762863bcca99f1.jpg"/><Relationship Id="rId396862863bccb427b" Type="http://schemas.openxmlformats.org/officeDocument/2006/relationships/image" Target="media/imgrId396862863bccb427b.jpg"/><Relationship Id="rId966062863bccb90d7" Type="http://schemas.openxmlformats.org/officeDocument/2006/relationships/image" Target="media/imgrId966062863bccb90d7.gif"/><Relationship Id="rId823762863bccc2aef" Type="http://schemas.openxmlformats.org/officeDocument/2006/relationships/image" Target="media/imgrId823762863bccc2aef.jpg"/><Relationship Id="rId878962863bccc8300" Type="http://schemas.openxmlformats.org/officeDocument/2006/relationships/image" Target="media/imgrId878962863bccc8300.gif"/><Relationship Id="rId225962863bcccf533" Type="http://schemas.openxmlformats.org/officeDocument/2006/relationships/image" Target="media/imgrId225962863bcccf533.jpg"/><Relationship Id="rId816962863bccdbef9" Type="http://schemas.openxmlformats.org/officeDocument/2006/relationships/image" Target="media/imgrId816962863bccdbef9.jpg"/><Relationship Id="rId336162863bcce7111" Type="http://schemas.openxmlformats.org/officeDocument/2006/relationships/image" Target="media/imgrId336162863bcce7111.jpg"/><Relationship Id="rId255062863bccf3f1d" Type="http://schemas.openxmlformats.org/officeDocument/2006/relationships/image" Target="media/imgrId255062863bccf3f1d.jpg"/><Relationship Id="rId973562863bcd0a7af" Type="http://schemas.openxmlformats.org/officeDocument/2006/relationships/image" Target="media/imgrId973562863bcd0a7af.jpg"/><Relationship Id="rId403962863bcd18f88" Type="http://schemas.openxmlformats.org/officeDocument/2006/relationships/image" Target="media/imgrId403962863bcd18f88.jpg"/><Relationship Id="rId852262863bcd223d2" Type="http://schemas.openxmlformats.org/officeDocument/2006/relationships/image" Target="media/imgrId852262863bcd223d2.jpg"/><Relationship Id="rId686862863bcd2d56c" Type="http://schemas.openxmlformats.org/officeDocument/2006/relationships/image" Target="media/imgrId686862863bcd2d56c.jpg"/><Relationship Id="rId535162863bcd49b01" Type="http://schemas.openxmlformats.org/officeDocument/2006/relationships/image" Target="media/imgrId535162863bcd49b01.jpg"/><Relationship Id="rId521362863bcd53f50" Type="http://schemas.openxmlformats.org/officeDocument/2006/relationships/image" Target="media/imgrId521362863bcd53f50.jpg"/><Relationship Id="rId673162863bcd5fcae" Type="http://schemas.openxmlformats.org/officeDocument/2006/relationships/image" Target="media/imgrId673162863bcd5fcae.jpg"/><Relationship Id="rId831362863bcd6c1a9" Type="http://schemas.openxmlformats.org/officeDocument/2006/relationships/image" Target="media/imgrId831362863bcd6c1a9.jpg"/><Relationship Id="rId573362863bcd77f73" Type="http://schemas.openxmlformats.org/officeDocument/2006/relationships/image" Target="media/imgrId573362863bcd77f73.jpg"/><Relationship Id="rId559962863bcd8670d" Type="http://schemas.openxmlformats.org/officeDocument/2006/relationships/image" Target="media/imgrId559962863bcd8670d.jpg"/><Relationship Id="rId363262863bcd8f5aa" Type="http://schemas.openxmlformats.org/officeDocument/2006/relationships/image" Target="media/imgrId363262863bcd8f5aa.gif"/><Relationship Id="rId190462863bcd9d650" Type="http://schemas.openxmlformats.org/officeDocument/2006/relationships/image" Target="media/imgrId190462863bcd9d650.jpg"/><Relationship Id="rId726762863bcdaebdb" Type="http://schemas.openxmlformats.org/officeDocument/2006/relationships/image" Target="media/imgrId726762863bcdaebdb.jpg"/><Relationship Id="rId680062863bcdb5d65" Type="http://schemas.openxmlformats.org/officeDocument/2006/relationships/image" Target="media/imgrId680062863bcdb5d65.jpg"/><Relationship Id="rId383762863bcdc0580" Type="http://schemas.openxmlformats.org/officeDocument/2006/relationships/image" Target="media/imgrId383762863bcdc0580.jpg"/><Relationship Id="rId576362863bcdcf37b" Type="http://schemas.openxmlformats.org/officeDocument/2006/relationships/image" Target="media/imgrId576362863bcdcf37b.jpg"/><Relationship Id="rId852662863bcddcdff" Type="http://schemas.openxmlformats.org/officeDocument/2006/relationships/image" Target="media/imgrId852662863bcddcdff.jpg"/><Relationship Id="rId246162863bcde9f8d" Type="http://schemas.openxmlformats.org/officeDocument/2006/relationships/image" Target="media/imgrId246162863bcde9f8d.jpg"/><Relationship Id="rId199362863bcdf2c4c" Type="http://schemas.openxmlformats.org/officeDocument/2006/relationships/image" Target="media/imgrId199362863bcdf2c4c.jpg"/><Relationship Id="rId937662863bce0a6b3" Type="http://schemas.openxmlformats.org/officeDocument/2006/relationships/image" Target="media/imgrId937662863bce0a6b3.jpg"/><Relationship Id="rId631062863bce17b76" Type="http://schemas.openxmlformats.org/officeDocument/2006/relationships/image" Target="media/imgrId631062863bce17b76.jpg"/><Relationship Id="rId472562863bce212cf" Type="http://schemas.openxmlformats.org/officeDocument/2006/relationships/image" Target="media/imgrId472562863bce212cf.jpg"/><Relationship Id="rId694262863bce2ea2a" Type="http://schemas.openxmlformats.org/officeDocument/2006/relationships/image" Target="media/imgrId694262863bce2ea2a.jpg"/><Relationship Id="rId168762863bce3b3aa" Type="http://schemas.openxmlformats.org/officeDocument/2006/relationships/image" Target="media/imgrId168762863bce3b3aa.jpg"/><Relationship Id="rId642162863bce42f31" Type="http://schemas.openxmlformats.org/officeDocument/2006/relationships/image" Target="media/imgrId642162863bce42f31.gif"/><Relationship Id="rId478862863bce54577" Type="http://schemas.openxmlformats.org/officeDocument/2006/relationships/image" Target="media/imgrId478862863bce54577.jpg"/><Relationship Id="rId102362863bce5d06a" Type="http://schemas.openxmlformats.org/officeDocument/2006/relationships/image" Target="media/imgrId102362863bce5d06a.jpg"/><Relationship Id="rId876662863bce6be8f" Type="http://schemas.openxmlformats.org/officeDocument/2006/relationships/image" Target="media/imgrId876662863bce6be8f.jpg"/><Relationship Id="rId254562863bce76ff6" Type="http://schemas.openxmlformats.org/officeDocument/2006/relationships/image" Target="media/imgrId254562863bce76ff6.jpg"/><Relationship Id="rId163862863bce8760f" Type="http://schemas.openxmlformats.org/officeDocument/2006/relationships/image" Target="media/imgrId163862863bce8760f.jpg"/><Relationship Id="rId574862863bce948a8" Type="http://schemas.openxmlformats.org/officeDocument/2006/relationships/image" Target="media/imgrId574862863bce948a8.jpg"/><Relationship Id="rId834262863bcea4af2" Type="http://schemas.openxmlformats.org/officeDocument/2006/relationships/image" Target="media/imgrId834262863bcea4af2.jpg"/><Relationship Id="rId163062863bceb1510" Type="http://schemas.openxmlformats.org/officeDocument/2006/relationships/image" Target="media/imgrId163062863bceb1510.jpg"/><Relationship Id="rId498862863bceb6e7a" Type="http://schemas.openxmlformats.org/officeDocument/2006/relationships/image" Target="media/imgrId498862863bceb6e7a.gif"/><Relationship Id="rId128362863bcec263c" Type="http://schemas.openxmlformats.org/officeDocument/2006/relationships/image" Target="media/imgrId128362863bcec263c.jpg"/><Relationship Id="rId168262863bced20a6" Type="http://schemas.openxmlformats.org/officeDocument/2006/relationships/image" Target="media/imgrId168262863bced20a6.jpg"/><Relationship Id="rId741762863bceda2d2" Type="http://schemas.openxmlformats.org/officeDocument/2006/relationships/image" Target="media/imgrId741762863bceda2d2.jpg"/><Relationship Id="rId503462863bcee2dfb" Type="http://schemas.openxmlformats.org/officeDocument/2006/relationships/image" Target="media/imgrId503462863bcee2dfb.jpg"/><Relationship Id="rId878562863bcef31b8" Type="http://schemas.openxmlformats.org/officeDocument/2006/relationships/image" Target="media/imgrId878562863bcef31b8.jpg"/><Relationship Id="rId551262863bcf0a19d" Type="http://schemas.openxmlformats.org/officeDocument/2006/relationships/image" Target="media/imgrId551262863bcf0a19d.jpg"/><Relationship Id="rId757562863bcf134cc" Type="http://schemas.openxmlformats.org/officeDocument/2006/relationships/image" Target="media/imgrId757562863bcf134cc.gif"/><Relationship Id="rId712262863bcf218b4" Type="http://schemas.openxmlformats.org/officeDocument/2006/relationships/image" Target="media/imgrId712262863bcf218b4.jpg"/><Relationship Id="rId124062863bcf31763" Type="http://schemas.openxmlformats.org/officeDocument/2006/relationships/image" Target="media/imgrId124062863bcf31763.jpg"/><Relationship Id="rId319962863bcf3a5ac" Type="http://schemas.openxmlformats.org/officeDocument/2006/relationships/image" Target="media/imgrId319962863bcf3a5ac.jpg"/><Relationship Id="rId128862863bcf48e82" Type="http://schemas.openxmlformats.org/officeDocument/2006/relationships/image" Target="media/imgrId128862863bcf48e82.jpg"/><Relationship Id="rId695062863bcf522c1" Type="http://schemas.openxmlformats.org/officeDocument/2006/relationships/image" Target="media/imgrId695062863bcf522c1.gif"/><Relationship Id="rId337462863bcf6362c" Type="http://schemas.openxmlformats.org/officeDocument/2006/relationships/image" Target="media/imgrId337462863bcf6362c.jpg"/><Relationship Id="rId569462863bcf6ed6e" Type="http://schemas.openxmlformats.org/officeDocument/2006/relationships/image" Target="media/imgrId569462863bcf6ed6e.gif"/><Relationship Id="rId797962863bcf7e03b" Type="http://schemas.openxmlformats.org/officeDocument/2006/relationships/image" Target="media/imgrId797962863bcf7e03b.jpg"/><Relationship Id="rId593662863bcf85d09" Type="http://schemas.openxmlformats.org/officeDocument/2006/relationships/image" Target="media/imgrId593662863bcf85d09.gif"/><Relationship Id="rId527962863bcf94658" Type="http://schemas.openxmlformats.org/officeDocument/2006/relationships/image" Target="media/imgrId527962863bcf94658.jpg"/><Relationship Id="rId582462863bcf9eb4c" Type="http://schemas.openxmlformats.org/officeDocument/2006/relationships/image" Target="media/imgrId582462863bcf9eb4c.jpg"/><Relationship Id="rId527862863bcfb0809" Type="http://schemas.openxmlformats.org/officeDocument/2006/relationships/image" Target="media/imgrId527862863bcfb0809.jpg"/><Relationship Id="rId805162863bcfbb78d" Type="http://schemas.openxmlformats.org/officeDocument/2006/relationships/image" Target="media/imgrId805162863bcfbb78d.jpg"/><Relationship Id="rId648962863bcfc8f90" Type="http://schemas.openxmlformats.org/officeDocument/2006/relationships/image" Target="media/imgrId648962863bcfc8f90.jpg"/><Relationship Id="rId715462863bcfd1d08" Type="http://schemas.openxmlformats.org/officeDocument/2006/relationships/image" Target="media/imgrId715462863bcfd1d08.gif"/><Relationship Id="rId268962863bcfded2f" Type="http://schemas.openxmlformats.org/officeDocument/2006/relationships/image" Target="media/imgrId268962863bcfded2f.jpg"/><Relationship Id="rId778062863bcfea793" Type="http://schemas.openxmlformats.org/officeDocument/2006/relationships/image" Target="media/imgrId778062863bcfea793.jpg"/><Relationship Id="rId639862863bd005859" Type="http://schemas.openxmlformats.org/officeDocument/2006/relationships/image" Target="media/imgrId639862863bd005859.jpg"/><Relationship Id="rId375762863bd013b8c" Type="http://schemas.openxmlformats.org/officeDocument/2006/relationships/image" Target="media/imgrId375762863bd013b8c.png"/><Relationship Id="rId707362863bd022e78" Type="http://schemas.openxmlformats.org/officeDocument/2006/relationships/image" Target="media/imgrId707362863bd022e78.png"/><Relationship Id="rId872162863bd032933" Type="http://schemas.openxmlformats.org/officeDocument/2006/relationships/image" Target="media/imgrId872162863bd032933.jpg"/><Relationship Id="rId935762863bd03c1eb" Type="http://schemas.openxmlformats.org/officeDocument/2006/relationships/image" Target="media/imgrId935762863bd03c1eb.jpg"/><Relationship Id="rId956162863bd044b72" Type="http://schemas.openxmlformats.org/officeDocument/2006/relationships/image" Target="media/imgrId956162863bd044b72.jpg"/><Relationship Id="rId324962863bd052110" Type="http://schemas.openxmlformats.org/officeDocument/2006/relationships/image" Target="media/imgrId324962863bd052110.jpg"/><Relationship Id="rId275862863bd05a111" Type="http://schemas.openxmlformats.org/officeDocument/2006/relationships/image" Target="media/imgrId275862863bd05a111.jpg"/><Relationship Id="rId378862863bd06af64" Type="http://schemas.openxmlformats.org/officeDocument/2006/relationships/image" Target="media/imgrId378862863bd06af64.jpg"/><Relationship Id="rId207062863bd07100c" Type="http://schemas.openxmlformats.org/officeDocument/2006/relationships/image" Target="media/imgrId207062863bd07100c.jpg"/><Relationship Id="rId733162863bd0806a7" Type="http://schemas.openxmlformats.org/officeDocument/2006/relationships/image" Target="media/imgrId733162863bd0806a7.jpg"/><Relationship Id="rId627862863bd08ef3c" Type="http://schemas.openxmlformats.org/officeDocument/2006/relationships/image" Target="media/imgrId627862863bd08ef3c.jpg"/><Relationship Id="rId502462863bd098e04" Type="http://schemas.openxmlformats.org/officeDocument/2006/relationships/image" Target="media/imgrId502462863bd098e04.gif"/><Relationship Id="rId234862863bd0a4890" Type="http://schemas.openxmlformats.org/officeDocument/2006/relationships/image" Target="media/imgrId234862863bd0a4890.jpg"/><Relationship Id="rId588362863bd0b04eb" Type="http://schemas.openxmlformats.org/officeDocument/2006/relationships/image" Target="media/imgrId588362863bd0b04eb.jpg"/><Relationship Id="rId889062863bd0b9847" Type="http://schemas.openxmlformats.org/officeDocument/2006/relationships/image" Target="media/imgrId889062863bd0b9847.gif"/><Relationship Id="rId211862863bd0c57ad" Type="http://schemas.openxmlformats.org/officeDocument/2006/relationships/image" Target="media/imgrId211862863bd0c57ad.jpg"/><Relationship Id="rId501162863bd0cf6ca" Type="http://schemas.openxmlformats.org/officeDocument/2006/relationships/image" Target="media/imgrId501162863bd0cf6ca.gif"/><Relationship Id="rId456762863bd0db4af" Type="http://schemas.openxmlformats.org/officeDocument/2006/relationships/image" Target="media/imgrId456762863bd0db4af.jpg"/><Relationship Id="rId105962863bd0ea0c3" Type="http://schemas.openxmlformats.org/officeDocument/2006/relationships/image" Target="media/imgrId105962863bd0ea0c3.jpg"/><Relationship Id="rId576462863bd0f3e0d" Type="http://schemas.openxmlformats.org/officeDocument/2006/relationships/image" Target="media/imgrId576462863bd0f3e0d.jpg"/><Relationship Id="rId166662863bd10c460" Type="http://schemas.openxmlformats.org/officeDocument/2006/relationships/image" Target="media/imgrId166662863bd10c460.jpg"/><Relationship Id="rId726662863bd1181da" Type="http://schemas.openxmlformats.org/officeDocument/2006/relationships/image" Target="media/imgrId726662863bd1181d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02326" Type="http://schemas.openxmlformats.org/officeDocument/2006/relationships/image" Target="media/imgrId489023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