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122903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7426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312403" w:name="ctxt"/>
    <w:bookmarkEnd w:id="331240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67362863c7fe90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71162863c7fe91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02462863c7fe93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77162863c7fe96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43262863c7fe99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30662863c7fe9a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50862863c7fe9b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96662863c7fe9d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78862863c7fe9e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130562863c7fea1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48462863c7fea7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23462863c7fea9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3682773" name="name956462863c800ca3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52162863c800c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218964" name="name857362863c80152e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46862863c80152e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769062863c80162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00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41266" name="name226362863c80241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962863c8024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36062863c80258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7150" name="name652862863c802e9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162863c802e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270286" name="name933162863c803e23d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862562863c803e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516826" name="name252662863c804e11f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218862863c804e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59004" name="name501062863c805da1c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266562863c805d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0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698336" name="name527062863c8069e46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167362863c8069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63768" name="name518362863c8071c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562863c8071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20962863c80729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535782" name="name726662863c808111c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86862863c808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0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0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706155" name="name391762863c808c096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08962863c808c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0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94408161" name="name186862863c80a29d1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963262863c80a2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73749011" name="name869762863c80b361e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311962863c80b3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2976420" name="name315462863c80c0444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294162863c80c0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34617" name="name636262863c80cad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162863c80ca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0262863c80ce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18291" name="name619062863c80d873e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214862863c80d8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34484" name="name103462863c80e7b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662863c80e7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554895" name="name472162863c80f4154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161062863c80f4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658183" name="name717962863c810d6ce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660562863c810d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0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3662863c810e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4862863c8110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7057937" name="name150362863c811b8e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45962863c811b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504732" name="name750862863c8126d4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25162863c8126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58746" name="name705362863c812d7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462863c812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40962863c812ed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99962863c812f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028816" name="name343662863c8139d91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204562863c8139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109001" name="name777862863c81436df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308462863c8143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61127" name="name806762863c814b4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762863c814b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24662863c814c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117029" name="name439462863c8158e3f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139762863c8158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0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77154" name="name148862863c8164d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262863c8164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0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506863" name="name373562863c8173638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586362863c8173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954726" name="name325262863c8181321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211362863c8181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615489" name="name628462863c81897ae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707562863c8189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962708" name="name530762863c8196c5b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708562863c8196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79294" name="name530562863c819d8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362863c819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0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957709" name="name149662863c81ad4f9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689662863c81ad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0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39651" name="name221662863c81b82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462863c81b8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27462863c81b91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80675" name="name694862863c81c00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062863c81c0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0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0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729538" name="name664662863c81cc467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387762863c81cc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333519" name="name403562863c81d569f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531262863c81d5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062638" name="name930262863c81e3812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394062863c81e3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3262863c81e703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87047" name="name471462863c81f08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362863c81f0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988097" name="name129762863c820dffa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277162863c820d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07138" name="name774362863c82145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862863c8214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91569" name="name659062863c8222426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411662863c8222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0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0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039989" name="name532162863c822d596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533562863c822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0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802262863c822df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686502" name="name258662863c823928c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103262863c8239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42668" name="name548862863c823e0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362863c823d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241813" name="name579362863c8249bf7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838462863c8249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79942" name="name577362863c824fc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962863c824f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77962863c8250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85162863c82511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851336" name="name576562863c8260b19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416062863c8260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42016" name="name462562863c826bd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2062863c826b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743506" name="name993162863c827f44e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207662863c827f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3662863c8280f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9162863c8281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94362863c8281c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6064049" name="name775762863c828d715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289862863c828d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0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42962863c828f6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85362863c8290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70762863c8291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0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37562863c8291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63562863c82926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19462863c8292a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735371" name="name657062863c82a14f3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996762863c82a1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9986228" name="name913762863c82aeef4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909262863c82ae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48217657" name="name126762863c82c04b6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413162863c82c0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0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0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29262863c82c21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996149" name="name289062863c82cf0c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08562863c82cf0b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5878360" name="name552362863c82dea1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01762863c82dea0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1673" name="name509462863c82ee94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45562863c82ee9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0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80531" name="name495562863c830d2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062863c830d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0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981553" name="name972362863c832184a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187062863c8321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20594" name="name633462863c8330bf0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304262863c8330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617983" name="name846962863c833c2b9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577062863c833c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12872" name="name850162863c83474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162863c8347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639087" name="name139762863c83541ca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779262863c8354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5200765" name="name114562863c8366c4a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462462863c8366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0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25029" name="name370162863c83706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562863c8370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279707" name="name519962863c837c8d0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292262863c837c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5242679" name="name693562863c838a949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557962863c838a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96087" name="name566662863c83942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262863c8394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6013" name="name699262863c83a6436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986762863c83a6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732487" name="name197962863c83b3af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30762863c83b3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04902" name="name346862863c83bff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662863c83bf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0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487899" name="name389662863c83cc7cf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325662863c83cc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404441" name="name369262863c83daf4c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809862863c83da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087467" name="name446962863c83e70d2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613762863c83e7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72862" name="name107362863c83f07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262863c83f0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4862863c83f2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5662863c83f2b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90462863c83f39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23162863c8400d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934117" name="name798762863c840e200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338862863c840e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6160306" name="name360462863c841a070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885262863c841a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74281" name="name197962863c84277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762863c8427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14662863c84286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0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720711" name="name640062863c843793c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754162863c8437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73476" name="name246862863c84429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362863c8442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28862863c8444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118062863c8446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557866" name="name348562863c8452e9a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931962863c8452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53532" name="name358562863c845ee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162863c845e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376562863c8460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797562863c84609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10191" name="name826762863c846c6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762863c846c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709097" name="name215162863c8480115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153262863c8480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8435534" name="name551462863c848e4de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112362863c848e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22506774" name="name901162863c84a020d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924662863c84a0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834062863c84a25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957354" name="name857462863c84afc2b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844562863c84af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19401" name="name330262863c84bbb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762863c84bb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554762863c84bd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202662863c84bdc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33595792" name="name783762863c84cb7ea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335962863c84cb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74541" name="name950962863c84da1a8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846762863c84da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0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312048" name="name586962863c84ea085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247562863c84ea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03415" name="name608362863c85024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162863c8502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12088" name="name922362863c850a4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362863c850a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38034" name="name926162863c85179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062863c8517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97785" name="name244062863c85254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662863c8525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638912" name="name246762863c85364f9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844662863c8536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0502683" name="name675862863c85448d2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520962863c8544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6298377" name="name492462863c855127e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856562863c8551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952497" name="name822762863c85602ef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247062863c8560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351495" name="name853462863c857af03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890962863c857a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086486" name="name875462863c85872c1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738662863c8587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3999884" name="name635562863c85943d0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488462863c8594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1226" name="name305262863c859f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962863c859f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4762863c85a1d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25662863c85a3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582111" name="name922562863c85b1616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565262863c85b1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5560015" name="name366662863c85bec32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947462863c85be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456218" name="name718762863c85cc1d8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975262863c85cc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69262863c85cd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816262863c85cd8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2378226" name="name741462863c85de3c3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954062863c85de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539362863c85e17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505211" name="name904662863c85ed71f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922662863c85e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4771123" name="name550762863c86028f5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367162863c8602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16051" name="name463962863c860a84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2662863c860a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14353" name="name249262863c86114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362863c8611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82862863c86138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236162863c8614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14462863c86147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78562863c86148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75462863c8614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65962863c8615b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518113" name="name855062863c8622844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536262863c8622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3788785" name="name768262863c8631635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804662863c8631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51413034" name="name418262863c8640444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226362863c8640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06656" name="name230262863c864ae1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6262863c864a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697762863c864c0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536062863c864c6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28569" name="name456662863c865758b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569662863c8657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00773" name="name210462863c8660e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062863c8660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5219194" name="name383962863c8672c42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643962863c8672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80062863c8675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69670" name="name451762863c867ca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362863c867c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88862863c867cf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44647" name="name302062863c8684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462863c8684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40662863c86857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811607" name="name692762863c86923f5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701662863c8692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2018946" name="name181362863c869d740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922262863c869d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961026" name="name696662863c86aa93f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267362863c86aa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9462863c86ac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86317" name="name984462863c86b991b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998862863c86b9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973595" name="name134562863c86c417a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943162863c86c4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0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623108" name="name131662863c86cfb4d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931962863c86cf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18562859" name="name562762863c86de465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29662863c86de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62366682" name="name948062863c86ee1dc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658562863c86ee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7362863c86f2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010008" name="name638962863c870b29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22562863c870b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097559" name="name428862863c8716767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43562863c8716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081153" name="name594962863c87231a2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635062863c8723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89916" name="name495662863c872ea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462863c872e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56462863c8732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883983" name="name378062863c873c350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741162863c873c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0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0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95262863c873e4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80662" name="name222362863c874a385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815262863c874a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0462863c874c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29549" name="name708062863c875526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8462863c8755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587983" name="name392262863c8763ed9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574562863c8763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418006" name="name617562863c8772095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14662863c8772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536197" name="name982762863c877f74a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537862863c877f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759698" name="name318962863c8789a65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245562863c8789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554607" name="name209462863c8795ed6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537062863c8795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742731" name="name769662863c87a1ac3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504662863c87a1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13430" name="name950562863c87ae425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104862863c87ae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34301" name="name696462863c87b76b7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306462863c87b7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2586" name="name673362863c87c18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362863c87c1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8786866" name="name588362863c87cef8f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690762863c87ce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35837" name="name321562863c87d66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762863c87d6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86062863c87d8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903812" name="name308462863c87e5724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530162863c87e5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1562863c87e8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232141" name="name735662863c88034e0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444362863c8803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25677353" name="name864862863c8814fa1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312462863c8814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34662863c8817a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043305" name="name210062863c8828143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445062863c8828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5962863c882a0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62547" name="name422862863c88388f4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895862863c8838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825162863c883b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724376" name="name681362863c8845e63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913162863c8845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125">
    <w:multiLevelType w:val="hybridMultilevel"/>
    <w:lvl w:ilvl="0" w:tplc="61001305">
      <w:start w:val="1"/>
      <w:numFmt w:val="decimal"/>
      <w:lvlText w:val="%1."/>
      <w:lvlJc w:val="left"/>
      <w:pPr>
        <w:ind w:left="720" w:hanging="360"/>
      </w:pPr>
    </w:lvl>
    <w:lvl w:ilvl="1" w:tplc="61001305" w:tentative="1">
      <w:start w:val="1"/>
      <w:numFmt w:val="lowerLetter"/>
      <w:lvlText w:val="%2."/>
      <w:lvlJc w:val="left"/>
      <w:pPr>
        <w:ind w:left="1440" w:hanging="360"/>
      </w:pPr>
    </w:lvl>
    <w:lvl w:ilvl="2" w:tplc="61001305" w:tentative="1">
      <w:start w:val="1"/>
      <w:numFmt w:val="lowerRoman"/>
      <w:lvlText w:val="%3."/>
      <w:lvlJc w:val="right"/>
      <w:pPr>
        <w:ind w:left="2160" w:hanging="180"/>
      </w:pPr>
    </w:lvl>
    <w:lvl w:ilvl="3" w:tplc="61001305" w:tentative="1">
      <w:start w:val="1"/>
      <w:numFmt w:val="decimal"/>
      <w:lvlText w:val="%4."/>
      <w:lvlJc w:val="left"/>
      <w:pPr>
        <w:ind w:left="2880" w:hanging="360"/>
      </w:pPr>
    </w:lvl>
    <w:lvl w:ilvl="4" w:tplc="61001305" w:tentative="1">
      <w:start w:val="1"/>
      <w:numFmt w:val="lowerLetter"/>
      <w:lvlText w:val="%5."/>
      <w:lvlJc w:val="left"/>
      <w:pPr>
        <w:ind w:left="3600" w:hanging="360"/>
      </w:pPr>
    </w:lvl>
    <w:lvl w:ilvl="5" w:tplc="61001305" w:tentative="1">
      <w:start w:val="1"/>
      <w:numFmt w:val="lowerRoman"/>
      <w:lvlText w:val="%6."/>
      <w:lvlJc w:val="right"/>
      <w:pPr>
        <w:ind w:left="4320" w:hanging="180"/>
      </w:pPr>
    </w:lvl>
    <w:lvl w:ilvl="6" w:tplc="61001305" w:tentative="1">
      <w:start w:val="1"/>
      <w:numFmt w:val="decimal"/>
      <w:lvlText w:val="%7."/>
      <w:lvlJc w:val="left"/>
      <w:pPr>
        <w:ind w:left="5040" w:hanging="360"/>
      </w:pPr>
    </w:lvl>
    <w:lvl w:ilvl="7" w:tplc="61001305" w:tentative="1">
      <w:start w:val="1"/>
      <w:numFmt w:val="lowerLetter"/>
      <w:lvlText w:val="%8."/>
      <w:lvlJc w:val="left"/>
      <w:pPr>
        <w:ind w:left="5760" w:hanging="360"/>
      </w:pPr>
    </w:lvl>
    <w:lvl w:ilvl="8" w:tplc="61001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4">
    <w:multiLevelType w:val="hybridMultilevel"/>
    <w:lvl w:ilvl="0" w:tplc="36560617">
      <w:start w:val="1"/>
      <w:numFmt w:val="decimal"/>
      <w:lvlText w:val="%1."/>
      <w:lvlJc w:val="left"/>
      <w:pPr>
        <w:ind w:left="720" w:hanging="360"/>
      </w:pPr>
    </w:lvl>
    <w:lvl w:ilvl="1" w:tplc="36560617" w:tentative="1">
      <w:start w:val="1"/>
      <w:numFmt w:val="lowerLetter"/>
      <w:lvlText w:val="%2."/>
      <w:lvlJc w:val="left"/>
      <w:pPr>
        <w:ind w:left="1440" w:hanging="360"/>
      </w:pPr>
    </w:lvl>
    <w:lvl w:ilvl="2" w:tplc="36560617" w:tentative="1">
      <w:start w:val="1"/>
      <w:numFmt w:val="lowerRoman"/>
      <w:lvlText w:val="%3."/>
      <w:lvlJc w:val="right"/>
      <w:pPr>
        <w:ind w:left="2160" w:hanging="180"/>
      </w:pPr>
    </w:lvl>
    <w:lvl w:ilvl="3" w:tplc="36560617" w:tentative="1">
      <w:start w:val="1"/>
      <w:numFmt w:val="decimal"/>
      <w:lvlText w:val="%4."/>
      <w:lvlJc w:val="left"/>
      <w:pPr>
        <w:ind w:left="2880" w:hanging="360"/>
      </w:pPr>
    </w:lvl>
    <w:lvl w:ilvl="4" w:tplc="36560617" w:tentative="1">
      <w:start w:val="1"/>
      <w:numFmt w:val="lowerLetter"/>
      <w:lvlText w:val="%5."/>
      <w:lvlJc w:val="left"/>
      <w:pPr>
        <w:ind w:left="3600" w:hanging="360"/>
      </w:pPr>
    </w:lvl>
    <w:lvl w:ilvl="5" w:tplc="36560617" w:tentative="1">
      <w:start w:val="1"/>
      <w:numFmt w:val="lowerRoman"/>
      <w:lvlText w:val="%6."/>
      <w:lvlJc w:val="right"/>
      <w:pPr>
        <w:ind w:left="4320" w:hanging="180"/>
      </w:pPr>
    </w:lvl>
    <w:lvl w:ilvl="6" w:tplc="36560617" w:tentative="1">
      <w:start w:val="1"/>
      <w:numFmt w:val="decimal"/>
      <w:lvlText w:val="%7."/>
      <w:lvlJc w:val="left"/>
      <w:pPr>
        <w:ind w:left="5040" w:hanging="360"/>
      </w:pPr>
    </w:lvl>
    <w:lvl w:ilvl="7" w:tplc="36560617" w:tentative="1">
      <w:start w:val="1"/>
      <w:numFmt w:val="lowerLetter"/>
      <w:lvlText w:val="%8."/>
      <w:lvlJc w:val="left"/>
      <w:pPr>
        <w:ind w:left="5760" w:hanging="360"/>
      </w:pPr>
    </w:lvl>
    <w:lvl w:ilvl="8" w:tplc="36560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3">
    <w:multiLevelType w:val="hybridMultilevel"/>
    <w:lvl w:ilvl="0" w:tplc="72177380">
      <w:start w:val="1"/>
      <w:numFmt w:val="decimal"/>
      <w:lvlText w:val="%1."/>
      <w:lvlJc w:val="left"/>
      <w:pPr>
        <w:ind w:left="720" w:hanging="360"/>
      </w:pPr>
    </w:lvl>
    <w:lvl w:ilvl="1" w:tplc="72177380" w:tentative="1">
      <w:start w:val="1"/>
      <w:numFmt w:val="lowerLetter"/>
      <w:lvlText w:val="%2."/>
      <w:lvlJc w:val="left"/>
      <w:pPr>
        <w:ind w:left="1440" w:hanging="360"/>
      </w:pPr>
    </w:lvl>
    <w:lvl w:ilvl="2" w:tplc="72177380" w:tentative="1">
      <w:start w:val="1"/>
      <w:numFmt w:val="lowerRoman"/>
      <w:lvlText w:val="%3."/>
      <w:lvlJc w:val="right"/>
      <w:pPr>
        <w:ind w:left="2160" w:hanging="180"/>
      </w:pPr>
    </w:lvl>
    <w:lvl w:ilvl="3" w:tplc="72177380" w:tentative="1">
      <w:start w:val="1"/>
      <w:numFmt w:val="decimal"/>
      <w:lvlText w:val="%4."/>
      <w:lvlJc w:val="left"/>
      <w:pPr>
        <w:ind w:left="2880" w:hanging="360"/>
      </w:pPr>
    </w:lvl>
    <w:lvl w:ilvl="4" w:tplc="72177380" w:tentative="1">
      <w:start w:val="1"/>
      <w:numFmt w:val="lowerLetter"/>
      <w:lvlText w:val="%5."/>
      <w:lvlJc w:val="left"/>
      <w:pPr>
        <w:ind w:left="3600" w:hanging="360"/>
      </w:pPr>
    </w:lvl>
    <w:lvl w:ilvl="5" w:tplc="72177380" w:tentative="1">
      <w:start w:val="1"/>
      <w:numFmt w:val="lowerRoman"/>
      <w:lvlText w:val="%6."/>
      <w:lvlJc w:val="right"/>
      <w:pPr>
        <w:ind w:left="4320" w:hanging="180"/>
      </w:pPr>
    </w:lvl>
    <w:lvl w:ilvl="6" w:tplc="72177380" w:tentative="1">
      <w:start w:val="1"/>
      <w:numFmt w:val="decimal"/>
      <w:lvlText w:val="%7."/>
      <w:lvlJc w:val="left"/>
      <w:pPr>
        <w:ind w:left="5040" w:hanging="360"/>
      </w:pPr>
    </w:lvl>
    <w:lvl w:ilvl="7" w:tplc="72177380" w:tentative="1">
      <w:start w:val="1"/>
      <w:numFmt w:val="lowerLetter"/>
      <w:lvlText w:val="%8."/>
      <w:lvlJc w:val="left"/>
      <w:pPr>
        <w:ind w:left="5760" w:hanging="360"/>
      </w:pPr>
    </w:lvl>
    <w:lvl w:ilvl="8" w:tplc="72177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2">
    <w:multiLevelType w:val="hybridMultilevel"/>
    <w:lvl w:ilvl="0" w:tplc="21540116">
      <w:start w:val="1"/>
      <w:numFmt w:val="decimal"/>
      <w:lvlText w:val="%1."/>
      <w:lvlJc w:val="left"/>
      <w:pPr>
        <w:ind w:left="720" w:hanging="360"/>
      </w:pPr>
    </w:lvl>
    <w:lvl w:ilvl="1" w:tplc="21540116" w:tentative="1">
      <w:start w:val="1"/>
      <w:numFmt w:val="lowerLetter"/>
      <w:lvlText w:val="%2."/>
      <w:lvlJc w:val="left"/>
      <w:pPr>
        <w:ind w:left="1440" w:hanging="360"/>
      </w:pPr>
    </w:lvl>
    <w:lvl w:ilvl="2" w:tplc="21540116" w:tentative="1">
      <w:start w:val="1"/>
      <w:numFmt w:val="lowerRoman"/>
      <w:lvlText w:val="%3."/>
      <w:lvlJc w:val="right"/>
      <w:pPr>
        <w:ind w:left="2160" w:hanging="180"/>
      </w:pPr>
    </w:lvl>
    <w:lvl w:ilvl="3" w:tplc="21540116" w:tentative="1">
      <w:start w:val="1"/>
      <w:numFmt w:val="decimal"/>
      <w:lvlText w:val="%4."/>
      <w:lvlJc w:val="left"/>
      <w:pPr>
        <w:ind w:left="2880" w:hanging="360"/>
      </w:pPr>
    </w:lvl>
    <w:lvl w:ilvl="4" w:tplc="21540116" w:tentative="1">
      <w:start w:val="1"/>
      <w:numFmt w:val="lowerLetter"/>
      <w:lvlText w:val="%5."/>
      <w:lvlJc w:val="left"/>
      <w:pPr>
        <w:ind w:left="3600" w:hanging="360"/>
      </w:pPr>
    </w:lvl>
    <w:lvl w:ilvl="5" w:tplc="21540116" w:tentative="1">
      <w:start w:val="1"/>
      <w:numFmt w:val="lowerRoman"/>
      <w:lvlText w:val="%6."/>
      <w:lvlJc w:val="right"/>
      <w:pPr>
        <w:ind w:left="4320" w:hanging="180"/>
      </w:pPr>
    </w:lvl>
    <w:lvl w:ilvl="6" w:tplc="21540116" w:tentative="1">
      <w:start w:val="1"/>
      <w:numFmt w:val="decimal"/>
      <w:lvlText w:val="%7."/>
      <w:lvlJc w:val="left"/>
      <w:pPr>
        <w:ind w:left="5040" w:hanging="360"/>
      </w:pPr>
    </w:lvl>
    <w:lvl w:ilvl="7" w:tplc="21540116" w:tentative="1">
      <w:start w:val="1"/>
      <w:numFmt w:val="lowerLetter"/>
      <w:lvlText w:val="%8."/>
      <w:lvlJc w:val="left"/>
      <w:pPr>
        <w:ind w:left="5760" w:hanging="360"/>
      </w:pPr>
    </w:lvl>
    <w:lvl w:ilvl="8" w:tplc="21540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1">
    <w:multiLevelType w:val="hybridMultilevel"/>
    <w:lvl w:ilvl="0" w:tplc="95879710">
      <w:start w:val="1"/>
      <w:numFmt w:val="decimal"/>
      <w:lvlText w:val="%1."/>
      <w:lvlJc w:val="left"/>
      <w:pPr>
        <w:ind w:left="720" w:hanging="360"/>
      </w:pPr>
    </w:lvl>
    <w:lvl w:ilvl="1" w:tplc="95879710" w:tentative="1">
      <w:start w:val="1"/>
      <w:numFmt w:val="lowerLetter"/>
      <w:lvlText w:val="%2."/>
      <w:lvlJc w:val="left"/>
      <w:pPr>
        <w:ind w:left="1440" w:hanging="360"/>
      </w:pPr>
    </w:lvl>
    <w:lvl w:ilvl="2" w:tplc="95879710" w:tentative="1">
      <w:start w:val="1"/>
      <w:numFmt w:val="lowerRoman"/>
      <w:lvlText w:val="%3."/>
      <w:lvlJc w:val="right"/>
      <w:pPr>
        <w:ind w:left="2160" w:hanging="180"/>
      </w:pPr>
    </w:lvl>
    <w:lvl w:ilvl="3" w:tplc="95879710" w:tentative="1">
      <w:start w:val="1"/>
      <w:numFmt w:val="decimal"/>
      <w:lvlText w:val="%4."/>
      <w:lvlJc w:val="left"/>
      <w:pPr>
        <w:ind w:left="2880" w:hanging="360"/>
      </w:pPr>
    </w:lvl>
    <w:lvl w:ilvl="4" w:tplc="95879710" w:tentative="1">
      <w:start w:val="1"/>
      <w:numFmt w:val="lowerLetter"/>
      <w:lvlText w:val="%5."/>
      <w:lvlJc w:val="left"/>
      <w:pPr>
        <w:ind w:left="3600" w:hanging="360"/>
      </w:pPr>
    </w:lvl>
    <w:lvl w:ilvl="5" w:tplc="95879710" w:tentative="1">
      <w:start w:val="1"/>
      <w:numFmt w:val="lowerRoman"/>
      <w:lvlText w:val="%6."/>
      <w:lvlJc w:val="right"/>
      <w:pPr>
        <w:ind w:left="4320" w:hanging="180"/>
      </w:pPr>
    </w:lvl>
    <w:lvl w:ilvl="6" w:tplc="95879710" w:tentative="1">
      <w:start w:val="1"/>
      <w:numFmt w:val="decimal"/>
      <w:lvlText w:val="%7."/>
      <w:lvlJc w:val="left"/>
      <w:pPr>
        <w:ind w:left="5040" w:hanging="360"/>
      </w:pPr>
    </w:lvl>
    <w:lvl w:ilvl="7" w:tplc="95879710" w:tentative="1">
      <w:start w:val="1"/>
      <w:numFmt w:val="lowerLetter"/>
      <w:lvlText w:val="%8."/>
      <w:lvlJc w:val="left"/>
      <w:pPr>
        <w:ind w:left="5760" w:hanging="360"/>
      </w:pPr>
    </w:lvl>
    <w:lvl w:ilvl="8" w:tplc="95879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0">
    <w:multiLevelType w:val="hybridMultilevel"/>
    <w:lvl w:ilvl="0" w:tplc="90604647">
      <w:start w:val="1"/>
      <w:numFmt w:val="decimal"/>
      <w:lvlText w:val="%1."/>
      <w:lvlJc w:val="left"/>
      <w:pPr>
        <w:ind w:left="720" w:hanging="360"/>
      </w:pPr>
    </w:lvl>
    <w:lvl w:ilvl="1" w:tplc="90604647" w:tentative="1">
      <w:start w:val="1"/>
      <w:numFmt w:val="lowerLetter"/>
      <w:lvlText w:val="%2."/>
      <w:lvlJc w:val="left"/>
      <w:pPr>
        <w:ind w:left="1440" w:hanging="360"/>
      </w:pPr>
    </w:lvl>
    <w:lvl w:ilvl="2" w:tplc="90604647" w:tentative="1">
      <w:start w:val="1"/>
      <w:numFmt w:val="lowerRoman"/>
      <w:lvlText w:val="%3."/>
      <w:lvlJc w:val="right"/>
      <w:pPr>
        <w:ind w:left="2160" w:hanging="180"/>
      </w:pPr>
    </w:lvl>
    <w:lvl w:ilvl="3" w:tplc="90604647" w:tentative="1">
      <w:start w:val="1"/>
      <w:numFmt w:val="decimal"/>
      <w:lvlText w:val="%4."/>
      <w:lvlJc w:val="left"/>
      <w:pPr>
        <w:ind w:left="2880" w:hanging="360"/>
      </w:pPr>
    </w:lvl>
    <w:lvl w:ilvl="4" w:tplc="90604647" w:tentative="1">
      <w:start w:val="1"/>
      <w:numFmt w:val="lowerLetter"/>
      <w:lvlText w:val="%5."/>
      <w:lvlJc w:val="left"/>
      <w:pPr>
        <w:ind w:left="3600" w:hanging="360"/>
      </w:pPr>
    </w:lvl>
    <w:lvl w:ilvl="5" w:tplc="90604647" w:tentative="1">
      <w:start w:val="1"/>
      <w:numFmt w:val="lowerRoman"/>
      <w:lvlText w:val="%6."/>
      <w:lvlJc w:val="right"/>
      <w:pPr>
        <w:ind w:left="4320" w:hanging="180"/>
      </w:pPr>
    </w:lvl>
    <w:lvl w:ilvl="6" w:tplc="90604647" w:tentative="1">
      <w:start w:val="1"/>
      <w:numFmt w:val="decimal"/>
      <w:lvlText w:val="%7."/>
      <w:lvlJc w:val="left"/>
      <w:pPr>
        <w:ind w:left="5040" w:hanging="360"/>
      </w:pPr>
    </w:lvl>
    <w:lvl w:ilvl="7" w:tplc="90604647" w:tentative="1">
      <w:start w:val="1"/>
      <w:numFmt w:val="lowerLetter"/>
      <w:lvlText w:val="%8."/>
      <w:lvlJc w:val="left"/>
      <w:pPr>
        <w:ind w:left="5760" w:hanging="360"/>
      </w:pPr>
    </w:lvl>
    <w:lvl w:ilvl="8" w:tplc="90604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9">
    <w:multiLevelType w:val="hybridMultilevel"/>
    <w:lvl w:ilvl="0" w:tplc="44424776">
      <w:start w:val="1"/>
      <w:numFmt w:val="decimal"/>
      <w:lvlText w:val="%1."/>
      <w:lvlJc w:val="left"/>
      <w:pPr>
        <w:ind w:left="720" w:hanging="360"/>
      </w:pPr>
    </w:lvl>
    <w:lvl w:ilvl="1" w:tplc="44424776" w:tentative="1">
      <w:start w:val="1"/>
      <w:numFmt w:val="lowerLetter"/>
      <w:lvlText w:val="%2."/>
      <w:lvlJc w:val="left"/>
      <w:pPr>
        <w:ind w:left="1440" w:hanging="360"/>
      </w:pPr>
    </w:lvl>
    <w:lvl w:ilvl="2" w:tplc="44424776" w:tentative="1">
      <w:start w:val="1"/>
      <w:numFmt w:val="lowerRoman"/>
      <w:lvlText w:val="%3."/>
      <w:lvlJc w:val="right"/>
      <w:pPr>
        <w:ind w:left="2160" w:hanging="180"/>
      </w:pPr>
    </w:lvl>
    <w:lvl w:ilvl="3" w:tplc="44424776" w:tentative="1">
      <w:start w:val="1"/>
      <w:numFmt w:val="decimal"/>
      <w:lvlText w:val="%4."/>
      <w:lvlJc w:val="left"/>
      <w:pPr>
        <w:ind w:left="2880" w:hanging="360"/>
      </w:pPr>
    </w:lvl>
    <w:lvl w:ilvl="4" w:tplc="44424776" w:tentative="1">
      <w:start w:val="1"/>
      <w:numFmt w:val="lowerLetter"/>
      <w:lvlText w:val="%5."/>
      <w:lvlJc w:val="left"/>
      <w:pPr>
        <w:ind w:left="3600" w:hanging="360"/>
      </w:pPr>
    </w:lvl>
    <w:lvl w:ilvl="5" w:tplc="44424776" w:tentative="1">
      <w:start w:val="1"/>
      <w:numFmt w:val="lowerRoman"/>
      <w:lvlText w:val="%6."/>
      <w:lvlJc w:val="right"/>
      <w:pPr>
        <w:ind w:left="4320" w:hanging="180"/>
      </w:pPr>
    </w:lvl>
    <w:lvl w:ilvl="6" w:tplc="44424776" w:tentative="1">
      <w:start w:val="1"/>
      <w:numFmt w:val="decimal"/>
      <w:lvlText w:val="%7."/>
      <w:lvlJc w:val="left"/>
      <w:pPr>
        <w:ind w:left="5040" w:hanging="360"/>
      </w:pPr>
    </w:lvl>
    <w:lvl w:ilvl="7" w:tplc="44424776" w:tentative="1">
      <w:start w:val="1"/>
      <w:numFmt w:val="lowerLetter"/>
      <w:lvlText w:val="%8."/>
      <w:lvlJc w:val="left"/>
      <w:pPr>
        <w:ind w:left="5760" w:hanging="360"/>
      </w:pPr>
    </w:lvl>
    <w:lvl w:ilvl="8" w:tplc="44424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8">
    <w:multiLevelType w:val="hybridMultilevel"/>
    <w:lvl w:ilvl="0" w:tplc="19910385">
      <w:start w:val="1"/>
      <w:numFmt w:val="decimal"/>
      <w:lvlText w:val="%1."/>
      <w:lvlJc w:val="left"/>
      <w:pPr>
        <w:ind w:left="720" w:hanging="360"/>
      </w:pPr>
    </w:lvl>
    <w:lvl w:ilvl="1" w:tplc="19910385" w:tentative="1">
      <w:start w:val="1"/>
      <w:numFmt w:val="lowerLetter"/>
      <w:lvlText w:val="%2."/>
      <w:lvlJc w:val="left"/>
      <w:pPr>
        <w:ind w:left="1440" w:hanging="360"/>
      </w:pPr>
    </w:lvl>
    <w:lvl w:ilvl="2" w:tplc="19910385" w:tentative="1">
      <w:start w:val="1"/>
      <w:numFmt w:val="lowerRoman"/>
      <w:lvlText w:val="%3."/>
      <w:lvlJc w:val="right"/>
      <w:pPr>
        <w:ind w:left="2160" w:hanging="180"/>
      </w:pPr>
    </w:lvl>
    <w:lvl w:ilvl="3" w:tplc="19910385" w:tentative="1">
      <w:start w:val="1"/>
      <w:numFmt w:val="decimal"/>
      <w:lvlText w:val="%4."/>
      <w:lvlJc w:val="left"/>
      <w:pPr>
        <w:ind w:left="2880" w:hanging="360"/>
      </w:pPr>
    </w:lvl>
    <w:lvl w:ilvl="4" w:tplc="19910385" w:tentative="1">
      <w:start w:val="1"/>
      <w:numFmt w:val="lowerLetter"/>
      <w:lvlText w:val="%5."/>
      <w:lvlJc w:val="left"/>
      <w:pPr>
        <w:ind w:left="3600" w:hanging="360"/>
      </w:pPr>
    </w:lvl>
    <w:lvl w:ilvl="5" w:tplc="19910385" w:tentative="1">
      <w:start w:val="1"/>
      <w:numFmt w:val="lowerRoman"/>
      <w:lvlText w:val="%6."/>
      <w:lvlJc w:val="right"/>
      <w:pPr>
        <w:ind w:left="4320" w:hanging="180"/>
      </w:pPr>
    </w:lvl>
    <w:lvl w:ilvl="6" w:tplc="19910385" w:tentative="1">
      <w:start w:val="1"/>
      <w:numFmt w:val="decimal"/>
      <w:lvlText w:val="%7."/>
      <w:lvlJc w:val="left"/>
      <w:pPr>
        <w:ind w:left="5040" w:hanging="360"/>
      </w:pPr>
    </w:lvl>
    <w:lvl w:ilvl="7" w:tplc="19910385" w:tentative="1">
      <w:start w:val="1"/>
      <w:numFmt w:val="lowerLetter"/>
      <w:lvlText w:val="%8."/>
      <w:lvlJc w:val="left"/>
      <w:pPr>
        <w:ind w:left="5760" w:hanging="360"/>
      </w:pPr>
    </w:lvl>
    <w:lvl w:ilvl="8" w:tplc="19910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7">
    <w:multiLevelType w:val="hybridMultilevel"/>
    <w:lvl w:ilvl="0" w:tplc="18152114">
      <w:start w:val="1"/>
      <w:numFmt w:val="decimal"/>
      <w:lvlText w:val="%1."/>
      <w:lvlJc w:val="left"/>
      <w:pPr>
        <w:ind w:left="720" w:hanging="360"/>
      </w:pPr>
    </w:lvl>
    <w:lvl w:ilvl="1" w:tplc="18152114" w:tentative="1">
      <w:start w:val="1"/>
      <w:numFmt w:val="lowerLetter"/>
      <w:lvlText w:val="%2."/>
      <w:lvlJc w:val="left"/>
      <w:pPr>
        <w:ind w:left="1440" w:hanging="360"/>
      </w:pPr>
    </w:lvl>
    <w:lvl w:ilvl="2" w:tplc="18152114" w:tentative="1">
      <w:start w:val="1"/>
      <w:numFmt w:val="lowerRoman"/>
      <w:lvlText w:val="%3."/>
      <w:lvlJc w:val="right"/>
      <w:pPr>
        <w:ind w:left="2160" w:hanging="180"/>
      </w:pPr>
    </w:lvl>
    <w:lvl w:ilvl="3" w:tplc="18152114" w:tentative="1">
      <w:start w:val="1"/>
      <w:numFmt w:val="decimal"/>
      <w:lvlText w:val="%4."/>
      <w:lvlJc w:val="left"/>
      <w:pPr>
        <w:ind w:left="2880" w:hanging="360"/>
      </w:pPr>
    </w:lvl>
    <w:lvl w:ilvl="4" w:tplc="18152114" w:tentative="1">
      <w:start w:val="1"/>
      <w:numFmt w:val="lowerLetter"/>
      <w:lvlText w:val="%5."/>
      <w:lvlJc w:val="left"/>
      <w:pPr>
        <w:ind w:left="3600" w:hanging="360"/>
      </w:pPr>
    </w:lvl>
    <w:lvl w:ilvl="5" w:tplc="18152114" w:tentative="1">
      <w:start w:val="1"/>
      <w:numFmt w:val="lowerRoman"/>
      <w:lvlText w:val="%6."/>
      <w:lvlJc w:val="right"/>
      <w:pPr>
        <w:ind w:left="4320" w:hanging="180"/>
      </w:pPr>
    </w:lvl>
    <w:lvl w:ilvl="6" w:tplc="18152114" w:tentative="1">
      <w:start w:val="1"/>
      <w:numFmt w:val="decimal"/>
      <w:lvlText w:val="%7."/>
      <w:lvlJc w:val="left"/>
      <w:pPr>
        <w:ind w:left="5040" w:hanging="360"/>
      </w:pPr>
    </w:lvl>
    <w:lvl w:ilvl="7" w:tplc="18152114" w:tentative="1">
      <w:start w:val="1"/>
      <w:numFmt w:val="lowerLetter"/>
      <w:lvlText w:val="%8."/>
      <w:lvlJc w:val="left"/>
      <w:pPr>
        <w:ind w:left="5760" w:hanging="360"/>
      </w:pPr>
    </w:lvl>
    <w:lvl w:ilvl="8" w:tplc="18152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6">
    <w:multiLevelType w:val="hybridMultilevel"/>
    <w:lvl w:ilvl="0" w:tplc="68746773">
      <w:start w:val="1"/>
      <w:numFmt w:val="decimal"/>
      <w:lvlText w:val="%1."/>
      <w:lvlJc w:val="left"/>
      <w:pPr>
        <w:ind w:left="720" w:hanging="360"/>
      </w:pPr>
    </w:lvl>
    <w:lvl w:ilvl="1" w:tplc="68746773" w:tentative="1">
      <w:start w:val="1"/>
      <w:numFmt w:val="lowerLetter"/>
      <w:lvlText w:val="%2."/>
      <w:lvlJc w:val="left"/>
      <w:pPr>
        <w:ind w:left="1440" w:hanging="360"/>
      </w:pPr>
    </w:lvl>
    <w:lvl w:ilvl="2" w:tplc="68746773" w:tentative="1">
      <w:start w:val="1"/>
      <w:numFmt w:val="lowerRoman"/>
      <w:lvlText w:val="%3."/>
      <w:lvlJc w:val="right"/>
      <w:pPr>
        <w:ind w:left="2160" w:hanging="180"/>
      </w:pPr>
    </w:lvl>
    <w:lvl w:ilvl="3" w:tplc="68746773" w:tentative="1">
      <w:start w:val="1"/>
      <w:numFmt w:val="decimal"/>
      <w:lvlText w:val="%4."/>
      <w:lvlJc w:val="left"/>
      <w:pPr>
        <w:ind w:left="2880" w:hanging="360"/>
      </w:pPr>
    </w:lvl>
    <w:lvl w:ilvl="4" w:tplc="68746773" w:tentative="1">
      <w:start w:val="1"/>
      <w:numFmt w:val="lowerLetter"/>
      <w:lvlText w:val="%5."/>
      <w:lvlJc w:val="left"/>
      <w:pPr>
        <w:ind w:left="3600" w:hanging="360"/>
      </w:pPr>
    </w:lvl>
    <w:lvl w:ilvl="5" w:tplc="68746773" w:tentative="1">
      <w:start w:val="1"/>
      <w:numFmt w:val="lowerRoman"/>
      <w:lvlText w:val="%6."/>
      <w:lvlJc w:val="right"/>
      <w:pPr>
        <w:ind w:left="4320" w:hanging="180"/>
      </w:pPr>
    </w:lvl>
    <w:lvl w:ilvl="6" w:tplc="68746773" w:tentative="1">
      <w:start w:val="1"/>
      <w:numFmt w:val="decimal"/>
      <w:lvlText w:val="%7."/>
      <w:lvlJc w:val="left"/>
      <w:pPr>
        <w:ind w:left="5040" w:hanging="360"/>
      </w:pPr>
    </w:lvl>
    <w:lvl w:ilvl="7" w:tplc="68746773" w:tentative="1">
      <w:start w:val="1"/>
      <w:numFmt w:val="lowerLetter"/>
      <w:lvlText w:val="%8."/>
      <w:lvlJc w:val="left"/>
      <w:pPr>
        <w:ind w:left="5760" w:hanging="360"/>
      </w:pPr>
    </w:lvl>
    <w:lvl w:ilvl="8" w:tplc="68746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5">
    <w:multiLevelType w:val="hybridMultilevel"/>
    <w:lvl w:ilvl="0" w:tplc="65152072">
      <w:start w:val="1"/>
      <w:numFmt w:val="decimal"/>
      <w:lvlText w:val="%1."/>
      <w:lvlJc w:val="left"/>
      <w:pPr>
        <w:ind w:left="720" w:hanging="360"/>
      </w:pPr>
    </w:lvl>
    <w:lvl w:ilvl="1" w:tplc="65152072" w:tentative="1">
      <w:start w:val="1"/>
      <w:numFmt w:val="lowerLetter"/>
      <w:lvlText w:val="%2."/>
      <w:lvlJc w:val="left"/>
      <w:pPr>
        <w:ind w:left="1440" w:hanging="360"/>
      </w:pPr>
    </w:lvl>
    <w:lvl w:ilvl="2" w:tplc="65152072" w:tentative="1">
      <w:start w:val="1"/>
      <w:numFmt w:val="lowerRoman"/>
      <w:lvlText w:val="%3."/>
      <w:lvlJc w:val="right"/>
      <w:pPr>
        <w:ind w:left="2160" w:hanging="180"/>
      </w:pPr>
    </w:lvl>
    <w:lvl w:ilvl="3" w:tplc="65152072" w:tentative="1">
      <w:start w:val="1"/>
      <w:numFmt w:val="decimal"/>
      <w:lvlText w:val="%4."/>
      <w:lvlJc w:val="left"/>
      <w:pPr>
        <w:ind w:left="2880" w:hanging="360"/>
      </w:pPr>
    </w:lvl>
    <w:lvl w:ilvl="4" w:tplc="65152072" w:tentative="1">
      <w:start w:val="1"/>
      <w:numFmt w:val="lowerLetter"/>
      <w:lvlText w:val="%5."/>
      <w:lvlJc w:val="left"/>
      <w:pPr>
        <w:ind w:left="3600" w:hanging="360"/>
      </w:pPr>
    </w:lvl>
    <w:lvl w:ilvl="5" w:tplc="65152072" w:tentative="1">
      <w:start w:val="1"/>
      <w:numFmt w:val="lowerRoman"/>
      <w:lvlText w:val="%6."/>
      <w:lvlJc w:val="right"/>
      <w:pPr>
        <w:ind w:left="4320" w:hanging="180"/>
      </w:pPr>
    </w:lvl>
    <w:lvl w:ilvl="6" w:tplc="65152072" w:tentative="1">
      <w:start w:val="1"/>
      <w:numFmt w:val="decimal"/>
      <w:lvlText w:val="%7."/>
      <w:lvlJc w:val="left"/>
      <w:pPr>
        <w:ind w:left="5040" w:hanging="360"/>
      </w:pPr>
    </w:lvl>
    <w:lvl w:ilvl="7" w:tplc="65152072" w:tentative="1">
      <w:start w:val="1"/>
      <w:numFmt w:val="lowerLetter"/>
      <w:lvlText w:val="%8."/>
      <w:lvlJc w:val="left"/>
      <w:pPr>
        <w:ind w:left="5760" w:hanging="360"/>
      </w:pPr>
    </w:lvl>
    <w:lvl w:ilvl="8" w:tplc="65152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4">
    <w:multiLevelType w:val="hybridMultilevel"/>
    <w:lvl w:ilvl="0" w:tplc="82698223">
      <w:start w:val="1"/>
      <w:numFmt w:val="decimal"/>
      <w:lvlText w:val="%1."/>
      <w:lvlJc w:val="left"/>
      <w:pPr>
        <w:ind w:left="720" w:hanging="360"/>
      </w:pPr>
    </w:lvl>
    <w:lvl w:ilvl="1" w:tplc="82698223" w:tentative="1">
      <w:start w:val="1"/>
      <w:numFmt w:val="lowerLetter"/>
      <w:lvlText w:val="%2."/>
      <w:lvlJc w:val="left"/>
      <w:pPr>
        <w:ind w:left="1440" w:hanging="360"/>
      </w:pPr>
    </w:lvl>
    <w:lvl w:ilvl="2" w:tplc="82698223" w:tentative="1">
      <w:start w:val="1"/>
      <w:numFmt w:val="lowerRoman"/>
      <w:lvlText w:val="%3."/>
      <w:lvlJc w:val="right"/>
      <w:pPr>
        <w:ind w:left="2160" w:hanging="180"/>
      </w:pPr>
    </w:lvl>
    <w:lvl w:ilvl="3" w:tplc="82698223" w:tentative="1">
      <w:start w:val="1"/>
      <w:numFmt w:val="decimal"/>
      <w:lvlText w:val="%4."/>
      <w:lvlJc w:val="left"/>
      <w:pPr>
        <w:ind w:left="2880" w:hanging="360"/>
      </w:pPr>
    </w:lvl>
    <w:lvl w:ilvl="4" w:tplc="82698223" w:tentative="1">
      <w:start w:val="1"/>
      <w:numFmt w:val="lowerLetter"/>
      <w:lvlText w:val="%5."/>
      <w:lvlJc w:val="left"/>
      <w:pPr>
        <w:ind w:left="3600" w:hanging="360"/>
      </w:pPr>
    </w:lvl>
    <w:lvl w:ilvl="5" w:tplc="82698223" w:tentative="1">
      <w:start w:val="1"/>
      <w:numFmt w:val="lowerRoman"/>
      <w:lvlText w:val="%6."/>
      <w:lvlJc w:val="right"/>
      <w:pPr>
        <w:ind w:left="4320" w:hanging="180"/>
      </w:pPr>
    </w:lvl>
    <w:lvl w:ilvl="6" w:tplc="82698223" w:tentative="1">
      <w:start w:val="1"/>
      <w:numFmt w:val="decimal"/>
      <w:lvlText w:val="%7."/>
      <w:lvlJc w:val="left"/>
      <w:pPr>
        <w:ind w:left="5040" w:hanging="360"/>
      </w:pPr>
    </w:lvl>
    <w:lvl w:ilvl="7" w:tplc="82698223" w:tentative="1">
      <w:start w:val="1"/>
      <w:numFmt w:val="lowerLetter"/>
      <w:lvlText w:val="%8."/>
      <w:lvlJc w:val="left"/>
      <w:pPr>
        <w:ind w:left="5760" w:hanging="360"/>
      </w:pPr>
    </w:lvl>
    <w:lvl w:ilvl="8" w:tplc="82698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3">
    <w:multiLevelType w:val="hybridMultilevel"/>
    <w:lvl w:ilvl="0" w:tplc="46088625">
      <w:start w:val="1"/>
      <w:numFmt w:val="decimal"/>
      <w:lvlText w:val="%1."/>
      <w:lvlJc w:val="left"/>
      <w:pPr>
        <w:ind w:left="720" w:hanging="360"/>
      </w:pPr>
    </w:lvl>
    <w:lvl w:ilvl="1" w:tplc="46088625" w:tentative="1">
      <w:start w:val="1"/>
      <w:numFmt w:val="lowerLetter"/>
      <w:lvlText w:val="%2."/>
      <w:lvlJc w:val="left"/>
      <w:pPr>
        <w:ind w:left="1440" w:hanging="360"/>
      </w:pPr>
    </w:lvl>
    <w:lvl w:ilvl="2" w:tplc="46088625" w:tentative="1">
      <w:start w:val="1"/>
      <w:numFmt w:val="lowerRoman"/>
      <w:lvlText w:val="%3."/>
      <w:lvlJc w:val="right"/>
      <w:pPr>
        <w:ind w:left="2160" w:hanging="180"/>
      </w:pPr>
    </w:lvl>
    <w:lvl w:ilvl="3" w:tplc="46088625" w:tentative="1">
      <w:start w:val="1"/>
      <w:numFmt w:val="decimal"/>
      <w:lvlText w:val="%4."/>
      <w:lvlJc w:val="left"/>
      <w:pPr>
        <w:ind w:left="2880" w:hanging="360"/>
      </w:pPr>
    </w:lvl>
    <w:lvl w:ilvl="4" w:tplc="46088625" w:tentative="1">
      <w:start w:val="1"/>
      <w:numFmt w:val="lowerLetter"/>
      <w:lvlText w:val="%5."/>
      <w:lvlJc w:val="left"/>
      <w:pPr>
        <w:ind w:left="3600" w:hanging="360"/>
      </w:pPr>
    </w:lvl>
    <w:lvl w:ilvl="5" w:tplc="46088625" w:tentative="1">
      <w:start w:val="1"/>
      <w:numFmt w:val="lowerRoman"/>
      <w:lvlText w:val="%6."/>
      <w:lvlJc w:val="right"/>
      <w:pPr>
        <w:ind w:left="4320" w:hanging="180"/>
      </w:pPr>
    </w:lvl>
    <w:lvl w:ilvl="6" w:tplc="46088625" w:tentative="1">
      <w:start w:val="1"/>
      <w:numFmt w:val="decimal"/>
      <w:lvlText w:val="%7."/>
      <w:lvlJc w:val="left"/>
      <w:pPr>
        <w:ind w:left="5040" w:hanging="360"/>
      </w:pPr>
    </w:lvl>
    <w:lvl w:ilvl="7" w:tplc="46088625" w:tentative="1">
      <w:start w:val="1"/>
      <w:numFmt w:val="lowerLetter"/>
      <w:lvlText w:val="%8."/>
      <w:lvlJc w:val="left"/>
      <w:pPr>
        <w:ind w:left="5760" w:hanging="360"/>
      </w:pPr>
    </w:lvl>
    <w:lvl w:ilvl="8" w:tplc="46088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2">
    <w:multiLevelType w:val="hybridMultilevel"/>
    <w:lvl w:ilvl="0" w:tplc="71694251">
      <w:start w:val="1"/>
      <w:numFmt w:val="decimal"/>
      <w:lvlText w:val="%1."/>
      <w:lvlJc w:val="left"/>
      <w:pPr>
        <w:ind w:left="720" w:hanging="360"/>
      </w:pPr>
    </w:lvl>
    <w:lvl w:ilvl="1" w:tplc="71694251" w:tentative="1">
      <w:start w:val="1"/>
      <w:numFmt w:val="lowerLetter"/>
      <w:lvlText w:val="%2."/>
      <w:lvlJc w:val="left"/>
      <w:pPr>
        <w:ind w:left="1440" w:hanging="360"/>
      </w:pPr>
    </w:lvl>
    <w:lvl w:ilvl="2" w:tplc="71694251" w:tentative="1">
      <w:start w:val="1"/>
      <w:numFmt w:val="lowerRoman"/>
      <w:lvlText w:val="%3."/>
      <w:lvlJc w:val="right"/>
      <w:pPr>
        <w:ind w:left="2160" w:hanging="180"/>
      </w:pPr>
    </w:lvl>
    <w:lvl w:ilvl="3" w:tplc="71694251" w:tentative="1">
      <w:start w:val="1"/>
      <w:numFmt w:val="decimal"/>
      <w:lvlText w:val="%4."/>
      <w:lvlJc w:val="left"/>
      <w:pPr>
        <w:ind w:left="2880" w:hanging="360"/>
      </w:pPr>
    </w:lvl>
    <w:lvl w:ilvl="4" w:tplc="71694251" w:tentative="1">
      <w:start w:val="1"/>
      <w:numFmt w:val="lowerLetter"/>
      <w:lvlText w:val="%5."/>
      <w:lvlJc w:val="left"/>
      <w:pPr>
        <w:ind w:left="3600" w:hanging="360"/>
      </w:pPr>
    </w:lvl>
    <w:lvl w:ilvl="5" w:tplc="71694251" w:tentative="1">
      <w:start w:val="1"/>
      <w:numFmt w:val="lowerRoman"/>
      <w:lvlText w:val="%6."/>
      <w:lvlJc w:val="right"/>
      <w:pPr>
        <w:ind w:left="4320" w:hanging="180"/>
      </w:pPr>
    </w:lvl>
    <w:lvl w:ilvl="6" w:tplc="71694251" w:tentative="1">
      <w:start w:val="1"/>
      <w:numFmt w:val="decimal"/>
      <w:lvlText w:val="%7."/>
      <w:lvlJc w:val="left"/>
      <w:pPr>
        <w:ind w:left="5040" w:hanging="360"/>
      </w:pPr>
    </w:lvl>
    <w:lvl w:ilvl="7" w:tplc="71694251" w:tentative="1">
      <w:start w:val="1"/>
      <w:numFmt w:val="lowerLetter"/>
      <w:lvlText w:val="%8."/>
      <w:lvlJc w:val="left"/>
      <w:pPr>
        <w:ind w:left="5760" w:hanging="360"/>
      </w:pPr>
    </w:lvl>
    <w:lvl w:ilvl="8" w:tplc="71694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1">
    <w:multiLevelType w:val="hybridMultilevel"/>
    <w:lvl w:ilvl="0" w:tplc="36712618">
      <w:start w:val="1"/>
      <w:numFmt w:val="decimal"/>
      <w:lvlText w:val="%1."/>
      <w:lvlJc w:val="left"/>
      <w:pPr>
        <w:ind w:left="720" w:hanging="360"/>
      </w:pPr>
    </w:lvl>
    <w:lvl w:ilvl="1" w:tplc="36712618" w:tentative="1">
      <w:start w:val="1"/>
      <w:numFmt w:val="lowerLetter"/>
      <w:lvlText w:val="%2."/>
      <w:lvlJc w:val="left"/>
      <w:pPr>
        <w:ind w:left="1440" w:hanging="360"/>
      </w:pPr>
    </w:lvl>
    <w:lvl w:ilvl="2" w:tplc="36712618" w:tentative="1">
      <w:start w:val="1"/>
      <w:numFmt w:val="lowerRoman"/>
      <w:lvlText w:val="%3."/>
      <w:lvlJc w:val="right"/>
      <w:pPr>
        <w:ind w:left="2160" w:hanging="180"/>
      </w:pPr>
    </w:lvl>
    <w:lvl w:ilvl="3" w:tplc="36712618" w:tentative="1">
      <w:start w:val="1"/>
      <w:numFmt w:val="decimal"/>
      <w:lvlText w:val="%4."/>
      <w:lvlJc w:val="left"/>
      <w:pPr>
        <w:ind w:left="2880" w:hanging="360"/>
      </w:pPr>
    </w:lvl>
    <w:lvl w:ilvl="4" w:tplc="36712618" w:tentative="1">
      <w:start w:val="1"/>
      <w:numFmt w:val="lowerLetter"/>
      <w:lvlText w:val="%5."/>
      <w:lvlJc w:val="left"/>
      <w:pPr>
        <w:ind w:left="3600" w:hanging="360"/>
      </w:pPr>
    </w:lvl>
    <w:lvl w:ilvl="5" w:tplc="36712618" w:tentative="1">
      <w:start w:val="1"/>
      <w:numFmt w:val="lowerRoman"/>
      <w:lvlText w:val="%6."/>
      <w:lvlJc w:val="right"/>
      <w:pPr>
        <w:ind w:left="4320" w:hanging="180"/>
      </w:pPr>
    </w:lvl>
    <w:lvl w:ilvl="6" w:tplc="36712618" w:tentative="1">
      <w:start w:val="1"/>
      <w:numFmt w:val="decimal"/>
      <w:lvlText w:val="%7."/>
      <w:lvlJc w:val="left"/>
      <w:pPr>
        <w:ind w:left="5040" w:hanging="360"/>
      </w:pPr>
    </w:lvl>
    <w:lvl w:ilvl="7" w:tplc="36712618" w:tentative="1">
      <w:start w:val="1"/>
      <w:numFmt w:val="lowerLetter"/>
      <w:lvlText w:val="%8."/>
      <w:lvlJc w:val="left"/>
      <w:pPr>
        <w:ind w:left="5760" w:hanging="360"/>
      </w:pPr>
    </w:lvl>
    <w:lvl w:ilvl="8" w:tplc="36712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0">
    <w:multiLevelType w:val="hybridMultilevel"/>
    <w:lvl w:ilvl="0" w:tplc="45281373">
      <w:start w:val="1"/>
      <w:numFmt w:val="decimal"/>
      <w:lvlText w:val="%1."/>
      <w:lvlJc w:val="left"/>
      <w:pPr>
        <w:ind w:left="720" w:hanging="360"/>
      </w:pPr>
    </w:lvl>
    <w:lvl w:ilvl="1" w:tplc="45281373" w:tentative="1">
      <w:start w:val="1"/>
      <w:numFmt w:val="lowerLetter"/>
      <w:lvlText w:val="%2."/>
      <w:lvlJc w:val="left"/>
      <w:pPr>
        <w:ind w:left="1440" w:hanging="360"/>
      </w:pPr>
    </w:lvl>
    <w:lvl w:ilvl="2" w:tplc="45281373" w:tentative="1">
      <w:start w:val="1"/>
      <w:numFmt w:val="lowerRoman"/>
      <w:lvlText w:val="%3."/>
      <w:lvlJc w:val="right"/>
      <w:pPr>
        <w:ind w:left="2160" w:hanging="180"/>
      </w:pPr>
    </w:lvl>
    <w:lvl w:ilvl="3" w:tplc="45281373" w:tentative="1">
      <w:start w:val="1"/>
      <w:numFmt w:val="decimal"/>
      <w:lvlText w:val="%4."/>
      <w:lvlJc w:val="left"/>
      <w:pPr>
        <w:ind w:left="2880" w:hanging="360"/>
      </w:pPr>
    </w:lvl>
    <w:lvl w:ilvl="4" w:tplc="45281373" w:tentative="1">
      <w:start w:val="1"/>
      <w:numFmt w:val="lowerLetter"/>
      <w:lvlText w:val="%5."/>
      <w:lvlJc w:val="left"/>
      <w:pPr>
        <w:ind w:left="3600" w:hanging="360"/>
      </w:pPr>
    </w:lvl>
    <w:lvl w:ilvl="5" w:tplc="45281373" w:tentative="1">
      <w:start w:val="1"/>
      <w:numFmt w:val="lowerRoman"/>
      <w:lvlText w:val="%6."/>
      <w:lvlJc w:val="right"/>
      <w:pPr>
        <w:ind w:left="4320" w:hanging="180"/>
      </w:pPr>
    </w:lvl>
    <w:lvl w:ilvl="6" w:tplc="45281373" w:tentative="1">
      <w:start w:val="1"/>
      <w:numFmt w:val="decimal"/>
      <w:lvlText w:val="%7."/>
      <w:lvlJc w:val="left"/>
      <w:pPr>
        <w:ind w:left="5040" w:hanging="360"/>
      </w:pPr>
    </w:lvl>
    <w:lvl w:ilvl="7" w:tplc="45281373" w:tentative="1">
      <w:start w:val="1"/>
      <w:numFmt w:val="lowerLetter"/>
      <w:lvlText w:val="%8."/>
      <w:lvlJc w:val="left"/>
      <w:pPr>
        <w:ind w:left="5760" w:hanging="360"/>
      </w:pPr>
    </w:lvl>
    <w:lvl w:ilvl="8" w:tplc="45281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9">
    <w:multiLevelType w:val="hybridMultilevel"/>
    <w:lvl w:ilvl="0" w:tplc="76620386">
      <w:start w:val="1"/>
      <w:numFmt w:val="decimal"/>
      <w:lvlText w:val="%1."/>
      <w:lvlJc w:val="left"/>
      <w:pPr>
        <w:ind w:left="720" w:hanging="360"/>
      </w:pPr>
    </w:lvl>
    <w:lvl w:ilvl="1" w:tplc="76620386" w:tentative="1">
      <w:start w:val="1"/>
      <w:numFmt w:val="lowerLetter"/>
      <w:lvlText w:val="%2."/>
      <w:lvlJc w:val="left"/>
      <w:pPr>
        <w:ind w:left="1440" w:hanging="360"/>
      </w:pPr>
    </w:lvl>
    <w:lvl w:ilvl="2" w:tplc="76620386" w:tentative="1">
      <w:start w:val="1"/>
      <w:numFmt w:val="lowerRoman"/>
      <w:lvlText w:val="%3."/>
      <w:lvlJc w:val="right"/>
      <w:pPr>
        <w:ind w:left="2160" w:hanging="180"/>
      </w:pPr>
    </w:lvl>
    <w:lvl w:ilvl="3" w:tplc="76620386" w:tentative="1">
      <w:start w:val="1"/>
      <w:numFmt w:val="decimal"/>
      <w:lvlText w:val="%4."/>
      <w:lvlJc w:val="left"/>
      <w:pPr>
        <w:ind w:left="2880" w:hanging="360"/>
      </w:pPr>
    </w:lvl>
    <w:lvl w:ilvl="4" w:tplc="76620386" w:tentative="1">
      <w:start w:val="1"/>
      <w:numFmt w:val="lowerLetter"/>
      <w:lvlText w:val="%5."/>
      <w:lvlJc w:val="left"/>
      <w:pPr>
        <w:ind w:left="3600" w:hanging="360"/>
      </w:pPr>
    </w:lvl>
    <w:lvl w:ilvl="5" w:tplc="76620386" w:tentative="1">
      <w:start w:val="1"/>
      <w:numFmt w:val="lowerRoman"/>
      <w:lvlText w:val="%6."/>
      <w:lvlJc w:val="right"/>
      <w:pPr>
        <w:ind w:left="4320" w:hanging="180"/>
      </w:pPr>
    </w:lvl>
    <w:lvl w:ilvl="6" w:tplc="76620386" w:tentative="1">
      <w:start w:val="1"/>
      <w:numFmt w:val="decimal"/>
      <w:lvlText w:val="%7."/>
      <w:lvlJc w:val="left"/>
      <w:pPr>
        <w:ind w:left="5040" w:hanging="360"/>
      </w:pPr>
    </w:lvl>
    <w:lvl w:ilvl="7" w:tplc="76620386" w:tentative="1">
      <w:start w:val="1"/>
      <w:numFmt w:val="lowerLetter"/>
      <w:lvlText w:val="%8."/>
      <w:lvlJc w:val="left"/>
      <w:pPr>
        <w:ind w:left="5760" w:hanging="360"/>
      </w:pPr>
    </w:lvl>
    <w:lvl w:ilvl="8" w:tplc="76620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8">
    <w:multiLevelType w:val="hybridMultilevel"/>
    <w:lvl w:ilvl="0" w:tplc="56714603">
      <w:start w:val="1"/>
      <w:numFmt w:val="decimal"/>
      <w:lvlText w:val="%1."/>
      <w:lvlJc w:val="left"/>
      <w:pPr>
        <w:ind w:left="720" w:hanging="360"/>
      </w:pPr>
    </w:lvl>
    <w:lvl w:ilvl="1" w:tplc="56714603" w:tentative="1">
      <w:start w:val="1"/>
      <w:numFmt w:val="lowerLetter"/>
      <w:lvlText w:val="%2."/>
      <w:lvlJc w:val="left"/>
      <w:pPr>
        <w:ind w:left="1440" w:hanging="360"/>
      </w:pPr>
    </w:lvl>
    <w:lvl w:ilvl="2" w:tplc="56714603" w:tentative="1">
      <w:start w:val="1"/>
      <w:numFmt w:val="lowerRoman"/>
      <w:lvlText w:val="%3."/>
      <w:lvlJc w:val="right"/>
      <w:pPr>
        <w:ind w:left="2160" w:hanging="180"/>
      </w:pPr>
    </w:lvl>
    <w:lvl w:ilvl="3" w:tplc="56714603" w:tentative="1">
      <w:start w:val="1"/>
      <w:numFmt w:val="decimal"/>
      <w:lvlText w:val="%4."/>
      <w:lvlJc w:val="left"/>
      <w:pPr>
        <w:ind w:left="2880" w:hanging="360"/>
      </w:pPr>
    </w:lvl>
    <w:lvl w:ilvl="4" w:tplc="56714603" w:tentative="1">
      <w:start w:val="1"/>
      <w:numFmt w:val="lowerLetter"/>
      <w:lvlText w:val="%5."/>
      <w:lvlJc w:val="left"/>
      <w:pPr>
        <w:ind w:left="3600" w:hanging="360"/>
      </w:pPr>
    </w:lvl>
    <w:lvl w:ilvl="5" w:tplc="56714603" w:tentative="1">
      <w:start w:val="1"/>
      <w:numFmt w:val="lowerRoman"/>
      <w:lvlText w:val="%6."/>
      <w:lvlJc w:val="right"/>
      <w:pPr>
        <w:ind w:left="4320" w:hanging="180"/>
      </w:pPr>
    </w:lvl>
    <w:lvl w:ilvl="6" w:tplc="56714603" w:tentative="1">
      <w:start w:val="1"/>
      <w:numFmt w:val="decimal"/>
      <w:lvlText w:val="%7."/>
      <w:lvlJc w:val="left"/>
      <w:pPr>
        <w:ind w:left="5040" w:hanging="360"/>
      </w:pPr>
    </w:lvl>
    <w:lvl w:ilvl="7" w:tplc="56714603" w:tentative="1">
      <w:start w:val="1"/>
      <w:numFmt w:val="lowerLetter"/>
      <w:lvlText w:val="%8."/>
      <w:lvlJc w:val="left"/>
      <w:pPr>
        <w:ind w:left="5760" w:hanging="360"/>
      </w:pPr>
    </w:lvl>
    <w:lvl w:ilvl="8" w:tplc="56714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7">
    <w:multiLevelType w:val="hybridMultilevel"/>
    <w:lvl w:ilvl="0" w:tplc="11780400">
      <w:start w:val="1"/>
      <w:numFmt w:val="decimal"/>
      <w:lvlText w:val="%1."/>
      <w:lvlJc w:val="left"/>
      <w:pPr>
        <w:ind w:left="720" w:hanging="360"/>
      </w:pPr>
    </w:lvl>
    <w:lvl w:ilvl="1" w:tplc="11780400" w:tentative="1">
      <w:start w:val="1"/>
      <w:numFmt w:val="lowerLetter"/>
      <w:lvlText w:val="%2."/>
      <w:lvlJc w:val="left"/>
      <w:pPr>
        <w:ind w:left="1440" w:hanging="360"/>
      </w:pPr>
    </w:lvl>
    <w:lvl w:ilvl="2" w:tplc="11780400" w:tentative="1">
      <w:start w:val="1"/>
      <w:numFmt w:val="lowerRoman"/>
      <w:lvlText w:val="%3."/>
      <w:lvlJc w:val="right"/>
      <w:pPr>
        <w:ind w:left="2160" w:hanging="180"/>
      </w:pPr>
    </w:lvl>
    <w:lvl w:ilvl="3" w:tplc="11780400" w:tentative="1">
      <w:start w:val="1"/>
      <w:numFmt w:val="decimal"/>
      <w:lvlText w:val="%4."/>
      <w:lvlJc w:val="left"/>
      <w:pPr>
        <w:ind w:left="2880" w:hanging="360"/>
      </w:pPr>
    </w:lvl>
    <w:lvl w:ilvl="4" w:tplc="11780400" w:tentative="1">
      <w:start w:val="1"/>
      <w:numFmt w:val="lowerLetter"/>
      <w:lvlText w:val="%5."/>
      <w:lvlJc w:val="left"/>
      <w:pPr>
        <w:ind w:left="3600" w:hanging="360"/>
      </w:pPr>
    </w:lvl>
    <w:lvl w:ilvl="5" w:tplc="11780400" w:tentative="1">
      <w:start w:val="1"/>
      <w:numFmt w:val="lowerRoman"/>
      <w:lvlText w:val="%6."/>
      <w:lvlJc w:val="right"/>
      <w:pPr>
        <w:ind w:left="4320" w:hanging="180"/>
      </w:pPr>
    </w:lvl>
    <w:lvl w:ilvl="6" w:tplc="11780400" w:tentative="1">
      <w:start w:val="1"/>
      <w:numFmt w:val="decimal"/>
      <w:lvlText w:val="%7."/>
      <w:lvlJc w:val="left"/>
      <w:pPr>
        <w:ind w:left="5040" w:hanging="360"/>
      </w:pPr>
    </w:lvl>
    <w:lvl w:ilvl="7" w:tplc="11780400" w:tentative="1">
      <w:start w:val="1"/>
      <w:numFmt w:val="lowerLetter"/>
      <w:lvlText w:val="%8."/>
      <w:lvlJc w:val="left"/>
      <w:pPr>
        <w:ind w:left="5760" w:hanging="360"/>
      </w:pPr>
    </w:lvl>
    <w:lvl w:ilvl="8" w:tplc="11780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6">
    <w:multiLevelType w:val="hybridMultilevel"/>
    <w:lvl w:ilvl="0" w:tplc="84207236">
      <w:start w:val="1"/>
      <w:numFmt w:val="decimal"/>
      <w:lvlText w:val="%1."/>
      <w:lvlJc w:val="left"/>
      <w:pPr>
        <w:ind w:left="720" w:hanging="360"/>
      </w:pPr>
    </w:lvl>
    <w:lvl w:ilvl="1" w:tplc="84207236" w:tentative="1">
      <w:start w:val="1"/>
      <w:numFmt w:val="lowerLetter"/>
      <w:lvlText w:val="%2."/>
      <w:lvlJc w:val="left"/>
      <w:pPr>
        <w:ind w:left="1440" w:hanging="360"/>
      </w:pPr>
    </w:lvl>
    <w:lvl w:ilvl="2" w:tplc="84207236" w:tentative="1">
      <w:start w:val="1"/>
      <w:numFmt w:val="lowerRoman"/>
      <w:lvlText w:val="%3."/>
      <w:lvlJc w:val="right"/>
      <w:pPr>
        <w:ind w:left="2160" w:hanging="180"/>
      </w:pPr>
    </w:lvl>
    <w:lvl w:ilvl="3" w:tplc="84207236" w:tentative="1">
      <w:start w:val="1"/>
      <w:numFmt w:val="decimal"/>
      <w:lvlText w:val="%4."/>
      <w:lvlJc w:val="left"/>
      <w:pPr>
        <w:ind w:left="2880" w:hanging="360"/>
      </w:pPr>
    </w:lvl>
    <w:lvl w:ilvl="4" w:tplc="84207236" w:tentative="1">
      <w:start w:val="1"/>
      <w:numFmt w:val="lowerLetter"/>
      <w:lvlText w:val="%5."/>
      <w:lvlJc w:val="left"/>
      <w:pPr>
        <w:ind w:left="3600" w:hanging="360"/>
      </w:pPr>
    </w:lvl>
    <w:lvl w:ilvl="5" w:tplc="84207236" w:tentative="1">
      <w:start w:val="1"/>
      <w:numFmt w:val="lowerRoman"/>
      <w:lvlText w:val="%6."/>
      <w:lvlJc w:val="right"/>
      <w:pPr>
        <w:ind w:left="4320" w:hanging="180"/>
      </w:pPr>
    </w:lvl>
    <w:lvl w:ilvl="6" w:tplc="84207236" w:tentative="1">
      <w:start w:val="1"/>
      <w:numFmt w:val="decimal"/>
      <w:lvlText w:val="%7."/>
      <w:lvlJc w:val="left"/>
      <w:pPr>
        <w:ind w:left="5040" w:hanging="360"/>
      </w:pPr>
    </w:lvl>
    <w:lvl w:ilvl="7" w:tplc="84207236" w:tentative="1">
      <w:start w:val="1"/>
      <w:numFmt w:val="lowerLetter"/>
      <w:lvlText w:val="%8."/>
      <w:lvlJc w:val="left"/>
      <w:pPr>
        <w:ind w:left="5760" w:hanging="360"/>
      </w:pPr>
    </w:lvl>
    <w:lvl w:ilvl="8" w:tplc="84207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5">
    <w:multiLevelType w:val="hybridMultilevel"/>
    <w:lvl w:ilvl="0" w:tplc="76818951">
      <w:start w:val="1"/>
      <w:numFmt w:val="decimal"/>
      <w:lvlText w:val="%1."/>
      <w:lvlJc w:val="left"/>
      <w:pPr>
        <w:ind w:left="720" w:hanging="360"/>
      </w:pPr>
    </w:lvl>
    <w:lvl w:ilvl="1" w:tplc="76818951" w:tentative="1">
      <w:start w:val="1"/>
      <w:numFmt w:val="lowerLetter"/>
      <w:lvlText w:val="%2."/>
      <w:lvlJc w:val="left"/>
      <w:pPr>
        <w:ind w:left="1440" w:hanging="360"/>
      </w:pPr>
    </w:lvl>
    <w:lvl w:ilvl="2" w:tplc="76818951" w:tentative="1">
      <w:start w:val="1"/>
      <w:numFmt w:val="lowerRoman"/>
      <w:lvlText w:val="%3."/>
      <w:lvlJc w:val="right"/>
      <w:pPr>
        <w:ind w:left="2160" w:hanging="180"/>
      </w:pPr>
    </w:lvl>
    <w:lvl w:ilvl="3" w:tplc="76818951" w:tentative="1">
      <w:start w:val="1"/>
      <w:numFmt w:val="decimal"/>
      <w:lvlText w:val="%4."/>
      <w:lvlJc w:val="left"/>
      <w:pPr>
        <w:ind w:left="2880" w:hanging="360"/>
      </w:pPr>
    </w:lvl>
    <w:lvl w:ilvl="4" w:tplc="76818951" w:tentative="1">
      <w:start w:val="1"/>
      <w:numFmt w:val="lowerLetter"/>
      <w:lvlText w:val="%5."/>
      <w:lvlJc w:val="left"/>
      <w:pPr>
        <w:ind w:left="3600" w:hanging="360"/>
      </w:pPr>
    </w:lvl>
    <w:lvl w:ilvl="5" w:tplc="76818951" w:tentative="1">
      <w:start w:val="1"/>
      <w:numFmt w:val="lowerRoman"/>
      <w:lvlText w:val="%6."/>
      <w:lvlJc w:val="right"/>
      <w:pPr>
        <w:ind w:left="4320" w:hanging="180"/>
      </w:pPr>
    </w:lvl>
    <w:lvl w:ilvl="6" w:tplc="76818951" w:tentative="1">
      <w:start w:val="1"/>
      <w:numFmt w:val="decimal"/>
      <w:lvlText w:val="%7."/>
      <w:lvlJc w:val="left"/>
      <w:pPr>
        <w:ind w:left="5040" w:hanging="360"/>
      </w:pPr>
    </w:lvl>
    <w:lvl w:ilvl="7" w:tplc="76818951" w:tentative="1">
      <w:start w:val="1"/>
      <w:numFmt w:val="lowerLetter"/>
      <w:lvlText w:val="%8."/>
      <w:lvlJc w:val="left"/>
      <w:pPr>
        <w:ind w:left="5760" w:hanging="360"/>
      </w:pPr>
    </w:lvl>
    <w:lvl w:ilvl="8" w:tplc="76818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4">
    <w:multiLevelType w:val="hybridMultilevel"/>
    <w:lvl w:ilvl="0" w:tplc="42544317">
      <w:start w:val="1"/>
      <w:numFmt w:val="decimal"/>
      <w:lvlText w:val="%1."/>
      <w:lvlJc w:val="left"/>
      <w:pPr>
        <w:ind w:left="720" w:hanging="360"/>
      </w:pPr>
    </w:lvl>
    <w:lvl w:ilvl="1" w:tplc="42544317" w:tentative="1">
      <w:start w:val="1"/>
      <w:numFmt w:val="lowerLetter"/>
      <w:lvlText w:val="%2."/>
      <w:lvlJc w:val="left"/>
      <w:pPr>
        <w:ind w:left="1440" w:hanging="360"/>
      </w:pPr>
    </w:lvl>
    <w:lvl w:ilvl="2" w:tplc="42544317" w:tentative="1">
      <w:start w:val="1"/>
      <w:numFmt w:val="lowerRoman"/>
      <w:lvlText w:val="%3."/>
      <w:lvlJc w:val="right"/>
      <w:pPr>
        <w:ind w:left="2160" w:hanging="180"/>
      </w:pPr>
    </w:lvl>
    <w:lvl w:ilvl="3" w:tplc="42544317" w:tentative="1">
      <w:start w:val="1"/>
      <w:numFmt w:val="decimal"/>
      <w:lvlText w:val="%4."/>
      <w:lvlJc w:val="left"/>
      <w:pPr>
        <w:ind w:left="2880" w:hanging="360"/>
      </w:pPr>
    </w:lvl>
    <w:lvl w:ilvl="4" w:tplc="42544317" w:tentative="1">
      <w:start w:val="1"/>
      <w:numFmt w:val="lowerLetter"/>
      <w:lvlText w:val="%5."/>
      <w:lvlJc w:val="left"/>
      <w:pPr>
        <w:ind w:left="3600" w:hanging="360"/>
      </w:pPr>
    </w:lvl>
    <w:lvl w:ilvl="5" w:tplc="42544317" w:tentative="1">
      <w:start w:val="1"/>
      <w:numFmt w:val="lowerRoman"/>
      <w:lvlText w:val="%6."/>
      <w:lvlJc w:val="right"/>
      <w:pPr>
        <w:ind w:left="4320" w:hanging="180"/>
      </w:pPr>
    </w:lvl>
    <w:lvl w:ilvl="6" w:tplc="42544317" w:tentative="1">
      <w:start w:val="1"/>
      <w:numFmt w:val="decimal"/>
      <w:lvlText w:val="%7."/>
      <w:lvlJc w:val="left"/>
      <w:pPr>
        <w:ind w:left="5040" w:hanging="360"/>
      </w:pPr>
    </w:lvl>
    <w:lvl w:ilvl="7" w:tplc="42544317" w:tentative="1">
      <w:start w:val="1"/>
      <w:numFmt w:val="lowerLetter"/>
      <w:lvlText w:val="%8."/>
      <w:lvlJc w:val="left"/>
      <w:pPr>
        <w:ind w:left="5760" w:hanging="360"/>
      </w:pPr>
    </w:lvl>
    <w:lvl w:ilvl="8" w:tplc="42544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3">
    <w:multiLevelType w:val="hybridMultilevel"/>
    <w:lvl w:ilvl="0" w:tplc="44627418">
      <w:start w:val="1"/>
      <w:numFmt w:val="decimal"/>
      <w:lvlText w:val="%1."/>
      <w:lvlJc w:val="left"/>
      <w:pPr>
        <w:ind w:left="720" w:hanging="360"/>
      </w:pPr>
    </w:lvl>
    <w:lvl w:ilvl="1" w:tplc="44627418" w:tentative="1">
      <w:start w:val="1"/>
      <w:numFmt w:val="lowerLetter"/>
      <w:lvlText w:val="%2."/>
      <w:lvlJc w:val="left"/>
      <w:pPr>
        <w:ind w:left="1440" w:hanging="360"/>
      </w:pPr>
    </w:lvl>
    <w:lvl w:ilvl="2" w:tplc="44627418" w:tentative="1">
      <w:start w:val="1"/>
      <w:numFmt w:val="lowerRoman"/>
      <w:lvlText w:val="%3."/>
      <w:lvlJc w:val="right"/>
      <w:pPr>
        <w:ind w:left="2160" w:hanging="180"/>
      </w:pPr>
    </w:lvl>
    <w:lvl w:ilvl="3" w:tplc="44627418" w:tentative="1">
      <w:start w:val="1"/>
      <w:numFmt w:val="decimal"/>
      <w:lvlText w:val="%4."/>
      <w:lvlJc w:val="left"/>
      <w:pPr>
        <w:ind w:left="2880" w:hanging="360"/>
      </w:pPr>
    </w:lvl>
    <w:lvl w:ilvl="4" w:tplc="44627418" w:tentative="1">
      <w:start w:val="1"/>
      <w:numFmt w:val="lowerLetter"/>
      <w:lvlText w:val="%5."/>
      <w:lvlJc w:val="left"/>
      <w:pPr>
        <w:ind w:left="3600" w:hanging="360"/>
      </w:pPr>
    </w:lvl>
    <w:lvl w:ilvl="5" w:tplc="44627418" w:tentative="1">
      <w:start w:val="1"/>
      <w:numFmt w:val="lowerRoman"/>
      <w:lvlText w:val="%6."/>
      <w:lvlJc w:val="right"/>
      <w:pPr>
        <w:ind w:left="4320" w:hanging="180"/>
      </w:pPr>
    </w:lvl>
    <w:lvl w:ilvl="6" w:tplc="44627418" w:tentative="1">
      <w:start w:val="1"/>
      <w:numFmt w:val="decimal"/>
      <w:lvlText w:val="%7."/>
      <w:lvlJc w:val="left"/>
      <w:pPr>
        <w:ind w:left="5040" w:hanging="360"/>
      </w:pPr>
    </w:lvl>
    <w:lvl w:ilvl="7" w:tplc="44627418" w:tentative="1">
      <w:start w:val="1"/>
      <w:numFmt w:val="lowerLetter"/>
      <w:lvlText w:val="%8."/>
      <w:lvlJc w:val="left"/>
      <w:pPr>
        <w:ind w:left="5760" w:hanging="360"/>
      </w:pPr>
    </w:lvl>
    <w:lvl w:ilvl="8" w:tplc="44627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2">
    <w:multiLevelType w:val="hybridMultilevel"/>
    <w:lvl w:ilvl="0" w:tplc="73590475">
      <w:start w:val="1"/>
      <w:numFmt w:val="decimal"/>
      <w:lvlText w:val="%1."/>
      <w:lvlJc w:val="left"/>
      <w:pPr>
        <w:ind w:left="720" w:hanging="360"/>
      </w:pPr>
    </w:lvl>
    <w:lvl w:ilvl="1" w:tplc="73590475" w:tentative="1">
      <w:start w:val="1"/>
      <w:numFmt w:val="lowerLetter"/>
      <w:lvlText w:val="%2."/>
      <w:lvlJc w:val="left"/>
      <w:pPr>
        <w:ind w:left="1440" w:hanging="360"/>
      </w:pPr>
    </w:lvl>
    <w:lvl w:ilvl="2" w:tplc="73590475" w:tentative="1">
      <w:start w:val="1"/>
      <w:numFmt w:val="lowerRoman"/>
      <w:lvlText w:val="%3."/>
      <w:lvlJc w:val="right"/>
      <w:pPr>
        <w:ind w:left="2160" w:hanging="180"/>
      </w:pPr>
    </w:lvl>
    <w:lvl w:ilvl="3" w:tplc="73590475" w:tentative="1">
      <w:start w:val="1"/>
      <w:numFmt w:val="decimal"/>
      <w:lvlText w:val="%4."/>
      <w:lvlJc w:val="left"/>
      <w:pPr>
        <w:ind w:left="2880" w:hanging="360"/>
      </w:pPr>
    </w:lvl>
    <w:lvl w:ilvl="4" w:tplc="73590475" w:tentative="1">
      <w:start w:val="1"/>
      <w:numFmt w:val="lowerLetter"/>
      <w:lvlText w:val="%5."/>
      <w:lvlJc w:val="left"/>
      <w:pPr>
        <w:ind w:left="3600" w:hanging="360"/>
      </w:pPr>
    </w:lvl>
    <w:lvl w:ilvl="5" w:tplc="73590475" w:tentative="1">
      <w:start w:val="1"/>
      <w:numFmt w:val="lowerRoman"/>
      <w:lvlText w:val="%6."/>
      <w:lvlJc w:val="right"/>
      <w:pPr>
        <w:ind w:left="4320" w:hanging="180"/>
      </w:pPr>
    </w:lvl>
    <w:lvl w:ilvl="6" w:tplc="73590475" w:tentative="1">
      <w:start w:val="1"/>
      <w:numFmt w:val="decimal"/>
      <w:lvlText w:val="%7."/>
      <w:lvlJc w:val="left"/>
      <w:pPr>
        <w:ind w:left="5040" w:hanging="360"/>
      </w:pPr>
    </w:lvl>
    <w:lvl w:ilvl="7" w:tplc="73590475" w:tentative="1">
      <w:start w:val="1"/>
      <w:numFmt w:val="lowerLetter"/>
      <w:lvlText w:val="%8."/>
      <w:lvlJc w:val="left"/>
      <w:pPr>
        <w:ind w:left="5760" w:hanging="360"/>
      </w:pPr>
    </w:lvl>
    <w:lvl w:ilvl="8" w:tplc="73590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1">
    <w:multiLevelType w:val="hybridMultilevel"/>
    <w:lvl w:ilvl="0" w:tplc="47298069">
      <w:start w:val="1"/>
      <w:numFmt w:val="decimal"/>
      <w:lvlText w:val="%1."/>
      <w:lvlJc w:val="left"/>
      <w:pPr>
        <w:ind w:left="720" w:hanging="360"/>
      </w:pPr>
    </w:lvl>
    <w:lvl w:ilvl="1" w:tplc="47298069" w:tentative="1">
      <w:start w:val="1"/>
      <w:numFmt w:val="lowerLetter"/>
      <w:lvlText w:val="%2."/>
      <w:lvlJc w:val="left"/>
      <w:pPr>
        <w:ind w:left="1440" w:hanging="360"/>
      </w:pPr>
    </w:lvl>
    <w:lvl w:ilvl="2" w:tplc="47298069" w:tentative="1">
      <w:start w:val="1"/>
      <w:numFmt w:val="lowerRoman"/>
      <w:lvlText w:val="%3."/>
      <w:lvlJc w:val="right"/>
      <w:pPr>
        <w:ind w:left="2160" w:hanging="180"/>
      </w:pPr>
    </w:lvl>
    <w:lvl w:ilvl="3" w:tplc="47298069" w:tentative="1">
      <w:start w:val="1"/>
      <w:numFmt w:val="decimal"/>
      <w:lvlText w:val="%4."/>
      <w:lvlJc w:val="left"/>
      <w:pPr>
        <w:ind w:left="2880" w:hanging="360"/>
      </w:pPr>
    </w:lvl>
    <w:lvl w:ilvl="4" w:tplc="47298069" w:tentative="1">
      <w:start w:val="1"/>
      <w:numFmt w:val="lowerLetter"/>
      <w:lvlText w:val="%5."/>
      <w:lvlJc w:val="left"/>
      <w:pPr>
        <w:ind w:left="3600" w:hanging="360"/>
      </w:pPr>
    </w:lvl>
    <w:lvl w:ilvl="5" w:tplc="47298069" w:tentative="1">
      <w:start w:val="1"/>
      <w:numFmt w:val="lowerRoman"/>
      <w:lvlText w:val="%6."/>
      <w:lvlJc w:val="right"/>
      <w:pPr>
        <w:ind w:left="4320" w:hanging="180"/>
      </w:pPr>
    </w:lvl>
    <w:lvl w:ilvl="6" w:tplc="47298069" w:tentative="1">
      <w:start w:val="1"/>
      <w:numFmt w:val="decimal"/>
      <w:lvlText w:val="%7."/>
      <w:lvlJc w:val="left"/>
      <w:pPr>
        <w:ind w:left="5040" w:hanging="360"/>
      </w:pPr>
    </w:lvl>
    <w:lvl w:ilvl="7" w:tplc="47298069" w:tentative="1">
      <w:start w:val="1"/>
      <w:numFmt w:val="lowerLetter"/>
      <w:lvlText w:val="%8."/>
      <w:lvlJc w:val="left"/>
      <w:pPr>
        <w:ind w:left="5760" w:hanging="360"/>
      </w:pPr>
    </w:lvl>
    <w:lvl w:ilvl="8" w:tplc="47298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0">
    <w:multiLevelType w:val="hybridMultilevel"/>
    <w:lvl w:ilvl="0" w:tplc="28051267">
      <w:start w:val="1"/>
      <w:numFmt w:val="decimal"/>
      <w:lvlText w:val="%1."/>
      <w:lvlJc w:val="left"/>
      <w:pPr>
        <w:ind w:left="720" w:hanging="360"/>
      </w:pPr>
    </w:lvl>
    <w:lvl w:ilvl="1" w:tplc="28051267" w:tentative="1">
      <w:start w:val="1"/>
      <w:numFmt w:val="lowerLetter"/>
      <w:lvlText w:val="%2."/>
      <w:lvlJc w:val="left"/>
      <w:pPr>
        <w:ind w:left="1440" w:hanging="360"/>
      </w:pPr>
    </w:lvl>
    <w:lvl w:ilvl="2" w:tplc="28051267" w:tentative="1">
      <w:start w:val="1"/>
      <w:numFmt w:val="lowerRoman"/>
      <w:lvlText w:val="%3."/>
      <w:lvlJc w:val="right"/>
      <w:pPr>
        <w:ind w:left="2160" w:hanging="180"/>
      </w:pPr>
    </w:lvl>
    <w:lvl w:ilvl="3" w:tplc="28051267" w:tentative="1">
      <w:start w:val="1"/>
      <w:numFmt w:val="decimal"/>
      <w:lvlText w:val="%4."/>
      <w:lvlJc w:val="left"/>
      <w:pPr>
        <w:ind w:left="2880" w:hanging="360"/>
      </w:pPr>
    </w:lvl>
    <w:lvl w:ilvl="4" w:tplc="28051267" w:tentative="1">
      <w:start w:val="1"/>
      <w:numFmt w:val="lowerLetter"/>
      <w:lvlText w:val="%5."/>
      <w:lvlJc w:val="left"/>
      <w:pPr>
        <w:ind w:left="3600" w:hanging="360"/>
      </w:pPr>
    </w:lvl>
    <w:lvl w:ilvl="5" w:tplc="28051267" w:tentative="1">
      <w:start w:val="1"/>
      <w:numFmt w:val="lowerRoman"/>
      <w:lvlText w:val="%6."/>
      <w:lvlJc w:val="right"/>
      <w:pPr>
        <w:ind w:left="4320" w:hanging="180"/>
      </w:pPr>
    </w:lvl>
    <w:lvl w:ilvl="6" w:tplc="28051267" w:tentative="1">
      <w:start w:val="1"/>
      <w:numFmt w:val="decimal"/>
      <w:lvlText w:val="%7."/>
      <w:lvlJc w:val="left"/>
      <w:pPr>
        <w:ind w:left="5040" w:hanging="360"/>
      </w:pPr>
    </w:lvl>
    <w:lvl w:ilvl="7" w:tplc="28051267" w:tentative="1">
      <w:start w:val="1"/>
      <w:numFmt w:val="lowerLetter"/>
      <w:lvlText w:val="%8."/>
      <w:lvlJc w:val="left"/>
      <w:pPr>
        <w:ind w:left="5760" w:hanging="360"/>
      </w:pPr>
    </w:lvl>
    <w:lvl w:ilvl="8" w:tplc="28051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9">
    <w:multiLevelType w:val="hybridMultilevel"/>
    <w:lvl w:ilvl="0" w:tplc="98606555">
      <w:start w:val="1"/>
      <w:numFmt w:val="decimal"/>
      <w:lvlText w:val="%1."/>
      <w:lvlJc w:val="left"/>
      <w:pPr>
        <w:ind w:left="720" w:hanging="360"/>
      </w:pPr>
    </w:lvl>
    <w:lvl w:ilvl="1" w:tplc="98606555" w:tentative="1">
      <w:start w:val="1"/>
      <w:numFmt w:val="lowerLetter"/>
      <w:lvlText w:val="%2."/>
      <w:lvlJc w:val="left"/>
      <w:pPr>
        <w:ind w:left="1440" w:hanging="360"/>
      </w:pPr>
    </w:lvl>
    <w:lvl w:ilvl="2" w:tplc="98606555" w:tentative="1">
      <w:start w:val="1"/>
      <w:numFmt w:val="lowerRoman"/>
      <w:lvlText w:val="%3."/>
      <w:lvlJc w:val="right"/>
      <w:pPr>
        <w:ind w:left="2160" w:hanging="180"/>
      </w:pPr>
    </w:lvl>
    <w:lvl w:ilvl="3" w:tplc="98606555" w:tentative="1">
      <w:start w:val="1"/>
      <w:numFmt w:val="decimal"/>
      <w:lvlText w:val="%4."/>
      <w:lvlJc w:val="left"/>
      <w:pPr>
        <w:ind w:left="2880" w:hanging="360"/>
      </w:pPr>
    </w:lvl>
    <w:lvl w:ilvl="4" w:tplc="98606555" w:tentative="1">
      <w:start w:val="1"/>
      <w:numFmt w:val="lowerLetter"/>
      <w:lvlText w:val="%5."/>
      <w:lvlJc w:val="left"/>
      <w:pPr>
        <w:ind w:left="3600" w:hanging="360"/>
      </w:pPr>
    </w:lvl>
    <w:lvl w:ilvl="5" w:tplc="98606555" w:tentative="1">
      <w:start w:val="1"/>
      <w:numFmt w:val="lowerRoman"/>
      <w:lvlText w:val="%6."/>
      <w:lvlJc w:val="right"/>
      <w:pPr>
        <w:ind w:left="4320" w:hanging="180"/>
      </w:pPr>
    </w:lvl>
    <w:lvl w:ilvl="6" w:tplc="98606555" w:tentative="1">
      <w:start w:val="1"/>
      <w:numFmt w:val="decimal"/>
      <w:lvlText w:val="%7."/>
      <w:lvlJc w:val="left"/>
      <w:pPr>
        <w:ind w:left="5040" w:hanging="360"/>
      </w:pPr>
    </w:lvl>
    <w:lvl w:ilvl="7" w:tplc="98606555" w:tentative="1">
      <w:start w:val="1"/>
      <w:numFmt w:val="lowerLetter"/>
      <w:lvlText w:val="%8."/>
      <w:lvlJc w:val="left"/>
      <w:pPr>
        <w:ind w:left="5760" w:hanging="360"/>
      </w:pPr>
    </w:lvl>
    <w:lvl w:ilvl="8" w:tplc="98606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8">
    <w:multiLevelType w:val="hybridMultilevel"/>
    <w:lvl w:ilvl="0" w:tplc="84698697">
      <w:start w:val="1"/>
      <w:numFmt w:val="decimal"/>
      <w:lvlText w:val="%1."/>
      <w:lvlJc w:val="left"/>
      <w:pPr>
        <w:ind w:left="720" w:hanging="360"/>
      </w:pPr>
    </w:lvl>
    <w:lvl w:ilvl="1" w:tplc="84698697" w:tentative="1">
      <w:start w:val="1"/>
      <w:numFmt w:val="lowerLetter"/>
      <w:lvlText w:val="%2."/>
      <w:lvlJc w:val="left"/>
      <w:pPr>
        <w:ind w:left="1440" w:hanging="360"/>
      </w:pPr>
    </w:lvl>
    <w:lvl w:ilvl="2" w:tplc="84698697" w:tentative="1">
      <w:start w:val="1"/>
      <w:numFmt w:val="lowerRoman"/>
      <w:lvlText w:val="%3."/>
      <w:lvlJc w:val="right"/>
      <w:pPr>
        <w:ind w:left="2160" w:hanging="180"/>
      </w:pPr>
    </w:lvl>
    <w:lvl w:ilvl="3" w:tplc="84698697" w:tentative="1">
      <w:start w:val="1"/>
      <w:numFmt w:val="decimal"/>
      <w:lvlText w:val="%4."/>
      <w:lvlJc w:val="left"/>
      <w:pPr>
        <w:ind w:left="2880" w:hanging="360"/>
      </w:pPr>
    </w:lvl>
    <w:lvl w:ilvl="4" w:tplc="84698697" w:tentative="1">
      <w:start w:val="1"/>
      <w:numFmt w:val="lowerLetter"/>
      <w:lvlText w:val="%5."/>
      <w:lvlJc w:val="left"/>
      <w:pPr>
        <w:ind w:left="3600" w:hanging="360"/>
      </w:pPr>
    </w:lvl>
    <w:lvl w:ilvl="5" w:tplc="84698697" w:tentative="1">
      <w:start w:val="1"/>
      <w:numFmt w:val="lowerRoman"/>
      <w:lvlText w:val="%6."/>
      <w:lvlJc w:val="right"/>
      <w:pPr>
        <w:ind w:left="4320" w:hanging="180"/>
      </w:pPr>
    </w:lvl>
    <w:lvl w:ilvl="6" w:tplc="84698697" w:tentative="1">
      <w:start w:val="1"/>
      <w:numFmt w:val="decimal"/>
      <w:lvlText w:val="%7."/>
      <w:lvlJc w:val="left"/>
      <w:pPr>
        <w:ind w:left="5040" w:hanging="360"/>
      </w:pPr>
    </w:lvl>
    <w:lvl w:ilvl="7" w:tplc="84698697" w:tentative="1">
      <w:start w:val="1"/>
      <w:numFmt w:val="lowerLetter"/>
      <w:lvlText w:val="%8."/>
      <w:lvlJc w:val="left"/>
      <w:pPr>
        <w:ind w:left="5760" w:hanging="360"/>
      </w:pPr>
    </w:lvl>
    <w:lvl w:ilvl="8" w:tplc="84698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7">
    <w:multiLevelType w:val="hybridMultilevel"/>
    <w:lvl w:ilvl="0" w:tplc="14777262">
      <w:start w:val="1"/>
      <w:numFmt w:val="decimal"/>
      <w:lvlText w:val="%1."/>
      <w:lvlJc w:val="left"/>
      <w:pPr>
        <w:ind w:left="720" w:hanging="360"/>
      </w:pPr>
    </w:lvl>
    <w:lvl w:ilvl="1" w:tplc="14777262" w:tentative="1">
      <w:start w:val="1"/>
      <w:numFmt w:val="lowerLetter"/>
      <w:lvlText w:val="%2."/>
      <w:lvlJc w:val="left"/>
      <w:pPr>
        <w:ind w:left="1440" w:hanging="360"/>
      </w:pPr>
    </w:lvl>
    <w:lvl w:ilvl="2" w:tplc="14777262" w:tentative="1">
      <w:start w:val="1"/>
      <w:numFmt w:val="lowerRoman"/>
      <w:lvlText w:val="%3."/>
      <w:lvlJc w:val="right"/>
      <w:pPr>
        <w:ind w:left="2160" w:hanging="180"/>
      </w:pPr>
    </w:lvl>
    <w:lvl w:ilvl="3" w:tplc="14777262" w:tentative="1">
      <w:start w:val="1"/>
      <w:numFmt w:val="decimal"/>
      <w:lvlText w:val="%4."/>
      <w:lvlJc w:val="left"/>
      <w:pPr>
        <w:ind w:left="2880" w:hanging="360"/>
      </w:pPr>
    </w:lvl>
    <w:lvl w:ilvl="4" w:tplc="14777262" w:tentative="1">
      <w:start w:val="1"/>
      <w:numFmt w:val="lowerLetter"/>
      <w:lvlText w:val="%5."/>
      <w:lvlJc w:val="left"/>
      <w:pPr>
        <w:ind w:left="3600" w:hanging="360"/>
      </w:pPr>
    </w:lvl>
    <w:lvl w:ilvl="5" w:tplc="14777262" w:tentative="1">
      <w:start w:val="1"/>
      <w:numFmt w:val="lowerRoman"/>
      <w:lvlText w:val="%6."/>
      <w:lvlJc w:val="right"/>
      <w:pPr>
        <w:ind w:left="4320" w:hanging="180"/>
      </w:pPr>
    </w:lvl>
    <w:lvl w:ilvl="6" w:tplc="14777262" w:tentative="1">
      <w:start w:val="1"/>
      <w:numFmt w:val="decimal"/>
      <w:lvlText w:val="%7."/>
      <w:lvlJc w:val="left"/>
      <w:pPr>
        <w:ind w:left="5040" w:hanging="360"/>
      </w:pPr>
    </w:lvl>
    <w:lvl w:ilvl="7" w:tplc="14777262" w:tentative="1">
      <w:start w:val="1"/>
      <w:numFmt w:val="lowerLetter"/>
      <w:lvlText w:val="%8."/>
      <w:lvlJc w:val="left"/>
      <w:pPr>
        <w:ind w:left="5760" w:hanging="360"/>
      </w:pPr>
    </w:lvl>
    <w:lvl w:ilvl="8" w:tplc="14777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6">
    <w:multiLevelType w:val="hybridMultilevel"/>
    <w:lvl w:ilvl="0" w:tplc="79872418">
      <w:start w:val="1"/>
      <w:numFmt w:val="decimal"/>
      <w:lvlText w:val="%1."/>
      <w:lvlJc w:val="left"/>
      <w:pPr>
        <w:ind w:left="720" w:hanging="360"/>
      </w:pPr>
    </w:lvl>
    <w:lvl w:ilvl="1" w:tplc="79872418" w:tentative="1">
      <w:start w:val="1"/>
      <w:numFmt w:val="lowerLetter"/>
      <w:lvlText w:val="%2."/>
      <w:lvlJc w:val="left"/>
      <w:pPr>
        <w:ind w:left="1440" w:hanging="360"/>
      </w:pPr>
    </w:lvl>
    <w:lvl w:ilvl="2" w:tplc="79872418" w:tentative="1">
      <w:start w:val="1"/>
      <w:numFmt w:val="lowerRoman"/>
      <w:lvlText w:val="%3."/>
      <w:lvlJc w:val="right"/>
      <w:pPr>
        <w:ind w:left="2160" w:hanging="180"/>
      </w:pPr>
    </w:lvl>
    <w:lvl w:ilvl="3" w:tplc="79872418" w:tentative="1">
      <w:start w:val="1"/>
      <w:numFmt w:val="decimal"/>
      <w:lvlText w:val="%4."/>
      <w:lvlJc w:val="left"/>
      <w:pPr>
        <w:ind w:left="2880" w:hanging="360"/>
      </w:pPr>
    </w:lvl>
    <w:lvl w:ilvl="4" w:tplc="79872418" w:tentative="1">
      <w:start w:val="1"/>
      <w:numFmt w:val="lowerLetter"/>
      <w:lvlText w:val="%5."/>
      <w:lvlJc w:val="left"/>
      <w:pPr>
        <w:ind w:left="3600" w:hanging="360"/>
      </w:pPr>
    </w:lvl>
    <w:lvl w:ilvl="5" w:tplc="79872418" w:tentative="1">
      <w:start w:val="1"/>
      <w:numFmt w:val="lowerRoman"/>
      <w:lvlText w:val="%6."/>
      <w:lvlJc w:val="right"/>
      <w:pPr>
        <w:ind w:left="4320" w:hanging="180"/>
      </w:pPr>
    </w:lvl>
    <w:lvl w:ilvl="6" w:tplc="79872418" w:tentative="1">
      <w:start w:val="1"/>
      <w:numFmt w:val="decimal"/>
      <w:lvlText w:val="%7."/>
      <w:lvlJc w:val="left"/>
      <w:pPr>
        <w:ind w:left="5040" w:hanging="360"/>
      </w:pPr>
    </w:lvl>
    <w:lvl w:ilvl="7" w:tplc="79872418" w:tentative="1">
      <w:start w:val="1"/>
      <w:numFmt w:val="lowerLetter"/>
      <w:lvlText w:val="%8."/>
      <w:lvlJc w:val="left"/>
      <w:pPr>
        <w:ind w:left="5760" w:hanging="360"/>
      </w:pPr>
    </w:lvl>
    <w:lvl w:ilvl="8" w:tplc="79872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5">
    <w:multiLevelType w:val="hybridMultilevel"/>
    <w:lvl w:ilvl="0" w:tplc="49699371">
      <w:start w:val="1"/>
      <w:numFmt w:val="decimal"/>
      <w:lvlText w:val="%1."/>
      <w:lvlJc w:val="left"/>
      <w:pPr>
        <w:ind w:left="720" w:hanging="360"/>
      </w:pPr>
    </w:lvl>
    <w:lvl w:ilvl="1" w:tplc="49699371" w:tentative="1">
      <w:start w:val="1"/>
      <w:numFmt w:val="lowerLetter"/>
      <w:lvlText w:val="%2."/>
      <w:lvlJc w:val="left"/>
      <w:pPr>
        <w:ind w:left="1440" w:hanging="360"/>
      </w:pPr>
    </w:lvl>
    <w:lvl w:ilvl="2" w:tplc="49699371" w:tentative="1">
      <w:start w:val="1"/>
      <w:numFmt w:val="lowerRoman"/>
      <w:lvlText w:val="%3."/>
      <w:lvlJc w:val="right"/>
      <w:pPr>
        <w:ind w:left="2160" w:hanging="180"/>
      </w:pPr>
    </w:lvl>
    <w:lvl w:ilvl="3" w:tplc="49699371" w:tentative="1">
      <w:start w:val="1"/>
      <w:numFmt w:val="decimal"/>
      <w:lvlText w:val="%4."/>
      <w:lvlJc w:val="left"/>
      <w:pPr>
        <w:ind w:left="2880" w:hanging="360"/>
      </w:pPr>
    </w:lvl>
    <w:lvl w:ilvl="4" w:tplc="49699371" w:tentative="1">
      <w:start w:val="1"/>
      <w:numFmt w:val="lowerLetter"/>
      <w:lvlText w:val="%5."/>
      <w:lvlJc w:val="left"/>
      <w:pPr>
        <w:ind w:left="3600" w:hanging="360"/>
      </w:pPr>
    </w:lvl>
    <w:lvl w:ilvl="5" w:tplc="49699371" w:tentative="1">
      <w:start w:val="1"/>
      <w:numFmt w:val="lowerRoman"/>
      <w:lvlText w:val="%6."/>
      <w:lvlJc w:val="right"/>
      <w:pPr>
        <w:ind w:left="4320" w:hanging="180"/>
      </w:pPr>
    </w:lvl>
    <w:lvl w:ilvl="6" w:tplc="49699371" w:tentative="1">
      <w:start w:val="1"/>
      <w:numFmt w:val="decimal"/>
      <w:lvlText w:val="%7."/>
      <w:lvlJc w:val="left"/>
      <w:pPr>
        <w:ind w:left="5040" w:hanging="360"/>
      </w:pPr>
    </w:lvl>
    <w:lvl w:ilvl="7" w:tplc="49699371" w:tentative="1">
      <w:start w:val="1"/>
      <w:numFmt w:val="lowerLetter"/>
      <w:lvlText w:val="%8."/>
      <w:lvlJc w:val="left"/>
      <w:pPr>
        <w:ind w:left="5760" w:hanging="360"/>
      </w:pPr>
    </w:lvl>
    <w:lvl w:ilvl="8" w:tplc="49699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4">
    <w:multiLevelType w:val="hybridMultilevel"/>
    <w:lvl w:ilvl="0" w:tplc="49320314">
      <w:start w:val="1"/>
      <w:numFmt w:val="decimal"/>
      <w:lvlText w:val="%1."/>
      <w:lvlJc w:val="left"/>
      <w:pPr>
        <w:ind w:left="720" w:hanging="360"/>
      </w:pPr>
    </w:lvl>
    <w:lvl w:ilvl="1" w:tplc="49320314" w:tentative="1">
      <w:start w:val="1"/>
      <w:numFmt w:val="lowerLetter"/>
      <w:lvlText w:val="%2."/>
      <w:lvlJc w:val="left"/>
      <w:pPr>
        <w:ind w:left="1440" w:hanging="360"/>
      </w:pPr>
    </w:lvl>
    <w:lvl w:ilvl="2" w:tplc="49320314" w:tentative="1">
      <w:start w:val="1"/>
      <w:numFmt w:val="lowerRoman"/>
      <w:lvlText w:val="%3."/>
      <w:lvlJc w:val="right"/>
      <w:pPr>
        <w:ind w:left="2160" w:hanging="180"/>
      </w:pPr>
    </w:lvl>
    <w:lvl w:ilvl="3" w:tplc="49320314" w:tentative="1">
      <w:start w:val="1"/>
      <w:numFmt w:val="decimal"/>
      <w:lvlText w:val="%4."/>
      <w:lvlJc w:val="left"/>
      <w:pPr>
        <w:ind w:left="2880" w:hanging="360"/>
      </w:pPr>
    </w:lvl>
    <w:lvl w:ilvl="4" w:tplc="49320314" w:tentative="1">
      <w:start w:val="1"/>
      <w:numFmt w:val="lowerLetter"/>
      <w:lvlText w:val="%5."/>
      <w:lvlJc w:val="left"/>
      <w:pPr>
        <w:ind w:left="3600" w:hanging="360"/>
      </w:pPr>
    </w:lvl>
    <w:lvl w:ilvl="5" w:tplc="49320314" w:tentative="1">
      <w:start w:val="1"/>
      <w:numFmt w:val="lowerRoman"/>
      <w:lvlText w:val="%6."/>
      <w:lvlJc w:val="right"/>
      <w:pPr>
        <w:ind w:left="4320" w:hanging="180"/>
      </w:pPr>
    </w:lvl>
    <w:lvl w:ilvl="6" w:tplc="49320314" w:tentative="1">
      <w:start w:val="1"/>
      <w:numFmt w:val="decimal"/>
      <w:lvlText w:val="%7."/>
      <w:lvlJc w:val="left"/>
      <w:pPr>
        <w:ind w:left="5040" w:hanging="360"/>
      </w:pPr>
    </w:lvl>
    <w:lvl w:ilvl="7" w:tplc="49320314" w:tentative="1">
      <w:start w:val="1"/>
      <w:numFmt w:val="lowerLetter"/>
      <w:lvlText w:val="%8."/>
      <w:lvlJc w:val="left"/>
      <w:pPr>
        <w:ind w:left="5760" w:hanging="360"/>
      </w:pPr>
    </w:lvl>
    <w:lvl w:ilvl="8" w:tplc="49320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3">
    <w:multiLevelType w:val="hybridMultilevel"/>
    <w:lvl w:ilvl="0" w:tplc="70143815">
      <w:start w:val="1"/>
      <w:numFmt w:val="decimal"/>
      <w:lvlText w:val="%1."/>
      <w:lvlJc w:val="left"/>
      <w:pPr>
        <w:ind w:left="720" w:hanging="360"/>
      </w:pPr>
    </w:lvl>
    <w:lvl w:ilvl="1" w:tplc="70143815" w:tentative="1">
      <w:start w:val="1"/>
      <w:numFmt w:val="lowerLetter"/>
      <w:lvlText w:val="%2."/>
      <w:lvlJc w:val="left"/>
      <w:pPr>
        <w:ind w:left="1440" w:hanging="360"/>
      </w:pPr>
    </w:lvl>
    <w:lvl w:ilvl="2" w:tplc="70143815" w:tentative="1">
      <w:start w:val="1"/>
      <w:numFmt w:val="lowerRoman"/>
      <w:lvlText w:val="%3."/>
      <w:lvlJc w:val="right"/>
      <w:pPr>
        <w:ind w:left="2160" w:hanging="180"/>
      </w:pPr>
    </w:lvl>
    <w:lvl w:ilvl="3" w:tplc="70143815" w:tentative="1">
      <w:start w:val="1"/>
      <w:numFmt w:val="decimal"/>
      <w:lvlText w:val="%4."/>
      <w:lvlJc w:val="left"/>
      <w:pPr>
        <w:ind w:left="2880" w:hanging="360"/>
      </w:pPr>
    </w:lvl>
    <w:lvl w:ilvl="4" w:tplc="70143815" w:tentative="1">
      <w:start w:val="1"/>
      <w:numFmt w:val="lowerLetter"/>
      <w:lvlText w:val="%5."/>
      <w:lvlJc w:val="left"/>
      <w:pPr>
        <w:ind w:left="3600" w:hanging="360"/>
      </w:pPr>
    </w:lvl>
    <w:lvl w:ilvl="5" w:tplc="70143815" w:tentative="1">
      <w:start w:val="1"/>
      <w:numFmt w:val="lowerRoman"/>
      <w:lvlText w:val="%6."/>
      <w:lvlJc w:val="right"/>
      <w:pPr>
        <w:ind w:left="4320" w:hanging="180"/>
      </w:pPr>
    </w:lvl>
    <w:lvl w:ilvl="6" w:tplc="70143815" w:tentative="1">
      <w:start w:val="1"/>
      <w:numFmt w:val="decimal"/>
      <w:lvlText w:val="%7."/>
      <w:lvlJc w:val="left"/>
      <w:pPr>
        <w:ind w:left="5040" w:hanging="360"/>
      </w:pPr>
    </w:lvl>
    <w:lvl w:ilvl="7" w:tplc="70143815" w:tentative="1">
      <w:start w:val="1"/>
      <w:numFmt w:val="lowerLetter"/>
      <w:lvlText w:val="%8."/>
      <w:lvlJc w:val="left"/>
      <w:pPr>
        <w:ind w:left="5760" w:hanging="360"/>
      </w:pPr>
    </w:lvl>
    <w:lvl w:ilvl="8" w:tplc="70143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2">
    <w:multiLevelType w:val="hybridMultilevel"/>
    <w:lvl w:ilvl="0" w:tplc="92474248">
      <w:start w:val="1"/>
      <w:numFmt w:val="decimal"/>
      <w:lvlText w:val="%1."/>
      <w:lvlJc w:val="left"/>
      <w:pPr>
        <w:ind w:left="720" w:hanging="360"/>
      </w:pPr>
    </w:lvl>
    <w:lvl w:ilvl="1" w:tplc="92474248" w:tentative="1">
      <w:start w:val="1"/>
      <w:numFmt w:val="lowerLetter"/>
      <w:lvlText w:val="%2."/>
      <w:lvlJc w:val="left"/>
      <w:pPr>
        <w:ind w:left="1440" w:hanging="360"/>
      </w:pPr>
    </w:lvl>
    <w:lvl w:ilvl="2" w:tplc="92474248" w:tentative="1">
      <w:start w:val="1"/>
      <w:numFmt w:val="lowerRoman"/>
      <w:lvlText w:val="%3."/>
      <w:lvlJc w:val="right"/>
      <w:pPr>
        <w:ind w:left="2160" w:hanging="180"/>
      </w:pPr>
    </w:lvl>
    <w:lvl w:ilvl="3" w:tplc="92474248" w:tentative="1">
      <w:start w:val="1"/>
      <w:numFmt w:val="decimal"/>
      <w:lvlText w:val="%4."/>
      <w:lvlJc w:val="left"/>
      <w:pPr>
        <w:ind w:left="2880" w:hanging="360"/>
      </w:pPr>
    </w:lvl>
    <w:lvl w:ilvl="4" w:tplc="92474248" w:tentative="1">
      <w:start w:val="1"/>
      <w:numFmt w:val="lowerLetter"/>
      <w:lvlText w:val="%5."/>
      <w:lvlJc w:val="left"/>
      <w:pPr>
        <w:ind w:left="3600" w:hanging="360"/>
      </w:pPr>
    </w:lvl>
    <w:lvl w:ilvl="5" w:tplc="92474248" w:tentative="1">
      <w:start w:val="1"/>
      <w:numFmt w:val="lowerRoman"/>
      <w:lvlText w:val="%6."/>
      <w:lvlJc w:val="right"/>
      <w:pPr>
        <w:ind w:left="4320" w:hanging="180"/>
      </w:pPr>
    </w:lvl>
    <w:lvl w:ilvl="6" w:tplc="92474248" w:tentative="1">
      <w:start w:val="1"/>
      <w:numFmt w:val="decimal"/>
      <w:lvlText w:val="%7."/>
      <w:lvlJc w:val="left"/>
      <w:pPr>
        <w:ind w:left="5040" w:hanging="360"/>
      </w:pPr>
    </w:lvl>
    <w:lvl w:ilvl="7" w:tplc="92474248" w:tentative="1">
      <w:start w:val="1"/>
      <w:numFmt w:val="lowerLetter"/>
      <w:lvlText w:val="%8."/>
      <w:lvlJc w:val="left"/>
      <w:pPr>
        <w:ind w:left="5760" w:hanging="360"/>
      </w:pPr>
    </w:lvl>
    <w:lvl w:ilvl="8" w:tplc="92474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1">
    <w:multiLevelType w:val="hybridMultilevel"/>
    <w:lvl w:ilvl="0" w:tplc="78689525">
      <w:start w:val="1"/>
      <w:numFmt w:val="decimal"/>
      <w:lvlText w:val="%1."/>
      <w:lvlJc w:val="left"/>
      <w:pPr>
        <w:ind w:left="720" w:hanging="360"/>
      </w:pPr>
    </w:lvl>
    <w:lvl w:ilvl="1" w:tplc="78689525" w:tentative="1">
      <w:start w:val="1"/>
      <w:numFmt w:val="lowerLetter"/>
      <w:lvlText w:val="%2."/>
      <w:lvlJc w:val="left"/>
      <w:pPr>
        <w:ind w:left="1440" w:hanging="360"/>
      </w:pPr>
    </w:lvl>
    <w:lvl w:ilvl="2" w:tplc="78689525" w:tentative="1">
      <w:start w:val="1"/>
      <w:numFmt w:val="lowerRoman"/>
      <w:lvlText w:val="%3."/>
      <w:lvlJc w:val="right"/>
      <w:pPr>
        <w:ind w:left="2160" w:hanging="180"/>
      </w:pPr>
    </w:lvl>
    <w:lvl w:ilvl="3" w:tplc="78689525" w:tentative="1">
      <w:start w:val="1"/>
      <w:numFmt w:val="decimal"/>
      <w:lvlText w:val="%4."/>
      <w:lvlJc w:val="left"/>
      <w:pPr>
        <w:ind w:left="2880" w:hanging="360"/>
      </w:pPr>
    </w:lvl>
    <w:lvl w:ilvl="4" w:tplc="78689525" w:tentative="1">
      <w:start w:val="1"/>
      <w:numFmt w:val="lowerLetter"/>
      <w:lvlText w:val="%5."/>
      <w:lvlJc w:val="left"/>
      <w:pPr>
        <w:ind w:left="3600" w:hanging="360"/>
      </w:pPr>
    </w:lvl>
    <w:lvl w:ilvl="5" w:tplc="78689525" w:tentative="1">
      <w:start w:val="1"/>
      <w:numFmt w:val="lowerRoman"/>
      <w:lvlText w:val="%6."/>
      <w:lvlJc w:val="right"/>
      <w:pPr>
        <w:ind w:left="4320" w:hanging="180"/>
      </w:pPr>
    </w:lvl>
    <w:lvl w:ilvl="6" w:tplc="78689525" w:tentative="1">
      <w:start w:val="1"/>
      <w:numFmt w:val="decimal"/>
      <w:lvlText w:val="%7."/>
      <w:lvlJc w:val="left"/>
      <w:pPr>
        <w:ind w:left="5040" w:hanging="360"/>
      </w:pPr>
    </w:lvl>
    <w:lvl w:ilvl="7" w:tplc="78689525" w:tentative="1">
      <w:start w:val="1"/>
      <w:numFmt w:val="lowerLetter"/>
      <w:lvlText w:val="%8."/>
      <w:lvlJc w:val="left"/>
      <w:pPr>
        <w:ind w:left="5760" w:hanging="360"/>
      </w:pPr>
    </w:lvl>
    <w:lvl w:ilvl="8" w:tplc="78689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0">
    <w:multiLevelType w:val="hybridMultilevel"/>
    <w:lvl w:ilvl="0" w:tplc="86381859">
      <w:start w:val="1"/>
      <w:numFmt w:val="decimal"/>
      <w:lvlText w:val="%1."/>
      <w:lvlJc w:val="left"/>
      <w:pPr>
        <w:ind w:left="720" w:hanging="360"/>
      </w:pPr>
    </w:lvl>
    <w:lvl w:ilvl="1" w:tplc="86381859" w:tentative="1">
      <w:start w:val="1"/>
      <w:numFmt w:val="lowerLetter"/>
      <w:lvlText w:val="%2."/>
      <w:lvlJc w:val="left"/>
      <w:pPr>
        <w:ind w:left="1440" w:hanging="360"/>
      </w:pPr>
    </w:lvl>
    <w:lvl w:ilvl="2" w:tplc="86381859" w:tentative="1">
      <w:start w:val="1"/>
      <w:numFmt w:val="lowerRoman"/>
      <w:lvlText w:val="%3."/>
      <w:lvlJc w:val="right"/>
      <w:pPr>
        <w:ind w:left="2160" w:hanging="180"/>
      </w:pPr>
    </w:lvl>
    <w:lvl w:ilvl="3" w:tplc="86381859" w:tentative="1">
      <w:start w:val="1"/>
      <w:numFmt w:val="decimal"/>
      <w:lvlText w:val="%4."/>
      <w:lvlJc w:val="left"/>
      <w:pPr>
        <w:ind w:left="2880" w:hanging="360"/>
      </w:pPr>
    </w:lvl>
    <w:lvl w:ilvl="4" w:tplc="86381859" w:tentative="1">
      <w:start w:val="1"/>
      <w:numFmt w:val="lowerLetter"/>
      <w:lvlText w:val="%5."/>
      <w:lvlJc w:val="left"/>
      <w:pPr>
        <w:ind w:left="3600" w:hanging="360"/>
      </w:pPr>
    </w:lvl>
    <w:lvl w:ilvl="5" w:tplc="86381859" w:tentative="1">
      <w:start w:val="1"/>
      <w:numFmt w:val="lowerRoman"/>
      <w:lvlText w:val="%6."/>
      <w:lvlJc w:val="right"/>
      <w:pPr>
        <w:ind w:left="4320" w:hanging="180"/>
      </w:pPr>
    </w:lvl>
    <w:lvl w:ilvl="6" w:tplc="86381859" w:tentative="1">
      <w:start w:val="1"/>
      <w:numFmt w:val="decimal"/>
      <w:lvlText w:val="%7."/>
      <w:lvlJc w:val="left"/>
      <w:pPr>
        <w:ind w:left="5040" w:hanging="360"/>
      </w:pPr>
    </w:lvl>
    <w:lvl w:ilvl="7" w:tplc="86381859" w:tentative="1">
      <w:start w:val="1"/>
      <w:numFmt w:val="lowerLetter"/>
      <w:lvlText w:val="%8."/>
      <w:lvlJc w:val="left"/>
      <w:pPr>
        <w:ind w:left="5760" w:hanging="360"/>
      </w:pPr>
    </w:lvl>
    <w:lvl w:ilvl="8" w:tplc="86381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9">
    <w:multiLevelType w:val="hybridMultilevel"/>
    <w:lvl w:ilvl="0" w:tplc="40874091">
      <w:start w:val="1"/>
      <w:numFmt w:val="decimal"/>
      <w:lvlText w:val="%1."/>
      <w:lvlJc w:val="left"/>
      <w:pPr>
        <w:ind w:left="720" w:hanging="360"/>
      </w:pPr>
    </w:lvl>
    <w:lvl w:ilvl="1" w:tplc="40874091" w:tentative="1">
      <w:start w:val="1"/>
      <w:numFmt w:val="lowerLetter"/>
      <w:lvlText w:val="%2."/>
      <w:lvlJc w:val="left"/>
      <w:pPr>
        <w:ind w:left="1440" w:hanging="360"/>
      </w:pPr>
    </w:lvl>
    <w:lvl w:ilvl="2" w:tplc="40874091" w:tentative="1">
      <w:start w:val="1"/>
      <w:numFmt w:val="lowerRoman"/>
      <w:lvlText w:val="%3."/>
      <w:lvlJc w:val="right"/>
      <w:pPr>
        <w:ind w:left="2160" w:hanging="180"/>
      </w:pPr>
    </w:lvl>
    <w:lvl w:ilvl="3" w:tplc="40874091" w:tentative="1">
      <w:start w:val="1"/>
      <w:numFmt w:val="decimal"/>
      <w:lvlText w:val="%4."/>
      <w:lvlJc w:val="left"/>
      <w:pPr>
        <w:ind w:left="2880" w:hanging="360"/>
      </w:pPr>
    </w:lvl>
    <w:lvl w:ilvl="4" w:tplc="40874091" w:tentative="1">
      <w:start w:val="1"/>
      <w:numFmt w:val="lowerLetter"/>
      <w:lvlText w:val="%5."/>
      <w:lvlJc w:val="left"/>
      <w:pPr>
        <w:ind w:left="3600" w:hanging="360"/>
      </w:pPr>
    </w:lvl>
    <w:lvl w:ilvl="5" w:tplc="40874091" w:tentative="1">
      <w:start w:val="1"/>
      <w:numFmt w:val="lowerRoman"/>
      <w:lvlText w:val="%6."/>
      <w:lvlJc w:val="right"/>
      <w:pPr>
        <w:ind w:left="4320" w:hanging="180"/>
      </w:pPr>
    </w:lvl>
    <w:lvl w:ilvl="6" w:tplc="40874091" w:tentative="1">
      <w:start w:val="1"/>
      <w:numFmt w:val="decimal"/>
      <w:lvlText w:val="%7."/>
      <w:lvlJc w:val="left"/>
      <w:pPr>
        <w:ind w:left="5040" w:hanging="360"/>
      </w:pPr>
    </w:lvl>
    <w:lvl w:ilvl="7" w:tplc="40874091" w:tentative="1">
      <w:start w:val="1"/>
      <w:numFmt w:val="lowerLetter"/>
      <w:lvlText w:val="%8."/>
      <w:lvlJc w:val="left"/>
      <w:pPr>
        <w:ind w:left="5760" w:hanging="360"/>
      </w:pPr>
    </w:lvl>
    <w:lvl w:ilvl="8" w:tplc="40874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8">
    <w:multiLevelType w:val="hybridMultilevel"/>
    <w:lvl w:ilvl="0" w:tplc="98368022">
      <w:start w:val="1"/>
      <w:numFmt w:val="decimal"/>
      <w:lvlText w:val="%1."/>
      <w:lvlJc w:val="left"/>
      <w:pPr>
        <w:ind w:left="720" w:hanging="360"/>
      </w:pPr>
    </w:lvl>
    <w:lvl w:ilvl="1" w:tplc="98368022" w:tentative="1">
      <w:start w:val="1"/>
      <w:numFmt w:val="lowerLetter"/>
      <w:lvlText w:val="%2."/>
      <w:lvlJc w:val="left"/>
      <w:pPr>
        <w:ind w:left="1440" w:hanging="360"/>
      </w:pPr>
    </w:lvl>
    <w:lvl w:ilvl="2" w:tplc="98368022" w:tentative="1">
      <w:start w:val="1"/>
      <w:numFmt w:val="lowerRoman"/>
      <w:lvlText w:val="%3."/>
      <w:lvlJc w:val="right"/>
      <w:pPr>
        <w:ind w:left="2160" w:hanging="180"/>
      </w:pPr>
    </w:lvl>
    <w:lvl w:ilvl="3" w:tplc="98368022" w:tentative="1">
      <w:start w:val="1"/>
      <w:numFmt w:val="decimal"/>
      <w:lvlText w:val="%4."/>
      <w:lvlJc w:val="left"/>
      <w:pPr>
        <w:ind w:left="2880" w:hanging="360"/>
      </w:pPr>
    </w:lvl>
    <w:lvl w:ilvl="4" w:tplc="98368022" w:tentative="1">
      <w:start w:val="1"/>
      <w:numFmt w:val="lowerLetter"/>
      <w:lvlText w:val="%5."/>
      <w:lvlJc w:val="left"/>
      <w:pPr>
        <w:ind w:left="3600" w:hanging="360"/>
      </w:pPr>
    </w:lvl>
    <w:lvl w:ilvl="5" w:tplc="98368022" w:tentative="1">
      <w:start w:val="1"/>
      <w:numFmt w:val="lowerRoman"/>
      <w:lvlText w:val="%6."/>
      <w:lvlJc w:val="right"/>
      <w:pPr>
        <w:ind w:left="4320" w:hanging="180"/>
      </w:pPr>
    </w:lvl>
    <w:lvl w:ilvl="6" w:tplc="98368022" w:tentative="1">
      <w:start w:val="1"/>
      <w:numFmt w:val="decimal"/>
      <w:lvlText w:val="%7."/>
      <w:lvlJc w:val="left"/>
      <w:pPr>
        <w:ind w:left="5040" w:hanging="360"/>
      </w:pPr>
    </w:lvl>
    <w:lvl w:ilvl="7" w:tplc="98368022" w:tentative="1">
      <w:start w:val="1"/>
      <w:numFmt w:val="lowerLetter"/>
      <w:lvlText w:val="%8."/>
      <w:lvlJc w:val="left"/>
      <w:pPr>
        <w:ind w:left="5760" w:hanging="360"/>
      </w:pPr>
    </w:lvl>
    <w:lvl w:ilvl="8" w:tplc="98368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7">
    <w:multiLevelType w:val="hybridMultilevel"/>
    <w:lvl w:ilvl="0" w:tplc="47955377">
      <w:start w:val="1"/>
      <w:numFmt w:val="decimal"/>
      <w:lvlText w:val="%1."/>
      <w:lvlJc w:val="left"/>
      <w:pPr>
        <w:ind w:left="720" w:hanging="360"/>
      </w:pPr>
    </w:lvl>
    <w:lvl w:ilvl="1" w:tplc="47955377" w:tentative="1">
      <w:start w:val="1"/>
      <w:numFmt w:val="lowerLetter"/>
      <w:lvlText w:val="%2."/>
      <w:lvlJc w:val="left"/>
      <w:pPr>
        <w:ind w:left="1440" w:hanging="360"/>
      </w:pPr>
    </w:lvl>
    <w:lvl w:ilvl="2" w:tplc="47955377" w:tentative="1">
      <w:start w:val="1"/>
      <w:numFmt w:val="lowerRoman"/>
      <w:lvlText w:val="%3."/>
      <w:lvlJc w:val="right"/>
      <w:pPr>
        <w:ind w:left="2160" w:hanging="180"/>
      </w:pPr>
    </w:lvl>
    <w:lvl w:ilvl="3" w:tplc="47955377" w:tentative="1">
      <w:start w:val="1"/>
      <w:numFmt w:val="decimal"/>
      <w:lvlText w:val="%4."/>
      <w:lvlJc w:val="left"/>
      <w:pPr>
        <w:ind w:left="2880" w:hanging="360"/>
      </w:pPr>
    </w:lvl>
    <w:lvl w:ilvl="4" w:tplc="47955377" w:tentative="1">
      <w:start w:val="1"/>
      <w:numFmt w:val="lowerLetter"/>
      <w:lvlText w:val="%5."/>
      <w:lvlJc w:val="left"/>
      <w:pPr>
        <w:ind w:left="3600" w:hanging="360"/>
      </w:pPr>
    </w:lvl>
    <w:lvl w:ilvl="5" w:tplc="47955377" w:tentative="1">
      <w:start w:val="1"/>
      <w:numFmt w:val="lowerRoman"/>
      <w:lvlText w:val="%6."/>
      <w:lvlJc w:val="right"/>
      <w:pPr>
        <w:ind w:left="4320" w:hanging="180"/>
      </w:pPr>
    </w:lvl>
    <w:lvl w:ilvl="6" w:tplc="47955377" w:tentative="1">
      <w:start w:val="1"/>
      <w:numFmt w:val="decimal"/>
      <w:lvlText w:val="%7."/>
      <w:lvlJc w:val="left"/>
      <w:pPr>
        <w:ind w:left="5040" w:hanging="360"/>
      </w:pPr>
    </w:lvl>
    <w:lvl w:ilvl="7" w:tplc="47955377" w:tentative="1">
      <w:start w:val="1"/>
      <w:numFmt w:val="lowerLetter"/>
      <w:lvlText w:val="%8."/>
      <w:lvlJc w:val="left"/>
      <w:pPr>
        <w:ind w:left="5760" w:hanging="360"/>
      </w:pPr>
    </w:lvl>
    <w:lvl w:ilvl="8" w:tplc="47955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6">
    <w:multiLevelType w:val="hybridMultilevel"/>
    <w:lvl w:ilvl="0" w:tplc="83378633">
      <w:start w:val="1"/>
      <w:numFmt w:val="decimal"/>
      <w:lvlText w:val="%1."/>
      <w:lvlJc w:val="left"/>
      <w:pPr>
        <w:ind w:left="720" w:hanging="360"/>
      </w:pPr>
    </w:lvl>
    <w:lvl w:ilvl="1" w:tplc="83378633" w:tentative="1">
      <w:start w:val="1"/>
      <w:numFmt w:val="lowerLetter"/>
      <w:lvlText w:val="%2."/>
      <w:lvlJc w:val="left"/>
      <w:pPr>
        <w:ind w:left="1440" w:hanging="360"/>
      </w:pPr>
    </w:lvl>
    <w:lvl w:ilvl="2" w:tplc="83378633" w:tentative="1">
      <w:start w:val="1"/>
      <w:numFmt w:val="lowerRoman"/>
      <w:lvlText w:val="%3."/>
      <w:lvlJc w:val="right"/>
      <w:pPr>
        <w:ind w:left="2160" w:hanging="180"/>
      </w:pPr>
    </w:lvl>
    <w:lvl w:ilvl="3" w:tplc="83378633" w:tentative="1">
      <w:start w:val="1"/>
      <w:numFmt w:val="decimal"/>
      <w:lvlText w:val="%4."/>
      <w:lvlJc w:val="left"/>
      <w:pPr>
        <w:ind w:left="2880" w:hanging="360"/>
      </w:pPr>
    </w:lvl>
    <w:lvl w:ilvl="4" w:tplc="83378633" w:tentative="1">
      <w:start w:val="1"/>
      <w:numFmt w:val="lowerLetter"/>
      <w:lvlText w:val="%5."/>
      <w:lvlJc w:val="left"/>
      <w:pPr>
        <w:ind w:left="3600" w:hanging="360"/>
      </w:pPr>
    </w:lvl>
    <w:lvl w:ilvl="5" w:tplc="83378633" w:tentative="1">
      <w:start w:val="1"/>
      <w:numFmt w:val="lowerRoman"/>
      <w:lvlText w:val="%6."/>
      <w:lvlJc w:val="right"/>
      <w:pPr>
        <w:ind w:left="4320" w:hanging="180"/>
      </w:pPr>
    </w:lvl>
    <w:lvl w:ilvl="6" w:tplc="83378633" w:tentative="1">
      <w:start w:val="1"/>
      <w:numFmt w:val="decimal"/>
      <w:lvlText w:val="%7."/>
      <w:lvlJc w:val="left"/>
      <w:pPr>
        <w:ind w:left="5040" w:hanging="360"/>
      </w:pPr>
    </w:lvl>
    <w:lvl w:ilvl="7" w:tplc="83378633" w:tentative="1">
      <w:start w:val="1"/>
      <w:numFmt w:val="lowerLetter"/>
      <w:lvlText w:val="%8."/>
      <w:lvlJc w:val="left"/>
      <w:pPr>
        <w:ind w:left="5760" w:hanging="360"/>
      </w:pPr>
    </w:lvl>
    <w:lvl w:ilvl="8" w:tplc="83378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5">
    <w:multiLevelType w:val="hybridMultilevel"/>
    <w:lvl w:ilvl="0" w:tplc="93549266">
      <w:start w:val="1"/>
      <w:numFmt w:val="decimal"/>
      <w:lvlText w:val="%1."/>
      <w:lvlJc w:val="left"/>
      <w:pPr>
        <w:ind w:left="720" w:hanging="360"/>
      </w:pPr>
    </w:lvl>
    <w:lvl w:ilvl="1" w:tplc="93549266" w:tentative="1">
      <w:start w:val="1"/>
      <w:numFmt w:val="lowerLetter"/>
      <w:lvlText w:val="%2."/>
      <w:lvlJc w:val="left"/>
      <w:pPr>
        <w:ind w:left="1440" w:hanging="360"/>
      </w:pPr>
    </w:lvl>
    <w:lvl w:ilvl="2" w:tplc="93549266" w:tentative="1">
      <w:start w:val="1"/>
      <w:numFmt w:val="lowerRoman"/>
      <w:lvlText w:val="%3."/>
      <w:lvlJc w:val="right"/>
      <w:pPr>
        <w:ind w:left="2160" w:hanging="180"/>
      </w:pPr>
    </w:lvl>
    <w:lvl w:ilvl="3" w:tplc="93549266" w:tentative="1">
      <w:start w:val="1"/>
      <w:numFmt w:val="decimal"/>
      <w:lvlText w:val="%4."/>
      <w:lvlJc w:val="left"/>
      <w:pPr>
        <w:ind w:left="2880" w:hanging="360"/>
      </w:pPr>
    </w:lvl>
    <w:lvl w:ilvl="4" w:tplc="93549266" w:tentative="1">
      <w:start w:val="1"/>
      <w:numFmt w:val="lowerLetter"/>
      <w:lvlText w:val="%5."/>
      <w:lvlJc w:val="left"/>
      <w:pPr>
        <w:ind w:left="3600" w:hanging="360"/>
      </w:pPr>
    </w:lvl>
    <w:lvl w:ilvl="5" w:tplc="93549266" w:tentative="1">
      <w:start w:val="1"/>
      <w:numFmt w:val="lowerRoman"/>
      <w:lvlText w:val="%6."/>
      <w:lvlJc w:val="right"/>
      <w:pPr>
        <w:ind w:left="4320" w:hanging="180"/>
      </w:pPr>
    </w:lvl>
    <w:lvl w:ilvl="6" w:tplc="93549266" w:tentative="1">
      <w:start w:val="1"/>
      <w:numFmt w:val="decimal"/>
      <w:lvlText w:val="%7."/>
      <w:lvlJc w:val="left"/>
      <w:pPr>
        <w:ind w:left="5040" w:hanging="360"/>
      </w:pPr>
    </w:lvl>
    <w:lvl w:ilvl="7" w:tplc="93549266" w:tentative="1">
      <w:start w:val="1"/>
      <w:numFmt w:val="lowerLetter"/>
      <w:lvlText w:val="%8."/>
      <w:lvlJc w:val="left"/>
      <w:pPr>
        <w:ind w:left="5760" w:hanging="360"/>
      </w:pPr>
    </w:lvl>
    <w:lvl w:ilvl="8" w:tplc="93549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4">
    <w:multiLevelType w:val="hybridMultilevel"/>
    <w:lvl w:ilvl="0" w:tplc="49773442">
      <w:start w:val="1"/>
      <w:numFmt w:val="decimal"/>
      <w:lvlText w:val="%1."/>
      <w:lvlJc w:val="left"/>
      <w:pPr>
        <w:ind w:left="720" w:hanging="360"/>
      </w:pPr>
    </w:lvl>
    <w:lvl w:ilvl="1" w:tplc="49773442" w:tentative="1">
      <w:start w:val="1"/>
      <w:numFmt w:val="lowerLetter"/>
      <w:lvlText w:val="%2."/>
      <w:lvlJc w:val="left"/>
      <w:pPr>
        <w:ind w:left="1440" w:hanging="360"/>
      </w:pPr>
    </w:lvl>
    <w:lvl w:ilvl="2" w:tplc="49773442" w:tentative="1">
      <w:start w:val="1"/>
      <w:numFmt w:val="lowerRoman"/>
      <w:lvlText w:val="%3."/>
      <w:lvlJc w:val="right"/>
      <w:pPr>
        <w:ind w:left="2160" w:hanging="180"/>
      </w:pPr>
    </w:lvl>
    <w:lvl w:ilvl="3" w:tplc="49773442" w:tentative="1">
      <w:start w:val="1"/>
      <w:numFmt w:val="decimal"/>
      <w:lvlText w:val="%4."/>
      <w:lvlJc w:val="left"/>
      <w:pPr>
        <w:ind w:left="2880" w:hanging="360"/>
      </w:pPr>
    </w:lvl>
    <w:lvl w:ilvl="4" w:tplc="49773442" w:tentative="1">
      <w:start w:val="1"/>
      <w:numFmt w:val="lowerLetter"/>
      <w:lvlText w:val="%5."/>
      <w:lvlJc w:val="left"/>
      <w:pPr>
        <w:ind w:left="3600" w:hanging="360"/>
      </w:pPr>
    </w:lvl>
    <w:lvl w:ilvl="5" w:tplc="49773442" w:tentative="1">
      <w:start w:val="1"/>
      <w:numFmt w:val="lowerRoman"/>
      <w:lvlText w:val="%6."/>
      <w:lvlJc w:val="right"/>
      <w:pPr>
        <w:ind w:left="4320" w:hanging="180"/>
      </w:pPr>
    </w:lvl>
    <w:lvl w:ilvl="6" w:tplc="49773442" w:tentative="1">
      <w:start w:val="1"/>
      <w:numFmt w:val="decimal"/>
      <w:lvlText w:val="%7."/>
      <w:lvlJc w:val="left"/>
      <w:pPr>
        <w:ind w:left="5040" w:hanging="360"/>
      </w:pPr>
    </w:lvl>
    <w:lvl w:ilvl="7" w:tplc="49773442" w:tentative="1">
      <w:start w:val="1"/>
      <w:numFmt w:val="lowerLetter"/>
      <w:lvlText w:val="%8."/>
      <w:lvlJc w:val="left"/>
      <w:pPr>
        <w:ind w:left="5760" w:hanging="360"/>
      </w:pPr>
    </w:lvl>
    <w:lvl w:ilvl="8" w:tplc="4977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3">
    <w:multiLevelType w:val="hybridMultilevel"/>
    <w:lvl w:ilvl="0" w:tplc="46761055">
      <w:start w:val="1"/>
      <w:numFmt w:val="decimal"/>
      <w:lvlText w:val="%1."/>
      <w:lvlJc w:val="left"/>
      <w:pPr>
        <w:ind w:left="720" w:hanging="360"/>
      </w:pPr>
    </w:lvl>
    <w:lvl w:ilvl="1" w:tplc="46761055" w:tentative="1">
      <w:start w:val="1"/>
      <w:numFmt w:val="lowerLetter"/>
      <w:lvlText w:val="%2."/>
      <w:lvlJc w:val="left"/>
      <w:pPr>
        <w:ind w:left="1440" w:hanging="360"/>
      </w:pPr>
    </w:lvl>
    <w:lvl w:ilvl="2" w:tplc="46761055" w:tentative="1">
      <w:start w:val="1"/>
      <w:numFmt w:val="lowerRoman"/>
      <w:lvlText w:val="%3."/>
      <w:lvlJc w:val="right"/>
      <w:pPr>
        <w:ind w:left="2160" w:hanging="180"/>
      </w:pPr>
    </w:lvl>
    <w:lvl w:ilvl="3" w:tplc="46761055" w:tentative="1">
      <w:start w:val="1"/>
      <w:numFmt w:val="decimal"/>
      <w:lvlText w:val="%4."/>
      <w:lvlJc w:val="left"/>
      <w:pPr>
        <w:ind w:left="2880" w:hanging="360"/>
      </w:pPr>
    </w:lvl>
    <w:lvl w:ilvl="4" w:tplc="46761055" w:tentative="1">
      <w:start w:val="1"/>
      <w:numFmt w:val="lowerLetter"/>
      <w:lvlText w:val="%5."/>
      <w:lvlJc w:val="left"/>
      <w:pPr>
        <w:ind w:left="3600" w:hanging="360"/>
      </w:pPr>
    </w:lvl>
    <w:lvl w:ilvl="5" w:tplc="46761055" w:tentative="1">
      <w:start w:val="1"/>
      <w:numFmt w:val="lowerRoman"/>
      <w:lvlText w:val="%6."/>
      <w:lvlJc w:val="right"/>
      <w:pPr>
        <w:ind w:left="4320" w:hanging="180"/>
      </w:pPr>
    </w:lvl>
    <w:lvl w:ilvl="6" w:tplc="46761055" w:tentative="1">
      <w:start w:val="1"/>
      <w:numFmt w:val="decimal"/>
      <w:lvlText w:val="%7."/>
      <w:lvlJc w:val="left"/>
      <w:pPr>
        <w:ind w:left="5040" w:hanging="360"/>
      </w:pPr>
    </w:lvl>
    <w:lvl w:ilvl="7" w:tplc="46761055" w:tentative="1">
      <w:start w:val="1"/>
      <w:numFmt w:val="lowerLetter"/>
      <w:lvlText w:val="%8."/>
      <w:lvlJc w:val="left"/>
      <w:pPr>
        <w:ind w:left="5760" w:hanging="360"/>
      </w:pPr>
    </w:lvl>
    <w:lvl w:ilvl="8" w:tplc="46761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2">
    <w:multiLevelType w:val="hybridMultilevel"/>
    <w:lvl w:ilvl="0" w:tplc="71110109">
      <w:start w:val="1"/>
      <w:numFmt w:val="decimal"/>
      <w:lvlText w:val="%1."/>
      <w:lvlJc w:val="left"/>
      <w:pPr>
        <w:ind w:left="720" w:hanging="360"/>
      </w:pPr>
    </w:lvl>
    <w:lvl w:ilvl="1" w:tplc="71110109" w:tentative="1">
      <w:start w:val="1"/>
      <w:numFmt w:val="lowerLetter"/>
      <w:lvlText w:val="%2."/>
      <w:lvlJc w:val="left"/>
      <w:pPr>
        <w:ind w:left="1440" w:hanging="360"/>
      </w:pPr>
    </w:lvl>
    <w:lvl w:ilvl="2" w:tplc="71110109" w:tentative="1">
      <w:start w:val="1"/>
      <w:numFmt w:val="lowerRoman"/>
      <w:lvlText w:val="%3."/>
      <w:lvlJc w:val="right"/>
      <w:pPr>
        <w:ind w:left="2160" w:hanging="180"/>
      </w:pPr>
    </w:lvl>
    <w:lvl w:ilvl="3" w:tplc="71110109" w:tentative="1">
      <w:start w:val="1"/>
      <w:numFmt w:val="decimal"/>
      <w:lvlText w:val="%4."/>
      <w:lvlJc w:val="left"/>
      <w:pPr>
        <w:ind w:left="2880" w:hanging="360"/>
      </w:pPr>
    </w:lvl>
    <w:lvl w:ilvl="4" w:tplc="71110109" w:tentative="1">
      <w:start w:val="1"/>
      <w:numFmt w:val="lowerLetter"/>
      <w:lvlText w:val="%5."/>
      <w:lvlJc w:val="left"/>
      <w:pPr>
        <w:ind w:left="3600" w:hanging="360"/>
      </w:pPr>
    </w:lvl>
    <w:lvl w:ilvl="5" w:tplc="71110109" w:tentative="1">
      <w:start w:val="1"/>
      <w:numFmt w:val="lowerRoman"/>
      <w:lvlText w:val="%6."/>
      <w:lvlJc w:val="right"/>
      <w:pPr>
        <w:ind w:left="4320" w:hanging="180"/>
      </w:pPr>
    </w:lvl>
    <w:lvl w:ilvl="6" w:tplc="71110109" w:tentative="1">
      <w:start w:val="1"/>
      <w:numFmt w:val="decimal"/>
      <w:lvlText w:val="%7."/>
      <w:lvlJc w:val="left"/>
      <w:pPr>
        <w:ind w:left="5040" w:hanging="360"/>
      </w:pPr>
    </w:lvl>
    <w:lvl w:ilvl="7" w:tplc="71110109" w:tentative="1">
      <w:start w:val="1"/>
      <w:numFmt w:val="lowerLetter"/>
      <w:lvlText w:val="%8."/>
      <w:lvlJc w:val="left"/>
      <w:pPr>
        <w:ind w:left="5760" w:hanging="360"/>
      </w:pPr>
    </w:lvl>
    <w:lvl w:ilvl="8" w:tplc="71110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1">
    <w:multiLevelType w:val="hybridMultilevel"/>
    <w:lvl w:ilvl="0" w:tplc="96740478">
      <w:start w:val="1"/>
      <w:numFmt w:val="decimal"/>
      <w:lvlText w:val="%1."/>
      <w:lvlJc w:val="left"/>
      <w:pPr>
        <w:ind w:left="720" w:hanging="360"/>
      </w:pPr>
    </w:lvl>
    <w:lvl w:ilvl="1" w:tplc="96740478" w:tentative="1">
      <w:start w:val="1"/>
      <w:numFmt w:val="lowerLetter"/>
      <w:lvlText w:val="%2."/>
      <w:lvlJc w:val="left"/>
      <w:pPr>
        <w:ind w:left="1440" w:hanging="360"/>
      </w:pPr>
    </w:lvl>
    <w:lvl w:ilvl="2" w:tplc="96740478" w:tentative="1">
      <w:start w:val="1"/>
      <w:numFmt w:val="lowerRoman"/>
      <w:lvlText w:val="%3."/>
      <w:lvlJc w:val="right"/>
      <w:pPr>
        <w:ind w:left="2160" w:hanging="180"/>
      </w:pPr>
    </w:lvl>
    <w:lvl w:ilvl="3" w:tplc="96740478" w:tentative="1">
      <w:start w:val="1"/>
      <w:numFmt w:val="decimal"/>
      <w:lvlText w:val="%4."/>
      <w:lvlJc w:val="left"/>
      <w:pPr>
        <w:ind w:left="2880" w:hanging="360"/>
      </w:pPr>
    </w:lvl>
    <w:lvl w:ilvl="4" w:tplc="96740478" w:tentative="1">
      <w:start w:val="1"/>
      <w:numFmt w:val="lowerLetter"/>
      <w:lvlText w:val="%5."/>
      <w:lvlJc w:val="left"/>
      <w:pPr>
        <w:ind w:left="3600" w:hanging="360"/>
      </w:pPr>
    </w:lvl>
    <w:lvl w:ilvl="5" w:tplc="96740478" w:tentative="1">
      <w:start w:val="1"/>
      <w:numFmt w:val="lowerRoman"/>
      <w:lvlText w:val="%6."/>
      <w:lvlJc w:val="right"/>
      <w:pPr>
        <w:ind w:left="4320" w:hanging="180"/>
      </w:pPr>
    </w:lvl>
    <w:lvl w:ilvl="6" w:tplc="96740478" w:tentative="1">
      <w:start w:val="1"/>
      <w:numFmt w:val="decimal"/>
      <w:lvlText w:val="%7."/>
      <w:lvlJc w:val="left"/>
      <w:pPr>
        <w:ind w:left="5040" w:hanging="360"/>
      </w:pPr>
    </w:lvl>
    <w:lvl w:ilvl="7" w:tplc="96740478" w:tentative="1">
      <w:start w:val="1"/>
      <w:numFmt w:val="lowerLetter"/>
      <w:lvlText w:val="%8."/>
      <w:lvlJc w:val="left"/>
      <w:pPr>
        <w:ind w:left="5760" w:hanging="360"/>
      </w:pPr>
    </w:lvl>
    <w:lvl w:ilvl="8" w:tplc="9674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0">
    <w:multiLevelType w:val="hybridMultilevel"/>
    <w:lvl w:ilvl="0" w:tplc="41871566">
      <w:start w:val="1"/>
      <w:numFmt w:val="decimal"/>
      <w:lvlText w:val="%1."/>
      <w:lvlJc w:val="left"/>
      <w:pPr>
        <w:ind w:left="720" w:hanging="360"/>
      </w:pPr>
    </w:lvl>
    <w:lvl w:ilvl="1" w:tplc="41871566" w:tentative="1">
      <w:start w:val="1"/>
      <w:numFmt w:val="lowerLetter"/>
      <w:lvlText w:val="%2."/>
      <w:lvlJc w:val="left"/>
      <w:pPr>
        <w:ind w:left="1440" w:hanging="360"/>
      </w:pPr>
    </w:lvl>
    <w:lvl w:ilvl="2" w:tplc="41871566" w:tentative="1">
      <w:start w:val="1"/>
      <w:numFmt w:val="lowerRoman"/>
      <w:lvlText w:val="%3."/>
      <w:lvlJc w:val="right"/>
      <w:pPr>
        <w:ind w:left="2160" w:hanging="180"/>
      </w:pPr>
    </w:lvl>
    <w:lvl w:ilvl="3" w:tplc="41871566" w:tentative="1">
      <w:start w:val="1"/>
      <w:numFmt w:val="decimal"/>
      <w:lvlText w:val="%4."/>
      <w:lvlJc w:val="left"/>
      <w:pPr>
        <w:ind w:left="2880" w:hanging="360"/>
      </w:pPr>
    </w:lvl>
    <w:lvl w:ilvl="4" w:tplc="41871566" w:tentative="1">
      <w:start w:val="1"/>
      <w:numFmt w:val="lowerLetter"/>
      <w:lvlText w:val="%5."/>
      <w:lvlJc w:val="left"/>
      <w:pPr>
        <w:ind w:left="3600" w:hanging="360"/>
      </w:pPr>
    </w:lvl>
    <w:lvl w:ilvl="5" w:tplc="41871566" w:tentative="1">
      <w:start w:val="1"/>
      <w:numFmt w:val="lowerRoman"/>
      <w:lvlText w:val="%6."/>
      <w:lvlJc w:val="right"/>
      <w:pPr>
        <w:ind w:left="4320" w:hanging="180"/>
      </w:pPr>
    </w:lvl>
    <w:lvl w:ilvl="6" w:tplc="41871566" w:tentative="1">
      <w:start w:val="1"/>
      <w:numFmt w:val="decimal"/>
      <w:lvlText w:val="%7."/>
      <w:lvlJc w:val="left"/>
      <w:pPr>
        <w:ind w:left="5040" w:hanging="360"/>
      </w:pPr>
    </w:lvl>
    <w:lvl w:ilvl="7" w:tplc="41871566" w:tentative="1">
      <w:start w:val="1"/>
      <w:numFmt w:val="lowerLetter"/>
      <w:lvlText w:val="%8."/>
      <w:lvlJc w:val="left"/>
      <w:pPr>
        <w:ind w:left="5760" w:hanging="360"/>
      </w:pPr>
    </w:lvl>
    <w:lvl w:ilvl="8" w:tplc="41871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9">
    <w:multiLevelType w:val="hybridMultilevel"/>
    <w:lvl w:ilvl="0" w:tplc="16244318">
      <w:start w:val="1"/>
      <w:numFmt w:val="decimal"/>
      <w:lvlText w:val="%1."/>
      <w:lvlJc w:val="left"/>
      <w:pPr>
        <w:ind w:left="720" w:hanging="360"/>
      </w:pPr>
    </w:lvl>
    <w:lvl w:ilvl="1" w:tplc="16244318" w:tentative="1">
      <w:start w:val="1"/>
      <w:numFmt w:val="lowerLetter"/>
      <w:lvlText w:val="%2."/>
      <w:lvlJc w:val="left"/>
      <w:pPr>
        <w:ind w:left="1440" w:hanging="360"/>
      </w:pPr>
    </w:lvl>
    <w:lvl w:ilvl="2" w:tplc="16244318" w:tentative="1">
      <w:start w:val="1"/>
      <w:numFmt w:val="lowerRoman"/>
      <w:lvlText w:val="%3."/>
      <w:lvlJc w:val="right"/>
      <w:pPr>
        <w:ind w:left="2160" w:hanging="180"/>
      </w:pPr>
    </w:lvl>
    <w:lvl w:ilvl="3" w:tplc="16244318" w:tentative="1">
      <w:start w:val="1"/>
      <w:numFmt w:val="decimal"/>
      <w:lvlText w:val="%4."/>
      <w:lvlJc w:val="left"/>
      <w:pPr>
        <w:ind w:left="2880" w:hanging="360"/>
      </w:pPr>
    </w:lvl>
    <w:lvl w:ilvl="4" w:tplc="16244318" w:tentative="1">
      <w:start w:val="1"/>
      <w:numFmt w:val="lowerLetter"/>
      <w:lvlText w:val="%5."/>
      <w:lvlJc w:val="left"/>
      <w:pPr>
        <w:ind w:left="3600" w:hanging="360"/>
      </w:pPr>
    </w:lvl>
    <w:lvl w:ilvl="5" w:tplc="16244318" w:tentative="1">
      <w:start w:val="1"/>
      <w:numFmt w:val="lowerRoman"/>
      <w:lvlText w:val="%6."/>
      <w:lvlJc w:val="right"/>
      <w:pPr>
        <w:ind w:left="4320" w:hanging="180"/>
      </w:pPr>
    </w:lvl>
    <w:lvl w:ilvl="6" w:tplc="16244318" w:tentative="1">
      <w:start w:val="1"/>
      <w:numFmt w:val="decimal"/>
      <w:lvlText w:val="%7."/>
      <w:lvlJc w:val="left"/>
      <w:pPr>
        <w:ind w:left="5040" w:hanging="360"/>
      </w:pPr>
    </w:lvl>
    <w:lvl w:ilvl="7" w:tplc="16244318" w:tentative="1">
      <w:start w:val="1"/>
      <w:numFmt w:val="lowerLetter"/>
      <w:lvlText w:val="%8."/>
      <w:lvlJc w:val="left"/>
      <w:pPr>
        <w:ind w:left="5760" w:hanging="360"/>
      </w:pPr>
    </w:lvl>
    <w:lvl w:ilvl="8" w:tplc="16244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8">
    <w:multiLevelType w:val="hybridMultilevel"/>
    <w:lvl w:ilvl="0" w:tplc="17449532">
      <w:start w:val="1"/>
      <w:numFmt w:val="decimal"/>
      <w:lvlText w:val="%1."/>
      <w:lvlJc w:val="left"/>
      <w:pPr>
        <w:ind w:left="720" w:hanging="360"/>
      </w:pPr>
    </w:lvl>
    <w:lvl w:ilvl="1" w:tplc="17449532" w:tentative="1">
      <w:start w:val="1"/>
      <w:numFmt w:val="lowerLetter"/>
      <w:lvlText w:val="%2."/>
      <w:lvlJc w:val="left"/>
      <w:pPr>
        <w:ind w:left="1440" w:hanging="360"/>
      </w:pPr>
    </w:lvl>
    <w:lvl w:ilvl="2" w:tplc="17449532" w:tentative="1">
      <w:start w:val="1"/>
      <w:numFmt w:val="lowerRoman"/>
      <w:lvlText w:val="%3."/>
      <w:lvlJc w:val="right"/>
      <w:pPr>
        <w:ind w:left="2160" w:hanging="180"/>
      </w:pPr>
    </w:lvl>
    <w:lvl w:ilvl="3" w:tplc="17449532" w:tentative="1">
      <w:start w:val="1"/>
      <w:numFmt w:val="decimal"/>
      <w:lvlText w:val="%4."/>
      <w:lvlJc w:val="left"/>
      <w:pPr>
        <w:ind w:left="2880" w:hanging="360"/>
      </w:pPr>
    </w:lvl>
    <w:lvl w:ilvl="4" w:tplc="17449532" w:tentative="1">
      <w:start w:val="1"/>
      <w:numFmt w:val="lowerLetter"/>
      <w:lvlText w:val="%5."/>
      <w:lvlJc w:val="left"/>
      <w:pPr>
        <w:ind w:left="3600" w:hanging="360"/>
      </w:pPr>
    </w:lvl>
    <w:lvl w:ilvl="5" w:tplc="17449532" w:tentative="1">
      <w:start w:val="1"/>
      <w:numFmt w:val="lowerRoman"/>
      <w:lvlText w:val="%6."/>
      <w:lvlJc w:val="right"/>
      <w:pPr>
        <w:ind w:left="4320" w:hanging="180"/>
      </w:pPr>
    </w:lvl>
    <w:lvl w:ilvl="6" w:tplc="17449532" w:tentative="1">
      <w:start w:val="1"/>
      <w:numFmt w:val="decimal"/>
      <w:lvlText w:val="%7."/>
      <w:lvlJc w:val="left"/>
      <w:pPr>
        <w:ind w:left="5040" w:hanging="360"/>
      </w:pPr>
    </w:lvl>
    <w:lvl w:ilvl="7" w:tplc="17449532" w:tentative="1">
      <w:start w:val="1"/>
      <w:numFmt w:val="lowerLetter"/>
      <w:lvlText w:val="%8."/>
      <w:lvlJc w:val="left"/>
      <w:pPr>
        <w:ind w:left="5760" w:hanging="360"/>
      </w:pPr>
    </w:lvl>
    <w:lvl w:ilvl="8" w:tplc="17449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7">
    <w:multiLevelType w:val="hybridMultilevel"/>
    <w:lvl w:ilvl="0" w:tplc="66772273">
      <w:start w:val="1"/>
      <w:numFmt w:val="decimal"/>
      <w:lvlText w:val="%1."/>
      <w:lvlJc w:val="left"/>
      <w:pPr>
        <w:ind w:left="720" w:hanging="360"/>
      </w:pPr>
    </w:lvl>
    <w:lvl w:ilvl="1" w:tplc="66772273" w:tentative="1">
      <w:start w:val="1"/>
      <w:numFmt w:val="lowerLetter"/>
      <w:lvlText w:val="%2."/>
      <w:lvlJc w:val="left"/>
      <w:pPr>
        <w:ind w:left="1440" w:hanging="360"/>
      </w:pPr>
    </w:lvl>
    <w:lvl w:ilvl="2" w:tplc="66772273" w:tentative="1">
      <w:start w:val="1"/>
      <w:numFmt w:val="lowerRoman"/>
      <w:lvlText w:val="%3."/>
      <w:lvlJc w:val="right"/>
      <w:pPr>
        <w:ind w:left="2160" w:hanging="180"/>
      </w:pPr>
    </w:lvl>
    <w:lvl w:ilvl="3" w:tplc="66772273" w:tentative="1">
      <w:start w:val="1"/>
      <w:numFmt w:val="decimal"/>
      <w:lvlText w:val="%4."/>
      <w:lvlJc w:val="left"/>
      <w:pPr>
        <w:ind w:left="2880" w:hanging="360"/>
      </w:pPr>
    </w:lvl>
    <w:lvl w:ilvl="4" w:tplc="66772273" w:tentative="1">
      <w:start w:val="1"/>
      <w:numFmt w:val="lowerLetter"/>
      <w:lvlText w:val="%5."/>
      <w:lvlJc w:val="left"/>
      <w:pPr>
        <w:ind w:left="3600" w:hanging="360"/>
      </w:pPr>
    </w:lvl>
    <w:lvl w:ilvl="5" w:tplc="66772273" w:tentative="1">
      <w:start w:val="1"/>
      <w:numFmt w:val="lowerRoman"/>
      <w:lvlText w:val="%6."/>
      <w:lvlJc w:val="right"/>
      <w:pPr>
        <w:ind w:left="4320" w:hanging="180"/>
      </w:pPr>
    </w:lvl>
    <w:lvl w:ilvl="6" w:tplc="66772273" w:tentative="1">
      <w:start w:val="1"/>
      <w:numFmt w:val="decimal"/>
      <w:lvlText w:val="%7."/>
      <w:lvlJc w:val="left"/>
      <w:pPr>
        <w:ind w:left="5040" w:hanging="360"/>
      </w:pPr>
    </w:lvl>
    <w:lvl w:ilvl="7" w:tplc="66772273" w:tentative="1">
      <w:start w:val="1"/>
      <w:numFmt w:val="lowerLetter"/>
      <w:lvlText w:val="%8."/>
      <w:lvlJc w:val="left"/>
      <w:pPr>
        <w:ind w:left="5760" w:hanging="360"/>
      </w:pPr>
    </w:lvl>
    <w:lvl w:ilvl="8" w:tplc="66772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6">
    <w:multiLevelType w:val="hybridMultilevel"/>
    <w:lvl w:ilvl="0" w:tplc="21071784">
      <w:start w:val="1"/>
      <w:numFmt w:val="decimal"/>
      <w:lvlText w:val="%1."/>
      <w:lvlJc w:val="left"/>
      <w:pPr>
        <w:ind w:left="720" w:hanging="360"/>
      </w:pPr>
    </w:lvl>
    <w:lvl w:ilvl="1" w:tplc="21071784" w:tentative="1">
      <w:start w:val="1"/>
      <w:numFmt w:val="lowerLetter"/>
      <w:lvlText w:val="%2."/>
      <w:lvlJc w:val="left"/>
      <w:pPr>
        <w:ind w:left="1440" w:hanging="360"/>
      </w:pPr>
    </w:lvl>
    <w:lvl w:ilvl="2" w:tplc="21071784" w:tentative="1">
      <w:start w:val="1"/>
      <w:numFmt w:val="lowerRoman"/>
      <w:lvlText w:val="%3."/>
      <w:lvlJc w:val="right"/>
      <w:pPr>
        <w:ind w:left="2160" w:hanging="180"/>
      </w:pPr>
    </w:lvl>
    <w:lvl w:ilvl="3" w:tplc="21071784" w:tentative="1">
      <w:start w:val="1"/>
      <w:numFmt w:val="decimal"/>
      <w:lvlText w:val="%4."/>
      <w:lvlJc w:val="left"/>
      <w:pPr>
        <w:ind w:left="2880" w:hanging="360"/>
      </w:pPr>
    </w:lvl>
    <w:lvl w:ilvl="4" w:tplc="21071784" w:tentative="1">
      <w:start w:val="1"/>
      <w:numFmt w:val="lowerLetter"/>
      <w:lvlText w:val="%5."/>
      <w:lvlJc w:val="left"/>
      <w:pPr>
        <w:ind w:left="3600" w:hanging="360"/>
      </w:pPr>
    </w:lvl>
    <w:lvl w:ilvl="5" w:tplc="21071784" w:tentative="1">
      <w:start w:val="1"/>
      <w:numFmt w:val="lowerRoman"/>
      <w:lvlText w:val="%6."/>
      <w:lvlJc w:val="right"/>
      <w:pPr>
        <w:ind w:left="4320" w:hanging="180"/>
      </w:pPr>
    </w:lvl>
    <w:lvl w:ilvl="6" w:tplc="21071784" w:tentative="1">
      <w:start w:val="1"/>
      <w:numFmt w:val="decimal"/>
      <w:lvlText w:val="%7."/>
      <w:lvlJc w:val="left"/>
      <w:pPr>
        <w:ind w:left="5040" w:hanging="360"/>
      </w:pPr>
    </w:lvl>
    <w:lvl w:ilvl="7" w:tplc="21071784" w:tentative="1">
      <w:start w:val="1"/>
      <w:numFmt w:val="lowerLetter"/>
      <w:lvlText w:val="%8."/>
      <w:lvlJc w:val="left"/>
      <w:pPr>
        <w:ind w:left="5760" w:hanging="360"/>
      </w:pPr>
    </w:lvl>
    <w:lvl w:ilvl="8" w:tplc="21071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5">
    <w:multiLevelType w:val="hybridMultilevel"/>
    <w:lvl w:ilvl="0" w:tplc="84295621">
      <w:start w:val="1"/>
      <w:numFmt w:val="decimal"/>
      <w:lvlText w:val="%1."/>
      <w:lvlJc w:val="left"/>
      <w:pPr>
        <w:ind w:left="720" w:hanging="360"/>
      </w:pPr>
    </w:lvl>
    <w:lvl w:ilvl="1" w:tplc="84295621" w:tentative="1">
      <w:start w:val="1"/>
      <w:numFmt w:val="lowerLetter"/>
      <w:lvlText w:val="%2."/>
      <w:lvlJc w:val="left"/>
      <w:pPr>
        <w:ind w:left="1440" w:hanging="360"/>
      </w:pPr>
    </w:lvl>
    <w:lvl w:ilvl="2" w:tplc="84295621" w:tentative="1">
      <w:start w:val="1"/>
      <w:numFmt w:val="lowerRoman"/>
      <w:lvlText w:val="%3."/>
      <w:lvlJc w:val="right"/>
      <w:pPr>
        <w:ind w:left="2160" w:hanging="180"/>
      </w:pPr>
    </w:lvl>
    <w:lvl w:ilvl="3" w:tplc="84295621" w:tentative="1">
      <w:start w:val="1"/>
      <w:numFmt w:val="decimal"/>
      <w:lvlText w:val="%4."/>
      <w:lvlJc w:val="left"/>
      <w:pPr>
        <w:ind w:left="2880" w:hanging="360"/>
      </w:pPr>
    </w:lvl>
    <w:lvl w:ilvl="4" w:tplc="84295621" w:tentative="1">
      <w:start w:val="1"/>
      <w:numFmt w:val="lowerLetter"/>
      <w:lvlText w:val="%5."/>
      <w:lvlJc w:val="left"/>
      <w:pPr>
        <w:ind w:left="3600" w:hanging="360"/>
      </w:pPr>
    </w:lvl>
    <w:lvl w:ilvl="5" w:tplc="84295621" w:tentative="1">
      <w:start w:val="1"/>
      <w:numFmt w:val="lowerRoman"/>
      <w:lvlText w:val="%6."/>
      <w:lvlJc w:val="right"/>
      <w:pPr>
        <w:ind w:left="4320" w:hanging="180"/>
      </w:pPr>
    </w:lvl>
    <w:lvl w:ilvl="6" w:tplc="84295621" w:tentative="1">
      <w:start w:val="1"/>
      <w:numFmt w:val="decimal"/>
      <w:lvlText w:val="%7."/>
      <w:lvlJc w:val="left"/>
      <w:pPr>
        <w:ind w:left="5040" w:hanging="360"/>
      </w:pPr>
    </w:lvl>
    <w:lvl w:ilvl="7" w:tplc="84295621" w:tentative="1">
      <w:start w:val="1"/>
      <w:numFmt w:val="lowerLetter"/>
      <w:lvlText w:val="%8."/>
      <w:lvlJc w:val="left"/>
      <w:pPr>
        <w:ind w:left="5760" w:hanging="360"/>
      </w:pPr>
    </w:lvl>
    <w:lvl w:ilvl="8" w:tplc="84295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4">
    <w:multiLevelType w:val="hybridMultilevel"/>
    <w:lvl w:ilvl="0" w:tplc="84547587">
      <w:start w:val="1"/>
      <w:numFmt w:val="decimal"/>
      <w:lvlText w:val="%1."/>
      <w:lvlJc w:val="left"/>
      <w:pPr>
        <w:ind w:left="720" w:hanging="360"/>
      </w:pPr>
    </w:lvl>
    <w:lvl w:ilvl="1" w:tplc="84547587" w:tentative="1">
      <w:start w:val="1"/>
      <w:numFmt w:val="lowerLetter"/>
      <w:lvlText w:val="%2."/>
      <w:lvlJc w:val="left"/>
      <w:pPr>
        <w:ind w:left="1440" w:hanging="360"/>
      </w:pPr>
    </w:lvl>
    <w:lvl w:ilvl="2" w:tplc="84547587" w:tentative="1">
      <w:start w:val="1"/>
      <w:numFmt w:val="lowerRoman"/>
      <w:lvlText w:val="%3."/>
      <w:lvlJc w:val="right"/>
      <w:pPr>
        <w:ind w:left="2160" w:hanging="180"/>
      </w:pPr>
    </w:lvl>
    <w:lvl w:ilvl="3" w:tplc="84547587" w:tentative="1">
      <w:start w:val="1"/>
      <w:numFmt w:val="decimal"/>
      <w:lvlText w:val="%4."/>
      <w:lvlJc w:val="left"/>
      <w:pPr>
        <w:ind w:left="2880" w:hanging="360"/>
      </w:pPr>
    </w:lvl>
    <w:lvl w:ilvl="4" w:tplc="84547587" w:tentative="1">
      <w:start w:val="1"/>
      <w:numFmt w:val="lowerLetter"/>
      <w:lvlText w:val="%5."/>
      <w:lvlJc w:val="left"/>
      <w:pPr>
        <w:ind w:left="3600" w:hanging="360"/>
      </w:pPr>
    </w:lvl>
    <w:lvl w:ilvl="5" w:tplc="84547587" w:tentative="1">
      <w:start w:val="1"/>
      <w:numFmt w:val="lowerRoman"/>
      <w:lvlText w:val="%6."/>
      <w:lvlJc w:val="right"/>
      <w:pPr>
        <w:ind w:left="4320" w:hanging="180"/>
      </w:pPr>
    </w:lvl>
    <w:lvl w:ilvl="6" w:tplc="84547587" w:tentative="1">
      <w:start w:val="1"/>
      <w:numFmt w:val="decimal"/>
      <w:lvlText w:val="%7."/>
      <w:lvlJc w:val="left"/>
      <w:pPr>
        <w:ind w:left="5040" w:hanging="360"/>
      </w:pPr>
    </w:lvl>
    <w:lvl w:ilvl="7" w:tplc="84547587" w:tentative="1">
      <w:start w:val="1"/>
      <w:numFmt w:val="lowerLetter"/>
      <w:lvlText w:val="%8."/>
      <w:lvlJc w:val="left"/>
      <w:pPr>
        <w:ind w:left="5760" w:hanging="360"/>
      </w:pPr>
    </w:lvl>
    <w:lvl w:ilvl="8" w:tplc="8454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3">
    <w:multiLevelType w:val="hybridMultilevel"/>
    <w:lvl w:ilvl="0" w:tplc="66600080">
      <w:start w:val="1"/>
      <w:numFmt w:val="decimal"/>
      <w:lvlText w:val="%1."/>
      <w:lvlJc w:val="left"/>
      <w:pPr>
        <w:ind w:left="720" w:hanging="360"/>
      </w:pPr>
    </w:lvl>
    <w:lvl w:ilvl="1" w:tplc="66600080" w:tentative="1">
      <w:start w:val="1"/>
      <w:numFmt w:val="lowerLetter"/>
      <w:lvlText w:val="%2."/>
      <w:lvlJc w:val="left"/>
      <w:pPr>
        <w:ind w:left="1440" w:hanging="360"/>
      </w:pPr>
    </w:lvl>
    <w:lvl w:ilvl="2" w:tplc="66600080" w:tentative="1">
      <w:start w:val="1"/>
      <w:numFmt w:val="lowerRoman"/>
      <w:lvlText w:val="%3."/>
      <w:lvlJc w:val="right"/>
      <w:pPr>
        <w:ind w:left="2160" w:hanging="180"/>
      </w:pPr>
    </w:lvl>
    <w:lvl w:ilvl="3" w:tplc="66600080" w:tentative="1">
      <w:start w:val="1"/>
      <w:numFmt w:val="decimal"/>
      <w:lvlText w:val="%4."/>
      <w:lvlJc w:val="left"/>
      <w:pPr>
        <w:ind w:left="2880" w:hanging="360"/>
      </w:pPr>
    </w:lvl>
    <w:lvl w:ilvl="4" w:tplc="66600080" w:tentative="1">
      <w:start w:val="1"/>
      <w:numFmt w:val="lowerLetter"/>
      <w:lvlText w:val="%5."/>
      <w:lvlJc w:val="left"/>
      <w:pPr>
        <w:ind w:left="3600" w:hanging="360"/>
      </w:pPr>
    </w:lvl>
    <w:lvl w:ilvl="5" w:tplc="66600080" w:tentative="1">
      <w:start w:val="1"/>
      <w:numFmt w:val="lowerRoman"/>
      <w:lvlText w:val="%6."/>
      <w:lvlJc w:val="right"/>
      <w:pPr>
        <w:ind w:left="4320" w:hanging="180"/>
      </w:pPr>
    </w:lvl>
    <w:lvl w:ilvl="6" w:tplc="66600080" w:tentative="1">
      <w:start w:val="1"/>
      <w:numFmt w:val="decimal"/>
      <w:lvlText w:val="%7."/>
      <w:lvlJc w:val="left"/>
      <w:pPr>
        <w:ind w:left="5040" w:hanging="360"/>
      </w:pPr>
    </w:lvl>
    <w:lvl w:ilvl="7" w:tplc="66600080" w:tentative="1">
      <w:start w:val="1"/>
      <w:numFmt w:val="lowerLetter"/>
      <w:lvlText w:val="%8."/>
      <w:lvlJc w:val="left"/>
      <w:pPr>
        <w:ind w:left="5760" w:hanging="360"/>
      </w:pPr>
    </w:lvl>
    <w:lvl w:ilvl="8" w:tplc="66600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2">
    <w:multiLevelType w:val="hybridMultilevel"/>
    <w:lvl w:ilvl="0" w:tplc="44812296">
      <w:start w:val="1"/>
      <w:numFmt w:val="decimal"/>
      <w:lvlText w:val="%1."/>
      <w:lvlJc w:val="left"/>
      <w:pPr>
        <w:ind w:left="720" w:hanging="360"/>
      </w:pPr>
    </w:lvl>
    <w:lvl w:ilvl="1" w:tplc="44812296" w:tentative="1">
      <w:start w:val="1"/>
      <w:numFmt w:val="lowerLetter"/>
      <w:lvlText w:val="%2."/>
      <w:lvlJc w:val="left"/>
      <w:pPr>
        <w:ind w:left="1440" w:hanging="360"/>
      </w:pPr>
    </w:lvl>
    <w:lvl w:ilvl="2" w:tplc="44812296" w:tentative="1">
      <w:start w:val="1"/>
      <w:numFmt w:val="lowerRoman"/>
      <w:lvlText w:val="%3."/>
      <w:lvlJc w:val="right"/>
      <w:pPr>
        <w:ind w:left="2160" w:hanging="180"/>
      </w:pPr>
    </w:lvl>
    <w:lvl w:ilvl="3" w:tplc="44812296" w:tentative="1">
      <w:start w:val="1"/>
      <w:numFmt w:val="decimal"/>
      <w:lvlText w:val="%4."/>
      <w:lvlJc w:val="left"/>
      <w:pPr>
        <w:ind w:left="2880" w:hanging="360"/>
      </w:pPr>
    </w:lvl>
    <w:lvl w:ilvl="4" w:tplc="44812296" w:tentative="1">
      <w:start w:val="1"/>
      <w:numFmt w:val="lowerLetter"/>
      <w:lvlText w:val="%5."/>
      <w:lvlJc w:val="left"/>
      <w:pPr>
        <w:ind w:left="3600" w:hanging="360"/>
      </w:pPr>
    </w:lvl>
    <w:lvl w:ilvl="5" w:tplc="44812296" w:tentative="1">
      <w:start w:val="1"/>
      <w:numFmt w:val="lowerRoman"/>
      <w:lvlText w:val="%6."/>
      <w:lvlJc w:val="right"/>
      <w:pPr>
        <w:ind w:left="4320" w:hanging="180"/>
      </w:pPr>
    </w:lvl>
    <w:lvl w:ilvl="6" w:tplc="44812296" w:tentative="1">
      <w:start w:val="1"/>
      <w:numFmt w:val="decimal"/>
      <w:lvlText w:val="%7."/>
      <w:lvlJc w:val="left"/>
      <w:pPr>
        <w:ind w:left="5040" w:hanging="360"/>
      </w:pPr>
    </w:lvl>
    <w:lvl w:ilvl="7" w:tplc="44812296" w:tentative="1">
      <w:start w:val="1"/>
      <w:numFmt w:val="lowerLetter"/>
      <w:lvlText w:val="%8."/>
      <w:lvlJc w:val="left"/>
      <w:pPr>
        <w:ind w:left="5760" w:hanging="360"/>
      </w:pPr>
    </w:lvl>
    <w:lvl w:ilvl="8" w:tplc="44812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1">
    <w:multiLevelType w:val="hybridMultilevel"/>
    <w:lvl w:ilvl="0" w:tplc="40592308">
      <w:start w:val="1"/>
      <w:numFmt w:val="decimal"/>
      <w:lvlText w:val="%1."/>
      <w:lvlJc w:val="left"/>
      <w:pPr>
        <w:ind w:left="720" w:hanging="360"/>
      </w:pPr>
    </w:lvl>
    <w:lvl w:ilvl="1" w:tplc="40592308" w:tentative="1">
      <w:start w:val="1"/>
      <w:numFmt w:val="lowerLetter"/>
      <w:lvlText w:val="%2."/>
      <w:lvlJc w:val="left"/>
      <w:pPr>
        <w:ind w:left="1440" w:hanging="360"/>
      </w:pPr>
    </w:lvl>
    <w:lvl w:ilvl="2" w:tplc="40592308" w:tentative="1">
      <w:start w:val="1"/>
      <w:numFmt w:val="lowerRoman"/>
      <w:lvlText w:val="%3."/>
      <w:lvlJc w:val="right"/>
      <w:pPr>
        <w:ind w:left="2160" w:hanging="180"/>
      </w:pPr>
    </w:lvl>
    <w:lvl w:ilvl="3" w:tplc="40592308" w:tentative="1">
      <w:start w:val="1"/>
      <w:numFmt w:val="decimal"/>
      <w:lvlText w:val="%4."/>
      <w:lvlJc w:val="left"/>
      <w:pPr>
        <w:ind w:left="2880" w:hanging="360"/>
      </w:pPr>
    </w:lvl>
    <w:lvl w:ilvl="4" w:tplc="40592308" w:tentative="1">
      <w:start w:val="1"/>
      <w:numFmt w:val="lowerLetter"/>
      <w:lvlText w:val="%5."/>
      <w:lvlJc w:val="left"/>
      <w:pPr>
        <w:ind w:left="3600" w:hanging="360"/>
      </w:pPr>
    </w:lvl>
    <w:lvl w:ilvl="5" w:tplc="40592308" w:tentative="1">
      <w:start w:val="1"/>
      <w:numFmt w:val="lowerRoman"/>
      <w:lvlText w:val="%6."/>
      <w:lvlJc w:val="right"/>
      <w:pPr>
        <w:ind w:left="4320" w:hanging="180"/>
      </w:pPr>
    </w:lvl>
    <w:lvl w:ilvl="6" w:tplc="40592308" w:tentative="1">
      <w:start w:val="1"/>
      <w:numFmt w:val="decimal"/>
      <w:lvlText w:val="%7."/>
      <w:lvlJc w:val="left"/>
      <w:pPr>
        <w:ind w:left="5040" w:hanging="360"/>
      </w:pPr>
    </w:lvl>
    <w:lvl w:ilvl="7" w:tplc="40592308" w:tentative="1">
      <w:start w:val="1"/>
      <w:numFmt w:val="lowerLetter"/>
      <w:lvlText w:val="%8."/>
      <w:lvlJc w:val="left"/>
      <w:pPr>
        <w:ind w:left="5760" w:hanging="360"/>
      </w:pPr>
    </w:lvl>
    <w:lvl w:ilvl="8" w:tplc="40592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0">
    <w:multiLevelType w:val="hybridMultilevel"/>
    <w:lvl w:ilvl="0" w:tplc="29326226">
      <w:start w:val="1"/>
      <w:numFmt w:val="decimal"/>
      <w:lvlText w:val="%1."/>
      <w:lvlJc w:val="left"/>
      <w:pPr>
        <w:ind w:left="720" w:hanging="360"/>
      </w:pPr>
    </w:lvl>
    <w:lvl w:ilvl="1" w:tplc="29326226" w:tentative="1">
      <w:start w:val="1"/>
      <w:numFmt w:val="lowerLetter"/>
      <w:lvlText w:val="%2."/>
      <w:lvlJc w:val="left"/>
      <w:pPr>
        <w:ind w:left="1440" w:hanging="360"/>
      </w:pPr>
    </w:lvl>
    <w:lvl w:ilvl="2" w:tplc="29326226" w:tentative="1">
      <w:start w:val="1"/>
      <w:numFmt w:val="lowerRoman"/>
      <w:lvlText w:val="%3."/>
      <w:lvlJc w:val="right"/>
      <w:pPr>
        <w:ind w:left="2160" w:hanging="180"/>
      </w:pPr>
    </w:lvl>
    <w:lvl w:ilvl="3" w:tplc="29326226" w:tentative="1">
      <w:start w:val="1"/>
      <w:numFmt w:val="decimal"/>
      <w:lvlText w:val="%4."/>
      <w:lvlJc w:val="left"/>
      <w:pPr>
        <w:ind w:left="2880" w:hanging="360"/>
      </w:pPr>
    </w:lvl>
    <w:lvl w:ilvl="4" w:tplc="29326226" w:tentative="1">
      <w:start w:val="1"/>
      <w:numFmt w:val="lowerLetter"/>
      <w:lvlText w:val="%5."/>
      <w:lvlJc w:val="left"/>
      <w:pPr>
        <w:ind w:left="3600" w:hanging="360"/>
      </w:pPr>
    </w:lvl>
    <w:lvl w:ilvl="5" w:tplc="29326226" w:tentative="1">
      <w:start w:val="1"/>
      <w:numFmt w:val="lowerRoman"/>
      <w:lvlText w:val="%6."/>
      <w:lvlJc w:val="right"/>
      <w:pPr>
        <w:ind w:left="4320" w:hanging="180"/>
      </w:pPr>
    </w:lvl>
    <w:lvl w:ilvl="6" w:tplc="29326226" w:tentative="1">
      <w:start w:val="1"/>
      <w:numFmt w:val="decimal"/>
      <w:lvlText w:val="%7."/>
      <w:lvlJc w:val="left"/>
      <w:pPr>
        <w:ind w:left="5040" w:hanging="360"/>
      </w:pPr>
    </w:lvl>
    <w:lvl w:ilvl="7" w:tplc="29326226" w:tentative="1">
      <w:start w:val="1"/>
      <w:numFmt w:val="lowerLetter"/>
      <w:lvlText w:val="%8."/>
      <w:lvlJc w:val="left"/>
      <w:pPr>
        <w:ind w:left="5760" w:hanging="360"/>
      </w:pPr>
    </w:lvl>
    <w:lvl w:ilvl="8" w:tplc="29326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9">
    <w:multiLevelType w:val="hybridMultilevel"/>
    <w:lvl w:ilvl="0" w:tplc="78075422">
      <w:start w:val="1"/>
      <w:numFmt w:val="decimal"/>
      <w:lvlText w:val="%1."/>
      <w:lvlJc w:val="left"/>
      <w:pPr>
        <w:ind w:left="720" w:hanging="360"/>
      </w:pPr>
    </w:lvl>
    <w:lvl w:ilvl="1" w:tplc="78075422" w:tentative="1">
      <w:start w:val="1"/>
      <w:numFmt w:val="lowerLetter"/>
      <w:lvlText w:val="%2."/>
      <w:lvlJc w:val="left"/>
      <w:pPr>
        <w:ind w:left="1440" w:hanging="360"/>
      </w:pPr>
    </w:lvl>
    <w:lvl w:ilvl="2" w:tplc="78075422" w:tentative="1">
      <w:start w:val="1"/>
      <w:numFmt w:val="lowerRoman"/>
      <w:lvlText w:val="%3."/>
      <w:lvlJc w:val="right"/>
      <w:pPr>
        <w:ind w:left="2160" w:hanging="180"/>
      </w:pPr>
    </w:lvl>
    <w:lvl w:ilvl="3" w:tplc="78075422" w:tentative="1">
      <w:start w:val="1"/>
      <w:numFmt w:val="decimal"/>
      <w:lvlText w:val="%4."/>
      <w:lvlJc w:val="left"/>
      <w:pPr>
        <w:ind w:left="2880" w:hanging="360"/>
      </w:pPr>
    </w:lvl>
    <w:lvl w:ilvl="4" w:tplc="78075422" w:tentative="1">
      <w:start w:val="1"/>
      <w:numFmt w:val="lowerLetter"/>
      <w:lvlText w:val="%5."/>
      <w:lvlJc w:val="left"/>
      <w:pPr>
        <w:ind w:left="3600" w:hanging="360"/>
      </w:pPr>
    </w:lvl>
    <w:lvl w:ilvl="5" w:tplc="78075422" w:tentative="1">
      <w:start w:val="1"/>
      <w:numFmt w:val="lowerRoman"/>
      <w:lvlText w:val="%6."/>
      <w:lvlJc w:val="right"/>
      <w:pPr>
        <w:ind w:left="4320" w:hanging="180"/>
      </w:pPr>
    </w:lvl>
    <w:lvl w:ilvl="6" w:tplc="78075422" w:tentative="1">
      <w:start w:val="1"/>
      <w:numFmt w:val="decimal"/>
      <w:lvlText w:val="%7."/>
      <w:lvlJc w:val="left"/>
      <w:pPr>
        <w:ind w:left="5040" w:hanging="360"/>
      </w:pPr>
    </w:lvl>
    <w:lvl w:ilvl="7" w:tplc="78075422" w:tentative="1">
      <w:start w:val="1"/>
      <w:numFmt w:val="lowerLetter"/>
      <w:lvlText w:val="%8."/>
      <w:lvlJc w:val="left"/>
      <w:pPr>
        <w:ind w:left="5760" w:hanging="360"/>
      </w:pPr>
    </w:lvl>
    <w:lvl w:ilvl="8" w:tplc="78075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8">
    <w:multiLevelType w:val="hybridMultilevel"/>
    <w:lvl w:ilvl="0" w:tplc="75042754">
      <w:start w:val="1"/>
      <w:numFmt w:val="decimal"/>
      <w:lvlText w:val="%1."/>
      <w:lvlJc w:val="left"/>
      <w:pPr>
        <w:ind w:left="720" w:hanging="360"/>
      </w:pPr>
    </w:lvl>
    <w:lvl w:ilvl="1" w:tplc="75042754" w:tentative="1">
      <w:start w:val="1"/>
      <w:numFmt w:val="lowerLetter"/>
      <w:lvlText w:val="%2."/>
      <w:lvlJc w:val="left"/>
      <w:pPr>
        <w:ind w:left="1440" w:hanging="360"/>
      </w:pPr>
    </w:lvl>
    <w:lvl w:ilvl="2" w:tplc="75042754" w:tentative="1">
      <w:start w:val="1"/>
      <w:numFmt w:val="lowerRoman"/>
      <w:lvlText w:val="%3."/>
      <w:lvlJc w:val="right"/>
      <w:pPr>
        <w:ind w:left="2160" w:hanging="180"/>
      </w:pPr>
    </w:lvl>
    <w:lvl w:ilvl="3" w:tplc="75042754" w:tentative="1">
      <w:start w:val="1"/>
      <w:numFmt w:val="decimal"/>
      <w:lvlText w:val="%4."/>
      <w:lvlJc w:val="left"/>
      <w:pPr>
        <w:ind w:left="2880" w:hanging="360"/>
      </w:pPr>
    </w:lvl>
    <w:lvl w:ilvl="4" w:tplc="75042754" w:tentative="1">
      <w:start w:val="1"/>
      <w:numFmt w:val="lowerLetter"/>
      <w:lvlText w:val="%5."/>
      <w:lvlJc w:val="left"/>
      <w:pPr>
        <w:ind w:left="3600" w:hanging="360"/>
      </w:pPr>
    </w:lvl>
    <w:lvl w:ilvl="5" w:tplc="75042754" w:tentative="1">
      <w:start w:val="1"/>
      <w:numFmt w:val="lowerRoman"/>
      <w:lvlText w:val="%6."/>
      <w:lvlJc w:val="right"/>
      <w:pPr>
        <w:ind w:left="4320" w:hanging="180"/>
      </w:pPr>
    </w:lvl>
    <w:lvl w:ilvl="6" w:tplc="75042754" w:tentative="1">
      <w:start w:val="1"/>
      <w:numFmt w:val="decimal"/>
      <w:lvlText w:val="%7."/>
      <w:lvlJc w:val="left"/>
      <w:pPr>
        <w:ind w:left="5040" w:hanging="360"/>
      </w:pPr>
    </w:lvl>
    <w:lvl w:ilvl="7" w:tplc="75042754" w:tentative="1">
      <w:start w:val="1"/>
      <w:numFmt w:val="lowerLetter"/>
      <w:lvlText w:val="%8."/>
      <w:lvlJc w:val="left"/>
      <w:pPr>
        <w:ind w:left="5760" w:hanging="360"/>
      </w:pPr>
    </w:lvl>
    <w:lvl w:ilvl="8" w:tplc="75042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7">
    <w:multiLevelType w:val="hybridMultilevel"/>
    <w:lvl w:ilvl="0" w:tplc="11803330">
      <w:start w:val="1"/>
      <w:numFmt w:val="decimal"/>
      <w:lvlText w:val="%1."/>
      <w:lvlJc w:val="left"/>
      <w:pPr>
        <w:ind w:left="720" w:hanging="360"/>
      </w:pPr>
    </w:lvl>
    <w:lvl w:ilvl="1" w:tplc="11803330" w:tentative="1">
      <w:start w:val="1"/>
      <w:numFmt w:val="lowerLetter"/>
      <w:lvlText w:val="%2."/>
      <w:lvlJc w:val="left"/>
      <w:pPr>
        <w:ind w:left="1440" w:hanging="360"/>
      </w:pPr>
    </w:lvl>
    <w:lvl w:ilvl="2" w:tplc="11803330" w:tentative="1">
      <w:start w:val="1"/>
      <w:numFmt w:val="lowerRoman"/>
      <w:lvlText w:val="%3."/>
      <w:lvlJc w:val="right"/>
      <w:pPr>
        <w:ind w:left="2160" w:hanging="180"/>
      </w:pPr>
    </w:lvl>
    <w:lvl w:ilvl="3" w:tplc="11803330" w:tentative="1">
      <w:start w:val="1"/>
      <w:numFmt w:val="decimal"/>
      <w:lvlText w:val="%4."/>
      <w:lvlJc w:val="left"/>
      <w:pPr>
        <w:ind w:left="2880" w:hanging="360"/>
      </w:pPr>
    </w:lvl>
    <w:lvl w:ilvl="4" w:tplc="11803330" w:tentative="1">
      <w:start w:val="1"/>
      <w:numFmt w:val="lowerLetter"/>
      <w:lvlText w:val="%5."/>
      <w:lvlJc w:val="left"/>
      <w:pPr>
        <w:ind w:left="3600" w:hanging="360"/>
      </w:pPr>
    </w:lvl>
    <w:lvl w:ilvl="5" w:tplc="11803330" w:tentative="1">
      <w:start w:val="1"/>
      <w:numFmt w:val="lowerRoman"/>
      <w:lvlText w:val="%6."/>
      <w:lvlJc w:val="right"/>
      <w:pPr>
        <w:ind w:left="4320" w:hanging="180"/>
      </w:pPr>
    </w:lvl>
    <w:lvl w:ilvl="6" w:tplc="11803330" w:tentative="1">
      <w:start w:val="1"/>
      <w:numFmt w:val="decimal"/>
      <w:lvlText w:val="%7."/>
      <w:lvlJc w:val="left"/>
      <w:pPr>
        <w:ind w:left="5040" w:hanging="360"/>
      </w:pPr>
    </w:lvl>
    <w:lvl w:ilvl="7" w:tplc="11803330" w:tentative="1">
      <w:start w:val="1"/>
      <w:numFmt w:val="lowerLetter"/>
      <w:lvlText w:val="%8."/>
      <w:lvlJc w:val="left"/>
      <w:pPr>
        <w:ind w:left="5760" w:hanging="360"/>
      </w:pPr>
    </w:lvl>
    <w:lvl w:ilvl="8" w:tplc="11803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6">
    <w:multiLevelType w:val="hybridMultilevel"/>
    <w:lvl w:ilvl="0" w:tplc="16693812">
      <w:start w:val="1"/>
      <w:numFmt w:val="decimal"/>
      <w:lvlText w:val="%1."/>
      <w:lvlJc w:val="left"/>
      <w:pPr>
        <w:ind w:left="720" w:hanging="360"/>
      </w:pPr>
    </w:lvl>
    <w:lvl w:ilvl="1" w:tplc="16693812" w:tentative="1">
      <w:start w:val="1"/>
      <w:numFmt w:val="lowerLetter"/>
      <w:lvlText w:val="%2."/>
      <w:lvlJc w:val="left"/>
      <w:pPr>
        <w:ind w:left="1440" w:hanging="360"/>
      </w:pPr>
    </w:lvl>
    <w:lvl w:ilvl="2" w:tplc="16693812" w:tentative="1">
      <w:start w:val="1"/>
      <w:numFmt w:val="lowerRoman"/>
      <w:lvlText w:val="%3."/>
      <w:lvlJc w:val="right"/>
      <w:pPr>
        <w:ind w:left="2160" w:hanging="180"/>
      </w:pPr>
    </w:lvl>
    <w:lvl w:ilvl="3" w:tplc="16693812" w:tentative="1">
      <w:start w:val="1"/>
      <w:numFmt w:val="decimal"/>
      <w:lvlText w:val="%4."/>
      <w:lvlJc w:val="left"/>
      <w:pPr>
        <w:ind w:left="2880" w:hanging="360"/>
      </w:pPr>
    </w:lvl>
    <w:lvl w:ilvl="4" w:tplc="16693812" w:tentative="1">
      <w:start w:val="1"/>
      <w:numFmt w:val="lowerLetter"/>
      <w:lvlText w:val="%5."/>
      <w:lvlJc w:val="left"/>
      <w:pPr>
        <w:ind w:left="3600" w:hanging="360"/>
      </w:pPr>
    </w:lvl>
    <w:lvl w:ilvl="5" w:tplc="16693812" w:tentative="1">
      <w:start w:val="1"/>
      <w:numFmt w:val="lowerRoman"/>
      <w:lvlText w:val="%6."/>
      <w:lvlJc w:val="right"/>
      <w:pPr>
        <w:ind w:left="4320" w:hanging="180"/>
      </w:pPr>
    </w:lvl>
    <w:lvl w:ilvl="6" w:tplc="16693812" w:tentative="1">
      <w:start w:val="1"/>
      <w:numFmt w:val="decimal"/>
      <w:lvlText w:val="%7."/>
      <w:lvlJc w:val="left"/>
      <w:pPr>
        <w:ind w:left="5040" w:hanging="360"/>
      </w:pPr>
    </w:lvl>
    <w:lvl w:ilvl="7" w:tplc="16693812" w:tentative="1">
      <w:start w:val="1"/>
      <w:numFmt w:val="lowerLetter"/>
      <w:lvlText w:val="%8."/>
      <w:lvlJc w:val="left"/>
      <w:pPr>
        <w:ind w:left="5760" w:hanging="360"/>
      </w:pPr>
    </w:lvl>
    <w:lvl w:ilvl="8" w:tplc="16693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5">
    <w:multiLevelType w:val="hybridMultilevel"/>
    <w:lvl w:ilvl="0" w:tplc="95905160">
      <w:start w:val="1"/>
      <w:numFmt w:val="decimal"/>
      <w:lvlText w:val="%1."/>
      <w:lvlJc w:val="left"/>
      <w:pPr>
        <w:ind w:left="720" w:hanging="360"/>
      </w:pPr>
    </w:lvl>
    <w:lvl w:ilvl="1" w:tplc="95905160" w:tentative="1">
      <w:start w:val="1"/>
      <w:numFmt w:val="lowerLetter"/>
      <w:lvlText w:val="%2."/>
      <w:lvlJc w:val="left"/>
      <w:pPr>
        <w:ind w:left="1440" w:hanging="360"/>
      </w:pPr>
    </w:lvl>
    <w:lvl w:ilvl="2" w:tplc="95905160" w:tentative="1">
      <w:start w:val="1"/>
      <w:numFmt w:val="lowerRoman"/>
      <w:lvlText w:val="%3."/>
      <w:lvlJc w:val="right"/>
      <w:pPr>
        <w:ind w:left="2160" w:hanging="180"/>
      </w:pPr>
    </w:lvl>
    <w:lvl w:ilvl="3" w:tplc="95905160" w:tentative="1">
      <w:start w:val="1"/>
      <w:numFmt w:val="decimal"/>
      <w:lvlText w:val="%4."/>
      <w:lvlJc w:val="left"/>
      <w:pPr>
        <w:ind w:left="2880" w:hanging="360"/>
      </w:pPr>
    </w:lvl>
    <w:lvl w:ilvl="4" w:tplc="95905160" w:tentative="1">
      <w:start w:val="1"/>
      <w:numFmt w:val="lowerLetter"/>
      <w:lvlText w:val="%5."/>
      <w:lvlJc w:val="left"/>
      <w:pPr>
        <w:ind w:left="3600" w:hanging="360"/>
      </w:pPr>
    </w:lvl>
    <w:lvl w:ilvl="5" w:tplc="95905160" w:tentative="1">
      <w:start w:val="1"/>
      <w:numFmt w:val="lowerRoman"/>
      <w:lvlText w:val="%6."/>
      <w:lvlJc w:val="right"/>
      <w:pPr>
        <w:ind w:left="4320" w:hanging="180"/>
      </w:pPr>
    </w:lvl>
    <w:lvl w:ilvl="6" w:tplc="95905160" w:tentative="1">
      <w:start w:val="1"/>
      <w:numFmt w:val="decimal"/>
      <w:lvlText w:val="%7."/>
      <w:lvlJc w:val="left"/>
      <w:pPr>
        <w:ind w:left="5040" w:hanging="360"/>
      </w:pPr>
    </w:lvl>
    <w:lvl w:ilvl="7" w:tplc="95905160" w:tentative="1">
      <w:start w:val="1"/>
      <w:numFmt w:val="lowerLetter"/>
      <w:lvlText w:val="%8."/>
      <w:lvlJc w:val="left"/>
      <w:pPr>
        <w:ind w:left="5760" w:hanging="360"/>
      </w:pPr>
    </w:lvl>
    <w:lvl w:ilvl="8" w:tplc="95905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4">
    <w:multiLevelType w:val="hybridMultilevel"/>
    <w:lvl w:ilvl="0" w:tplc="81383626">
      <w:start w:val="1"/>
      <w:numFmt w:val="decimal"/>
      <w:lvlText w:val="%1."/>
      <w:lvlJc w:val="left"/>
      <w:pPr>
        <w:ind w:left="720" w:hanging="360"/>
      </w:pPr>
    </w:lvl>
    <w:lvl w:ilvl="1" w:tplc="81383626" w:tentative="1">
      <w:start w:val="1"/>
      <w:numFmt w:val="lowerLetter"/>
      <w:lvlText w:val="%2."/>
      <w:lvlJc w:val="left"/>
      <w:pPr>
        <w:ind w:left="1440" w:hanging="360"/>
      </w:pPr>
    </w:lvl>
    <w:lvl w:ilvl="2" w:tplc="81383626" w:tentative="1">
      <w:start w:val="1"/>
      <w:numFmt w:val="lowerRoman"/>
      <w:lvlText w:val="%3."/>
      <w:lvlJc w:val="right"/>
      <w:pPr>
        <w:ind w:left="2160" w:hanging="180"/>
      </w:pPr>
    </w:lvl>
    <w:lvl w:ilvl="3" w:tplc="81383626" w:tentative="1">
      <w:start w:val="1"/>
      <w:numFmt w:val="decimal"/>
      <w:lvlText w:val="%4."/>
      <w:lvlJc w:val="left"/>
      <w:pPr>
        <w:ind w:left="2880" w:hanging="360"/>
      </w:pPr>
    </w:lvl>
    <w:lvl w:ilvl="4" w:tplc="81383626" w:tentative="1">
      <w:start w:val="1"/>
      <w:numFmt w:val="lowerLetter"/>
      <w:lvlText w:val="%5."/>
      <w:lvlJc w:val="left"/>
      <w:pPr>
        <w:ind w:left="3600" w:hanging="360"/>
      </w:pPr>
    </w:lvl>
    <w:lvl w:ilvl="5" w:tplc="81383626" w:tentative="1">
      <w:start w:val="1"/>
      <w:numFmt w:val="lowerRoman"/>
      <w:lvlText w:val="%6."/>
      <w:lvlJc w:val="right"/>
      <w:pPr>
        <w:ind w:left="4320" w:hanging="180"/>
      </w:pPr>
    </w:lvl>
    <w:lvl w:ilvl="6" w:tplc="81383626" w:tentative="1">
      <w:start w:val="1"/>
      <w:numFmt w:val="decimal"/>
      <w:lvlText w:val="%7."/>
      <w:lvlJc w:val="left"/>
      <w:pPr>
        <w:ind w:left="5040" w:hanging="360"/>
      </w:pPr>
    </w:lvl>
    <w:lvl w:ilvl="7" w:tplc="81383626" w:tentative="1">
      <w:start w:val="1"/>
      <w:numFmt w:val="lowerLetter"/>
      <w:lvlText w:val="%8."/>
      <w:lvlJc w:val="left"/>
      <w:pPr>
        <w:ind w:left="5760" w:hanging="360"/>
      </w:pPr>
    </w:lvl>
    <w:lvl w:ilvl="8" w:tplc="81383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3">
    <w:multiLevelType w:val="hybridMultilevel"/>
    <w:lvl w:ilvl="0" w:tplc="37470814">
      <w:start w:val="1"/>
      <w:numFmt w:val="decimal"/>
      <w:lvlText w:val="%1."/>
      <w:lvlJc w:val="left"/>
      <w:pPr>
        <w:ind w:left="720" w:hanging="360"/>
      </w:pPr>
    </w:lvl>
    <w:lvl w:ilvl="1" w:tplc="37470814" w:tentative="1">
      <w:start w:val="1"/>
      <w:numFmt w:val="decimal"/>
      <w:lvlText w:val="%2."/>
      <w:lvlJc w:val="left"/>
      <w:pPr>
        <w:ind w:left="1440" w:hanging="360"/>
      </w:pPr>
    </w:lvl>
    <w:lvl w:ilvl="2" w:tplc="37470814" w:tentative="1">
      <w:start w:val="1"/>
      <w:numFmt w:val="lowerRoman"/>
      <w:lvlText w:val="%3."/>
      <w:lvlJc w:val="right"/>
      <w:pPr>
        <w:ind w:left="2160" w:hanging="180"/>
      </w:pPr>
    </w:lvl>
    <w:lvl w:ilvl="3" w:tplc="37470814" w:tentative="1">
      <w:start w:val="1"/>
      <w:numFmt w:val="decimal"/>
      <w:lvlText w:val="%4."/>
      <w:lvlJc w:val="left"/>
      <w:pPr>
        <w:ind w:left="2880" w:hanging="360"/>
      </w:pPr>
    </w:lvl>
    <w:lvl w:ilvl="4" w:tplc="37470814" w:tentative="1">
      <w:start w:val="1"/>
      <w:numFmt w:val="lowerLetter"/>
      <w:lvlText w:val="%5."/>
      <w:lvlJc w:val="left"/>
      <w:pPr>
        <w:ind w:left="3600" w:hanging="360"/>
      </w:pPr>
    </w:lvl>
    <w:lvl w:ilvl="5" w:tplc="37470814" w:tentative="1">
      <w:start w:val="1"/>
      <w:numFmt w:val="lowerRoman"/>
      <w:lvlText w:val="%6."/>
      <w:lvlJc w:val="right"/>
      <w:pPr>
        <w:ind w:left="4320" w:hanging="180"/>
      </w:pPr>
    </w:lvl>
    <w:lvl w:ilvl="6" w:tplc="37470814" w:tentative="1">
      <w:start w:val="1"/>
      <w:numFmt w:val="decimal"/>
      <w:lvlText w:val="%7."/>
      <w:lvlJc w:val="left"/>
      <w:pPr>
        <w:ind w:left="5040" w:hanging="360"/>
      </w:pPr>
    </w:lvl>
    <w:lvl w:ilvl="7" w:tplc="37470814" w:tentative="1">
      <w:start w:val="1"/>
      <w:numFmt w:val="lowerLetter"/>
      <w:lvlText w:val="%8."/>
      <w:lvlJc w:val="left"/>
      <w:pPr>
        <w:ind w:left="5760" w:hanging="360"/>
      </w:pPr>
    </w:lvl>
    <w:lvl w:ilvl="8" w:tplc="37470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2">
    <w:multiLevelType w:val="hybridMultilevel"/>
    <w:lvl w:ilvl="0" w:tplc="59964932">
      <w:start w:val="1"/>
      <w:numFmt w:val="decimal"/>
      <w:lvlText w:val="%1."/>
      <w:lvlJc w:val="left"/>
      <w:pPr>
        <w:ind w:left="720" w:hanging="360"/>
      </w:pPr>
    </w:lvl>
    <w:lvl w:ilvl="1" w:tplc="59964932" w:tentative="1">
      <w:start w:val="1"/>
      <w:numFmt w:val="lowerLetter"/>
      <w:lvlText w:val="%2."/>
      <w:lvlJc w:val="left"/>
      <w:pPr>
        <w:ind w:left="1440" w:hanging="360"/>
      </w:pPr>
    </w:lvl>
    <w:lvl w:ilvl="2" w:tplc="59964932" w:tentative="1">
      <w:start w:val="1"/>
      <w:numFmt w:val="lowerRoman"/>
      <w:lvlText w:val="%3."/>
      <w:lvlJc w:val="right"/>
      <w:pPr>
        <w:ind w:left="2160" w:hanging="180"/>
      </w:pPr>
    </w:lvl>
    <w:lvl w:ilvl="3" w:tplc="59964932" w:tentative="1">
      <w:start w:val="1"/>
      <w:numFmt w:val="decimal"/>
      <w:lvlText w:val="%4."/>
      <w:lvlJc w:val="left"/>
      <w:pPr>
        <w:ind w:left="2880" w:hanging="360"/>
      </w:pPr>
    </w:lvl>
    <w:lvl w:ilvl="4" w:tplc="59964932" w:tentative="1">
      <w:start w:val="1"/>
      <w:numFmt w:val="lowerLetter"/>
      <w:lvlText w:val="%5."/>
      <w:lvlJc w:val="left"/>
      <w:pPr>
        <w:ind w:left="3600" w:hanging="360"/>
      </w:pPr>
    </w:lvl>
    <w:lvl w:ilvl="5" w:tplc="59964932" w:tentative="1">
      <w:start w:val="1"/>
      <w:numFmt w:val="lowerRoman"/>
      <w:lvlText w:val="%6."/>
      <w:lvlJc w:val="right"/>
      <w:pPr>
        <w:ind w:left="4320" w:hanging="180"/>
      </w:pPr>
    </w:lvl>
    <w:lvl w:ilvl="6" w:tplc="59964932" w:tentative="1">
      <w:start w:val="1"/>
      <w:numFmt w:val="decimal"/>
      <w:lvlText w:val="%7."/>
      <w:lvlJc w:val="left"/>
      <w:pPr>
        <w:ind w:left="5040" w:hanging="360"/>
      </w:pPr>
    </w:lvl>
    <w:lvl w:ilvl="7" w:tplc="59964932" w:tentative="1">
      <w:start w:val="1"/>
      <w:numFmt w:val="lowerLetter"/>
      <w:lvlText w:val="%8."/>
      <w:lvlJc w:val="left"/>
      <w:pPr>
        <w:ind w:left="5760" w:hanging="360"/>
      </w:pPr>
    </w:lvl>
    <w:lvl w:ilvl="8" w:tplc="59964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1">
    <w:multiLevelType w:val="hybridMultilevel"/>
    <w:lvl w:ilvl="0" w:tplc="30765431">
      <w:start w:val="1"/>
      <w:numFmt w:val="decimal"/>
      <w:lvlText w:val="%1."/>
      <w:lvlJc w:val="left"/>
      <w:pPr>
        <w:ind w:left="720" w:hanging="360"/>
      </w:pPr>
    </w:lvl>
    <w:lvl w:ilvl="1" w:tplc="30765431" w:tentative="1">
      <w:start w:val="1"/>
      <w:numFmt w:val="lowerLetter"/>
      <w:lvlText w:val="%2."/>
      <w:lvlJc w:val="left"/>
      <w:pPr>
        <w:ind w:left="1440" w:hanging="360"/>
      </w:pPr>
    </w:lvl>
    <w:lvl w:ilvl="2" w:tplc="30765431" w:tentative="1">
      <w:start w:val="1"/>
      <w:numFmt w:val="lowerRoman"/>
      <w:lvlText w:val="%3."/>
      <w:lvlJc w:val="right"/>
      <w:pPr>
        <w:ind w:left="2160" w:hanging="180"/>
      </w:pPr>
    </w:lvl>
    <w:lvl w:ilvl="3" w:tplc="30765431" w:tentative="1">
      <w:start w:val="1"/>
      <w:numFmt w:val="decimal"/>
      <w:lvlText w:val="%4."/>
      <w:lvlJc w:val="left"/>
      <w:pPr>
        <w:ind w:left="2880" w:hanging="360"/>
      </w:pPr>
    </w:lvl>
    <w:lvl w:ilvl="4" w:tplc="30765431" w:tentative="1">
      <w:start w:val="1"/>
      <w:numFmt w:val="lowerLetter"/>
      <w:lvlText w:val="%5."/>
      <w:lvlJc w:val="left"/>
      <w:pPr>
        <w:ind w:left="3600" w:hanging="360"/>
      </w:pPr>
    </w:lvl>
    <w:lvl w:ilvl="5" w:tplc="30765431" w:tentative="1">
      <w:start w:val="1"/>
      <w:numFmt w:val="lowerRoman"/>
      <w:lvlText w:val="%6."/>
      <w:lvlJc w:val="right"/>
      <w:pPr>
        <w:ind w:left="4320" w:hanging="180"/>
      </w:pPr>
    </w:lvl>
    <w:lvl w:ilvl="6" w:tplc="30765431" w:tentative="1">
      <w:start w:val="1"/>
      <w:numFmt w:val="decimal"/>
      <w:lvlText w:val="%7."/>
      <w:lvlJc w:val="left"/>
      <w:pPr>
        <w:ind w:left="5040" w:hanging="360"/>
      </w:pPr>
    </w:lvl>
    <w:lvl w:ilvl="7" w:tplc="30765431" w:tentative="1">
      <w:start w:val="1"/>
      <w:numFmt w:val="lowerLetter"/>
      <w:lvlText w:val="%8."/>
      <w:lvlJc w:val="left"/>
      <w:pPr>
        <w:ind w:left="5760" w:hanging="360"/>
      </w:pPr>
    </w:lvl>
    <w:lvl w:ilvl="8" w:tplc="3076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0">
    <w:multiLevelType w:val="hybridMultilevel"/>
    <w:lvl w:ilvl="0" w:tplc="27033439">
      <w:start w:val="1"/>
      <w:numFmt w:val="decimal"/>
      <w:lvlText w:val="%1."/>
      <w:lvlJc w:val="left"/>
      <w:pPr>
        <w:ind w:left="720" w:hanging="360"/>
      </w:pPr>
    </w:lvl>
    <w:lvl w:ilvl="1" w:tplc="27033439" w:tentative="1">
      <w:start w:val="1"/>
      <w:numFmt w:val="lowerLetter"/>
      <w:lvlText w:val="%2."/>
      <w:lvlJc w:val="left"/>
      <w:pPr>
        <w:ind w:left="1440" w:hanging="360"/>
      </w:pPr>
    </w:lvl>
    <w:lvl w:ilvl="2" w:tplc="27033439" w:tentative="1">
      <w:start w:val="1"/>
      <w:numFmt w:val="lowerRoman"/>
      <w:lvlText w:val="%3."/>
      <w:lvlJc w:val="right"/>
      <w:pPr>
        <w:ind w:left="2160" w:hanging="180"/>
      </w:pPr>
    </w:lvl>
    <w:lvl w:ilvl="3" w:tplc="27033439" w:tentative="1">
      <w:start w:val="1"/>
      <w:numFmt w:val="decimal"/>
      <w:lvlText w:val="%4."/>
      <w:lvlJc w:val="left"/>
      <w:pPr>
        <w:ind w:left="2880" w:hanging="360"/>
      </w:pPr>
    </w:lvl>
    <w:lvl w:ilvl="4" w:tplc="27033439" w:tentative="1">
      <w:start w:val="1"/>
      <w:numFmt w:val="lowerLetter"/>
      <w:lvlText w:val="%5."/>
      <w:lvlJc w:val="left"/>
      <w:pPr>
        <w:ind w:left="3600" w:hanging="360"/>
      </w:pPr>
    </w:lvl>
    <w:lvl w:ilvl="5" w:tplc="27033439" w:tentative="1">
      <w:start w:val="1"/>
      <w:numFmt w:val="lowerRoman"/>
      <w:lvlText w:val="%6."/>
      <w:lvlJc w:val="right"/>
      <w:pPr>
        <w:ind w:left="4320" w:hanging="180"/>
      </w:pPr>
    </w:lvl>
    <w:lvl w:ilvl="6" w:tplc="27033439" w:tentative="1">
      <w:start w:val="1"/>
      <w:numFmt w:val="decimal"/>
      <w:lvlText w:val="%7."/>
      <w:lvlJc w:val="left"/>
      <w:pPr>
        <w:ind w:left="5040" w:hanging="360"/>
      </w:pPr>
    </w:lvl>
    <w:lvl w:ilvl="7" w:tplc="27033439" w:tentative="1">
      <w:start w:val="1"/>
      <w:numFmt w:val="lowerLetter"/>
      <w:lvlText w:val="%8."/>
      <w:lvlJc w:val="left"/>
      <w:pPr>
        <w:ind w:left="5760" w:hanging="360"/>
      </w:pPr>
    </w:lvl>
    <w:lvl w:ilvl="8" w:tplc="27033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9">
    <w:multiLevelType w:val="hybridMultilevel"/>
    <w:lvl w:ilvl="0" w:tplc="89390540">
      <w:start w:val="1"/>
      <w:numFmt w:val="decimal"/>
      <w:lvlText w:val="%1."/>
      <w:lvlJc w:val="left"/>
      <w:pPr>
        <w:ind w:left="720" w:hanging="360"/>
      </w:pPr>
    </w:lvl>
    <w:lvl w:ilvl="1" w:tplc="89390540" w:tentative="1">
      <w:start w:val="1"/>
      <w:numFmt w:val="lowerLetter"/>
      <w:lvlText w:val="%2."/>
      <w:lvlJc w:val="left"/>
      <w:pPr>
        <w:ind w:left="1440" w:hanging="360"/>
      </w:pPr>
    </w:lvl>
    <w:lvl w:ilvl="2" w:tplc="89390540" w:tentative="1">
      <w:start w:val="1"/>
      <w:numFmt w:val="lowerRoman"/>
      <w:lvlText w:val="%3."/>
      <w:lvlJc w:val="right"/>
      <w:pPr>
        <w:ind w:left="2160" w:hanging="180"/>
      </w:pPr>
    </w:lvl>
    <w:lvl w:ilvl="3" w:tplc="89390540" w:tentative="1">
      <w:start w:val="1"/>
      <w:numFmt w:val="decimal"/>
      <w:lvlText w:val="%4."/>
      <w:lvlJc w:val="left"/>
      <w:pPr>
        <w:ind w:left="2880" w:hanging="360"/>
      </w:pPr>
    </w:lvl>
    <w:lvl w:ilvl="4" w:tplc="89390540" w:tentative="1">
      <w:start w:val="1"/>
      <w:numFmt w:val="lowerLetter"/>
      <w:lvlText w:val="%5."/>
      <w:lvlJc w:val="left"/>
      <w:pPr>
        <w:ind w:left="3600" w:hanging="360"/>
      </w:pPr>
    </w:lvl>
    <w:lvl w:ilvl="5" w:tplc="89390540" w:tentative="1">
      <w:start w:val="1"/>
      <w:numFmt w:val="lowerRoman"/>
      <w:lvlText w:val="%6."/>
      <w:lvlJc w:val="right"/>
      <w:pPr>
        <w:ind w:left="4320" w:hanging="180"/>
      </w:pPr>
    </w:lvl>
    <w:lvl w:ilvl="6" w:tplc="89390540" w:tentative="1">
      <w:start w:val="1"/>
      <w:numFmt w:val="decimal"/>
      <w:lvlText w:val="%7."/>
      <w:lvlJc w:val="left"/>
      <w:pPr>
        <w:ind w:left="5040" w:hanging="360"/>
      </w:pPr>
    </w:lvl>
    <w:lvl w:ilvl="7" w:tplc="89390540" w:tentative="1">
      <w:start w:val="1"/>
      <w:numFmt w:val="lowerLetter"/>
      <w:lvlText w:val="%8."/>
      <w:lvlJc w:val="left"/>
      <w:pPr>
        <w:ind w:left="5760" w:hanging="360"/>
      </w:pPr>
    </w:lvl>
    <w:lvl w:ilvl="8" w:tplc="89390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8">
    <w:multiLevelType w:val="hybridMultilevel"/>
    <w:lvl w:ilvl="0" w:tplc="21271963">
      <w:start w:val="1"/>
      <w:numFmt w:val="decimal"/>
      <w:lvlText w:val="%1."/>
      <w:lvlJc w:val="left"/>
      <w:pPr>
        <w:ind w:left="720" w:hanging="360"/>
      </w:pPr>
    </w:lvl>
    <w:lvl w:ilvl="1" w:tplc="21271963" w:tentative="1">
      <w:start w:val="1"/>
      <w:numFmt w:val="lowerLetter"/>
      <w:lvlText w:val="%2."/>
      <w:lvlJc w:val="left"/>
      <w:pPr>
        <w:ind w:left="1440" w:hanging="360"/>
      </w:pPr>
    </w:lvl>
    <w:lvl w:ilvl="2" w:tplc="21271963" w:tentative="1">
      <w:start w:val="1"/>
      <w:numFmt w:val="lowerRoman"/>
      <w:lvlText w:val="%3."/>
      <w:lvlJc w:val="right"/>
      <w:pPr>
        <w:ind w:left="2160" w:hanging="180"/>
      </w:pPr>
    </w:lvl>
    <w:lvl w:ilvl="3" w:tplc="21271963" w:tentative="1">
      <w:start w:val="1"/>
      <w:numFmt w:val="decimal"/>
      <w:lvlText w:val="%4."/>
      <w:lvlJc w:val="left"/>
      <w:pPr>
        <w:ind w:left="2880" w:hanging="360"/>
      </w:pPr>
    </w:lvl>
    <w:lvl w:ilvl="4" w:tplc="21271963" w:tentative="1">
      <w:start w:val="1"/>
      <w:numFmt w:val="lowerLetter"/>
      <w:lvlText w:val="%5."/>
      <w:lvlJc w:val="left"/>
      <w:pPr>
        <w:ind w:left="3600" w:hanging="360"/>
      </w:pPr>
    </w:lvl>
    <w:lvl w:ilvl="5" w:tplc="21271963" w:tentative="1">
      <w:start w:val="1"/>
      <w:numFmt w:val="lowerRoman"/>
      <w:lvlText w:val="%6."/>
      <w:lvlJc w:val="right"/>
      <w:pPr>
        <w:ind w:left="4320" w:hanging="180"/>
      </w:pPr>
    </w:lvl>
    <w:lvl w:ilvl="6" w:tplc="21271963" w:tentative="1">
      <w:start w:val="1"/>
      <w:numFmt w:val="decimal"/>
      <w:lvlText w:val="%7."/>
      <w:lvlJc w:val="left"/>
      <w:pPr>
        <w:ind w:left="5040" w:hanging="360"/>
      </w:pPr>
    </w:lvl>
    <w:lvl w:ilvl="7" w:tplc="21271963" w:tentative="1">
      <w:start w:val="1"/>
      <w:numFmt w:val="lowerLetter"/>
      <w:lvlText w:val="%8."/>
      <w:lvlJc w:val="left"/>
      <w:pPr>
        <w:ind w:left="5760" w:hanging="360"/>
      </w:pPr>
    </w:lvl>
    <w:lvl w:ilvl="8" w:tplc="21271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7">
    <w:multiLevelType w:val="hybridMultilevel"/>
    <w:lvl w:ilvl="0" w:tplc="92283133">
      <w:start w:val="1"/>
      <w:numFmt w:val="decimal"/>
      <w:lvlText w:val="%1."/>
      <w:lvlJc w:val="left"/>
      <w:pPr>
        <w:ind w:left="720" w:hanging="360"/>
      </w:pPr>
    </w:lvl>
    <w:lvl w:ilvl="1" w:tplc="92283133" w:tentative="1">
      <w:start w:val="1"/>
      <w:numFmt w:val="lowerLetter"/>
      <w:lvlText w:val="%2."/>
      <w:lvlJc w:val="left"/>
      <w:pPr>
        <w:ind w:left="1440" w:hanging="360"/>
      </w:pPr>
    </w:lvl>
    <w:lvl w:ilvl="2" w:tplc="92283133" w:tentative="1">
      <w:start w:val="1"/>
      <w:numFmt w:val="lowerRoman"/>
      <w:lvlText w:val="%3."/>
      <w:lvlJc w:val="right"/>
      <w:pPr>
        <w:ind w:left="2160" w:hanging="180"/>
      </w:pPr>
    </w:lvl>
    <w:lvl w:ilvl="3" w:tplc="92283133" w:tentative="1">
      <w:start w:val="1"/>
      <w:numFmt w:val="decimal"/>
      <w:lvlText w:val="%4."/>
      <w:lvlJc w:val="left"/>
      <w:pPr>
        <w:ind w:left="2880" w:hanging="360"/>
      </w:pPr>
    </w:lvl>
    <w:lvl w:ilvl="4" w:tplc="92283133" w:tentative="1">
      <w:start w:val="1"/>
      <w:numFmt w:val="lowerLetter"/>
      <w:lvlText w:val="%5."/>
      <w:lvlJc w:val="left"/>
      <w:pPr>
        <w:ind w:left="3600" w:hanging="360"/>
      </w:pPr>
    </w:lvl>
    <w:lvl w:ilvl="5" w:tplc="92283133" w:tentative="1">
      <w:start w:val="1"/>
      <w:numFmt w:val="lowerRoman"/>
      <w:lvlText w:val="%6."/>
      <w:lvlJc w:val="right"/>
      <w:pPr>
        <w:ind w:left="4320" w:hanging="180"/>
      </w:pPr>
    </w:lvl>
    <w:lvl w:ilvl="6" w:tplc="92283133" w:tentative="1">
      <w:start w:val="1"/>
      <w:numFmt w:val="decimal"/>
      <w:lvlText w:val="%7."/>
      <w:lvlJc w:val="left"/>
      <w:pPr>
        <w:ind w:left="5040" w:hanging="360"/>
      </w:pPr>
    </w:lvl>
    <w:lvl w:ilvl="7" w:tplc="92283133" w:tentative="1">
      <w:start w:val="1"/>
      <w:numFmt w:val="lowerLetter"/>
      <w:lvlText w:val="%8."/>
      <w:lvlJc w:val="left"/>
      <w:pPr>
        <w:ind w:left="5760" w:hanging="360"/>
      </w:pPr>
    </w:lvl>
    <w:lvl w:ilvl="8" w:tplc="92283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6">
    <w:multiLevelType w:val="hybridMultilevel"/>
    <w:lvl w:ilvl="0" w:tplc="64593288">
      <w:start w:val="1"/>
      <w:numFmt w:val="decimal"/>
      <w:lvlText w:val="%1."/>
      <w:lvlJc w:val="left"/>
      <w:pPr>
        <w:ind w:left="720" w:hanging="360"/>
      </w:pPr>
    </w:lvl>
    <w:lvl w:ilvl="1" w:tplc="64593288" w:tentative="1">
      <w:start w:val="1"/>
      <w:numFmt w:val="lowerLetter"/>
      <w:lvlText w:val="%2."/>
      <w:lvlJc w:val="left"/>
      <w:pPr>
        <w:ind w:left="1440" w:hanging="360"/>
      </w:pPr>
    </w:lvl>
    <w:lvl w:ilvl="2" w:tplc="64593288" w:tentative="1">
      <w:start w:val="1"/>
      <w:numFmt w:val="lowerRoman"/>
      <w:lvlText w:val="%3."/>
      <w:lvlJc w:val="right"/>
      <w:pPr>
        <w:ind w:left="2160" w:hanging="180"/>
      </w:pPr>
    </w:lvl>
    <w:lvl w:ilvl="3" w:tplc="64593288" w:tentative="1">
      <w:start w:val="1"/>
      <w:numFmt w:val="decimal"/>
      <w:lvlText w:val="%4."/>
      <w:lvlJc w:val="left"/>
      <w:pPr>
        <w:ind w:left="2880" w:hanging="360"/>
      </w:pPr>
    </w:lvl>
    <w:lvl w:ilvl="4" w:tplc="64593288" w:tentative="1">
      <w:start w:val="1"/>
      <w:numFmt w:val="lowerLetter"/>
      <w:lvlText w:val="%5."/>
      <w:lvlJc w:val="left"/>
      <w:pPr>
        <w:ind w:left="3600" w:hanging="360"/>
      </w:pPr>
    </w:lvl>
    <w:lvl w:ilvl="5" w:tplc="64593288" w:tentative="1">
      <w:start w:val="1"/>
      <w:numFmt w:val="lowerRoman"/>
      <w:lvlText w:val="%6."/>
      <w:lvlJc w:val="right"/>
      <w:pPr>
        <w:ind w:left="4320" w:hanging="180"/>
      </w:pPr>
    </w:lvl>
    <w:lvl w:ilvl="6" w:tplc="64593288" w:tentative="1">
      <w:start w:val="1"/>
      <w:numFmt w:val="decimal"/>
      <w:lvlText w:val="%7."/>
      <w:lvlJc w:val="left"/>
      <w:pPr>
        <w:ind w:left="5040" w:hanging="360"/>
      </w:pPr>
    </w:lvl>
    <w:lvl w:ilvl="7" w:tplc="64593288" w:tentative="1">
      <w:start w:val="1"/>
      <w:numFmt w:val="lowerLetter"/>
      <w:lvlText w:val="%8."/>
      <w:lvlJc w:val="left"/>
      <w:pPr>
        <w:ind w:left="5760" w:hanging="360"/>
      </w:pPr>
    </w:lvl>
    <w:lvl w:ilvl="8" w:tplc="64593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5">
    <w:multiLevelType w:val="hybridMultilevel"/>
    <w:lvl w:ilvl="0" w:tplc="84602391">
      <w:start w:val="1"/>
      <w:numFmt w:val="decimal"/>
      <w:lvlText w:val="%1."/>
      <w:lvlJc w:val="left"/>
      <w:pPr>
        <w:ind w:left="720" w:hanging="360"/>
      </w:pPr>
    </w:lvl>
    <w:lvl w:ilvl="1" w:tplc="84602391" w:tentative="1">
      <w:start w:val="1"/>
      <w:numFmt w:val="lowerLetter"/>
      <w:lvlText w:val="%2."/>
      <w:lvlJc w:val="left"/>
      <w:pPr>
        <w:ind w:left="1440" w:hanging="360"/>
      </w:pPr>
    </w:lvl>
    <w:lvl w:ilvl="2" w:tplc="84602391" w:tentative="1">
      <w:start w:val="1"/>
      <w:numFmt w:val="lowerRoman"/>
      <w:lvlText w:val="%3."/>
      <w:lvlJc w:val="right"/>
      <w:pPr>
        <w:ind w:left="2160" w:hanging="180"/>
      </w:pPr>
    </w:lvl>
    <w:lvl w:ilvl="3" w:tplc="84602391" w:tentative="1">
      <w:start w:val="1"/>
      <w:numFmt w:val="decimal"/>
      <w:lvlText w:val="%4."/>
      <w:lvlJc w:val="left"/>
      <w:pPr>
        <w:ind w:left="2880" w:hanging="360"/>
      </w:pPr>
    </w:lvl>
    <w:lvl w:ilvl="4" w:tplc="84602391" w:tentative="1">
      <w:start w:val="1"/>
      <w:numFmt w:val="lowerLetter"/>
      <w:lvlText w:val="%5."/>
      <w:lvlJc w:val="left"/>
      <w:pPr>
        <w:ind w:left="3600" w:hanging="360"/>
      </w:pPr>
    </w:lvl>
    <w:lvl w:ilvl="5" w:tplc="84602391" w:tentative="1">
      <w:start w:val="1"/>
      <w:numFmt w:val="lowerRoman"/>
      <w:lvlText w:val="%6."/>
      <w:lvlJc w:val="right"/>
      <w:pPr>
        <w:ind w:left="4320" w:hanging="180"/>
      </w:pPr>
    </w:lvl>
    <w:lvl w:ilvl="6" w:tplc="84602391" w:tentative="1">
      <w:start w:val="1"/>
      <w:numFmt w:val="decimal"/>
      <w:lvlText w:val="%7."/>
      <w:lvlJc w:val="left"/>
      <w:pPr>
        <w:ind w:left="5040" w:hanging="360"/>
      </w:pPr>
    </w:lvl>
    <w:lvl w:ilvl="7" w:tplc="84602391" w:tentative="1">
      <w:start w:val="1"/>
      <w:numFmt w:val="lowerLetter"/>
      <w:lvlText w:val="%8."/>
      <w:lvlJc w:val="left"/>
      <w:pPr>
        <w:ind w:left="5760" w:hanging="360"/>
      </w:pPr>
    </w:lvl>
    <w:lvl w:ilvl="8" w:tplc="84602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4">
    <w:multiLevelType w:val="hybridMultilevel"/>
    <w:lvl w:ilvl="0" w:tplc="14963883">
      <w:start w:val="1"/>
      <w:numFmt w:val="decimal"/>
      <w:lvlText w:val="%1."/>
      <w:lvlJc w:val="left"/>
      <w:pPr>
        <w:ind w:left="720" w:hanging="360"/>
      </w:pPr>
    </w:lvl>
    <w:lvl w:ilvl="1" w:tplc="14963883" w:tentative="1">
      <w:start w:val="1"/>
      <w:numFmt w:val="lowerLetter"/>
      <w:lvlText w:val="%2."/>
      <w:lvlJc w:val="left"/>
      <w:pPr>
        <w:ind w:left="1440" w:hanging="360"/>
      </w:pPr>
    </w:lvl>
    <w:lvl w:ilvl="2" w:tplc="14963883" w:tentative="1">
      <w:start w:val="1"/>
      <w:numFmt w:val="lowerRoman"/>
      <w:lvlText w:val="%3."/>
      <w:lvlJc w:val="right"/>
      <w:pPr>
        <w:ind w:left="2160" w:hanging="180"/>
      </w:pPr>
    </w:lvl>
    <w:lvl w:ilvl="3" w:tplc="14963883" w:tentative="1">
      <w:start w:val="1"/>
      <w:numFmt w:val="decimal"/>
      <w:lvlText w:val="%4."/>
      <w:lvlJc w:val="left"/>
      <w:pPr>
        <w:ind w:left="2880" w:hanging="360"/>
      </w:pPr>
    </w:lvl>
    <w:lvl w:ilvl="4" w:tplc="14963883" w:tentative="1">
      <w:start w:val="1"/>
      <w:numFmt w:val="lowerLetter"/>
      <w:lvlText w:val="%5."/>
      <w:lvlJc w:val="left"/>
      <w:pPr>
        <w:ind w:left="3600" w:hanging="360"/>
      </w:pPr>
    </w:lvl>
    <w:lvl w:ilvl="5" w:tplc="14963883" w:tentative="1">
      <w:start w:val="1"/>
      <w:numFmt w:val="lowerRoman"/>
      <w:lvlText w:val="%6."/>
      <w:lvlJc w:val="right"/>
      <w:pPr>
        <w:ind w:left="4320" w:hanging="180"/>
      </w:pPr>
    </w:lvl>
    <w:lvl w:ilvl="6" w:tplc="14963883" w:tentative="1">
      <w:start w:val="1"/>
      <w:numFmt w:val="decimal"/>
      <w:lvlText w:val="%7."/>
      <w:lvlJc w:val="left"/>
      <w:pPr>
        <w:ind w:left="5040" w:hanging="360"/>
      </w:pPr>
    </w:lvl>
    <w:lvl w:ilvl="7" w:tplc="14963883" w:tentative="1">
      <w:start w:val="1"/>
      <w:numFmt w:val="lowerLetter"/>
      <w:lvlText w:val="%8."/>
      <w:lvlJc w:val="left"/>
      <w:pPr>
        <w:ind w:left="5760" w:hanging="360"/>
      </w:pPr>
    </w:lvl>
    <w:lvl w:ilvl="8" w:tplc="14963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3">
    <w:multiLevelType w:val="hybridMultilevel"/>
    <w:lvl w:ilvl="0" w:tplc="50752482">
      <w:start w:val="1"/>
      <w:numFmt w:val="decimal"/>
      <w:lvlText w:val="%1."/>
      <w:lvlJc w:val="left"/>
      <w:pPr>
        <w:ind w:left="720" w:hanging="360"/>
      </w:pPr>
    </w:lvl>
    <w:lvl w:ilvl="1" w:tplc="50752482" w:tentative="1">
      <w:start w:val="1"/>
      <w:numFmt w:val="lowerLetter"/>
      <w:lvlText w:val="%2."/>
      <w:lvlJc w:val="left"/>
      <w:pPr>
        <w:ind w:left="1440" w:hanging="360"/>
      </w:pPr>
    </w:lvl>
    <w:lvl w:ilvl="2" w:tplc="50752482" w:tentative="1">
      <w:start w:val="1"/>
      <w:numFmt w:val="lowerRoman"/>
      <w:lvlText w:val="%3."/>
      <w:lvlJc w:val="right"/>
      <w:pPr>
        <w:ind w:left="2160" w:hanging="180"/>
      </w:pPr>
    </w:lvl>
    <w:lvl w:ilvl="3" w:tplc="50752482" w:tentative="1">
      <w:start w:val="1"/>
      <w:numFmt w:val="decimal"/>
      <w:lvlText w:val="%4."/>
      <w:lvlJc w:val="left"/>
      <w:pPr>
        <w:ind w:left="2880" w:hanging="360"/>
      </w:pPr>
    </w:lvl>
    <w:lvl w:ilvl="4" w:tplc="50752482" w:tentative="1">
      <w:start w:val="1"/>
      <w:numFmt w:val="lowerLetter"/>
      <w:lvlText w:val="%5."/>
      <w:lvlJc w:val="left"/>
      <w:pPr>
        <w:ind w:left="3600" w:hanging="360"/>
      </w:pPr>
    </w:lvl>
    <w:lvl w:ilvl="5" w:tplc="50752482" w:tentative="1">
      <w:start w:val="1"/>
      <w:numFmt w:val="lowerRoman"/>
      <w:lvlText w:val="%6."/>
      <w:lvlJc w:val="right"/>
      <w:pPr>
        <w:ind w:left="4320" w:hanging="180"/>
      </w:pPr>
    </w:lvl>
    <w:lvl w:ilvl="6" w:tplc="50752482" w:tentative="1">
      <w:start w:val="1"/>
      <w:numFmt w:val="decimal"/>
      <w:lvlText w:val="%7."/>
      <w:lvlJc w:val="left"/>
      <w:pPr>
        <w:ind w:left="5040" w:hanging="360"/>
      </w:pPr>
    </w:lvl>
    <w:lvl w:ilvl="7" w:tplc="50752482" w:tentative="1">
      <w:start w:val="1"/>
      <w:numFmt w:val="lowerLetter"/>
      <w:lvlText w:val="%8."/>
      <w:lvlJc w:val="left"/>
      <w:pPr>
        <w:ind w:left="5760" w:hanging="360"/>
      </w:pPr>
    </w:lvl>
    <w:lvl w:ilvl="8" w:tplc="50752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2">
    <w:multiLevelType w:val="hybridMultilevel"/>
    <w:lvl w:ilvl="0" w:tplc="53501212">
      <w:start w:val="1"/>
      <w:numFmt w:val="decimal"/>
      <w:lvlText w:val="%1."/>
      <w:lvlJc w:val="left"/>
      <w:pPr>
        <w:ind w:left="720" w:hanging="360"/>
      </w:pPr>
    </w:lvl>
    <w:lvl w:ilvl="1" w:tplc="53501212" w:tentative="1">
      <w:start w:val="1"/>
      <w:numFmt w:val="lowerLetter"/>
      <w:lvlText w:val="%2."/>
      <w:lvlJc w:val="left"/>
      <w:pPr>
        <w:ind w:left="1440" w:hanging="360"/>
      </w:pPr>
    </w:lvl>
    <w:lvl w:ilvl="2" w:tplc="53501212" w:tentative="1">
      <w:start w:val="1"/>
      <w:numFmt w:val="lowerRoman"/>
      <w:lvlText w:val="%3."/>
      <w:lvlJc w:val="right"/>
      <w:pPr>
        <w:ind w:left="2160" w:hanging="180"/>
      </w:pPr>
    </w:lvl>
    <w:lvl w:ilvl="3" w:tplc="53501212" w:tentative="1">
      <w:start w:val="1"/>
      <w:numFmt w:val="decimal"/>
      <w:lvlText w:val="%4."/>
      <w:lvlJc w:val="left"/>
      <w:pPr>
        <w:ind w:left="2880" w:hanging="360"/>
      </w:pPr>
    </w:lvl>
    <w:lvl w:ilvl="4" w:tplc="53501212" w:tentative="1">
      <w:start w:val="1"/>
      <w:numFmt w:val="lowerLetter"/>
      <w:lvlText w:val="%5."/>
      <w:lvlJc w:val="left"/>
      <w:pPr>
        <w:ind w:left="3600" w:hanging="360"/>
      </w:pPr>
    </w:lvl>
    <w:lvl w:ilvl="5" w:tplc="53501212" w:tentative="1">
      <w:start w:val="1"/>
      <w:numFmt w:val="lowerRoman"/>
      <w:lvlText w:val="%6."/>
      <w:lvlJc w:val="right"/>
      <w:pPr>
        <w:ind w:left="4320" w:hanging="180"/>
      </w:pPr>
    </w:lvl>
    <w:lvl w:ilvl="6" w:tplc="53501212" w:tentative="1">
      <w:start w:val="1"/>
      <w:numFmt w:val="decimal"/>
      <w:lvlText w:val="%7."/>
      <w:lvlJc w:val="left"/>
      <w:pPr>
        <w:ind w:left="5040" w:hanging="360"/>
      </w:pPr>
    </w:lvl>
    <w:lvl w:ilvl="7" w:tplc="53501212" w:tentative="1">
      <w:start w:val="1"/>
      <w:numFmt w:val="lowerLetter"/>
      <w:lvlText w:val="%8."/>
      <w:lvlJc w:val="left"/>
      <w:pPr>
        <w:ind w:left="5760" w:hanging="360"/>
      </w:pPr>
    </w:lvl>
    <w:lvl w:ilvl="8" w:tplc="5350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1">
    <w:multiLevelType w:val="hybridMultilevel"/>
    <w:lvl w:ilvl="0" w:tplc="77154469">
      <w:start w:val="1"/>
      <w:numFmt w:val="decimal"/>
      <w:lvlText w:val="%1."/>
      <w:lvlJc w:val="left"/>
      <w:pPr>
        <w:ind w:left="720" w:hanging="360"/>
      </w:pPr>
    </w:lvl>
    <w:lvl w:ilvl="1" w:tplc="77154469" w:tentative="1">
      <w:start w:val="1"/>
      <w:numFmt w:val="lowerLetter"/>
      <w:lvlText w:val="%2."/>
      <w:lvlJc w:val="left"/>
      <w:pPr>
        <w:ind w:left="1440" w:hanging="360"/>
      </w:pPr>
    </w:lvl>
    <w:lvl w:ilvl="2" w:tplc="77154469" w:tentative="1">
      <w:start w:val="1"/>
      <w:numFmt w:val="lowerRoman"/>
      <w:lvlText w:val="%3."/>
      <w:lvlJc w:val="right"/>
      <w:pPr>
        <w:ind w:left="2160" w:hanging="180"/>
      </w:pPr>
    </w:lvl>
    <w:lvl w:ilvl="3" w:tplc="77154469" w:tentative="1">
      <w:start w:val="1"/>
      <w:numFmt w:val="decimal"/>
      <w:lvlText w:val="%4."/>
      <w:lvlJc w:val="left"/>
      <w:pPr>
        <w:ind w:left="2880" w:hanging="360"/>
      </w:pPr>
    </w:lvl>
    <w:lvl w:ilvl="4" w:tplc="77154469" w:tentative="1">
      <w:start w:val="1"/>
      <w:numFmt w:val="lowerLetter"/>
      <w:lvlText w:val="%5."/>
      <w:lvlJc w:val="left"/>
      <w:pPr>
        <w:ind w:left="3600" w:hanging="360"/>
      </w:pPr>
    </w:lvl>
    <w:lvl w:ilvl="5" w:tplc="77154469" w:tentative="1">
      <w:start w:val="1"/>
      <w:numFmt w:val="lowerRoman"/>
      <w:lvlText w:val="%6."/>
      <w:lvlJc w:val="right"/>
      <w:pPr>
        <w:ind w:left="4320" w:hanging="180"/>
      </w:pPr>
    </w:lvl>
    <w:lvl w:ilvl="6" w:tplc="77154469" w:tentative="1">
      <w:start w:val="1"/>
      <w:numFmt w:val="decimal"/>
      <w:lvlText w:val="%7."/>
      <w:lvlJc w:val="left"/>
      <w:pPr>
        <w:ind w:left="5040" w:hanging="360"/>
      </w:pPr>
    </w:lvl>
    <w:lvl w:ilvl="7" w:tplc="77154469" w:tentative="1">
      <w:start w:val="1"/>
      <w:numFmt w:val="lowerLetter"/>
      <w:lvlText w:val="%8."/>
      <w:lvlJc w:val="left"/>
      <w:pPr>
        <w:ind w:left="5760" w:hanging="360"/>
      </w:pPr>
    </w:lvl>
    <w:lvl w:ilvl="8" w:tplc="77154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0">
    <w:multiLevelType w:val="hybridMultilevel"/>
    <w:lvl w:ilvl="0" w:tplc="30320685">
      <w:start w:val="1"/>
      <w:numFmt w:val="decimal"/>
      <w:lvlText w:val="%1."/>
      <w:lvlJc w:val="left"/>
      <w:pPr>
        <w:ind w:left="720" w:hanging="360"/>
      </w:pPr>
    </w:lvl>
    <w:lvl w:ilvl="1" w:tplc="30320685" w:tentative="1">
      <w:start w:val="1"/>
      <w:numFmt w:val="lowerLetter"/>
      <w:lvlText w:val="%2."/>
      <w:lvlJc w:val="left"/>
      <w:pPr>
        <w:ind w:left="1440" w:hanging="360"/>
      </w:pPr>
    </w:lvl>
    <w:lvl w:ilvl="2" w:tplc="30320685" w:tentative="1">
      <w:start w:val="1"/>
      <w:numFmt w:val="lowerRoman"/>
      <w:lvlText w:val="%3."/>
      <w:lvlJc w:val="right"/>
      <w:pPr>
        <w:ind w:left="2160" w:hanging="180"/>
      </w:pPr>
    </w:lvl>
    <w:lvl w:ilvl="3" w:tplc="30320685" w:tentative="1">
      <w:start w:val="1"/>
      <w:numFmt w:val="decimal"/>
      <w:lvlText w:val="%4."/>
      <w:lvlJc w:val="left"/>
      <w:pPr>
        <w:ind w:left="2880" w:hanging="360"/>
      </w:pPr>
    </w:lvl>
    <w:lvl w:ilvl="4" w:tplc="30320685" w:tentative="1">
      <w:start w:val="1"/>
      <w:numFmt w:val="lowerLetter"/>
      <w:lvlText w:val="%5."/>
      <w:lvlJc w:val="left"/>
      <w:pPr>
        <w:ind w:left="3600" w:hanging="360"/>
      </w:pPr>
    </w:lvl>
    <w:lvl w:ilvl="5" w:tplc="30320685" w:tentative="1">
      <w:start w:val="1"/>
      <w:numFmt w:val="lowerRoman"/>
      <w:lvlText w:val="%6."/>
      <w:lvlJc w:val="right"/>
      <w:pPr>
        <w:ind w:left="4320" w:hanging="180"/>
      </w:pPr>
    </w:lvl>
    <w:lvl w:ilvl="6" w:tplc="30320685" w:tentative="1">
      <w:start w:val="1"/>
      <w:numFmt w:val="decimal"/>
      <w:lvlText w:val="%7."/>
      <w:lvlJc w:val="left"/>
      <w:pPr>
        <w:ind w:left="5040" w:hanging="360"/>
      </w:pPr>
    </w:lvl>
    <w:lvl w:ilvl="7" w:tplc="30320685" w:tentative="1">
      <w:start w:val="1"/>
      <w:numFmt w:val="lowerLetter"/>
      <w:lvlText w:val="%8."/>
      <w:lvlJc w:val="left"/>
      <w:pPr>
        <w:ind w:left="5760" w:hanging="360"/>
      </w:pPr>
    </w:lvl>
    <w:lvl w:ilvl="8" w:tplc="3032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9">
    <w:multiLevelType w:val="hybridMultilevel"/>
    <w:lvl w:ilvl="0" w:tplc="66973934">
      <w:start w:val="1"/>
      <w:numFmt w:val="decimal"/>
      <w:lvlText w:val="%1."/>
      <w:lvlJc w:val="left"/>
      <w:pPr>
        <w:ind w:left="720" w:hanging="360"/>
      </w:pPr>
    </w:lvl>
    <w:lvl w:ilvl="1" w:tplc="66973934" w:tentative="1">
      <w:start w:val="1"/>
      <w:numFmt w:val="lowerLetter"/>
      <w:lvlText w:val="%2."/>
      <w:lvlJc w:val="left"/>
      <w:pPr>
        <w:ind w:left="1440" w:hanging="360"/>
      </w:pPr>
    </w:lvl>
    <w:lvl w:ilvl="2" w:tplc="66973934" w:tentative="1">
      <w:start w:val="1"/>
      <w:numFmt w:val="lowerRoman"/>
      <w:lvlText w:val="%3."/>
      <w:lvlJc w:val="right"/>
      <w:pPr>
        <w:ind w:left="2160" w:hanging="180"/>
      </w:pPr>
    </w:lvl>
    <w:lvl w:ilvl="3" w:tplc="66973934" w:tentative="1">
      <w:start w:val="1"/>
      <w:numFmt w:val="decimal"/>
      <w:lvlText w:val="%4."/>
      <w:lvlJc w:val="left"/>
      <w:pPr>
        <w:ind w:left="2880" w:hanging="360"/>
      </w:pPr>
    </w:lvl>
    <w:lvl w:ilvl="4" w:tplc="66973934" w:tentative="1">
      <w:start w:val="1"/>
      <w:numFmt w:val="lowerLetter"/>
      <w:lvlText w:val="%5."/>
      <w:lvlJc w:val="left"/>
      <w:pPr>
        <w:ind w:left="3600" w:hanging="360"/>
      </w:pPr>
    </w:lvl>
    <w:lvl w:ilvl="5" w:tplc="66973934" w:tentative="1">
      <w:start w:val="1"/>
      <w:numFmt w:val="lowerRoman"/>
      <w:lvlText w:val="%6."/>
      <w:lvlJc w:val="right"/>
      <w:pPr>
        <w:ind w:left="4320" w:hanging="180"/>
      </w:pPr>
    </w:lvl>
    <w:lvl w:ilvl="6" w:tplc="66973934" w:tentative="1">
      <w:start w:val="1"/>
      <w:numFmt w:val="decimal"/>
      <w:lvlText w:val="%7."/>
      <w:lvlJc w:val="left"/>
      <w:pPr>
        <w:ind w:left="5040" w:hanging="360"/>
      </w:pPr>
    </w:lvl>
    <w:lvl w:ilvl="7" w:tplc="66973934" w:tentative="1">
      <w:start w:val="1"/>
      <w:numFmt w:val="lowerLetter"/>
      <w:lvlText w:val="%8."/>
      <w:lvlJc w:val="left"/>
      <w:pPr>
        <w:ind w:left="5760" w:hanging="360"/>
      </w:pPr>
    </w:lvl>
    <w:lvl w:ilvl="8" w:tplc="66973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8">
    <w:multiLevelType w:val="hybridMultilevel"/>
    <w:lvl w:ilvl="0" w:tplc="20983562">
      <w:start w:val="1"/>
      <w:numFmt w:val="decimal"/>
      <w:lvlText w:val="%1."/>
      <w:lvlJc w:val="left"/>
      <w:pPr>
        <w:ind w:left="720" w:hanging="360"/>
      </w:pPr>
    </w:lvl>
    <w:lvl w:ilvl="1" w:tplc="20983562" w:tentative="1">
      <w:start w:val="1"/>
      <w:numFmt w:val="decimal"/>
      <w:lvlText w:val="%2."/>
      <w:lvlJc w:val="left"/>
      <w:pPr>
        <w:ind w:left="1440" w:hanging="360"/>
      </w:pPr>
    </w:lvl>
    <w:lvl w:ilvl="2" w:tplc="20983562" w:tentative="1">
      <w:start w:val="1"/>
      <w:numFmt w:val="decimal"/>
      <w:lvlText w:val="%3."/>
      <w:lvlJc w:val="right"/>
      <w:pPr>
        <w:ind w:left="2160" w:hanging="180"/>
      </w:pPr>
    </w:lvl>
    <w:lvl w:ilvl="3" w:tplc="20983562" w:tentative="1">
      <w:start w:val="1"/>
      <w:numFmt w:val="decimal"/>
      <w:lvlText w:val="%4."/>
      <w:lvlJc w:val="left"/>
      <w:pPr>
        <w:ind w:left="2880" w:hanging="360"/>
      </w:pPr>
    </w:lvl>
    <w:lvl w:ilvl="4" w:tplc="20983562" w:tentative="1">
      <w:start w:val="1"/>
      <w:numFmt w:val="lowerLetter"/>
      <w:lvlText w:val="%5."/>
      <w:lvlJc w:val="left"/>
      <w:pPr>
        <w:ind w:left="3600" w:hanging="360"/>
      </w:pPr>
    </w:lvl>
    <w:lvl w:ilvl="5" w:tplc="20983562" w:tentative="1">
      <w:start w:val="1"/>
      <w:numFmt w:val="lowerRoman"/>
      <w:lvlText w:val="%6."/>
      <w:lvlJc w:val="right"/>
      <w:pPr>
        <w:ind w:left="4320" w:hanging="180"/>
      </w:pPr>
    </w:lvl>
    <w:lvl w:ilvl="6" w:tplc="20983562" w:tentative="1">
      <w:start w:val="1"/>
      <w:numFmt w:val="decimal"/>
      <w:lvlText w:val="%7."/>
      <w:lvlJc w:val="left"/>
      <w:pPr>
        <w:ind w:left="5040" w:hanging="360"/>
      </w:pPr>
    </w:lvl>
    <w:lvl w:ilvl="7" w:tplc="20983562" w:tentative="1">
      <w:start w:val="1"/>
      <w:numFmt w:val="lowerLetter"/>
      <w:lvlText w:val="%8."/>
      <w:lvlJc w:val="left"/>
      <w:pPr>
        <w:ind w:left="5760" w:hanging="360"/>
      </w:pPr>
    </w:lvl>
    <w:lvl w:ilvl="8" w:tplc="2098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7">
    <w:multiLevelType w:val="hybridMultilevel"/>
    <w:lvl w:ilvl="0" w:tplc="94057622">
      <w:start w:val="1"/>
      <w:numFmt w:val="decimal"/>
      <w:lvlText w:val="%1."/>
      <w:lvlJc w:val="left"/>
      <w:pPr>
        <w:ind w:left="720" w:hanging="360"/>
      </w:pPr>
    </w:lvl>
    <w:lvl w:ilvl="1" w:tplc="94057622" w:tentative="1">
      <w:start w:val="1"/>
      <w:numFmt w:val="lowerLetter"/>
      <w:lvlText w:val="%2."/>
      <w:lvlJc w:val="left"/>
      <w:pPr>
        <w:ind w:left="1440" w:hanging="360"/>
      </w:pPr>
    </w:lvl>
    <w:lvl w:ilvl="2" w:tplc="94057622" w:tentative="1">
      <w:start w:val="1"/>
      <w:numFmt w:val="lowerRoman"/>
      <w:lvlText w:val="%3."/>
      <w:lvlJc w:val="right"/>
      <w:pPr>
        <w:ind w:left="2160" w:hanging="180"/>
      </w:pPr>
    </w:lvl>
    <w:lvl w:ilvl="3" w:tplc="94057622" w:tentative="1">
      <w:start w:val="1"/>
      <w:numFmt w:val="decimal"/>
      <w:lvlText w:val="%4."/>
      <w:lvlJc w:val="left"/>
      <w:pPr>
        <w:ind w:left="2880" w:hanging="360"/>
      </w:pPr>
    </w:lvl>
    <w:lvl w:ilvl="4" w:tplc="94057622" w:tentative="1">
      <w:start w:val="1"/>
      <w:numFmt w:val="lowerLetter"/>
      <w:lvlText w:val="%5."/>
      <w:lvlJc w:val="left"/>
      <w:pPr>
        <w:ind w:left="3600" w:hanging="360"/>
      </w:pPr>
    </w:lvl>
    <w:lvl w:ilvl="5" w:tplc="94057622" w:tentative="1">
      <w:start w:val="1"/>
      <w:numFmt w:val="lowerRoman"/>
      <w:lvlText w:val="%6."/>
      <w:lvlJc w:val="right"/>
      <w:pPr>
        <w:ind w:left="4320" w:hanging="180"/>
      </w:pPr>
    </w:lvl>
    <w:lvl w:ilvl="6" w:tplc="94057622" w:tentative="1">
      <w:start w:val="1"/>
      <w:numFmt w:val="decimal"/>
      <w:lvlText w:val="%7."/>
      <w:lvlJc w:val="left"/>
      <w:pPr>
        <w:ind w:left="5040" w:hanging="360"/>
      </w:pPr>
    </w:lvl>
    <w:lvl w:ilvl="7" w:tplc="94057622" w:tentative="1">
      <w:start w:val="1"/>
      <w:numFmt w:val="lowerLetter"/>
      <w:lvlText w:val="%8."/>
      <w:lvlJc w:val="left"/>
      <w:pPr>
        <w:ind w:left="5760" w:hanging="360"/>
      </w:pPr>
    </w:lvl>
    <w:lvl w:ilvl="8" w:tplc="94057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6">
    <w:multiLevelType w:val="hybridMultilevel"/>
    <w:lvl w:ilvl="0" w:tplc="63444659">
      <w:start w:val="1"/>
      <w:numFmt w:val="decimal"/>
      <w:lvlText w:val="%1."/>
      <w:lvlJc w:val="left"/>
      <w:pPr>
        <w:ind w:left="720" w:hanging="360"/>
      </w:pPr>
    </w:lvl>
    <w:lvl w:ilvl="1" w:tplc="63444659" w:tentative="1">
      <w:start w:val="1"/>
      <w:numFmt w:val="lowerLetter"/>
      <w:lvlText w:val="%2."/>
      <w:lvlJc w:val="left"/>
      <w:pPr>
        <w:ind w:left="1440" w:hanging="360"/>
      </w:pPr>
    </w:lvl>
    <w:lvl w:ilvl="2" w:tplc="63444659" w:tentative="1">
      <w:start w:val="1"/>
      <w:numFmt w:val="lowerRoman"/>
      <w:lvlText w:val="%3."/>
      <w:lvlJc w:val="right"/>
      <w:pPr>
        <w:ind w:left="2160" w:hanging="180"/>
      </w:pPr>
    </w:lvl>
    <w:lvl w:ilvl="3" w:tplc="63444659" w:tentative="1">
      <w:start w:val="1"/>
      <w:numFmt w:val="decimal"/>
      <w:lvlText w:val="%4."/>
      <w:lvlJc w:val="left"/>
      <w:pPr>
        <w:ind w:left="2880" w:hanging="360"/>
      </w:pPr>
    </w:lvl>
    <w:lvl w:ilvl="4" w:tplc="63444659" w:tentative="1">
      <w:start w:val="1"/>
      <w:numFmt w:val="lowerLetter"/>
      <w:lvlText w:val="%5."/>
      <w:lvlJc w:val="left"/>
      <w:pPr>
        <w:ind w:left="3600" w:hanging="360"/>
      </w:pPr>
    </w:lvl>
    <w:lvl w:ilvl="5" w:tplc="63444659" w:tentative="1">
      <w:start w:val="1"/>
      <w:numFmt w:val="lowerRoman"/>
      <w:lvlText w:val="%6."/>
      <w:lvlJc w:val="right"/>
      <w:pPr>
        <w:ind w:left="4320" w:hanging="180"/>
      </w:pPr>
    </w:lvl>
    <w:lvl w:ilvl="6" w:tplc="63444659" w:tentative="1">
      <w:start w:val="1"/>
      <w:numFmt w:val="decimal"/>
      <w:lvlText w:val="%7."/>
      <w:lvlJc w:val="left"/>
      <w:pPr>
        <w:ind w:left="5040" w:hanging="360"/>
      </w:pPr>
    </w:lvl>
    <w:lvl w:ilvl="7" w:tplc="63444659" w:tentative="1">
      <w:start w:val="1"/>
      <w:numFmt w:val="lowerLetter"/>
      <w:lvlText w:val="%8."/>
      <w:lvlJc w:val="left"/>
      <w:pPr>
        <w:ind w:left="5760" w:hanging="360"/>
      </w:pPr>
    </w:lvl>
    <w:lvl w:ilvl="8" w:tplc="63444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5">
    <w:multiLevelType w:val="hybridMultilevel"/>
    <w:lvl w:ilvl="0" w:tplc="20288310">
      <w:start w:val="1"/>
      <w:numFmt w:val="decimal"/>
      <w:lvlText w:val="%1."/>
      <w:lvlJc w:val="left"/>
      <w:pPr>
        <w:ind w:left="720" w:hanging="360"/>
      </w:pPr>
    </w:lvl>
    <w:lvl w:ilvl="1" w:tplc="20288310" w:tentative="1">
      <w:start w:val="1"/>
      <w:numFmt w:val="lowerLetter"/>
      <w:lvlText w:val="%2."/>
      <w:lvlJc w:val="left"/>
      <w:pPr>
        <w:ind w:left="1440" w:hanging="360"/>
      </w:pPr>
    </w:lvl>
    <w:lvl w:ilvl="2" w:tplc="20288310" w:tentative="1">
      <w:start w:val="1"/>
      <w:numFmt w:val="lowerRoman"/>
      <w:lvlText w:val="%3."/>
      <w:lvlJc w:val="right"/>
      <w:pPr>
        <w:ind w:left="2160" w:hanging="180"/>
      </w:pPr>
    </w:lvl>
    <w:lvl w:ilvl="3" w:tplc="20288310" w:tentative="1">
      <w:start w:val="1"/>
      <w:numFmt w:val="decimal"/>
      <w:lvlText w:val="%4."/>
      <w:lvlJc w:val="left"/>
      <w:pPr>
        <w:ind w:left="2880" w:hanging="360"/>
      </w:pPr>
    </w:lvl>
    <w:lvl w:ilvl="4" w:tplc="20288310" w:tentative="1">
      <w:start w:val="1"/>
      <w:numFmt w:val="lowerLetter"/>
      <w:lvlText w:val="%5."/>
      <w:lvlJc w:val="left"/>
      <w:pPr>
        <w:ind w:left="3600" w:hanging="360"/>
      </w:pPr>
    </w:lvl>
    <w:lvl w:ilvl="5" w:tplc="20288310" w:tentative="1">
      <w:start w:val="1"/>
      <w:numFmt w:val="lowerRoman"/>
      <w:lvlText w:val="%6."/>
      <w:lvlJc w:val="right"/>
      <w:pPr>
        <w:ind w:left="4320" w:hanging="180"/>
      </w:pPr>
    </w:lvl>
    <w:lvl w:ilvl="6" w:tplc="20288310" w:tentative="1">
      <w:start w:val="1"/>
      <w:numFmt w:val="decimal"/>
      <w:lvlText w:val="%7."/>
      <w:lvlJc w:val="left"/>
      <w:pPr>
        <w:ind w:left="5040" w:hanging="360"/>
      </w:pPr>
    </w:lvl>
    <w:lvl w:ilvl="7" w:tplc="20288310" w:tentative="1">
      <w:start w:val="1"/>
      <w:numFmt w:val="lowerLetter"/>
      <w:lvlText w:val="%8."/>
      <w:lvlJc w:val="left"/>
      <w:pPr>
        <w:ind w:left="5760" w:hanging="360"/>
      </w:pPr>
    </w:lvl>
    <w:lvl w:ilvl="8" w:tplc="20288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4">
    <w:multiLevelType w:val="hybridMultilevel"/>
    <w:lvl w:ilvl="0" w:tplc="48109871">
      <w:start w:val="1"/>
      <w:numFmt w:val="decimal"/>
      <w:lvlText w:val="%1."/>
      <w:lvlJc w:val="left"/>
      <w:pPr>
        <w:ind w:left="720" w:hanging="360"/>
      </w:pPr>
    </w:lvl>
    <w:lvl w:ilvl="1" w:tplc="48109871" w:tentative="1">
      <w:start w:val="1"/>
      <w:numFmt w:val="lowerLetter"/>
      <w:lvlText w:val="%2."/>
      <w:lvlJc w:val="left"/>
      <w:pPr>
        <w:ind w:left="1440" w:hanging="360"/>
      </w:pPr>
    </w:lvl>
    <w:lvl w:ilvl="2" w:tplc="48109871" w:tentative="1">
      <w:start w:val="1"/>
      <w:numFmt w:val="lowerRoman"/>
      <w:lvlText w:val="%3."/>
      <w:lvlJc w:val="right"/>
      <w:pPr>
        <w:ind w:left="2160" w:hanging="180"/>
      </w:pPr>
    </w:lvl>
    <w:lvl w:ilvl="3" w:tplc="48109871" w:tentative="1">
      <w:start w:val="1"/>
      <w:numFmt w:val="decimal"/>
      <w:lvlText w:val="%4."/>
      <w:lvlJc w:val="left"/>
      <w:pPr>
        <w:ind w:left="2880" w:hanging="360"/>
      </w:pPr>
    </w:lvl>
    <w:lvl w:ilvl="4" w:tplc="48109871" w:tentative="1">
      <w:start w:val="1"/>
      <w:numFmt w:val="lowerLetter"/>
      <w:lvlText w:val="%5."/>
      <w:lvlJc w:val="left"/>
      <w:pPr>
        <w:ind w:left="3600" w:hanging="360"/>
      </w:pPr>
    </w:lvl>
    <w:lvl w:ilvl="5" w:tplc="48109871" w:tentative="1">
      <w:start w:val="1"/>
      <w:numFmt w:val="lowerRoman"/>
      <w:lvlText w:val="%6."/>
      <w:lvlJc w:val="right"/>
      <w:pPr>
        <w:ind w:left="4320" w:hanging="180"/>
      </w:pPr>
    </w:lvl>
    <w:lvl w:ilvl="6" w:tplc="48109871" w:tentative="1">
      <w:start w:val="1"/>
      <w:numFmt w:val="decimal"/>
      <w:lvlText w:val="%7."/>
      <w:lvlJc w:val="left"/>
      <w:pPr>
        <w:ind w:left="5040" w:hanging="360"/>
      </w:pPr>
    </w:lvl>
    <w:lvl w:ilvl="7" w:tplc="48109871" w:tentative="1">
      <w:start w:val="1"/>
      <w:numFmt w:val="lowerLetter"/>
      <w:lvlText w:val="%8."/>
      <w:lvlJc w:val="left"/>
      <w:pPr>
        <w:ind w:left="5760" w:hanging="360"/>
      </w:pPr>
    </w:lvl>
    <w:lvl w:ilvl="8" w:tplc="4810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3">
    <w:multiLevelType w:val="hybridMultilevel"/>
    <w:lvl w:ilvl="0" w:tplc="43164610">
      <w:start w:val="1"/>
      <w:numFmt w:val="decimal"/>
      <w:lvlText w:val="%1."/>
      <w:lvlJc w:val="left"/>
      <w:pPr>
        <w:ind w:left="720" w:hanging="360"/>
      </w:pPr>
    </w:lvl>
    <w:lvl w:ilvl="1" w:tplc="43164610" w:tentative="1">
      <w:start w:val="1"/>
      <w:numFmt w:val="lowerLetter"/>
      <w:lvlText w:val="%2."/>
      <w:lvlJc w:val="left"/>
      <w:pPr>
        <w:ind w:left="1440" w:hanging="360"/>
      </w:pPr>
    </w:lvl>
    <w:lvl w:ilvl="2" w:tplc="43164610" w:tentative="1">
      <w:start w:val="1"/>
      <w:numFmt w:val="lowerRoman"/>
      <w:lvlText w:val="%3."/>
      <w:lvlJc w:val="right"/>
      <w:pPr>
        <w:ind w:left="2160" w:hanging="180"/>
      </w:pPr>
    </w:lvl>
    <w:lvl w:ilvl="3" w:tplc="43164610" w:tentative="1">
      <w:start w:val="1"/>
      <w:numFmt w:val="decimal"/>
      <w:lvlText w:val="%4."/>
      <w:lvlJc w:val="left"/>
      <w:pPr>
        <w:ind w:left="2880" w:hanging="360"/>
      </w:pPr>
    </w:lvl>
    <w:lvl w:ilvl="4" w:tplc="43164610" w:tentative="1">
      <w:start w:val="1"/>
      <w:numFmt w:val="lowerLetter"/>
      <w:lvlText w:val="%5."/>
      <w:lvlJc w:val="left"/>
      <w:pPr>
        <w:ind w:left="3600" w:hanging="360"/>
      </w:pPr>
    </w:lvl>
    <w:lvl w:ilvl="5" w:tplc="43164610" w:tentative="1">
      <w:start w:val="1"/>
      <w:numFmt w:val="lowerRoman"/>
      <w:lvlText w:val="%6."/>
      <w:lvlJc w:val="right"/>
      <w:pPr>
        <w:ind w:left="4320" w:hanging="180"/>
      </w:pPr>
    </w:lvl>
    <w:lvl w:ilvl="6" w:tplc="43164610" w:tentative="1">
      <w:start w:val="1"/>
      <w:numFmt w:val="decimal"/>
      <w:lvlText w:val="%7."/>
      <w:lvlJc w:val="left"/>
      <w:pPr>
        <w:ind w:left="5040" w:hanging="360"/>
      </w:pPr>
    </w:lvl>
    <w:lvl w:ilvl="7" w:tplc="43164610" w:tentative="1">
      <w:start w:val="1"/>
      <w:numFmt w:val="lowerLetter"/>
      <w:lvlText w:val="%8."/>
      <w:lvlJc w:val="left"/>
      <w:pPr>
        <w:ind w:left="5760" w:hanging="360"/>
      </w:pPr>
    </w:lvl>
    <w:lvl w:ilvl="8" w:tplc="43164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2">
    <w:multiLevelType w:val="hybridMultilevel"/>
    <w:lvl w:ilvl="0" w:tplc="74383619">
      <w:start w:val="1"/>
      <w:numFmt w:val="decimal"/>
      <w:lvlText w:val="%1."/>
      <w:lvlJc w:val="left"/>
      <w:pPr>
        <w:ind w:left="720" w:hanging="360"/>
      </w:pPr>
    </w:lvl>
    <w:lvl w:ilvl="1" w:tplc="74383619" w:tentative="1">
      <w:start w:val="1"/>
      <w:numFmt w:val="lowerLetter"/>
      <w:lvlText w:val="%2."/>
      <w:lvlJc w:val="left"/>
      <w:pPr>
        <w:ind w:left="1440" w:hanging="360"/>
      </w:pPr>
    </w:lvl>
    <w:lvl w:ilvl="2" w:tplc="74383619" w:tentative="1">
      <w:start w:val="1"/>
      <w:numFmt w:val="lowerRoman"/>
      <w:lvlText w:val="%3."/>
      <w:lvlJc w:val="right"/>
      <w:pPr>
        <w:ind w:left="2160" w:hanging="180"/>
      </w:pPr>
    </w:lvl>
    <w:lvl w:ilvl="3" w:tplc="74383619" w:tentative="1">
      <w:start w:val="1"/>
      <w:numFmt w:val="decimal"/>
      <w:lvlText w:val="%4."/>
      <w:lvlJc w:val="left"/>
      <w:pPr>
        <w:ind w:left="2880" w:hanging="360"/>
      </w:pPr>
    </w:lvl>
    <w:lvl w:ilvl="4" w:tplc="74383619" w:tentative="1">
      <w:start w:val="1"/>
      <w:numFmt w:val="lowerLetter"/>
      <w:lvlText w:val="%5."/>
      <w:lvlJc w:val="left"/>
      <w:pPr>
        <w:ind w:left="3600" w:hanging="360"/>
      </w:pPr>
    </w:lvl>
    <w:lvl w:ilvl="5" w:tplc="74383619" w:tentative="1">
      <w:start w:val="1"/>
      <w:numFmt w:val="lowerRoman"/>
      <w:lvlText w:val="%6."/>
      <w:lvlJc w:val="right"/>
      <w:pPr>
        <w:ind w:left="4320" w:hanging="180"/>
      </w:pPr>
    </w:lvl>
    <w:lvl w:ilvl="6" w:tplc="74383619" w:tentative="1">
      <w:start w:val="1"/>
      <w:numFmt w:val="decimal"/>
      <w:lvlText w:val="%7."/>
      <w:lvlJc w:val="left"/>
      <w:pPr>
        <w:ind w:left="5040" w:hanging="360"/>
      </w:pPr>
    </w:lvl>
    <w:lvl w:ilvl="7" w:tplc="74383619" w:tentative="1">
      <w:start w:val="1"/>
      <w:numFmt w:val="lowerLetter"/>
      <w:lvlText w:val="%8."/>
      <w:lvlJc w:val="left"/>
      <w:pPr>
        <w:ind w:left="5760" w:hanging="360"/>
      </w:pPr>
    </w:lvl>
    <w:lvl w:ilvl="8" w:tplc="74383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1">
    <w:multiLevelType w:val="hybridMultilevel"/>
    <w:lvl w:ilvl="0" w:tplc="96578769">
      <w:start w:val="1"/>
      <w:numFmt w:val="decimal"/>
      <w:lvlText w:val="%1."/>
      <w:lvlJc w:val="left"/>
      <w:pPr>
        <w:ind w:left="720" w:hanging="360"/>
      </w:pPr>
    </w:lvl>
    <w:lvl w:ilvl="1" w:tplc="96578769" w:tentative="1">
      <w:start w:val="1"/>
      <w:numFmt w:val="lowerLetter"/>
      <w:lvlText w:val="%2."/>
      <w:lvlJc w:val="left"/>
      <w:pPr>
        <w:ind w:left="1440" w:hanging="360"/>
      </w:pPr>
    </w:lvl>
    <w:lvl w:ilvl="2" w:tplc="96578769" w:tentative="1">
      <w:start w:val="1"/>
      <w:numFmt w:val="lowerRoman"/>
      <w:lvlText w:val="%3."/>
      <w:lvlJc w:val="right"/>
      <w:pPr>
        <w:ind w:left="2160" w:hanging="180"/>
      </w:pPr>
    </w:lvl>
    <w:lvl w:ilvl="3" w:tplc="96578769" w:tentative="1">
      <w:start w:val="1"/>
      <w:numFmt w:val="decimal"/>
      <w:lvlText w:val="%4."/>
      <w:lvlJc w:val="left"/>
      <w:pPr>
        <w:ind w:left="2880" w:hanging="360"/>
      </w:pPr>
    </w:lvl>
    <w:lvl w:ilvl="4" w:tplc="96578769" w:tentative="1">
      <w:start w:val="1"/>
      <w:numFmt w:val="lowerLetter"/>
      <w:lvlText w:val="%5."/>
      <w:lvlJc w:val="left"/>
      <w:pPr>
        <w:ind w:left="3600" w:hanging="360"/>
      </w:pPr>
    </w:lvl>
    <w:lvl w:ilvl="5" w:tplc="96578769" w:tentative="1">
      <w:start w:val="1"/>
      <w:numFmt w:val="lowerRoman"/>
      <w:lvlText w:val="%6."/>
      <w:lvlJc w:val="right"/>
      <w:pPr>
        <w:ind w:left="4320" w:hanging="180"/>
      </w:pPr>
    </w:lvl>
    <w:lvl w:ilvl="6" w:tplc="96578769" w:tentative="1">
      <w:start w:val="1"/>
      <w:numFmt w:val="decimal"/>
      <w:lvlText w:val="%7."/>
      <w:lvlJc w:val="left"/>
      <w:pPr>
        <w:ind w:left="5040" w:hanging="360"/>
      </w:pPr>
    </w:lvl>
    <w:lvl w:ilvl="7" w:tplc="96578769" w:tentative="1">
      <w:start w:val="1"/>
      <w:numFmt w:val="lowerLetter"/>
      <w:lvlText w:val="%8."/>
      <w:lvlJc w:val="left"/>
      <w:pPr>
        <w:ind w:left="5760" w:hanging="360"/>
      </w:pPr>
    </w:lvl>
    <w:lvl w:ilvl="8" w:tplc="96578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0">
    <w:multiLevelType w:val="hybridMultilevel"/>
    <w:lvl w:ilvl="0" w:tplc="32625219">
      <w:start w:val="1"/>
      <w:numFmt w:val="decimal"/>
      <w:lvlText w:val="%1."/>
      <w:lvlJc w:val="left"/>
      <w:pPr>
        <w:ind w:left="720" w:hanging="360"/>
      </w:pPr>
    </w:lvl>
    <w:lvl w:ilvl="1" w:tplc="32625219" w:tentative="1">
      <w:start w:val="1"/>
      <w:numFmt w:val="lowerLetter"/>
      <w:lvlText w:val="%2."/>
      <w:lvlJc w:val="left"/>
      <w:pPr>
        <w:ind w:left="1440" w:hanging="360"/>
      </w:pPr>
    </w:lvl>
    <w:lvl w:ilvl="2" w:tplc="32625219" w:tentative="1">
      <w:start w:val="1"/>
      <w:numFmt w:val="lowerRoman"/>
      <w:lvlText w:val="%3."/>
      <w:lvlJc w:val="right"/>
      <w:pPr>
        <w:ind w:left="2160" w:hanging="180"/>
      </w:pPr>
    </w:lvl>
    <w:lvl w:ilvl="3" w:tplc="32625219" w:tentative="1">
      <w:start w:val="1"/>
      <w:numFmt w:val="decimal"/>
      <w:lvlText w:val="%4."/>
      <w:lvlJc w:val="left"/>
      <w:pPr>
        <w:ind w:left="2880" w:hanging="360"/>
      </w:pPr>
    </w:lvl>
    <w:lvl w:ilvl="4" w:tplc="32625219" w:tentative="1">
      <w:start w:val="1"/>
      <w:numFmt w:val="lowerLetter"/>
      <w:lvlText w:val="%5."/>
      <w:lvlJc w:val="left"/>
      <w:pPr>
        <w:ind w:left="3600" w:hanging="360"/>
      </w:pPr>
    </w:lvl>
    <w:lvl w:ilvl="5" w:tplc="32625219" w:tentative="1">
      <w:start w:val="1"/>
      <w:numFmt w:val="lowerRoman"/>
      <w:lvlText w:val="%6."/>
      <w:lvlJc w:val="right"/>
      <w:pPr>
        <w:ind w:left="4320" w:hanging="180"/>
      </w:pPr>
    </w:lvl>
    <w:lvl w:ilvl="6" w:tplc="32625219" w:tentative="1">
      <w:start w:val="1"/>
      <w:numFmt w:val="decimal"/>
      <w:lvlText w:val="%7."/>
      <w:lvlJc w:val="left"/>
      <w:pPr>
        <w:ind w:left="5040" w:hanging="360"/>
      </w:pPr>
    </w:lvl>
    <w:lvl w:ilvl="7" w:tplc="32625219" w:tentative="1">
      <w:start w:val="1"/>
      <w:numFmt w:val="lowerLetter"/>
      <w:lvlText w:val="%8."/>
      <w:lvlJc w:val="left"/>
      <w:pPr>
        <w:ind w:left="5760" w:hanging="360"/>
      </w:pPr>
    </w:lvl>
    <w:lvl w:ilvl="8" w:tplc="32625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9">
    <w:multiLevelType w:val="hybridMultilevel"/>
    <w:lvl w:ilvl="0" w:tplc="299781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039">
    <w:abstractNumId w:val="20039"/>
  </w:num>
  <w:num w:numId="20040">
    <w:abstractNumId w:val="20040"/>
  </w:num>
  <w:num w:numId="20041">
    <w:abstractNumId w:val="20041"/>
  </w:num>
  <w:num w:numId="20042">
    <w:abstractNumId w:val="20042"/>
  </w:num>
  <w:num w:numId="20043">
    <w:abstractNumId w:val="20043"/>
  </w:num>
  <w:num w:numId="20044">
    <w:abstractNumId w:val="20044"/>
  </w:num>
  <w:num w:numId="20045">
    <w:abstractNumId w:val="20045"/>
  </w:num>
  <w:num w:numId="20046">
    <w:abstractNumId w:val="20046"/>
  </w:num>
  <w:num w:numId="20047">
    <w:abstractNumId w:val="20047"/>
  </w:num>
  <w:num w:numId="20048">
    <w:abstractNumId w:val="20048"/>
  </w:num>
  <w:num w:numId="20049">
    <w:abstractNumId w:val="20049"/>
  </w:num>
  <w:num w:numId="20050">
    <w:abstractNumId w:val="20050"/>
  </w:num>
  <w:num w:numId="20051">
    <w:abstractNumId w:val="20051"/>
  </w:num>
  <w:num w:numId="20052">
    <w:abstractNumId w:val="20052"/>
  </w:num>
  <w:num w:numId="20053">
    <w:abstractNumId w:val="20053"/>
  </w:num>
  <w:num w:numId="20054">
    <w:abstractNumId w:val="20054"/>
  </w:num>
  <w:num w:numId="20055">
    <w:abstractNumId w:val="20055"/>
  </w:num>
  <w:num w:numId="20056">
    <w:abstractNumId w:val="20056"/>
  </w:num>
  <w:num w:numId="20057">
    <w:abstractNumId w:val="20057"/>
  </w:num>
  <w:num w:numId="20058">
    <w:abstractNumId w:val="20058"/>
  </w:num>
  <w:num w:numId="20059">
    <w:abstractNumId w:val="20059"/>
  </w:num>
  <w:num w:numId="20060">
    <w:abstractNumId w:val="20060"/>
  </w:num>
  <w:num w:numId="20061">
    <w:abstractNumId w:val="20061"/>
  </w:num>
  <w:num w:numId="20062">
    <w:abstractNumId w:val="20062"/>
  </w:num>
  <w:num w:numId="20063">
    <w:abstractNumId w:val="20063"/>
  </w:num>
  <w:num w:numId="20064">
    <w:abstractNumId w:val="20064"/>
  </w:num>
  <w:num w:numId="20065">
    <w:abstractNumId w:val="20065"/>
  </w:num>
  <w:num w:numId="20066">
    <w:abstractNumId w:val="20066"/>
  </w:num>
  <w:num w:numId="20067">
    <w:abstractNumId w:val="20067"/>
  </w:num>
  <w:num w:numId="20068">
    <w:abstractNumId w:val="20068"/>
  </w:num>
  <w:num w:numId="20069">
    <w:abstractNumId w:val="20069"/>
  </w:num>
  <w:num w:numId="20070">
    <w:abstractNumId w:val="20070"/>
  </w:num>
  <w:num w:numId="20071">
    <w:abstractNumId w:val="20071"/>
  </w:num>
  <w:num w:numId="20072">
    <w:abstractNumId w:val="20072"/>
  </w:num>
  <w:num w:numId="20073">
    <w:abstractNumId w:val="20073"/>
  </w:num>
  <w:num w:numId="20074">
    <w:abstractNumId w:val="20074"/>
  </w:num>
  <w:num w:numId="20075">
    <w:abstractNumId w:val="20075"/>
  </w:num>
  <w:num w:numId="20076">
    <w:abstractNumId w:val="20076"/>
  </w:num>
  <w:num w:numId="20077">
    <w:abstractNumId w:val="20077"/>
  </w:num>
  <w:num w:numId="20078">
    <w:abstractNumId w:val="20078"/>
  </w:num>
  <w:num w:numId="20079">
    <w:abstractNumId w:val="20079"/>
  </w:num>
  <w:num w:numId="20080">
    <w:abstractNumId w:val="20080"/>
  </w:num>
  <w:num w:numId="20081">
    <w:abstractNumId w:val="20081"/>
  </w:num>
  <w:num w:numId="20082">
    <w:abstractNumId w:val="20082"/>
  </w:num>
  <w:num w:numId="20083">
    <w:abstractNumId w:val="20083"/>
  </w:num>
  <w:num w:numId="20084">
    <w:abstractNumId w:val="20084"/>
  </w:num>
  <w:num w:numId="20085">
    <w:abstractNumId w:val="20085"/>
  </w:num>
  <w:num w:numId="20086">
    <w:abstractNumId w:val="20086"/>
  </w:num>
  <w:num w:numId="20087">
    <w:abstractNumId w:val="20087"/>
  </w:num>
  <w:num w:numId="20088">
    <w:abstractNumId w:val="20088"/>
  </w:num>
  <w:num w:numId="20089">
    <w:abstractNumId w:val="20089"/>
  </w:num>
  <w:num w:numId="20090">
    <w:abstractNumId w:val="20090"/>
  </w:num>
  <w:num w:numId="20091">
    <w:abstractNumId w:val="20091"/>
  </w:num>
  <w:num w:numId="20092">
    <w:abstractNumId w:val="20092"/>
  </w:num>
  <w:num w:numId="20093">
    <w:abstractNumId w:val="20093"/>
  </w:num>
  <w:num w:numId="20094">
    <w:abstractNumId w:val="20094"/>
  </w:num>
  <w:num w:numId="20095">
    <w:abstractNumId w:val="20095"/>
  </w:num>
  <w:num w:numId="20096">
    <w:abstractNumId w:val="20096"/>
  </w:num>
  <w:num w:numId="20097">
    <w:abstractNumId w:val="20097"/>
  </w:num>
  <w:num w:numId="20098">
    <w:abstractNumId w:val="20098"/>
  </w:num>
  <w:num w:numId="20099">
    <w:abstractNumId w:val="20099"/>
  </w:num>
  <w:num w:numId="20100">
    <w:abstractNumId w:val="20100"/>
  </w:num>
  <w:num w:numId="20101">
    <w:abstractNumId w:val="20101"/>
  </w:num>
  <w:num w:numId="20102">
    <w:abstractNumId w:val="20102"/>
  </w:num>
  <w:num w:numId="20103">
    <w:abstractNumId w:val="20103"/>
  </w:num>
  <w:num w:numId="20104">
    <w:abstractNumId w:val="20104"/>
  </w:num>
  <w:num w:numId="20105">
    <w:abstractNumId w:val="20105"/>
  </w:num>
  <w:num w:numId="20106">
    <w:abstractNumId w:val="20106"/>
  </w:num>
  <w:num w:numId="20107">
    <w:abstractNumId w:val="20107"/>
  </w:num>
  <w:num w:numId="20108">
    <w:abstractNumId w:val="20108"/>
  </w:num>
  <w:num w:numId="20109">
    <w:abstractNumId w:val="20109"/>
  </w:num>
  <w:num w:numId="20110">
    <w:abstractNumId w:val="20110"/>
  </w:num>
  <w:num w:numId="20111">
    <w:abstractNumId w:val="20111"/>
  </w:num>
  <w:num w:numId="20112">
    <w:abstractNumId w:val="20112"/>
  </w:num>
  <w:num w:numId="20113">
    <w:abstractNumId w:val="20113"/>
  </w:num>
  <w:num w:numId="20114">
    <w:abstractNumId w:val="20114"/>
  </w:num>
  <w:num w:numId="20115">
    <w:abstractNumId w:val="20115"/>
  </w:num>
  <w:num w:numId="20116">
    <w:abstractNumId w:val="20116"/>
  </w:num>
  <w:num w:numId="20117">
    <w:abstractNumId w:val="20117"/>
  </w:num>
  <w:num w:numId="20118">
    <w:abstractNumId w:val="20118"/>
  </w:num>
  <w:num w:numId="20119">
    <w:abstractNumId w:val="20119"/>
  </w:num>
  <w:num w:numId="20120">
    <w:abstractNumId w:val="20120"/>
  </w:num>
  <w:num w:numId="20121">
    <w:abstractNumId w:val="20121"/>
  </w:num>
  <w:num w:numId="20122">
    <w:abstractNumId w:val="20122"/>
  </w:num>
  <w:num w:numId="20123">
    <w:abstractNumId w:val="20123"/>
  </w:num>
  <w:num w:numId="20124">
    <w:abstractNumId w:val="20124"/>
  </w:num>
  <w:num w:numId="20125">
    <w:abstractNumId w:val="201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7205085" Type="http://schemas.openxmlformats.org/officeDocument/2006/relationships/comments" Target="comments.xml"/><Relationship Id="rId872766284" Type="http://schemas.microsoft.com/office/2011/relationships/commentsExtended" Target="commentsExtended.xml"/><Relationship Id="rId97426979" Type="http://schemas.openxmlformats.org/officeDocument/2006/relationships/image" Target="media/imgrId97426979.jpg"/><Relationship Id="rId467362863c7fe9002" Type="http://schemas.openxmlformats.org/officeDocument/2006/relationships/hyperlink" Target="https://iservice.lombardini.it/jsp/Template2/manuale.jsp?id=547&amp;parent=1273" TargetMode="External"/><Relationship Id="rId671162863c7fe9188" Type="http://schemas.openxmlformats.org/officeDocument/2006/relationships/hyperlink" Target="https://iservice.lombardini.it/jsp/Template2/manuale.jsp?id=548&amp;parent=1273" TargetMode="External"/><Relationship Id="rId102462863c7fe93e9" Type="http://schemas.openxmlformats.org/officeDocument/2006/relationships/hyperlink" Target="https://iservice.lombardini.it/jsp/Template2/manuale.jsp?id=624&amp;parent=1273" TargetMode="External"/><Relationship Id="rId677162863c7fe9652" Type="http://schemas.openxmlformats.org/officeDocument/2006/relationships/hyperlink" Target="https://iservice.lombardini.it/jsp/Template2/manuale.jsp?id=624&amp;parent=1273" TargetMode="External"/><Relationship Id="rId843262863c7fe9969" Type="http://schemas.openxmlformats.org/officeDocument/2006/relationships/hyperlink" Target="https://iservice.lombardini.it/jsp/Template2/manuale.jsp?id=624&amp;parent=1273" TargetMode="External"/><Relationship Id="rId630662863c7fe9aa9" Type="http://schemas.openxmlformats.org/officeDocument/2006/relationships/hyperlink" Target="https://iservice.lombardini.it/jsp/Template2/manuale.jsp?id=640&amp;parent=1273" TargetMode="External"/><Relationship Id="rId350862863c7fe9be2" Type="http://schemas.openxmlformats.org/officeDocument/2006/relationships/hyperlink" Target="https://iservice.lombardini.it/jsp/Template2/manuale.jsp?id=639&amp;parent=1273" TargetMode="External"/><Relationship Id="rId396662863c7fe9d2e" Type="http://schemas.openxmlformats.org/officeDocument/2006/relationships/hyperlink" Target="https://iservice.lombardini.it/jsp/Template2/manuale.jsp?id=631&amp;parent=1273" TargetMode="External"/><Relationship Id="rId978862863c7fe9e63" Type="http://schemas.openxmlformats.org/officeDocument/2006/relationships/hyperlink" Target="https://iservice.lombardini.it/jsp/Template2/manuale.jsp?id=629&amp;parent=1273" TargetMode="External"/><Relationship Id="rId130562863c7fea10f" Type="http://schemas.openxmlformats.org/officeDocument/2006/relationships/hyperlink" Target="https://iservice.lombardini.it/jsp/Template4/manuale.jsp?id=2681&amp;parent=1273" TargetMode="External"/><Relationship Id="rId948462863c7fea796" Type="http://schemas.openxmlformats.org/officeDocument/2006/relationships/hyperlink" Target="https://iservice.lombardini.it/jsp/Template2/manuale.jsp?id=573&amp;parent=1273" TargetMode="External"/><Relationship Id="rId923462863c7fea9b0" Type="http://schemas.openxmlformats.org/officeDocument/2006/relationships/hyperlink" Target="https://iservice.lombardini.it/jsp/Template2/manuale.jsp?id=573&amp;parent=1273" TargetMode="External"/><Relationship Id="rId769062863c80162f3" Type="http://schemas.openxmlformats.org/officeDocument/2006/relationships/hyperlink" Target="https://iservice.lombardini.it/jsp/Template2/manuale.jsp?id=642&amp;parent=1273&amp;txts=3.3.2" TargetMode="External"/><Relationship Id="rId936062863c80258b6" Type="http://schemas.openxmlformats.org/officeDocument/2006/relationships/hyperlink" Target="https://iservice.lombardini.it/jsp/Template2/manuale.jsp?id=574&amp;parent=1273" TargetMode="External"/><Relationship Id="rId520962863c807291e" Type="http://schemas.openxmlformats.org/officeDocument/2006/relationships/hyperlink" Target="https://iservice.lombardini.it/jsp/Template2/manuale.jsp?id=576&amp;parent=1273" TargetMode="External"/><Relationship Id="rId860262863c80ce480" Type="http://schemas.openxmlformats.org/officeDocument/2006/relationships/hyperlink" Target="https://iservice.lombardini.it/jsp/Template2/manuale.jsp?id=573&amp;parent=1273" TargetMode="External"/><Relationship Id="rId783662863c810e5c9" Type="http://schemas.openxmlformats.org/officeDocument/2006/relationships/hyperlink" Target="https://iservice.lombardini.it/jsp/Template2/manuale.jsp?id=577&amp;parent=1273" TargetMode="External"/><Relationship Id="rId964862863c81100c9" Type="http://schemas.openxmlformats.org/officeDocument/2006/relationships/hyperlink" Target="https://iservice.lombardini.it/jsp/Template2/manuale.jsp?id=577&amp;parent=1273" TargetMode="External"/><Relationship Id="rId540962863c812edaf" Type="http://schemas.openxmlformats.org/officeDocument/2006/relationships/hyperlink" Target="https://iservice.lombardini.it/jsp/Template2/manuale.jsp?id=577&amp;parent=1273" TargetMode="External"/><Relationship Id="rId699962863c812fc45" Type="http://schemas.openxmlformats.org/officeDocument/2006/relationships/hyperlink" Target="https://iservice.lombardini.it/jsp/Template2/manuale.jsp?id=605&amp;parent=1273" TargetMode="External"/><Relationship Id="rId224662863c814c3ab" Type="http://schemas.openxmlformats.org/officeDocument/2006/relationships/hyperlink" Target="https://iservice.lombardini.it/jsp/Template2/manuale.jsp?id=577&amp;parent=1273" TargetMode="External"/><Relationship Id="rId227462863c81b918c" Type="http://schemas.openxmlformats.org/officeDocument/2006/relationships/hyperlink" Target="https://iservice.lombardini.it/jsp/Template2/manuale.jsp?id=605&amp;parent=1273" TargetMode="External"/><Relationship Id="rId113262863c81e703d" Type="http://schemas.openxmlformats.org/officeDocument/2006/relationships/hyperlink" Target="https://www.youtube.com/embed/V4aXYc_0x8U?showinfo=0&amp;rel=0" TargetMode="External"/><Relationship Id="rId802262863c822dfe9" Type="http://schemas.openxmlformats.org/officeDocument/2006/relationships/hyperlink" Target="https://iservice.lombardini.it/jsp/Template2/manuale.jsp?id=573&amp;parent=1273" TargetMode="External"/><Relationship Id="rId577962863c8250481" Type="http://schemas.openxmlformats.org/officeDocument/2006/relationships/hyperlink" Target="https://iservice.lombardini.it/jsp/Template2/manuale.jsp?id=578&amp;parent=1273" TargetMode="External"/><Relationship Id="rId885162863c8251133" Type="http://schemas.openxmlformats.org/officeDocument/2006/relationships/hyperlink" Target="https://iservice.lombardini.it/jsp/Template2/manuale.jsp?id=573&amp;parent=1273" TargetMode="External"/><Relationship Id="rId603662863c8280fcc" Type="http://schemas.openxmlformats.org/officeDocument/2006/relationships/hyperlink" Target="https://iservice.lombardini.it/jsp/Template2/manuale.jsp?id=580&amp;parent=1273" TargetMode="External"/><Relationship Id="rId119162863c8281914" Type="http://schemas.openxmlformats.org/officeDocument/2006/relationships/hyperlink" Target="https://iservice.lombardini.it/jsp/Template2/manuale.jsp?id=580&amp;parent=1273" TargetMode="External"/><Relationship Id="rId594362863c8281c87" Type="http://schemas.openxmlformats.org/officeDocument/2006/relationships/hyperlink" Target="https://iservice.lombardini.it/jsp/Template2/manuale.jsp?id=573&amp;parent=1273" TargetMode="External"/><Relationship Id="rId542962863c828f6a3" Type="http://schemas.openxmlformats.org/officeDocument/2006/relationships/hyperlink" Target="https://iservice.lombardini.it/jsp/Template2/manuale.jsp?id=603&amp;parent=1273" TargetMode="External"/><Relationship Id="rId785362863c8290dca" Type="http://schemas.openxmlformats.org/officeDocument/2006/relationships/hyperlink" Target="https://iservice.lombardini.it/jsp/Template2/manuale.jsp?id=573&amp;parent=1273" TargetMode="External"/><Relationship Id="rId370762863c8291653" Type="http://schemas.openxmlformats.org/officeDocument/2006/relationships/hyperlink" Target="https://iservice.lombardini.it/jsp/Template2/manuale.jsp?id=573&amp;parent=1273" TargetMode="External"/><Relationship Id="rId437562863c8291bc2" Type="http://schemas.openxmlformats.org/officeDocument/2006/relationships/hyperlink" Target="https://iservice.lombardini.it/jsp/Template2/manuale.jsp?id=573&amp;parent=1273" TargetMode="External"/><Relationship Id="rId363562863c829269f" Type="http://schemas.openxmlformats.org/officeDocument/2006/relationships/hyperlink" Target="https://iservice.lombardini.it/jsp/Template2/manuale.jsp?id=573&amp;parent=1273" TargetMode="External"/><Relationship Id="rId719462863c8292a96" Type="http://schemas.openxmlformats.org/officeDocument/2006/relationships/hyperlink" Target="https://iservice.lombardini.it/jsp/Template2/manuale.jsp?id=573&amp;parent=1273" TargetMode="External"/><Relationship Id="rId229262863c82c2180" Type="http://schemas.openxmlformats.org/officeDocument/2006/relationships/hyperlink" Target="https://iservice.lombardini.it/jsp/Template2/manuale.jsp?id=573&amp;parent=1273" TargetMode="External"/><Relationship Id="rId514862863c83f2532" Type="http://schemas.openxmlformats.org/officeDocument/2006/relationships/hyperlink" Target="https://iservice.lombardini.it/jsp/Template2/manuale.jsp?id=573&amp;parent=1273" TargetMode="External"/><Relationship Id="rId865662863c83f2b0d" Type="http://schemas.openxmlformats.org/officeDocument/2006/relationships/hyperlink" Target="https://iservice.lombardini.it/jsp/Template2/manuale.jsp?id=573&amp;parent=1273" TargetMode="External"/><Relationship Id="rId890462863c83f39ac" Type="http://schemas.openxmlformats.org/officeDocument/2006/relationships/hyperlink" Target="https://iservice.lombardini.it/jsp/Template2/manuale.jsp?id=573&amp;parent=1273" TargetMode="External"/><Relationship Id="rId623162863c8400d12" Type="http://schemas.openxmlformats.org/officeDocument/2006/relationships/hyperlink" Target="https://iservice.lombardini.it/jsp/Template2/manuale.jsp?id=573&amp;parent=1273" TargetMode="External"/><Relationship Id="rId514662863c84286d8" Type="http://schemas.openxmlformats.org/officeDocument/2006/relationships/hyperlink" Target="https://iservice.lombardini.it/jsp/Template2/manuale.jsp?id=573&amp;parent=1273" TargetMode="External"/><Relationship Id="rId328862863c8444d3b" Type="http://schemas.openxmlformats.org/officeDocument/2006/relationships/hyperlink" Target="https://iservice.lombardini.it/jsp/Template2/manuale.jsp?id=573&amp;parent=1273" TargetMode="External"/><Relationship Id="rId118062863c84466f3" Type="http://schemas.openxmlformats.org/officeDocument/2006/relationships/hyperlink" Target="https://iservice.lombardini.it/jsp/Template2/manuale.jsp?id=573&amp;parent=1273" TargetMode="External"/><Relationship Id="rId376562863c84601f0" Type="http://schemas.openxmlformats.org/officeDocument/2006/relationships/hyperlink" Target="https://iservice.lombardini.it/jsp/Template2/manuale.jsp?id=573&amp;parent=1273" TargetMode="External"/><Relationship Id="rId797562863c846096c" Type="http://schemas.openxmlformats.org/officeDocument/2006/relationships/hyperlink" Target="https://iservice.lombardini.it/jsp/Template2/manuale.jsp?id=560&amp;parent=1273" TargetMode="External"/><Relationship Id="rId834062863c84a2591" Type="http://schemas.openxmlformats.org/officeDocument/2006/relationships/hyperlink" Target="https://iservice.lombardini.it/jsp/Template2/manuale.jsp?id=590&amp;parent=1273" TargetMode="External"/><Relationship Id="rId554762863c84bd994" Type="http://schemas.openxmlformats.org/officeDocument/2006/relationships/hyperlink" Target="https://iservice.lombardini.it/jsp/Template2/manuale.jsp?id=600&amp;parent=1273" TargetMode="External"/><Relationship Id="rId202662863c84bdcf1" Type="http://schemas.openxmlformats.org/officeDocument/2006/relationships/hyperlink" Target="https://iservice.lombardini.it/jsp/Template2/manuale.jsp?id=573&amp;parent=1273" TargetMode="External"/><Relationship Id="rId494762863c85a1d1c" Type="http://schemas.openxmlformats.org/officeDocument/2006/relationships/hyperlink" Target="https://iservice.lombardini.it/jsp/Template2/manuale.jsp?id=573&amp;parent=1273" TargetMode="External"/><Relationship Id="rId725662863c85a3724" Type="http://schemas.openxmlformats.org/officeDocument/2006/relationships/hyperlink" Target="https://iservice.lombardini.it/jsp/Template2/manuale.jsp?id=588&amp;parent=1273" TargetMode="External"/><Relationship Id="rId769262863c85cd192" Type="http://schemas.openxmlformats.org/officeDocument/2006/relationships/hyperlink" Target="https://iservice.lombardini.it/jsp/Template2/manuale.jsp?id=589&amp;parent=1273" TargetMode="External"/><Relationship Id="rId816262863c85cd800" Type="http://schemas.openxmlformats.org/officeDocument/2006/relationships/hyperlink" Target="https://iservice.lombardini.it/jsp/Template2/manuale.jsp?id=589&amp;parent=1273" TargetMode="External"/><Relationship Id="rId539362863c85e17b3" Type="http://schemas.openxmlformats.org/officeDocument/2006/relationships/hyperlink" Target="https://iservice.lombardini.it/jsp/Template2/manuale.jsp?id=561&amp;parent=1273" TargetMode="External"/><Relationship Id="rId382862863c86138b9" Type="http://schemas.openxmlformats.org/officeDocument/2006/relationships/hyperlink" Target="https://iservice.lombardini.it/jsp/Template2/manuale.jsp?id=573&amp;parent=1273" TargetMode="External"/><Relationship Id="rId236162863c86145f5" Type="http://schemas.openxmlformats.org/officeDocument/2006/relationships/hyperlink" Target="https://iservice.lombardini.it/jsp/Template2/manuale.jsp?id=640&amp;parent=1273" TargetMode="External"/><Relationship Id="rId714462863c861473b" Type="http://schemas.openxmlformats.org/officeDocument/2006/relationships/hyperlink" Target="https://iservice.lombardini.it/jsp/Template2/manuale.jsp?id=639&amp;parent=1273" TargetMode="External"/><Relationship Id="rId878562863c8614869" Type="http://schemas.openxmlformats.org/officeDocument/2006/relationships/hyperlink" Target="https://iservice.lombardini.it/jsp/Template2/manuale.jsp?id=631&amp;parent=1273" TargetMode="External"/><Relationship Id="rId875462863c86149a6" Type="http://schemas.openxmlformats.org/officeDocument/2006/relationships/hyperlink" Target="https://iservice.lombardini.it/jsp/Template2/manuale.jsp?id=629&amp;parent=1273" TargetMode="External"/><Relationship Id="rId765962863c8615b15" Type="http://schemas.openxmlformats.org/officeDocument/2006/relationships/hyperlink" Target="https://iservice.lombardini.it/jsp/Template2/manuale.jsp?id=573&amp;parent=1273" TargetMode="External"/><Relationship Id="rId697762863c864c009" Type="http://schemas.openxmlformats.org/officeDocument/2006/relationships/hyperlink" Target="https://iservice.lombardini.it/jsp/Template2/manuale.jsp?id=573&amp;parent=1273" TargetMode="External"/><Relationship Id="rId536062863c864c636" Type="http://schemas.openxmlformats.org/officeDocument/2006/relationships/hyperlink" Target="https://iservice.lombardini.it/jsp/Template2/manuale.jsp?id=573&amp;parent=1273" TargetMode="External"/><Relationship Id="rId980062863c867597e" Type="http://schemas.openxmlformats.org/officeDocument/2006/relationships/hyperlink" Target="https://iservice.lombardini.it/jsp/Template2/manuale.jsp?id=585&amp;parent=1273" TargetMode="External"/><Relationship Id="rId488862863c867cff0" Type="http://schemas.openxmlformats.org/officeDocument/2006/relationships/hyperlink" Target="https://iservice.lombardini.it/jsp/Template2/manuale.jsp?id=637&amp;parent=1273" TargetMode="External"/><Relationship Id="rId940662863c8685778" Type="http://schemas.openxmlformats.org/officeDocument/2006/relationships/hyperlink" Target="https://iservice.lombardini.it/jsp/Template2/manuale.jsp?id=637&amp;parent=1273" TargetMode="External"/><Relationship Id="rId699462863c86acb52" Type="http://schemas.openxmlformats.org/officeDocument/2006/relationships/hyperlink" Target="https://iservice.lombardini.it/jsp/Template2/manuale.jsp?id=573&amp;parent=1273" TargetMode="External"/><Relationship Id="rId477362863c86f23ba" Type="http://schemas.openxmlformats.org/officeDocument/2006/relationships/hyperlink" Target="https://iservice.lombardini.it/jsp/Template2/manuale.jsp?id=573&amp;parent=1273" TargetMode="External"/><Relationship Id="rId756462863c8732120" Type="http://schemas.openxmlformats.org/officeDocument/2006/relationships/hyperlink" Target="https://iservice.lombardini.it/jsp/Template2/manuale.jsp?id=583&amp;parent=1273" TargetMode="External"/><Relationship Id="rId295262863c873e44d" Type="http://schemas.openxmlformats.org/officeDocument/2006/relationships/hyperlink" Target="https://iservice.lombardini.it/jsp/Template2/manuale.jsp?id=585&amp;parent=1273" TargetMode="External"/><Relationship Id="rId430462863c874cdae" Type="http://schemas.openxmlformats.org/officeDocument/2006/relationships/hyperlink" Target="https://iservice.lombardini.it/jsp/Template2/manuale.jsp?id=573&amp;parent=1273" TargetMode="External"/><Relationship Id="rId286062863c87d88db" Type="http://schemas.openxmlformats.org/officeDocument/2006/relationships/hyperlink" Target="https://iservice.lombardini.it/jsp/Template2/manuale.jsp?id=584&amp;parent=1273" TargetMode="External"/><Relationship Id="rId371562863c87e8e4f" Type="http://schemas.openxmlformats.org/officeDocument/2006/relationships/hyperlink" Target="https://iservice.lombardini.it/jsp/Template2/manuale.jsp?id=573&amp;parent=1273" TargetMode="External"/><Relationship Id="rId634662863c8817a81" Type="http://schemas.openxmlformats.org/officeDocument/2006/relationships/hyperlink" Target="https://iservice.lombardini.it/jsp/Template2/manuale.jsp?id=573&amp;parent=1273" TargetMode="External"/><Relationship Id="rId745962863c882a033" Type="http://schemas.openxmlformats.org/officeDocument/2006/relationships/hyperlink" Target="https://iservice.lombardini.it/jsp/Template2/manuale.jsp?id=573&amp;parent=1273" TargetMode="External"/><Relationship Id="rId825162863c883bda0" Type="http://schemas.openxmlformats.org/officeDocument/2006/relationships/hyperlink" Target="https://iservice.lombardini.it/jsp/Template2/manuale.jsp?id=573&amp;parent=1273" TargetMode="External"/><Relationship Id="rId552162863c800ca2d" Type="http://schemas.openxmlformats.org/officeDocument/2006/relationships/image" Target="media/imgrId552162863c800ca2d.jpg"/><Relationship Id="rId146862863c80152e1" Type="http://schemas.openxmlformats.org/officeDocument/2006/relationships/image" Target="media/imgrId146862863c80152e1.jpg"/><Relationship Id="rId960962863c8024148" Type="http://schemas.openxmlformats.org/officeDocument/2006/relationships/image" Target="media/imgrId960962863c8024148.jpg"/><Relationship Id="rId540162863c802e9f0" Type="http://schemas.openxmlformats.org/officeDocument/2006/relationships/image" Target="media/imgrId540162863c802e9f0.jpg"/><Relationship Id="rId862562863c803e235" Type="http://schemas.openxmlformats.org/officeDocument/2006/relationships/image" Target="media/imgrId862562863c803e235.jpg"/><Relationship Id="rId218862863c804e117" Type="http://schemas.openxmlformats.org/officeDocument/2006/relationships/image" Target="media/imgrId218862863c804e117.jpg"/><Relationship Id="rId266562863c805da14" Type="http://schemas.openxmlformats.org/officeDocument/2006/relationships/image" Target="media/imgrId266562863c805da14.jpg"/><Relationship Id="rId167362863c8069e3c" Type="http://schemas.openxmlformats.org/officeDocument/2006/relationships/image" Target="media/imgrId167362863c8069e3c.jpg"/><Relationship Id="rId143562863c8071c18" Type="http://schemas.openxmlformats.org/officeDocument/2006/relationships/image" Target="media/imgrId143562863c8071c18.jpg"/><Relationship Id="rId386862863c8081114" Type="http://schemas.openxmlformats.org/officeDocument/2006/relationships/image" Target="media/imgrId386862863c8081114.jpg"/><Relationship Id="rId608962863c808c08e" Type="http://schemas.openxmlformats.org/officeDocument/2006/relationships/image" Target="media/imgrId608962863c808c08e.jpg"/><Relationship Id="rId963262863c80a29c9" Type="http://schemas.openxmlformats.org/officeDocument/2006/relationships/image" Target="media/imgrId963262863c80a29c9.jpg"/><Relationship Id="rId311962863c80b3615" Type="http://schemas.openxmlformats.org/officeDocument/2006/relationships/image" Target="media/imgrId311962863c80b3615.jpg"/><Relationship Id="rId294162863c80c043c" Type="http://schemas.openxmlformats.org/officeDocument/2006/relationships/image" Target="media/imgrId294162863c80c043c.jpg"/><Relationship Id="rId665162863c80cad14" Type="http://schemas.openxmlformats.org/officeDocument/2006/relationships/image" Target="media/imgrId665162863c80cad14.jpg"/><Relationship Id="rId214862863c80d8737" Type="http://schemas.openxmlformats.org/officeDocument/2006/relationships/image" Target="media/imgrId214862863c80d8737.jpg"/><Relationship Id="rId963662863c80e7b89" Type="http://schemas.openxmlformats.org/officeDocument/2006/relationships/image" Target="media/imgrId963662863c80e7b89.jpg"/><Relationship Id="rId161062863c80f414e" Type="http://schemas.openxmlformats.org/officeDocument/2006/relationships/image" Target="media/imgrId161062863c80f414e.jpg"/><Relationship Id="rId660562863c810d6c8" Type="http://schemas.openxmlformats.org/officeDocument/2006/relationships/image" Target="media/imgrId660562863c810d6c8.jpg"/><Relationship Id="rId845962863c811b8e6" Type="http://schemas.openxmlformats.org/officeDocument/2006/relationships/image" Target="media/imgrId845962863c811b8e6.jpg"/><Relationship Id="rId125162863c8126d38" Type="http://schemas.openxmlformats.org/officeDocument/2006/relationships/image" Target="media/imgrId125162863c8126d38.png"/><Relationship Id="rId773462863c812d727" Type="http://schemas.openxmlformats.org/officeDocument/2006/relationships/image" Target="media/imgrId773462863c812d727.jpg"/><Relationship Id="rId204562863c8139d8a" Type="http://schemas.openxmlformats.org/officeDocument/2006/relationships/image" Target="media/imgrId204562863c8139d8a.jpg"/><Relationship Id="rId308462863c81436da" Type="http://schemas.openxmlformats.org/officeDocument/2006/relationships/image" Target="media/imgrId308462863c81436da.jpg"/><Relationship Id="rId584762863c814b47c" Type="http://schemas.openxmlformats.org/officeDocument/2006/relationships/image" Target="media/imgrId584762863c814b47c.jpg"/><Relationship Id="rId139762863c8158e37" Type="http://schemas.openxmlformats.org/officeDocument/2006/relationships/image" Target="media/imgrId139762863c8158e37.jpg"/><Relationship Id="rId771262863c8164d11" Type="http://schemas.openxmlformats.org/officeDocument/2006/relationships/image" Target="media/imgrId771262863c8164d11.jpg"/><Relationship Id="rId586362863c8173630" Type="http://schemas.openxmlformats.org/officeDocument/2006/relationships/image" Target="media/imgrId586362863c8173630.jpg"/><Relationship Id="rId211362863c8181316" Type="http://schemas.openxmlformats.org/officeDocument/2006/relationships/image" Target="media/imgrId211362863c8181316.jpg"/><Relationship Id="rId707562863c81897a8" Type="http://schemas.openxmlformats.org/officeDocument/2006/relationships/image" Target="media/imgrId707562863c81897a8.jpg"/><Relationship Id="rId708562863c8196c54" Type="http://schemas.openxmlformats.org/officeDocument/2006/relationships/image" Target="media/imgrId708562863c8196c54.jpg"/><Relationship Id="rId959362863c819d841" Type="http://schemas.openxmlformats.org/officeDocument/2006/relationships/image" Target="media/imgrId959362863c819d841.jpg"/><Relationship Id="rId689662863c81ad4f4" Type="http://schemas.openxmlformats.org/officeDocument/2006/relationships/image" Target="media/imgrId689662863c81ad4f4.jpg"/><Relationship Id="rId405462863c81b82d8" Type="http://schemas.openxmlformats.org/officeDocument/2006/relationships/image" Target="media/imgrId405462863c81b82d8.jpg"/><Relationship Id="rId990062863c81c006e" Type="http://schemas.openxmlformats.org/officeDocument/2006/relationships/image" Target="media/imgrId990062863c81c006e.jpg"/><Relationship Id="rId387762863c81cc45f" Type="http://schemas.openxmlformats.org/officeDocument/2006/relationships/image" Target="media/imgrId387762863c81cc45f.jpg"/><Relationship Id="rId531262863c81d5699" Type="http://schemas.openxmlformats.org/officeDocument/2006/relationships/image" Target="media/imgrId531262863c81d5699.jpg"/><Relationship Id="rId394062863c81e380a" Type="http://schemas.openxmlformats.org/officeDocument/2006/relationships/image" Target="media/imgrId394062863c81e380a.jpg"/><Relationship Id="rId976362863c81f081c" Type="http://schemas.openxmlformats.org/officeDocument/2006/relationships/image" Target="media/imgrId976362863c81f081c.jpg"/><Relationship Id="rId277162863c820dff4" Type="http://schemas.openxmlformats.org/officeDocument/2006/relationships/image" Target="media/imgrId277162863c820dff4.jpg"/><Relationship Id="rId290862863c82145f7" Type="http://schemas.openxmlformats.org/officeDocument/2006/relationships/image" Target="media/imgrId290862863c82145f7.jpg"/><Relationship Id="rId411662863c8222421" Type="http://schemas.openxmlformats.org/officeDocument/2006/relationships/image" Target="media/imgrId411662863c8222421.jpg"/><Relationship Id="rId533562863c822d591" Type="http://schemas.openxmlformats.org/officeDocument/2006/relationships/image" Target="media/imgrId533562863c822d591.jpg"/><Relationship Id="rId103262863c8239288" Type="http://schemas.openxmlformats.org/officeDocument/2006/relationships/image" Target="media/imgrId103262863c8239288.jpg"/><Relationship Id="rId276362863c823dffd" Type="http://schemas.openxmlformats.org/officeDocument/2006/relationships/image" Target="media/imgrId276362863c823dffd.jpg"/><Relationship Id="rId838462863c8249bf2" Type="http://schemas.openxmlformats.org/officeDocument/2006/relationships/image" Target="media/imgrId838462863c8249bf2.jpg"/><Relationship Id="rId493962863c824fcb3" Type="http://schemas.openxmlformats.org/officeDocument/2006/relationships/image" Target="media/imgrId493962863c824fcb3.jpg"/><Relationship Id="rId416062863c8260b13" Type="http://schemas.openxmlformats.org/officeDocument/2006/relationships/image" Target="media/imgrId416062863c8260b13.jpg"/><Relationship Id="rId862062863c826bd5c" Type="http://schemas.openxmlformats.org/officeDocument/2006/relationships/image" Target="media/imgrId862062863c826bd5c.gif"/><Relationship Id="rId207662863c827f445" Type="http://schemas.openxmlformats.org/officeDocument/2006/relationships/image" Target="media/imgrId207662863c827f445.jpg"/><Relationship Id="rId289862863c828d70b" Type="http://schemas.openxmlformats.org/officeDocument/2006/relationships/image" Target="media/imgrId289862863c828d70b.jpg"/><Relationship Id="rId996762863c82a14ea" Type="http://schemas.openxmlformats.org/officeDocument/2006/relationships/image" Target="media/imgrId996762863c82a14ea.jpg"/><Relationship Id="rId909262863c82aeeee" Type="http://schemas.openxmlformats.org/officeDocument/2006/relationships/image" Target="media/imgrId909262863c82aeeee.jpg"/><Relationship Id="rId413162863c82c04af" Type="http://schemas.openxmlformats.org/officeDocument/2006/relationships/image" Target="media/imgrId413162863c82c04af.jpg"/><Relationship Id="rId108562863c82cf0b7" Type="http://schemas.openxmlformats.org/officeDocument/2006/relationships/image" Target="media/imgrId108562863c82cf0b7.jpg"/><Relationship Id="rId301762863c82dea0d" Type="http://schemas.openxmlformats.org/officeDocument/2006/relationships/image" Target="media/imgrId301762863c82dea0d.jpg"/><Relationship Id="rId845562863c82ee943" Type="http://schemas.openxmlformats.org/officeDocument/2006/relationships/image" Target="media/imgrId845562863c82ee943.jpg"/><Relationship Id="rId460062863c830d2d0" Type="http://schemas.openxmlformats.org/officeDocument/2006/relationships/image" Target="media/imgrId460062863c830d2d0.jpg"/><Relationship Id="rId187062863c8321844" Type="http://schemas.openxmlformats.org/officeDocument/2006/relationships/image" Target="media/imgrId187062863c8321844.jpg"/><Relationship Id="rId304262863c8330be8" Type="http://schemas.openxmlformats.org/officeDocument/2006/relationships/image" Target="media/imgrId304262863c8330be8.jpg"/><Relationship Id="rId577062863c833c2b2" Type="http://schemas.openxmlformats.org/officeDocument/2006/relationships/image" Target="media/imgrId577062863c833c2b2.jpg"/><Relationship Id="rId699162863c83474d8" Type="http://schemas.openxmlformats.org/officeDocument/2006/relationships/image" Target="media/imgrId699162863c83474d8.jpg"/><Relationship Id="rId779262863c83541c3" Type="http://schemas.openxmlformats.org/officeDocument/2006/relationships/image" Target="media/imgrId779262863c83541c3.jpg"/><Relationship Id="rId462462863c8366c41" Type="http://schemas.openxmlformats.org/officeDocument/2006/relationships/image" Target="media/imgrId462462863c8366c41.jpg"/><Relationship Id="rId106562863c83706d4" Type="http://schemas.openxmlformats.org/officeDocument/2006/relationships/image" Target="media/imgrId106562863c83706d4.jpg"/><Relationship Id="rId292262863c837c8c9" Type="http://schemas.openxmlformats.org/officeDocument/2006/relationships/image" Target="media/imgrId292262863c837c8c9.jpg"/><Relationship Id="rId557962863c838a942" Type="http://schemas.openxmlformats.org/officeDocument/2006/relationships/image" Target="media/imgrId557962863c838a942.jpg"/><Relationship Id="rId649262863c839422d" Type="http://schemas.openxmlformats.org/officeDocument/2006/relationships/image" Target="media/imgrId649262863c839422d.jpg"/><Relationship Id="rId986762863c83a6430" Type="http://schemas.openxmlformats.org/officeDocument/2006/relationships/image" Target="media/imgrId986762863c83a6430.jpg"/><Relationship Id="rId430762863c83b3ae8" Type="http://schemas.openxmlformats.org/officeDocument/2006/relationships/image" Target="media/imgrId430762863c83b3ae8.jpg"/><Relationship Id="rId398662863c83bff99" Type="http://schemas.openxmlformats.org/officeDocument/2006/relationships/image" Target="media/imgrId398662863c83bff99.jpg"/><Relationship Id="rId325662863c83cc7c7" Type="http://schemas.openxmlformats.org/officeDocument/2006/relationships/image" Target="media/imgrId325662863c83cc7c7.jpg"/><Relationship Id="rId809862863c83daf44" Type="http://schemas.openxmlformats.org/officeDocument/2006/relationships/image" Target="media/imgrId809862863c83daf44.jpg"/><Relationship Id="rId613762863c83e70ca" Type="http://schemas.openxmlformats.org/officeDocument/2006/relationships/image" Target="media/imgrId613762863c83e70ca.jpg"/><Relationship Id="rId550262863c83f079d" Type="http://schemas.openxmlformats.org/officeDocument/2006/relationships/image" Target="media/imgrId550262863c83f079d.jpg"/><Relationship Id="rId338862863c840e1f5" Type="http://schemas.openxmlformats.org/officeDocument/2006/relationships/image" Target="media/imgrId338862863c840e1f5.jpg"/><Relationship Id="rId885262863c841a06a" Type="http://schemas.openxmlformats.org/officeDocument/2006/relationships/image" Target="media/imgrId885262863c841a06a.jpg"/><Relationship Id="rId693762863c84277e8" Type="http://schemas.openxmlformats.org/officeDocument/2006/relationships/image" Target="media/imgrId693762863c84277e8.jpg"/><Relationship Id="rId754162863c8437933" Type="http://schemas.openxmlformats.org/officeDocument/2006/relationships/image" Target="media/imgrId754162863c8437933.jpg"/><Relationship Id="rId469362863c8442993" Type="http://schemas.openxmlformats.org/officeDocument/2006/relationships/image" Target="media/imgrId469362863c8442993.jpg"/><Relationship Id="rId931962863c8452e92" Type="http://schemas.openxmlformats.org/officeDocument/2006/relationships/image" Target="media/imgrId931962863c8452e92.jpg"/><Relationship Id="rId270162863c845ee2b" Type="http://schemas.openxmlformats.org/officeDocument/2006/relationships/image" Target="media/imgrId270162863c845ee2b.jpg"/><Relationship Id="rId949762863c846c622" Type="http://schemas.openxmlformats.org/officeDocument/2006/relationships/image" Target="media/imgrId949762863c846c622.jpg"/><Relationship Id="rId153262863c8480110" Type="http://schemas.openxmlformats.org/officeDocument/2006/relationships/image" Target="media/imgrId153262863c8480110.jpg"/><Relationship Id="rId112362863c848e4d6" Type="http://schemas.openxmlformats.org/officeDocument/2006/relationships/image" Target="media/imgrId112362863c848e4d6.jpg"/><Relationship Id="rId924662863c84a0205" Type="http://schemas.openxmlformats.org/officeDocument/2006/relationships/image" Target="media/imgrId924662863c84a0205.jpg"/><Relationship Id="rId844562863c84afc24" Type="http://schemas.openxmlformats.org/officeDocument/2006/relationships/image" Target="media/imgrId844562863c84afc24.jpg"/><Relationship Id="rId767762863c84bbb8e" Type="http://schemas.openxmlformats.org/officeDocument/2006/relationships/image" Target="media/imgrId767762863c84bbb8e.jpg"/><Relationship Id="rId335962863c84cb7e4" Type="http://schemas.openxmlformats.org/officeDocument/2006/relationships/image" Target="media/imgrId335962863c84cb7e4.jpg"/><Relationship Id="rId846762863c84da19d" Type="http://schemas.openxmlformats.org/officeDocument/2006/relationships/image" Target="media/imgrId846762863c84da19d.jpg"/><Relationship Id="rId247562863c84ea07f" Type="http://schemas.openxmlformats.org/officeDocument/2006/relationships/image" Target="media/imgrId247562863c84ea07f.jpg"/><Relationship Id="rId268162863c85024d2" Type="http://schemas.openxmlformats.org/officeDocument/2006/relationships/image" Target="media/imgrId268162863c85024d2.jpg"/><Relationship Id="rId315362863c850a498" Type="http://schemas.openxmlformats.org/officeDocument/2006/relationships/image" Target="media/imgrId315362863c850a498.jpg"/><Relationship Id="rId782062863c85179d7" Type="http://schemas.openxmlformats.org/officeDocument/2006/relationships/image" Target="media/imgrId782062863c85179d7.jpg"/><Relationship Id="rId926662863c8525485" Type="http://schemas.openxmlformats.org/officeDocument/2006/relationships/image" Target="media/imgrId926662863c8525485.jpg"/><Relationship Id="rId844662863c85364f0" Type="http://schemas.openxmlformats.org/officeDocument/2006/relationships/image" Target="media/imgrId844662863c85364f0.jpg"/><Relationship Id="rId520962863c85448c9" Type="http://schemas.openxmlformats.org/officeDocument/2006/relationships/image" Target="media/imgrId520962863c85448c9.jpg"/><Relationship Id="rId856562863c8551276" Type="http://schemas.openxmlformats.org/officeDocument/2006/relationships/image" Target="media/imgrId856562863c8551276.jpg"/><Relationship Id="rId247062863c85602e7" Type="http://schemas.openxmlformats.org/officeDocument/2006/relationships/image" Target="media/imgrId247062863c85602e7.jpg"/><Relationship Id="rId890962863c857aefb" Type="http://schemas.openxmlformats.org/officeDocument/2006/relationships/image" Target="media/imgrId890962863c857aefb.jpg"/><Relationship Id="rId738662863c85872bc" Type="http://schemas.openxmlformats.org/officeDocument/2006/relationships/image" Target="media/imgrId738662863c85872bc.jpg"/><Relationship Id="rId488462863c85943cb" Type="http://schemas.openxmlformats.org/officeDocument/2006/relationships/image" Target="media/imgrId488462863c85943cb.jpg"/><Relationship Id="rId311962863c859ff2e" Type="http://schemas.openxmlformats.org/officeDocument/2006/relationships/image" Target="media/imgrId311962863c859ff2e.jpg"/><Relationship Id="rId565262863c85b160f" Type="http://schemas.openxmlformats.org/officeDocument/2006/relationships/image" Target="media/imgrId565262863c85b160f.jpg"/><Relationship Id="rId947462863c85bec2b" Type="http://schemas.openxmlformats.org/officeDocument/2006/relationships/image" Target="media/imgrId947462863c85bec2b.jpg"/><Relationship Id="rId975262863c85cc1d0" Type="http://schemas.openxmlformats.org/officeDocument/2006/relationships/image" Target="media/imgrId975262863c85cc1d0.jpg"/><Relationship Id="rId954062863c85de3bd" Type="http://schemas.openxmlformats.org/officeDocument/2006/relationships/image" Target="media/imgrId954062863c85de3bd.jpg"/><Relationship Id="rId922662863c85ed718" Type="http://schemas.openxmlformats.org/officeDocument/2006/relationships/image" Target="media/imgrId922662863c85ed718.jpg"/><Relationship Id="rId367162863c86028ef" Type="http://schemas.openxmlformats.org/officeDocument/2006/relationships/image" Target="media/imgrId367162863c86028ef.jpg"/><Relationship Id="rId912662863c860a844" Type="http://schemas.openxmlformats.org/officeDocument/2006/relationships/image" Target="media/imgrId912662863c860a844.jpg"/><Relationship Id="rId136362863c861149b" Type="http://schemas.openxmlformats.org/officeDocument/2006/relationships/image" Target="media/imgrId136362863c861149b.jpg"/><Relationship Id="rId536262863c862283a" Type="http://schemas.openxmlformats.org/officeDocument/2006/relationships/image" Target="media/imgrId536262863c862283a.jpg"/><Relationship Id="rId804662863c863162c" Type="http://schemas.openxmlformats.org/officeDocument/2006/relationships/image" Target="media/imgrId804662863c863162c.jpg"/><Relationship Id="rId226362863c864043d" Type="http://schemas.openxmlformats.org/officeDocument/2006/relationships/image" Target="media/imgrId226362863c864043d.jpg"/><Relationship Id="rId496262863c864ae0f" Type="http://schemas.openxmlformats.org/officeDocument/2006/relationships/image" Target="media/imgrId496262863c864ae0f.jpg"/><Relationship Id="rId569662863c8657582" Type="http://schemas.openxmlformats.org/officeDocument/2006/relationships/image" Target="media/imgrId569662863c8657582.jpg"/><Relationship Id="rId263062863c8660e02" Type="http://schemas.openxmlformats.org/officeDocument/2006/relationships/image" Target="media/imgrId263062863c8660e02.jpg"/><Relationship Id="rId643962863c8672c39" Type="http://schemas.openxmlformats.org/officeDocument/2006/relationships/image" Target="media/imgrId643962863c8672c39.jpg"/><Relationship Id="rId330362863c867ca0a" Type="http://schemas.openxmlformats.org/officeDocument/2006/relationships/image" Target="media/imgrId330362863c867ca0a.jpg"/><Relationship Id="rId944462863c868491c" Type="http://schemas.openxmlformats.org/officeDocument/2006/relationships/image" Target="media/imgrId944462863c868491c.jpg"/><Relationship Id="rId701662863c86923e9" Type="http://schemas.openxmlformats.org/officeDocument/2006/relationships/image" Target="media/imgrId701662863c86923e9.jpg"/><Relationship Id="rId922262863c869d73a" Type="http://schemas.openxmlformats.org/officeDocument/2006/relationships/image" Target="media/imgrId922262863c869d73a.jpg"/><Relationship Id="rId267362863c86aa936" Type="http://schemas.openxmlformats.org/officeDocument/2006/relationships/image" Target="media/imgrId267362863c86aa936.jpg"/><Relationship Id="rId998862863c86b9913" Type="http://schemas.openxmlformats.org/officeDocument/2006/relationships/image" Target="media/imgrId998862863c86b9913.jpg"/><Relationship Id="rId943162863c86c4172" Type="http://schemas.openxmlformats.org/officeDocument/2006/relationships/image" Target="media/imgrId943162863c86c4172.jpg"/><Relationship Id="rId931962863c86cfb46" Type="http://schemas.openxmlformats.org/officeDocument/2006/relationships/image" Target="media/imgrId931962863c86cfb46.jpg"/><Relationship Id="rId229662863c86de45f" Type="http://schemas.openxmlformats.org/officeDocument/2006/relationships/image" Target="media/imgrId229662863c86de45f.jpg"/><Relationship Id="rId658562863c86ee1d5" Type="http://schemas.openxmlformats.org/officeDocument/2006/relationships/image" Target="media/imgrId658562863c86ee1d5.jpg"/><Relationship Id="rId422562863c870b290" Type="http://schemas.openxmlformats.org/officeDocument/2006/relationships/image" Target="media/imgrId422562863c870b290.jpg"/><Relationship Id="rId543562863c8716761" Type="http://schemas.openxmlformats.org/officeDocument/2006/relationships/image" Target="media/imgrId543562863c8716761.jpg"/><Relationship Id="rId635062863c8723199" Type="http://schemas.openxmlformats.org/officeDocument/2006/relationships/image" Target="media/imgrId635062863c8723199.jpg"/><Relationship Id="rId435462863c872eab0" Type="http://schemas.openxmlformats.org/officeDocument/2006/relationships/image" Target="media/imgrId435462863c872eab0.jpg"/><Relationship Id="rId741162863c873c348" Type="http://schemas.openxmlformats.org/officeDocument/2006/relationships/image" Target="media/imgrId741162863c873c348.jpg"/><Relationship Id="rId815262863c874a37c" Type="http://schemas.openxmlformats.org/officeDocument/2006/relationships/image" Target="media/imgrId815262863c874a37c.jpg"/><Relationship Id="rId488462863c8755266" Type="http://schemas.openxmlformats.org/officeDocument/2006/relationships/image" Target="media/imgrId488462863c8755266.jpg"/><Relationship Id="rId574562863c8763ed3" Type="http://schemas.openxmlformats.org/officeDocument/2006/relationships/image" Target="media/imgrId574562863c8763ed3.jpg"/><Relationship Id="rId714662863c877208e" Type="http://schemas.openxmlformats.org/officeDocument/2006/relationships/image" Target="media/imgrId714662863c877208e.jpg"/><Relationship Id="rId537862863c877f740" Type="http://schemas.openxmlformats.org/officeDocument/2006/relationships/image" Target="media/imgrId537862863c877f740.jpg"/><Relationship Id="rId245562863c8789a5f" Type="http://schemas.openxmlformats.org/officeDocument/2006/relationships/image" Target="media/imgrId245562863c8789a5f.jpg"/><Relationship Id="rId537062863c8795ecd" Type="http://schemas.openxmlformats.org/officeDocument/2006/relationships/image" Target="media/imgrId537062863c8795ecd.jpg"/><Relationship Id="rId504662863c87a1abe" Type="http://schemas.openxmlformats.org/officeDocument/2006/relationships/image" Target="media/imgrId504662863c87a1abe.jpg"/><Relationship Id="rId104862863c87ae421" Type="http://schemas.openxmlformats.org/officeDocument/2006/relationships/image" Target="media/imgrId104862863c87ae421.jpg"/><Relationship Id="rId306462863c87b76b0" Type="http://schemas.openxmlformats.org/officeDocument/2006/relationships/image" Target="media/imgrId306462863c87b76b0.jpg"/><Relationship Id="rId531362863c87c181a" Type="http://schemas.openxmlformats.org/officeDocument/2006/relationships/image" Target="media/imgrId531362863c87c181a.jpg"/><Relationship Id="rId690762863c87cef89" Type="http://schemas.openxmlformats.org/officeDocument/2006/relationships/image" Target="media/imgrId690762863c87cef89.jpg"/><Relationship Id="rId661762863c87d66c3" Type="http://schemas.openxmlformats.org/officeDocument/2006/relationships/image" Target="media/imgrId661762863c87d66c3.jpg"/><Relationship Id="rId530162863c87e571c" Type="http://schemas.openxmlformats.org/officeDocument/2006/relationships/image" Target="media/imgrId530162863c87e571c.jpg"/><Relationship Id="rId444362863c88034d4" Type="http://schemas.openxmlformats.org/officeDocument/2006/relationships/image" Target="media/imgrId444362863c88034d4.jpg"/><Relationship Id="rId312462863c8814f98" Type="http://schemas.openxmlformats.org/officeDocument/2006/relationships/image" Target="media/imgrId312462863c8814f98.jpg"/><Relationship Id="rId445062863c882813b" Type="http://schemas.openxmlformats.org/officeDocument/2006/relationships/image" Target="media/imgrId445062863c882813b.jpg"/><Relationship Id="rId895862863c88388ef" Type="http://schemas.openxmlformats.org/officeDocument/2006/relationships/image" Target="media/imgrId895862863c88388ef.jpg"/><Relationship Id="rId913162863c8845e5e" Type="http://schemas.openxmlformats.org/officeDocument/2006/relationships/image" Target="media/imgrId913162863c8845e5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426979" Type="http://schemas.openxmlformats.org/officeDocument/2006/relationships/image" Target="media/imgrId9742697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426979" Type="http://schemas.openxmlformats.org/officeDocument/2006/relationships/image" Target="media/imgrId9742697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426979" Type="http://schemas.openxmlformats.org/officeDocument/2006/relationships/image" Target="media/imgrId9742697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426979" Type="http://schemas.openxmlformats.org/officeDocument/2006/relationships/image" Target="media/imgrId9742697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426979" Type="http://schemas.openxmlformats.org/officeDocument/2006/relationships/image" Target="media/imgrId9742697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426979" Type="http://schemas.openxmlformats.org/officeDocument/2006/relationships/image" Target="media/imgrId9742697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