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3846451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2907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0386129" w:name="ctxt"/>
    <w:bookmarkEnd w:id="4038612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566241" name="name708062863ca1a58d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72262863ca1a58c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23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87223757" name="name198162863ca1aef53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313362863ca1aef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23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23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277762863ca1aff1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3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218462863ca1b09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3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23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745262863ca1b16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23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23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983362863ca1b203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844562863ca1b22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21362863ca1b34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563693" name="name202062863ca1bb977" descr="7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.jpg"/>
                          <pic:cNvPicPr/>
                        </pic:nvPicPr>
                        <pic:blipFill>
                          <a:blip r:embed="rId327962863ca1bb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60062863ca1bc8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810001" name="name438562863ca1c8aef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226662863ca1c8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remove hose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76962863ca1ca7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281388" name="name916262863ca1d72be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485562863ca1d7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Oil Cooler manifold</w:t>
            </w:r>
          </w:p>
          <w:p/>
          <w:p/>
          <w:p>
            <w:pPr>
              <w:numPr>
                <w:ilvl w:val="0"/>
                <w:numId w:val="2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( </w:t>
            </w:r>
            <w:hyperlink r:id="rId527962863ca1d94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594836" name="name900262863ca1e3bb7" descr="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.jpg"/>
                          <pic:cNvPicPr/>
                        </pic:nvPicPr>
                        <pic:blipFill>
                          <a:blip r:embed="rId278962863ca1e3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763752" name="name892962863ca204fac" descr="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.jpg"/>
                          <pic:cNvPicPr/>
                        </pic:nvPicPr>
                        <pic:blipFill>
                          <a:blip r:embed="rId983962863ca204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07962" name="name839862863ca2182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662863ca218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15762863ca2198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928186" name="name494362863ca224b59" descr="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.jpg"/>
                          <pic:cNvPicPr/>
                        </pic:nvPicPr>
                        <pic:blipFill>
                          <a:blip r:embed="rId114962863ca224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Thermostatic valve</w:t>
            </w:r>
          </w:p>
          <w:p>
            <w:pPr>
              <w:numPr>
                <w:ilvl w:val="0"/>
                <w:numId w:val="2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73884" name="name659762863ca22fa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862863ca22f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2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618862863ca230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462050" name="name253762863ca296dd5" descr="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.jpg"/>
                          <pic:cNvPicPr/>
                        </pic:nvPicPr>
                        <pic:blipFill>
                          <a:blip r:embed="rId827262863ca296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84540" name="name189962863ca29e4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262863ca29e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824362863ca29e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033752" name="name100362863ca2a8a61" descr="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8.jpg"/>
                          <pic:cNvPicPr/>
                        </pic:nvPicPr>
                        <pic:blipFill>
                          <a:blip r:embed="rId269562863ca2a8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457744" name="name338262863ca2b3d63" descr="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9.jpg"/>
                          <pic:cNvPicPr/>
                        </pic:nvPicPr>
                        <pic:blipFill>
                          <a:blip r:embed="rId149562863ca2b3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223374" name="name618262863ca2be1d3" descr="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0.jpg"/>
                          <pic:cNvPicPr/>
                        </pic:nvPicPr>
                        <pic:blipFill>
                          <a:blip r:embed="rId561662863ca2be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125879" name="name697462863ca2cd27b" descr="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1.jpg"/>
                          <pic:cNvPicPr/>
                        </pic:nvPicPr>
                        <pic:blipFill>
                          <a:blip r:embed="rId171962863ca2c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cables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103960" name="name488162863ca2dc2c6" descr="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2.jpg"/>
                          <pic:cNvPicPr/>
                        </pic:nvPicPr>
                        <pic:blipFill>
                          <a:blip r:embed="rId628762863ca2dc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27662863ca2dec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693533" name="name130262863ca2eb856" descr="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3.jpg"/>
                          <pic:cNvPicPr/>
                        </pic:nvPicPr>
                        <pic:blipFill>
                          <a:blip r:embed="rId191862863ca2eb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15758" name="name863762863ca308b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262863ca308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2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2 to 3 of  </w:t>
            </w:r>
            <w:hyperlink r:id="rId519462863ca3098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7.4.3 Alternator</w:t>
            </w:r>
          </w:p>
          <w:p/>
          <w:p/>
          <w:p>
            <w:pPr>
              <w:numPr>
                <w:ilvl w:val="0"/>
                <w:numId w:val="22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172106" name="name425662863ca319d5c" descr="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4.jpg"/>
                          <pic:cNvPicPr/>
                        </pic:nvPicPr>
                        <pic:blipFill>
                          <a:blip r:embed="rId142462863ca319d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7.4.4    EGR Valve</w:t>
            </w:r>
          </w:p>
          <w:p/>
          <w:p/>
          <w:p>
            <w:pPr>
              <w:numPr>
                <w:ilvl w:val="0"/>
                <w:numId w:val="2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404562863ca31ac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235608" name="name262262863ca32a9f4" descr="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5.jpg"/>
                          <pic:cNvPicPr/>
                        </pic:nvPicPr>
                        <pic:blipFill>
                          <a:blip r:embed="rId269062863ca32a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99545" name="name573562863ca3333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662863ca333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7197741" name="name610562863ca33a8c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8262863ca33a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254559" name="name513062863ca347830" descr="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6.jpg"/>
                          <pic:cNvPicPr/>
                        </pic:nvPicPr>
                        <pic:blipFill>
                          <a:blip r:embed="rId258462863ca347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3682401" name="name690562863ca3509b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0262863ca350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58330" name="name243262863ca35c855" descr="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7.jpg"/>
                          <pic:cNvPicPr/>
                        </pic:nvPicPr>
                        <pic:blipFill>
                          <a:blip r:embed="rId615862863ca35c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239797" name="name275362863ca3629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9162863ca362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2662863ca363b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346888" name="name678162863ca371311" descr="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8.jpg"/>
                          <pic:cNvPicPr/>
                        </pic:nvPicPr>
                        <pic:blipFill>
                          <a:blip r:embed="rId583362863ca371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7.4.5.4 Camshaft phase sensor</w:t>
            </w:r>
          </w:p>
          <w:p>
            <w:pPr>
              <w:numPr>
                <w:ilvl w:val="0"/>
                <w:numId w:val="22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845773" name="name108862863ca37c360" descr="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19.jpg"/>
                          <pic:cNvPicPr/>
                        </pic:nvPicPr>
                        <pic:blipFill>
                          <a:blip r:embed="rId177462863ca37c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030568" name="name862962863ca38633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59062863ca386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 ( </w:t>
            </w:r>
            <w:hyperlink r:id="rId867562863ca386a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056866" name="name324862863ca393aef" descr="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0.jpg"/>
                          <pic:cNvPicPr/>
                        </pic:nvPicPr>
                        <pic:blipFill>
                          <a:blip r:embed="rId102062863ca393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7.4.5.6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534861" name="name422962863ca39ba7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5862863ca39b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75903" name="name613562863ca3a816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2262863ca3a8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250066" name="name608762863ca3b6606" descr="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1.jpg"/>
                          <pic:cNvPicPr/>
                        </pic:nvPicPr>
                        <pic:blipFill>
                          <a:blip r:embed="rId114162863ca3b65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771861" name="name431962863ca3c27f3" descr="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2.jpg"/>
                          <pic:cNvPicPr/>
                        </pic:nvPicPr>
                        <pic:blipFill>
                          <a:blip r:embed="rId131962863ca3c2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4594448" name="name227062863ca3d0c72" descr="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3.jpg"/>
                          <pic:cNvPicPr/>
                        </pic:nvPicPr>
                        <pic:blipFill>
                          <a:blip r:embed="rId624862863ca3d0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738092" name="name221662863ca3de4b1" descr="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4.jpg"/>
                          <pic:cNvPicPr/>
                        </pic:nvPicPr>
                        <pic:blipFill>
                          <a:blip r:embed="rId584962863ca3de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22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93427" name="name124562863ca3eb954" descr="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5.jpg"/>
                          <pic:cNvPicPr/>
                        </pic:nvPicPr>
                        <pic:blipFill>
                          <a:blip r:embed="rId329762863ca3eb9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45662863ca3ec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Flywheel</w:t>
            </w:r>
          </w:p>
          <w:p>
            <w:pPr>
              <w:numPr>
                <w:ilvl w:val="0"/>
                <w:numId w:val="2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4762863ca3ed5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Loosen, but not remove,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064832" name="name695562863ca404b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962863ca404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738862863ca4054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38862863ca4057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29513" name="name458262863ca40e6a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8262863ca40e6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/>
          <w:p/>
          <w:p>
            <w:pPr>
              <w:numPr>
                <w:ilvl w:val="0"/>
                <w:numId w:val="22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897162863ca40f2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1506646" name="name535462863ca41d0c0" descr="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6.jpg"/>
                          <pic:cNvPicPr/>
                        </pic:nvPicPr>
                        <pic:blipFill>
                          <a:blip r:embed="rId115962863ca41d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Flange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64808" name="name748862863ca4245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9562863ca424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</w:t>
            </w:r>
          </w:p>
          <w:p/>
          <w:p/>
          <w:p>
            <w:pPr>
              <w:numPr>
                <w:ilvl w:val="0"/>
                <w:numId w:val="2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tool </w:t>
            </w:r>
            <w:hyperlink r:id="rId908262863ca4259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tool </w:t>
            </w:r>
            <w:hyperlink r:id="rId104662863ca4271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742153" name="name459162863ca43113f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165562863ca431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498283" name="name445762863ca43d4bc" descr="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7.jpg"/>
                          <pic:cNvPicPr/>
                        </pic:nvPicPr>
                        <pic:blipFill>
                          <a:blip r:embed="rId389062863ca43d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7.9.1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469748" name="name312962863ca4469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062863ca446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879552" name="name884762863ca451122" descr="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8.jpg"/>
                          <pic:cNvPicPr/>
                        </pic:nvPicPr>
                        <pic:blipFill>
                          <a:blip r:embed="rId877062863ca451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7.9.2 Oil pressure valve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0471247" name="name199762863ca45870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63562863ca458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cotter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686899" name="name343562863ca466805" descr="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9.jpg"/>
                          <pic:cNvPicPr/>
                        </pic:nvPicPr>
                        <pic:blipFill>
                          <a:blip r:embed="rId996162863ca466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7.9.3 Oil Cooler unit and oil filter</w:t>
            </w:r>
          </w:p>
          <w:p>
            <w:pPr>
              <w:numPr>
                <w:ilvl w:val="0"/>
                <w:numId w:val="22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Perform the operations of </w:t>
            </w:r>
            <w:hyperlink r:id="rId949662863ca467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the oil cartridge, refer to operations of </w:t>
            </w:r>
            <w:hyperlink r:id="rId622662863ca4677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6.8.2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7.9.4 Oil vapour separator unit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of </w:t>
            </w:r>
            <w:hyperlink r:id="rId331162863ca467f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214021" name="name299462863ca475679" descr="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0.jpg"/>
                          <pic:cNvPicPr/>
                        </pic:nvPicPr>
                        <pic:blipFill>
                          <a:blip r:embed="rId675762863ca475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26486" name="name757862863ca47ff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462863ca47f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00162863ca4809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676078" name="name851862863ca48b47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6362863ca48b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2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12192" name="name103262863ca498849" descr="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1.jpg"/>
                          <pic:cNvPicPr/>
                        </pic:nvPicPr>
                        <pic:blipFill>
                          <a:blip r:embed="rId434262863ca498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511783" name="name383162863ca4a5c0d" descr="7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2.jpg"/>
                          <pic:cNvPicPr/>
                        </pic:nvPicPr>
                        <pic:blipFill>
                          <a:blip r:embed="rId129462863ca4a5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029083" name="name151062863ca4b41b4" descr="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3.jpg"/>
                          <pic:cNvPicPr/>
                        </pic:nvPicPr>
                        <pic:blipFill>
                          <a:blip r:embed="rId374562863ca4b4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44880" name="name349762863ca4bece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7462863ca4be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96562863ca4bf9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2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229017" name="name565062863ca4cd314" descr="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4.jpg"/>
                          <pic:cNvPicPr/>
                        </pic:nvPicPr>
                        <pic:blipFill>
                          <a:blip r:embed="rId870462863ca4c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2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601411" name="name125762863ca4d8233" descr="7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5.jpg"/>
                          <pic:cNvPicPr/>
                        </pic:nvPicPr>
                        <pic:blipFill>
                          <a:blip r:embed="rId700362863ca4d8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53629" name="name731762863ca4e18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662863ca4e1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998862863ca4e3a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35862863ca4e5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8579651" name="name903862863ca50f93e" descr="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6.jpg"/>
                          <pic:cNvPicPr/>
                        </pic:nvPicPr>
                        <pic:blipFill>
                          <a:blip r:embed="rId711262863ca50f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7.437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229321" name="name966762863ca51e718" descr="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7.jpg"/>
                          <pic:cNvPicPr/>
                        </pic:nvPicPr>
                        <pic:blipFill>
                          <a:blip r:embed="rId362062863ca51e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601241" name="name425962863ca5283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2262863ca528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749783" name="name541562863ca5340ae" descr="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8.jpg"/>
                          <pic:cNvPicPr/>
                        </pic:nvPicPr>
                        <pic:blipFill>
                          <a:blip r:embed="rId598362863ca534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99210" name="name613862863ca53d6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062863ca53d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11362863ca53ea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442262863ca53f8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808262863ca5403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pump H1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03062863ca5413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237939" name="name527862863ca54a676" descr="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9.jpg"/>
                          <pic:cNvPicPr/>
                        </pic:nvPicPr>
                        <pic:blipFill>
                          <a:blip r:embed="rId545662863ca54a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468651" name="name722162863ca556181" descr="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0.jpg"/>
                          <pic:cNvPicPr/>
                        </pic:nvPicPr>
                        <pic:blipFill>
                          <a:blip r:embed="rId170962863ca556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34262863ca5589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032499" name="name177662863ca566a2f" descr="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1.jpg"/>
                          <pic:cNvPicPr/>
                        </pic:nvPicPr>
                        <pic:blipFill>
                          <a:blip r:embed="rId145062863ca566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380386" name="name792762863ca57367e" descr="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2.jpg"/>
                          <pic:cNvPicPr/>
                        </pic:nvPicPr>
                        <pic:blipFill>
                          <a:blip r:embed="rId720562863ca573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Rocker arms cover</w:t>
            </w:r>
          </w:p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834641" name="name904562863ca580b1f" descr="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3.jpg"/>
                          <pic:cNvPicPr/>
                        </pic:nvPicPr>
                        <pic:blipFill>
                          <a:blip r:embed="rId625362863ca580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Rocker arm pin</w:t>
            </w:r>
          </w:p>
          <w:p>
            <w:pPr>
              <w:numPr>
                <w:ilvl w:val="0"/>
                <w:numId w:val="2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322885" name="name878262863ca58d022" descr="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4.jpg"/>
                          <pic:cNvPicPr/>
                        </pic:nvPicPr>
                        <pic:blipFill>
                          <a:blip r:embed="rId113962863ca58d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938530" name="name262162863ca5989d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0162863ca598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353478" name="name926262863ca5a36b9" descr="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5.jpg"/>
                          <pic:cNvPicPr/>
                        </pic:nvPicPr>
                        <pic:blipFill>
                          <a:blip r:embed="rId185362863ca5a3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7.12.3 Valve rods and bridges</w:t>
            </w:r>
          </w:p>
          <w:p>
            <w:pPr>
              <w:numPr>
                <w:ilvl w:val="0"/>
                <w:numId w:val="2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837610" name="name618862863ca5b0992" descr="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6.jpg"/>
                          <pic:cNvPicPr/>
                        </pic:nvPicPr>
                        <pic:blipFill>
                          <a:blip r:embed="rId220862863ca5b0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56031" name="name495562863ca5bae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862863ca5ba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2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49151" name="name548562863ca5c43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1362863ca5c4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283049" name="name561462863ca5d3a56" descr="7.4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a.jpg"/>
                          <pic:cNvPicPr/>
                        </pic:nvPicPr>
                        <pic:blipFill>
                          <a:blip r:embed="rId616162863ca5d3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117665" name="name349062863ca5dfa40" descr="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8.jpg"/>
                          <pic:cNvPicPr/>
                        </pic:nvPicPr>
                        <pic:blipFill>
                          <a:blip r:embed="rId344962863ca5dfa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1701685" name="name110062863ca5e92d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68262863ca5e9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734062863ca5ea0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63162863ca5eb3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376921" name="name997562863ca60b53f" descr="7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49.jpg"/>
                          <pic:cNvPicPr/>
                        </pic:nvPicPr>
                        <pic:blipFill>
                          <a:blip r:embed="rId305062863ca60b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273462863ca60c5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490020" name="name639762863ca61818c" descr="7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0.jpg"/>
                          <pic:cNvPicPr/>
                        </pic:nvPicPr>
                        <pic:blipFill>
                          <a:blip r:embed="rId947262863ca618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8001" name="name648162863ca6228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062863ca622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2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417114" name="name540162863ca62ebe1" descr="7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1.jpg"/>
                          <pic:cNvPicPr/>
                        </pic:nvPicPr>
                        <pic:blipFill>
                          <a:blip r:embed="rId183562863ca62e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734973" name="name760862863ca638ea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2862863ca638e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J,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08226" name="name818762863ca6468b1" descr="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2.jpg"/>
                          <pic:cNvPicPr/>
                        </pic:nvPicPr>
                        <pic:blipFill>
                          <a:blip r:embed="rId510362863ca646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287753" name="name599862863ca64f7f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2262863ca64f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587131" name="name818162863ca65c6e6" descr="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3.jpg"/>
                          <pic:cNvPicPr/>
                        </pic:nvPicPr>
                        <pic:blipFill>
                          <a:blip r:embed="rId728862863ca65c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246220" name="name593662863ca665ec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5162863ca665e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601723" name="name850762863ca673467" descr="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4.jpg"/>
                          <pic:cNvPicPr/>
                        </pic:nvPicPr>
                        <pic:blipFill>
                          <a:blip r:embed="rId666362863ca673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31419" name="name108462863ca67d2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8262863ca67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following operation, turn the engine by bringing the cylinder head surface downwards.</w:t>
            </w:r>
          </w:p>
          <w:p/>
          <w:p/>
          <w:p>
            <w:pPr>
              <w:numPr>
                <w:ilvl w:val="0"/>
                <w:numId w:val="2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NOTE: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assembled on the camshaft by press-fit; remove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also remove the camshaft.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216408" name="name829562863ca68b604" descr="7.5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6A.jpg"/>
                          <pic:cNvPicPr/>
                        </pic:nvPicPr>
                        <pic:blipFill>
                          <a:blip r:embed="rId519862863ca68b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between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830209" name="name390262863ca697e31" descr="7.5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7A.jpg"/>
                          <pic:cNvPicPr/>
                        </pic:nvPicPr>
                        <pic:blipFill>
                          <a:blip r:embed="rId414662863ca697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2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9662362" name="name747062863ca6a70dd" descr="7.58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8A.jpg"/>
                          <pic:cNvPicPr/>
                        </pic:nvPicPr>
                        <pic:blipFill>
                          <a:blip r:embed="rId801462863ca6a70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drain pipe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470095" name="name828162863ca6b0f2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92062863ca6b0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204897" name="name239162863ca6bb3bc" descr="7.5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A.jpg"/>
                          <pic:cNvPicPr/>
                        </pic:nvPicPr>
                        <pic:blipFill>
                          <a:blip r:embed="rId952562863ca6bb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35358" name="name301462863ca6c29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5062863ca6c2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874615" name="name546262863ca6d2d87" descr="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59.jpg"/>
                          <pic:cNvPicPr/>
                        </pic:nvPicPr>
                        <pic:blipFill>
                          <a:blip r:embed="rId699062863ca6d2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9486588" name="name738262863ca6e0892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97062863ca6e0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7544599" name="name432262863ca7037fb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11762863ca703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642"/>
              </w:rPr>
              <w:drawing>
                <wp:inline distT="0" distB="0" distL="0" distR="0">
                  <wp:extent cx="2232000" cy="4060800"/>
                  <wp:effectExtent b="0" l="0" r="0" t="0"/>
                  <wp:docPr id="70422432" name="name824262863ca70f75c" descr="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0.jpg"/>
                          <pic:cNvPicPr/>
                        </pic:nvPicPr>
                        <pic:blipFill>
                          <a:blip r:embed="rId206962863ca70f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40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by 180°.</w:t>
            </w:r>
          </w:p>
          <w:p>
            <w:pPr>
              <w:numPr>
                <w:ilvl w:val="0"/>
                <w:numId w:val="22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078390" name="name357562863ca71beac" descr="7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3.jpg"/>
                          <pic:cNvPicPr/>
                        </pic:nvPicPr>
                        <pic:blipFill>
                          <a:blip r:embed="rId632562863ca71be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71170" name="name623662863ca72a94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79462863ca72a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23434249" name="name365362863ca738fe9" descr="7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4.jpg"/>
                          <pic:cNvPicPr/>
                        </pic:nvPicPr>
                        <pic:blipFill>
                          <a:blip r:embed="rId690162863ca738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Lower semi-crankcase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5409" name="name668462863ca741c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162863ca741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2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36491976" name="name117862863ca750ba1" descr="7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5.jpg"/>
                          <pic:cNvPicPr/>
                        </pic:nvPicPr>
                        <pic:blipFill>
                          <a:blip r:embed="rId970762863ca750b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41795" name="name349362863ca758a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962863ca758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capscrews completely, first loosen them by turning them a whole cycle following the order shown in the figure.</w:t>
            </w:r>
          </w:p>
          <w:p/>
          <w:p/>
          <w:p>
            <w:pPr>
              <w:numPr>
                <w:ilvl w:val="0"/>
                <w:numId w:val="2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turning them by one turn following the order shown in the figure.</w:t>
            </w:r>
          </w:p>
          <w:p>
            <w:pPr>
              <w:numPr>
                <w:ilvl w:val="0"/>
                <w:numId w:val="2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2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78449197" name="name791662863ca76566d" descr="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4.jpg"/>
                          <pic:cNvPicPr/>
                        </pic:nvPicPr>
                        <pic:blipFill>
                          <a:blip r:embed="rId551562863ca765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775778" name="name145362863ca773917" descr="7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7.jpg"/>
                          <pic:cNvPicPr/>
                        </pic:nvPicPr>
                        <pic:blipFill>
                          <a:blip r:embed="rId219262863ca773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7.15.4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9405755" name="name578662863ca77839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0662863ca778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32646" name="name317562863ca7810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962863ca781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4472129" name="name378162863ca78da59" descr="7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8.jpg"/>
                          <pic:cNvPicPr/>
                        </pic:nvPicPr>
                        <pic:blipFill>
                          <a:blip r:embed="rId150362863ca78d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4092590" name="name241562863ca79821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1162863ca798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33186" name="name215362863ca7a4fcb" descr="7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69.jpg"/>
                          <pic:cNvPicPr/>
                        </pic:nvPicPr>
                        <pic:blipFill>
                          <a:blip r:embed="rId413762863ca7a4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537324" name="name535062863ca7af9b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3762863ca7af9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2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169209" name="name741862863ca7b9902" descr="7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0.jpg"/>
                          <pic:cNvPicPr/>
                        </pic:nvPicPr>
                        <pic:blipFill>
                          <a:blip r:embed="rId398262863ca7b9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Camshaft tappets</w:t>
            </w:r>
          </w:p>
          <w:p>
            <w:pPr>
              <w:numPr>
                <w:ilvl w:val="0"/>
                <w:numId w:val="22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745424" name="name759662863ca7c36fb" descr="7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jpg"/>
                          <pic:cNvPicPr/>
                        </pic:nvPicPr>
                        <pic:blipFill>
                          <a:blip r:embed="rId595562863ca7c3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Crankshaft bushings</w:t>
            </w:r>
          </w:p>
          <w:p/>
          <w:p/>
          <w:p>
            <w:pPr>
              <w:numPr>
                <w:ilvl w:val="0"/>
                <w:numId w:val="22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79352" name="name381562863ca7caa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862863ca7ca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084853" name="name897262863ca7d5df4" descr="7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jpg"/>
                          <pic:cNvPicPr/>
                        </pic:nvPicPr>
                        <pic:blipFill>
                          <a:blip r:embed="rId925462863ca7d5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059646" name="name492462863ca7e42e1" descr="7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3.jpg"/>
                          <pic:cNvPicPr/>
                        </pic:nvPicPr>
                        <pic:blipFill>
                          <a:blip r:embed="rId475462863ca7e4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393">
    <w:multiLevelType w:val="hybridMultilevel"/>
    <w:lvl w:ilvl="0" w:tplc="55236451">
      <w:start w:val="1"/>
      <w:numFmt w:val="decimal"/>
      <w:lvlText w:val="%1."/>
      <w:lvlJc w:val="left"/>
      <w:pPr>
        <w:ind w:left="720" w:hanging="360"/>
      </w:pPr>
    </w:lvl>
    <w:lvl w:ilvl="1" w:tplc="55236451" w:tentative="1">
      <w:start w:val="1"/>
      <w:numFmt w:val="lowerLetter"/>
      <w:lvlText w:val="%2."/>
      <w:lvlJc w:val="left"/>
      <w:pPr>
        <w:ind w:left="1440" w:hanging="360"/>
      </w:pPr>
    </w:lvl>
    <w:lvl w:ilvl="2" w:tplc="55236451" w:tentative="1">
      <w:start w:val="1"/>
      <w:numFmt w:val="lowerRoman"/>
      <w:lvlText w:val="%3."/>
      <w:lvlJc w:val="right"/>
      <w:pPr>
        <w:ind w:left="2160" w:hanging="180"/>
      </w:pPr>
    </w:lvl>
    <w:lvl w:ilvl="3" w:tplc="55236451" w:tentative="1">
      <w:start w:val="1"/>
      <w:numFmt w:val="decimal"/>
      <w:lvlText w:val="%4."/>
      <w:lvlJc w:val="left"/>
      <w:pPr>
        <w:ind w:left="2880" w:hanging="360"/>
      </w:pPr>
    </w:lvl>
    <w:lvl w:ilvl="4" w:tplc="55236451" w:tentative="1">
      <w:start w:val="1"/>
      <w:numFmt w:val="lowerLetter"/>
      <w:lvlText w:val="%5."/>
      <w:lvlJc w:val="left"/>
      <w:pPr>
        <w:ind w:left="3600" w:hanging="360"/>
      </w:pPr>
    </w:lvl>
    <w:lvl w:ilvl="5" w:tplc="55236451" w:tentative="1">
      <w:start w:val="1"/>
      <w:numFmt w:val="lowerRoman"/>
      <w:lvlText w:val="%6."/>
      <w:lvlJc w:val="right"/>
      <w:pPr>
        <w:ind w:left="4320" w:hanging="180"/>
      </w:pPr>
    </w:lvl>
    <w:lvl w:ilvl="6" w:tplc="55236451" w:tentative="1">
      <w:start w:val="1"/>
      <w:numFmt w:val="decimal"/>
      <w:lvlText w:val="%7."/>
      <w:lvlJc w:val="left"/>
      <w:pPr>
        <w:ind w:left="5040" w:hanging="360"/>
      </w:pPr>
    </w:lvl>
    <w:lvl w:ilvl="7" w:tplc="55236451" w:tentative="1">
      <w:start w:val="1"/>
      <w:numFmt w:val="lowerLetter"/>
      <w:lvlText w:val="%8."/>
      <w:lvlJc w:val="left"/>
      <w:pPr>
        <w:ind w:left="5760" w:hanging="360"/>
      </w:pPr>
    </w:lvl>
    <w:lvl w:ilvl="8" w:tplc="55236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2">
    <w:multiLevelType w:val="hybridMultilevel"/>
    <w:lvl w:ilvl="0" w:tplc="35459912">
      <w:start w:val="1"/>
      <w:numFmt w:val="decimal"/>
      <w:lvlText w:val="%1."/>
      <w:lvlJc w:val="left"/>
      <w:pPr>
        <w:ind w:left="720" w:hanging="360"/>
      </w:pPr>
    </w:lvl>
    <w:lvl w:ilvl="1" w:tplc="35459912" w:tentative="1">
      <w:start w:val="1"/>
      <w:numFmt w:val="lowerLetter"/>
      <w:lvlText w:val="%2."/>
      <w:lvlJc w:val="left"/>
      <w:pPr>
        <w:ind w:left="1440" w:hanging="360"/>
      </w:pPr>
    </w:lvl>
    <w:lvl w:ilvl="2" w:tplc="35459912" w:tentative="1">
      <w:start w:val="1"/>
      <w:numFmt w:val="lowerRoman"/>
      <w:lvlText w:val="%3."/>
      <w:lvlJc w:val="right"/>
      <w:pPr>
        <w:ind w:left="2160" w:hanging="180"/>
      </w:pPr>
    </w:lvl>
    <w:lvl w:ilvl="3" w:tplc="35459912" w:tentative="1">
      <w:start w:val="1"/>
      <w:numFmt w:val="decimal"/>
      <w:lvlText w:val="%4."/>
      <w:lvlJc w:val="left"/>
      <w:pPr>
        <w:ind w:left="2880" w:hanging="360"/>
      </w:pPr>
    </w:lvl>
    <w:lvl w:ilvl="4" w:tplc="35459912" w:tentative="1">
      <w:start w:val="1"/>
      <w:numFmt w:val="lowerLetter"/>
      <w:lvlText w:val="%5."/>
      <w:lvlJc w:val="left"/>
      <w:pPr>
        <w:ind w:left="3600" w:hanging="360"/>
      </w:pPr>
    </w:lvl>
    <w:lvl w:ilvl="5" w:tplc="35459912" w:tentative="1">
      <w:start w:val="1"/>
      <w:numFmt w:val="lowerRoman"/>
      <w:lvlText w:val="%6."/>
      <w:lvlJc w:val="right"/>
      <w:pPr>
        <w:ind w:left="4320" w:hanging="180"/>
      </w:pPr>
    </w:lvl>
    <w:lvl w:ilvl="6" w:tplc="35459912" w:tentative="1">
      <w:start w:val="1"/>
      <w:numFmt w:val="decimal"/>
      <w:lvlText w:val="%7."/>
      <w:lvlJc w:val="left"/>
      <w:pPr>
        <w:ind w:left="5040" w:hanging="360"/>
      </w:pPr>
    </w:lvl>
    <w:lvl w:ilvl="7" w:tplc="35459912" w:tentative="1">
      <w:start w:val="1"/>
      <w:numFmt w:val="lowerLetter"/>
      <w:lvlText w:val="%8."/>
      <w:lvlJc w:val="left"/>
      <w:pPr>
        <w:ind w:left="5760" w:hanging="360"/>
      </w:pPr>
    </w:lvl>
    <w:lvl w:ilvl="8" w:tplc="35459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1">
    <w:multiLevelType w:val="hybridMultilevel"/>
    <w:lvl w:ilvl="0" w:tplc="53899351">
      <w:start w:val="1"/>
      <w:numFmt w:val="decimal"/>
      <w:lvlText w:val="%1."/>
      <w:lvlJc w:val="left"/>
      <w:pPr>
        <w:ind w:left="720" w:hanging="360"/>
      </w:pPr>
    </w:lvl>
    <w:lvl w:ilvl="1" w:tplc="53899351" w:tentative="1">
      <w:start w:val="1"/>
      <w:numFmt w:val="lowerLetter"/>
      <w:lvlText w:val="%2."/>
      <w:lvlJc w:val="left"/>
      <w:pPr>
        <w:ind w:left="1440" w:hanging="360"/>
      </w:pPr>
    </w:lvl>
    <w:lvl w:ilvl="2" w:tplc="53899351" w:tentative="1">
      <w:start w:val="1"/>
      <w:numFmt w:val="lowerRoman"/>
      <w:lvlText w:val="%3."/>
      <w:lvlJc w:val="right"/>
      <w:pPr>
        <w:ind w:left="2160" w:hanging="180"/>
      </w:pPr>
    </w:lvl>
    <w:lvl w:ilvl="3" w:tplc="53899351" w:tentative="1">
      <w:start w:val="1"/>
      <w:numFmt w:val="decimal"/>
      <w:lvlText w:val="%4."/>
      <w:lvlJc w:val="left"/>
      <w:pPr>
        <w:ind w:left="2880" w:hanging="360"/>
      </w:pPr>
    </w:lvl>
    <w:lvl w:ilvl="4" w:tplc="53899351" w:tentative="1">
      <w:start w:val="1"/>
      <w:numFmt w:val="lowerLetter"/>
      <w:lvlText w:val="%5."/>
      <w:lvlJc w:val="left"/>
      <w:pPr>
        <w:ind w:left="3600" w:hanging="360"/>
      </w:pPr>
    </w:lvl>
    <w:lvl w:ilvl="5" w:tplc="53899351" w:tentative="1">
      <w:start w:val="1"/>
      <w:numFmt w:val="lowerRoman"/>
      <w:lvlText w:val="%6."/>
      <w:lvlJc w:val="right"/>
      <w:pPr>
        <w:ind w:left="4320" w:hanging="180"/>
      </w:pPr>
    </w:lvl>
    <w:lvl w:ilvl="6" w:tplc="53899351" w:tentative="1">
      <w:start w:val="1"/>
      <w:numFmt w:val="decimal"/>
      <w:lvlText w:val="%7."/>
      <w:lvlJc w:val="left"/>
      <w:pPr>
        <w:ind w:left="5040" w:hanging="360"/>
      </w:pPr>
    </w:lvl>
    <w:lvl w:ilvl="7" w:tplc="53899351" w:tentative="1">
      <w:start w:val="1"/>
      <w:numFmt w:val="lowerLetter"/>
      <w:lvlText w:val="%8."/>
      <w:lvlJc w:val="left"/>
      <w:pPr>
        <w:ind w:left="5760" w:hanging="360"/>
      </w:pPr>
    </w:lvl>
    <w:lvl w:ilvl="8" w:tplc="53899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90">
    <w:multiLevelType w:val="hybridMultilevel"/>
    <w:lvl w:ilvl="0" w:tplc="55181530">
      <w:start w:val="1"/>
      <w:numFmt w:val="decimal"/>
      <w:lvlText w:val="%1."/>
      <w:lvlJc w:val="left"/>
      <w:pPr>
        <w:ind w:left="720" w:hanging="360"/>
      </w:pPr>
    </w:lvl>
    <w:lvl w:ilvl="1" w:tplc="55181530" w:tentative="1">
      <w:start w:val="1"/>
      <w:numFmt w:val="lowerLetter"/>
      <w:lvlText w:val="%2."/>
      <w:lvlJc w:val="left"/>
      <w:pPr>
        <w:ind w:left="1440" w:hanging="360"/>
      </w:pPr>
    </w:lvl>
    <w:lvl w:ilvl="2" w:tplc="55181530" w:tentative="1">
      <w:start w:val="1"/>
      <w:numFmt w:val="lowerRoman"/>
      <w:lvlText w:val="%3."/>
      <w:lvlJc w:val="right"/>
      <w:pPr>
        <w:ind w:left="2160" w:hanging="180"/>
      </w:pPr>
    </w:lvl>
    <w:lvl w:ilvl="3" w:tplc="55181530" w:tentative="1">
      <w:start w:val="1"/>
      <w:numFmt w:val="decimal"/>
      <w:lvlText w:val="%4."/>
      <w:lvlJc w:val="left"/>
      <w:pPr>
        <w:ind w:left="2880" w:hanging="360"/>
      </w:pPr>
    </w:lvl>
    <w:lvl w:ilvl="4" w:tplc="55181530" w:tentative="1">
      <w:start w:val="1"/>
      <w:numFmt w:val="lowerLetter"/>
      <w:lvlText w:val="%5."/>
      <w:lvlJc w:val="left"/>
      <w:pPr>
        <w:ind w:left="3600" w:hanging="360"/>
      </w:pPr>
    </w:lvl>
    <w:lvl w:ilvl="5" w:tplc="55181530" w:tentative="1">
      <w:start w:val="1"/>
      <w:numFmt w:val="lowerRoman"/>
      <w:lvlText w:val="%6."/>
      <w:lvlJc w:val="right"/>
      <w:pPr>
        <w:ind w:left="4320" w:hanging="180"/>
      </w:pPr>
    </w:lvl>
    <w:lvl w:ilvl="6" w:tplc="55181530" w:tentative="1">
      <w:start w:val="1"/>
      <w:numFmt w:val="decimal"/>
      <w:lvlText w:val="%7."/>
      <w:lvlJc w:val="left"/>
      <w:pPr>
        <w:ind w:left="5040" w:hanging="360"/>
      </w:pPr>
    </w:lvl>
    <w:lvl w:ilvl="7" w:tplc="55181530" w:tentative="1">
      <w:start w:val="1"/>
      <w:numFmt w:val="lowerLetter"/>
      <w:lvlText w:val="%8."/>
      <w:lvlJc w:val="left"/>
      <w:pPr>
        <w:ind w:left="5760" w:hanging="360"/>
      </w:pPr>
    </w:lvl>
    <w:lvl w:ilvl="8" w:tplc="55181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9">
    <w:multiLevelType w:val="hybridMultilevel"/>
    <w:lvl w:ilvl="0" w:tplc="14613567">
      <w:start w:val="1"/>
      <w:numFmt w:val="decimal"/>
      <w:lvlText w:val="%1."/>
      <w:lvlJc w:val="left"/>
      <w:pPr>
        <w:ind w:left="720" w:hanging="360"/>
      </w:pPr>
    </w:lvl>
    <w:lvl w:ilvl="1" w:tplc="14613567" w:tentative="1">
      <w:start w:val="1"/>
      <w:numFmt w:val="lowerLetter"/>
      <w:lvlText w:val="%2."/>
      <w:lvlJc w:val="left"/>
      <w:pPr>
        <w:ind w:left="1440" w:hanging="360"/>
      </w:pPr>
    </w:lvl>
    <w:lvl w:ilvl="2" w:tplc="14613567" w:tentative="1">
      <w:start w:val="1"/>
      <w:numFmt w:val="lowerRoman"/>
      <w:lvlText w:val="%3."/>
      <w:lvlJc w:val="right"/>
      <w:pPr>
        <w:ind w:left="2160" w:hanging="180"/>
      </w:pPr>
    </w:lvl>
    <w:lvl w:ilvl="3" w:tplc="14613567" w:tentative="1">
      <w:start w:val="1"/>
      <w:numFmt w:val="decimal"/>
      <w:lvlText w:val="%4."/>
      <w:lvlJc w:val="left"/>
      <w:pPr>
        <w:ind w:left="2880" w:hanging="360"/>
      </w:pPr>
    </w:lvl>
    <w:lvl w:ilvl="4" w:tplc="14613567" w:tentative="1">
      <w:start w:val="1"/>
      <w:numFmt w:val="lowerLetter"/>
      <w:lvlText w:val="%5."/>
      <w:lvlJc w:val="left"/>
      <w:pPr>
        <w:ind w:left="3600" w:hanging="360"/>
      </w:pPr>
    </w:lvl>
    <w:lvl w:ilvl="5" w:tplc="14613567" w:tentative="1">
      <w:start w:val="1"/>
      <w:numFmt w:val="lowerRoman"/>
      <w:lvlText w:val="%6."/>
      <w:lvlJc w:val="right"/>
      <w:pPr>
        <w:ind w:left="4320" w:hanging="180"/>
      </w:pPr>
    </w:lvl>
    <w:lvl w:ilvl="6" w:tplc="14613567" w:tentative="1">
      <w:start w:val="1"/>
      <w:numFmt w:val="decimal"/>
      <w:lvlText w:val="%7."/>
      <w:lvlJc w:val="left"/>
      <w:pPr>
        <w:ind w:left="5040" w:hanging="360"/>
      </w:pPr>
    </w:lvl>
    <w:lvl w:ilvl="7" w:tplc="14613567" w:tentative="1">
      <w:start w:val="1"/>
      <w:numFmt w:val="lowerLetter"/>
      <w:lvlText w:val="%8."/>
      <w:lvlJc w:val="left"/>
      <w:pPr>
        <w:ind w:left="5760" w:hanging="360"/>
      </w:pPr>
    </w:lvl>
    <w:lvl w:ilvl="8" w:tplc="14613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8">
    <w:multiLevelType w:val="hybridMultilevel"/>
    <w:lvl w:ilvl="0" w:tplc="40621823">
      <w:start w:val="1"/>
      <w:numFmt w:val="decimal"/>
      <w:lvlText w:val="%1."/>
      <w:lvlJc w:val="left"/>
      <w:pPr>
        <w:ind w:left="720" w:hanging="360"/>
      </w:pPr>
    </w:lvl>
    <w:lvl w:ilvl="1" w:tplc="40621823" w:tentative="1">
      <w:start w:val="1"/>
      <w:numFmt w:val="lowerLetter"/>
      <w:lvlText w:val="%2."/>
      <w:lvlJc w:val="left"/>
      <w:pPr>
        <w:ind w:left="1440" w:hanging="360"/>
      </w:pPr>
    </w:lvl>
    <w:lvl w:ilvl="2" w:tplc="40621823" w:tentative="1">
      <w:start w:val="1"/>
      <w:numFmt w:val="lowerRoman"/>
      <w:lvlText w:val="%3."/>
      <w:lvlJc w:val="right"/>
      <w:pPr>
        <w:ind w:left="2160" w:hanging="180"/>
      </w:pPr>
    </w:lvl>
    <w:lvl w:ilvl="3" w:tplc="40621823" w:tentative="1">
      <w:start w:val="1"/>
      <w:numFmt w:val="decimal"/>
      <w:lvlText w:val="%4."/>
      <w:lvlJc w:val="left"/>
      <w:pPr>
        <w:ind w:left="2880" w:hanging="360"/>
      </w:pPr>
    </w:lvl>
    <w:lvl w:ilvl="4" w:tplc="40621823" w:tentative="1">
      <w:start w:val="1"/>
      <w:numFmt w:val="lowerLetter"/>
      <w:lvlText w:val="%5."/>
      <w:lvlJc w:val="left"/>
      <w:pPr>
        <w:ind w:left="3600" w:hanging="360"/>
      </w:pPr>
    </w:lvl>
    <w:lvl w:ilvl="5" w:tplc="40621823" w:tentative="1">
      <w:start w:val="1"/>
      <w:numFmt w:val="lowerRoman"/>
      <w:lvlText w:val="%6."/>
      <w:lvlJc w:val="right"/>
      <w:pPr>
        <w:ind w:left="4320" w:hanging="180"/>
      </w:pPr>
    </w:lvl>
    <w:lvl w:ilvl="6" w:tplc="40621823" w:tentative="1">
      <w:start w:val="1"/>
      <w:numFmt w:val="decimal"/>
      <w:lvlText w:val="%7."/>
      <w:lvlJc w:val="left"/>
      <w:pPr>
        <w:ind w:left="5040" w:hanging="360"/>
      </w:pPr>
    </w:lvl>
    <w:lvl w:ilvl="7" w:tplc="40621823" w:tentative="1">
      <w:start w:val="1"/>
      <w:numFmt w:val="lowerLetter"/>
      <w:lvlText w:val="%8."/>
      <w:lvlJc w:val="left"/>
      <w:pPr>
        <w:ind w:left="5760" w:hanging="360"/>
      </w:pPr>
    </w:lvl>
    <w:lvl w:ilvl="8" w:tplc="40621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7">
    <w:multiLevelType w:val="hybridMultilevel"/>
    <w:lvl w:ilvl="0" w:tplc="79082372">
      <w:start w:val="1"/>
      <w:numFmt w:val="decimal"/>
      <w:lvlText w:val="%1."/>
      <w:lvlJc w:val="left"/>
      <w:pPr>
        <w:ind w:left="720" w:hanging="360"/>
      </w:pPr>
    </w:lvl>
    <w:lvl w:ilvl="1" w:tplc="79082372" w:tentative="1">
      <w:start w:val="1"/>
      <w:numFmt w:val="lowerLetter"/>
      <w:lvlText w:val="%2."/>
      <w:lvlJc w:val="left"/>
      <w:pPr>
        <w:ind w:left="1440" w:hanging="360"/>
      </w:pPr>
    </w:lvl>
    <w:lvl w:ilvl="2" w:tplc="79082372" w:tentative="1">
      <w:start w:val="1"/>
      <w:numFmt w:val="lowerRoman"/>
      <w:lvlText w:val="%3."/>
      <w:lvlJc w:val="right"/>
      <w:pPr>
        <w:ind w:left="2160" w:hanging="180"/>
      </w:pPr>
    </w:lvl>
    <w:lvl w:ilvl="3" w:tplc="79082372" w:tentative="1">
      <w:start w:val="1"/>
      <w:numFmt w:val="decimal"/>
      <w:lvlText w:val="%4."/>
      <w:lvlJc w:val="left"/>
      <w:pPr>
        <w:ind w:left="2880" w:hanging="360"/>
      </w:pPr>
    </w:lvl>
    <w:lvl w:ilvl="4" w:tplc="79082372" w:tentative="1">
      <w:start w:val="1"/>
      <w:numFmt w:val="lowerLetter"/>
      <w:lvlText w:val="%5."/>
      <w:lvlJc w:val="left"/>
      <w:pPr>
        <w:ind w:left="3600" w:hanging="360"/>
      </w:pPr>
    </w:lvl>
    <w:lvl w:ilvl="5" w:tplc="79082372" w:tentative="1">
      <w:start w:val="1"/>
      <w:numFmt w:val="lowerRoman"/>
      <w:lvlText w:val="%6."/>
      <w:lvlJc w:val="right"/>
      <w:pPr>
        <w:ind w:left="4320" w:hanging="180"/>
      </w:pPr>
    </w:lvl>
    <w:lvl w:ilvl="6" w:tplc="79082372" w:tentative="1">
      <w:start w:val="1"/>
      <w:numFmt w:val="decimal"/>
      <w:lvlText w:val="%7."/>
      <w:lvlJc w:val="left"/>
      <w:pPr>
        <w:ind w:left="5040" w:hanging="360"/>
      </w:pPr>
    </w:lvl>
    <w:lvl w:ilvl="7" w:tplc="79082372" w:tentative="1">
      <w:start w:val="1"/>
      <w:numFmt w:val="lowerLetter"/>
      <w:lvlText w:val="%8."/>
      <w:lvlJc w:val="left"/>
      <w:pPr>
        <w:ind w:left="5760" w:hanging="360"/>
      </w:pPr>
    </w:lvl>
    <w:lvl w:ilvl="8" w:tplc="79082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6">
    <w:multiLevelType w:val="hybridMultilevel"/>
    <w:lvl w:ilvl="0" w:tplc="67392389">
      <w:start w:val="1"/>
      <w:numFmt w:val="decimal"/>
      <w:lvlText w:val="%1."/>
      <w:lvlJc w:val="left"/>
      <w:pPr>
        <w:ind w:left="720" w:hanging="360"/>
      </w:pPr>
    </w:lvl>
    <w:lvl w:ilvl="1" w:tplc="67392389" w:tentative="1">
      <w:start w:val="1"/>
      <w:numFmt w:val="lowerLetter"/>
      <w:lvlText w:val="%2."/>
      <w:lvlJc w:val="left"/>
      <w:pPr>
        <w:ind w:left="1440" w:hanging="360"/>
      </w:pPr>
    </w:lvl>
    <w:lvl w:ilvl="2" w:tplc="67392389" w:tentative="1">
      <w:start w:val="1"/>
      <w:numFmt w:val="lowerRoman"/>
      <w:lvlText w:val="%3."/>
      <w:lvlJc w:val="right"/>
      <w:pPr>
        <w:ind w:left="2160" w:hanging="180"/>
      </w:pPr>
    </w:lvl>
    <w:lvl w:ilvl="3" w:tplc="67392389" w:tentative="1">
      <w:start w:val="1"/>
      <w:numFmt w:val="decimal"/>
      <w:lvlText w:val="%4."/>
      <w:lvlJc w:val="left"/>
      <w:pPr>
        <w:ind w:left="2880" w:hanging="360"/>
      </w:pPr>
    </w:lvl>
    <w:lvl w:ilvl="4" w:tplc="67392389" w:tentative="1">
      <w:start w:val="1"/>
      <w:numFmt w:val="lowerLetter"/>
      <w:lvlText w:val="%5."/>
      <w:lvlJc w:val="left"/>
      <w:pPr>
        <w:ind w:left="3600" w:hanging="360"/>
      </w:pPr>
    </w:lvl>
    <w:lvl w:ilvl="5" w:tplc="67392389" w:tentative="1">
      <w:start w:val="1"/>
      <w:numFmt w:val="lowerRoman"/>
      <w:lvlText w:val="%6."/>
      <w:lvlJc w:val="right"/>
      <w:pPr>
        <w:ind w:left="4320" w:hanging="180"/>
      </w:pPr>
    </w:lvl>
    <w:lvl w:ilvl="6" w:tplc="67392389" w:tentative="1">
      <w:start w:val="1"/>
      <w:numFmt w:val="decimal"/>
      <w:lvlText w:val="%7."/>
      <w:lvlJc w:val="left"/>
      <w:pPr>
        <w:ind w:left="5040" w:hanging="360"/>
      </w:pPr>
    </w:lvl>
    <w:lvl w:ilvl="7" w:tplc="67392389" w:tentative="1">
      <w:start w:val="1"/>
      <w:numFmt w:val="lowerLetter"/>
      <w:lvlText w:val="%8."/>
      <w:lvlJc w:val="left"/>
      <w:pPr>
        <w:ind w:left="5760" w:hanging="360"/>
      </w:pPr>
    </w:lvl>
    <w:lvl w:ilvl="8" w:tplc="67392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5">
    <w:multiLevelType w:val="hybridMultilevel"/>
    <w:lvl w:ilvl="0" w:tplc="10536515">
      <w:start w:val="1"/>
      <w:numFmt w:val="decimal"/>
      <w:lvlText w:val="%1."/>
      <w:lvlJc w:val="left"/>
      <w:pPr>
        <w:ind w:left="720" w:hanging="360"/>
      </w:pPr>
    </w:lvl>
    <w:lvl w:ilvl="1" w:tplc="10536515" w:tentative="1">
      <w:start w:val="1"/>
      <w:numFmt w:val="lowerLetter"/>
      <w:lvlText w:val="%2."/>
      <w:lvlJc w:val="left"/>
      <w:pPr>
        <w:ind w:left="1440" w:hanging="360"/>
      </w:pPr>
    </w:lvl>
    <w:lvl w:ilvl="2" w:tplc="10536515" w:tentative="1">
      <w:start w:val="1"/>
      <w:numFmt w:val="lowerRoman"/>
      <w:lvlText w:val="%3."/>
      <w:lvlJc w:val="right"/>
      <w:pPr>
        <w:ind w:left="2160" w:hanging="180"/>
      </w:pPr>
    </w:lvl>
    <w:lvl w:ilvl="3" w:tplc="10536515" w:tentative="1">
      <w:start w:val="1"/>
      <w:numFmt w:val="decimal"/>
      <w:lvlText w:val="%4."/>
      <w:lvlJc w:val="left"/>
      <w:pPr>
        <w:ind w:left="2880" w:hanging="360"/>
      </w:pPr>
    </w:lvl>
    <w:lvl w:ilvl="4" w:tplc="10536515" w:tentative="1">
      <w:start w:val="1"/>
      <w:numFmt w:val="lowerLetter"/>
      <w:lvlText w:val="%5."/>
      <w:lvlJc w:val="left"/>
      <w:pPr>
        <w:ind w:left="3600" w:hanging="360"/>
      </w:pPr>
    </w:lvl>
    <w:lvl w:ilvl="5" w:tplc="10536515" w:tentative="1">
      <w:start w:val="1"/>
      <w:numFmt w:val="lowerRoman"/>
      <w:lvlText w:val="%6."/>
      <w:lvlJc w:val="right"/>
      <w:pPr>
        <w:ind w:left="4320" w:hanging="180"/>
      </w:pPr>
    </w:lvl>
    <w:lvl w:ilvl="6" w:tplc="10536515" w:tentative="1">
      <w:start w:val="1"/>
      <w:numFmt w:val="decimal"/>
      <w:lvlText w:val="%7."/>
      <w:lvlJc w:val="left"/>
      <w:pPr>
        <w:ind w:left="5040" w:hanging="360"/>
      </w:pPr>
    </w:lvl>
    <w:lvl w:ilvl="7" w:tplc="10536515" w:tentative="1">
      <w:start w:val="1"/>
      <w:numFmt w:val="lowerLetter"/>
      <w:lvlText w:val="%8."/>
      <w:lvlJc w:val="left"/>
      <w:pPr>
        <w:ind w:left="5760" w:hanging="360"/>
      </w:pPr>
    </w:lvl>
    <w:lvl w:ilvl="8" w:tplc="10536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4">
    <w:multiLevelType w:val="hybridMultilevel"/>
    <w:lvl w:ilvl="0" w:tplc="38656783">
      <w:start w:val="1"/>
      <w:numFmt w:val="decimal"/>
      <w:lvlText w:val="%1."/>
      <w:lvlJc w:val="left"/>
      <w:pPr>
        <w:ind w:left="720" w:hanging="360"/>
      </w:pPr>
    </w:lvl>
    <w:lvl w:ilvl="1" w:tplc="38656783" w:tentative="1">
      <w:start w:val="1"/>
      <w:numFmt w:val="lowerLetter"/>
      <w:lvlText w:val="%2."/>
      <w:lvlJc w:val="left"/>
      <w:pPr>
        <w:ind w:left="1440" w:hanging="360"/>
      </w:pPr>
    </w:lvl>
    <w:lvl w:ilvl="2" w:tplc="38656783" w:tentative="1">
      <w:start w:val="1"/>
      <w:numFmt w:val="lowerRoman"/>
      <w:lvlText w:val="%3."/>
      <w:lvlJc w:val="right"/>
      <w:pPr>
        <w:ind w:left="2160" w:hanging="180"/>
      </w:pPr>
    </w:lvl>
    <w:lvl w:ilvl="3" w:tplc="38656783" w:tentative="1">
      <w:start w:val="1"/>
      <w:numFmt w:val="decimal"/>
      <w:lvlText w:val="%4."/>
      <w:lvlJc w:val="left"/>
      <w:pPr>
        <w:ind w:left="2880" w:hanging="360"/>
      </w:pPr>
    </w:lvl>
    <w:lvl w:ilvl="4" w:tplc="38656783" w:tentative="1">
      <w:start w:val="1"/>
      <w:numFmt w:val="lowerLetter"/>
      <w:lvlText w:val="%5."/>
      <w:lvlJc w:val="left"/>
      <w:pPr>
        <w:ind w:left="3600" w:hanging="360"/>
      </w:pPr>
    </w:lvl>
    <w:lvl w:ilvl="5" w:tplc="38656783" w:tentative="1">
      <w:start w:val="1"/>
      <w:numFmt w:val="lowerRoman"/>
      <w:lvlText w:val="%6."/>
      <w:lvlJc w:val="right"/>
      <w:pPr>
        <w:ind w:left="4320" w:hanging="180"/>
      </w:pPr>
    </w:lvl>
    <w:lvl w:ilvl="6" w:tplc="38656783" w:tentative="1">
      <w:start w:val="1"/>
      <w:numFmt w:val="decimal"/>
      <w:lvlText w:val="%7."/>
      <w:lvlJc w:val="left"/>
      <w:pPr>
        <w:ind w:left="5040" w:hanging="360"/>
      </w:pPr>
    </w:lvl>
    <w:lvl w:ilvl="7" w:tplc="38656783" w:tentative="1">
      <w:start w:val="1"/>
      <w:numFmt w:val="lowerLetter"/>
      <w:lvlText w:val="%8."/>
      <w:lvlJc w:val="left"/>
      <w:pPr>
        <w:ind w:left="5760" w:hanging="360"/>
      </w:pPr>
    </w:lvl>
    <w:lvl w:ilvl="8" w:tplc="38656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3">
    <w:multiLevelType w:val="hybridMultilevel"/>
    <w:lvl w:ilvl="0" w:tplc="59574986">
      <w:start w:val="1"/>
      <w:numFmt w:val="decimal"/>
      <w:lvlText w:val="%1."/>
      <w:lvlJc w:val="left"/>
      <w:pPr>
        <w:ind w:left="720" w:hanging="360"/>
      </w:pPr>
    </w:lvl>
    <w:lvl w:ilvl="1" w:tplc="59574986" w:tentative="1">
      <w:start w:val="1"/>
      <w:numFmt w:val="lowerLetter"/>
      <w:lvlText w:val="%2."/>
      <w:lvlJc w:val="left"/>
      <w:pPr>
        <w:ind w:left="1440" w:hanging="360"/>
      </w:pPr>
    </w:lvl>
    <w:lvl w:ilvl="2" w:tplc="59574986" w:tentative="1">
      <w:start w:val="1"/>
      <w:numFmt w:val="lowerRoman"/>
      <w:lvlText w:val="%3."/>
      <w:lvlJc w:val="right"/>
      <w:pPr>
        <w:ind w:left="2160" w:hanging="180"/>
      </w:pPr>
    </w:lvl>
    <w:lvl w:ilvl="3" w:tplc="59574986" w:tentative="1">
      <w:start w:val="1"/>
      <w:numFmt w:val="decimal"/>
      <w:lvlText w:val="%4."/>
      <w:lvlJc w:val="left"/>
      <w:pPr>
        <w:ind w:left="2880" w:hanging="360"/>
      </w:pPr>
    </w:lvl>
    <w:lvl w:ilvl="4" w:tplc="59574986" w:tentative="1">
      <w:start w:val="1"/>
      <w:numFmt w:val="lowerLetter"/>
      <w:lvlText w:val="%5."/>
      <w:lvlJc w:val="left"/>
      <w:pPr>
        <w:ind w:left="3600" w:hanging="360"/>
      </w:pPr>
    </w:lvl>
    <w:lvl w:ilvl="5" w:tplc="59574986" w:tentative="1">
      <w:start w:val="1"/>
      <w:numFmt w:val="lowerRoman"/>
      <w:lvlText w:val="%6."/>
      <w:lvlJc w:val="right"/>
      <w:pPr>
        <w:ind w:left="4320" w:hanging="180"/>
      </w:pPr>
    </w:lvl>
    <w:lvl w:ilvl="6" w:tplc="59574986" w:tentative="1">
      <w:start w:val="1"/>
      <w:numFmt w:val="decimal"/>
      <w:lvlText w:val="%7."/>
      <w:lvlJc w:val="left"/>
      <w:pPr>
        <w:ind w:left="5040" w:hanging="360"/>
      </w:pPr>
    </w:lvl>
    <w:lvl w:ilvl="7" w:tplc="59574986" w:tentative="1">
      <w:start w:val="1"/>
      <w:numFmt w:val="lowerLetter"/>
      <w:lvlText w:val="%8."/>
      <w:lvlJc w:val="left"/>
      <w:pPr>
        <w:ind w:left="5760" w:hanging="360"/>
      </w:pPr>
    </w:lvl>
    <w:lvl w:ilvl="8" w:tplc="59574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2">
    <w:multiLevelType w:val="hybridMultilevel"/>
    <w:lvl w:ilvl="0" w:tplc="93688093">
      <w:start w:val="1"/>
      <w:numFmt w:val="decimal"/>
      <w:lvlText w:val="%1."/>
      <w:lvlJc w:val="left"/>
      <w:pPr>
        <w:ind w:left="720" w:hanging="360"/>
      </w:pPr>
    </w:lvl>
    <w:lvl w:ilvl="1" w:tplc="93688093" w:tentative="1">
      <w:start w:val="1"/>
      <w:numFmt w:val="lowerLetter"/>
      <w:lvlText w:val="%2."/>
      <w:lvlJc w:val="left"/>
      <w:pPr>
        <w:ind w:left="1440" w:hanging="360"/>
      </w:pPr>
    </w:lvl>
    <w:lvl w:ilvl="2" w:tplc="93688093" w:tentative="1">
      <w:start w:val="1"/>
      <w:numFmt w:val="lowerRoman"/>
      <w:lvlText w:val="%3."/>
      <w:lvlJc w:val="right"/>
      <w:pPr>
        <w:ind w:left="2160" w:hanging="180"/>
      </w:pPr>
    </w:lvl>
    <w:lvl w:ilvl="3" w:tplc="93688093" w:tentative="1">
      <w:start w:val="1"/>
      <w:numFmt w:val="decimal"/>
      <w:lvlText w:val="%4."/>
      <w:lvlJc w:val="left"/>
      <w:pPr>
        <w:ind w:left="2880" w:hanging="360"/>
      </w:pPr>
    </w:lvl>
    <w:lvl w:ilvl="4" w:tplc="93688093" w:tentative="1">
      <w:start w:val="1"/>
      <w:numFmt w:val="lowerLetter"/>
      <w:lvlText w:val="%5."/>
      <w:lvlJc w:val="left"/>
      <w:pPr>
        <w:ind w:left="3600" w:hanging="360"/>
      </w:pPr>
    </w:lvl>
    <w:lvl w:ilvl="5" w:tplc="93688093" w:tentative="1">
      <w:start w:val="1"/>
      <w:numFmt w:val="lowerRoman"/>
      <w:lvlText w:val="%6."/>
      <w:lvlJc w:val="right"/>
      <w:pPr>
        <w:ind w:left="4320" w:hanging="180"/>
      </w:pPr>
    </w:lvl>
    <w:lvl w:ilvl="6" w:tplc="93688093" w:tentative="1">
      <w:start w:val="1"/>
      <w:numFmt w:val="decimal"/>
      <w:lvlText w:val="%7."/>
      <w:lvlJc w:val="left"/>
      <w:pPr>
        <w:ind w:left="5040" w:hanging="360"/>
      </w:pPr>
    </w:lvl>
    <w:lvl w:ilvl="7" w:tplc="93688093" w:tentative="1">
      <w:start w:val="1"/>
      <w:numFmt w:val="lowerLetter"/>
      <w:lvlText w:val="%8."/>
      <w:lvlJc w:val="left"/>
      <w:pPr>
        <w:ind w:left="5760" w:hanging="360"/>
      </w:pPr>
    </w:lvl>
    <w:lvl w:ilvl="8" w:tplc="93688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1">
    <w:multiLevelType w:val="hybridMultilevel"/>
    <w:lvl w:ilvl="0" w:tplc="34834107">
      <w:start w:val="1"/>
      <w:numFmt w:val="decimal"/>
      <w:lvlText w:val="%1."/>
      <w:lvlJc w:val="left"/>
      <w:pPr>
        <w:ind w:left="720" w:hanging="360"/>
      </w:pPr>
    </w:lvl>
    <w:lvl w:ilvl="1" w:tplc="34834107" w:tentative="1">
      <w:start w:val="1"/>
      <w:numFmt w:val="lowerLetter"/>
      <w:lvlText w:val="%2."/>
      <w:lvlJc w:val="left"/>
      <w:pPr>
        <w:ind w:left="1440" w:hanging="360"/>
      </w:pPr>
    </w:lvl>
    <w:lvl w:ilvl="2" w:tplc="34834107" w:tentative="1">
      <w:start w:val="1"/>
      <w:numFmt w:val="lowerRoman"/>
      <w:lvlText w:val="%3."/>
      <w:lvlJc w:val="right"/>
      <w:pPr>
        <w:ind w:left="2160" w:hanging="180"/>
      </w:pPr>
    </w:lvl>
    <w:lvl w:ilvl="3" w:tplc="34834107" w:tentative="1">
      <w:start w:val="1"/>
      <w:numFmt w:val="decimal"/>
      <w:lvlText w:val="%4."/>
      <w:lvlJc w:val="left"/>
      <w:pPr>
        <w:ind w:left="2880" w:hanging="360"/>
      </w:pPr>
    </w:lvl>
    <w:lvl w:ilvl="4" w:tplc="34834107" w:tentative="1">
      <w:start w:val="1"/>
      <w:numFmt w:val="lowerLetter"/>
      <w:lvlText w:val="%5."/>
      <w:lvlJc w:val="left"/>
      <w:pPr>
        <w:ind w:left="3600" w:hanging="360"/>
      </w:pPr>
    </w:lvl>
    <w:lvl w:ilvl="5" w:tplc="34834107" w:tentative="1">
      <w:start w:val="1"/>
      <w:numFmt w:val="lowerRoman"/>
      <w:lvlText w:val="%6."/>
      <w:lvlJc w:val="right"/>
      <w:pPr>
        <w:ind w:left="4320" w:hanging="180"/>
      </w:pPr>
    </w:lvl>
    <w:lvl w:ilvl="6" w:tplc="34834107" w:tentative="1">
      <w:start w:val="1"/>
      <w:numFmt w:val="decimal"/>
      <w:lvlText w:val="%7."/>
      <w:lvlJc w:val="left"/>
      <w:pPr>
        <w:ind w:left="5040" w:hanging="360"/>
      </w:pPr>
    </w:lvl>
    <w:lvl w:ilvl="7" w:tplc="34834107" w:tentative="1">
      <w:start w:val="1"/>
      <w:numFmt w:val="lowerLetter"/>
      <w:lvlText w:val="%8."/>
      <w:lvlJc w:val="left"/>
      <w:pPr>
        <w:ind w:left="5760" w:hanging="360"/>
      </w:pPr>
    </w:lvl>
    <w:lvl w:ilvl="8" w:tplc="34834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80">
    <w:multiLevelType w:val="hybridMultilevel"/>
    <w:lvl w:ilvl="0" w:tplc="88210978">
      <w:start w:val="1"/>
      <w:numFmt w:val="decimal"/>
      <w:lvlText w:val="%1."/>
      <w:lvlJc w:val="left"/>
      <w:pPr>
        <w:ind w:left="720" w:hanging="360"/>
      </w:pPr>
    </w:lvl>
    <w:lvl w:ilvl="1" w:tplc="88210978" w:tentative="1">
      <w:start w:val="1"/>
      <w:numFmt w:val="lowerLetter"/>
      <w:lvlText w:val="%2."/>
      <w:lvlJc w:val="left"/>
      <w:pPr>
        <w:ind w:left="1440" w:hanging="360"/>
      </w:pPr>
    </w:lvl>
    <w:lvl w:ilvl="2" w:tplc="88210978" w:tentative="1">
      <w:start w:val="1"/>
      <w:numFmt w:val="lowerRoman"/>
      <w:lvlText w:val="%3."/>
      <w:lvlJc w:val="right"/>
      <w:pPr>
        <w:ind w:left="2160" w:hanging="180"/>
      </w:pPr>
    </w:lvl>
    <w:lvl w:ilvl="3" w:tplc="88210978" w:tentative="1">
      <w:start w:val="1"/>
      <w:numFmt w:val="decimal"/>
      <w:lvlText w:val="%4."/>
      <w:lvlJc w:val="left"/>
      <w:pPr>
        <w:ind w:left="2880" w:hanging="360"/>
      </w:pPr>
    </w:lvl>
    <w:lvl w:ilvl="4" w:tplc="88210978" w:tentative="1">
      <w:start w:val="1"/>
      <w:numFmt w:val="lowerLetter"/>
      <w:lvlText w:val="%5."/>
      <w:lvlJc w:val="left"/>
      <w:pPr>
        <w:ind w:left="3600" w:hanging="360"/>
      </w:pPr>
    </w:lvl>
    <w:lvl w:ilvl="5" w:tplc="88210978" w:tentative="1">
      <w:start w:val="1"/>
      <w:numFmt w:val="lowerRoman"/>
      <w:lvlText w:val="%6."/>
      <w:lvlJc w:val="right"/>
      <w:pPr>
        <w:ind w:left="4320" w:hanging="180"/>
      </w:pPr>
    </w:lvl>
    <w:lvl w:ilvl="6" w:tplc="88210978" w:tentative="1">
      <w:start w:val="1"/>
      <w:numFmt w:val="decimal"/>
      <w:lvlText w:val="%7."/>
      <w:lvlJc w:val="left"/>
      <w:pPr>
        <w:ind w:left="5040" w:hanging="360"/>
      </w:pPr>
    </w:lvl>
    <w:lvl w:ilvl="7" w:tplc="88210978" w:tentative="1">
      <w:start w:val="1"/>
      <w:numFmt w:val="lowerLetter"/>
      <w:lvlText w:val="%8."/>
      <w:lvlJc w:val="left"/>
      <w:pPr>
        <w:ind w:left="5760" w:hanging="360"/>
      </w:pPr>
    </w:lvl>
    <w:lvl w:ilvl="8" w:tplc="88210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9">
    <w:multiLevelType w:val="hybridMultilevel"/>
    <w:lvl w:ilvl="0" w:tplc="65283098">
      <w:start w:val="1"/>
      <w:numFmt w:val="decimal"/>
      <w:lvlText w:val="%1."/>
      <w:lvlJc w:val="left"/>
      <w:pPr>
        <w:ind w:left="720" w:hanging="360"/>
      </w:pPr>
    </w:lvl>
    <w:lvl w:ilvl="1" w:tplc="65283098" w:tentative="1">
      <w:start w:val="1"/>
      <w:numFmt w:val="lowerLetter"/>
      <w:lvlText w:val="%2."/>
      <w:lvlJc w:val="left"/>
      <w:pPr>
        <w:ind w:left="1440" w:hanging="360"/>
      </w:pPr>
    </w:lvl>
    <w:lvl w:ilvl="2" w:tplc="65283098" w:tentative="1">
      <w:start w:val="1"/>
      <w:numFmt w:val="lowerRoman"/>
      <w:lvlText w:val="%3."/>
      <w:lvlJc w:val="right"/>
      <w:pPr>
        <w:ind w:left="2160" w:hanging="180"/>
      </w:pPr>
    </w:lvl>
    <w:lvl w:ilvl="3" w:tplc="65283098" w:tentative="1">
      <w:start w:val="1"/>
      <w:numFmt w:val="decimal"/>
      <w:lvlText w:val="%4."/>
      <w:lvlJc w:val="left"/>
      <w:pPr>
        <w:ind w:left="2880" w:hanging="360"/>
      </w:pPr>
    </w:lvl>
    <w:lvl w:ilvl="4" w:tplc="65283098" w:tentative="1">
      <w:start w:val="1"/>
      <w:numFmt w:val="lowerLetter"/>
      <w:lvlText w:val="%5."/>
      <w:lvlJc w:val="left"/>
      <w:pPr>
        <w:ind w:left="3600" w:hanging="360"/>
      </w:pPr>
    </w:lvl>
    <w:lvl w:ilvl="5" w:tplc="65283098" w:tentative="1">
      <w:start w:val="1"/>
      <w:numFmt w:val="lowerRoman"/>
      <w:lvlText w:val="%6."/>
      <w:lvlJc w:val="right"/>
      <w:pPr>
        <w:ind w:left="4320" w:hanging="180"/>
      </w:pPr>
    </w:lvl>
    <w:lvl w:ilvl="6" w:tplc="65283098" w:tentative="1">
      <w:start w:val="1"/>
      <w:numFmt w:val="decimal"/>
      <w:lvlText w:val="%7."/>
      <w:lvlJc w:val="left"/>
      <w:pPr>
        <w:ind w:left="5040" w:hanging="360"/>
      </w:pPr>
    </w:lvl>
    <w:lvl w:ilvl="7" w:tplc="65283098" w:tentative="1">
      <w:start w:val="1"/>
      <w:numFmt w:val="lowerLetter"/>
      <w:lvlText w:val="%8."/>
      <w:lvlJc w:val="left"/>
      <w:pPr>
        <w:ind w:left="5760" w:hanging="360"/>
      </w:pPr>
    </w:lvl>
    <w:lvl w:ilvl="8" w:tplc="65283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8">
    <w:multiLevelType w:val="hybridMultilevel"/>
    <w:lvl w:ilvl="0" w:tplc="51335089">
      <w:start w:val="1"/>
      <w:numFmt w:val="decimal"/>
      <w:lvlText w:val="%1."/>
      <w:lvlJc w:val="left"/>
      <w:pPr>
        <w:ind w:left="720" w:hanging="360"/>
      </w:pPr>
    </w:lvl>
    <w:lvl w:ilvl="1" w:tplc="51335089" w:tentative="1">
      <w:start w:val="1"/>
      <w:numFmt w:val="lowerLetter"/>
      <w:lvlText w:val="%2."/>
      <w:lvlJc w:val="left"/>
      <w:pPr>
        <w:ind w:left="1440" w:hanging="360"/>
      </w:pPr>
    </w:lvl>
    <w:lvl w:ilvl="2" w:tplc="51335089" w:tentative="1">
      <w:start w:val="1"/>
      <w:numFmt w:val="lowerRoman"/>
      <w:lvlText w:val="%3."/>
      <w:lvlJc w:val="right"/>
      <w:pPr>
        <w:ind w:left="2160" w:hanging="180"/>
      </w:pPr>
    </w:lvl>
    <w:lvl w:ilvl="3" w:tplc="51335089" w:tentative="1">
      <w:start w:val="1"/>
      <w:numFmt w:val="decimal"/>
      <w:lvlText w:val="%4."/>
      <w:lvlJc w:val="left"/>
      <w:pPr>
        <w:ind w:left="2880" w:hanging="360"/>
      </w:pPr>
    </w:lvl>
    <w:lvl w:ilvl="4" w:tplc="51335089" w:tentative="1">
      <w:start w:val="1"/>
      <w:numFmt w:val="lowerLetter"/>
      <w:lvlText w:val="%5."/>
      <w:lvlJc w:val="left"/>
      <w:pPr>
        <w:ind w:left="3600" w:hanging="360"/>
      </w:pPr>
    </w:lvl>
    <w:lvl w:ilvl="5" w:tplc="51335089" w:tentative="1">
      <w:start w:val="1"/>
      <w:numFmt w:val="lowerRoman"/>
      <w:lvlText w:val="%6."/>
      <w:lvlJc w:val="right"/>
      <w:pPr>
        <w:ind w:left="4320" w:hanging="180"/>
      </w:pPr>
    </w:lvl>
    <w:lvl w:ilvl="6" w:tplc="51335089" w:tentative="1">
      <w:start w:val="1"/>
      <w:numFmt w:val="decimal"/>
      <w:lvlText w:val="%7."/>
      <w:lvlJc w:val="left"/>
      <w:pPr>
        <w:ind w:left="5040" w:hanging="360"/>
      </w:pPr>
    </w:lvl>
    <w:lvl w:ilvl="7" w:tplc="51335089" w:tentative="1">
      <w:start w:val="1"/>
      <w:numFmt w:val="lowerLetter"/>
      <w:lvlText w:val="%8."/>
      <w:lvlJc w:val="left"/>
      <w:pPr>
        <w:ind w:left="5760" w:hanging="360"/>
      </w:pPr>
    </w:lvl>
    <w:lvl w:ilvl="8" w:tplc="51335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7">
    <w:multiLevelType w:val="hybridMultilevel"/>
    <w:lvl w:ilvl="0" w:tplc="47896430">
      <w:start w:val="1"/>
      <w:numFmt w:val="decimal"/>
      <w:lvlText w:val="%1."/>
      <w:lvlJc w:val="left"/>
      <w:pPr>
        <w:ind w:left="720" w:hanging="360"/>
      </w:pPr>
    </w:lvl>
    <w:lvl w:ilvl="1" w:tplc="47896430" w:tentative="1">
      <w:start w:val="1"/>
      <w:numFmt w:val="lowerLetter"/>
      <w:lvlText w:val="%2."/>
      <w:lvlJc w:val="left"/>
      <w:pPr>
        <w:ind w:left="1440" w:hanging="360"/>
      </w:pPr>
    </w:lvl>
    <w:lvl w:ilvl="2" w:tplc="47896430" w:tentative="1">
      <w:start w:val="1"/>
      <w:numFmt w:val="lowerRoman"/>
      <w:lvlText w:val="%3."/>
      <w:lvlJc w:val="right"/>
      <w:pPr>
        <w:ind w:left="2160" w:hanging="180"/>
      </w:pPr>
    </w:lvl>
    <w:lvl w:ilvl="3" w:tplc="47896430" w:tentative="1">
      <w:start w:val="1"/>
      <w:numFmt w:val="decimal"/>
      <w:lvlText w:val="%4."/>
      <w:lvlJc w:val="left"/>
      <w:pPr>
        <w:ind w:left="2880" w:hanging="360"/>
      </w:pPr>
    </w:lvl>
    <w:lvl w:ilvl="4" w:tplc="47896430" w:tentative="1">
      <w:start w:val="1"/>
      <w:numFmt w:val="lowerLetter"/>
      <w:lvlText w:val="%5."/>
      <w:lvlJc w:val="left"/>
      <w:pPr>
        <w:ind w:left="3600" w:hanging="360"/>
      </w:pPr>
    </w:lvl>
    <w:lvl w:ilvl="5" w:tplc="47896430" w:tentative="1">
      <w:start w:val="1"/>
      <w:numFmt w:val="lowerRoman"/>
      <w:lvlText w:val="%6."/>
      <w:lvlJc w:val="right"/>
      <w:pPr>
        <w:ind w:left="4320" w:hanging="180"/>
      </w:pPr>
    </w:lvl>
    <w:lvl w:ilvl="6" w:tplc="47896430" w:tentative="1">
      <w:start w:val="1"/>
      <w:numFmt w:val="decimal"/>
      <w:lvlText w:val="%7."/>
      <w:lvlJc w:val="left"/>
      <w:pPr>
        <w:ind w:left="5040" w:hanging="360"/>
      </w:pPr>
    </w:lvl>
    <w:lvl w:ilvl="7" w:tplc="47896430" w:tentative="1">
      <w:start w:val="1"/>
      <w:numFmt w:val="lowerLetter"/>
      <w:lvlText w:val="%8."/>
      <w:lvlJc w:val="left"/>
      <w:pPr>
        <w:ind w:left="5760" w:hanging="360"/>
      </w:pPr>
    </w:lvl>
    <w:lvl w:ilvl="8" w:tplc="47896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6">
    <w:multiLevelType w:val="hybridMultilevel"/>
    <w:lvl w:ilvl="0" w:tplc="68370758">
      <w:start w:val="1"/>
      <w:numFmt w:val="decimal"/>
      <w:lvlText w:val="%1."/>
      <w:lvlJc w:val="left"/>
      <w:pPr>
        <w:ind w:left="720" w:hanging="360"/>
      </w:pPr>
    </w:lvl>
    <w:lvl w:ilvl="1" w:tplc="68370758" w:tentative="1">
      <w:start w:val="1"/>
      <w:numFmt w:val="lowerLetter"/>
      <w:lvlText w:val="%2."/>
      <w:lvlJc w:val="left"/>
      <w:pPr>
        <w:ind w:left="1440" w:hanging="360"/>
      </w:pPr>
    </w:lvl>
    <w:lvl w:ilvl="2" w:tplc="68370758" w:tentative="1">
      <w:start w:val="1"/>
      <w:numFmt w:val="lowerRoman"/>
      <w:lvlText w:val="%3."/>
      <w:lvlJc w:val="right"/>
      <w:pPr>
        <w:ind w:left="2160" w:hanging="180"/>
      </w:pPr>
    </w:lvl>
    <w:lvl w:ilvl="3" w:tplc="68370758" w:tentative="1">
      <w:start w:val="1"/>
      <w:numFmt w:val="decimal"/>
      <w:lvlText w:val="%4."/>
      <w:lvlJc w:val="left"/>
      <w:pPr>
        <w:ind w:left="2880" w:hanging="360"/>
      </w:pPr>
    </w:lvl>
    <w:lvl w:ilvl="4" w:tplc="68370758" w:tentative="1">
      <w:start w:val="1"/>
      <w:numFmt w:val="lowerLetter"/>
      <w:lvlText w:val="%5."/>
      <w:lvlJc w:val="left"/>
      <w:pPr>
        <w:ind w:left="3600" w:hanging="360"/>
      </w:pPr>
    </w:lvl>
    <w:lvl w:ilvl="5" w:tplc="68370758" w:tentative="1">
      <w:start w:val="1"/>
      <w:numFmt w:val="lowerRoman"/>
      <w:lvlText w:val="%6."/>
      <w:lvlJc w:val="right"/>
      <w:pPr>
        <w:ind w:left="4320" w:hanging="180"/>
      </w:pPr>
    </w:lvl>
    <w:lvl w:ilvl="6" w:tplc="68370758" w:tentative="1">
      <w:start w:val="1"/>
      <w:numFmt w:val="decimal"/>
      <w:lvlText w:val="%7."/>
      <w:lvlJc w:val="left"/>
      <w:pPr>
        <w:ind w:left="5040" w:hanging="360"/>
      </w:pPr>
    </w:lvl>
    <w:lvl w:ilvl="7" w:tplc="68370758" w:tentative="1">
      <w:start w:val="1"/>
      <w:numFmt w:val="lowerLetter"/>
      <w:lvlText w:val="%8."/>
      <w:lvlJc w:val="left"/>
      <w:pPr>
        <w:ind w:left="5760" w:hanging="360"/>
      </w:pPr>
    </w:lvl>
    <w:lvl w:ilvl="8" w:tplc="68370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5">
    <w:multiLevelType w:val="hybridMultilevel"/>
    <w:lvl w:ilvl="0" w:tplc="95184386">
      <w:start w:val="1"/>
      <w:numFmt w:val="decimal"/>
      <w:lvlText w:val="%1."/>
      <w:lvlJc w:val="left"/>
      <w:pPr>
        <w:ind w:left="720" w:hanging="360"/>
      </w:pPr>
    </w:lvl>
    <w:lvl w:ilvl="1" w:tplc="95184386" w:tentative="1">
      <w:start w:val="1"/>
      <w:numFmt w:val="lowerLetter"/>
      <w:lvlText w:val="%2."/>
      <w:lvlJc w:val="left"/>
      <w:pPr>
        <w:ind w:left="1440" w:hanging="360"/>
      </w:pPr>
    </w:lvl>
    <w:lvl w:ilvl="2" w:tplc="95184386" w:tentative="1">
      <w:start w:val="1"/>
      <w:numFmt w:val="lowerRoman"/>
      <w:lvlText w:val="%3."/>
      <w:lvlJc w:val="right"/>
      <w:pPr>
        <w:ind w:left="2160" w:hanging="180"/>
      </w:pPr>
    </w:lvl>
    <w:lvl w:ilvl="3" w:tplc="95184386" w:tentative="1">
      <w:start w:val="1"/>
      <w:numFmt w:val="decimal"/>
      <w:lvlText w:val="%4."/>
      <w:lvlJc w:val="left"/>
      <w:pPr>
        <w:ind w:left="2880" w:hanging="360"/>
      </w:pPr>
    </w:lvl>
    <w:lvl w:ilvl="4" w:tplc="95184386" w:tentative="1">
      <w:start w:val="1"/>
      <w:numFmt w:val="lowerLetter"/>
      <w:lvlText w:val="%5."/>
      <w:lvlJc w:val="left"/>
      <w:pPr>
        <w:ind w:left="3600" w:hanging="360"/>
      </w:pPr>
    </w:lvl>
    <w:lvl w:ilvl="5" w:tplc="95184386" w:tentative="1">
      <w:start w:val="1"/>
      <w:numFmt w:val="lowerRoman"/>
      <w:lvlText w:val="%6."/>
      <w:lvlJc w:val="right"/>
      <w:pPr>
        <w:ind w:left="4320" w:hanging="180"/>
      </w:pPr>
    </w:lvl>
    <w:lvl w:ilvl="6" w:tplc="95184386" w:tentative="1">
      <w:start w:val="1"/>
      <w:numFmt w:val="decimal"/>
      <w:lvlText w:val="%7."/>
      <w:lvlJc w:val="left"/>
      <w:pPr>
        <w:ind w:left="5040" w:hanging="360"/>
      </w:pPr>
    </w:lvl>
    <w:lvl w:ilvl="7" w:tplc="95184386" w:tentative="1">
      <w:start w:val="1"/>
      <w:numFmt w:val="lowerLetter"/>
      <w:lvlText w:val="%8."/>
      <w:lvlJc w:val="left"/>
      <w:pPr>
        <w:ind w:left="5760" w:hanging="360"/>
      </w:pPr>
    </w:lvl>
    <w:lvl w:ilvl="8" w:tplc="95184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4">
    <w:multiLevelType w:val="hybridMultilevel"/>
    <w:lvl w:ilvl="0" w:tplc="71831667">
      <w:start w:val="1"/>
      <w:numFmt w:val="decimal"/>
      <w:lvlText w:val="%1."/>
      <w:lvlJc w:val="left"/>
      <w:pPr>
        <w:ind w:left="720" w:hanging="360"/>
      </w:pPr>
    </w:lvl>
    <w:lvl w:ilvl="1" w:tplc="71831667" w:tentative="1">
      <w:start w:val="1"/>
      <w:numFmt w:val="lowerLetter"/>
      <w:lvlText w:val="%2."/>
      <w:lvlJc w:val="left"/>
      <w:pPr>
        <w:ind w:left="1440" w:hanging="360"/>
      </w:pPr>
    </w:lvl>
    <w:lvl w:ilvl="2" w:tplc="71831667" w:tentative="1">
      <w:start w:val="1"/>
      <w:numFmt w:val="lowerRoman"/>
      <w:lvlText w:val="%3."/>
      <w:lvlJc w:val="right"/>
      <w:pPr>
        <w:ind w:left="2160" w:hanging="180"/>
      </w:pPr>
    </w:lvl>
    <w:lvl w:ilvl="3" w:tplc="71831667" w:tentative="1">
      <w:start w:val="1"/>
      <w:numFmt w:val="decimal"/>
      <w:lvlText w:val="%4."/>
      <w:lvlJc w:val="left"/>
      <w:pPr>
        <w:ind w:left="2880" w:hanging="360"/>
      </w:pPr>
    </w:lvl>
    <w:lvl w:ilvl="4" w:tplc="71831667" w:tentative="1">
      <w:start w:val="1"/>
      <w:numFmt w:val="lowerLetter"/>
      <w:lvlText w:val="%5."/>
      <w:lvlJc w:val="left"/>
      <w:pPr>
        <w:ind w:left="3600" w:hanging="360"/>
      </w:pPr>
    </w:lvl>
    <w:lvl w:ilvl="5" w:tplc="71831667" w:tentative="1">
      <w:start w:val="1"/>
      <w:numFmt w:val="lowerRoman"/>
      <w:lvlText w:val="%6."/>
      <w:lvlJc w:val="right"/>
      <w:pPr>
        <w:ind w:left="4320" w:hanging="180"/>
      </w:pPr>
    </w:lvl>
    <w:lvl w:ilvl="6" w:tplc="71831667" w:tentative="1">
      <w:start w:val="1"/>
      <w:numFmt w:val="decimal"/>
      <w:lvlText w:val="%7."/>
      <w:lvlJc w:val="left"/>
      <w:pPr>
        <w:ind w:left="5040" w:hanging="360"/>
      </w:pPr>
    </w:lvl>
    <w:lvl w:ilvl="7" w:tplc="71831667" w:tentative="1">
      <w:start w:val="1"/>
      <w:numFmt w:val="lowerLetter"/>
      <w:lvlText w:val="%8."/>
      <w:lvlJc w:val="left"/>
      <w:pPr>
        <w:ind w:left="5760" w:hanging="360"/>
      </w:pPr>
    </w:lvl>
    <w:lvl w:ilvl="8" w:tplc="71831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3">
    <w:multiLevelType w:val="hybridMultilevel"/>
    <w:lvl w:ilvl="0" w:tplc="89664364">
      <w:start w:val="1"/>
      <w:numFmt w:val="decimal"/>
      <w:lvlText w:val="%1."/>
      <w:lvlJc w:val="left"/>
      <w:pPr>
        <w:ind w:left="720" w:hanging="360"/>
      </w:pPr>
    </w:lvl>
    <w:lvl w:ilvl="1" w:tplc="89664364" w:tentative="1">
      <w:start w:val="1"/>
      <w:numFmt w:val="lowerLetter"/>
      <w:lvlText w:val="%2."/>
      <w:lvlJc w:val="left"/>
      <w:pPr>
        <w:ind w:left="1440" w:hanging="360"/>
      </w:pPr>
    </w:lvl>
    <w:lvl w:ilvl="2" w:tplc="89664364" w:tentative="1">
      <w:start w:val="1"/>
      <w:numFmt w:val="lowerRoman"/>
      <w:lvlText w:val="%3."/>
      <w:lvlJc w:val="right"/>
      <w:pPr>
        <w:ind w:left="2160" w:hanging="180"/>
      </w:pPr>
    </w:lvl>
    <w:lvl w:ilvl="3" w:tplc="89664364" w:tentative="1">
      <w:start w:val="1"/>
      <w:numFmt w:val="decimal"/>
      <w:lvlText w:val="%4."/>
      <w:lvlJc w:val="left"/>
      <w:pPr>
        <w:ind w:left="2880" w:hanging="360"/>
      </w:pPr>
    </w:lvl>
    <w:lvl w:ilvl="4" w:tplc="89664364" w:tentative="1">
      <w:start w:val="1"/>
      <w:numFmt w:val="lowerLetter"/>
      <w:lvlText w:val="%5."/>
      <w:lvlJc w:val="left"/>
      <w:pPr>
        <w:ind w:left="3600" w:hanging="360"/>
      </w:pPr>
    </w:lvl>
    <w:lvl w:ilvl="5" w:tplc="89664364" w:tentative="1">
      <w:start w:val="1"/>
      <w:numFmt w:val="lowerRoman"/>
      <w:lvlText w:val="%6."/>
      <w:lvlJc w:val="right"/>
      <w:pPr>
        <w:ind w:left="4320" w:hanging="180"/>
      </w:pPr>
    </w:lvl>
    <w:lvl w:ilvl="6" w:tplc="89664364" w:tentative="1">
      <w:start w:val="1"/>
      <w:numFmt w:val="decimal"/>
      <w:lvlText w:val="%7."/>
      <w:lvlJc w:val="left"/>
      <w:pPr>
        <w:ind w:left="5040" w:hanging="360"/>
      </w:pPr>
    </w:lvl>
    <w:lvl w:ilvl="7" w:tplc="89664364" w:tentative="1">
      <w:start w:val="1"/>
      <w:numFmt w:val="lowerLetter"/>
      <w:lvlText w:val="%8."/>
      <w:lvlJc w:val="left"/>
      <w:pPr>
        <w:ind w:left="5760" w:hanging="360"/>
      </w:pPr>
    </w:lvl>
    <w:lvl w:ilvl="8" w:tplc="89664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2">
    <w:multiLevelType w:val="hybridMultilevel"/>
    <w:lvl w:ilvl="0" w:tplc="56458000">
      <w:start w:val="1"/>
      <w:numFmt w:val="decimal"/>
      <w:lvlText w:val="%1."/>
      <w:lvlJc w:val="left"/>
      <w:pPr>
        <w:ind w:left="720" w:hanging="360"/>
      </w:pPr>
    </w:lvl>
    <w:lvl w:ilvl="1" w:tplc="56458000" w:tentative="1">
      <w:start w:val="1"/>
      <w:numFmt w:val="lowerLetter"/>
      <w:lvlText w:val="%2."/>
      <w:lvlJc w:val="left"/>
      <w:pPr>
        <w:ind w:left="1440" w:hanging="360"/>
      </w:pPr>
    </w:lvl>
    <w:lvl w:ilvl="2" w:tplc="56458000" w:tentative="1">
      <w:start w:val="1"/>
      <w:numFmt w:val="lowerRoman"/>
      <w:lvlText w:val="%3."/>
      <w:lvlJc w:val="right"/>
      <w:pPr>
        <w:ind w:left="2160" w:hanging="180"/>
      </w:pPr>
    </w:lvl>
    <w:lvl w:ilvl="3" w:tplc="56458000" w:tentative="1">
      <w:start w:val="1"/>
      <w:numFmt w:val="decimal"/>
      <w:lvlText w:val="%4."/>
      <w:lvlJc w:val="left"/>
      <w:pPr>
        <w:ind w:left="2880" w:hanging="360"/>
      </w:pPr>
    </w:lvl>
    <w:lvl w:ilvl="4" w:tplc="56458000" w:tentative="1">
      <w:start w:val="1"/>
      <w:numFmt w:val="lowerLetter"/>
      <w:lvlText w:val="%5."/>
      <w:lvlJc w:val="left"/>
      <w:pPr>
        <w:ind w:left="3600" w:hanging="360"/>
      </w:pPr>
    </w:lvl>
    <w:lvl w:ilvl="5" w:tplc="56458000" w:tentative="1">
      <w:start w:val="1"/>
      <w:numFmt w:val="lowerRoman"/>
      <w:lvlText w:val="%6."/>
      <w:lvlJc w:val="right"/>
      <w:pPr>
        <w:ind w:left="4320" w:hanging="180"/>
      </w:pPr>
    </w:lvl>
    <w:lvl w:ilvl="6" w:tplc="56458000" w:tentative="1">
      <w:start w:val="1"/>
      <w:numFmt w:val="decimal"/>
      <w:lvlText w:val="%7."/>
      <w:lvlJc w:val="left"/>
      <w:pPr>
        <w:ind w:left="5040" w:hanging="360"/>
      </w:pPr>
    </w:lvl>
    <w:lvl w:ilvl="7" w:tplc="56458000" w:tentative="1">
      <w:start w:val="1"/>
      <w:numFmt w:val="lowerLetter"/>
      <w:lvlText w:val="%8."/>
      <w:lvlJc w:val="left"/>
      <w:pPr>
        <w:ind w:left="5760" w:hanging="360"/>
      </w:pPr>
    </w:lvl>
    <w:lvl w:ilvl="8" w:tplc="56458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1">
    <w:multiLevelType w:val="hybridMultilevel"/>
    <w:lvl w:ilvl="0" w:tplc="95451474">
      <w:start w:val="1"/>
      <w:numFmt w:val="decimal"/>
      <w:lvlText w:val="%1."/>
      <w:lvlJc w:val="left"/>
      <w:pPr>
        <w:ind w:left="720" w:hanging="360"/>
      </w:pPr>
    </w:lvl>
    <w:lvl w:ilvl="1" w:tplc="95451474" w:tentative="1">
      <w:start w:val="1"/>
      <w:numFmt w:val="lowerLetter"/>
      <w:lvlText w:val="%2."/>
      <w:lvlJc w:val="left"/>
      <w:pPr>
        <w:ind w:left="1440" w:hanging="360"/>
      </w:pPr>
    </w:lvl>
    <w:lvl w:ilvl="2" w:tplc="95451474" w:tentative="1">
      <w:start w:val="1"/>
      <w:numFmt w:val="lowerRoman"/>
      <w:lvlText w:val="%3."/>
      <w:lvlJc w:val="right"/>
      <w:pPr>
        <w:ind w:left="2160" w:hanging="180"/>
      </w:pPr>
    </w:lvl>
    <w:lvl w:ilvl="3" w:tplc="95451474" w:tentative="1">
      <w:start w:val="1"/>
      <w:numFmt w:val="decimal"/>
      <w:lvlText w:val="%4."/>
      <w:lvlJc w:val="left"/>
      <w:pPr>
        <w:ind w:left="2880" w:hanging="360"/>
      </w:pPr>
    </w:lvl>
    <w:lvl w:ilvl="4" w:tplc="95451474" w:tentative="1">
      <w:start w:val="1"/>
      <w:numFmt w:val="lowerLetter"/>
      <w:lvlText w:val="%5."/>
      <w:lvlJc w:val="left"/>
      <w:pPr>
        <w:ind w:left="3600" w:hanging="360"/>
      </w:pPr>
    </w:lvl>
    <w:lvl w:ilvl="5" w:tplc="95451474" w:tentative="1">
      <w:start w:val="1"/>
      <w:numFmt w:val="lowerRoman"/>
      <w:lvlText w:val="%6."/>
      <w:lvlJc w:val="right"/>
      <w:pPr>
        <w:ind w:left="4320" w:hanging="180"/>
      </w:pPr>
    </w:lvl>
    <w:lvl w:ilvl="6" w:tplc="95451474" w:tentative="1">
      <w:start w:val="1"/>
      <w:numFmt w:val="decimal"/>
      <w:lvlText w:val="%7."/>
      <w:lvlJc w:val="left"/>
      <w:pPr>
        <w:ind w:left="5040" w:hanging="360"/>
      </w:pPr>
    </w:lvl>
    <w:lvl w:ilvl="7" w:tplc="95451474" w:tentative="1">
      <w:start w:val="1"/>
      <w:numFmt w:val="lowerLetter"/>
      <w:lvlText w:val="%8."/>
      <w:lvlJc w:val="left"/>
      <w:pPr>
        <w:ind w:left="5760" w:hanging="360"/>
      </w:pPr>
    </w:lvl>
    <w:lvl w:ilvl="8" w:tplc="95451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70">
    <w:multiLevelType w:val="hybridMultilevel"/>
    <w:lvl w:ilvl="0" w:tplc="62191035">
      <w:start w:val="1"/>
      <w:numFmt w:val="decimal"/>
      <w:lvlText w:val="%1."/>
      <w:lvlJc w:val="left"/>
      <w:pPr>
        <w:ind w:left="720" w:hanging="360"/>
      </w:pPr>
    </w:lvl>
    <w:lvl w:ilvl="1" w:tplc="62191035" w:tentative="1">
      <w:start w:val="1"/>
      <w:numFmt w:val="lowerLetter"/>
      <w:lvlText w:val="%2."/>
      <w:lvlJc w:val="left"/>
      <w:pPr>
        <w:ind w:left="1440" w:hanging="360"/>
      </w:pPr>
    </w:lvl>
    <w:lvl w:ilvl="2" w:tplc="62191035" w:tentative="1">
      <w:start w:val="1"/>
      <w:numFmt w:val="lowerRoman"/>
      <w:lvlText w:val="%3."/>
      <w:lvlJc w:val="right"/>
      <w:pPr>
        <w:ind w:left="2160" w:hanging="180"/>
      </w:pPr>
    </w:lvl>
    <w:lvl w:ilvl="3" w:tplc="62191035" w:tentative="1">
      <w:start w:val="1"/>
      <w:numFmt w:val="decimal"/>
      <w:lvlText w:val="%4."/>
      <w:lvlJc w:val="left"/>
      <w:pPr>
        <w:ind w:left="2880" w:hanging="360"/>
      </w:pPr>
    </w:lvl>
    <w:lvl w:ilvl="4" w:tplc="62191035" w:tentative="1">
      <w:start w:val="1"/>
      <w:numFmt w:val="lowerLetter"/>
      <w:lvlText w:val="%5."/>
      <w:lvlJc w:val="left"/>
      <w:pPr>
        <w:ind w:left="3600" w:hanging="360"/>
      </w:pPr>
    </w:lvl>
    <w:lvl w:ilvl="5" w:tplc="62191035" w:tentative="1">
      <w:start w:val="1"/>
      <w:numFmt w:val="lowerRoman"/>
      <w:lvlText w:val="%6."/>
      <w:lvlJc w:val="right"/>
      <w:pPr>
        <w:ind w:left="4320" w:hanging="180"/>
      </w:pPr>
    </w:lvl>
    <w:lvl w:ilvl="6" w:tplc="62191035" w:tentative="1">
      <w:start w:val="1"/>
      <w:numFmt w:val="decimal"/>
      <w:lvlText w:val="%7."/>
      <w:lvlJc w:val="left"/>
      <w:pPr>
        <w:ind w:left="5040" w:hanging="360"/>
      </w:pPr>
    </w:lvl>
    <w:lvl w:ilvl="7" w:tplc="62191035" w:tentative="1">
      <w:start w:val="1"/>
      <w:numFmt w:val="lowerLetter"/>
      <w:lvlText w:val="%8."/>
      <w:lvlJc w:val="left"/>
      <w:pPr>
        <w:ind w:left="5760" w:hanging="360"/>
      </w:pPr>
    </w:lvl>
    <w:lvl w:ilvl="8" w:tplc="62191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9">
    <w:multiLevelType w:val="hybridMultilevel"/>
    <w:lvl w:ilvl="0" w:tplc="49079502">
      <w:start w:val="1"/>
      <w:numFmt w:val="decimal"/>
      <w:lvlText w:val="%1."/>
      <w:lvlJc w:val="left"/>
      <w:pPr>
        <w:ind w:left="720" w:hanging="360"/>
      </w:pPr>
    </w:lvl>
    <w:lvl w:ilvl="1" w:tplc="49079502" w:tentative="1">
      <w:start w:val="1"/>
      <w:numFmt w:val="lowerLetter"/>
      <w:lvlText w:val="%2."/>
      <w:lvlJc w:val="left"/>
      <w:pPr>
        <w:ind w:left="1440" w:hanging="360"/>
      </w:pPr>
    </w:lvl>
    <w:lvl w:ilvl="2" w:tplc="49079502" w:tentative="1">
      <w:start w:val="1"/>
      <w:numFmt w:val="lowerRoman"/>
      <w:lvlText w:val="%3."/>
      <w:lvlJc w:val="right"/>
      <w:pPr>
        <w:ind w:left="2160" w:hanging="180"/>
      </w:pPr>
    </w:lvl>
    <w:lvl w:ilvl="3" w:tplc="49079502" w:tentative="1">
      <w:start w:val="1"/>
      <w:numFmt w:val="decimal"/>
      <w:lvlText w:val="%4."/>
      <w:lvlJc w:val="left"/>
      <w:pPr>
        <w:ind w:left="2880" w:hanging="360"/>
      </w:pPr>
    </w:lvl>
    <w:lvl w:ilvl="4" w:tplc="49079502" w:tentative="1">
      <w:start w:val="1"/>
      <w:numFmt w:val="lowerLetter"/>
      <w:lvlText w:val="%5."/>
      <w:lvlJc w:val="left"/>
      <w:pPr>
        <w:ind w:left="3600" w:hanging="360"/>
      </w:pPr>
    </w:lvl>
    <w:lvl w:ilvl="5" w:tplc="49079502" w:tentative="1">
      <w:start w:val="1"/>
      <w:numFmt w:val="lowerRoman"/>
      <w:lvlText w:val="%6."/>
      <w:lvlJc w:val="right"/>
      <w:pPr>
        <w:ind w:left="4320" w:hanging="180"/>
      </w:pPr>
    </w:lvl>
    <w:lvl w:ilvl="6" w:tplc="49079502" w:tentative="1">
      <w:start w:val="1"/>
      <w:numFmt w:val="decimal"/>
      <w:lvlText w:val="%7."/>
      <w:lvlJc w:val="left"/>
      <w:pPr>
        <w:ind w:left="5040" w:hanging="360"/>
      </w:pPr>
    </w:lvl>
    <w:lvl w:ilvl="7" w:tplc="49079502" w:tentative="1">
      <w:start w:val="1"/>
      <w:numFmt w:val="lowerLetter"/>
      <w:lvlText w:val="%8."/>
      <w:lvlJc w:val="left"/>
      <w:pPr>
        <w:ind w:left="5760" w:hanging="360"/>
      </w:pPr>
    </w:lvl>
    <w:lvl w:ilvl="8" w:tplc="49079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8">
    <w:multiLevelType w:val="hybridMultilevel"/>
    <w:lvl w:ilvl="0" w:tplc="49727678">
      <w:start w:val="1"/>
      <w:numFmt w:val="decimal"/>
      <w:lvlText w:val="%1."/>
      <w:lvlJc w:val="left"/>
      <w:pPr>
        <w:ind w:left="720" w:hanging="360"/>
      </w:pPr>
    </w:lvl>
    <w:lvl w:ilvl="1" w:tplc="49727678" w:tentative="1">
      <w:start w:val="1"/>
      <w:numFmt w:val="lowerLetter"/>
      <w:lvlText w:val="%2."/>
      <w:lvlJc w:val="left"/>
      <w:pPr>
        <w:ind w:left="1440" w:hanging="360"/>
      </w:pPr>
    </w:lvl>
    <w:lvl w:ilvl="2" w:tplc="49727678" w:tentative="1">
      <w:start w:val="1"/>
      <w:numFmt w:val="lowerRoman"/>
      <w:lvlText w:val="%3."/>
      <w:lvlJc w:val="right"/>
      <w:pPr>
        <w:ind w:left="2160" w:hanging="180"/>
      </w:pPr>
    </w:lvl>
    <w:lvl w:ilvl="3" w:tplc="49727678" w:tentative="1">
      <w:start w:val="1"/>
      <w:numFmt w:val="decimal"/>
      <w:lvlText w:val="%4."/>
      <w:lvlJc w:val="left"/>
      <w:pPr>
        <w:ind w:left="2880" w:hanging="360"/>
      </w:pPr>
    </w:lvl>
    <w:lvl w:ilvl="4" w:tplc="49727678" w:tentative="1">
      <w:start w:val="1"/>
      <w:numFmt w:val="lowerLetter"/>
      <w:lvlText w:val="%5."/>
      <w:lvlJc w:val="left"/>
      <w:pPr>
        <w:ind w:left="3600" w:hanging="360"/>
      </w:pPr>
    </w:lvl>
    <w:lvl w:ilvl="5" w:tplc="49727678" w:tentative="1">
      <w:start w:val="1"/>
      <w:numFmt w:val="lowerRoman"/>
      <w:lvlText w:val="%6."/>
      <w:lvlJc w:val="right"/>
      <w:pPr>
        <w:ind w:left="4320" w:hanging="180"/>
      </w:pPr>
    </w:lvl>
    <w:lvl w:ilvl="6" w:tplc="49727678" w:tentative="1">
      <w:start w:val="1"/>
      <w:numFmt w:val="decimal"/>
      <w:lvlText w:val="%7."/>
      <w:lvlJc w:val="left"/>
      <w:pPr>
        <w:ind w:left="5040" w:hanging="360"/>
      </w:pPr>
    </w:lvl>
    <w:lvl w:ilvl="7" w:tplc="49727678" w:tentative="1">
      <w:start w:val="1"/>
      <w:numFmt w:val="lowerLetter"/>
      <w:lvlText w:val="%8."/>
      <w:lvlJc w:val="left"/>
      <w:pPr>
        <w:ind w:left="5760" w:hanging="360"/>
      </w:pPr>
    </w:lvl>
    <w:lvl w:ilvl="8" w:tplc="49727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7">
    <w:multiLevelType w:val="hybridMultilevel"/>
    <w:lvl w:ilvl="0" w:tplc="58463144">
      <w:start w:val="1"/>
      <w:numFmt w:val="decimal"/>
      <w:lvlText w:val="%1."/>
      <w:lvlJc w:val="left"/>
      <w:pPr>
        <w:ind w:left="720" w:hanging="360"/>
      </w:pPr>
    </w:lvl>
    <w:lvl w:ilvl="1" w:tplc="58463144" w:tentative="1">
      <w:start w:val="1"/>
      <w:numFmt w:val="lowerLetter"/>
      <w:lvlText w:val="%2."/>
      <w:lvlJc w:val="left"/>
      <w:pPr>
        <w:ind w:left="1440" w:hanging="360"/>
      </w:pPr>
    </w:lvl>
    <w:lvl w:ilvl="2" w:tplc="58463144" w:tentative="1">
      <w:start w:val="1"/>
      <w:numFmt w:val="lowerRoman"/>
      <w:lvlText w:val="%3."/>
      <w:lvlJc w:val="right"/>
      <w:pPr>
        <w:ind w:left="2160" w:hanging="180"/>
      </w:pPr>
    </w:lvl>
    <w:lvl w:ilvl="3" w:tplc="58463144" w:tentative="1">
      <w:start w:val="1"/>
      <w:numFmt w:val="decimal"/>
      <w:lvlText w:val="%4."/>
      <w:lvlJc w:val="left"/>
      <w:pPr>
        <w:ind w:left="2880" w:hanging="360"/>
      </w:pPr>
    </w:lvl>
    <w:lvl w:ilvl="4" w:tplc="58463144" w:tentative="1">
      <w:start w:val="1"/>
      <w:numFmt w:val="lowerLetter"/>
      <w:lvlText w:val="%5."/>
      <w:lvlJc w:val="left"/>
      <w:pPr>
        <w:ind w:left="3600" w:hanging="360"/>
      </w:pPr>
    </w:lvl>
    <w:lvl w:ilvl="5" w:tplc="58463144" w:tentative="1">
      <w:start w:val="1"/>
      <w:numFmt w:val="lowerRoman"/>
      <w:lvlText w:val="%6."/>
      <w:lvlJc w:val="right"/>
      <w:pPr>
        <w:ind w:left="4320" w:hanging="180"/>
      </w:pPr>
    </w:lvl>
    <w:lvl w:ilvl="6" w:tplc="58463144" w:tentative="1">
      <w:start w:val="1"/>
      <w:numFmt w:val="decimal"/>
      <w:lvlText w:val="%7."/>
      <w:lvlJc w:val="left"/>
      <w:pPr>
        <w:ind w:left="5040" w:hanging="360"/>
      </w:pPr>
    </w:lvl>
    <w:lvl w:ilvl="7" w:tplc="58463144" w:tentative="1">
      <w:start w:val="1"/>
      <w:numFmt w:val="lowerLetter"/>
      <w:lvlText w:val="%8."/>
      <w:lvlJc w:val="left"/>
      <w:pPr>
        <w:ind w:left="5760" w:hanging="360"/>
      </w:pPr>
    </w:lvl>
    <w:lvl w:ilvl="8" w:tplc="58463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6">
    <w:multiLevelType w:val="hybridMultilevel"/>
    <w:lvl w:ilvl="0" w:tplc="47264352">
      <w:start w:val="1"/>
      <w:numFmt w:val="decimal"/>
      <w:lvlText w:val="%1."/>
      <w:lvlJc w:val="left"/>
      <w:pPr>
        <w:ind w:left="720" w:hanging="360"/>
      </w:pPr>
    </w:lvl>
    <w:lvl w:ilvl="1" w:tplc="47264352" w:tentative="1">
      <w:start w:val="1"/>
      <w:numFmt w:val="lowerLetter"/>
      <w:lvlText w:val="%2."/>
      <w:lvlJc w:val="left"/>
      <w:pPr>
        <w:ind w:left="1440" w:hanging="360"/>
      </w:pPr>
    </w:lvl>
    <w:lvl w:ilvl="2" w:tplc="47264352" w:tentative="1">
      <w:start w:val="1"/>
      <w:numFmt w:val="lowerRoman"/>
      <w:lvlText w:val="%3."/>
      <w:lvlJc w:val="right"/>
      <w:pPr>
        <w:ind w:left="2160" w:hanging="180"/>
      </w:pPr>
    </w:lvl>
    <w:lvl w:ilvl="3" w:tplc="47264352" w:tentative="1">
      <w:start w:val="1"/>
      <w:numFmt w:val="decimal"/>
      <w:lvlText w:val="%4."/>
      <w:lvlJc w:val="left"/>
      <w:pPr>
        <w:ind w:left="2880" w:hanging="360"/>
      </w:pPr>
    </w:lvl>
    <w:lvl w:ilvl="4" w:tplc="47264352" w:tentative="1">
      <w:start w:val="1"/>
      <w:numFmt w:val="lowerLetter"/>
      <w:lvlText w:val="%5."/>
      <w:lvlJc w:val="left"/>
      <w:pPr>
        <w:ind w:left="3600" w:hanging="360"/>
      </w:pPr>
    </w:lvl>
    <w:lvl w:ilvl="5" w:tplc="47264352" w:tentative="1">
      <w:start w:val="1"/>
      <w:numFmt w:val="lowerRoman"/>
      <w:lvlText w:val="%6."/>
      <w:lvlJc w:val="right"/>
      <w:pPr>
        <w:ind w:left="4320" w:hanging="180"/>
      </w:pPr>
    </w:lvl>
    <w:lvl w:ilvl="6" w:tplc="47264352" w:tentative="1">
      <w:start w:val="1"/>
      <w:numFmt w:val="decimal"/>
      <w:lvlText w:val="%7."/>
      <w:lvlJc w:val="left"/>
      <w:pPr>
        <w:ind w:left="5040" w:hanging="360"/>
      </w:pPr>
    </w:lvl>
    <w:lvl w:ilvl="7" w:tplc="47264352" w:tentative="1">
      <w:start w:val="1"/>
      <w:numFmt w:val="lowerLetter"/>
      <w:lvlText w:val="%8."/>
      <w:lvlJc w:val="left"/>
      <w:pPr>
        <w:ind w:left="5760" w:hanging="360"/>
      </w:pPr>
    </w:lvl>
    <w:lvl w:ilvl="8" w:tplc="47264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5">
    <w:multiLevelType w:val="hybridMultilevel"/>
    <w:lvl w:ilvl="0" w:tplc="27327863">
      <w:start w:val="1"/>
      <w:numFmt w:val="decimal"/>
      <w:lvlText w:val="%1."/>
      <w:lvlJc w:val="left"/>
      <w:pPr>
        <w:ind w:left="720" w:hanging="360"/>
      </w:pPr>
    </w:lvl>
    <w:lvl w:ilvl="1" w:tplc="27327863" w:tentative="1">
      <w:start w:val="1"/>
      <w:numFmt w:val="lowerLetter"/>
      <w:lvlText w:val="%2."/>
      <w:lvlJc w:val="left"/>
      <w:pPr>
        <w:ind w:left="1440" w:hanging="360"/>
      </w:pPr>
    </w:lvl>
    <w:lvl w:ilvl="2" w:tplc="27327863" w:tentative="1">
      <w:start w:val="1"/>
      <w:numFmt w:val="lowerRoman"/>
      <w:lvlText w:val="%3."/>
      <w:lvlJc w:val="right"/>
      <w:pPr>
        <w:ind w:left="2160" w:hanging="180"/>
      </w:pPr>
    </w:lvl>
    <w:lvl w:ilvl="3" w:tplc="27327863" w:tentative="1">
      <w:start w:val="1"/>
      <w:numFmt w:val="decimal"/>
      <w:lvlText w:val="%4."/>
      <w:lvlJc w:val="left"/>
      <w:pPr>
        <w:ind w:left="2880" w:hanging="360"/>
      </w:pPr>
    </w:lvl>
    <w:lvl w:ilvl="4" w:tplc="27327863" w:tentative="1">
      <w:start w:val="1"/>
      <w:numFmt w:val="lowerLetter"/>
      <w:lvlText w:val="%5."/>
      <w:lvlJc w:val="left"/>
      <w:pPr>
        <w:ind w:left="3600" w:hanging="360"/>
      </w:pPr>
    </w:lvl>
    <w:lvl w:ilvl="5" w:tplc="27327863" w:tentative="1">
      <w:start w:val="1"/>
      <w:numFmt w:val="lowerRoman"/>
      <w:lvlText w:val="%6."/>
      <w:lvlJc w:val="right"/>
      <w:pPr>
        <w:ind w:left="4320" w:hanging="180"/>
      </w:pPr>
    </w:lvl>
    <w:lvl w:ilvl="6" w:tplc="27327863" w:tentative="1">
      <w:start w:val="1"/>
      <w:numFmt w:val="decimal"/>
      <w:lvlText w:val="%7."/>
      <w:lvlJc w:val="left"/>
      <w:pPr>
        <w:ind w:left="5040" w:hanging="360"/>
      </w:pPr>
    </w:lvl>
    <w:lvl w:ilvl="7" w:tplc="27327863" w:tentative="1">
      <w:start w:val="1"/>
      <w:numFmt w:val="lowerLetter"/>
      <w:lvlText w:val="%8."/>
      <w:lvlJc w:val="left"/>
      <w:pPr>
        <w:ind w:left="5760" w:hanging="360"/>
      </w:pPr>
    </w:lvl>
    <w:lvl w:ilvl="8" w:tplc="27327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4">
    <w:multiLevelType w:val="hybridMultilevel"/>
    <w:lvl w:ilvl="0" w:tplc="38440819">
      <w:start w:val="1"/>
      <w:numFmt w:val="decimal"/>
      <w:lvlText w:val="%1."/>
      <w:lvlJc w:val="left"/>
      <w:pPr>
        <w:ind w:left="720" w:hanging="360"/>
      </w:pPr>
    </w:lvl>
    <w:lvl w:ilvl="1" w:tplc="38440819" w:tentative="1">
      <w:start w:val="1"/>
      <w:numFmt w:val="lowerLetter"/>
      <w:lvlText w:val="%2."/>
      <w:lvlJc w:val="left"/>
      <w:pPr>
        <w:ind w:left="1440" w:hanging="360"/>
      </w:pPr>
    </w:lvl>
    <w:lvl w:ilvl="2" w:tplc="38440819" w:tentative="1">
      <w:start w:val="1"/>
      <w:numFmt w:val="lowerRoman"/>
      <w:lvlText w:val="%3."/>
      <w:lvlJc w:val="right"/>
      <w:pPr>
        <w:ind w:left="2160" w:hanging="180"/>
      </w:pPr>
    </w:lvl>
    <w:lvl w:ilvl="3" w:tplc="38440819" w:tentative="1">
      <w:start w:val="1"/>
      <w:numFmt w:val="decimal"/>
      <w:lvlText w:val="%4."/>
      <w:lvlJc w:val="left"/>
      <w:pPr>
        <w:ind w:left="2880" w:hanging="360"/>
      </w:pPr>
    </w:lvl>
    <w:lvl w:ilvl="4" w:tplc="38440819" w:tentative="1">
      <w:start w:val="1"/>
      <w:numFmt w:val="lowerLetter"/>
      <w:lvlText w:val="%5."/>
      <w:lvlJc w:val="left"/>
      <w:pPr>
        <w:ind w:left="3600" w:hanging="360"/>
      </w:pPr>
    </w:lvl>
    <w:lvl w:ilvl="5" w:tplc="38440819" w:tentative="1">
      <w:start w:val="1"/>
      <w:numFmt w:val="lowerRoman"/>
      <w:lvlText w:val="%6."/>
      <w:lvlJc w:val="right"/>
      <w:pPr>
        <w:ind w:left="4320" w:hanging="180"/>
      </w:pPr>
    </w:lvl>
    <w:lvl w:ilvl="6" w:tplc="38440819" w:tentative="1">
      <w:start w:val="1"/>
      <w:numFmt w:val="decimal"/>
      <w:lvlText w:val="%7."/>
      <w:lvlJc w:val="left"/>
      <w:pPr>
        <w:ind w:left="5040" w:hanging="360"/>
      </w:pPr>
    </w:lvl>
    <w:lvl w:ilvl="7" w:tplc="38440819" w:tentative="1">
      <w:start w:val="1"/>
      <w:numFmt w:val="lowerLetter"/>
      <w:lvlText w:val="%8."/>
      <w:lvlJc w:val="left"/>
      <w:pPr>
        <w:ind w:left="5760" w:hanging="360"/>
      </w:pPr>
    </w:lvl>
    <w:lvl w:ilvl="8" w:tplc="38440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3">
    <w:multiLevelType w:val="hybridMultilevel"/>
    <w:lvl w:ilvl="0" w:tplc="43917023">
      <w:start w:val="1"/>
      <w:numFmt w:val="decimal"/>
      <w:lvlText w:val="%1."/>
      <w:lvlJc w:val="left"/>
      <w:pPr>
        <w:ind w:left="720" w:hanging="360"/>
      </w:pPr>
    </w:lvl>
    <w:lvl w:ilvl="1" w:tplc="43917023" w:tentative="1">
      <w:start w:val="1"/>
      <w:numFmt w:val="lowerLetter"/>
      <w:lvlText w:val="%2."/>
      <w:lvlJc w:val="left"/>
      <w:pPr>
        <w:ind w:left="1440" w:hanging="360"/>
      </w:pPr>
    </w:lvl>
    <w:lvl w:ilvl="2" w:tplc="43917023" w:tentative="1">
      <w:start w:val="1"/>
      <w:numFmt w:val="lowerRoman"/>
      <w:lvlText w:val="%3."/>
      <w:lvlJc w:val="right"/>
      <w:pPr>
        <w:ind w:left="2160" w:hanging="180"/>
      </w:pPr>
    </w:lvl>
    <w:lvl w:ilvl="3" w:tplc="43917023" w:tentative="1">
      <w:start w:val="1"/>
      <w:numFmt w:val="decimal"/>
      <w:lvlText w:val="%4."/>
      <w:lvlJc w:val="left"/>
      <w:pPr>
        <w:ind w:left="2880" w:hanging="360"/>
      </w:pPr>
    </w:lvl>
    <w:lvl w:ilvl="4" w:tplc="43917023" w:tentative="1">
      <w:start w:val="1"/>
      <w:numFmt w:val="lowerLetter"/>
      <w:lvlText w:val="%5."/>
      <w:lvlJc w:val="left"/>
      <w:pPr>
        <w:ind w:left="3600" w:hanging="360"/>
      </w:pPr>
    </w:lvl>
    <w:lvl w:ilvl="5" w:tplc="43917023" w:tentative="1">
      <w:start w:val="1"/>
      <w:numFmt w:val="lowerRoman"/>
      <w:lvlText w:val="%6."/>
      <w:lvlJc w:val="right"/>
      <w:pPr>
        <w:ind w:left="4320" w:hanging="180"/>
      </w:pPr>
    </w:lvl>
    <w:lvl w:ilvl="6" w:tplc="43917023" w:tentative="1">
      <w:start w:val="1"/>
      <w:numFmt w:val="decimal"/>
      <w:lvlText w:val="%7."/>
      <w:lvlJc w:val="left"/>
      <w:pPr>
        <w:ind w:left="5040" w:hanging="360"/>
      </w:pPr>
    </w:lvl>
    <w:lvl w:ilvl="7" w:tplc="43917023" w:tentative="1">
      <w:start w:val="1"/>
      <w:numFmt w:val="lowerLetter"/>
      <w:lvlText w:val="%8."/>
      <w:lvlJc w:val="left"/>
      <w:pPr>
        <w:ind w:left="5760" w:hanging="360"/>
      </w:pPr>
    </w:lvl>
    <w:lvl w:ilvl="8" w:tplc="43917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2">
    <w:multiLevelType w:val="hybridMultilevel"/>
    <w:lvl w:ilvl="0" w:tplc="18073959">
      <w:start w:val="1"/>
      <w:numFmt w:val="decimal"/>
      <w:lvlText w:val="%1."/>
      <w:lvlJc w:val="left"/>
      <w:pPr>
        <w:ind w:left="720" w:hanging="360"/>
      </w:pPr>
    </w:lvl>
    <w:lvl w:ilvl="1" w:tplc="18073959" w:tentative="1">
      <w:start w:val="1"/>
      <w:numFmt w:val="lowerLetter"/>
      <w:lvlText w:val="%2."/>
      <w:lvlJc w:val="left"/>
      <w:pPr>
        <w:ind w:left="1440" w:hanging="360"/>
      </w:pPr>
    </w:lvl>
    <w:lvl w:ilvl="2" w:tplc="18073959" w:tentative="1">
      <w:start w:val="1"/>
      <w:numFmt w:val="lowerRoman"/>
      <w:lvlText w:val="%3."/>
      <w:lvlJc w:val="right"/>
      <w:pPr>
        <w:ind w:left="2160" w:hanging="180"/>
      </w:pPr>
    </w:lvl>
    <w:lvl w:ilvl="3" w:tplc="18073959" w:tentative="1">
      <w:start w:val="1"/>
      <w:numFmt w:val="decimal"/>
      <w:lvlText w:val="%4."/>
      <w:lvlJc w:val="left"/>
      <w:pPr>
        <w:ind w:left="2880" w:hanging="360"/>
      </w:pPr>
    </w:lvl>
    <w:lvl w:ilvl="4" w:tplc="18073959" w:tentative="1">
      <w:start w:val="1"/>
      <w:numFmt w:val="lowerLetter"/>
      <w:lvlText w:val="%5."/>
      <w:lvlJc w:val="left"/>
      <w:pPr>
        <w:ind w:left="3600" w:hanging="360"/>
      </w:pPr>
    </w:lvl>
    <w:lvl w:ilvl="5" w:tplc="18073959" w:tentative="1">
      <w:start w:val="1"/>
      <w:numFmt w:val="lowerRoman"/>
      <w:lvlText w:val="%6."/>
      <w:lvlJc w:val="right"/>
      <w:pPr>
        <w:ind w:left="4320" w:hanging="180"/>
      </w:pPr>
    </w:lvl>
    <w:lvl w:ilvl="6" w:tplc="18073959" w:tentative="1">
      <w:start w:val="1"/>
      <w:numFmt w:val="decimal"/>
      <w:lvlText w:val="%7."/>
      <w:lvlJc w:val="left"/>
      <w:pPr>
        <w:ind w:left="5040" w:hanging="360"/>
      </w:pPr>
    </w:lvl>
    <w:lvl w:ilvl="7" w:tplc="18073959" w:tentative="1">
      <w:start w:val="1"/>
      <w:numFmt w:val="lowerLetter"/>
      <w:lvlText w:val="%8."/>
      <w:lvlJc w:val="left"/>
      <w:pPr>
        <w:ind w:left="5760" w:hanging="360"/>
      </w:pPr>
    </w:lvl>
    <w:lvl w:ilvl="8" w:tplc="18073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1">
    <w:multiLevelType w:val="hybridMultilevel"/>
    <w:lvl w:ilvl="0" w:tplc="49141964">
      <w:start w:val="1"/>
      <w:numFmt w:val="decimal"/>
      <w:lvlText w:val="%1."/>
      <w:lvlJc w:val="left"/>
      <w:pPr>
        <w:ind w:left="720" w:hanging="360"/>
      </w:pPr>
    </w:lvl>
    <w:lvl w:ilvl="1" w:tplc="49141964" w:tentative="1">
      <w:start w:val="1"/>
      <w:numFmt w:val="lowerLetter"/>
      <w:lvlText w:val="%2."/>
      <w:lvlJc w:val="left"/>
      <w:pPr>
        <w:ind w:left="1440" w:hanging="360"/>
      </w:pPr>
    </w:lvl>
    <w:lvl w:ilvl="2" w:tplc="49141964" w:tentative="1">
      <w:start w:val="1"/>
      <w:numFmt w:val="lowerRoman"/>
      <w:lvlText w:val="%3."/>
      <w:lvlJc w:val="right"/>
      <w:pPr>
        <w:ind w:left="2160" w:hanging="180"/>
      </w:pPr>
    </w:lvl>
    <w:lvl w:ilvl="3" w:tplc="49141964" w:tentative="1">
      <w:start w:val="1"/>
      <w:numFmt w:val="decimal"/>
      <w:lvlText w:val="%4."/>
      <w:lvlJc w:val="left"/>
      <w:pPr>
        <w:ind w:left="2880" w:hanging="360"/>
      </w:pPr>
    </w:lvl>
    <w:lvl w:ilvl="4" w:tplc="49141964" w:tentative="1">
      <w:start w:val="1"/>
      <w:numFmt w:val="lowerLetter"/>
      <w:lvlText w:val="%5."/>
      <w:lvlJc w:val="left"/>
      <w:pPr>
        <w:ind w:left="3600" w:hanging="360"/>
      </w:pPr>
    </w:lvl>
    <w:lvl w:ilvl="5" w:tplc="49141964" w:tentative="1">
      <w:start w:val="1"/>
      <w:numFmt w:val="lowerRoman"/>
      <w:lvlText w:val="%6."/>
      <w:lvlJc w:val="right"/>
      <w:pPr>
        <w:ind w:left="4320" w:hanging="180"/>
      </w:pPr>
    </w:lvl>
    <w:lvl w:ilvl="6" w:tplc="49141964" w:tentative="1">
      <w:start w:val="1"/>
      <w:numFmt w:val="decimal"/>
      <w:lvlText w:val="%7."/>
      <w:lvlJc w:val="left"/>
      <w:pPr>
        <w:ind w:left="5040" w:hanging="360"/>
      </w:pPr>
    </w:lvl>
    <w:lvl w:ilvl="7" w:tplc="49141964" w:tentative="1">
      <w:start w:val="1"/>
      <w:numFmt w:val="lowerLetter"/>
      <w:lvlText w:val="%8."/>
      <w:lvlJc w:val="left"/>
      <w:pPr>
        <w:ind w:left="5760" w:hanging="360"/>
      </w:pPr>
    </w:lvl>
    <w:lvl w:ilvl="8" w:tplc="49141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60">
    <w:multiLevelType w:val="hybridMultilevel"/>
    <w:lvl w:ilvl="0" w:tplc="90843653">
      <w:start w:val="1"/>
      <w:numFmt w:val="decimal"/>
      <w:lvlText w:val="%1."/>
      <w:lvlJc w:val="left"/>
      <w:pPr>
        <w:ind w:left="720" w:hanging="360"/>
      </w:pPr>
    </w:lvl>
    <w:lvl w:ilvl="1" w:tplc="90843653" w:tentative="1">
      <w:start w:val="1"/>
      <w:numFmt w:val="lowerLetter"/>
      <w:lvlText w:val="%2."/>
      <w:lvlJc w:val="left"/>
      <w:pPr>
        <w:ind w:left="1440" w:hanging="360"/>
      </w:pPr>
    </w:lvl>
    <w:lvl w:ilvl="2" w:tplc="90843653" w:tentative="1">
      <w:start w:val="1"/>
      <w:numFmt w:val="lowerRoman"/>
      <w:lvlText w:val="%3."/>
      <w:lvlJc w:val="right"/>
      <w:pPr>
        <w:ind w:left="2160" w:hanging="180"/>
      </w:pPr>
    </w:lvl>
    <w:lvl w:ilvl="3" w:tplc="90843653" w:tentative="1">
      <w:start w:val="1"/>
      <w:numFmt w:val="decimal"/>
      <w:lvlText w:val="%4."/>
      <w:lvlJc w:val="left"/>
      <w:pPr>
        <w:ind w:left="2880" w:hanging="360"/>
      </w:pPr>
    </w:lvl>
    <w:lvl w:ilvl="4" w:tplc="90843653" w:tentative="1">
      <w:start w:val="1"/>
      <w:numFmt w:val="lowerLetter"/>
      <w:lvlText w:val="%5."/>
      <w:lvlJc w:val="left"/>
      <w:pPr>
        <w:ind w:left="3600" w:hanging="360"/>
      </w:pPr>
    </w:lvl>
    <w:lvl w:ilvl="5" w:tplc="90843653" w:tentative="1">
      <w:start w:val="1"/>
      <w:numFmt w:val="lowerRoman"/>
      <w:lvlText w:val="%6."/>
      <w:lvlJc w:val="right"/>
      <w:pPr>
        <w:ind w:left="4320" w:hanging="180"/>
      </w:pPr>
    </w:lvl>
    <w:lvl w:ilvl="6" w:tplc="90843653" w:tentative="1">
      <w:start w:val="1"/>
      <w:numFmt w:val="decimal"/>
      <w:lvlText w:val="%7."/>
      <w:lvlJc w:val="left"/>
      <w:pPr>
        <w:ind w:left="5040" w:hanging="360"/>
      </w:pPr>
    </w:lvl>
    <w:lvl w:ilvl="7" w:tplc="90843653" w:tentative="1">
      <w:start w:val="1"/>
      <w:numFmt w:val="lowerLetter"/>
      <w:lvlText w:val="%8."/>
      <w:lvlJc w:val="left"/>
      <w:pPr>
        <w:ind w:left="5760" w:hanging="360"/>
      </w:pPr>
    </w:lvl>
    <w:lvl w:ilvl="8" w:tplc="908436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9">
    <w:multiLevelType w:val="hybridMultilevel"/>
    <w:lvl w:ilvl="0" w:tplc="72013002">
      <w:start w:val="1"/>
      <w:numFmt w:val="decimal"/>
      <w:lvlText w:val="%1."/>
      <w:lvlJc w:val="left"/>
      <w:pPr>
        <w:ind w:left="720" w:hanging="360"/>
      </w:pPr>
    </w:lvl>
    <w:lvl w:ilvl="1" w:tplc="72013002" w:tentative="1">
      <w:start w:val="1"/>
      <w:numFmt w:val="lowerLetter"/>
      <w:lvlText w:val="%2."/>
      <w:lvlJc w:val="left"/>
      <w:pPr>
        <w:ind w:left="1440" w:hanging="360"/>
      </w:pPr>
    </w:lvl>
    <w:lvl w:ilvl="2" w:tplc="72013002" w:tentative="1">
      <w:start w:val="1"/>
      <w:numFmt w:val="lowerRoman"/>
      <w:lvlText w:val="%3."/>
      <w:lvlJc w:val="right"/>
      <w:pPr>
        <w:ind w:left="2160" w:hanging="180"/>
      </w:pPr>
    </w:lvl>
    <w:lvl w:ilvl="3" w:tplc="72013002" w:tentative="1">
      <w:start w:val="1"/>
      <w:numFmt w:val="decimal"/>
      <w:lvlText w:val="%4."/>
      <w:lvlJc w:val="left"/>
      <w:pPr>
        <w:ind w:left="2880" w:hanging="360"/>
      </w:pPr>
    </w:lvl>
    <w:lvl w:ilvl="4" w:tplc="72013002" w:tentative="1">
      <w:start w:val="1"/>
      <w:numFmt w:val="lowerLetter"/>
      <w:lvlText w:val="%5."/>
      <w:lvlJc w:val="left"/>
      <w:pPr>
        <w:ind w:left="3600" w:hanging="360"/>
      </w:pPr>
    </w:lvl>
    <w:lvl w:ilvl="5" w:tplc="72013002" w:tentative="1">
      <w:start w:val="1"/>
      <w:numFmt w:val="lowerRoman"/>
      <w:lvlText w:val="%6."/>
      <w:lvlJc w:val="right"/>
      <w:pPr>
        <w:ind w:left="4320" w:hanging="180"/>
      </w:pPr>
    </w:lvl>
    <w:lvl w:ilvl="6" w:tplc="72013002" w:tentative="1">
      <w:start w:val="1"/>
      <w:numFmt w:val="decimal"/>
      <w:lvlText w:val="%7."/>
      <w:lvlJc w:val="left"/>
      <w:pPr>
        <w:ind w:left="5040" w:hanging="360"/>
      </w:pPr>
    </w:lvl>
    <w:lvl w:ilvl="7" w:tplc="72013002" w:tentative="1">
      <w:start w:val="1"/>
      <w:numFmt w:val="lowerLetter"/>
      <w:lvlText w:val="%8."/>
      <w:lvlJc w:val="left"/>
      <w:pPr>
        <w:ind w:left="5760" w:hanging="360"/>
      </w:pPr>
    </w:lvl>
    <w:lvl w:ilvl="8" w:tplc="72013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8">
    <w:multiLevelType w:val="hybridMultilevel"/>
    <w:lvl w:ilvl="0" w:tplc="41200492">
      <w:start w:val="1"/>
      <w:numFmt w:val="decimal"/>
      <w:lvlText w:val="%1."/>
      <w:lvlJc w:val="left"/>
      <w:pPr>
        <w:ind w:left="720" w:hanging="360"/>
      </w:pPr>
    </w:lvl>
    <w:lvl w:ilvl="1" w:tplc="41200492" w:tentative="1">
      <w:start w:val="1"/>
      <w:numFmt w:val="lowerLetter"/>
      <w:lvlText w:val="%2."/>
      <w:lvlJc w:val="left"/>
      <w:pPr>
        <w:ind w:left="1440" w:hanging="360"/>
      </w:pPr>
    </w:lvl>
    <w:lvl w:ilvl="2" w:tplc="41200492" w:tentative="1">
      <w:start w:val="1"/>
      <w:numFmt w:val="lowerRoman"/>
      <w:lvlText w:val="%3."/>
      <w:lvlJc w:val="right"/>
      <w:pPr>
        <w:ind w:left="2160" w:hanging="180"/>
      </w:pPr>
    </w:lvl>
    <w:lvl w:ilvl="3" w:tplc="41200492" w:tentative="1">
      <w:start w:val="1"/>
      <w:numFmt w:val="decimal"/>
      <w:lvlText w:val="%4."/>
      <w:lvlJc w:val="left"/>
      <w:pPr>
        <w:ind w:left="2880" w:hanging="360"/>
      </w:pPr>
    </w:lvl>
    <w:lvl w:ilvl="4" w:tplc="41200492" w:tentative="1">
      <w:start w:val="1"/>
      <w:numFmt w:val="lowerLetter"/>
      <w:lvlText w:val="%5."/>
      <w:lvlJc w:val="left"/>
      <w:pPr>
        <w:ind w:left="3600" w:hanging="360"/>
      </w:pPr>
    </w:lvl>
    <w:lvl w:ilvl="5" w:tplc="41200492" w:tentative="1">
      <w:start w:val="1"/>
      <w:numFmt w:val="lowerRoman"/>
      <w:lvlText w:val="%6."/>
      <w:lvlJc w:val="right"/>
      <w:pPr>
        <w:ind w:left="4320" w:hanging="180"/>
      </w:pPr>
    </w:lvl>
    <w:lvl w:ilvl="6" w:tplc="41200492" w:tentative="1">
      <w:start w:val="1"/>
      <w:numFmt w:val="decimal"/>
      <w:lvlText w:val="%7."/>
      <w:lvlJc w:val="left"/>
      <w:pPr>
        <w:ind w:left="5040" w:hanging="360"/>
      </w:pPr>
    </w:lvl>
    <w:lvl w:ilvl="7" w:tplc="41200492" w:tentative="1">
      <w:start w:val="1"/>
      <w:numFmt w:val="lowerLetter"/>
      <w:lvlText w:val="%8."/>
      <w:lvlJc w:val="left"/>
      <w:pPr>
        <w:ind w:left="5760" w:hanging="360"/>
      </w:pPr>
    </w:lvl>
    <w:lvl w:ilvl="8" w:tplc="41200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7">
    <w:multiLevelType w:val="hybridMultilevel"/>
    <w:lvl w:ilvl="0" w:tplc="86608316">
      <w:start w:val="1"/>
      <w:numFmt w:val="decimal"/>
      <w:lvlText w:val="%1."/>
      <w:lvlJc w:val="left"/>
      <w:pPr>
        <w:ind w:left="720" w:hanging="360"/>
      </w:pPr>
    </w:lvl>
    <w:lvl w:ilvl="1" w:tplc="86608316" w:tentative="1">
      <w:start w:val="1"/>
      <w:numFmt w:val="lowerLetter"/>
      <w:lvlText w:val="%2."/>
      <w:lvlJc w:val="left"/>
      <w:pPr>
        <w:ind w:left="1440" w:hanging="360"/>
      </w:pPr>
    </w:lvl>
    <w:lvl w:ilvl="2" w:tplc="86608316" w:tentative="1">
      <w:start w:val="1"/>
      <w:numFmt w:val="lowerRoman"/>
      <w:lvlText w:val="%3."/>
      <w:lvlJc w:val="right"/>
      <w:pPr>
        <w:ind w:left="2160" w:hanging="180"/>
      </w:pPr>
    </w:lvl>
    <w:lvl w:ilvl="3" w:tplc="86608316" w:tentative="1">
      <w:start w:val="1"/>
      <w:numFmt w:val="decimal"/>
      <w:lvlText w:val="%4."/>
      <w:lvlJc w:val="left"/>
      <w:pPr>
        <w:ind w:left="2880" w:hanging="360"/>
      </w:pPr>
    </w:lvl>
    <w:lvl w:ilvl="4" w:tplc="86608316" w:tentative="1">
      <w:start w:val="1"/>
      <w:numFmt w:val="lowerLetter"/>
      <w:lvlText w:val="%5."/>
      <w:lvlJc w:val="left"/>
      <w:pPr>
        <w:ind w:left="3600" w:hanging="360"/>
      </w:pPr>
    </w:lvl>
    <w:lvl w:ilvl="5" w:tplc="86608316" w:tentative="1">
      <w:start w:val="1"/>
      <w:numFmt w:val="lowerRoman"/>
      <w:lvlText w:val="%6."/>
      <w:lvlJc w:val="right"/>
      <w:pPr>
        <w:ind w:left="4320" w:hanging="180"/>
      </w:pPr>
    </w:lvl>
    <w:lvl w:ilvl="6" w:tplc="86608316" w:tentative="1">
      <w:start w:val="1"/>
      <w:numFmt w:val="decimal"/>
      <w:lvlText w:val="%7."/>
      <w:lvlJc w:val="left"/>
      <w:pPr>
        <w:ind w:left="5040" w:hanging="360"/>
      </w:pPr>
    </w:lvl>
    <w:lvl w:ilvl="7" w:tplc="86608316" w:tentative="1">
      <w:start w:val="1"/>
      <w:numFmt w:val="lowerLetter"/>
      <w:lvlText w:val="%8."/>
      <w:lvlJc w:val="left"/>
      <w:pPr>
        <w:ind w:left="5760" w:hanging="360"/>
      </w:pPr>
    </w:lvl>
    <w:lvl w:ilvl="8" w:tplc="86608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6">
    <w:multiLevelType w:val="hybridMultilevel"/>
    <w:lvl w:ilvl="0" w:tplc="94683962">
      <w:start w:val="1"/>
      <w:numFmt w:val="decimal"/>
      <w:lvlText w:val="%1."/>
      <w:lvlJc w:val="left"/>
      <w:pPr>
        <w:ind w:left="720" w:hanging="360"/>
      </w:pPr>
    </w:lvl>
    <w:lvl w:ilvl="1" w:tplc="94683962" w:tentative="1">
      <w:start w:val="1"/>
      <w:numFmt w:val="lowerLetter"/>
      <w:lvlText w:val="%2."/>
      <w:lvlJc w:val="left"/>
      <w:pPr>
        <w:ind w:left="1440" w:hanging="360"/>
      </w:pPr>
    </w:lvl>
    <w:lvl w:ilvl="2" w:tplc="94683962" w:tentative="1">
      <w:start w:val="1"/>
      <w:numFmt w:val="lowerRoman"/>
      <w:lvlText w:val="%3."/>
      <w:lvlJc w:val="right"/>
      <w:pPr>
        <w:ind w:left="2160" w:hanging="180"/>
      </w:pPr>
    </w:lvl>
    <w:lvl w:ilvl="3" w:tplc="94683962" w:tentative="1">
      <w:start w:val="1"/>
      <w:numFmt w:val="decimal"/>
      <w:lvlText w:val="%4."/>
      <w:lvlJc w:val="left"/>
      <w:pPr>
        <w:ind w:left="2880" w:hanging="360"/>
      </w:pPr>
    </w:lvl>
    <w:lvl w:ilvl="4" w:tplc="94683962" w:tentative="1">
      <w:start w:val="1"/>
      <w:numFmt w:val="lowerLetter"/>
      <w:lvlText w:val="%5."/>
      <w:lvlJc w:val="left"/>
      <w:pPr>
        <w:ind w:left="3600" w:hanging="360"/>
      </w:pPr>
    </w:lvl>
    <w:lvl w:ilvl="5" w:tplc="94683962" w:tentative="1">
      <w:start w:val="1"/>
      <w:numFmt w:val="lowerRoman"/>
      <w:lvlText w:val="%6."/>
      <w:lvlJc w:val="right"/>
      <w:pPr>
        <w:ind w:left="4320" w:hanging="180"/>
      </w:pPr>
    </w:lvl>
    <w:lvl w:ilvl="6" w:tplc="94683962" w:tentative="1">
      <w:start w:val="1"/>
      <w:numFmt w:val="decimal"/>
      <w:lvlText w:val="%7."/>
      <w:lvlJc w:val="left"/>
      <w:pPr>
        <w:ind w:left="5040" w:hanging="360"/>
      </w:pPr>
    </w:lvl>
    <w:lvl w:ilvl="7" w:tplc="94683962" w:tentative="1">
      <w:start w:val="1"/>
      <w:numFmt w:val="lowerLetter"/>
      <w:lvlText w:val="%8."/>
      <w:lvlJc w:val="left"/>
      <w:pPr>
        <w:ind w:left="5760" w:hanging="360"/>
      </w:pPr>
    </w:lvl>
    <w:lvl w:ilvl="8" w:tplc="94683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5">
    <w:multiLevelType w:val="hybridMultilevel"/>
    <w:lvl w:ilvl="0" w:tplc="16767254">
      <w:start w:val="1"/>
      <w:numFmt w:val="decimal"/>
      <w:lvlText w:val="%1."/>
      <w:lvlJc w:val="left"/>
      <w:pPr>
        <w:ind w:left="720" w:hanging="360"/>
      </w:pPr>
    </w:lvl>
    <w:lvl w:ilvl="1" w:tplc="16767254" w:tentative="1">
      <w:start w:val="1"/>
      <w:numFmt w:val="lowerLetter"/>
      <w:lvlText w:val="%2."/>
      <w:lvlJc w:val="left"/>
      <w:pPr>
        <w:ind w:left="1440" w:hanging="360"/>
      </w:pPr>
    </w:lvl>
    <w:lvl w:ilvl="2" w:tplc="16767254" w:tentative="1">
      <w:start w:val="1"/>
      <w:numFmt w:val="lowerRoman"/>
      <w:lvlText w:val="%3."/>
      <w:lvlJc w:val="right"/>
      <w:pPr>
        <w:ind w:left="2160" w:hanging="180"/>
      </w:pPr>
    </w:lvl>
    <w:lvl w:ilvl="3" w:tplc="16767254" w:tentative="1">
      <w:start w:val="1"/>
      <w:numFmt w:val="decimal"/>
      <w:lvlText w:val="%4."/>
      <w:lvlJc w:val="left"/>
      <w:pPr>
        <w:ind w:left="2880" w:hanging="360"/>
      </w:pPr>
    </w:lvl>
    <w:lvl w:ilvl="4" w:tplc="16767254" w:tentative="1">
      <w:start w:val="1"/>
      <w:numFmt w:val="lowerLetter"/>
      <w:lvlText w:val="%5."/>
      <w:lvlJc w:val="left"/>
      <w:pPr>
        <w:ind w:left="3600" w:hanging="360"/>
      </w:pPr>
    </w:lvl>
    <w:lvl w:ilvl="5" w:tplc="16767254" w:tentative="1">
      <w:start w:val="1"/>
      <w:numFmt w:val="lowerRoman"/>
      <w:lvlText w:val="%6."/>
      <w:lvlJc w:val="right"/>
      <w:pPr>
        <w:ind w:left="4320" w:hanging="180"/>
      </w:pPr>
    </w:lvl>
    <w:lvl w:ilvl="6" w:tplc="16767254" w:tentative="1">
      <w:start w:val="1"/>
      <w:numFmt w:val="decimal"/>
      <w:lvlText w:val="%7."/>
      <w:lvlJc w:val="left"/>
      <w:pPr>
        <w:ind w:left="5040" w:hanging="360"/>
      </w:pPr>
    </w:lvl>
    <w:lvl w:ilvl="7" w:tplc="16767254" w:tentative="1">
      <w:start w:val="1"/>
      <w:numFmt w:val="lowerLetter"/>
      <w:lvlText w:val="%8."/>
      <w:lvlJc w:val="left"/>
      <w:pPr>
        <w:ind w:left="5760" w:hanging="360"/>
      </w:pPr>
    </w:lvl>
    <w:lvl w:ilvl="8" w:tplc="16767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4">
    <w:multiLevelType w:val="hybridMultilevel"/>
    <w:lvl w:ilvl="0" w:tplc="95630247">
      <w:start w:val="1"/>
      <w:numFmt w:val="decimal"/>
      <w:lvlText w:val="%1."/>
      <w:lvlJc w:val="left"/>
      <w:pPr>
        <w:ind w:left="720" w:hanging="360"/>
      </w:pPr>
    </w:lvl>
    <w:lvl w:ilvl="1" w:tplc="95630247" w:tentative="1">
      <w:start w:val="1"/>
      <w:numFmt w:val="lowerLetter"/>
      <w:lvlText w:val="%2."/>
      <w:lvlJc w:val="left"/>
      <w:pPr>
        <w:ind w:left="1440" w:hanging="360"/>
      </w:pPr>
    </w:lvl>
    <w:lvl w:ilvl="2" w:tplc="95630247" w:tentative="1">
      <w:start w:val="1"/>
      <w:numFmt w:val="lowerRoman"/>
      <w:lvlText w:val="%3."/>
      <w:lvlJc w:val="right"/>
      <w:pPr>
        <w:ind w:left="2160" w:hanging="180"/>
      </w:pPr>
    </w:lvl>
    <w:lvl w:ilvl="3" w:tplc="95630247" w:tentative="1">
      <w:start w:val="1"/>
      <w:numFmt w:val="decimal"/>
      <w:lvlText w:val="%4."/>
      <w:lvlJc w:val="left"/>
      <w:pPr>
        <w:ind w:left="2880" w:hanging="360"/>
      </w:pPr>
    </w:lvl>
    <w:lvl w:ilvl="4" w:tplc="95630247" w:tentative="1">
      <w:start w:val="1"/>
      <w:numFmt w:val="lowerLetter"/>
      <w:lvlText w:val="%5."/>
      <w:lvlJc w:val="left"/>
      <w:pPr>
        <w:ind w:left="3600" w:hanging="360"/>
      </w:pPr>
    </w:lvl>
    <w:lvl w:ilvl="5" w:tplc="95630247" w:tentative="1">
      <w:start w:val="1"/>
      <w:numFmt w:val="lowerRoman"/>
      <w:lvlText w:val="%6."/>
      <w:lvlJc w:val="right"/>
      <w:pPr>
        <w:ind w:left="4320" w:hanging="180"/>
      </w:pPr>
    </w:lvl>
    <w:lvl w:ilvl="6" w:tplc="95630247" w:tentative="1">
      <w:start w:val="1"/>
      <w:numFmt w:val="decimal"/>
      <w:lvlText w:val="%7."/>
      <w:lvlJc w:val="left"/>
      <w:pPr>
        <w:ind w:left="5040" w:hanging="360"/>
      </w:pPr>
    </w:lvl>
    <w:lvl w:ilvl="7" w:tplc="95630247" w:tentative="1">
      <w:start w:val="1"/>
      <w:numFmt w:val="lowerLetter"/>
      <w:lvlText w:val="%8."/>
      <w:lvlJc w:val="left"/>
      <w:pPr>
        <w:ind w:left="5760" w:hanging="360"/>
      </w:pPr>
    </w:lvl>
    <w:lvl w:ilvl="8" w:tplc="95630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3">
    <w:multiLevelType w:val="hybridMultilevel"/>
    <w:lvl w:ilvl="0" w:tplc="13935232">
      <w:start w:val="1"/>
      <w:numFmt w:val="decimal"/>
      <w:lvlText w:val="%1."/>
      <w:lvlJc w:val="left"/>
      <w:pPr>
        <w:ind w:left="720" w:hanging="360"/>
      </w:pPr>
    </w:lvl>
    <w:lvl w:ilvl="1" w:tplc="13935232" w:tentative="1">
      <w:start w:val="1"/>
      <w:numFmt w:val="lowerLetter"/>
      <w:lvlText w:val="%2."/>
      <w:lvlJc w:val="left"/>
      <w:pPr>
        <w:ind w:left="1440" w:hanging="360"/>
      </w:pPr>
    </w:lvl>
    <w:lvl w:ilvl="2" w:tplc="13935232" w:tentative="1">
      <w:start w:val="1"/>
      <w:numFmt w:val="lowerRoman"/>
      <w:lvlText w:val="%3."/>
      <w:lvlJc w:val="right"/>
      <w:pPr>
        <w:ind w:left="2160" w:hanging="180"/>
      </w:pPr>
    </w:lvl>
    <w:lvl w:ilvl="3" w:tplc="13935232" w:tentative="1">
      <w:start w:val="1"/>
      <w:numFmt w:val="decimal"/>
      <w:lvlText w:val="%4."/>
      <w:lvlJc w:val="left"/>
      <w:pPr>
        <w:ind w:left="2880" w:hanging="360"/>
      </w:pPr>
    </w:lvl>
    <w:lvl w:ilvl="4" w:tplc="13935232" w:tentative="1">
      <w:start w:val="1"/>
      <w:numFmt w:val="lowerLetter"/>
      <w:lvlText w:val="%5."/>
      <w:lvlJc w:val="left"/>
      <w:pPr>
        <w:ind w:left="3600" w:hanging="360"/>
      </w:pPr>
    </w:lvl>
    <w:lvl w:ilvl="5" w:tplc="13935232" w:tentative="1">
      <w:start w:val="1"/>
      <w:numFmt w:val="lowerRoman"/>
      <w:lvlText w:val="%6."/>
      <w:lvlJc w:val="right"/>
      <w:pPr>
        <w:ind w:left="4320" w:hanging="180"/>
      </w:pPr>
    </w:lvl>
    <w:lvl w:ilvl="6" w:tplc="13935232" w:tentative="1">
      <w:start w:val="1"/>
      <w:numFmt w:val="decimal"/>
      <w:lvlText w:val="%7."/>
      <w:lvlJc w:val="left"/>
      <w:pPr>
        <w:ind w:left="5040" w:hanging="360"/>
      </w:pPr>
    </w:lvl>
    <w:lvl w:ilvl="7" w:tplc="13935232" w:tentative="1">
      <w:start w:val="1"/>
      <w:numFmt w:val="lowerLetter"/>
      <w:lvlText w:val="%8."/>
      <w:lvlJc w:val="left"/>
      <w:pPr>
        <w:ind w:left="5760" w:hanging="360"/>
      </w:pPr>
    </w:lvl>
    <w:lvl w:ilvl="8" w:tplc="13935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2">
    <w:multiLevelType w:val="hybridMultilevel"/>
    <w:lvl w:ilvl="0" w:tplc="59435998">
      <w:start w:val="1"/>
      <w:numFmt w:val="decimal"/>
      <w:lvlText w:val="%1."/>
      <w:lvlJc w:val="left"/>
      <w:pPr>
        <w:ind w:left="720" w:hanging="360"/>
      </w:pPr>
    </w:lvl>
    <w:lvl w:ilvl="1" w:tplc="59435998" w:tentative="1">
      <w:start w:val="1"/>
      <w:numFmt w:val="lowerLetter"/>
      <w:lvlText w:val="%2."/>
      <w:lvlJc w:val="left"/>
      <w:pPr>
        <w:ind w:left="1440" w:hanging="360"/>
      </w:pPr>
    </w:lvl>
    <w:lvl w:ilvl="2" w:tplc="59435998" w:tentative="1">
      <w:start w:val="1"/>
      <w:numFmt w:val="lowerRoman"/>
      <w:lvlText w:val="%3."/>
      <w:lvlJc w:val="right"/>
      <w:pPr>
        <w:ind w:left="2160" w:hanging="180"/>
      </w:pPr>
    </w:lvl>
    <w:lvl w:ilvl="3" w:tplc="59435998" w:tentative="1">
      <w:start w:val="1"/>
      <w:numFmt w:val="decimal"/>
      <w:lvlText w:val="%4."/>
      <w:lvlJc w:val="left"/>
      <w:pPr>
        <w:ind w:left="2880" w:hanging="360"/>
      </w:pPr>
    </w:lvl>
    <w:lvl w:ilvl="4" w:tplc="59435998" w:tentative="1">
      <w:start w:val="1"/>
      <w:numFmt w:val="lowerLetter"/>
      <w:lvlText w:val="%5."/>
      <w:lvlJc w:val="left"/>
      <w:pPr>
        <w:ind w:left="3600" w:hanging="360"/>
      </w:pPr>
    </w:lvl>
    <w:lvl w:ilvl="5" w:tplc="59435998" w:tentative="1">
      <w:start w:val="1"/>
      <w:numFmt w:val="lowerRoman"/>
      <w:lvlText w:val="%6."/>
      <w:lvlJc w:val="right"/>
      <w:pPr>
        <w:ind w:left="4320" w:hanging="180"/>
      </w:pPr>
    </w:lvl>
    <w:lvl w:ilvl="6" w:tplc="59435998" w:tentative="1">
      <w:start w:val="1"/>
      <w:numFmt w:val="decimal"/>
      <w:lvlText w:val="%7."/>
      <w:lvlJc w:val="left"/>
      <w:pPr>
        <w:ind w:left="5040" w:hanging="360"/>
      </w:pPr>
    </w:lvl>
    <w:lvl w:ilvl="7" w:tplc="59435998" w:tentative="1">
      <w:start w:val="1"/>
      <w:numFmt w:val="lowerLetter"/>
      <w:lvlText w:val="%8."/>
      <w:lvlJc w:val="left"/>
      <w:pPr>
        <w:ind w:left="5760" w:hanging="360"/>
      </w:pPr>
    </w:lvl>
    <w:lvl w:ilvl="8" w:tplc="59435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1">
    <w:multiLevelType w:val="hybridMultilevel"/>
    <w:lvl w:ilvl="0" w:tplc="33990549">
      <w:start w:val="1"/>
      <w:numFmt w:val="decimal"/>
      <w:lvlText w:val="%1."/>
      <w:lvlJc w:val="left"/>
      <w:pPr>
        <w:ind w:left="720" w:hanging="360"/>
      </w:pPr>
    </w:lvl>
    <w:lvl w:ilvl="1" w:tplc="33990549" w:tentative="1">
      <w:start w:val="1"/>
      <w:numFmt w:val="lowerLetter"/>
      <w:lvlText w:val="%2."/>
      <w:lvlJc w:val="left"/>
      <w:pPr>
        <w:ind w:left="1440" w:hanging="360"/>
      </w:pPr>
    </w:lvl>
    <w:lvl w:ilvl="2" w:tplc="33990549" w:tentative="1">
      <w:start w:val="1"/>
      <w:numFmt w:val="lowerRoman"/>
      <w:lvlText w:val="%3."/>
      <w:lvlJc w:val="right"/>
      <w:pPr>
        <w:ind w:left="2160" w:hanging="180"/>
      </w:pPr>
    </w:lvl>
    <w:lvl w:ilvl="3" w:tplc="33990549" w:tentative="1">
      <w:start w:val="1"/>
      <w:numFmt w:val="decimal"/>
      <w:lvlText w:val="%4."/>
      <w:lvlJc w:val="left"/>
      <w:pPr>
        <w:ind w:left="2880" w:hanging="360"/>
      </w:pPr>
    </w:lvl>
    <w:lvl w:ilvl="4" w:tplc="33990549" w:tentative="1">
      <w:start w:val="1"/>
      <w:numFmt w:val="lowerLetter"/>
      <w:lvlText w:val="%5."/>
      <w:lvlJc w:val="left"/>
      <w:pPr>
        <w:ind w:left="3600" w:hanging="360"/>
      </w:pPr>
    </w:lvl>
    <w:lvl w:ilvl="5" w:tplc="33990549" w:tentative="1">
      <w:start w:val="1"/>
      <w:numFmt w:val="lowerRoman"/>
      <w:lvlText w:val="%6."/>
      <w:lvlJc w:val="right"/>
      <w:pPr>
        <w:ind w:left="4320" w:hanging="180"/>
      </w:pPr>
    </w:lvl>
    <w:lvl w:ilvl="6" w:tplc="33990549" w:tentative="1">
      <w:start w:val="1"/>
      <w:numFmt w:val="decimal"/>
      <w:lvlText w:val="%7."/>
      <w:lvlJc w:val="left"/>
      <w:pPr>
        <w:ind w:left="5040" w:hanging="360"/>
      </w:pPr>
    </w:lvl>
    <w:lvl w:ilvl="7" w:tplc="33990549" w:tentative="1">
      <w:start w:val="1"/>
      <w:numFmt w:val="lowerLetter"/>
      <w:lvlText w:val="%8."/>
      <w:lvlJc w:val="left"/>
      <w:pPr>
        <w:ind w:left="5760" w:hanging="360"/>
      </w:pPr>
    </w:lvl>
    <w:lvl w:ilvl="8" w:tplc="33990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50">
    <w:multiLevelType w:val="hybridMultilevel"/>
    <w:lvl w:ilvl="0" w:tplc="95135802">
      <w:start w:val="1"/>
      <w:numFmt w:val="decimal"/>
      <w:lvlText w:val="%1."/>
      <w:lvlJc w:val="left"/>
      <w:pPr>
        <w:ind w:left="720" w:hanging="360"/>
      </w:pPr>
    </w:lvl>
    <w:lvl w:ilvl="1" w:tplc="95135802" w:tentative="1">
      <w:start w:val="1"/>
      <w:numFmt w:val="lowerLetter"/>
      <w:lvlText w:val="%2."/>
      <w:lvlJc w:val="left"/>
      <w:pPr>
        <w:ind w:left="1440" w:hanging="360"/>
      </w:pPr>
    </w:lvl>
    <w:lvl w:ilvl="2" w:tplc="95135802" w:tentative="1">
      <w:start w:val="1"/>
      <w:numFmt w:val="lowerRoman"/>
      <w:lvlText w:val="%3."/>
      <w:lvlJc w:val="right"/>
      <w:pPr>
        <w:ind w:left="2160" w:hanging="180"/>
      </w:pPr>
    </w:lvl>
    <w:lvl w:ilvl="3" w:tplc="95135802" w:tentative="1">
      <w:start w:val="1"/>
      <w:numFmt w:val="decimal"/>
      <w:lvlText w:val="%4."/>
      <w:lvlJc w:val="left"/>
      <w:pPr>
        <w:ind w:left="2880" w:hanging="360"/>
      </w:pPr>
    </w:lvl>
    <w:lvl w:ilvl="4" w:tplc="95135802" w:tentative="1">
      <w:start w:val="1"/>
      <w:numFmt w:val="lowerLetter"/>
      <w:lvlText w:val="%5."/>
      <w:lvlJc w:val="left"/>
      <w:pPr>
        <w:ind w:left="3600" w:hanging="360"/>
      </w:pPr>
    </w:lvl>
    <w:lvl w:ilvl="5" w:tplc="95135802" w:tentative="1">
      <w:start w:val="1"/>
      <w:numFmt w:val="lowerRoman"/>
      <w:lvlText w:val="%6."/>
      <w:lvlJc w:val="right"/>
      <w:pPr>
        <w:ind w:left="4320" w:hanging="180"/>
      </w:pPr>
    </w:lvl>
    <w:lvl w:ilvl="6" w:tplc="95135802" w:tentative="1">
      <w:start w:val="1"/>
      <w:numFmt w:val="decimal"/>
      <w:lvlText w:val="%7."/>
      <w:lvlJc w:val="left"/>
      <w:pPr>
        <w:ind w:left="5040" w:hanging="360"/>
      </w:pPr>
    </w:lvl>
    <w:lvl w:ilvl="7" w:tplc="95135802" w:tentative="1">
      <w:start w:val="1"/>
      <w:numFmt w:val="lowerLetter"/>
      <w:lvlText w:val="%8."/>
      <w:lvlJc w:val="left"/>
      <w:pPr>
        <w:ind w:left="5760" w:hanging="360"/>
      </w:pPr>
    </w:lvl>
    <w:lvl w:ilvl="8" w:tplc="95135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9">
    <w:multiLevelType w:val="hybridMultilevel"/>
    <w:lvl w:ilvl="0" w:tplc="24319195">
      <w:start w:val="1"/>
      <w:numFmt w:val="decimal"/>
      <w:lvlText w:val="%1."/>
      <w:lvlJc w:val="left"/>
      <w:pPr>
        <w:ind w:left="720" w:hanging="360"/>
      </w:pPr>
    </w:lvl>
    <w:lvl w:ilvl="1" w:tplc="24319195" w:tentative="1">
      <w:start w:val="1"/>
      <w:numFmt w:val="lowerLetter"/>
      <w:lvlText w:val="%2."/>
      <w:lvlJc w:val="left"/>
      <w:pPr>
        <w:ind w:left="1440" w:hanging="360"/>
      </w:pPr>
    </w:lvl>
    <w:lvl w:ilvl="2" w:tplc="24319195" w:tentative="1">
      <w:start w:val="1"/>
      <w:numFmt w:val="lowerRoman"/>
      <w:lvlText w:val="%3."/>
      <w:lvlJc w:val="right"/>
      <w:pPr>
        <w:ind w:left="2160" w:hanging="180"/>
      </w:pPr>
    </w:lvl>
    <w:lvl w:ilvl="3" w:tplc="24319195" w:tentative="1">
      <w:start w:val="1"/>
      <w:numFmt w:val="decimal"/>
      <w:lvlText w:val="%4."/>
      <w:lvlJc w:val="left"/>
      <w:pPr>
        <w:ind w:left="2880" w:hanging="360"/>
      </w:pPr>
    </w:lvl>
    <w:lvl w:ilvl="4" w:tplc="24319195" w:tentative="1">
      <w:start w:val="1"/>
      <w:numFmt w:val="lowerLetter"/>
      <w:lvlText w:val="%5."/>
      <w:lvlJc w:val="left"/>
      <w:pPr>
        <w:ind w:left="3600" w:hanging="360"/>
      </w:pPr>
    </w:lvl>
    <w:lvl w:ilvl="5" w:tplc="24319195" w:tentative="1">
      <w:start w:val="1"/>
      <w:numFmt w:val="lowerRoman"/>
      <w:lvlText w:val="%6."/>
      <w:lvlJc w:val="right"/>
      <w:pPr>
        <w:ind w:left="4320" w:hanging="180"/>
      </w:pPr>
    </w:lvl>
    <w:lvl w:ilvl="6" w:tplc="24319195" w:tentative="1">
      <w:start w:val="1"/>
      <w:numFmt w:val="decimal"/>
      <w:lvlText w:val="%7."/>
      <w:lvlJc w:val="left"/>
      <w:pPr>
        <w:ind w:left="5040" w:hanging="360"/>
      </w:pPr>
    </w:lvl>
    <w:lvl w:ilvl="7" w:tplc="24319195" w:tentative="1">
      <w:start w:val="1"/>
      <w:numFmt w:val="lowerLetter"/>
      <w:lvlText w:val="%8."/>
      <w:lvlJc w:val="left"/>
      <w:pPr>
        <w:ind w:left="5760" w:hanging="360"/>
      </w:pPr>
    </w:lvl>
    <w:lvl w:ilvl="8" w:tplc="24319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8">
    <w:multiLevelType w:val="hybridMultilevel"/>
    <w:lvl w:ilvl="0" w:tplc="87318558">
      <w:start w:val="1"/>
      <w:numFmt w:val="decimal"/>
      <w:lvlText w:val="%1."/>
      <w:lvlJc w:val="left"/>
      <w:pPr>
        <w:ind w:left="720" w:hanging="360"/>
      </w:pPr>
    </w:lvl>
    <w:lvl w:ilvl="1" w:tplc="87318558" w:tentative="1">
      <w:start w:val="1"/>
      <w:numFmt w:val="lowerLetter"/>
      <w:lvlText w:val="%2."/>
      <w:lvlJc w:val="left"/>
      <w:pPr>
        <w:ind w:left="1440" w:hanging="360"/>
      </w:pPr>
    </w:lvl>
    <w:lvl w:ilvl="2" w:tplc="87318558" w:tentative="1">
      <w:start w:val="1"/>
      <w:numFmt w:val="lowerRoman"/>
      <w:lvlText w:val="%3."/>
      <w:lvlJc w:val="right"/>
      <w:pPr>
        <w:ind w:left="2160" w:hanging="180"/>
      </w:pPr>
    </w:lvl>
    <w:lvl w:ilvl="3" w:tplc="87318558" w:tentative="1">
      <w:start w:val="1"/>
      <w:numFmt w:val="decimal"/>
      <w:lvlText w:val="%4."/>
      <w:lvlJc w:val="left"/>
      <w:pPr>
        <w:ind w:left="2880" w:hanging="360"/>
      </w:pPr>
    </w:lvl>
    <w:lvl w:ilvl="4" w:tplc="87318558" w:tentative="1">
      <w:start w:val="1"/>
      <w:numFmt w:val="lowerLetter"/>
      <w:lvlText w:val="%5."/>
      <w:lvlJc w:val="left"/>
      <w:pPr>
        <w:ind w:left="3600" w:hanging="360"/>
      </w:pPr>
    </w:lvl>
    <w:lvl w:ilvl="5" w:tplc="87318558" w:tentative="1">
      <w:start w:val="1"/>
      <w:numFmt w:val="lowerRoman"/>
      <w:lvlText w:val="%6."/>
      <w:lvlJc w:val="right"/>
      <w:pPr>
        <w:ind w:left="4320" w:hanging="180"/>
      </w:pPr>
    </w:lvl>
    <w:lvl w:ilvl="6" w:tplc="87318558" w:tentative="1">
      <w:start w:val="1"/>
      <w:numFmt w:val="decimal"/>
      <w:lvlText w:val="%7."/>
      <w:lvlJc w:val="left"/>
      <w:pPr>
        <w:ind w:left="5040" w:hanging="360"/>
      </w:pPr>
    </w:lvl>
    <w:lvl w:ilvl="7" w:tplc="87318558" w:tentative="1">
      <w:start w:val="1"/>
      <w:numFmt w:val="lowerLetter"/>
      <w:lvlText w:val="%8."/>
      <w:lvlJc w:val="left"/>
      <w:pPr>
        <w:ind w:left="5760" w:hanging="360"/>
      </w:pPr>
    </w:lvl>
    <w:lvl w:ilvl="8" w:tplc="87318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7">
    <w:multiLevelType w:val="hybridMultilevel"/>
    <w:lvl w:ilvl="0" w:tplc="15187760">
      <w:start w:val="1"/>
      <w:numFmt w:val="decimal"/>
      <w:lvlText w:val="%1."/>
      <w:lvlJc w:val="left"/>
      <w:pPr>
        <w:ind w:left="720" w:hanging="360"/>
      </w:pPr>
    </w:lvl>
    <w:lvl w:ilvl="1" w:tplc="15187760" w:tentative="1">
      <w:start w:val="1"/>
      <w:numFmt w:val="lowerLetter"/>
      <w:lvlText w:val="%2."/>
      <w:lvlJc w:val="left"/>
      <w:pPr>
        <w:ind w:left="1440" w:hanging="360"/>
      </w:pPr>
    </w:lvl>
    <w:lvl w:ilvl="2" w:tplc="15187760" w:tentative="1">
      <w:start w:val="1"/>
      <w:numFmt w:val="lowerRoman"/>
      <w:lvlText w:val="%3."/>
      <w:lvlJc w:val="right"/>
      <w:pPr>
        <w:ind w:left="2160" w:hanging="180"/>
      </w:pPr>
    </w:lvl>
    <w:lvl w:ilvl="3" w:tplc="15187760" w:tentative="1">
      <w:start w:val="1"/>
      <w:numFmt w:val="decimal"/>
      <w:lvlText w:val="%4."/>
      <w:lvlJc w:val="left"/>
      <w:pPr>
        <w:ind w:left="2880" w:hanging="360"/>
      </w:pPr>
    </w:lvl>
    <w:lvl w:ilvl="4" w:tplc="15187760" w:tentative="1">
      <w:start w:val="1"/>
      <w:numFmt w:val="lowerLetter"/>
      <w:lvlText w:val="%5."/>
      <w:lvlJc w:val="left"/>
      <w:pPr>
        <w:ind w:left="3600" w:hanging="360"/>
      </w:pPr>
    </w:lvl>
    <w:lvl w:ilvl="5" w:tplc="15187760" w:tentative="1">
      <w:start w:val="1"/>
      <w:numFmt w:val="lowerRoman"/>
      <w:lvlText w:val="%6."/>
      <w:lvlJc w:val="right"/>
      <w:pPr>
        <w:ind w:left="4320" w:hanging="180"/>
      </w:pPr>
    </w:lvl>
    <w:lvl w:ilvl="6" w:tplc="15187760" w:tentative="1">
      <w:start w:val="1"/>
      <w:numFmt w:val="decimal"/>
      <w:lvlText w:val="%7."/>
      <w:lvlJc w:val="left"/>
      <w:pPr>
        <w:ind w:left="5040" w:hanging="360"/>
      </w:pPr>
    </w:lvl>
    <w:lvl w:ilvl="7" w:tplc="15187760" w:tentative="1">
      <w:start w:val="1"/>
      <w:numFmt w:val="lowerLetter"/>
      <w:lvlText w:val="%8."/>
      <w:lvlJc w:val="left"/>
      <w:pPr>
        <w:ind w:left="5760" w:hanging="360"/>
      </w:pPr>
    </w:lvl>
    <w:lvl w:ilvl="8" w:tplc="15187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6">
    <w:multiLevelType w:val="hybridMultilevel"/>
    <w:lvl w:ilvl="0" w:tplc="57497292">
      <w:start w:val="1"/>
      <w:numFmt w:val="decimal"/>
      <w:lvlText w:val="%1."/>
      <w:lvlJc w:val="left"/>
      <w:pPr>
        <w:ind w:left="720" w:hanging="360"/>
      </w:pPr>
    </w:lvl>
    <w:lvl w:ilvl="1" w:tplc="57497292" w:tentative="1">
      <w:start w:val="1"/>
      <w:numFmt w:val="lowerLetter"/>
      <w:lvlText w:val="%2."/>
      <w:lvlJc w:val="left"/>
      <w:pPr>
        <w:ind w:left="1440" w:hanging="360"/>
      </w:pPr>
    </w:lvl>
    <w:lvl w:ilvl="2" w:tplc="57497292" w:tentative="1">
      <w:start w:val="1"/>
      <w:numFmt w:val="lowerRoman"/>
      <w:lvlText w:val="%3."/>
      <w:lvlJc w:val="right"/>
      <w:pPr>
        <w:ind w:left="2160" w:hanging="180"/>
      </w:pPr>
    </w:lvl>
    <w:lvl w:ilvl="3" w:tplc="57497292" w:tentative="1">
      <w:start w:val="1"/>
      <w:numFmt w:val="decimal"/>
      <w:lvlText w:val="%4."/>
      <w:lvlJc w:val="left"/>
      <w:pPr>
        <w:ind w:left="2880" w:hanging="360"/>
      </w:pPr>
    </w:lvl>
    <w:lvl w:ilvl="4" w:tplc="57497292" w:tentative="1">
      <w:start w:val="1"/>
      <w:numFmt w:val="lowerLetter"/>
      <w:lvlText w:val="%5."/>
      <w:lvlJc w:val="left"/>
      <w:pPr>
        <w:ind w:left="3600" w:hanging="360"/>
      </w:pPr>
    </w:lvl>
    <w:lvl w:ilvl="5" w:tplc="57497292" w:tentative="1">
      <w:start w:val="1"/>
      <w:numFmt w:val="lowerRoman"/>
      <w:lvlText w:val="%6."/>
      <w:lvlJc w:val="right"/>
      <w:pPr>
        <w:ind w:left="4320" w:hanging="180"/>
      </w:pPr>
    </w:lvl>
    <w:lvl w:ilvl="6" w:tplc="57497292" w:tentative="1">
      <w:start w:val="1"/>
      <w:numFmt w:val="decimal"/>
      <w:lvlText w:val="%7."/>
      <w:lvlJc w:val="left"/>
      <w:pPr>
        <w:ind w:left="5040" w:hanging="360"/>
      </w:pPr>
    </w:lvl>
    <w:lvl w:ilvl="7" w:tplc="57497292" w:tentative="1">
      <w:start w:val="1"/>
      <w:numFmt w:val="lowerLetter"/>
      <w:lvlText w:val="%8."/>
      <w:lvlJc w:val="left"/>
      <w:pPr>
        <w:ind w:left="5760" w:hanging="360"/>
      </w:pPr>
    </w:lvl>
    <w:lvl w:ilvl="8" w:tplc="57497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5">
    <w:multiLevelType w:val="hybridMultilevel"/>
    <w:lvl w:ilvl="0" w:tplc="47532819">
      <w:start w:val="1"/>
      <w:numFmt w:val="decimal"/>
      <w:lvlText w:val="%1."/>
      <w:lvlJc w:val="left"/>
      <w:pPr>
        <w:ind w:left="720" w:hanging="360"/>
      </w:pPr>
    </w:lvl>
    <w:lvl w:ilvl="1" w:tplc="47532819" w:tentative="1">
      <w:start w:val="1"/>
      <w:numFmt w:val="lowerLetter"/>
      <w:lvlText w:val="%2."/>
      <w:lvlJc w:val="left"/>
      <w:pPr>
        <w:ind w:left="1440" w:hanging="360"/>
      </w:pPr>
    </w:lvl>
    <w:lvl w:ilvl="2" w:tplc="47532819" w:tentative="1">
      <w:start w:val="1"/>
      <w:numFmt w:val="lowerRoman"/>
      <w:lvlText w:val="%3."/>
      <w:lvlJc w:val="right"/>
      <w:pPr>
        <w:ind w:left="2160" w:hanging="180"/>
      </w:pPr>
    </w:lvl>
    <w:lvl w:ilvl="3" w:tplc="47532819" w:tentative="1">
      <w:start w:val="1"/>
      <w:numFmt w:val="decimal"/>
      <w:lvlText w:val="%4."/>
      <w:lvlJc w:val="left"/>
      <w:pPr>
        <w:ind w:left="2880" w:hanging="360"/>
      </w:pPr>
    </w:lvl>
    <w:lvl w:ilvl="4" w:tplc="47532819" w:tentative="1">
      <w:start w:val="1"/>
      <w:numFmt w:val="lowerLetter"/>
      <w:lvlText w:val="%5."/>
      <w:lvlJc w:val="left"/>
      <w:pPr>
        <w:ind w:left="3600" w:hanging="360"/>
      </w:pPr>
    </w:lvl>
    <w:lvl w:ilvl="5" w:tplc="47532819" w:tentative="1">
      <w:start w:val="1"/>
      <w:numFmt w:val="lowerRoman"/>
      <w:lvlText w:val="%6."/>
      <w:lvlJc w:val="right"/>
      <w:pPr>
        <w:ind w:left="4320" w:hanging="180"/>
      </w:pPr>
    </w:lvl>
    <w:lvl w:ilvl="6" w:tplc="47532819" w:tentative="1">
      <w:start w:val="1"/>
      <w:numFmt w:val="decimal"/>
      <w:lvlText w:val="%7."/>
      <w:lvlJc w:val="left"/>
      <w:pPr>
        <w:ind w:left="5040" w:hanging="360"/>
      </w:pPr>
    </w:lvl>
    <w:lvl w:ilvl="7" w:tplc="47532819" w:tentative="1">
      <w:start w:val="1"/>
      <w:numFmt w:val="lowerLetter"/>
      <w:lvlText w:val="%8."/>
      <w:lvlJc w:val="left"/>
      <w:pPr>
        <w:ind w:left="5760" w:hanging="360"/>
      </w:pPr>
    </w:lvl>
    <w:lvl w:ilvl="8" w:tplc="47532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4">
    <w:multiLevelType w:val="hybridMultilevel"/>
    <w:lvl w:ilvl="0" w:tplc="46481735">
      <w:start w:val="1"/>
      <w:numFmt w:val="decimal"/>
      <w:lvlText w:val="%1."/>
      <w:lvlJc w:val="left"/>
      <w:pPr>
        <w:ind w:left="720" w:hanging="360"/>
      </w:pPr>
    </w:lvl>
    <w:lvl w:ilvl="1" w:tplc="46481735" w:tentative="1">
      <w:start w:val="1"/>
      <w:numFmt w:val="lowerLetter"/>
      <w:lvlText w:val="%2."/>
      <w:lvlJc w:val="left"/>
      <w:pPr>
        <w:ind w:left="1440" w:hanging="360"/>
      </w:pPr>
    </w:lvl>
    <w:lvl w:ilvl="2" w:tplc="46481735" w:tentative="1">
      <w:start w:val="1"/>
      <w:numFmt w:val="lowerRoman"/>
      <w:lvlText w:val="%3."/>
      <w:lvlJc w:val="right"/>
      <w:pPr>
        <w:ind w:left="2160" w:hanging="180"/>
      </w:pPr>
    </w:lvl>
    <w:lvl w:ilvl="3" w:tplc="46481735" w:tentative="1">
      <w:start w:val="1"/>
      <w:numFmt w:val="decimal"/>
      <w:lvlText w:val="%4."/>
      <w:lvlJc w:val="left"/>
      <w:pPr>
        <w:ind w:left="2880" w:hanging="360"/>
      </w:pPr>
    </w:lvl>
    <w:lvl w:ilvl="4" w:tplc="46481735" w:tentative="1">
      <w:start w:val="1"/>
      <w:numFmt w:val="lowerLetter"/>
      <w:lvlText w:val="%5."/>
      <w:lvlJc w:val="left"/>
      <w:pPr>
        <w:ind w:left="3600" w:hanging="360"/>
      </w:pPr>
    </w:lvl>
    <w:lvl w:ilvl="5" w:tplc="46481735" w:tentative="1">
      <w:start w:val="1"/>
      <w:numFmt w:val="lowerRoman"/>
      <w:lvlText w:val="%6."/>
      <w:lvlJc w:val="right"/>
      <w:pPr>
        <w:ind w:left="4320" w:hanging="180"/>
      </w:pPr>
    </w:lvl>
    <w:lvl w:ilvl="6" w:tplc="46481735" w:tentative="1">
      <w:start w:val="1"/>
      <w:numFmt w:val="decimal"/>
      <w:lvlText w:val="%7."/>
      <w:lvlJc w:val="left"/>
      <w:pPr>
        <w:ind w:left="5040" w:hanging="360"/>
      </w:pPr>
    </w:lvl>
    <w:lvl w:ilvl="7" w:tplc="46481735" w:tentative="1">
      <w:start w:val="1"/>
      <w:numFmt w:val="lowerLetter"/>
      <w:lvlText w:val="%8."/>
      <w:lvlJc w:val="left"/>
      <w:pPr>
        <w:ind w:left="5760" w:hanging="360"/>
      </w:pPr>
    </w:lvl>
    <w:lvl w:ilvl="8" w:tplc="46481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3">
    <w:multiLevelType w:val="hybridMultilevel"/>
    <w:lvl w:ilvl="0" w:tplc="44065343">
      <w:start w:val="1"/>
      <w:numFmt w:val="decimal"/>
      <w:lvlText w:val="%1."/>
      <w:lvlJc w:val="left"/>
      <w:pPr>
        <w:ind w:left="720" w:hanging="360"/>
      </w:pPr>
    </w:lvl>
    <w:lvl w:ilvl="1" w:tplc="44065343" w:tentative="1">
      <w:start w:val="1"/>
      <w:numFmt w:val="lowerLetter"/>
      <w:lvlText w:val="%2."/>
      <w:lvlJc w:val="left"/>
      <w:pPr>
        <w:ind w:left="1440" w:hanging="360"/>
      </w:pPr>
    </w:lvl>
    <w:lvl w:ilvl="2" w:tplc="44065343" w:tentative="1">
      <w:start w:val="1"/>
      <w:numFmt w:val="lowerRoman"/>
      <w:lvlText w:val="%3."/>
      <w:lvlJc w:val="right"/>
      <w:pPr>
        <w:ind w:left="2160" w:hanging="180"/>
      </w:pPr>
    </w:lvl>
    <w:lvl w:ilvl="3" w:tplc="44065343" w:tentative="1">
      <w:start w:val="1"/>
      <w:numFmt w:val="decimal"/>
      <w:lvlText w:val="%4."/>
      <w:lvlJc w:val="left"/>
      <w:pPr>
        <w:ind w:left="2880" w:hanging="360"/>
      </w:pPr>
    </w:lvl>
    <w:lvl w:ilvl="4" w:tplc="44065343" w:tentative="1">
      <w:start w:val="1"/>
      <w:numFmt w:val="lowerLetter"/>
      <w:lvlText w:val="%5."/>
      <w:lvlJc w:val="left"/>
      <w:pPr>
        <w:ind w:left="3600" w:hanging="360"/>
      </w:pPr>
    </w:lvl>
    <w:lvl w:ilvl="5" w:tplc="44065343" w:tentative="1">
      <w:start w:val="1"/>
      <w:numFmt w:val="lowerRoman"/>
      <w:lvlText w:val="%6."/>
      <w:lvlJc w:val="right"/>
      <w:pPr>
        <w:ind w:left="4320" w:hanging="180"/>
      </w:pPr>
    </w:lvl>
    <w:lvl w:ilvl="6" w:tplc="44065343" w:tentative="1">
      <w:start w:val="1"/>
      <w:numFmt w:val="decimal"/>
      <w:lvlText w:val="%7."/>
      <w:lvlJc w:val="left"/>
      <w:pPr>
        <w:ind w:left="5040" w:hanging="360"/>
      </w:pPr>
    </w:lvl>
    <w:lvl w:ilvl="7" w:tplc="44065343" w:tentative="1">
      <w:start w:val="1"/>
      <w:numFmt w:val="lowerLetter"/>
      <w:lvlText w:val="%8."/>
      <w:lvlJc w:val="left"/>
      <w:pPr>
        <w:ind w:left="5760" w:hanging="360"/>
      </w:pPr>
    </w:lvl>
    <w:lvl w:ilvl="8" w:tplc="44065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2">
    <w:multiLevelType w:val="hybridMultilevel"/>
    <w:lvl w:ilvl="0" w:tplc="41147200">
      <w:start w:val="1"/>
      <w:numFmt w:val="decimal"/>
      <w:lvlText w:val="%1."/>
      <w:lvlJc w:val="left"/>
      <w:pPr>
        <w:ind w:left="720" w:hanging="360"/>
      </w:pPr>
    </w:lvl>
    <w:lvl w:ilvl="1" w:tplc="41147200" w:tentative="1">
      <w:start w:val="1"/>
      <w:numFmt w:val="lowerLetter"/>
      <w:lvlText w:val="%2."/>
      <w:lvlJc w:val="left"/>
      <w:pPr>
        <w:ind w:left="1440" w:hanging="360"/>
      </w:pPr>
    </w:lvl>
    <w:lvl w:ilvl="2" w:tplc="41147200" w:tentative="1">
      <w:start w:val="1"/>
      <w:numFmt w:val="lowerRoman"/>
      <w:lvlText w:val="%3."/>
      <w:lvlJc w:val="right"/>
      <w:pPr>
        <w:ind w:left="2160" w:hanging="180"/>
      </w:pPr>
    </w:lvl>
    <w:lvl w:ilvl="3" w:tplc="41147200" w:tentative="1">
      <w:start w:val="1"/>
      <w:numFmt w:val="decimal"/>
      <w:lvlText w:val="%4."/>
      <w:lvlJc w:val="left"/>
      <w:pPr>
        <w:ind w:left="2880" w:hanging="360"/>
      </w:pPr>
    </w:lvl>
    <w:lvl w:ilvl="4" w:tplc="41147200" w:tentative="1">
      <w:start w:val="1"/>
      <w:numFmt w:val="lowerLetter"/>
      <w:lvlText w:val="%5."/>
      <w:lvlJc w:val="left"/>
      <w:pPr>
        <w:ind w:left="3600" w:hanging="360"/>
      </w:pPr>
    </w:lvl>
    <w:lvl w:ilvl="5" w:tplc="41147200" w:tentative="1">
      <w:start w:val="1"/>
      <w:numFmt w:val="lowerRoman"/>
      <w:lvlText w:val="%6."/>
      <w:lvlJc w:val="right"/>
      <w:pPr>
        <w:ind w:left="4320" w:hanging="180"/>
      </w:pPr>
    </w:lvl>
    <w:lvl w:ilvl="6" w:tplc="41147200" w:tentative="1">
      <w:start w:val="1"/>
      <w:numFmt w:val="decimal"/>
      <w:lvlText w:val="%7."/>
      <w:lvlJc w:val="left"/>
      <w:pPr>
        <w:ind w:left="5040" w:hanging="360"/>
      </w:pPr>
    </w:lvl>
    <w:lvl w:ilvl="7" w:tplc="41147200" w:tentative="1">
      <w:start w:val="1"/>
      <w:numFmt w:val="lowerLetter"/>
      <w:lvlText w:val="%8."/>
      <w:lvlJc w:val="left"/>
      <w:pPr>
        <w:ind w:left="5760" w:hanging="360"/>
      </w:pPr>
    </w:lvl>
    <w:lvl w:ilvl="8" w:tplc="41147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1">
    <w:multiLevelType w:val="hybridMultilevel"/>
    <w:lvl w:ilvl="0" w:tplc="70239109">
      <w:start w:val="1"/>
      <w:numFmt w:val="decimal"/>
      <w:lvlText w:val="%1."/>
      <w:lvlJc w:val="left"/>
      <w:pPr>
        <w:ind w:left="720" w:hanging="360"/>
      </w:pPr>
    </w:lvl>
    <w:lvl w:ilvl="1" w:tplc="70239109" w:tentative="1">
      <w:start w:val="1"/>
      <w:numFmt w:val="lowerLetter"/>
      <w:lvlText w:val="%2."/>
      <w:lvlJc w:val="left"/>
      <w:pPr>
        <w:ind w:left="1440" w:hanging="360"/>
      </w:pPr>
    </w:lvl>
    <w:lvl w:ilvl="2" w:tplc="70239109" w:tentative="1">
      <w:start w:val="1"/>
      <w:numFmt w:val="lowerRoman"/>
      <w:lvlText w:val="%3."/>
      <w:lvlJc w:val="right"/>
      <w:pPr>
        <w:ind w:left="2160" w:hanging="180"/>
      </w:pPr>
    </w:lvl>
    <w:lvl w:ilvl="3" w:tplc="70239109" w:tentative="1">
      <w:start w:val="1"/>
      <w:numFmt w:val="decimal"/>
      <w:lvlText w:val="%4."/>
      <w:lvlJc w:val="left"/>
      <w:pPr>
        <w:ind w:left="2880" w:hanging="360"/>
      </w:pPr>
    </w:lvl>
    <w:lvl w:ilvl="4" w:tplc="70239109" w:tentative="1">
      <w:start w:val="1"/>
      <w:numFmt w:val="lowerLetter"/>
      <w:lvlText w:val="%5."/>
      <w:lvlJc w:val="left"/>
      <w:pPr>
        <w:ind w:left="3600" w:hanging="360"/>
      </w:pPr>
    </w:lvl>
    <w:lvl w:ilvl="5" w:tplc="70239109" w:tentative="1">
      <w:start w:val="1"/>
      <w:numFmt w:val="lowerRoman"/>
      <w:lvlText w:val="%6."/>
      <w:lvlJc w:val="right"/>
      <w:pPr>
        <w:ind w:left="4320" w:hanging="180"/>
      </w:pPr>
    </w:lvl>
    <w:lvl w:ilvl="6" w:tplc="70239109" w:tentative="1">
      <w:start w:val="1"/>
      <w:numFmt w:val="decimal"/>
      <w:lvlText w:val="%7."/>
      <w:lvlJc w:val="left"/>
      <w:pPr>
        <w:ind w:left="5040" w:hanging="360"/>
      </w:pPr>
    </w:lvl>
    <w:lvl w:ilvl="7" w:tplc="70239109" w:tentative="1">
      <w:start w:val="1"/>
      <w:numFmt w:val="lowerLetter"/>
      <w:lvlText w:val="%8."/>
      <w:lvlJc w:val="left"/>
      <w:pPr>
        <w:ind w:left="5760" w:hanging="360"/>
      </w:pPr>
    </w:lvl>
    <w:lvl w:ilvl="8" w:tplc="70239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40">
    <w:multiLevelType w:val="hybridMultilevel"/>
    <w:lvl w:ilvl="0" w:tplc="40442327">
      <w:start w:val="1"/>
      <w:numFmt w:val="decimal"/>
      <w:lvlText w:val="%1."/>
      <w:lvlJc w:val="left"/>
      <w:pPr>
        <w:ind w:left="720" w:hanging="360"/>
      </w:pPr>
    </w:lvl>
    <w:lvl w:ilvl="1" w:tplc="40442327" w:tentative="1">
      <w:start w:val="1"/>
      <w:numFmt w:val="lowerLetter"/>
      <w:lvlText w:val="%2."/>
      <w:lvlJc w:val="left"/>
      <w:pPr>
        <w:ind w:left="1440" w:hanging="360"/>
      </w:pPr>
    </w:lvl>
    <w:lvl w:ilvl="2" w:tplc="40442327" w:tentative="1">
      <w:start w:val="1"/>
      <w:numFmt w:val="lowerRoman"/>
      <w:lvlText w:val="%3."/>
      <w:lvlJc w:val="right"/>
      <w:pPr>
        <w:ind w:left="2160" w:hanging="180"/>
      </w:pPr>
    </w:lvl>
    <w:lvl w:ilvl="3" w:tplc="40442327" w:tentative="1">
      <w:start w:val="1"/>
      <w:numFmt w:val="decimal"/>
      <w:lvlText w:val="%4."/>
      <w:lvlJc w:val="left"/>
      <w:pPr>
        <w:ind w:left="2880" w:hanging="360"/>
      </w:pPr>
    </w:lvl>
    <w:lvl w:ilvl="4" w:tplc="40442327" w:tentative="1">
      <w:start w:val="1"/>
      <w:numFmt w:val="lowerLetter"/>
      <w:lvlText w:val="%5."/>
      <w:lvlJc w:val="left"/>
      <w:pPr>
        <w:ind w:left="3600" w:hanging="360"/>
      </w:pPr>
    </w:lvl>
    <w:lvl w:ilvl="5" w:tplc="40442327" w:tentative="1">
      <w:start w:val="1"/>
      <w:numFmt w:val="lowerRoman"/>
      <w:lvlText w:val="%6."/>
      <w:lvlJc w:val="right"/>
      <w:pPr>
        <w:ind w:left="4320" w:hanging="180"/>
      </w:pPr>
    </w:lvl>
    <w:lvl w:ilvl="6" w:tplc="40442327" w:tentative="1">
      <w:start w:val="1"/>
      <w:numFmt w:val="decimal"/>
      <w:lvlText w:val="%7."/>
      <w:lvlJc w:val="left"/>
      <w:pPr>
        <w:ind w:left="5040" w:hanging="360"/>
      </w:pPr>
    </w:lvl>
    <w:lvl w:ilvl="7" w:tplc="40442327" w:tentative="1">
      <w:start w:val="1"/>
      <w:numFmt w:val="lowerLetter"/>
      <w:lvlText w:val="%8."/>
      <w:lvlJc w:val="left"/>
      <w:pPr>
        <w:ind w:left="5760" w:hanging="360"/>
      </w:pPr>
    </w:lvl>
    <w:lvl w:ilvl="8" w:tplc="40442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9">
    <w:multiLevelType w:val="hybridMultilevel"/>
    <w:lvl w:ilvl="0" w:tplc="25896906">
      <w:start w:val="1"/>
      <w:numFmt w:val="decimal"/>
      <w:lvlText w:val="%1."/>
      <w:lvlJc w:val="left"/>
      <w:pPr>
        <w:ind w:left="720" w:hanging="360"/>
      </w:pPr>
    </w:lvl>
    <w:lvl w:ilvl="1" w:tplc="25896906" w:tentative="1">
      <w:start w:val="1"/>
      <w:numFmt w:val="lowerLetter"/>
      <w:lvlText w:val="%2."/>
      <w:lvlJc w:val="left"/>
      <w:pPr>
        <w:ind w:left="1440" w:hanging="360"/>
      </w:pPr>
    </w:lvl>
    <w:lvl w:ilvl="2" w:tplc="25896906" w:tentative="1">
      <w:start w:val="1"/>
      <w:numFmt w:val="lowerRoman"/>
      <w:lvlText w:val="%3."/>
      <w:lvlJc w:val="right"/>
      <w:pPr>
        <w:ind w:left="2160" w:hanging="180"/>
      </w:pPr>
    </w:lvl>
    <w:lvl w:ilvl="3" w:tplc="25896906" w:tentative="1">
      <w:start w:val="1"/>
      <w:numFmt w:val="decimal"/>
      <w:lvlText w:val="%4."/>
      <w:lvlJc w:val="left"/>
      <w:pPr>
        <w:ind w:left="2880" w:hanging="360"/>
      </w:pPr>
    </w:lvl>
    <w:lvl w:ilvl="4" w:tplc="25896906" w:tentative="1">
      <w:start w:val="1"/>
      <w:numFmt w:val="lowerLetter"/>
      <w:lvlText w:val="%5."/>
      <w:lvlJc w:val="left"/>
      <w:pPr>
        <w:ind w:left="3600" w:hanging="360"/>
      </w:pPr>
    </w:lvl>
    <w:lvl w:ilvl="5" w:tplc="25896906" w:tentative="1">
      <w:start w:val="1"/>
      <w:numFmt w:val="lowerRoman"/>
      <w:lvlText w:val="%6."/>
      <w:lvlJc w:val="right"/>
      <w:pPr>
        <w:ind w:left="4320" w:hanging="180"/>
      </w:pPr>
    </w:lvl>
    <w:lvl w:ilvl="6" w:tplc="25896906" w:tentative="1">
      <w:start w:val="1"/>
      <w:numFmt w:val="decimal"/>
      <w:lvlText w:val="%7."/>
      <w:lvlJc w:val="left"/>
      <w:pPr>
        <w:ind w:left="5040" w:hanging="360"/>
      </w:pPr>
    </w:lvl>
    <w:lvl w:ilvl="7" w:tplc="25896906" w:tentative="1">
      <w:start w:val="1"/>
      <w:numFmt w:val="lowerLetter"/>
      <w:lvlText w:val="%8."/>
      <w:lvlJc w:val="left"/>
      <w:pPr>
        <w:ind w:left="5760" w:hanging="360"/>
      </w:pPr>
    </w:lvl>
    <w:lvl w:ilvl="8" w:tplc="25896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8">
    <w:multiLevelType w:val="hybridMultilevel"/>
    <w:lvl w:ilvl="0" w:tplc="44241777">
      <w:start w:val="1"/>
      <w:numFmt w:val="decimal"/>
      <w:lvlText w:val="%1."/>
      <w:lvlJc w:val="left"/>
      <w:pPr>
        <w:ind w:left="720" w:hanging="360"/>
      </w:pPr>
    </w:lvl>
    <w:lvl w:ilvl="1" w:tplc="44241777" w:tentative="1">
      <w:start w:val="1"/>
      <w:numFmt w:val="lowerLetter"/>
      <w:lvlText w:val="%2."/>
      <w:lvlJc w:val="left"/>
      <w:pPr>
        <w:ind w:left="1440" w:hanging="360"/>
      </w:pPr>
    </w:lvl>
    <w:lvl w:ilvl="2" w:tplc="44241777" w:tentative="1">
      <w:start w:val="1"/>
      <w:numFmt w:val="lowerRoman"/>
      <w:lvlText w:val="%3."/>
      <w:lvlJc w:val="right"/>
      <w:pPr>
        <w:ind w:left="2160" w:hanging="180"/>
      </w:pPr>
    </w:lvl>
    <w:lvl w:ilvl="3" w:tplc="44241777" w:tentative="1">
      <w:start w:val="1"/>
      <w:numFmt w:val="decimal"/>
      <w:lvlText w:val="%4."/>
      <w:lvlJc w:val="left"/>
      <w:pPr>
        <w:ind w:left="2880" w:hanging="360"/>
      </w:pPr>
    </w:lvl>
    <w:lvl w:ilvl="4" w:tplc="44241777" w:tentative="1">
      <w:start w:val="1"/>
      <w:numFmt w:val="lowerLetter"/>
      <w:lvlText w:val="%5."/>
      <w:lvlJc w:val="left"/>
      <w:pPr>
        <w:ind w:left="3600" w:hanging="360"/>
      </w:pPr>
    </w:lvl>
    <w:lvl w:ilvl="5" w:tplc="44241777" w:tentative="1">
      <w:start w:val="1"/>
      <w:numFmt w:val="lowerRoman"/>
      <w:lvlText w:val="%6."/>
      <w:lvlJc w:val="right"/>
      <w:pPr>
        <w:ind w:left="4320" w:hanging="180"/>
      </w:pPr>
    </w:lvl>
    <w:lvl w:ilvl="6" w:tplc="44241777" w:tentative="1">
      <w:start w:val="1"/>
      <w:numFmt w:val="decimal"/>
      <w:lvlText w:val="%7."/>
      <w:lvlJc w:val="left"/>
      <w:pPr>
        <w:ind w:left="5040" w:hanging="360"/>
      </w:pPr>
    </w:lvl>
    <w:lvl w:ilvl="7" w:tplc="44241777" w:tentative="1">
      <w:start w:val="1"/>
      <w:numFmt w:val="lowerLetter"/>
      <w:lvlText w:val="%8."/>
      <w:lvlJc w:val="left"/>
      <w:pPr>
        <w:ind w:left="5760" w:hanging="360"/>
      </w:pPr>
    </w:lvl>
    <w:lvl w:ilvl="8" w:tplc="44241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7">
    <w:multiLevelType w:val="hybridMultilevel"/>
    <w:lvl w:ilvl="0" w:tplc="85660767">
      <w:start w:val="1"/>
      <w:numFmt w:val="decimal"/>
      <w:lvlText w:val="%1."/>
      <w:lvlJc w:val="left"/>
      <w:pPr>
        <w:ind w:left="720" w:hanging="360"/>
      </w:pPr>
    </w:lvl>
    <w:lvl w:ilvl="1" w:tplc="85660767" w:tentative="1">
      <w:start w:val="1"/>
      <w:numFmt w:val="lowerLetter"/>
      <w:lvlText w:val="%2."/>
      <w:lvlJc w:val="left"/>
      <w:pPr>
        <w:ind w:left="1440" w:hanging="360"/>
      </w:pPr>
    </w:lvl>
    <w:lvl w:ilvl="2" w:tplc="85660767" w:tentative="1">
      <w:start w:val="1"/>
      <w:numFmt w:val="lowerRoman"/>
      <w:lvlText w:val="%3."/>
      <w:lvlJc w:val="right"/>
      <w:pPr>
        <w:ind w:left="2160" w:hanging="180"/>
      </w:pPr>
    </w:lvl>
    <w:lvl w:ilvl="3" w:tplc="85660767" w:tentative="1">
      <w:start w:val="1"/>
      <w:numFmt w:val="decimal"/>
      <w:lvlText w:val="%4."/>
      <w:lvlJc w:val="left"/>
      <w:pPr>
        <w:ind w:left="2880" w:hanging="360"/>
      </w:pPr>
    </w:lvl>
    <w:lvl w:ilvl="4" w:tplc="85660767" w:tentative="1">
      <w:start w:val="1"/>
      <w:numFmt w:val="lowerLetter"/>
      <w:lvlText w:val="%5."/>
      <w:lvlJc w:val="left"/>
      <w:pPr>
        <w:ind w:left="3600" w:hanging="360"/>
      </w:pPr>
    </w:lvl>
    <w:lvl w:ilvl="5" w:tplc="85660767" w:tentative="1">
      <w:start w:val="1"/>
      <w:numFmt w:val="lowerRoman"/>
      <w:lvlText w:val="%6."/>
      <w:lvlJc w:val="right"/>
      <w:pPr>
        <w:ind w:left="4320" w:hanging="180"/>
      </w:pPr>
    </w:lvl>
    <w:lvl w:ilvl="6" w:tplc="85660767" w:tentative="1">
      <w:start w:val="1"/>
      <w:numFmt w:val="decimal"/>
      <w:lvlText w:val="%7."/>
      <w:lvlJc w:val="left"/>
      <w:pPr>
        <w:ind w:left="5040" w:hanging="360"/>
      </w:pPr>
    </w:lvl>
    <w:lvl w:ilvl="7" w:tplc="85660767" w:tentative="1">
      <w:start w:val="1"/>
      <w:numFmt w:val="lowerLetter"/>
      <w:lvlText w:val="%8."/>
      <w:lvlJc w:val="left"/>
      <w:pPr>
        <w:ind w:left="5760" w:hanging="360"/>
      </w:pPr>
    </w:lvl>
    <w:lvl w:ilvl="8" w:tplc="85660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6">
    <w:multiLevelType w:val="hybridMultilevel"/>
    <w:lvl w:ilvl="0" w:tplc="55490730">
      <w:start w:val="1"/>
      <w:numFmt w:val="decimal"/>
      <w:lvlText w:val="%1."/>
      <w:lvlJc w:val="left"/>
      <w:pPr>
        <w:ind w:left="720" w:hanging="360"/>
      </w:pPr>
    </w:lvl>
    <w:lvl w:ilvl="1" w:tplc="55490730" w:tentative="1">
      <w:start w:val="1"/>
      <w:numFmt w:val="lowerLetter"/>
      <w:lvlText w:val="%2."/>
      <w:lvlJc w:val="left"/>
      <w:pPr>
        <w:ind w:left="1440" w:hanging="360"/>
      </w:pPr>
    </w:lvl>
    <w:lvl w:ilvl="2" w:tplc="55490730" w:tentative="1">
      <w:start w:val="1"/>
      <w:numFmt w:val="lowerRoman"/>
      <w:lvlText w:val="%3."/>
      <w:lvlJc w:val="right"/>
      <w:pPr>
        <w:ind w:left="2160" w:hanging="180"/>
      </w:pPr>
    </w:lvl>
    <w:lvl w:ilvl="3" w:tplc="55490730" w:tentative="1">
      <w:start w:val="1"/>
      <w:numFmt w:val="decimal"/>
      <w:lvlText w:val="%4."/>
      <w:lvlJc w:val="left"/>
      <w:pPr>
        <w:ind w:left="2880" w:hanging="360"/>
      </w:pPr>
    </w:lvl>
    <w:lvl w:ilvl="4" w:tplc="55490730" w:tentative="1">
      <w:start w:val="1"/>
      <w:numFmt w:val="lowerLetter"/>
      <w:lvlText w:val="%5."/>
      <w:lvlJc w:val="left"/>
      <w:pPr>
        <w:ind w:left="3600" w:hanging="360"/>
      </w:pPr>
    </w:lvl>
    <w:lvl w:ilvl="5" w:tplc="55490730" w:tentative="1">
      <w:start w:val="1"/>
      <w:numFmt w:val="lowerRoman"/>
      <w:lvlText w:val="%6."/>
      <w:lvlJc w:val="right"/>
      <w:pPr>
        <w:ind w:left="4320" w:hanging="180"/>
      </w:pPr>
    </w:lvl>
    <w:lvl w:ilvl="6" w:tplc="55490730" w:tentative="1">
      <w:start w:val="1"/>
      <w:numFmt w:val="decimal"/>
      <w:lvlText w:val="%7."/>
      <w:lvlJc w:val="left"/>
      <w:pPr>
        <w:ind w:left="5040" w:hanging="360"/>
      </w:pPr>
    </w:lvl>
    <w:lvl w:ilvl="7" w:tplc="55490730" w:tentative="1">
      <w:start w:val="1"/>
      <w:numFmt w:val="lowerLetter"/>
      <w:lvlText w:val="%8."/>
      <w:lvlJc w:val="left"/>
      <w:pPr>
        <w:ind w:left="5760" w:hanging="360"/>
      </w:pPr>
    </w:lvl>
    <w:lvl w:ilvl="8" w:tplc="55490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5">
    <w:multiLevelType w:val="hybridMultilevel"/>
    <w:lvl w:ilvl="0" w:tplc="14201410">
      <w:start w:val="1"/>
      <w:numFmt w:val="decimal"/>
      <w:lvlText w:val="%1."/>
      <w:lvlJc w:val="left"/>
      <w:pPr>
        <w:ind w:left="720" w:hanging="360"/>
      </w:pPr>
    </w:lvl>
    <w:lvl w:ilvl="1" w:tplc="14201410" w:tentative="1">
      <w:start w:val="1"/>
      <w:numFmt w:val="lowerLetter"/>
      <w:lvlText w:val="%2."/>
      <w:lvlJc w:val="left"/>
      <w:pPr>
        <w:ind w:left="1440" w:hanging="360"/>
      </w:pPr>
    </w:lvl>
    <w:lvl w:ilvl="2" w:tplc="14201410" w:tentative="1">
      <w:start w:val="1"/>
      <w:numFmt w:val="lowerRoman"/>
      <w:lvlText w:val="%3."/>
      <w:lvlJc w:val="right"/>
      <w:pPr>
        <w:ind w:left="2160" w:hanging="180"/>
      </w:pPr>
    </w:lvl>
    <w:lvl w:ilvl="3" w:tplc="14201410" w:tentative="1">
      <w:start w:val="1"/>
      <w:numFmt w:val="decimal"/>
      <w:lvlText w:val="%4."/>
      <w:lvlJc w:val="left"/>
      <w:pPr>
        <w:ind w:left="2880" w:hanging="360"/>
      </w:pPr>
    </w:lvl>
    <w:lvl w:ilvl="4" w:tplc="14201410" w:tentative="1">
      <w:start w:val="1"/>
      <w:numFmt w:val="lowerLetter"/>
      <w:lvlText w:val="%5."/>
      <w:lvlJc w:val="left"/>
      <w:pPr>
        <w:ind w:left="3600" w:hanging="360"/>
      </w:pPr>
    </w:lvl>
    <w:lvl w:ilvl="5" w:tplc="14201410" w:tentative="1">
      <w:start w:val="1"/>
      <w:numFmt w:val="lowerRoman"/>
      <w:lvlText w:val="%6."/>
      <w:lvlJc w:val="right"/>
      <w:pPr>
        <w:ind w:left="4320" w:hanging="180"/>
      </w:pPr>
    </w:lvl>
    <w:lvl w:ilvl="6" w:tplc="14201410" w:tentative="1">
      <w:start w:val="1"/>
      <w:numFmt w:val="decimal"/>
      <w:lvlText w:val="%7."/>
      <w:lvlJc w:val="left"/>
      <w:pPr>
        <w:ind w:left="5040" w:hanging="360"/>
      </w:pPr>
    </w:lvl>
    <w:lvl w:ilvl="7" w:tplc="14201410" w:tentative="1">
      <w:start w:val="1"/>
      <w:numFmt w:val="lowerLetter"/>
      <w:lvlText w:val="%8."/>
      <w:lvlJc w:val="left"/>
      <w:pPr>
        <w:ind w:left="5760" w:hanging="360"/>
      </w:pPr>
    </w:lvl>
    <w:lvl w:ilvl="8" w:tplc="14201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4">
    <w:multiLevelType w:val="hybridMultilevel"/>
    <w:lvl w:ilvl="0" w:tplc="48087242">
      <w:start w:val="1"/>
      <w:numFmt w:val="decimal"/>
      <w:lvlText w:val="%1."/>
      <w:lvlJc w:val="left"/>
      <w:pPr>
        <w:ind w:left="720" w:hanging="360"/>
      </w:pPr>
    </w:lvl>
    <w:lvl w:ilvl="1" w:tplc="48087242" w:tentative="1">
      <w:start w:val="1"/>
      <w:numFmt w:val="lowerLetter"/>
      <w:lvlText w:val="%2."/>
      <w:lvlJc w:val="left"/>
      <w:pPr>
        <w:ind w:left="1440" w:hanging="360"/>
      </w:pPr>
    </w:lvl>
    <w:lvl w:ilvl="2" w:tplc="48087242" w:tentative="1">
      <w:start w:val="1"/>
      <w:numFmt w:val="lowerRoman"/>
      <w:lvlText w:val="%3."/>
      <w:lvlJc w:val="right"/>
      <w:pPr>
        <w:ind w:left="2160" w:hanging="180"/>
      </w:pPr>
    </w:lvl>
    <w:lvl w:ilvl="3" w:tplc="48087242" w:tentative="1">
      <w:start w:val="1"/>
      <w:numFmt w:val="decimal"/>
      <w:lvlText w:val="%4."/>
      <w:lvlJc w:val="left"/>
      <w:pPr>
        <w:ind w:left="2880" w:hanging="360"/>
      </w:pPr>
    </w:lvl>
    <w:lvl w:ilvl="4" w:tplc="48087242" w:tentative="1">
      <w:start w:val="1"/>
      <w:numFmt w:val="lowerLetter"/>
      <w:lvlText w:val="%5."/>
      <w:lvlJc w:val="left"/>
      <w:pPr>
        <w:ind w:left="3600" w:hanging="360"/>
      </w:pPr>
    </w:lvl>
    <w:lvl w:ilvl="5" w:tplc="48087242" w:tentative="1">
      <w:start w:val="1"/>
      <w:numFmt w:val="lowerRoman"/>
      <w:lvlText w:val="%6."/>
      <w:lvlJc w:val="right"/>
      <w:pPr>
        <w:ind w:left="4320" w:hanging="180"/>
      </w:pPr>
    </w:lvl>
    <w:lvl w:ilvl="6" w:tplc="48087242" w:tentative="1">
      <w:start w:val="1"/>
      <w:numFmt w:val="decimal"/>
      <w:lvlText w:val="%7."/>
      <w:lvlJc w:val="left"/>
      <w:pPr>
        <w:ind w:left="5040" w:hanging="360"/>
      </w:pPr>
    </w:lvl>
    <w:lvl w:ilvl="7" w:tplc="48087242" w:tentative="1">
      <w:start w:val="1"/>
      <w:numFmt w:val="lowerLetter"/>
      <w:lvlText w:val="%8."/>
      <w:lvlJc w:val="left"/>
      <w:pPr>
        <w:ind w:left="5760" w:hanging="360"/>
      </w:pPr>
    </w:lvl>
    <w:lvl w:ilvl="8" w:tplc="48087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3">
    <w:multiLevelType w:val="hybridMultilevel"/>
    <w:lvl w:ilvl="0" w:tplc="28274677">
      <w:start w:val="1"/>
      <w:numFmt w:val="decimal"/>
      <w:lvlText w:val="%1."/>
      <w:lvlJc w:val="left"/>
      <w:pPr>
        <w:ind w:left="720" w:hanging="360"/>
      </w:pPr>
    </w:lvl>
    <w:lvl w:ilvl="1" w:tplc="28274677" w:tentative="1">
      <w:start w:val="1"/>
      <w:numFmt w:val="lowerLetter"/>
      <w:lvlText w:val="%2."/>
      <w:lvlJc w:val="left"/>
      <w:pPr>
        <w:ind w:left="1440" w:hanging="360"/>
      </w:pPr>
    </w:lvl>
    <w:lvl w:ilvl="2" w:tplc="28274677" w:tentative="1">
      <w:start w:val="1"/>
      <w:numFmt w:val="lowerRoman"/>
      <w:lvlText w:val="%3."/>
      <w:lvlJc w:val="right"/>
      <w:pPr>
        <w:ind w:left="2160" w:hanging="180"/>
      </w:pPr>
    </w:lvl>
    <w:lvl w:ilvl="3" w:tplc="28274677" w:tentative="1">
      <w:start w:val="1"/>
      <w:numFmt w:val="decimal"/>
      <w:lvlText w:val="%4."/>
      <w:lvlJc w:val="left"/>
      <w:pPr>
        <w:ind w:left="2880" w:hanging="360"/>
      </w:pPr>
    </w:lvl>
    <w:lvl w:ilvl="4" w:tplc="28274677" w:tentative="1">
      <w:start w:val="1"/>
      <w:numFmt w:val="lowerLetter"/>
      <w:lvlText w:val="%5."/>
      <w:lvlJc w:val="left"/>
      <w:pPr>
        <w:ind w:left="3600" w:hanging="360"/>
      </w:pPr>
    </w:lvl>
    <w:lvl w:ilvl="5" w:tplc="28274677" w:tentative="1">
      <w:start w:val="1"/>
      <w:numFmt w:val="lowerRoman"/>
      <w:lvlText w:val="%6."/>
      <w:lvlJc w:val="right"/>
      <w:pPr>
        <w:ind w:left="4320" w:hanging="180"/>
      </w:pPr>
    </w:lvl>
    <w:lvl w:ilvl="6" w:tplc="28274677" w:tentative="1">
      <w:start w:val="1"/>
      <w:numFmt w:val="decimal"/>
      <w:lvlText w:val="%7."/>
      <w:lvlJc w:val="left"/>
      <w:pPr>
        <w:ind w:left="5040" w:hanging="360"/>
      </w:pPr>
    </w:lvl>
    <w:lvl w:ilvl="7" w:tplc="28274677" w:tentative="1">
      <w:start w:val="1"/>
      <w:numFmt w:val="lowerLetter"/>
      <w:lvlText w:val="%8."/>
      <w:lvlJc w:val="left"/>
      <w:pPr>
        <w:ind w:left="5760" w:hanging="360"/>
      </w:pPr>
    </w:lvl>
    <w:lvl w:ilvl="8" w:tplc="28274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2">
    <w:multiLevelType w:val="hybridMultilevel"/>
    <w:lvl w:ilvl="0" w:tplc="10481534">
      <w:start w:val="1"/>
      <w:numFmt w:val="decimal"/>
      <w:lvlText w:val="%1."/>
      <w:lvlJc w:val="left"/>
      <w:pPr>
        <w:ind w:left="720" w:hanging="360"/>
      </w:pPr>
    </w:lvl>
    <w:lvl w:ilvl="1" w:tplc="10481534" w:tentative="1">
      <w:start w:val="1"/>
      <w:numFmt w:val="lowerLetter"/>
      <w:lvlText w:val="%2."/>
      <w:lvlJc w:val="left"/>
      <w:pPr>
        <w:ind w:left="1440" w:hanging="360"/>
      </w:pPr>
    </w:lvl>
    <w:lvl w:ilvl="2" w:tplc="10481534" w:tentative="1">
      <w:start w:val="1"/>
      <w:numFmt w:val="lowerRoman"/>
      <w:lvlText w:val="%3."/>
      <w:lvlJc w:val="right"/>
      <w:pPr>
        <w:ind w:left="2160" w:hanging="180"/>
      </w:pPr>
    </w:lvl>
    <w:lvl w:ilvl="3" w:tplc="10481534" w:tentative="1">
      <w:start w:val="1"/>
      <w:numFmt w:val="decimal"/>
      <w:lvlText w:val="%4."/>
      <w:lvlJc w:val="left"/>
      <w:pPr>
        <w:ind w:left="2880" w:hanging="360"/>
      </w:pPr>
    </w:lvl>
    <w:lvl w:ilvl="4" w:tplc="10481534" w:tentative="1">
      <w:start w:val="1"/>
      <w:numFmt w:val="lowerLetter"/>
      <w:lvlText w:val="%5."/>
      <w:lvlJc w:val="left"/>
      <w:pPr>
        <w:ind w:left="3600" w:hanging="360"/>
      </w:pPr>
    </w:lvl>
    <w:lvl w:ilvl="5" w:tplc="10481534" w:tentative="1">
      <w:start w:val="1"/>
      <w:numFmt w:val="lowerRoman"/>
      <w:lvlText w:val="%6."/>
      <w:lvlJc w:val="right"/>
      <w:pPr>
        <w:ind w:left="4320" w:hanging="180"/>
      </w:pPr>
    </w:lvl>
    <w:lvl w:ilvl="6" w:tplc="10481534" w:tentative="1">
      <w:start w:val="1"/>
      <w:numFmt w:val="decimal"/>
      <w:lvlText w:val="%7."/>
      <w:lvlJc w:val="left"/>
      <w:pPr>
        <w:ind w:left="5040" w:hanging="360"/>
      </w:pPr>
    </w:lvl>
    <w:lvl w:ilvl="7" w:tplc="10481534" w:tentative="1">
      <w:start w:val="1"/>
      <w:numFmt w:val="lowerLetter"/>
      <w:lvlText w:val="%8."/>
      <w:lvlJc w:val="left"/>
      <w:pPr>
        <w:ind w:left="5760" w:hanging="360"/>
      </w:pPr>
    </w:lvl>
    <w:lvl w:ilvl="8" w:tplc="10481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1">
    <w:multiLevelType w:val="hybridMultilevel"/>
    <w:lvl w:ilvl="0" w:tplc="44855679">
      <w:start w:val="1"/>
      <w:numFmt w:val="decimal"/>
      <w:lvlText w:val="%1."/>
      <w:lvlJc w:val="left"/>
      <w:pPr>
        <w:ind w:left="720" w:hanging="360"/>
      </w:pPr>
    </w:lvl>
    <w:lvl w:ilvl="1" w:tplc="44855679" w:tentative="1">
      <w:start w:val="1"/>
      <w:numFmt w:val="lowerLetter"/>
      <w:lvlText w:val="%2."/>
      <w:lvlJc w:val="left"/>
      <w:pPr>
        <w:ind w:left="1440" w:hanging="360"/>
      </w:pPr>
    </w:lvl>
    <w:lvl w:ilvl="2" w:tplc="44855679" w:tentative="1">
      <w:start w:val="1"/>
      <w:numFmt w:val="lowerRoman"/>
      <w:lvlText w:val="%3."/>
      <w:lvlJc w:val="right"/>
      <w:pPr>
        <w:ind w:left="2160" w:hanging="180"/>
      </w:pPr>
    </w:lvl>
    <w:lvl w:ilvl="3" w:tplc="44855679" w:tentative="1">
      <w:start w:val="1"/>
      <w:numFmt w:val="decimal"/>
      <w:lvlText w:val="%4."/>
      <w:lvlJc w:val="left"/>
      <w:pPr>
        <w:ind w:left="2880" w:hanging="360"/>
      </w:pPr>
    </w:lvl>
    <w:lvl w:ilvl="4" w:tplc="44855679" w:tentative="1">
      <w:start w:val="1"/>
      <w:numFmt w:val="lowerLetter"/>
      <w:lvlText w:val="%5."/>
      <w:lvlJc w:val="left"/>
      <w:pPr>
        <w:ind w:left="3600" w:hanging="360"/>
      </w:pPr>
    </w:lvl>
    <w:lvl w:ilvl="5" w:tplc="44855679" w:tentative="1">
      <w:start w:val="1"/>
      <w:numFmt w:val="lowerRoman"/>
      <w:lvlText w:val="%6."/>
      <w:lvlJc w:val="right"/>
      <w:pPr>
        <w:ind w:left="4320" w:hanging="180"/>
      </w:pPr>
    </w:lvl>
    <w:lvl w:ilvl="6" w:tplc="44855679" w:tentative="1">
      <w:start w:val="1"/>
      <w:numFmt w:val="decimal"/>
      <w:lvlText w:val="%7."/>
      <w:lvlJc w:val="left"/>
      <w:pPr>
        <w:ind w:left="5040" w:hanging="360"/>
      </w:pPr>
    </w:lvl>
    <w:lvl w:ilvl="7" w:tplc="44855679" w:tentative="1">
      <w:start w:val="1"/>
      <w:numFmt w:val="lowerLetter"/>
      <w:lvlText w:val="%8."/>
      <w:lvlJc w:val="left"/>
      <w:pPr>
        <w:ind w:left="5760" w:hanging="360"/>
      </w:pPr>
    </w:lvl>
    <w:lvl w:ilvl="8" w:tplc="44855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30">
    <w:multiLevelType w:val="hybridMultilevel"/>
    <w:lvl w:ilvl="0" w:tplc="90994276">
      <w:start w:val="1"/>
      <w:numFmt w:val="decimal"/>
      <w:lvlText w:val="%1."/>
      <w:lvlJc w:val="left"/>
      <w:pPr>
        <w:ind w:left="720" w:hanging="360"/>
      </w:pPr>
    </w:lvl>
    <w:lvl w:ilvl="1" w:tplc="90994276" w:tentative="1">
      <w:start w:val="1"/>
      <w:numFmt w:val="lowerLetter"/>
      <w:lvlText w:val="%2."/>
      <w:lvlJc w:val="left"/>
      <w:pPr>
        <w:ind w:left="1440" w:hanging="360"/>
      </w:pPr>
    </w:lvl>
    <w:lvl w:ilvl="2" w:tplc="90994276" w:tentative="1">
      <w:start w:val="1"/>
      <w:numFmt w:val="lowerRoman"/>
      <w:lvlText w:val="%3."/>
      <w:lvlJc w:val="right"/>
      <w:pPr>
        <w:ind w:left="2160" w:hanging="180"/>
      </w:pPr>
    </w:lvl>
    <w:lvl w:ilvl="3" w:tplc="90994276" w:tentative="1">
      <w:start w:val="1"/>
      <w:numFmt w:val="decimal"/>
      <w:lvlText w:val="%4."/>
      <w:lvlJc w:val="left"/>
      <w:pPr>
        <w:ind w:left="2880" w:hanging="360"/>
      </w:pPr>
    </w:lvl>
    <w:lvl w:ilvl="4" w:tplc="90994276" w:tentative="1">
      <w:start w:val="1"/>
      <w:numFmt w:val="lowerLetter"/>
      <w:lvlText w:val="%5."/>
      <w:lvlJc w:val="left"/>
      <w:pPr>
        <w:ind w:left="3600" w:hanging="360"/>
      </w:pPr>
    </w:lvl>
    <w:lvl w:ilvl="5" w:tplc="90994276" w:tentative="1">
      <w:start w:val="1"/>
      <w:numFmt w:val="lowerRoman"/>
      <w:lvlText w:val="%6."/>
      <w:lvlJc w:val="right"/>
      <w:pPr>
        <w:ind w:left="4320" w:hanging="180"/>
      </w:pPr>
    </w:lvl>
    <w:lvl w:ilvl="6" w:tplc="90994276" w:tentative="1">
      <w:start w:val="1"/>
      <w:numFmt w:val="decimal"/>
      <w:lvlText w:val="%7."/>
      <w:lvlJc w:val="left"/>
      <w:pPr>
        <w:ind w:left="5040" w:hanging="360"/>
      </w:pPr>
    </w:lvl>
    <w:lvl w:ilvl="7" w:tplc="90994276" w:tentative="1">
      <w:start w:val="1"/>
      <w:numFmt w:val="lowerLetter"/>
      <w:lvlText w:val="%8."/>
      <w:lvlJc w:val="left"/>
      <w:pPr>
        <w:ind w:left="5760" w:hanging="360"/>
      </w:pPr>
    </w:lvl>
    <w:lvl w:ilvl="8" w:tplc="90994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9">
    <w:multiLevelType w:val="hybridMultilevel"/>
    <w:lvl w:ilvl="0" w:tplc="69775767">
      <w:start w:val="1"/>
      <w:numFmt w:val="decimal"/>
      <w:lvlText w:val="%1."/>
      <w:lvlJc w:val="left"/>
      <w:pPr>
        <w:ind w:left="720" w:hanging="360"/>
      </w:pPr>
    </w:lvl>
    <w:lvl w:ilvl="1" w:tplc="69775767" w:tentative="1">
      <w:start w:val="1"/>
      <w:numFmt w:val="lowerLetter"/>
      <w:lvlText w:val="%2."/>
      <w:lvlJc w:val="left"/>
      <w:pPr>
        <w:ind w:left="1440" w:hanging="360"/>
      </w:pPr>
    </w:lvl>
    <w:lvl w:ilvl="2" w:tplc="69775767" w:tentative="1">
      <w:start w:val="1"/>
      <w:numFmt w:val="lowerRoman"/>
      <w:lvlText w:val="%3."/>
      <w:lvlJc w:val="right"/>
      <w:pPr>
        <w:ind w:left="2160" w:hanging="180"/>
      </w:pPr>
    </w:lvl>
    <w:lvl w:ilvl="3" w:tplc="69775767" w:tentative="1">
      <w:start w:val="1"/>
      <w:numFmt w:val="decimal"/>
      <w:lvlText w:val="%4."/>
      <w:lvlJc w:val="left"/>
      <w:pPr>
        <w:ind w:left="2880" w:hanging="360"/>
      </w:pPr>
    </w:lvl>
    <w:lvl w:ilvl="4" w:tplc="69775767" w:tentative="1">
      <w:start w:val="1"/>
      <w:numFmt w:val="lowerLetter"/>
      <w:lvlText w:val="%5."/>
      <w:lvlJc w:val="left"/>
      <w:pPr>
        <w:ind w:left="3600" w:hanging="360"/>
      </w:pPr>
    </w:lvl>
    <w:lvl w:ilvl="5" w:tplc="69775767" w:tentative="1">
      <w:start w:val="1"/>
      <w:numFmt w:val="lowerRoman"/>
      <w:lvlText w:val="%6."/>
      <w:lvlJc w:val="right"/>
      <w:pPr>
        <w:ind w:left="4320" w:hanging="180"/>
      </w:pPr>
    </w:lvl>
    <w:lvl w:ilvl="6" w:tplc="69775767" w:tentative="1">
      <w:start w:val="1"/>
      <w:numFmt w:val="decimal"/>
      <w:lvlText w:val="%7."/>
      <w:lvlJc w:val="left"/>
      <w:pPr>
        <w:ind w:left="5040" w:hanging="360"/>
      </w:pPr>
    </w:lvl>
    <w:lvl w:ilvl="7" w:tplc="69775767" w:tentative="1">
      <w:start w:val="1"/>
      <w:numFmt w:val="lowerLetter"/>
      <w:lvlText w:val="%8."/>
      <w:lvlJc w:val="left"/>
      <w:pPr>
        <w:ind w:left="5760" w:hanging="360"/>
      </w:pPr>
    </w:lvl>
    <w:lvl w:ilvl="8" w:tplc="69775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8">
    <w:multiLevelType w:val="hybridMultilevel"/>
    <w:lvl w:ilvl="0" w:tplc="46880223">
      <w:start w:val="1"/>
      <w:numFmt w:val="decimal"/>
      <w:lvlText w:val="%1."/>
      <w:lvlJc w:val="left"/>
      <w:pPr>
        <w:ind w:left="720" w:hanging="360"/>
      </w:pPr>
    </w:lvl>
    <w:lvl w:ilvl="1" w:tplc="46880223" w:tentative="1">
      <w:start w:val="1"/>
      <w:numFmt w:val="lowerLetter"/>
      <w:lvlText w:val="%2."/>
      <w:lvlJc w:val="left"/>
      <w:pPr>
        <w:ind w:left="1440" w:hanging="360"/>
      </w:pPr>
    </w:lvl>
    <w:lvl w:ilvl="2" w:tplc="46880223" w:tentative="1">
      <w:start w:val="1"/>
      <w:numFmt w:val="lowerRoman"/>
      <w:lvlText w:val="%3."/>
      <w:lvlJc w:val="right"/>
      <w:pPr>
        <w:ind w:left="2160" w:hanging="180"/>
      </w:pPr>
    </w:lvl>
    <w:lvl w:ilvl="3" w:tplc="46880223" w:tentative="1">
      <w:start w:val="1"/>
      <w:numFmt w:val="decimal"/>
      <w:lvlText w:val="%4."/>
      <w:lvlJc w:val="left"/>
      <w:pPr>
        <w:ind w:left="2880" w:hanging="360"/>
      </w:pPr>
    </w:lvl>
    <w:lvl w:ilvl="4" w:tplc="46880223" w:tentative="1">
      <w:start w:val="1"/>
      <w:numFmt w:val="lowerLetter"/>
      <w:lvlText w:val="%5."/>
      <w:lvlJc w:val="left"/>
      <w:pPr>
        <w:ind w:left="3600" w:hanging="360"/>
      </w:pPr>
    </w:lvl>
    <w:lvl w:ilvl="5" w:tplc="46880223" w:tentative="1">
      <w:start w:val="1"/>
      <w:numFmt w:val="lowerRoman"/>
      <w:lvlText w:val="%6."/>
      <w:lvlJc w:val="right"/>
      <w:pPr>
        <w:ind w:left="4320" w:hanging="180"/>
      </w:pPr>
    </w:lvl>
    <w:lvl w:ilvl="6" w:tplc="46880223" w:tentative="1">
      <w:start w:val="1"/>
      <w:numFmt w:val="decimal"/>
      <w:lvlText w:val="%7."/>
      <w:lvlJc w:val="left"/>
      <w:pPr>
        <w:ind w:left="5040" w:hanging="360"/>
      </w:pPr>
    </w:lvl>
    <w:lvl w:ilvl="7" w:tplc="46880223" w:tentative="1">
      <w:start w:val="1"/>
      <w:numFmt w:val="lowerLetter"/>
      <w:lvlText w:val="%8."/>
      <w:lvlJc w:val="left"/>
      <w:pPr>
        <w:ind w:left="5760" w:hanging="360"/>
      </w:pPr>
    </w:lvl>
    <w:lvl w:ilvl="8" w:tplc="46880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7">
    <w:multiLevelType w:val="hybridMultilevel"/>
    <w:lvl w:ilvl="0" w:tplc="22023161">
      <w:start w:val="1"/>
      <w:numFmt w:val="decimal"/>
      <w:lvlText w:val="%1."/>
      <w:lvlJc w:val="left"/>
      <w:pPr>
        <w:ind w:left="720" w:hanging="360"/>
      </w:pPr>
    </w:lvl>
    <w:lvl w:ilvl="1" w:tplc="22023161" w:tentative="1">
      <w:start w:val="1"/>
      <w:numFmt w:val="lowerLetter"/>
      <w:lvlText w:val="%2."/>
      <w:lvlJc w:val="left"/>
      <w:pPr>
        <w:ind w:left="1440" w:hanging="360"/>
      </w:pPr>
    </w:lvl>
    <w:lvl w:ilvl="2" w:tplc="22023161" w:tentative="1">
      <w:start w:val="1"/>
      <w:numFmt w:val="lowerRoman"/>
      <w:lvlText w:val="%3."/>
      <w:lvlJc w:val="right"/>
      <w:pPr>
        <w:ind w:left="2160" w:hanging="180"/>
      </w:pPr>
    </w:lvl>
    <w:lvl w:ilvl="3" w:tplc="22023161" w:tentative="1">
      <w:start w:val="1"/>
      <w:numFmt w:val="decimal"/>
      <w:lvlText w:val="%4."/>
      <w:lvlJc w:val="left"/>
      <w:pPr>
        <w:ind w:left="2880" w:hanging="360"/>
      </w:pPr>
    </w:lvl>
    <w:lvl w:ilvl="4" w:tplc="22023161" w:tentative="1">
      <w:start w:val="1"/>
      <w:numFmt w:val="lowerLetter"/>
      <w:lvlText w:val="%5."/>
      <w:lvlJc w:val="left"/>
      <w:pPr>
        <w:ind w:left="3600" w:hanging="360"/>
      </w:pPr>
    </w:lvl>
    <w:lvl w:ilvl="5" w:tplc="22023161" w:tentative="1">
      <w:start w:val="1"/>
      <w:numFmt w:val="lowerRoman"/>
      <w:lvlText w:val="%6."/>
      <w:lvlJc w:val="right"/>
      <w:pPr>
        <w:ind w:left="4320" w:hanging="180"/>
      </w:pPr>
    </w:lvl>
    <w:lvl w:ilvl="6" w:tplc="22023161" w:tentative="1">
      <w:start w:val="1"/>
      <w:numFmt w:val="decimal"/>
      <w:lvlText w:val="%7."/>
      <w:lvlJc w:val="left"/>
      <w:pPr>
        <w:ind w:left="5040" w:hanging="360"/>
      </w:pPr>
    </w:lvl>
    <w:lvl w:ilvl="7" w:tplc="22023161" w:tentative="1">
      <w:start w:val="1"/>
      <w:numFmt w:val="lowerLetter"/>
      <w:lvlText w:val="%8."/>
      <w:lvlJc w:val="left"/>
      <w:pPr>
        <w:ind w:left="5760" w:hanging="360"/>
      </w:pPr>
    </w:lvl>
    <w:lvl w:ilvl="8" w:tplc="22023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6">
    <w:multiLevelType w:val="hybridMultilevel"/>
    <w:lvl w:ilvl="0" w:tplc="93537922">
      <w:start w:val="1"/>
      <w:numFmt w:val="decimal"/>
      <w:lvlText w:val="%1."/>
      <w:lvlJc w:val="left"/>
      <w:pPr>
        <w:ind w:left="720" w:hanging="360"/>
      </w:pPr>
    </w:lvl>
    <w:lvl w:ilvl="1" w:tplc="93537922" w:tentative="1">
      <w:start w:val="1"/>
      <w:numFmt w:val="lowerLetter"/>
      <w:lvlText w:val="%2."/>
      <w:lvlJc w:val="left"/>
      <w:pPr>
        <w:ind w:left="1440" w:hanging="360"/>
      </w:pPr>
    </w:lvl>
    <w:lvl w:ilvl="2" w:tplc="93537922" w:tentative="1">
      <w:start w:val="1"/>
      <w:numFmt w:val="lowerRoman"/>
      <w:lvlText w:val="%3."/>
      <w:lvlJc w:val="right"/>
      <w:pPr>
        <w:ind w:left="2160" w:hanging="180"/>
      </w:pPr>
    </w:lvl>
    <w:lvl w:ilvl="3" w:tplc="93537922" w:tentative="1">
      <w:start w:val="1"/>
      <w:numFmt w:val="decimal"/>
      <w:lvlText w:val="%4."/>
      <w:lvlJc w:val="left"/>
      <w:pPr>
        <w:ind w:left="2880" w:hanging="360"/>
      </w:pPr>
    </w:lvl>
    <w:lvl w:ilvl="4" w:tplc="93537922" w:tentative="1">
      <w:start w:val="1"/>
      <w:numFmt w:val="lowerLetter"/>
      <w:lvlText w:val="%5."/>
      <w:lvlJc w:val="left"/>
      <w:pPr>
        <w:ind w:left="3600" w:hanging="360"/>
      </w:pPr>
    </w:lvl>
    <w:lvl w:ilvl="5" w:tplc="93537922" w:tentative="1">
      <w:start w:val="1"/>
      <w:numFmt w:val="lowerRoman"/>
      <w:lvlText w:val="%6."/>
      <w:lvlJc w:val="right"/>
      <w:pPr>
        <w:ind w:left="4320" w:hanging="180"/>
      </w:pPr>
    </w:lvl>
    <w:lvl w:ilvl="6" w:tplc="93537922" w:tentative="1">
      <w:start w:val="1"/>
      <w:numFmt w:val="decimal"/>
      <w:lvlText w:val="%7."/>
      <w:lvlJc w:val="left"/>
      <w:pPr>
        <w:ind w:left="5040" w:hanging="360"/>
      </w:pPr>
    </w:lvl>
    <w:lvl w:ilvl="7" w:tplc="93537922" w:tentative="1">
      <w:start w:val="1"/>
      <w:numFmt w:val="lowerLetter"/>
      <w:lvlText w:val="%8."/>
      <w:lvlJc w:val="left"/>
      <w:pPr>
        <w:ind w:left="5760" w:hanging="360"/>
      </w:pPr>
    </w:lvl>
    <w:lvl w:ilvl="8" w:tplc="93537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5">
    <w:multiLevelType w:val="hybridMultilevel"/>
    <w:lvl w:ilvl="0" w:tplc="90489824">
      <w:start w:val="1"/>
      <w:numFmt w:val="decimal"/>
      <w:lvlText w:val="%1."/>
      <w:lvlJc w:val="left"/>
      <w:pPr>
        <w:ind w:left="720" w:hanging="360"/>
      </w:pPr>
    </w:lvl>
    <w:lvl w:ilvl="1" w:tplc="90489824" w:tentative="1">
      <w:start w:val="1"/>
      <w:numFmt w:val="lowerLetter"/>
      <w:lvlText w:val="%2."/>
      <w:lvlJc w:val="left"/>
      <w:pPr>
        <w:ind w:left="1440" w:hanging="360"/>
      </w:pPr>
    </w:lvl>
    <w:lvl w:ilvl="2" w:tplc="90489824" w:tentative="1">
      <w:start w:val="1"/>
      <w:numFmt w:val="lowerRoman"/>
      <w:lvlText w:val="%3."/>
      <w:lvlJc w:val="right"/>
      <w:pPr>
        <w:ind w:left="2160" w:hanging="180"/>
      </w:pPr>
    </w:lvl>
    <w:lvl w:ilvl="3" w:tplc="90489824" w:tentative="1">
      <w:start w:val="1"/>
      <w:numFmt w:val="decimal"/>
      <w:lvlText w:val="%4."/>
      <w:lvlJc w:val="left"/>
      <w:pPr>
        <w:ind w:left="2880" w:hanging="360"/>
      </w:pPr>
    </w:lvl>
    <w:lvl w:ilvl="4" w:tplc="90489824" w:tentative="1">
      <w:start w:val="1"/>
      <w:numFmt w:val="lowerLetter"/>
      <w:lvlText w:val="%5."/>
      <w:lvlJc w:val="left"/>
      <w:pPr>
        <w:ind w:left="3600" w:hanging="360"/>
      </w:pPr>
    </w:lvl>
    <w:lvl w:ilvl="5" w:tplc="90489824" w:tentative="1">
      <w:start w:val="1"/>
      <w:numFmt w:val="lowerRoman"/>
      <w:lvlText w:val="%6."/>
      <w:lvlJc w:val="right"/>
      <w:pPr>
        <w:ind w:left="4320" w:hanging="180"/>
      </w:pPr>
    </w:lvl>
    <w:lvl w:ilvl="6" w:tplc="90489824" w:tentative="1">
      <w:start w:val="1"/>
      <w:numFmt w:val="decimal"/>
      <w:lvlText w:val="%7."/>
      <w:lvlJc w:val="left"/>
      <w:pPr>
        <w:ind w:left="5040" w:hanging="360"/>
      </w:pPr>
    </w:lvl>
    <w:lvl w:ilvl="7" w:tplc="90489824" w:tentative="1">
      <w:start w:val="1"/>
      <w:numFmt w:val="lowerLetter"/>
      <w:lvlText w:val="%8."/>
      <w:lvlJc w:val="left"/>
      <w:pPr>
        <w:ind w:left="5760" w:hanging="360"/>
      </w:pPr>
    </w:lvl>
    <w:lvl w:ilvl="8" w:tplc="90489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4">
    <w:multiLevelType w:val="hybridMultilevel"/>
    <w:lvl w:ilvl="0" w:tplc="98565947">
      <w:start w:val="1"/>
      <w:numFmt w:val="decimal"/>
      <w:lvlText w:val="%1."/>
      <w:lvlJc w:val="left"/>
      <w:pPr>
        <w:ind w:left="720" w:hanging="360"/>
      </w:pPr>
    </w:lvl>
    <w:lvl w:ilvl="1" w:tplc="98565947" w:tentative="1">
      <w:start w:val="1"/>
      <w:numFmt w:val="lowerLetter"/>
      <w:lvlText w:val="%2."/>
      <w:lvlJc w:val="left"/>
      <w:pPr>
        <w:ind w:left="1440" w:hanging="360"/>
      </w:pPr>
    </w:lvl>
    <w:lvl w:ilvl="2" w:tplc="98565947" w:tentative="1">
      <w:start w:val="1"/>
      <w:numFmt w:val="lowerRoman"/>
      <w:lvlText w:val="%3."/>
      <w:lvlJc w:val="right"/>
      <w:pPr>
        <w:ind w:left="2160" w:hanging="180"/>
      </w:pPr>
    </w:lvl>
    <w:lvl w:ilvl="3" w:tplc="98565947" w:tentative="1">
      <w:start w:val="1"/>
      <w:numFmt w:val="decimal"/>
      <w:lvlText w:val="%4."/>
      <w:lvlJc w:val="left"/>
      <w:pPr>
        <w:ind w:left="2880" w:hanging="360"/>
      </w:pPr>
    </w:lvl>
    <w:lvl w:ilvl="4" w:tplc="98565947" w:tentative="1">
      <w:start w:val="1"/>
      <w:numFmt w:val="lowerLetter"/>
      <w:lvlText w:val="%5."/>
      <w:lvlJc w:val="left"/>
      <w:pPr>
        <w:ind w:left="3600" w:hanging="360"/>
      </w:pPr>
    </w:lvl>
    <w:lvl w:ilvl="5" w:tplc="98565947" w:tentative="1">
      <w:start w:val="1"/>
      <w:numFmt w:val="lowerRoman"/>
      <w:lvlText w:val="%6."/>
      <w:lvlJc w:val="right"/>
      <w:pPr>
        <w:ind w:left="4320" w:hanging="180"/>
      </w:pPr>
    </w:lvl>
    <w:lvl w:ilvl="6" w:tplc="98565947" w:tentative="1">
      <w:start w:val="1"/>
      <w:numFmt w:val="decimal"/>
      <w:lvlText w:val="%7."/>
      <w:lvlJc w:val="left"/>
      <w:pPr>
        <w:ind w:left="5040" w:hanging="360"/>
      </w:pPr>
    </w:lvl>
    <w:lvl w:ilvl="7" w:tplc="98565947" w:tentative="1">
      <w:start w:val="1"/>
      <w:numFmt w:val="lowerLetter"/>
      <w:lvlText w:val="%8."/>
      <w:lvlJc w:val="left"/>
      <w:pPr>
        <w:ind w:left="5760" w:hanging="360"/>
      </w:pPr>
    </w:lvl>
    <w:lvl w:ilvl="8" w:tplc="98565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3">
    <w:multiLevelType w:val="hybridMultilevel"/>
    <w:lvl w:ilvl="0" w:tplc="18537306">
      <w:start w:val="1"/>
      <w:numFmt w:val="decimal"/>
      <w:lvlText w:val="%1."/>
      <w:lvlJc w:val="left"/>
      <w:pPr>
        <w:ind w:left="720" w:hanging="360"/>
      </w:pPr>
    </w:lvl>
    <w:lvl w:ilvl="1" w:tplc="18537306" w:tentative="1">
      <w:start w:val="1"/>
      <w:numFmt w:val="lowerLetter"/>
      <w:lvlText w:val="%2."/>
      <w:lvlJc w:val="left"/>
      <w:pPr>
        <w:ind w:left="1440" w:hanging="360"/>
      </w:pPr>
    </w:lvl>
    <w:lvl w:ilvl="2" w:tplc="18537306" w:tentative="1">
      <w:start w:val="1"/>
      <w:numFmt w:val="lowerRoman"/>
      <w:lvlText w:val="%3."/>
      <w:lvlJc w:val="right"/>
      <w:pPr>
        <w:ind w:left="2160" w:hanging="180"/>
      </w:pPr>
    </w:lvl>
    <w:lvl w:ilvl="3" w:tplc="18537306" w:tentative="1">
      <w:start w:val="1"/>
      <w:numFmt w:val="decimal"/>
      <w:lvlText w:val="%4."/>
      <w:lvlJc w:val="left"/>
      <w:pPr>
        <w:ind w:left="2880" w:hanging="360"/>
      </w:pPr>
    </w:lvl>
    <w:lvl w:ilvl="4" w:tplc="18537306" w:tentative="1">
      <w:start w:val="1"/>
      <w:numFmt w:val="lowerLetter"/>
      <w:lvlText w:val="%5."/>
      <w:lvlJc w:val="left"/>
      <w:pPr>
        <w:ind w:left="3600" w:hanging="360"/>
      </w:pPr>
    </w:lvl>
    <w:lvl w:ilvl="5" w:tplc="18537306" w:tentative="1">
      <w:start w:val="1"/>
      <w:numFmt w:val="lowerRoman"/>
      <w:lvlText w:val="%6."/>
      <w:lvlJc w:val="right"/>
      <w:pPr>
        <w:ind w:left="4320" w:hanging="180"/>
      </w:pPr>
    </w:lvl>
    <w:lvl w:ilvl="6" w:tplc="18537306" w:tentative="1">
      <w:start w:val="1"/>
      <w:numFmt w:val="decimal"/>
      <w:lvlText w:val="%7."/>
      <w:lvlJc w:val="left"/>
      <w:pPr>
        <w:ind w:left="5040" w:hanging="360"/>
      </w:pPr>
    </w:lvl>
    <w:lvl w:ilvl="7" w:tplc="18537306" w:tentative="1">
      <w:start w:val="1"/>
      <w:numFmt w:val="lowerLetter"/>
      <w:lvlText w:val="%8."/>
      <w:lvlJc w:val="left"/>
      <w:pPr>
        <w:ind w:left="5760" w:hanging="360"/>
      </w:pPr>
    </w:lvl>
    <w:lvl w:ilvl="8" w:tplc="18537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2">
    <w:multiLevelType w:val="hybridMultilevel"/>
    <w:lvl w:ilvl="0" w:tplc="57190141">
      <w:start w:val="1"/>
      <w:numFmt w:val="decimal"/>
      <w:lvlText w:val="%1."/>
      <w:lvlJc w:val="left"/>
      <w:pPr>
        <w:ind w:left="720" w:hanging="360"/>
      </w:pPr>
    </w:lvl>
    <w:lvl w:ilvl="1" w:tplc="57190141" w:tentative="1">
      <w:start w:val="1"/>
      <w:numFmt w:val="lowerLetter"/>
      <w:lvlText w:val="%2."/>
      <w:lvlJc w:val="left"/>
      <w:pPr>
        <w:ind w:left="1440" w:hanging="360"/>
      </w:pPr>
    </w:lvl>
    <w:lvl w:ilvl="2" w:tplc="57190141" w:tentative="1">
      <w:start w:val="1"/>
      <w:numFmt w:val="lowerRoman"/>
      <w:lvlText w:val="%3."/>
      <w:lvlJc w:val="right"/>
      <w:pPr>
        <w:ind w:left="2160" w:hanging="180"/>
      </w:pPr>
    </w:lvl>
    <w:lvl w:ilvl="3" w:tplc="57190141" w:tentative="1">
      <w:start w:val="1"/>
      <w:numFmt w:val="decimal"/>
      <w:lvlText w:val="%4."/>
      <w:lvlJc w:val="left"/>
      <w:pPr>
        <w:ind w:left="2880" w:hanging="360"/>
      </w:pPr>
    </w:lvl>
    <w:lvl w:ilvl="4" w:tplc="57190141" w:tentative="1">
      <w:start w:val="1"/>
      <w:numFmt w:val="lowerLetter"/>
      <w:lvlText w:val="%5."/>
      <w:lvlJc w:val="left"/>
      <w:pPr>
        <w:ind w:left="3600" w:hanging="360"/>
      </w:pPr>
    </w:lvl>
    <w:lvl w:ilvl="5" w:tplc="57190141" w:tentative="1">
      <w:start w:val="1"/>
      <w:numFmt w:val="lowerRoman"/>
      <w:lvlText w:val="%6."/>
      <w:lvlJc w:val="right"/>
      <w:pPr>
        <w:ind w:left="4320" w:hanging="180"/>
      </w:pPr>
    </w:lvl>
    <w:lvl w:ilvl="6" w:tplc="57190141" w:tentative="1">
      <w:start w:val="1"/>
      <w:numFmt w:val="decimal"/>
      <w:lvlText w:val="%7."/>
      <w:lvlJc w:val="left"/>
      <w:pPr>
        <w:ind w:left="5040" w:hanging="360"/>
      </w:pPr>
    </w:lvl>
    <w:lvl w:ilvl="7" w:tplc="57190141" w:tentative="1">
      <w:start w:val="1"/>
      <w:numFmt w:val="lowerLetter"/>
      <w:lvlText w:val="%8."/>
      <w:lvlJc w:val="left"/>
      <w:pPr>
        <w:ind w:left="5760" w:hanging="360"/>
      </w:pPr>
    </w:lvl>
    <w:lvl w:ilvl="8" w:tplc="57190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21">
    <w:multiLevelType w:val="hybridMultilevel"/>
    <w:lvl w:ilvl="0" w:tplc="596083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321">
    <w:abstractNumId w:val="22321"/>
  </w:num>
  <w:num w:numId="22322">
    <w:abstractNumId w:val="22322"/>
  </w:num>
  <w:num w:numId="22323">
    <w:abstractNumId w:val="22323"/>
  </w:num>
  <w:num w:numId="22324">
    <w:abstractNumId w:val="22324"/>
  </w:num>
  <w:num w:numId="22325">
    <w:abstractNumId w:val="22325"/>
  </w:num>
  <w:num w:numId="22326">
    <w:abstractNumId w:val="22326"/>
  </w:num>
  <w:num w:numId="22327">
    <w:abstractNumId w:val="22327"/>
  </w:num>
  <w:num w:numId="22328">
    <w:abstractNumId w:val="22328"/>
  </w:num>
  <w:num w:numId="22329">
    <w:abstractNumId w:val="22329"/>
  </w:num>
  <w:num w:numId="22330">
    <w:abstractNumId w:val="22330"/>
  </w:num>
  <w:num w:numId="22331">
    <w:abstractNumId w:val="22331"/>
  </w:num>
  <w:num w:numId="22332">
    <w:abstractNumId w:val="22332"/>
  </w:num>
  <w:num w:numId="22333">
    <w:abstractNumId w:val="22333"/>
  </w:num>
  <w:num w:numId="22334">
    <w:abstractNumId w:val="22334"/>
  </w:num>
  <w:num w:numId="22335">
    <w:abstractNumId w:val="22335"/>
  </w:num>
  <w:num w:numId="22336">
    <w:abstractNumId w:val="22336"/>
  </w:num>
  <w:num w:numId="22337">
    <w:abstractNumId w:val="22337"/>
  </w:num>
  <w:num w:numId="22338">
    <w:abstractNumId w:val="22338"/>
  </w:num>
  <w:num w:numId="22339">
    <w:abstractNumId w:val="22339"/>
  </w:num>
  <w:num w:numId="22340">
    <w:abstractNumId w:val="22340"/>
  </w:num>
  <w:num w:numId="22341">
    <w:abstractNumId w:val="22341"/>
  </w:num>
  <w:num w:numId="22342">
    <w:abstractNumId w:val="22342"/>
  </w:num>
  <w:num w:numId="22343">
    <w:abstractNumId w:val="22343"/>
  </w:num>
  <w:num w:numId="22344">
    <w:abstractNumId w:val="22344"/>
  </w:num>
  <w:num w:numId="22345">
    <w:abstractNumId w:val="22345"/>
  </w:num>
  <w:num w:numId="22346">
    <w:abstractNumId w:val="22346"/>
  </w:num>
  <w:num w:numId="22347">
    <w:abstractNumId w:val="22347"/>
  </w:num>
  <w:num w:numId="22348">
    <w:abstractNumId w:val="22348"/>
  </w:num>
  <w:num w:numId="22349">
    <w:abstractNumId w:val="22349"/>
  </w:num>
  <w:num w:numId="22350">
    <w:abstractNumId w:val="22350"/>
  </w:num>
  <w:num w:numId="22351">
    <w:abstractNumId w:val="22351"/>
  </w:num>
  <w:num w:numId="22352">
    <w:abstractNumId w:val="22352"/>
  </w:num>
  <w:num w:numId="22353">
    <w:abstractNumId w:val="22353"/>
  </w:num>
  <w:num w:numId="22354">
    <w:abstractNumId w:val="22354"/>
  </w:num>
  <w:num w:numId="22355">
    <w:abstractNumId w:val="22355"/>
  </w:num>
  <w:num w:numId="22356">
    <w:abstractNumId w:val="22356"/>
  </w:num>
  <w:num w:numId="22357">
    <w:abstractNumId w:val="22357"/>
  </w:num>
  <w:num w:numId="22358">
    <w:abstractNumId w:val="22358"/>
  </w:num>
  <w:num w:numId="22359">
    <w:abstractNumId w:val="22359"/>
  </w:num>
  <w:num w:numId="22360">
    <w:abstractNumId w:val="22360"/>
  </w:num>
  <w:num w:numId="22361">
    <w:abstractNumId w:val="22361"/>
  </w:num>
  <w:num w:numId="22362">
    <w:abstractNumId w:val="22362"/>
  </w:num>
  <w:num w:numId="22363">
    <w:abstractNumId w:val="22363"/>
  </w:num>
  <w:num w:numId="22364">
    <w:abstractNumId w:val="22364"/>
  </w:num>
  <w:num w:numId="22365">
    <w:abstractNumId w:val="22365"/>
  </w:num>
  <w:num w:numId="22366">
    <w:abstractNumId w:val="22366"/>
  </w:num>
  <w:num w:numId="22367">
    <w:abstractNumId w:val="22367"/>
  </w:num>
  <w:num w:numId="22368">
    <w:abstractNumId w:val="22368"/>
  </w:num>
  <w:num w:numId="22369">
    <w:abstractNumId w:val="22369"/>
  </w:num>
  <w:num w:numId="22370">
    <w:abstractNumId w:val="22370"/>
  </w:num>
  <w:num w:numId="22371">
    <w:abstractNumId w:val="22371"/>
  </w:num>
  <w:num w:numId="22372">
    <w:abstractNumId w:val="22372"/>
  </w:num>
  <w:num w:numId="22373">
    <w:abstractNumId w:val="22373"/>
  </w:num>
  <w:num w:numId="22374">
    <w:abstractNumId w:val="22374"/>
  </w:num>
  <w:num w:numId="22375">
    <w:abstractNumId w:val="22375"/>
  </w:num>
  <w:num w:numId="22376">
    <w:abstractNumId w:val="22376"/>
  </w:num>
  <w:num w:numId="22377">
    <w:abstractNumId w:val="22377"/>
  </w:num>
  <w:num w:numId="22378">
    <w:abstractNumId w:val="22378"/>
  </w:num>
  <w:num w:numId="22379">
    <w:abstractNumId w:val="22379"/>
  </w:num>
  <w:num w:numId="22380">
    <w:abstractNumId w:val="22380"/>
  </w:num>
  <w:num w:numId="22381">
    <w:abstractNumId w:val="22381"/>
  </w:num>
  <w:num w:numId="22382">
    <w:abstractNumId w:val="22382"/>
  </w:num>
  <w:num w:numId="22383">
    <w:abstractNumId w:val="22383"/>
  </w:num>
  <w:num w:numId="22384">
    <w:abstractNumId w:val="22384"/>
  </w:num>
  <w:num w:numId="22385">
    <w:abstractNumId w:val="22385"/>
  </w:num>
  <w:num w:numId="22386">
    <w:abstractNumId w:val="22386"/>
  </w:num>
  <w:num w:numId="22387">
    <w:abstractNumId w:val="22387"/>
  </w:num>
  <w:num w:numId="22388">
    <w:abstractNumId w:val="22388"/>
  </w:num>
  <w:num w:numId="22389">
    <w:abstractNumId w:val="22389"/>
  </w:num>
  <w:num w:numId="22390">
    <w:abstractNumId w:val="22390"/>
  </w:num>
  <w:num w:numId="22391">
    <w:abstractNumId w:val="22391"/>
  </w:num>
  <w:num w:numId="22392">
    <w:abstractNumId w:val="22392"/>
  </w:num>
  <w:num w:numId="22393">
    <w:abstractNumId w:val="223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96119694" Type="http://schemas.openxmlformats.org/officeDocument/2006/relationships/comments" Target="comments.xml"/><Relationship Id="rId984258309" Type="http://schemas.microsoft.com/office/2011/relationships/commentsExtended" Target="commentsExtended.xml"/><Relationship Id="rId62290758" Type="http://schemas.openxmlformats.org/officeDocument/2006/relationships/image" Target="media/imgrId62290758.jpg"/><Relationship Id="rId277762863ca1aff18" Type="http://schemas.openxmlformats.org/officeDocument/2006/relationships/hyperlink" Target="https://iservice.lombardini.it/jsp/Template2/manuale.jsp?id=553&amp;parent=1273" TargetMode="External"/><Relationship Id="rId218462863ca1b0934" Type="http://schemas.openxmlformats.org/officeDocument/2006/relationships/hyperlink" Target="https://iservice.lombardini.it/jsp/Template2/manuale.jsp?id=114&amp;parent=1000" TargetMode="External"/><Relationship Id="rId745262863ca1b164b" Type="http://schemas.openxmlformats.org/officeDocument/2006/relationships/hyperlink" Target="https://iservice.lombardini.it/jsp/Template2/manuale.jsp?id=560&amp;parent=1273" TargetMode="External"/><Relationship Id="rId983362863ca1b2034" Type="http://schemas.openxmlformats.org/officeDocument/2006/relationships/hyperlink" Target="https://iservice.lombardini.it/jsp/Template2/manuale.jsp?id=573&amp;parent=1273" TargetMode="External"/><Relationship Id="rId844562863ca1b2298" Type="http://schemas.openxmlformats.org/officeDocument/2006/relationships/hyperlink" Target="https://iservice.lombardini.it/jsp/Template2/manuale.jsp?id=573&amp;parent=1273" TargetMode="External"/><Relationship Id="rId621362863ca1b34c4" Type="http://schemas.openxmlformats.org/officeDocument/2006/relationships/hyperlink" Target="https://iservice.lombardini.it/jsp/Template2/manuale.jsp?id=573&amp;parent=1273" TargetMode="External"/><Relationship Id="rId560062863ca1bc8ca" Type="http://schemas.openxmlformats.org/officeDocument/2006/relationships/hyperlink" Target="https://iservice.lombardini.it/jsp/Template2/manuale.jsp?id=573&amp;parent=1273" TargetMode="External"/><Relationship Id="rId376962863ca1ca7fa" Type="http://schemas.openxmlformats.org/officeDocument/2006/relationships/hyperlink" Target="https://iservice.lombardini.it/jsp/Template2/manuale.jsp?id=573&amp;parent=1273" TargetMode="External"/><Relationship Id="rId527962863ca1d9478" Type="http://schemas.openxmlformats.org/officeDocument/2006/relationships/hyperlink" Target="https://iservice.lombardini.it/jsp/Template2/manuale.jsp?id=573&amp;parent=1273" TargetMode="External"/><Relationship Id="rId715762863ca2198fd" Type="http://schemas.openxmlformats.org/officeDocument/2006/relationships/hyperlink" Target="https://iservice.lombardini.it/jsp/Template2/manuale.jsp?id=584&amp;parent=1273" TargetMode="External"/><Relationship Id="rId618862863ca230c66" Type="http://schemas.openxmlformats.org/officeDocument/2006/relationships/hyperlink" Target="https://iservice.lombardini.it/jsp/Template2/manuale.jsp?id=562&amp;parent=1273" TargetMode="External"/><Relationship Id="rId824362863ca29ebd3" Type="http://schemas.openxmlformats.org/officeDocument/2006/relationships/hyperlink" Target="https://iservice.lombardini.it/jsp/Template2/manuale.jsp?id=564&amp;parent=1273" TargetMode="External"/><Relationship Id="rId427662863ca2deca3" Type="http://schemas.openxmlformats.org/officeDocument/2006/relationships/hyperlink" Target="https://iservice.lombardini.it/jsp/Template2/manuale.jsp?id=573&amp;parent=1273" TargetMode="External"/><Relationship Id="rId519462863ca309842" Type="http://schemas.openxmlformats.org/officeDocument/2006/relationships/hyperlink" Target="https://iservice.lombardini.it/jsp/Template2/manuale.jsp?id=585&amp;parent=1273" TargetMode="External"/><Relationship Id="rId404562863ca31ac6b" Type="http://schemas.openxmlformats.org/officeDocument/2006/relationships/hyperlink" Target="https://iservice.lombardini.it/jsp/Template2/manuale.jsp?id=583&amp;parent=1273" TargetMode="External"/><Relationship Id="rId402662863ca363b5d" Type="http://schemas.openxmlformats.org/officeDocument/2006/relationships/hyperlink" Target="https://iservice.lombardini.it/jsp/Template2/manuale.jsp?id=573&amp;parent=1273" TargetMode="External"/><Relationship Id="rId867562863ca386aa2" Type="http://schemas.openxmlformats.org/officeDocument/2006/relationships/hyperlink" Target="https://iservice.lombardini.it/jsp/Template2/manuale.jsp?id=573&amp;parent=1273" TargetMode="External"/><Relationship Id="rId145662863ca3ec979" Type="http://schemas.openxmlformats.org/officeDocument/2006/relationships/hyperlink" Target="https://iservice.lombardini.it/jsp/Template2/manuale.jsp?id=585&amp;parent=1273" TargetMode="External"/><Relationship Id="rId794762863ca3ed5ca" Type="http://schemas.openxmlformats.org/officeDocument/2006/relationships/hyperlink" Target="https://iservice.lombardini.it/jsp/Template2/manuale.jsp?id=581&amp;parent=1273" TargetMode="External"/><Relationship Id="rId738862863ca4054a1" Type="http://schemas.openxmlformats.org/officeDocument/2006/relationships/hyperlink" Target="https://iservice.lombardini.it/jsp/Template2/manuale.jsp?id=573&amp;parent=1273" TargetMode="External"/><Relationship Id="rId438862863ca405748" Type="http://schemas.openxmlformats.org/officeDocument/2006/relationships/hyperlink" Target="https://iservice.lombardini.it/jsp/Template2/manuale.jsp?id=597&amp;parent=1273" TargetMode="External"/><Relationship Id="rId897162863ca40f2f9" Type="http://schemas.openxmlformats.org/officeDocument/2006/relationships/hyperlink" Target="https://iservice.lombardini.it/jsp/Template2/manuale.jsp?id=573&amp;parent=1273" TargetMode="External"/><Relationship Id="rId908262863ca42591d" Type="http://schemas.openxmlformats.org/officeDocument/2006/relationships/hyperlink" Target="https://iservice.lombardini.it/jsp/Template2/manuale.jsp?id=573&amp;parent=1273" TargetMode="External"/><Relationship Id="rId104662863ca42715d" Type="http://schemas.openxmlformats.org/officeDocument/2006/relationships/hyperlink" Target="https://iservice.lombardini.it/jsp/Template2/manuale.jsp?id=573&amp;parent=1273" TargetMode="External"/><Relationship Id="rId949662863ca467353" Type="http://schemas.openxmlformats.org/officeDocument/2006/relationships/hyperlink" Target="https://iservice.lombardini.it/jsp/Template2/manuale.jsp?id=589&amp;parent=1273" TargetMode="External"/><Relationship Id="rId622662863ca467771" Type="http://schemas.openxmlformats.org/officeDocument/2006/relationships/hyperlink" Target="https://iservice.lombardini.it/jsp/Template2/manuale.jsp?id=589&amp;parent=1273" TargetMode="External"/><Relationship Id="rId331162863ca467f86" Type="http://schemas.openxmlformats.org/officeDocument/2006/relationships/hyperlink" Target="https://iservice.lombardini.it/jsp/Template2/manuale.jsp?id=588&amp;parent=1273" TargetMode="External"/><Relationship Id="rId700162863ca4809c2" Type="http://schemas.openxmlformats.org/officeDocument/2006/relationships/hyperlink" Target="https://iservice.lombardini.it/jsp/Template2/manuale.jsp?id=560&amp;parent=1273" TargetMode="External"/><Relationship Id="rId796562863ca4bf95f" Type="http://schemas.openxmlformats.org/officeDocument/2006/relationships/hyperlink" Target="https://iservice.lombardini.it/jsp/Template2/manuale.jsp?id=199&amp;parent=1273" TargetMode="External"/><Relationship Id="rId998862863ca4e3a42" Type="http://schemas.openxmlformats.org/officeDocument/2006/relationships/hyperlink" Target="https://iservice.lombardini.it/jsp/Template2/manuale.jsp?id=573&amp;parent=1273" TargetMode="External"/><Relationship Id="rId235862863ca4e5d78" Type="http://schemas.openxmlformats.org/officeDocument/2006/relationships/hyperlink" Target="https://iservice.lombardini.it/jsp/Template2/manuale.jsp?id=560&amp;parent=1273" TargetMode="External"/><Relationship Id="rId411362863ca53ea5a" Type="http://schemas.openxmlformats.org/officeDocument/2006/relationships/hyperlink" Target="https://iservice.lombardini.it/jsp/Template2/manuale.jsp?id=638&amp;parent=1273" TargetMode="External"/><Relationship Id="rId442262863ca53f829" Type="http://schemas.openxmlformats.org/officeDocument/2006/relationships/hyperlink" Target="https://iservice.lombardini.it/jsp/Template2/manuale.jsp?id=573&amp;parent=1273" TargetMode="External"/><Relationship Id="rId808262863ca5403dc" Type="http://schemas.openxmlformats.org/officeDocument/2006/relationships/hyperlink" Target="https://iservice.lombardini.it/jsp/Template2/manuale.jsp?id=573&amp;parent=1273" TargetMode="External"/><Relationship Id="rId103062863ca541399" Type="http://schemas.openxmlformats.org/officeDocument/2006/relationships/hyperlink" Target="https://iservice.lombardini.it/jsp/Template2/manuale.jsp?id=560&amp;parent=1273" TargetMode="External"/><Relationship Id="rId434262863ca55899d" Type="http://schemas.openxmlformats.org/officeDocument/2006/relationships/hyperlink" Target="https://iservice.lombardini.it/jsp/Template2/manuale.jsp?id=573&amp;parent=1273" TargetMode="External"/><Relationship Id="rId734062863ca5ea058" Type="http://schemas.openxmlformats.org/officeDocument/2006/relationships/hyperlink" Target="https://iservice.lombardini.it/jsp/Template2/manuale.jsp?id=573&amp;parent=1273" TargetMode="External"/><Relationship Id="rId763162863ca5eb368" Type="http://schemas.openxmlformats.org/officeDocument/2006/relationships/hyperlink" Target="https://iservice.lombardini.it/jsp/Template2/manuale.jsp?id=573&amp;parent=1273" TargetMode="External"/><Relationship Id="rId273462863ca60c590" Type="http://schemas.openxmlformats.org/officeDocument/2006/relationships/hyperlink" Target="https://iservice.lombardini.it/jsp/Template2/manuale.jsp?id=573&amp;parent=1273" TargetMode="External"/><Relationship Id="rId372262863ca1a58cf" Type="http://schemas.openxmlformats.org/officeDocument/2006/relationships/image" Target="media/imgrId372262863ca1a58cf.jpg"/><Relationship Id="rId313362863ca1aef47" Type="http://schemas.openxmlformats.org/officeDocument/2006/relationships/image" Target="media/imgrId313362863ca1aef47.gif"/><Relationship Id="rId327962863ca1bb96f" Type="http://schemas.openxmlformats.org/officeDocument/2006/relationships/image" Target="media/imgrId327962863ca1bb96f.jpg"/><Relationship Id="rId226662863ca1c8ae7" Type="http://schemas.openxmlformats.org/officeDocument/2006/relationships/image" Target="media/imgrId226662863ca1c8ae7.jpg"/><Relationship Id="rId485562863ca1d72b3" Type="http://schemas.openxmlformats.org/officeDocument/2006/relationships/image" Target="media/imgrId485562863ca1d72b3.jpg"/><Relationship Id="rId278962863ca1e3bae" Type="http://schemas.openxmlformats.org/officeDocument/2006/relationships/image" Target="media/imgrId278962863ca1e3bae.jpg"/><Relationship Id="rId983962863ca204f9f" Type="http://schemas.openxmlformats.org/officeDocument/2006/relationships/image" Target="media/imgrId983962863ca204f9f.jpg"/><Relationship Id="rId462662863ca21824a" Type="http://schemas.openxmlformats.org/officeDocument/2006/relationships/image" Target="media/imgrId462662863ca21824a.jpg"/><Relationship Id="rId114962863ca224b51" Type="http://schemas.openxmlformats.org/officeDocument/2006/relationships/image" Target="media/imgrId114962863ca224b51.jpg"/><Relationship Id="rId870862863ca22fa4f" Type="http://schemas.openxmlformats.org/officeDocument/2006/relationships/image" Target="media/imgrId870862863ca22fa4f.jpg"/><Relationship Id="rId827262863ca296dcc" Type="http://schemas.openxmlformats.org/officeDocument/2006/relationships/image" Target="media/imgrId827262863ca296dcc.jpg"/><Relationship Id="rId802262863ca29e411" Type="http://schemas.openxmlformats.org/officeDocument/2006/relationships/image" Target="media/imgrId802262863ca29e411.jpg"/><Relationship Id="rId269562863ca2a8a57" Type="http://schemas.openxmlformats.org/officeDocument/2006/relationships/image" Target="media/imgrId269562863ca2a8a57.jpg"/><Relationship Id="rId149562863ca2b3d5c" Type="http://schemas.openxmlformats.org/officeDocument/2006/relationships/image" Target="media/imgrId149562863ca2b3d5c.jpg"/><Relationship Id="rId561662863ca2be1cb" Type="http://schemas.openxmlformats.org/officeDocument/2006/relationships/image" Target="media/imgrId561662863ca2be1cb.jpg"/><Relationship Id="rId171962863ca2cd273" Type="http://schemas.openxmlformats.org/officeDocument/2006/relationships/image" Target="media/imgrId171962863ca2cd273.jpg"/><Relationship Id="rId628762863ca2dc2be" Type="http://schemas.openxmlformats.org/officeDocument/2006/relationships/image" Target="media/imgrId628762863ca2dc2be.jpg"/><Relationship Id="rId191862863ca2eb850" Type="http://schemas.openxmlformats.org/officeDocument/2006/relationships/image" Target="media/imgrId191862863ca2eb850.jpg"/><Relationship Id="rId949262863ca308bdc" Type="http://schemas.openxmlformats.org/officeDocument/2006/relationships/image" Target="media/imgrId949262863ca308bdc.jpg"/><Relationship Id="rId142462863ca319d4d" Type="http://schemas.openxmlformats.org/officeDocument/2006/relationships/image" Target="media/imgrId142462863ca319d4d.jpg"/><Relationship Id="rId269062863ca32a9ec" Type="http://schemas.openxmlformats.org/officeDocument/2006/relationships/image" Target="media/imgrId269062863ca32a9ec.jpg"/><Relationship Id="rId774662863ca3333e6" Type="http://schemas.openxmlformats.org/officeDocument/2006/relationships/image" Target="media/imgrId774662863ca3333e6.jpg"/><Relationship Id="rId258262863ca33a8ba" Type="http://schemas.openxmlformats.org/officeDocument/2006/relationships/image" Target="media/imgrId258262863ca33a8ba.gif"/><Relationship Id="rId258462863ca347827" Type="http://schemas.openxmlformats.org/officeDocument/2006/relationships/image" Target="media/imgrId258462863ca347827.jpg"/><Relationship Id="rId550262863ca3509a7" Type="http://schemas.openxmlformats.org/officeDocument/2006/relationships/image" Target="media/imgrId550262863ca3509a7.gif"/><Relationship Id="rId615862863ca35c847" Type="http://schemas.openxmlformats.org/officeDocument/2006/relationships/image" Target="media/imgrId615862863ca35c847.jpg"/><Relationship Id="rId459162863ca36296b" Type="http://schemas.openxmlformats.org/officeDocument/2006/relationships/image" Target="media/imgrId459162863ca36296b.gif"/><Relationship Id="rId583362863ca371307" Type="http://schemas.openxmlformats.org/officeDocument/2006/relationships/image" Target="media/imgrId583362863ca371307.jpg"/><Relationship Id="rId177462863ca37c357" Type="http://schemas.openxmlformats.org/officeDocument/2006/relationships/image" Target="media/imgrId177462863ca37c357.jpg"/><Relationship Id="rId359062863ca386332" Type="http://schemas.openxmlformats.org/officeDocument/2006/relationships/image" Target="media/imgrId359062863ca386332.gif"/><Relationship Id="rId102062863ca393ae3" Type="http://schemas.openxmlformats.org/officeDocument/2006/relationships/image" Target="media/imgrId102062863ca393ae3.jpg"/><Relationship Id="rId455862863ca39ba6a" Type="http://schemas.openxmlformats.org/officeDocument/2006/relationships/image" Target="media/imgrId455862863ca39ba6a.gif"/><Relationship Id="rId902262863ca3a8157" Type="http://schemas.openxmlformats.org/officeDocument/2006/relationships/image" Target="media/imgrId902262863ca3a8157.jpg"/><Relationship Id="rId114162863ca3b65ff" Type="http://schemas.openxmlformats.org/officeDocument/2006/relationships/image" Target="media/imgrId114162863ca3b65ff.jpg"/><Relationship Id="rId131962863ca3c27ea" Type="http://schemas.openxmlformats.org/officeDocument/2006/relationships/image" Target="media/imgrId131962863ca3c27ea.jpg"/><Relationship Id="rId624862863ca3d0c6a" Type="http://schemas.openxmlformats.org/officeDocument/2006/relationships/image" Target="media/imgrId624862863ca3d0c6a.jpg"/><Relationship Id="rId584962863ca3de4a4" Type="http://schemas.openxmlformats.org/officeDocument/2006/relationships/image" Target="media/imgrId584962863ca3de4a4.jpg"/><Relationship Id="rId329762863ca3eb94b" Type="http://schemas.openxmlformats.org/officeDocument/2006/relationships/image" Target="media/imgrId329762863ca3eb94b.jpg"/><Relationship Id="rId214962863ca404ba5" Type="http://schemas.openxmlformats.org/officeDocument/2006/relationships/image" Target="media/imgrId214962863ca404ba5.jpg"/><Relationship Id="rId708262863ca40e6a2" Type="http://schemas.openxmlformats.org/officeDocument/2006/relationships/image" Target="media/imgrId708262863ca40e6a2.jpg"/><Relationship Id="rId115962863ca41d0b4" Type="http://schemas.openxmlformats.org/officeDocument/2006/relationships/image" Target="media/imgrId115962863ca41d0b4.jpg"/><Relationship Id="rId849562863ca424536" Type="http://schemas.openxmlformats.org/officeDocument/2006/relationships/image" Target="media/imgrId849562863ca424536.jpg"/><Relationship Id="rId165562863ca431136" Type="http://schemas.openxmlformats.org/officeDocument/2006/relationships/image" Target="media/imgrId165562863ca431136.jpg"/><Relationship Id="rId389062863ca43d4b4" Type="http://schemas.openxmlformats.org/officeDocument/2006/relationships/image" Target="media/imgrId389062863ca43d4b4.jpg"/><Relationship Id="rId950062863ca4469a7" Type="http://schemas.openxmlformats.org/officeDocument/2006/relationships/image" Target="media/imgrId950062863ca4469a7.jpg"/><Relationship Id="rId877062863ca45111c" Type="http://schemas.openxmlformats.org/officeDocument/2006/relationships/image" Target="media/imgrId877062863ca45111c.jpg"/><Relationship Id="rId763562863ca458707" Type="http://schemas.openxmlformats.org/officeDocument/2006/relationships/image" Target="media/imgrId763562863ca458707.gif"/><Relationship Id="rId996162863ca4667fc" Type="http://schemas.openxmlformats.org/officeDocument/2006/relationships/image" Target="media/imgrId996162863ca4667fc.jpg"/><Relationship Id="rId675762863ca47566f" Type="http://schemas.openxmlformats.org/officeDocument/2006/relationships/image" Target="media/imgrId675762863ca47566f.jpg"/><Relationship Id="rId870462863ca47ff14" Type="http://schemas.openxmlformats.org/officeDocument/2006/relationships/image" Target="media/imgrId870462863ca47ff14.jpg"/><Relationship Id="rId516362863ca48b476" Type="http://schemas.openxmlformats.org/officeDocument/2006/relationships/image" Target="media/imgrId516362863ca48b476.jpg"/><Relationship Id="rId434262863ca49883b" Type="http://schemas.openxmlformats.org/officeDocument/2006/relationships/image" Target="media/imgrId434262863ca49883b.jpg"/><Relationship Id="rId129462863ca4a5c04" Type="http://schemas.openxmlformats.org/officeDocument/2006/relationships/image" Target="media/imgrId129462863ca4a5c04.jpg"/><Relationship Id="rId374562863ca4b41a5" Type="http://schemas.openxmlformats.org/officeDocument/2006/relationships/image" Target="media/imgrId374562863ca4b41a5.jpg"/><Relationship Id="rId637462863ca4becd9" Type="http://schemas.openxmlformats.org/officeDocument/2006/relationships/image" Target="media/imgrId637462863ca4becd9.jpg"/><Relationship Id="rId870462863ca4cd307" Type="http://schemas.openxmlformats.org/officeDocument/2006/relationships/image" Target="media/imgrId870462863ca4cd307.jpg"/><Relationship Id="rId700362863ca4d822c" Type="http://schemas.openxmlformats.org/officeDocument/2006/relationships/image" Target="media/imgrId700362863ca4d822c.jpg"/><Relationship Id="rId665662863ca4e1859" Type="http://schemas.openxmlformats.org/officeDocument/2006/relationships/image" Target="media/imgrId665662863ca4e1859.jpg"/><Relationship Id="rId711262863ca50f935" Type="http://schemas.openxmlformats.org/officeDocument/2006/relationships/image" Target="media/imgrId711262863ca50f935.jpg"/><Relationship Id="rId362062863ca51e710" Type="http://schemas.openxmlformats.org/officeDocument/2006/relationships/image" Target="media/imgrId362062863ca51e710.jpg"/><Relationship Id="rId362262863ca5283d2" Type="http://schemas.openxmlformats.org/officeDocument/2006/relationships/image" Target="media/imgrId362262863ca5283d2.gif"/><Relationship Id="rId598362863ca5340a5" Type="http://schemas.openxmlformats.org/officeDocument/2006/relationships/image" Target="media/imgrId598362863ca5340a5.jpg"/><Relationship Id="rId690062863ca53d5f9" Type="http://schemas.openxmlformats.org/officeDocument/2006/relationships/image" Target="media/imgrId690062863ca53d5f9.jpg"/><Relationship Id="rId545662863ca54a66c" Type="http://schemas.openxmlformats.org/officeDocument/2006/relationships/image" Target="media/imgrId545662863ca54a66c.jpg"/><Relationship Id="rId170962863ca556177" Type="http://schemas.openxmlformats.org/officeDocument/2006/relationships/image" Target="media/imgrId170962863ca556177.jpg"/><Relationship Id="rId145062863ca566a23" Type="http://schemas.openxmlformats.org/officeDocument/2006/relationships/image" Target="media/imgrId145062863ca566a23.jpg"/><Relationship Id="rId720562863ca573677" Type="http://schemas.openxmlformats.org/officeDocument/2006/relationships/image" Target="media/imgrId720562863ca573677.jpg"/><Relationship Id="rId625362863ca580b18" Type="http://schemas.openxmlformats.org/officeDocument/2006/relationships/image" Target="media/imgrId625362863ca580b18.jpg"/><Relationship Id="rId113962863ca58d01a" Type="http://schemas.openxmlformats.org/officeDocument/2006/relationships/image" Target="media/imgrId113962863ca58d01a.jpg"/><Relationship Id="rId220162863ca5989d3" Type="http://schemas.openxmlformats.org/officeDocument/2006/relationships/image" Target="media/imgrId220162863ca5989d3.gif"/><Relationship Id="rId185362863ca5a36ae" Type="http://schemas.openxmlformats.org/officeDocument/2006/relationships/image" Target="media/imgrId185362863ca5a36ae.jpg"/><Relationship Id="rId220862863ca5b0989" Type="http://schemas.openxmlformats.org/officeDocument/2006/relationships/image" Target="media/imgrId220862863ca5b0989.jpg"/><Relationship Id="rId574862863ca5bae2d" Type="http://schemas.openxmlformats.org/officeDocument/2006/relationships/image" Target="media/imgrId574862863ca5bae2d.jpg"/><Relationship Id="rId361362863ca5c43a5" Type="http://schemas.openxmlformats.org/officeDocument/2006/relationships/image" Target="media/imgrId361362863ca5c43a5.jpg"/><Relationship Id="rId616162863ca5d3a4f" Type="http://schemas.openxmlformats.org/officeDocument/2006/relationships/image" Target="media/imgrId616162863ca5d3a4f.jpg"/><Relationship Id="rId344962863ca5dfa35" Type="http://schemas.openxmlformats.org/officeDocument/2006/relationships/image" Target="media/imgrId344962863ca5dfa35.jpg"/><Relationship Id="rId868262863ca5e92cd" Type="http://schemas.openxmlformats.org/officeDocument/2006/relationships/image" Target="media/imgrId868262863ca5e92cd.gif"/><Relationship Id="rId305062863ca60b535" Type="http://schemas.openxmlformats.org/officeDocument/2006/relationships/image" Target="media/imgrId305062863ca60b535.jpg"/><Relationship Id="rId947262863ca618181" Type="http://schemas.openxmlformats.org/officeDocument/2006/relationships/image" Target="media/imgrId947262863ca618181.jpg"/><Relationship Id="rId263062863ca622869" Type="http://schemas.openxmlformats.org/officeDocument/2006/relationships/image" Target="media/imgrId263062863ca622869.jpg"/><Relationship Id="rId183562863ca62ebd7" Type="http://schemas.openxmlformats.org/officeDocument/2006/relationships/image" Target="media/imgrId183562863ca62ebd7.jpg"/><Relationship Id="rId532862863ca638e9d" Type="http://schemas.openxmlformats.org/officeDocument/2006/relationships/image" Target="media/imgrId532862863ca638e9d.gif"/><Relationship Id="rId510362863ca6468a6" Type="http://schemas.openxmlformats.org/officeDocument/2006/relationships/image" Target="media/imgrId510362863ca6468a6.jpg"/><Relationship Id="rId622262863ca64f7f2" Type="http://schemas.openxmlformats.org/officeDocument/2006/relationships/image" Target="media/imgrId622262863ca64f7f2.gif"/><Relationship Id="rId728862863ca65c6de" Type="http://schemas.openxmlformats.org/officeDocument/2006/relationships/image" Target="media/imgrId728862863ca65c6de.jpg"/><Relationship Id="rId555162863ca665eb8" Type="http://schemas.openxmlformats.org/officeDocument/2006/relationships/image" Target="media/imgrId555162863ca665eb8.gif"/><Relationship Id="rId666362863ca67345f" Type="http://schemas.openxmlformats.org/officeDocument/2006/relationships/image" Target="media/imgrId666362863ca67345f.jpg"/><Relationship Id="rId358262863ca67d283" Type="http://schemas.openxmlformats.org/officeDocument/2006/relationships/image" Target="media/imgrId358262863ca67d283.jpg"/><Relationship Id="rId519862863ca68b5fb" Type="http://schemas.openxmlformats.org/officeDocument/2006/relationships/image" Target="media/imgrId519862863ca68b5fb.jpg"/><Relationship Id="rId414662863ca697e29" Type="http://schemas.openxmlformats.org/officeDocument/2006/relationships/image" Target="media/imgrId414662863ca697e29.jpg"/><Relationship Id="rId801462863ca6a70d3" Type="http://schemas.openxmlformats.org/officeDocument/2006/relationships/image" Target="media/imgrId801462863ca6a70d3.jpg"/><Relationship Id="rId392062863ca6b0f27" Type="http://schemas.openxmlformats.org/officeDocument/2006/relationships/image" Target="media/imgrId392062863ca6b0f27.gif"/><Relationship Id="rId952562863ca6bb3b5" Type="http://schemas.openxmlformats.org/officeDocument/2006/relationships/image" Target="media/imgrId952562863ca6bb3b5.jpg"/><Relationship Id="rId255062863ca6c2953" Type="http://schemas.openxmlformats.org/officeDocument/2006/relationships/image" Target="media/imgrId255062863ca6c2953.jpg"/><Relationship Id="rId699062863ca6d2d7f" Type="http://schemas.openxmlformats.org/officeDocument/2006/relationships/image" Target="media/imgrId699062863ca6d2d7f.jpg"/><Relationship Id="rId897062863ca6e0887" Type="http://schemas.openxmlformats.org/officeDocument/2006/relationships/image" Target="media/imgrId897062863ca6e0887.png"/><Relationship Id="rId111762863ca7037ea" Type="http://schemas.openxmlformats.org/officeDocument/2006/relationships/image" Target="media/imgrId111762863ca7037ea.png"/><Relationship Id="rId206962863ca70f753" Type="http://schemas.openxmlformats.org/officeDocument/2006/relationships/image" Target="media/imgrId206962863ca70f753.jpg"/><Relationship Id="rId632562863ca71bea4" Type="http://schemas.openxmlformats.org/officeDocument/2006/relationships/image" Target="media/imgrId632562863ca71bea4.jpg"/><Relationship Id="rId679462863ca72a945" Type="http://schemas.openxmlformats.org/officeDocument/2006/relationships/image" Target="media/imgrId679462863ca72a945.jpg"/><Relationship Id="rId690162863ca738fdc" Type="http://schemas.openxmlformats.org/officeDocument/2006/relationships/image" Target="media/imgrId690162863ca738fdc.jpg"/><Relationship Id="rId466162863ca741c83" Type="http://schemas.openxmlformats.org/officeDocument/2006/relationships/image" Target="media/imgrId466162863ca741c83.jpg"/><Relationship Id="rId970762863ca750b94" Type="http://schemas.openxmlformats.org/officeDocument/2006/relationships/image" Target="media/imgrId970762863ca750b94.jpg"/><Relationship Id="rId435962863ca758aa5" Type="http://schemas.openxmlformats.org/officeDocument/2006/relationships/image" Target="media/imgrId435962863ca758aa5.jpg"/><Relationship Id="rId551562863ca765665" Type="http://schemas.openxmlformats.org/officeDocument/2006/relationships/image" Target="media/imgrId551562863ca765665.jpg"/><Relationship Id="rId219262863ca77390f" Type="http://schemas.openxmlformats.org/officeDocument/2006/relationships/image" Target="media/imgrId219262863ca77390f.jpg"/><Relationship Id="rId420662863ca778395" Type="http://schemas.openxmlformats.org/officeDocument/2006/relationships/image" Target="media/imgrId420662863ca778395.gif"/><Relationship Id="rId649962863ca7810b6" Type="http://schemas.openxmlformats.org/officeDocument/2006/relationships/image" Target="media/imgrId649962863ca7810b6.jpg"/><Relationship Id="rId150362863ca78da4c" Type="http://schemas.openxmlformats.org/officeDocument/2006/relationships/image" Target="media/imgrId150362863ca78da4c.jpg"/><Relationship Id="rId371162863ca79820f" Type="http://schemas.openxmlformats.org/officeDocument/2006/relationships/image" Target="media/imgrId371162863ca79820f.gif"/><Relationship Id="rId413762863ca7a4fc1" Type="http://schemas.openxmlformats.org/officeDocument/2006/relationships/image" Target="media/imgrId413762863ca7a4fc1.jpg"/><Relationship Id="rId293762863ca7af9b5" Type="http://schemas.openxmlformats.org/officeDocument/2006/relationships/image" Target="media/imgrId293762863ca7af9b5.gif"/><Relationship Id="rId398262863ca7b98f9" Type="http://schemas.openxmlformats.org/officeDocument/2006/relationships/image" Target="media/imgrId398262863ca7b98f9.jpg"/><Relationship Id="rId595562863ca7c36f2" Type="http://schemas.openxmlformats.org/officeDocument/2006/relationships/image" Target="media/imgrId595562863ca7c36f2.jpg"/><Relationship Id="rId728862863ca7caa69" Type="http://schemas.openxmlformats.org/officeDocument/2006/relationships/image" Target="media/imgrId728862863ca7caa69.jpg"/><Relationship Id="rId925462863ca7d5de9" Type="http://schemas.openxmlformats.org/officeDocument/2006/relationships/image" Target="media/imgrId925462863ca7d5de9.jpg"/><Relationship Id="rId475462863ca7e42d8" Type="http://schemas.openxmlformats.org/officeDocument/2006/relationships/image" Target="media/imgrId475462863ca7e42d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290758" Type="http://schemas.openxmlformats.org/officeDocument/2006/relationships/image" Target="media/imgrId622907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290758" Type="http://schemas.openxmlformats.org/officeDocument/2006/relationships/image" Target="media/imgrId622907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290758" Type="http://schemas.openxmlformats.org/officeDocument/2006/relationships/image" Target="media/imgrId622907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290758" Type="http://schemas.openxmlformats.org/officeDocument/2006/relationships/image" Target="media/imgrId622907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290758" Type="http://schemas.openxmlformats.org/officeDocument/2006/relationships/image" Target="media/imgrId622907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290758" Type="http://schemas.openxmlformats.org/officeDocument/2006/relationships/image" Target="media/imgrId622907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