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70190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906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902450" w:name="ctxt"/>
    <w:bookmarkEnd w:id="489024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0106287472c537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3656287472c539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2826287472c53c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9776287472c53f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2496287472c542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1046287472c543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4056287472c545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8766287472c546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3986287472c547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9256287472c54a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1626287472c552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0006287472c554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1510264" name="name32786287472c6836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886287472c68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298546" name="name71256287472c6f06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386287472c6f0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58776287472c6f9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29359" name="name60446287472c7a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76287472c7a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8886287472c7b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27857" name="name20976287472c82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46287472c8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557864" name="name14356287472c90f01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9766287472c9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74207" name="name68716287472c9e6b4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9006287472c9e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464173" name="name53246287472cac59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6966287472cac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92108" name="name78806287472cbb3b3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6846287472cbb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97650" name="name22836287472cc2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287472cc2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4576287472cc2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38282" name="name79196287472ccf90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5146287472ccf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4600" name="name26696287472cde1d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7106287472cde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1397976" name="name93796287472cf0237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9446287472cf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1268075" name="name12866287472d0c5d9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6166287472d0c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6849281" name="name19066287472d1be3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9336287472d1b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46133" name="name51556287472d24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16287472d24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006287472d27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81134" name="name53326287472d332ca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4906287472d3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3108" name="name87546287472d3d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96287472d3d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839312" name="name45136287472d4c9cd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1536287472d4c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398802" name="name86536287472d57645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8606287472d57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896287472d58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566287472d5a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195116" name="name25616287472d644e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9876287472d64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111768" name="name80156287472d7010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1006287472d70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02541" name="name71236287472d78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16287472d78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8566287472d7a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5426287472d7a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5481" name="name21556287472d86304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4806287472d86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29582" name="name73086287472d92a84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21916287472d92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58149" name="name42456287472d9b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287472d9b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3636287472d9c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24878" name="name96636287472daa2d4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8616287472daa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60056" name="name88926287472db3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06287472db3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151711" name="name67216287472dc1451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2966287472dc1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97827" name="name15186287472dccd9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0926287472dcc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42974" name="name31496287472dd747e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3946287472dd7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953550" name="name90896287472de470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4066287472de4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1722" name="name25496287472decc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287472dec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4844674" name="name58336287472e07314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72346287472e07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65377" name="name25736287472e13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66287472e13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4346287472e15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4368" name="name10726287472e1e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287472e1e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84561" name="name27456287472e2c7a1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7796287472e2c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47991" name="name85486287472e381c7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7146287472e38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7663" name="name60366287472e44070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0646287472e44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436287472e470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92108" name="name40836287472e4d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36287472e4d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12794" name="name70996287472e565a8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81336287472e56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90829" name="name56196287472e5b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66287472e5b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91500" name="name87226287472e65707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6946287472e6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741291" name="name73096287472e71c15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1206287472e71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91406287472e72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70223" name="name39816287472e7d822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8176287472e7d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62699" name="name13426287472e85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56287472e85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9085" name="name80396287472e90f4f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6316287472e90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25269" name="name71806287472e9b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46287472e9b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0656287472e9c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4836287472e9d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195909" name="name34186287472ea854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16726287472ea8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030450" name="name39206287472eb21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616287472eb2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45111" name="name85866287472ebe91d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4196287472ebe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586287472ebf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996287472ec0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8496287472ec0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1608878" name="name53536287472eca878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1316287472eca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2296287472ecc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696287472ecd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356287472ece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9586287472ece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1876287472ecf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6876287472ecf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26011" name="name28866287472ed8570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2656287472ed8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4579682" name="name50026287472ee4e4b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5396287472ee4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517332" name="name85376287472ef0afd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4406287472ef0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6936287472ef3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022205" name="name13126287472f063b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8466287472f063b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591302" name="name34456287472f0ecd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2126287472f0ec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637455" name="name69066287472f1a27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8856287472f1a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74544" name="name77626287472f234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16287472f23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301726" name="name85726287472f2da50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10426287472f2d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20017" name="name37276287472f38941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32816287472f38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110045" name="name91906287472f4012b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6756287472f40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4886" name="name10076287472f49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56287472f49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3207" name="name65896287472f5549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3166287472f55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874251" name="name63966287472f5efde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9026287472f5e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3166" name="name55316287472f64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96287472f64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49374" name="name84506287472f70238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9106287472f70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8536099" name="name30986287472f7872f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15606287472f78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5623" name="name76396287472f7e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56287472f7e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41322" name="name95166287472f8c41e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6046287472f8c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36709" name="name37726287472f93b9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626287472f93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22044" name="name45096287472f9ac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287472f9a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16557" name="name68156287472fa5be3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3006287472fa5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578769" name="name93496287472faf7f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5896287472faf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67860" name="name37676287472fb7b8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8406287472fb7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60610" name="name96536287472fbd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16287472fbd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316287472fbd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646287472fbe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5256287472fbe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9036287472fbf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836706" name="name72886287472fca0d2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4406287472fca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2973468" name="name50106287472fd79bd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3806287472fd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9580" name="name63556287472fe3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46287472fe3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7856287472fe4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96669" name="name30986287472ff2d88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4246287472ff2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16155" name="name57406287473008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96287473008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6826287473009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024628747300a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27202" name="name9218628747301711b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1016287473017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95603" name="name13886287473020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86287473020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44046287473021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9286287473021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30292" name="name1426628747302c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7628747302c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0806" name="name9272628747303af6b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187628747303a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5851004" name="name66636287473047e6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3346287473047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9970148" name="name40196287473054aa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2826287473054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3636287473055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54556" name="name6427628747305fa1e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671628747305f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24801" name="name18936287473070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7628747307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56416287473071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33226287473071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3471741" name="name3920628747307bc42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1554628747307b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703084" name="name45336287473087dd8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34506287473087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17776" name="name69306287473093974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6546287473093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59875" name="name2379628747309c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9628747309c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8134" name="name504462874730a6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2874730a6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9892" name="name405762874730ae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2874730ae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86048" name="name856262874730b7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362874730b7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958321" name="name964962874730c338e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56062874730c3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1177463" name="name862062874730d1345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14162874730d1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8450317" name="name164562874730de71b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68862874730de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263674" name="name197662874730ebb53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24962874730eb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216899" name="name460462874731093e8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7016287473109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3672106" name="name87406287473112b89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6436287473112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8782036" name="name2024628747311fab3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851628747311f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3883" name="name67186287473125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66287473125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186287473126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3576287473128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43984" name="name53676287473138bbf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0406287473138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5338867" name="name7172628747314492c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5246287473144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310879" name="name1121628747314f7d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605628747314f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2206287473150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32516287473150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749416" name="name7823628747315f42b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260628747315f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14126287473161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24658" name="name4263628747316d8f5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901628747316d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472116" name="name19056287473176e49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4456287473176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0406" name="name9388628747318312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976287473183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44782" name="name5991628747318e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9628747318e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63628747318f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4016287473190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596287473190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116287473190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256287473190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836287473191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650499" name="name9276628747319e8a1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918628747319e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12244378" name="name988962874731ab0cd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80562874731ab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80948059" name="name630262874731baddc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58862874731ba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56339" name="name134362874731c38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7862874731c3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67162874731c4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510562874731c4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427790" name="name403962874731cff8c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170162874731cf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8695" name="name135162874731d9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162874731d9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4915789" name="name225062874731e95e4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852962874731e9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82762874731eb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94891" name="name67936287473200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36287473200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0716287473201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86738" name="name2525628747320a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5628747320a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023628747320b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122992" name="name894862874732192f7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50476287473219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801083" name="name445662874732269a3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3756287473226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977039" name="name17816287473234f0f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7076287473234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726287473236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23515" name="name4951628747324193d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753628747324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810" name="name7272628747324d55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151628747324d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63894" name="name6134628747325aabd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492628747325a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0221344" name="name84956287473266b0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0066287473266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61524145" name="name66926287473277135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6676287473277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45628747327b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927187" name="name6734628747328630a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5176287473286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16732" name="name4367628747329270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6136287473292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150262" name="name9407628747329d338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335628747329d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93439" name="name890262874732a8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862874732a8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19162874732ab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05420" name="name853462874732b4bc1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32462874732b4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9562874732b7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459828" name="name735662874732c376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42362874732c3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4862874732c5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6338" name="name181962874732cdc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7762874732cd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13288" name="name331762874732db564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263862874732db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80661" name="name532962874732e5a5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25762874732e5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03462" name="name874562874732ef314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553562874732ef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10900" name="name489862874733073ca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93286287473307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56085" name="name82416287473312fa8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2646287473312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49388" name="name6290628747331f7cb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3037628747331f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0743" name="name3956628747332baab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6059628747332b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01817" name="name97736287473335116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3966287473335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4130" name="name4017628747333e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28747333e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893379" name="name26446287473349945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43546287473349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1645" name="name90946287473353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36287473353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2096287473354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79372" name="name520862874733604e6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58496287473360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106287473362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48060" name="name2185628747336e459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9188628747336e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0754311" name="name1554628747337cfff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4154628747337c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1556287473380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290410" name="name8054628747338b997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738628747338b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31628747338e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80411" name="name5570628747339a8a4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3473628747339a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913628747339d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65296" name="name500462874733aa2c4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36462874733aa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650">
    <w:multiLevelType w:val="hybridMultilevel"/>
    <w:lvl w:ilvl="0" w:tplc="14191182">
      <w:start w:val="1"/>
      <w:numFmt w:val="decimal"/>
      <w:lvlText w:val="%1."/>
      <w:lvlJc w:val="left"/>
      <w:pPr>
        <w:ind w:left="720" w:hanging="360"/>
      </w:pPr>
    </w:lvl>
    <w:lvl w:ilvl="1" w:tplc="14191182" w:tentative="1">
      <w:start w:val="1"/>
      <w:numFmt w:val="lowerLetter"/>
      <w:lvlText w:val="%2."/>
      <w:lvlJc w:val="left"/>
      <w:pPr>
        <w:ind w:left="1440" w:hanging="360"/>
      </w:pPr>
    </w:lvl>
    <w:lvl w:ilvl="2" w:tplc="14191182" w:tentative="1">
      <w:start w:val="1"/>
      <w:numFmt w:val="lowerRoman"/>
      <w:lvlText w:val="%3."/>
      <w:lvlJc w:val="right"/>
      <w:pPr>
        <w:ind w:left="2160" w:hanging="180"/>
      </w:pPr>
    </w:lvl>
    <w:lvl w:ilvl="3" w:tplc="14191182" w:tentative="1">
      <w:start w:val="1"/>
      <w:numFmt w:val="decimal"/>
      <w:lvlText w:val="%4."/>
      <w:lvlJc w:val="left"/>
      <w:pPr>
        <w:ind w:left="2880" w:hanging="360"/>
      </w:pPr>
    </w:lvl>
    <w:lvl w:ilvl="4" w:tplc="14191182" w:tentative="1">
      <w:start w:val="1"/>
      <w:numFmt w:val="lowerLetter"/>
      <w:lvlText w:val="%5."/>
      <w:lvlJc w:val="left"/>
      <w:pPr>
        <w:ind w:left="3600" w:hanging="360"/>
      </w:pPr>
    </w:lvl>
    <w:lvl w:ilvl="5" w:tplc="14191182" w:tentative="1">
      <w:start w:val="1"/>
      <w:numFmt w:val="lowerRoman"/>
      <w:lvlText w:val="%6."/>
      <w:lvlJc w:val="right"/>
      <w:pPr>
        <w:ind w:left="4320" w:hanging="180"/>
      </w:pPr>
    </w:lvl>
    <w:lvl w:ilvl="6" w:tplc="14191182" w:tentative="1">
      <w:start w:val="1"/>
      <w:numFmt w:val="decimal"/>
      <w:lvlText w:val="%7."/>
      <w:lvlJc w:val="left"/>
      <w:pPr>
        <w:ind w:left="5040" w:hanging="360"/>
      </w:pPr>
    </w:lvl>
    <w:lvl w:ilvl="7" w:tplc="14191182" w:tentative="1">
      <w:start w:val="1"/>
      <w:numFmt w:val="lowerLetter"/>
      <w:lvlText w:val="%8."/>
      <w:lvlJc w:val="left"/>
      <w:pPr>
        <w:ind w:left="5760" w:hanging="360"/>
      </w:pPr>
    </w:lvl>
    <w:lvl w:ilvl="8" w:tplc="1419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9">
    <w:multiLevelType w:val="hybridMultilevel"/>
    <w:lvl w:ilvl="0" w:tplc="14323666">
      <w:start w:val="1"/>
      <w:numFmt w:val="decimal"/>
      <w:lvlText w:val="%1."/>
      <w:lvlJc w:val="left"/>
      <w:pPr>
        <w:ind w:left="720" w:hanging="360"/>
      </w:pPr>
    </w:lvl>
    <w:lvl w:ilvl="1" w:tplc="14323666" w:tentative="1">
      <w:start w:val="1"/>
      <w:numFmt w:val="lowerLetter"/>
      <w:lvlText w:val="%2."/>
      <w:lvlJc w:val="left"/>
      <w:pPr>
        <w:ind w:left="1440" w:hanging="360"/>
      </w:pPr>
    </w:lvl>
    <w:lvl w:ilvl="2" w:tplc="14323666" w:tentative="1">
      <w:start w:val="1"/>
      <w:numFmt w:val="lowerRoman"/>
      <w:lvlText w:val="%3."/>
      <w:lvlJc w:val="right"/>
      <w:pPr>
        <w:ind w:left="2160" w:hanging="180"/>
      </w:pPr>
    </w:lvl>
    <w:lvl w:ilvl="3" w:tplc="14323666" w:tentative="1">
      <w:start w:val="1"/>
      <w:numFmt w:val="decimal"/>
      <w:lvlText w:val="%4."/>
      <w:lvlJc w:val="left"/>
      <w:pPr>
        <w:ind w:left="2880" w:hanging="360"/>
      </w:pPr>
    </w:lvl>
    <w:lvl w:ilvl="4" w:tplc="14323666" w:tentative="1">
      <w:start w:val="1"/>
      <w:numFmt w:val="lowerLetter"/>
      <w:lvlText w:val="%5."/>
      <w:lvlJc w:val="left"/>
      <w:pPr>
        <w:ind w:left="3600" w:hanging="360"/>
      </w:pPr>
    </w:lvl>
    <w:lvl w:ilvl="5" w:tplc="14323666" w:tentative="1">
      <w:start w:val="1"/>
      <w:numFmt w:val="lowerRoman"/>
      <w:lvlText w:val="%6."/>
      <w:lvlJc w:val="right"/>
      <w:pPr>
        <w:ind w:left="4320" w:hanging="180"/>
      </w:pPr>
    </w:lvl>
    <w:lvl w:ilvl="6" w:tplc="14323666" w:tentative="1">
      <w:start w:val="1"/>
      <w:numFmt w:val="decimal"/>
      <w:lvlText w:val="%7."/>
      <w:lvlJc w:val="left"/>
      <w:pPr>
        <w:ind w:left="5040" w:hanging="360"/>
      </w:pPr>
    </w:lvl>
    <w:lvl w:ilvl="7" w:tplc="14323666" w:tentative="1">
      <w:start w:val="1"/>
      <w:numFmt w:val="lowerLetter"/>
      <w:lvlText w:val="%8."/>
      <w:lvlJc w:val="left"/>
      <w:pPr>
        <w:ind w:left="5760" w:hanging="360"/>
      </w:pPr>
    </w:lvl>
    <w:lvl w:ilvl="8" w:tplc="14323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8">
    <w:multiLevelType w:val="hybridMultilevel"/>
    <w:lvl w:ilvl="0" w:tplc="89813788">
      <w:start w:val="1"/>
      <w:numFmt w:val="decimal"/>
      <w:lvlText w:val="%1."/>
      <w:lvlJc w:val="left"/>
      <w:pPr>
        <w:ind w:left="720" w:hanging="360"/>
      </w:pPr>
    </w:lvl>
    <w:lvl w:ilvl="1" w:tplc="89813788" w:tentative="1">
      <w:start w:val="1"/>
      <w:numFmt w:val="lowerLetter"/>
      <w:lvlText w:val="%2."/>
      <w:lvlJc w:val="left"/>
      <w:pPr>
        <w:ind w:left="1440" w:hanging="360"/>
      </w:pPr>
    </w:lvl>
    <w:lvl w:ilvl="2" w:tplc="89813788" w:tentative="1">
      <w:start w:val="1"/>
      <w:numFmt w:val="lowerRoman"/>
      <w:lvlText w:val="%3."/>
      <w:lvlJc w:val="right"/>
      <w:pPr>
        <w:ind w:left="2160" w:hanging="180"/>
      </w:pPr>
    </w:lvl>
    <w:lvl w:ilvl="3" w:tplc="89813788" w:tentative="1">
      <w:start w:val="1"/>
      <w:numFmt w:val="decimal"/>
      <w:lvlText w:val="%4."/>
      <w:lvlJc w:val="left"/>
      <w:pPr>
        <w:ind w:left="2880" w:hanging="360"/>
      </w:pPr>
    </w:lvl>
    <w:lvl w:ilvl="4" w:tplc="89813788" w:tentative="1">
      <w:start w:val="1"/>
      <w:numFmt w:val="lowerLetter"/>
      <w:lvlText w:val="%5."/>
      <w:lvlJc w:val="left"/>
      <w:pPr>
        <w:ind w:left="3600" w:hanging="360"/>
      </w:pPr>
    </w:lvl>
    <w:lvl w:ilvl="5" w:tplc="89813788" w:tentative="1">
      <w:start w:val="1"/>
      <w:numFmt w:val="lowerRoman"/>
      <w:lvlText w:val="%6."/>
      <w:lvlJc w:val="right"/>
      <w:pPr>
        <w:ind w:left="4320" w:hanging="180"/>
      </w:pPr>
    </w:lvl>
    <w:lvl w:ilvl="6" w:tplc="89813788" w:tentative="1">
      <w:start w:val="1"/>
      <w:numFmt w:val="decimal"/>
      <w:lvlText w:val="%7."/>
      <w:lvlJc w:val="left"/>
      <w:pPr>
        <w:ind w:left="5040" w:hanging="360"/>
      </w:pPr>
    </w:lvl>
    <w:lvl w:ilvl="7" w:tplc="89813788" w:tentative="1">
      <w:start w:val="1"/>
      <w:numFmt w:val="lowerLetter"/>
      <w:lvlText w:val="%8."/>
      <w:lvlJc w:val="left"/>
      <w:pPr>
        <w:ind w:left="5760" w:hanging="360"/>
      </w:pPr>
    </w:lvl>
    <w:lvl w:ilvl="8" w:tplc="8981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7">
    <w:multiLevelType w:val="hybridMultilevel"/>
    <w:lvl w:ilvl="0" w:tplc="17154087">
      <w:start w:val="1"/>
      <w:numFmt w:val="decimal"/>
      <w:lvlText w:val="%1."/>
      <w:lvlJc w:val="left"/>
      <w:pPr>
        <w:ind w:left="720" w:hanging="360"/>
      </w:pPr>
    </w:lvl>
    <w:lvl w:ilvl="1" w:tplc="17154087" w:tentative="1">
      <w:start w:val="1"/>
      <w:numFmt w:val="lowerLetter"/>
      <w:lvlText w:val="%2."/>
      <w:lvlJc w:val="left"/>
      <w:pPr>
        <w:ind w:left="1440" w:hanging="360"/>
      </w:pPr>
    </w:lvl>
    <w:lvl w:ilvl="2" w:tplc="17154087" w:tentative="1">
      <w:start w:val="1"/>
      <w:numFmt w:val="lowerRoman"/>
      <w:lvlText w:val="%3."/>
      <w:lvlJc w:val="right"/>
      <w:pPr>
        <w:ind w:left="2160" w:hanging="180"/>
      </w:pPr>
    </w:lvl>
    <w:lvl w:ilvl="3" w:tplc="17154087" w:tentative="1">
      <w:start w:val="1"/>
      <w:numFmt w:val="decimal"/>
      <w:lvlText w:val="%4."/>
      <w:lvlJc w:val="left"/>
      <w:pPr>
        <w:ind w:left="2880" w:hanging="360"/>
      </w:pPr>
    </w:lvl>
    <w:lvl w:ilvl="4" w:tplc="17154087" w:tentative="1">
      <w:start w:val="1"/>
      <w:numFmt w:val="lowerLetter"/>
      <w:lvlText w:val="%5."/>
      <w:lvlJc w:val="left"/>
      <w:pPr>
        <w:ind w:left="3600" w:hanging="360"/>
      </w:pPr>
    </w:lvl>
    <w:lvl w:ilvl="5" w:tplc="17154087" w:tentative="1">
      <w:start w:val="1"/>
      <w:numFmt w:val="lowerRoman"/>
      <w:lvlText w:val="%6."/>
      <w:lvlJc w:val="right"/>
      <w:pPr>
        <w:ind w:left="4320" w:hanging="180"/>
      </w:pPr>
    </w:lvl>
    <w:lvl w:ilvl="6" w:tplc="17154087" w:tentative="1">
      <w:start w:val="1"/>
      <w:numFmt w:val="decimal"/>
      <w:lvlText w:val="%7."/>
      <w:lvlJc w:val="left"/>
      <w:pPr>
        <w:ind w:left="5040" w:hanging="360"/>
      </w:pPr>
    </w:lvl>
    <w:lvl w:ilvl="7" w:tplc="17154087" w:tentative="1">
      <w:start w:val="1"/>
      <w:numFmt w:val="lowerLetter"/>
      <w:lvlText w:val="%8."/>
      <w:lvlJc w:val="left"/>
      <w:pPr>
        <w:ind w:left="5760" w:hanging="360"/>
      </w:pPr>
    </w:lvl>
    <w:lvl w:ilvl="8" w:tplc="1715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6">
    <w:multiLevelType w:val="hybridMultilevel"/>
    <w:lvl w:ilvl="0" w:tplc="80753707">
      <w:start w:val="1"/>
      <w:numFmt w:val="decimal"/>
      <w:lvlText w:val="%1."/>
      <w:lvlJc w:val="left"/>
      <w:pPr>
        <w:ind w:left="720" w:hanging="360"/>
      </w:pPr>
    </w:lvl>
    <w:lvl w:ilvl="1" w:tplc="80753707" w:tentative="1">
      <w:start w:val="1"/>
      <w:numFmt w:val="lowerLetter"/>
      <w:lvlText w:val="%2."/>
      <w:lvlJc w:val="left"/>
      <w:pPr>
        <w:ind w:left="1440" w:hanging="360"/>
      </w:pPr>
    </w:lvl>
    <w:lvl w:ilvl="2" w:tplc="80753707" w:tentative="1">
      <w:start w:val="1"/>
      <w:numFmt w:val="lowerRoman"/>
      <w:lvlText w:val="%3."/>
      <w:lvlJc w:val="right"/>
      <w:pPr>
        <w:ind w:left="2160" w:hanging="180"/>
      </w:pPr>
    </w:lvl>
    <w:lvl w:ilvl="3" w:tplc="80753707" w:tentative="1">
      <w:start w:val="1"/>
      <w:numFmt w:val="decimal"/>
      <w:lvlText w:val="%4."/>
      <w:lvlJc w:val="left"/>
      <w:pPr>
        <w:ind w:left="2880" w:hanging="360"/>
      </w:pPr>
    </w:lvl>
    <w:lvl w:ilvl="4" w:tplc="80753707" w:tentative="1">
      <w:start w:val="1"/>
      <w:numFmt w:val="lowerLetter"/>
      <w:lvlText w:val="%5."/>
      <w:lvlJc w:val="left"/>
      <w:pPr>
        <w:ind w:left="3600" w:hanging="360"/>
      </w:pPr>
    </w:lvl>
    <w:lvl w:ilvl="5" w:tplc="80753707" w:tentative="1">
      <w:start w:val="1"/>
      <w:numFmt w:val="lowerRoman"/>
      <w:lvlText w:val="%6."/>
      <w:lvlJc w:val="right"/>
      <w:pPr>
        <w:ind w:left="4320" w:hanging="180"/>
      </w:pPr>
    </w:lvl>
    <w:lvl w:ilvl="6" w:tplc="80753707" w:tentative="1">
      <w:start w:val="1"/>
      <w:numFmt w:val="decimal"/>
      <w:lvlText w:val="%7."/>
      <w:lvlJc w:val="left"/>
      <w:pPr>
        <w:ind w:left="5040" w:hanging="360"/>
      </w:pPr>
    </w:lvl>
    <w:lvl w:ilvl="7" w:tplc="80753707" w:tentative="1">
      <w:start w:val="1"/>
      <w:numFmt w:val="lowerLetter"/>
      <w:lvlText w:val="%8."/>
      <w:lvlJc w:val="left"/>
      <w:pPr>
        <w:ind w:left="5760" w:hanging="360"/>
      </w:pPr>
    </w:lvl>
    <w:lvl w:ilvl="8" w:tplc="80753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5">
    <w:multiLevelType w:val="hybridMultilevel"/>
    <w:lvl w:ilvl="0" w:tplc="96503123">
      <w:start w:val="1"/>
      <w:numFmt w:val="decimal"/>
      <w:lvlText w:val="%1."/>
      <w:lvlJc w:val="left"/>
      <w:pPr>
        <w:ind w:left="720" w:hanging="360"/>
      </w:pPr>
    </w:lvl>
    <w:lvl w:ilvl="1" w:tplc="96503123" w:tentative="1">
      <w:start w:val="1"/>
      <w:numFmt w:val="lowerLetter"/>
      <w:lvlText w:val="%2."/>
      <w:lvlJc w:val="left"/>
      <w:pPr>
        <w:ind w:left="1440" w:hanging="360"/>
      </w:pPr>
    </w:lvl>
    <w:lvl w:ilvl="2" w:tplc="96503123" w:tentative="1">
      <w:start w:val="1"/>
      <w:numFmt w:val="lowerRoman"/>
      <w:lvlText w:val="%3."/>
      <w:lvlJc w:val="right"/>
      <w:pPr>
        <w:ind w:left="2160" w:hanging="180"/>
      </w:pPr>
    </w:lvl>
    <w:lvl w:ilvl="3" w:tplc="96503123" w:tentative="1">
      <w:start w:val="1"/>
      <w:numFmt w:val="decimal"/>
      <w:lvlText w:val="%4."/>
      <w:lvlJc w:val="left"/>
      <w:pPr>
        <w:ind w:left="2880" w:hanging="360"/>
      </w:pPr>
    </w:lvl>
    <w:lvl w:ilvl="4" w:tplc="96503123" w:tentative="1">
      <w:start w:val="1"/>
      <w:numFmt w:val="lowerLetter"/>
      <w:lvlText w:val="%5."/>
      <w:lvlJc w:val="left"/>
      <w:pPr>
        <w:ind w:left="3600" w:hanging="360"/>
      </w:pPr>
    </w:lvl>
    <w:lvl w:ilvl="5" w:tplc="96503123" w:tentative="1">
      <w:start w:val="1"/>
      <w:numFmt w:val="lowerRoman"/>
      <w:lvlText w:val="%6."/>
      <w:lvlJc w:val="right"/>
      <w:pPr>
        <w:ind w:left="4320" w:hanging="180"/>
      </w:pPr>
    </w:lvl>
    <w:lvl w:ilvl="6" w:tplc="96503123" w:tentative="1">
      <w:start w:val="1"/>
      <w:numFmt w:val="decimal"/>
      <w:lvlText w:val="%7."/>
      <w:lvlJc w:val="left"/>
      <w:pPr>
        <w:ind w:left="5040" w:hanging="360"/>
      </w:pPr>
    </w:lvl>
    <w:lvl w:ilvl="7" w:tplc="96503123" w:tentative="1">
      <w:start w:val="1"/>
      <w:numFmt w:val="lowerLetter"/>
      <w:lvlText w:val="%8."/>
      <w:lvlJc w:val="left"/>
      <w:pPr>
        <w:ind w:left="5760" w:hanging="360"/>
      </w:pPr>
    </w:lvl>
    <w:lvl w:ilvl="8" w:tplc="9650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4">
    <w:multiLevelType w:val="hybridMultilevel"/>
    <w:lvl w:ilvl="0" w:tplc="17118623">
      <w:start w:val="1"/>
      <w:numFmt w:val="decimal"/>
      <w:lvlText w:val="%1."/>
      <w:lvlJc w:val="left"/>
      <w:pPr>
        <w:ind w:left="720" w:hanging="360"/>
      </w:pPr>
    </w:lvl>
    <w:lvl w:ilvl="1" w:tplc="17118623" w:tentative="1">
      <w:start w:val="1"/>
      <w:numFmt w:val="lowerLetter"/>
      <w:lvlText w:val="%2."/>
      <w:lvlJc w:val="left"/>
      <w:pPr>
        <w:ind w:left="1440" w:hanging="360"/>
      </w:pPr>
    </w:lvl>
    <w:lvl w:ilvl="2" w:tplc="17118623" w:tentative="1">
      <w:start w:val="1"/>
      <w:numFmt w:val="lowerRoman"/>
      <w:lvlText w:val="%3."/>
      <w:lvlJc w:val="right"/>
      <w:pPr>
        <w:ind w:left="2160" w:hanging="180"/>
      </w:pPr>
    </w:lvl>
    <w:lvl w:ilvl="3" w:tplc="17118623" w:tentative="1">
      <w:start w:val="1"/>
      <w:numFmt w:val="decimal"/>
      <w:lvlText w:val="%4."/>
      <w:lvlJc w:val="left"/>
      <w:pPr>
        <w:ind w:left="2880" w:hanging="360"/>
      </w:pPr>
    </w:lvl>
    <w:lvl w:ilvl="4" w:tplc="17118623" w:tentative="1">
      <w:start w:val="1"/>
      <w:numFmt w:val="lowerLetter"/>
      <w:lvlText w:val="%5."/>
      <w:lvlJc w:val="left"/>
      <w:pPr>
        <w:ind w:left="3600" w:hanging="360"/>
      </w:pPr>
    </w:lvl>
    <w:lvl w:ilvl="5" w:tplc="17118623" w:tentative="1">
      <w:start w:val="1"/>
      <w:numFmt w:val="lowerRoman"/>
      <w:lvlText w:val="%6."/>
      <w:lvlJc w:val="right"/>
      <w:pPr>
        <w:ind w:left="4320" w:hanging="180"/>
      </w:pPr>
    </w:lvl>
    <w:lvl w:ilvl="6" w:tplc="17118623" w:tentative="1">
      <w:start w:val="1"/>
      <w:numFmt w:val="decimal"/>
      <w:lvlText w:val="%7."/>
      <w:lvlJc w:val="left"/>
      <w:pPr>
        <w:ind w:left="5040" w:hanging="360"/>
      </w:pPr>
    </w:lvl>
    <w:lvl w:ilvl="7" w:tplc="17118623" w:tentative="1">
      <w:start w:val="1"/>
      <w:numFmt w:val="lowerLetter"/>
      <w:lvlText w:val="%8."/>
      <w:lvlJc w:val="left"/>
      <w:pPr>
        <w:ind w:left="5760" w:hanging="360"/>
      </w:pPr>
    </w:lvl>
    <w:lvl w:ilvl="8" w:tplc="1711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3">
    <w:multiLevelType w:val="hybridMultilevel"/>
    <w:lvl w:ilvl="0" w:tplc="44710288">
      <w:start w:val="1"/>
      <w:numFmt w:val="decimal"/>
      <w:lvlText w:val="%1."/>
      <w:lvlJc w:val="left"/>
      <w:pPr>
        <w:ind w:left="720" w:hanging="360"/>
      </w:pPr>
    </w:lvl>
    <w:lvl w:ilvl="1" w:tplc="44710288" w:tentative="1">
      <w:start w:val="1"/>
      <w:numFmt w:val="lowerLetter"/>
      <w:lvlText w:val="%2."/>
      <w:lvlJc w:val="left"/>
      <w:pPr>
        <w:ind w:left="1440" w:hanging="360"/>
      </w:pPr>
    </w:lvl>
    <w:lvl w:ilvl="2" w:tplc="44710288" w:tentative="1">
      <w:start w:val="1"/>
      <w:numFmt w:val="lowerRoman"/>
      <w:lvlText w:val="%3."/>
      <w:lvlJc w:val="right"/>
      <w:pPr>
        <w:ind w:left="2160" w:hanging="180"/>
      </w:pPr>
    </w:lvl>
    <w:lvl w:ilvl="3" w:tplc="44710288" w:tentative="1">
      <w:start w:val="1"/>
      <w:numFmt w:val="decimal"/>
      <w:lvlText w:val="%4."/>
      <w:lvlJc w:val="left"/>
      <w:pPr>
        <w:ind w:left="2880" w:hanging="360"/>
      </w:pPr>
    </w:lvl>
    <w:lvl w:ilvl="4" w:tplc="44710288" w:tentative="1">
      <w:start w:val="1"/>
      <w:numFmt w:val="lowerLetter"/>
      <w:lvlText w:val="%5."/>
      <w:lvlJc w:val="left"/>
      <w:pPr>
        <w:ind w:left="3600" w:hanging="360"/>
      </w:pPr>
    </w:lvl>
    <w:lvl w:ilvl="5" w:tplc="44710288" w:tentative="1">
      <w:start w:val="1"/>
      <w:numFmt w:val="lowerRoman"/>
      <w:lvlText w:val="%6."/>
      <w:lvlJc w:val="right"/>
      <w:pPr>
        <w:ind w:left="4320" w:hanging="180"/>
      </w:pPr>
    </w:lvl>
    <w:lvl w:ilvl="6" w:tplc="44710288" w:tentative="1">
      <w:start w:val="1"/>
      <w:numFmt w:val="decimal"/>
      <w:lvlText w:val="%7."/>
      <w:lvlJc w:val="left"/>
      <w:pPr>
        <w:ind w:left="5040" w:hanging="360"/>
      </w:pPr>
    </w:lvl>
    <w:lvl w:ilvl="7" w:tplc="44710288" w:tentative="1">
      <w:start w:val="1"/>
      <w:numFmt w:val="lowerLetter"/>
      <w:lvlText w:val="%8."/>
      <w:lvlJc w:val="left"/>
      <w:pPr>
        <w:ind w:left="5760" w:hanging="360"/>
      </w:pPr>
    </w:lvl>
    <w:lvl w:ilvl="8" w:tplc="4471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2">
    <w:multiLevelType w:val="hybridMultilevel"/>
    <w:lvl w:ilvl="0" w:tplc="93026150">
      <w:start w:val="1"/>
      <w:numFmt w:val="decimal"/>
      <w:lvlText w:val="%1."/>
      <w:lvlJc w:val="left"/>
      <w:pPr>
        <w:ind w:left="720" w:hanging="360"/>
      </w:pPr>
    </w:lvl>
    <w:lvl w:ilvl="1" w:tplc="93026150" w:tentative="1">
      <w:start w:val="1"/>
      <w:numFmt w:val="lowerLetter"/>
      <w:lvlText w:val="%2."/>
      <w:lvlJc w:val="left"/>
      <w:pPr>
        <w:ind w:left="1440" w:hanging="360"/>
      </w:pPr>
    </w:lvl>
    <w:lvl w:ilvl="2" w:tplc="93026150" w:tentative="1">
      <w:start w:val="1"/>
      <w:numFmt w:val="lowerRoman"/>
      <w:lvlText w:val="%3."/>
      <w:lvlJc w:val="right"/>
      <w:pPr>
        <w:ind w:left="2160" w:hanging="180"/>
      </w:pPr>
    </w:lvl>
    <w:lvl w:ilvl="3" w:tplc="93026150" w:tentative="1">
      <w:start w:val="1"/>
      <w:numFmt w:val="decimal"/>
      <w:lvlText w:val="%4."/>
      <w:lvlJc w:val="left"/>
      <w:pPr>
        <w:ind w:left="2880" w:hanging="360"/>
      </w:pPr>
    </w:lvl>
    <w:lvl w:ilvl="4" w:tplc="93026150" w:tentative="1">
      <w:start w:val="1"/>
      <w:numFmt w:val="lowerLetter"/>
      <w:lvlText w:val="%5."/>
      <w:lvlJc w:val="left"/>
      <w:pPr>
        <w:ind w:left="3600" w:hanging="360"/>
      </w:pPr>
    </w:lvl>
    <w:lvl w:ilvl="5" w:tplc="93026150" w:tentative="1">
      <w:start w:val="1"/>
      <w:numFmt w:val="lowerRoman"/>
      <w:lvlText w:val="%6."/>
      <w:lvlJc w:val="right"/>
      <w:pPr>
        <w:ind w:left="4320" w:hanging="180"/>
      </w:pPr>
    </w:lvl>
    <w:lvl w:ilvl="6" w:tplc="93026150" w:tentative="1">
      <w:start w:val="1"/>
      <w:numFmt w:val="decimal"/>
      <w:lvlText w:val="%7."/>
      <w:lvlJc w:val="left"/>
      <w:pPr>
        <w:ind w:left="5040" w:hanging="360"/>
      </w:pPr>
    </w:lvl>
    <w:lvl w:ilvl="7" w:tplc="93026150" w:tentative="1">
      <w:start w:val="1"/>
      <w:numFmt w:val="lowerLetter"/>
      <w:lvlText w:val="%8."/>
      <w:lvlJc w:val="left"/>
      <w:pPr>
        <w:ind w:left="5760" w:hanging="360"/>
      </w:pPr>
    </w:lvl>
    <w:lvl w:ilvl="8" w:tplc="9302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1">
    <w:multiLevelType w:val="hybridMultilevel"/>
    <w:lvl w:ilvl="0" w:tplc="88353746">
      <w:start w:val="1"/>
      <w:numFmt w:val="decimal"/>
      <w:lvlText w:val="%1."/>
      <w:lvlJc w:val="left"/>
      <w:pPr>
        <w:ind w:left="720" w:hanging="360"/>
      </w:pPr>
    </w:lvl>
    <w:lvl w:ilvl="1" w:tplc="88353746" w:tentative="1">
      <w:start w:val="1"/>
      <w:numFmt w:val="lowerLetter"/>
      <w:lvlText w:val="%2."/>
      <w:lvlJc w:val="left"/>
      <w:pPr>
        <w:ind w:left="1440" w:hanging="360"/>
      </w:pPr>
    </w:lvl>
    <w:lvl w:ilvl="2" w:tplc="88353746" w:tentative="1">
      <w:start w:val="1"/>
      <w:numFmt w:val="lowerRoman"/>
      <w:lvlText w:val="%3."/>
      <w:lvlJc w:val="right"/>
      <w:pPr>
        <w:ind w:left="2160" w:hanging="180"/>
      </w:pPr>
    </w:lvl>
    <w:lvl w:ilvl="3" w:tplc="88353746" w:tentative="1">
      <w:start w:val="1"/>
      <w:numFmt w:val="decimal"/>
      <w:lvlText w:val="%4."/>
      <w:lvlJc w:val="left"/>
      <w:pPr>
        <w:ind w:left="2880" w:hanging="360"/>
      </w:pPr>
    </w:lvl>
    <w:lvl w:ilvl="4" w:tplc="88353746" w:tentative="1">
      <w:start w:val="1"/>
      <w:numFmt w:val="lowerLetter"/>
      <w:lvlText w:val="%5."/>
      <w:lvlJc w:val="left"/>
      <w:pPr>
        <w:ind w:left="3600" w:hanging="360"/>
      </w:pPr>
    </w:lvl>
    <w:lvl w:ilvl="5" w:tplc="88353746" w:tentative="1">
      <w:start w:val="1"/>
      <w:numFmt w:val="lowerRoman"/>
      <w:lvlText w:val="%6."/>
      <w:lvlJc w:val="right"/>
      <w:pPr>
        <w:ind w:left="4320" w:hanging="180"/>
      </w:pPr>
    </w:lvl>
    <w:lvl w:ilvl="6" w:tplc="88353746" w:tentative="1">
      <w:start w:val="1"/>
      <w:numFmt w:val="decimal"/>
      <w:lvlText w:val="%7."/>
      <w:lvlJc w:val="left"/>
      <w:pPr>
        <w:ind w:left="5040" w:hanging="360"/>
      </w:pPr>
    </w:lvl>
    <w:lvl w:ilvl="7" w:tplc="88353746" w:tentative="1">
      <w:start w:val="1"/>
      <w:numFmt w:val="lowerLetter"/>
      <w:lvlText w:val="%8."/>
      <w:lvlJc w:val="left"/>
      <w:pPr>
        <w:ind w:left="5760" w:hanging="360"/>
      </w:pPr>
    </w:lvl>
    <w:lvl w:ilvl="8" w:tplc="8835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0">
    <w:multiLevelType w:val="hybridMultilevel"/>
    <w:lvl w:ilvl="0" w:tplc="78392203">
      <w:start w:val="1"/>
      <w:numFmt w:val="decimal"/>
      <w:lvlText w:val="%1."/>
      <w:lvlJc w:val="left"/>
      <w:pPr>
        <w:ind w:left="720" w:hanging="360"/>
      </w:pPr>
    </w:lvl>
    <w:lvl w:ilvl="1" w:tplc="78392203" w:tentative="1">
      <w:start w:val="1"/>
      <w:numFmt w:val="lowerLetter"/>
      <w:lvlText w:val="%2."/>
      <w:lvlJc w:val="left"/>
      <w:pPr>
        <w:ind w:left="1440" w:hanging="360"/>
      </w:pPr>
    </w:lvl>
    <w:lvl w:ilvl="2" w:tplc="78392203" w:tentative="1">
      <w:start w:val="1"/>
      <w:numFmt w:val="lowerRoman"/>
      <w:lvlText w:val="%3."/>
      <w:lvlJc w:val="right"/>
      <w:pPr>
        <w:ind w:left="2160" w:hanging="180"/>
      </w:pPr>
    </w:lvl>
    <w:lvl w:ilvl="3" w:tplc="78392203" w:tentative="1">
      <w:start w:val="1"/>
      <w:numFmt w:val="decimal"/>
      <w:lvlText w:val="%4."/>
      <w:lvlJc w:val="left"/>
      <w:pPr>
        <w:ind w:left="2880" w:hanging="360"/>
      </w:pPr>
    </w:lvl>
    <w:lvl w:ilvl="4" w:tplc="78392203" w:tentative="1">
      <w:start w:val="1"/>
      <w:numFmt w:val="lowerLetter"/>
      <w:lvlText w:val="%5."/>
      <w:lvlJc w:val="left"/>
      <w:pPr>
        <w:ind w:left="3600" w:hanging="360"/>
      </w:pPr>
    </w:lvl>
    <w:lvl w:ilvl="5" w:tplc="78392203" w:tentative="1">
      <w:start w:val="1"/>
      <w:numFmt w:val="lowerRoman"/>
      <w:lvlText w:val="%6."/>
      <w:lvlJc w:val="right"/>
      <w:pPr>
        <w:ind w:left="4320" w:hanging="180"/>
      </w:pPr>
    </w:lvl>
    <w:lvl w:ilvl="6" w:tplc="78392203" w:tentative="1">
      <w:start w:val="1"/>
      <w:numFmt w:val="decimal"/>
      <w:lvlText w:val="%7."/>
      <w:lvlJc w:val="left"/>
      <w:pPr>
        <w:ind w:left="5040" w:hanging="360"/>
      </w:pPr>
    </w:lvl>
    <w:lvl w:ilvl="7" w:tplc="78392203" w:tentative="1">
      <w:start w:val="1"/>
      <w:numFmt w:val="lowerLetter"/>
      <w:lvlText w:val="%8."/>
      <w:lvlJc w:val="left"/>
      <w:pPr>
        <w:ind w:left="5760" w:hanging="360"/>
      </w:pPr>
    </w:lvl>
    <w:lvl w:ilvl="8" w:tplc="78392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9">
    <w:multiLevelType w:val="hybridMultilevel"/>
    <w:lvl w:ilvl="0" w:tplc="23145337">
      <w:start w:val="1"/>
      <w:numFmt w:val="decimal"/>
      <w:lvlText w:val="%1."/>
      <w:lvlJc w:val="left"/>
      <w:pPr>
        <w:ind w:left="720" w:hanging="360"/>
      </w:pPr>
    </w:lvl>
    <w:lvl w:ilvl="1" w:tplc="23145337" w:tentative="1">
      <w:start w:val="1"/>
      <w:numFmt w:val="lowerLetter"/>
      <w:lvlText w:val="%2."/>
      <w:lvlJc w:val="left"/>
      <w:pPr>
        <w:ind w:left="1440" w:hanging="360"/>
      </w:pPr>
    </w:lvl>
    <w:lvl w:ilvl="2" w:tplc="23145337" w:tentative="1">
      <w:start w:val="1"/>
      <w:numFmt w:val="lowerRoman"/>
      <w:lvlText w:val="%3."/>
      <w:lvlJc w:val="right"/>
      <w:pPr>
        <w:ind w:left="2160" w:hanging="180"/>
      </w:pPr>
    </w:lvl>
    <w:lvl w:ilvl="3" w:tplc="23145337" w:tentative="1">
      <w:start w:val="1"/>
      <w:numFmt w:val="decimal"/>
      <w:lvlText w:val="%4."/>
      <w:lvlJc w:val="left"/>
      <w:pPr>
        <w:ind w:left="2880" w:hanging="360"/>
      </w:pPr>
    </w:lvl>
    <w:lvl w:ilvl="4" w:tplc="23145337" w:tentative="1">
      <w:start w:val="1"/>
      <w:numFmt w:val="lowerLetter"/>
      <w:lvlText w:val="%5."/>
      <w:lvlJc w:val="left"/>
      <w:pPr>
        <w:ind w:left="3600" w:hanging="360"/>
      </w:pPr>
    </w:lvl>
    <w:lvl w:ilvl="5" w:tplc="23145337" w:tentative="1">
      <w:start w:val="1"/>
      <w:numFmt w:val="lowerRoman"/>
      <w:lvlText w:val="%6."/>
      <w:lvlJc w:val="right"/>
      <w:pPr>
        <w:ind w:left="4320" w:hanging="180"/>
      </w:pPr>
    </w:lvl>
    <w:lvl w:ilvl="6" w:tplc="23145337" w:tentative="1">
      <w:start w:val="1"/>
      <w:numFmt w:val="decimal"/>
      <w:lvlText w:val="%7."/>
      <w:lvlJc w:val="left"/>
      <w:pPr>
        <w:ind w:left="5040" w:hanging="360"/>
      </w:pPr>
    </w:lvl>
    <w:lvl w:ilvl="7" w:tplc="23145337" w:tentative="1">
      <w:start w:val="1"/>
      <w:numFmt w:val="lowerLetter"/>
      <w:lvlText w:val="%8."/>
      <w:lvlJc w:val="left"/>
      <w:pPr>
        <w:ind w:left="5760" w:hanging="360"/>
      </w:pPr>
    </w:lvl>
    <w:lvl w:ilvl="8" w:tplc="2314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8">
    <w:multiLevelType w:val="hybridMultilevel"/>
    <w:lvl w:ilvl="0" w:tplc="92166252">
      <w:start w:val="1"/>
      <w:numFmt w:val="decimal"/>
      <w:lvlText w:val="%1."/>
      <w:lvlJc w:val="left"/>
      <w:pPr>
        <w:ind w:left="720" w:hanging="360"/>
      </w:pPr>
    </w:lvl>
    <w:lvl w:ilvl="1" w:tplc="92166252" w:tentative="1">
      <w:start w:val="1"/>
      <w:numFmt w:val="lowerLetter"/>
      <w:lvlText w:val="%2."/>
      <w:lvlJc w:val="left"/>
      <w:pPr>
        <w:ind w:left="1440" w:hanging="360"/>
      </w:pPr>
    </w:lvl>
    <w:lvl w:ilvl="2" w:tplc="92166252" w:tentative="1">
      <w:start w:val="1"/>
      <w:numFmt w:val="lowerRoman"/>
      <w:lvlText w:val="%3."/>
      <w:lvlJc w:val="right"/>
      <w:pPr>
        <w:ind w:left="2160" w:hanging="180"/>
      </w:pPr>
    </w:lvl>
    <w:lvl w:ilvl="3" w:tplc="92166252" w:tentative="1">
      <w:start w:val="1"/>
      <w:numFmt w:val="decimal"/>
      <w:lvlText w:val="%4."/>
      <w:lvlJc w:val="left"/>
      <w:pPr>
        <w:ind w:left="2880" w:hanging="360"/>
      </w:pPr>
    </w:lvl>
    <w:lvl w:ilvl="4" w:tplc="92166252" w:tentative="1">
      <w:start w:val="1"/>
      <w:numFmt w:val="lowerLetter"/>
      <w:lvlText w:val="%5."/>
      <w:lvlJc w:val="left"/>
      <w:pPr>
        <w:ind w:left="3600" w:hanging="360"/>
      </w:pPr>
    </w:lvl>
    <w:lvl w:ilvl="5" w:tplc="92166252" w:tentative="1">
      <w:start w:val="1"/>
      <w:numFmt w:val="lowerRoman"/>
      <w:lvlText w:val="%6."/>
      <w:lvlJc w:val="right"/>
      <w:pPr>
        <w:ind w:left="4320" w:hanging="180"/>
      </w:pPr>
    </w:lvl>
    <w:lvl w:ilvl="6" w:tplc="92166252" w:tentative="1">
      <w:start w:val="1"/>
      <w:numFmt w:val="decimal"/>
      <w:lvlText w:val="%7."/>
      <w:lvlJc w:val="left"/>
      <w:pPr>
        <w:ind w:left="5040" w:hanging="360"/>
      </w:pPr>
    </w:lvl>
    <w:lvl w:ilvl="7" w:tplc="92166252" w:tentative="1">
      <w:start w:val="1"/>
      <w:numFmt w:val="lowerLetter"/>
      <w:lvlText w:val="%8."/>
      <w:lvlJc w:val="left"/>
      <w:pPr>
        <w:ind w:left="5760" w:hanging="360"/>
      </w:pPr>
    </w:lvl>
    <w:lvl w:ilvl="8" w:tplc="9216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7">
    <w:multiLevelType w:val="hybridMultilevel"/>
    <w:lvl w:ilvl="0" w:tplc="50649630">
      <w:start w:val="1"/>
      <w:numFmt w:val="decimal"/>
      <w:lvlText w:val="%1."/>
      <w:lvlJc w:val="left"/>
      <w:pPr>
        <w:ind w:left="720" w:hanging="360"/>
      </w:pPr>
    </w:lvl>
    <w:lvl w:ilvl="1" w:tplc="50649630" w:tentative="1">
      <w:start w:val="1"/>
      <w:numFmt w:val="lowerLetter"/>
      <w:lvlText w:val="%2."/>
      <w:lvlJc w:val="left"/>
      <w:pPr>
        <w:ind w:left="1440" w:hanging="360"/>
      </w:pPr>
    </w:lvl>
    <w:lvl w:ilvl="2" w:tplc="50649630" w:tentative="1">
      <w:start w:val="1"/>
      <w:numFmt w:val="lowerRoman"/>
      <w:lvlText w:val="%3."/>
      <w:lvlJc w:val="right"/>
      <w:pPr>
        <w:ind w:left="2160" w:hanging="180"/>
      </w:pPr>
    </w:lvl>
    <w:lvl w:ilvl="3" w:tplc="50649630" w:tentative="1">
      <w:start w:val="1"/>
      <w:numFmt w:val="decimal"/>
      <w:lvlText w:val="%4."/>
      <w:lvlJc w:val="left"/>
      <w:pPr>
        <w:ind w:left="2880" w:hanging="360"/>
      </w:pPr>
    </w:lvl>
    <w:lvl w:ilvl="4" w:tplc="50649630" w:tentative="1">
      <w:start w:val="1"/>
      <w:numFmt w:val="lowerLetter"/>
      <w:lvlText w:val="%5."/>
      <w:lvlJc w:val="left"/>
      <w:pPr>
        <w:ind w:left="3600" w:hanging="360"/>
      </w:pPr>
    </w:lvl>
    <w:lvl w:ilvl="5" w:tplc="50649630" w:tentative="1">
      <w:start w:val="1"/>
      <w:numFmt w:val="lowerRoman"/>
      <w:lvlText w:val="%6."/>
      <w:lvlJc w:val="right"/>
      <w:pPr>
        <w:ind w:left="4320" w:hanging="180"/>
      </w:pPr>
    </w:lvl>
    <w:lvl w:ilvl="6" w:tplc="50649630" w:tentative="1">
      <w:start w:val="1"/>
      <w:numFmt w:val="decimal"/>
      <w:lvlText w:val="%7."/>
      <w:lvlJc w:val="left"/>
      <w:pPr>
        <w:ind w:left="5040" w:hanging="360"/>
      </w:pPr>
    </w:lvl>
    <w:lvl w:ilvl="7" w:tplc="50649630" w:tentative="1">
      <w:start w:val="1"/>
      <w:numFmt w:val="lowerLetter"/>
      <w:lvlText w:val="%8."/>
      <w:lvlJc w:val="left"/>
      <w:pPr>
        <w:ind w:left="5760" w:hanging="360"/>
      </w:pPr>
    </w:lvl>
    <w:lvl w:ilvl="8" w:tplc="5064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6">
    <w:multiLevelType w:val="hybridMultilevel"/>
    <w:lvl w:ilvl="0" w:tplc="74441861">
      <w:start w:val="1"/>
      <w:numFmt w:val="decimal"/>
      <w:lvlText w:val="%1."/>
      <w:lvlJc w:val="left"/>
      <w:pPr>
        <w:ind w:left="720" w:hanging="360"/>
      </w:pPr>
    </w:lvl>
    <w:lvl w:ilvl="1" w:tplc="74441861" w:tentative="1">
      <w:start w:val="1"/>
      <w:numFmt w:val="lowerLetter"/>
      <w:lvlText w:val="%2."/>
      <w:lvlJc w:val="left"/>
      <w:pPr>
        <w:ind w:left="1440" w:hanging="360"/>
      </w:pPr>
    </w:lvl>
    <w:lvl w:ilvl="2" w:tplc="74441861" w:tentative="1">
      <w:start w:val="1"/>
      <w:numFmt w:val="lowerRoman"/>
      <w:lvlText w:val="%3."/>
      <w:lvlJc w:val="right"/>
      <w:pPr>
        <w:ind w:left="2160" w:hanging="180"/>
      </w:pPr>
    </w:lvl>
    <w:lvl w:ilvl="3" w:tplc="74441861" w:tentative="1">
      <w:start w:val="1"/>
      <w:numFmt w:val="decimal"/>
      <w:lvlText w:val="%4."/>
      <w:lvlJc w:val="left"/>
      <w:pPr>
        <w:ind w:left="2880" w:hanging="360"/>
      </w:pPr>
    </w:lvl>
    <w:lvl w:ilvl="4" w:tplc="74441861" w:tentative="1">
      <w:start w:val="1"/>
      <w:numFmt w:val="lowerLetter"/>
      <w:lvlText w:val="%5."/>
      <w:lvlJc w:val="left"/>
      <w:pPr>
        <w:ind w:left="3600" w:hanging="360"/>
      </w:pPr>
    </w:lvl>
    <w:lvl w:ilvl="5" w:tplc="74441861" w:tentative="1">
      <w:start w:val="1"/>
      <w:numFmt w:val="lowerRoman"/>
      <w:lvlText w:val="%6."/>
      <w:lvlJc w:val="right"/>
      <w:pPr>
        <w:ind w:left="4320" w:hanging="180"/>
      </w:pPr>
    </w:lvl>
    <w:lvl w:ilvl="6" w:tplc="74441861" w:tentative="1">
      <w:start w:val="1"/>
      <w:numFmt w:val="decimal"/>
      <w:lvlText w:val="%7."/>
      <w:lvlJc w:val="left"/>
      <w:pPr>
        <w:ind w:left="5040" w:hanging="360"/>
      </w:pPr>
    </w:lvl>
    <w:lvl w:ilvl="7" w:tplc="74441861" w:tentative="1">
      <w:start w:val="1"/>
      <w:numFmt w:val="lowerLetter"/>
      <w:lvlText w:val="%8."/>
      <w:lvlJc w:val="left"/>
      <w:pPr>
        <w:ind w:left="5760" w:hanging="360"/>
      </w:pPr>
    </w:lvl>
    <w:lvl w:ilvl="8" w:tplc="74441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5">
    <w:multiLevelType w:val="hybridMultilevel"/>
    <w:lvl w:ilvl="0" w:tplc="51235479">
      <w:start w:val="1"/>
      <w:numFmt w:val="decimal"/>
      <w:lvlText w:val="%1."/>
      <w:lvlJc w:val="left"/>
      <w:pPr>
        <w:ind w:left="720" w:hanging="360"/>
      </w:pPr>
    </w:lvl>
    <w:lvl w:ilvl="1" w:tplc="51235479" w:tentative="1">
      <w:start w:val="1"/>
      <w:numFmt w:val="lowerLetter"/>
      <w:lvlText w:val="%2."/>
      <w:lvlJc w:val="left"/>
      <w:pPr>
        <w:ind w:left="1440" w:hanging="360"/>
      </w:pPr>
    </w:lvl>
    <w:lvl w:ilvl="2" w:tplc="51235479" w:tentative="1">
      <w:start w:val="1"/>
      <w:numFmt w:val="lowerRoman"/>
      <w:lvlText w:val="%3."/>
      <w:lvlJc w:val="right"/>
      <w:pPr>
        <w:ind w:left="2160" w:hanging="180"/>
      </w:pPr>
    </w:lvl>
    <w:lvl w:ilvl="3" w:tplc="51235479" w:tentative="1">
      <w:start w:val="1"/>
      <w:numFmt w:val="decimal"/>
      <w:lvlText w:val="%4."/>
      <w:lvlJc w:val="left"/>
      <w:pPr>
        <w:ind w:left="2880" w:hanging="360"/>
      </w:pPr>
    </w:lvl>
    <w:lvl w:ilvl="4" w:tplc="51235479" w:tentative="1">
      <w:start w:val="1"/>
      <w:numFmt w:val="lowerLetter"/>
      <w:lvlText w:val="%5."/>
      <w:lvlJc w:val="left"/>
      <w:pPr>
        <w:ind w:left="3600" w:hanging="360"/>
      </w:pPr>
    </w:lvl>
    <w:lvl w:ilvl="5" w:tplc="51235479" w:tentative="1">
      <w:start w:val="1"/>
      <w:numFmt w:val="lowerRoman"/>
      <w:lvlText w:val="%6."/>
      <w:lvlJc w:val="right"/>
      <w:pPr>
        <w:ind w:left="4320" w:hanging="180"/>
      </w:pPr>
    </w:lvl>
    <w:lvl w:ilvl="6" w:tplc="51235479" w:tentative="1">
      <w:start w:val="1"/>
      <w:numFmt w:val="decimal"/>
      <w:lvlText w:val="%7."/>
      <w:lvlJc w:val="left"/>
      <w:pPr>
        <w:ind w:left="5040" w:hanging="360"/>
      </w:pPr>
    </w:lvl>
    <w:lvl w:ilvl="7" w:tplc="51235479" w:tentative="1">
      <w:start w:val="1"/>
      <w:numFmt w:val="lowerLetter"/>
      <w:lvlText w:val="%8."/>
      <w:lvlJc w:val="left"/>
      <w:pPr>
        <w:ind w:left="5760" w:hanging="360"/>
      </w:pPr>
    </w:lvl>
    <w:lvl w:ilvl="8" w:tplc="5123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4">
    <w:multiLevelType w:val="hybridMultilevel"/>
    <w:lvl w:ilvl="0" w:tplc="73052876">
      <w:start w:val="1"/>
      <w:numFmt w:val="decimal"/>
      <w:lvlText w:val="%1."/>
      <w:lvlJc w:val="left"/>
      <w:pPr>
        <w:ind w:left="720" w:hanging="360"/>
      </w:pPr>
    </w:lvl>
    <w:lvl w:ilvl="1" w:tplc="73052876" w:tentative="1">
      <w:start w:val="1"/>
      <w:numFmt w:val="lowerLetter"/>
      <w:lvlText w:val="%2."/>
      <w:lvlJc w:val="left"/>
      <w:pPr>
        <w:ind w:left="1440" w:hanging="360"/>
      </w:pPr>
    </w:lvl>
    <w:lvl w:ilvl="2" w:tplc="73052876" w:tentative="1">
      <w:start w:val="1"/>
      <w:numFmt w:val="lowerRoman"/>
      <w:lvlText w:val="%3."/>
      <w:lvlJc w:val="right"/>
      <w:pPr>
        <w:ind w:left="2160" w:hanging="180"/>
      </w:pPr>
    </w:lvl>
    <w:lvl w:ilvl="3" w:tplc="73052876" w:tentative="1">
      <w:start w:val="1"/>
      <w:numFmt w:val="decimal"/>
      <w:lvlText w:val="%4."/>
      <w:lvlJc w:val="left"/>
      <w:pPr>
        <w:ind w:left="2880" w:hanging="360"/>
      </w:pPr>
    </w:lvl>
    <w:lvl w:ilvl="4" w:tplc="73052876" w:tentative="1">
      <w:start w:val="1"/>
      <w:numFmt w:val="lowerLetter"/>
      <w:lvlText w:val="%5."/>
      <w:lvlJc w:val="left"/>
      <w:pPr>
        <w:ind w:left="3600" w:hanging="360"/>
      </w:pPr>
    </w:lvl>
    <w:lvl w:ilvl="5" w:tplc="73052876" w:tentative="1">
      <w:start w:val="1"/>
      <w:numFmt w:val="lowerRoman"/>
      <w:lvlText w:val="%6."/>
      <w:lvlJc w:val="right"/>
      <w:pPr>
        <w:ind w:left="4320" w:hanging="180"/>
      </w:pPr>
    </w:lvl>
    <w:lvl w:ilvl="6" w:tplc="73052876" w:tentative="1">
      <w:start w:val="1"/>
      <w:numFmt w:val="decimal"/>
      <w:lvlText w:val="%7."/>
      <w:lvlJc w:val="left"/>
      <w:pPr>
        <w:ind w:left="5040" w:hanging="360"/>
      </w:pPr>
    </w:lvl>
    <w:lvl w:ilvl="7" w:tplc="73052876" w:tentative="1">
      <w:start w:val="1"/>
      <w:numFmt w:val="lowerLetter"/>
      <w:lvlText w:val="%8."/>
      <w:lvlJc w:val="left"/>
      <w:pPr>
        <w:ind w:left="5760" w:hanging="360"/>
      </w:pPr>
    </w:lvl>
    <w:lvl w:ilvl="8" w:tplc="7305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3">
    <w:multiLevelType w:val="hybridMultilevel"/>
    <w:lvl w:ilvl="0" w:tplc="61765895">
      <w:start w:val="1"/>
      <w:numFmt w:val="decimal"/>
      <w:lvlText w:val="%1."/>
      <w:lvlJc w:val="left"/>
      <w:pPr>
        <w:ind w:left="720" w:hanging="360"/>
      </w:pPr>
    </w:lvl>
    <w:lvl w:ilvl="1" w:tplc="61765895" w:tentative="1">
      <w:start w:val="1"/>
      <w:numFmt w:val="lowerLetter"/>
      <w:lvlText w:val="%2."/>
      <w:lvlJc w:val="left"/>
      <w:pPr>
        <w:ind w:left="1440" w:hanging="360"/>
      </w:pPr>
    </w:lvl>
    <w:lvl w:ilvl="2" w:tplc="61765895" w:tentative="1">
      <w:start w:val="1"/>
      <w:numFmt w:val="lowerRoman"/>
      <w:lvlText w:val="%3."/>
      <w:lvlJc w:val="right"/>
      <w:pPr>
        <w:ind w:left="2160" w:hanging="180"/>
      </w:pPr>
    </w:lvl>
    <w:lvl w:ilvl="3" w:tplc="61765895" w:tentative="1">
      <w:start w:val="1"/>
      <w:numFmt w:val="decimal"/>
      <w:lvlText w:val="%4."/>
      <w:lvlJc w:val="left"/>
      <w:pPr>
        <w:ind w:left="2880" w:hanging="360"/>
      </w:pPr>
    </w:lvl>
    <w:lvl w:ilvl="4" w:tplc="61765895" w:tentative="1">
      <w:start w:val="1"/>
      <w:numFmt w:val="lowerLetter"/>
      <w:lvlText w:val="%5."/>
      <w:lvlJc w:val="left"/>
      <w:pPr>
        <w:ind w:left="3600" w:hanging="360"/>
      </w:pPr>
    </w:lvl>
    <w:lvl w:ilvl="5" w:tplc="61765895" w:tentative="1">
      <w:start w:val="1"/>
      <w:numFmt w:val="lowerRoman"/>
      <w:lvlText w:val="%6."/>
      <w:lvlJc w:val="right"/>
      <w:pPr>
        <w:ind w:left="4320" w:hanging="180"/>
      </w:pPr>
    </w:lvl>
    <w:lvl w:ilvl="6" w:tplc="61765895" w:tentative="1">
      <w:start w:val="1"/>
      <w:numFmt w:val="decimal"/>
      <w:lvlText w:val="%7."/>
      <w:lvlJc w:val="left"/>
      <w:pPr>
        <w:ind w:left="5040" w:hanging="360"/>
      </w:pPr>
    </w:lvl>
    <w:lvl w:ilvl="7" w:tplc="61765895" w:tentative="1">
      <w:start w:val="1"/>
      <w:numFmt w:val="lowerLetter"/>
      <w:lvlText w:val="%8."/>
      <w:lvlJc w:val="left"/>
      <w:pPr>
        <w:ind w:left="5760" w:hanging="360"/>
      </w:pPr>
    </w:lvl>
    <w:lvl w:ilvl="8" w:tplc="6176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2">
    <w:multiLevelType w:val="hybridMultilevel"/>
    <w:lvl w:ilvl="0" w:tplc="11152457">
      <w:start w:val="1"/>
      <w:numFmt w:val="decimal"/>
      <w:lvlText w:val="%1."/>
      <w:lvlJc w:val="left"/>
      <w:pPr>
        <w:ind w:left="720" w:hanging="360"/>
      </w:pPr>
    </w:lvl>
    <w:lvl w:ilvl="1" w:tplc="11152457" w:tentative="1">
      <w:start w:val="1"/>
      <w:numFmt w:val="lowerLetter"/>
      <w:lvlText w:val="%2."/>
      <w:lvlJc w:val="left"/>
      <w:pPr>
        <w:ind w:left="1440" w:hanging="360"/>
      </w:pPr>
    </w:lvl>
    <w:lvl w:ilvl="2" w:tplc="11152457" w:tentative="1">
      <w:start w:val="1"/>
      <w:numFmt w:val="lowerRoman"/>
      <w:lvlText w:val="%3."/>
      <w:lvlJc w:val="right"/>
      <w:pPr>
        <w:ind w:left="2160" w:hanging="180"/>
      </w:pPr>
    </w:lvl>
    <w:lvl w:ilvl="3" w:tplc="11152457" w:tentative="1">
      <w:start w:val="1"/>
      <w:numFmt w:val="decimal"/>
      <w:lvlText w:val="%4."/>
      <w:lvlJc w:val="left"/>
      <w:pPr>
        <w:ind w:left="2880" w:hanging="360"/>
      </w:pPr>
    </w:lvl>
    <w:lvl w:ilvl="4" w:tplc="11152457" w:tentative="1">
      <w:start w:val="1"/>
      <w:numFmt w:val="lowerLetter"/>
      <w:lvlText w:val="%5."/>
      <w:lvlJc w:val="left"/>
      <w:pPr>
        <w:ind w:left="3600" w:hanging="360"/>
      </w:pPr>
    </w:lvl>
    <w:lvl w:ilvl="5" w:tplc="11152457" w:tentative="1">
      <w:start w:val="1"/>
      <w:numFmt w:val="lowerRoman"/>
      <w:lvlText w:val="%6."/>
      <w:lvlJc w:val="right"/>
      <w:pPr>
        <w:ind w:left="4320" w:hanging="180"/>
      </w:pPr>
    </w:lvl>
    <w:lvl w:ilvl="6" w:tplc="11152457" w:tentative="1">
      <w:start w:val="1"/>
      <w:numFmt w:val="decimal"/>
      <w:lvlText w:val="%7."/>
      <w:lvlJc w:val="left"/>
      <w:pPr>
        <w:ind w:left="5040" w:hanging="360"/>
      </w:pPr>
    </w:lvl>
    <w:lvl w:ilvl="7" w:tplc="11152457" w:tentative="1">
      <w:start w:val="1"/>
      <w:numFmt w:val="lowerLetter"/>
      <w:lvlText w:val="%8."/>
      <w:lvlJc w:val="left"/>
      <w:pPr>
        <w:ind w:left="5760" w:hanging="360"/>
      </w:pPr>
    </w:lvl>
    <w:lvl w:ilvl="8" w:tplc="1115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1">
    <w:multiLevelType w:val="hybridMultilevel"/>
    <w:lvl w:ilvl="0" w:tplc="94038833">
      <w:start w:val="1"/>
      <w:numFmt w:val="decimal"/>
      <w:lvlText w:val="%1."/>
      <w:lvlJc w:val="left"/>
      <w:pPr>
        <w:ind w:left="720" w:hanging="360"/>
      </w:pPr>
    </w:lvl>
    <w:lvl w:ilvl="1" w:tplc="94038833" w:tentative="1">
      <w:start w:val="1"/>
      <w:numFmt w:val="lowerLetter"/>
      <w:lvlText w:val="%2."/>
      <w:lvlJc w:val="left"/>
      <w:pPr>
        <w:ind w:left="1440" w:hanging="360"/>
      </w:pPr>
    </w:lvl>
    <w:lvl w:ilvl="2" w:tplc="94038833" w:tentative="1">
      <w:start w:val="1"/>
      <w:numFmt w:val="lowerRoman"/>
      <w:lvlText w:val="%3."/>
      <w:lvlJc w:val="right"/>
      <w:pPr>
        <w:ind w:left="2160" w:hanging="180"/>
      </w:pPr>
    </w:lvl>
    <w:lvl w:ilvl="3" w:tplc="94038833" w:tentative="1">
      <w:start w:val="1"/>
      <w:numFmt w:val="decimal"/>
      <w:lvlText w:val="%4."/>
      <w:lvlJc w:val="left"/>
      <w:pPr>
        <w:ind w:left="2880" w:hanging="360"/>
      </w:pPr>
    </w:lvl>
    <w:lvl w:ilvl="4" w:tplc="94038833" w:tentative="1">
      <w:start w:val="1"/>
      <w:numFmt w:val="lowerLetter"/>
      <w:lvlText w:val="%5."/>
      <w:lvlJc w:val="left"/>
      <w:pPr>
        <w:ind w:left="3600" w:hanging="360"/>
      </w:pPr>
    </w:lvl>
    <w:lvl w:ilvl="5" w:tplc="94038833" w:tentative="1">
      <w:start w:val="1"/>
      <w:numFmt w:val="lowerRoman"/>
      <w:lvlText w:val="%6."/>
      <w:lvlJc w:val="right"/>
      <w:pPr>
        <w:ind w:left="4320" w:hanging="180"/>
      </w:pPr>
    </w:lvl>
    <w:lvl w:ilvl="6" w:tplc="94038833" w:tentative="1">
      <w:start w:val="1"/>
      <w:numFmt w:val="decimal"/>
      <w:lvlText w:val="%7."/>
      <w:lvlJc w:val="left"/>
      <w:pPr>
        <w:ind w:left="5040" w:hanging="360"/>
      </w:pPr>
    </w:lvl>
    <w:lvl w:ilvl="7" w:tplc="94038833" w:tentative="1">
      <w:start w:val="1"/>
      <w:numFmt w:val="lowerLetter"/>
      <w:lvlText w:val="%8."/>
      <w:lvlJc w:val="left"/>
      <w:pPr>
        <w:ind w:left="5760" w:hanging="360"/>
      </w:pPr>
    </w:lvl>
    <w:lvl w:ilvl="8" w:tplc="9403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0">
    <w:multiLevelType w:val="hybridMultilevel"/>
    <w:lvl w:ilvl="0" w:tplc="58178290">
      <w:start w:val="1"/>
      <w:numFmt w:val="decimal"/>
      <w:lvlText w:val="%1."/>
      <w:lvlJc w:val="left"/>
      <w:pPr>
        <w:ind w:left="720" w:hanging="360"/>
      </w:pPr>
    </w:lvl>
    <w:lvl w:ilvl="1" w:tplc="58178290" w:tentative="1">
      <w:start w:val="1"/>
      <w:numFmt w:val="lowerLetter"/>
      <w:lvlText w:val="%2."/>
      <w:lvlJc w:val="left"/>
      <w:pPr>
        <w:ind w:left="1440" w:hanging="360"/>
      </w:pPr>
    </w:lvl>
    <w:lvl w:ilvl="2" w:tplc="58178290" w:tentative="1">
      <w:start w:val="1"/>
      <w:numFmt w:val="lowerRoman"/>
      <w:lvlText w:val="%3."/>
      <w:lvlJc w:val="right"/>
      <w:pPr>
        <w:ind w:left="2160" w:hanging="180"/>
      </w:pPr>
    </w:lvl>
    <w:lvl w:ilvl="3" w:tplc="58178290" w:tentative="1">
      <w:start w:val="1"/>
      <w:numFmt w:val="decimal"/>
      <w:lvlText w:val="%4."/>
      <w:lvlJc w:val="left"/>
      <w:pPr>
        <w:ind w:left="2880" w:hanging="360"/>
      </w:pPr>
    </w:lvl>
    <w:lvl w:ilvl="4" w:tplc="58178290" w:tentative="1">
      <w:start w:val="1"/>
      <w:numFmt w:val="lowerLetter"/>
      <w:lvlText w:val="%5."/>
      <w:lvlJc w:val="left"/>
      <w:pPr>
        <w:ind w:left="3600" w:hanging="360"/>
      </w:pPr>
    </w:lvl>
    <w:lvl w:ilvl="5" w:tplc="58178290" w:tentative="1">
      <w:start w:val="1"/>
      <w:numFmt w:val="lowerRoman"/>
      <w:lvlText w:val="%6."/>
      <w:lvlJc w:val="right"/>
      <w:pPr>
        <w:ind w:left="4320" w:hanging="180"/>
      </w:pPr>
    </w:lvl>
    <w:lvl w:ilvl="6" w:tplc="58178290" w:tentative="1">
      <w:start w:val="1"/>
      <w:numFmt w:val="decimal"/>
      <w:lvlText w:val="%7."/>
      <w:lvlJc w:val="left"/>
      <w:pPr>
        <w:ind w:left="5040" w:hanging="360"/>
      </w:pPr>
    </w:lvl>
    <w:lvl w:ilvl="7" w:tplc="58178290" w:tentative="1">
      <w:start w:val="1"/>
      <w:numFmt w:val="lowerLetter"/>
      <w:lvlText w:val="%8."/>
      <w:lvlJc w:val="left"/>
      <w:pPr>
        <w:ind w:left="5760" w:hanging="360"/>
      </w:pPr>
    </w:lvl>
    <w:lvl w:ilvl="8" w:tplc="5817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9">
    <w:multiLevelType w:val="hybridMultilevel"/>
    <w:lvl w:ilvl="0" w:tplc="57185041">
      <w:start w:val="1"/>
      <w:numFmt w:val="decimal"/>
      <w:lvlText w:val="%1."/>
      <w:lvlJc w:val="left"/>
      <w:pPr>
        <w:ind w:left="720" w:hanging="360"/>
      </w:pPr>
    </w:lvl>
    <w:lvl w:ilvl="1" w:tplc="57185041" w:tentative="1">
      <w:start w:val="1"/>
      <w:numFmt w:val="lowerLetter"/>
      <w:lvlText w:val="%2."/>
      <w:lvlJc w:val="left"/>
      <w:pPr>
        <w:ind w:left="1440" w:hanging="360"/>
      </w:pPr>
    </w:lvl>
    <w:lvl w:ilvl="2" w:tplc="57185041" w:tentative="1">
      <w:start w:val="1"/>
      <w:numFmt w:val="lowerRoman"/>
      <w:lvlText w:val="%3."/>
      <w:lvlJc w:val="right"/>
      <w:pPr>
        <w:ind w:left="2160" w:hanging="180"/>
      </w:pPr>
    </w:lvl>
    <w:lvl w:ilvl="3" w:tplc="57185041" w:tentative="1">
      <w:start w:val="1"/>
      <w:numFmt w:val="decimal"/>
      <w:lvlText w:val="%4."/>
      <w:lvlJc w:val="left"/>
      <w:pPr>
        <w:ind w:left="2880" w:hanging="360"/>
      </w:pPr>
    </w:lvl>
    <w:lvl w:ilvl="4" w:tplc="57185041" w:tentative="1">
      <w:start w:val="1"/>
      <w:numFmt w:val="lowerLetter"/>
      <w:lvlText w:val="%5."/>
      <w:lvlJc w:val="left"/>
      <w:pPr>
        <w:ind w:left="3600" w:hanging="360"/>
      </w:pPr>
    </w:lvl>
    <w:lvl w:ilvl="5" w:tplc="57185041" w:tentative="1">
      <w:start w:val="1"/>
      <w:numFmt w:val="lowerRoman"/>
      <w:lvlText w:val="%6."/>
      <w:lvlJc w:val="right"/>
      <w:pPr>
        <w:ind w:left="4320" w:hanging="180"/>
      </w:pPr>
    </w:lvl>
    <w:lvl w:ilvl="6" w:tplc="57185041" w:tentative="1">
      <w:start w:val="1"/>
      <w:numFmt w:val="decimal"/>
      <w:lvlText w:val="%7."/>
      <w:lvlJc w:val="left"/>
      <w:pPr>
        <w:ind w:left="5040" w:hanging="360"/>
      </w:pPr>
    </w:lvl>
    <w:lvl w:ilvl="7" w:tplc="57185041" w:tentative="1">
      <w:start w:val="1"/>
      <w:numFmt w:val="lowerLetter"/>
      <w:lvlText w:val="%8."/>
      <w:lvlJc w:val="left"/>
      <w:pPr>
        <w:ind w:left="5760" w:hanging="360"/>
      </w:pPr>
    </w:lvl>
    <w:lvl w:ilvl="8" w:tplc="5718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8">
    <w:multiLevelType w:val="hybridMultilevel"/>
    <w:lvl w:ilvl="0" w:tplc="12579103">
      <w:start w:val="1"/>
      <w:numFmt w:val="decimal"/>
      <w:lvlText w:val="%1."/>
      <w:lvlJc w:val="left"/>
      <w:pPr>
        <w:ind w:left="720" w:hanging="360"/>
      </w:pPr>
    </w:lvl>
    <w:lvl w:ilvl="1" w:tplc="12579103" w:tentative="1">
      <w:start w:val="1"/>
      <w:numFmt w:val="lowerLetter"/>
      <w:lvlText w:val="%2."/>
      <w:lvlJc w:val="left"/>
      <w:pPr>
        <w:ind w:left="1440" w:hanging="360"/>
      </w:pPr>
    </w:lvl>
    <w:lvl w:ilvl="2" w:tplc="12579103" w:tentative="1">
      <w:start w:val="1"/>
      <w:numFmt w:val="lowerRoman"/>
      <w:lvlText w:val="%3."/>
      <w:lvlJc w:val="right"/>
      <w:pPr>
        <w:ind w:left="2160" w:hanging="180"/>
      </w:pPr>
    </w:lvl>
    <w:lvl w:ilvl="3" w:tplc="12579103" w:tentative="1">
      <w:start w:val="1"/>
      <w:numFmt w:val="decimal"/>
      <w:lvlText w:val="%4."/>
      <w:lvlJc w:val="left"/>
      <w:pPr>
        <w:ind w:left="2880" w:hanging="360"/>
      </w:pPr>
    </w:lvl>
    <w:lvl w:ilvl="4" w:tplc="12579103" w:tentative="1">
      <w:start w:val="1"/>
      <w:numFmt w:val="lowerLetter"/>
      <w:lvlText w:val="%5."/>
      <w:lvlJc w:val="left"/>
      <w:pPr>
        <w:ind w:left="3600" w:hanging="360"/>
      </w:pPr>
    </w:lvl>
    <w:lvl w:ilvl="5" w:tplc="12579103" w:tentative="1">
      <w:start w:val="1"/>
      <w:numFmt w:val="lowerRoman"/>
      <w:lvlText w:val="%6."/>
      <w:lvlJc w:val="right"/>
      <w:pPr>
        <w:ind w:left="4320" w:hanging="180"/>
      </w:pPr>
    </w:lvl>
    <w:lvl w:ilvl="6" w:tplc="12579103" w:tentative="1">
      <w:start w:val="1"/>
      <w:numFmt w:val="decimal"/>
      <w:lvlText w:val="%7."/>
      <w:lvlJc w:val="left"/>
      <w:pPr>
        <w:ind w:left="5040" w:hanging="360"/>
      </w:pPr>
    </w:lvl>
    <w:lvl w:ilvl="7" w:tplc="12579103" w:tentative="1">
      <w:start w:val="1"/>
      <w:numFmt w:val="lowerLetter"/>
      <w:lvlText w:val="%8."/>
      <w:lvlJc w:val="left"/>
      <w:pPr>
        <w:ind w:left="5760" w:hanging="360"/>
      </w:pPr>
    </w:lvl>
    <w:lvl w:ilvl="8" w:tplc="1257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7">
    <w:multiLevelType w:val="hybridMultilevel"/>
    <w:lvl w:ilvl="0" w:tplc="49397747">
      <w:start w:val="1"/>
      <w:numFmt w:val="decimal"/>
      <w:lvlText w:val="%1."/>
      <w:lvlJc w:val="left"/>
      <w:pPr>
        <w:ind w:left="720" w:hanging="360"/>
      </w:pPr>
    </w:lvl>
    <w:lvl w:ilvl="1" w:tplc="49397747" w:tentative="1">
      <w:start w:val="1"/>
      <w:numFmt w:val="lowerLetter"/>
      <w:lvlText w:val="%2."/>
      <w:lvlJc w:val="left"/>
      <w:pPr>
        <w:ind w:left="1440" w:hanging="360"/>
      </w:pPr>
    </w:lvl>
    <w:lvl w:ilvl="2" w:tplc="49397747" w:tentative="1">
      <w:start w:val="1"/>
      <w:numFmt w:val="lowerRoman"/>
      <w:lvlText w:val="%3."/>
      <w:lvlJc w:val="right"/>
      <w:pPr>
        <w:ind w:left="2160" w:hanging="180"/>
      </w:pPr>
    </w:lvl>
    <w:lvl w:ilvl="3" w:tplc="49397747" w:tentative="1">
      <w:start w:val="1"/>
      <w:numFmt w:val="decimal"/>
      <w:lvlText w:val="%4."/>
      <w:lvlJc w:val="left"/>
      <w:pPr>
        <w:ind w:left="2880" w:hanging="360"/>
      </w:pPr>
    </w:lvl>
    <w:lvl w:ilvl="4" w:tplc="49397747" w:tentative="1">
      <w:start w:val="1"/>
      <w:numFmt w:val="lowerLetter"/>
      <w:lvlText w:val="%5."/>
      <w:lvlJc w:val="left"/>
      <w:pPr>
        <w:ind w:left="3600" w:hanging="360"/>
      </w:pPr>
    </w:lvl>
    <w:lvl w:ilvl="5" w:tplc="49397747" w:tentative="1">
      <w:start w:val="1"/>
      <w:numFmt w:val="lowerRoman"/>
      <w:lvlText w:val="%6."/>
      <w:lvlJc w:val="right"/>
      <w:pPr>
        <w:ind w:left="4320" w:hanging="180"/>
      </w:pPr>
    </w:lvl>
    <w:lvl w:ilvl="6" w:tplc="49397747" w:tentative="1">
      <w:start w:val="1"/>
      <w:numFmt w:val="decimal"/>
      <w:lvlText w:val="%7."/>
      <w:lvlJc w:val="left"/>
      <w:pPr>
        <w:ind w:left="5040" w:hanging="360"/>
      </w:pPr>
    </w:lvl>
    <w:lvl w:ilvl="7" w:tplc="49397747" w:tentative="1">
      <w:start w:val="1"/>
      <w:numFmt w:val="lowerLetter"/>
      <w:lvlText w:val="%8."/>
      <w:lvlJc w:val="left"/>
      <w:pPr>
        <w:ind w:left="5760" w:hanging="360"/>
      </w:pPr>
    </w:lvl>
    <w:lvl w:ilvl="8" w:tplc="49397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6">
    <w:multiLevelType w:val="hybridMultilevel"/>
    <w:lvl w:ilvl="0" w:tplc="41262084">
      <w:start w:val="1"/>
      <w:numFmt w:val="decimal"/>
      <w:lvlText w:val="%1."/>
      <w:lvlJc w:val="left"/>
      <w:pPr>
        <w:ind w:left="720" w:hanging="360"/>
      </w:pPr>
    </w:lvl>
    <w:lvl w:ilvl="1" w:tplc="41262084" w:tentative="1">
      <w:start w:val="1"/>
      <w:numFmt w:val="lowerLetter"/>
      <w:lvlText w:val="%2."/>
      <w:lvlJc w:val="left"/>
      <w:pPr>
        <w:ind w:left="1440" w:hanging="360"/>
      </w:pPr>
    </w:lvl>
    <w:lvl w:ilvl="2" w:tplc="41262084" w:tentative="1">
      <w:start w:val="1"/>
      <w:numFmt w:val="lowerRoman"/>
      <w:lvlText w:val="%3."/>
      <w:lvlJc w:val="right"/>
      <w:pPr>
        <w:ind w:left="2160" w:hanging="180"/>
      </w:pPr>
    </w:lvl>
    <w:lvl w:ilvl="3" w:tplc="41262084" w:tentative="1">
      <w:start w:val="1"/>
      <w:numFmt w:val="decimal"/>
      <w:lvlText w:val="%4."/>
      <w:lvlJc w:val="left"/>
      <w:pPr>
        <w:ind w:left="2880" w:hanging="360"/>
      </w:pPr>
    </w:lvl>
    <w:lvl w:ilvl="4" w:tplc="41262084" w:tentative="1">
      <w:start w:val="1"/>
      <w:numFmt w:val="lowerLetter"/>
      <w:lvlText w:val="%5."/>
      <w:lvlJc w:val="left"/>
      <w:pPr>
        <w:ind w:left="3600" w:hanging="360"/>
      </w:pPr>
    </w:lvl>
    <w:lvl w:ilvl="5" w:tplc="41262084" w:tentative="1">
      <w:start w:val="1"/>
      <w:numFmt w:val="lowerRoman"/>
      <w:lvlText w:val="%6."/>
      <w:lvlJc w:val="right"/>
      <w:pPr>
        <w:ind w:left="4320" w:hanging="180"/>
      </w:pPr>
    </w:lvl>
    <w:lvl w:ilvl="6" w:tplc="41262084" w:tentative="1">
      <w:start w:val="1"/>
      <w:numFmt w:val="decimal"/>
      <w:lvlText w:val="%7."/>
      <w:lvlJc w:val="left"/>
      <w:pPr>
        <w:ind w:left="5040" w:hanging="360"/>
      </w:pPr>
    </w:lvl>
    <w:lvl w:ilvl="7" w:tplc="41262084" w:tentative="1">
      <w:start w:val="1"/>
      <w:numFmt w:val="lowerLetter"/>
      <w:lvlText w:val="%8."/>
      <w:lvlJc w:val="left"/>
      <w:pPr>
        <w:ind w:left="5760" w:hanging="360"/>
      </w:pPr>
    </w:lvl>
    <w:lvl w:ilvl="8" w:tplc="4126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5">
    <w:multiLevelType w:val="hybridMultilevel"/>
    <w:lvl w:ilvl="0" w:tplc="88872101">
      <w:start w:val="1"/>
      <w:numFmt w:val="decimal"/>
      <w:lvlText w:val="%1."/>
      <w:lvlJc w:val="left"/>
      <w:pPr>
        <w:ind w:left="720" w:hanging="360"/>
      </w:pPr>
    </w:lvl>
    <w:lvl w:ilvl="1" w:tplc="88872101" w:tentative="1">
      <w:start w:val="1"/>
      <w:numFmt w:val="lowerLetter"/>
      <w:lvlText w:val="%2."/>
      <w:lvlJc w:val="left"/>
      <w:pPr>
        <w:ind w:left="1440" w:hanging="360"/>
      </w:pPr>
    </w:lvl>
    <w:lvl w:ilvl="2" w:tplc="88872101" w:tentative="1">
      <w:start w:val="1"/>
      <w:numFmt w:val="lowerRoman"/>
      <w:lvlText w:val="%3."/>
      <w:lvlJc w:val="right"/>
      <w:pPr>
        <w:ind w:left="2160" w:hanging="180"/>
      </w:pPr>
    </w:lvl>
    <w:lvl w:ilvl="3" w:tplc="88872101" w:tentative="1">
      <w:start w:val="1"/>
      <w:numFmt w:val="decimal"/>
      <w:lvlText w:val="%4."/>
      <w:lvlJc w:val="left"/>
      <w:pPr>
        <w:ind w:left="2880" w:hanging="360"/>
      </w:pPr>
    </w:lvl>
    <w:lvl w:ilvl="4" w:tplc="88872101" w:tentative="1">
      <w:start w:val="1"/>
      <w:numFmt w:val="lowerLetter"/>
      <w:lvlText w:val="%5."/>
      <w:lvlJc w:val="left"/>
      <w:pPr>
        <w:ind w:left="3600" w:hanging="360"/>
      </w:pPr>
    </w:lvl>
    <w:lvl w:ilvl="5" w:tplc="88872101" w:tentative="1">
      <w:start w:val="1"/>
      <w:numFmt w:val="lowerRoman"/>
      <w:lvlText w:val="%6."/>
      <w:lvlJc w:val="right"/>
      <w:pPr>
        <w:ind w:left="4320" w:hanging="180"/>
      </w:pPr>
    </w:lvl>
    <w:lvl w:ilvl="6" w:tplc="88872101" w:tentative="1">
      <w:start w:val="1"/>
      <w:numFmt w:val="decimal"/>
      <w:lvlText w:val="%7."/>
      <w:lvlJc w:val="left"/>
      <w:pPr>
        <w:ind w:left="5040" w:hanging="360"/>
      </w:pPr>
    </w:lvl>
    <w:lvl w:ilvl="7" w:tplc="88872101" w:tentative="1">
      <w:start w:val="1"/>
      <w:numFmt w:val="lowerLetter"/>
      <w:lvlText w:val="%8."/>
      <w:lvlJc w:val="left"/>
      <w:pPr>
        <w:ind w:left="5760" w:hanging="360"/>
      </w:pPr>
    </w:lvl>
    <w:lvl w:ilvl="8" w:tplc="8887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4">
    <w:multiLevelType w:val="hybridMultilevel"/>
    <w:lvl w:ilvl="0" w:tplc="91826965">
      <w:start w:val="1"/>
      <w:numFmt w:val="decimal"/>
      <w:lvlText w:val="%1."/>
      <w:lvlJc w:val="left"/>
      <w:pPr>
        <w:ind w:left="720" w:hanging="360"/>
      </w:pPr>
    </w:lvl>
    <w:lvl w:ilvl="1" w:tplc="91826965" w:tentative="1">
      <w:start w:val="1"/>
      <w:numFmt w:val="lowerLetter"/>
      <w:lvlText w:val="%2."/>
      <w:lvlJc w:val="left"/>
      <w:pPr>
        <w:ind w:left="1440" w:hanging="360"/>
      </w:pPr>
    </w:lvl>
    <w:lvl w:ilvl="2" w:tplc="91826965" w:tentative="1">
      <w:start w:val="1"/>
      <w:numFmt w:val="lowerRoman"/>
      <w:lvlText w:val="%3."/>
      <w:lvlJc w:val="right"/>
      <w:pPr>
        <w:ind w:left="2160" w:hanging="180"/>
      </w:pPr>
    </w:lvl>
    <w:lvl w:ilvl="3" w:tplc="91826965" w:tentative="1">
      <w:start w:val="1"/>
      <w:numFmt w:val="decimal"/>
      <w:lvlText w:val="%4."/>
      <w:lvlJc w:val="left"/>
      <w:pPr>
        <w:ind w:left="2880" w:hanging="360"/>
      </w:pPr>
    </w:lvl>
    <w:lvl w:ilvl="4" w:tplc="91826965" w:tentative="1">
      <w:start w:val="1"/>
      <w:numFmt w:val="lowerLetter"/>
      <w:lvlText w:val="%5."/>
      <w:lvlJc w:val="left"/>
      <w:pPr>
        <w:ind w:left="3600" w:hanging="360"/>
      </w:pPr>
    </w:lvl>
    <w:lvl w:ilvl="5" w:tplc="91826965" w:tentative="1">
      <w:start w:val="1"/>
      <w:numFmt w:val="lowerRoman"/>
      <w:lvlText w:val="%6."/>
      <w:lvlJc w:val="right"/>
      <w:pPr>
        <w:ind w:left="4320" w:hanging="180"/>
      </w:pPr>
    </w:lvl>
    <w:lvl w:ilvl="6" w:tplc="91826965" w:tentative="1">
      <w:start w:val="1"/>
      <w:numFmt w:val="decimal"/>
      <w:lvlText w:val="%7."/>
      <w:lvlJc w:val="left"/>
      <w:pPr>
        <w:ind w:left="5040" w:hanging="360"/>
      </w:pPr>
    </w:lvl>
    <w:lvl w:ilvl="7" w:tplc="91826965" w:tentative="1">
      <w:start w:val="1"/>
      <w:numFmt w:val="lowerLetter"/>
      <w:lvlText w:val="%8."/>
      <w:lvlJc w:val="left"/>
      <w:pPr>
        <w:ind w:left="5760" w:hanging="360"/>
      </w:pPr>
    </w:lvl>
    <w:lvl w:ilvl="8" w:tplc="9182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3">
    <w:multiLevelType w:val="hybridMultilevel"/>
    <w:lvl w:ilvl="0" w:tplc="94038203">
      <w:start w:val="1"/>
      <w:numFmt w:val="decimal"/>
      <w:lvlText w:val="%1."/>
      <w:lvlJc w:val="left"/>
      <w:pPr>
        <w:ind w:left="720" w:hanging="360"/>
      </w:pPr>
    </w:lvl>
    <w:lvl w:ilvl="1" w:tplc="94038203" w:tentative="1">
      <w:start w:val="1"/>
      <w:numFmt w:val="lowerLetter"/>
      <w:lvlText w:val="%2."/>
      <w:lvlJc w:val="left"/>
      <w:pPr>
        <w:ind w:left="1440" w:hanging="360"/>
      </w:pPr>
    </w:lvl>
    <w:lvl w:ilvl="2" w:tplc="94038203" w:tentative="1">
      <w:start w:val="1"/>
      <w:numFmt w:val="lowerRoman"/>
      <w:lvlText w:val="%3."/>
      <w:lvlJc w:val="right"/>
      <w:pPr>
        <w:ind w:left="2160" w:hanging="180"/>
      </w:pPr>
    </w:lvl>
    <w:lvl w:ilvl="3" w:tplc="94038203" w:tentative="1">
      <w:start w:val="1"/>
      <w:numFmt w:val="decimal"/>
      <w:lvlText w:val="%4."/>
      <w:lvlJc w:val="left"/>
      <w:pPr>
        <w:ind w:left="2880" w:hanging="360"/>
      </w:pPr>
    </w:lvl>
    <w:lvl w:ilvl="4" w:tplc="94038203" w:tentative="1">
      <w:start w:val="1"/>
      <w:numFmt w:val="lowerLetter"/>
      <w:lvlText w:val="%5."/>
      <w:lvlJc w:val="left"/>
      <w:pPr>
        <w:ind w:left="3600" w:hanging="360"/>
      </w:pPr>
    </w:lvl>
    <w:lvl w:ilvl="5" w:tplc="94038203" w:tentative="1">
      <w:start w:val="1"/>
      <w:numFmt w:val="lowerRoman"/>
      <w:lvlText w:val="%6."/>
      <w:lvlJc w:val="right"/>
      <w:pPr>
        <w:ind w:left="4320" w:hanging="180"/>
      </w:pPr>
    </w:lvl>
    <w:lvl w:ilvl="6" w:tplc="94038203" w:tentative="1">
      <w:start w:val="1"/>
      <w:numFmt w:val="decimal"/>
      <w:lvlText w:val="%7."/>
      <w:lvlJc w:val="left"/>
      <w:pPr>
        <w:ind w:left="5040" w:hanging="360"/>
      </w:pPr>
    </w:lvl>
    <w:lvl w:ilvl="7" w:tplc="94038203" w:tentative="1">
      <w:start w:val="1"/>
      <w:numFmt w:val="lowerLetter"/>
      <w:lvlText w:val="%8."/>
      <w:lvlJc w:val="left"/>
      <w:pPr>
        <w:ind w:left="5760" w:hanging="360"/>
      </w:pPr>
    </w:lvl>
    <w:lvl w:ilvl="8" w:tplc="9403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2">
    <w:multiLevelType w:val="hybridMultilevel"/>
    <w:lvl w:ilvl="0" w:tplc="52049971">
      <w:start w:val="1"/>
      <w:numFmt w:val="decimal"/>
      <w:lvlText w:val="%1."/>
      <w:lvlJc w:val="left"/>
      <w:pPr>
        <w:ind w:left="720" w:hanging="360"/>
      </w:pPr>
    </w:lvl>
    <w:lvl w:ilvl="1" w:tplc="52049971" w:tentative="1">
      <w:start w:val="1"/>
      <w:numFmt w:val="lowerLetter"/>
      <w:lvlText w:val="%2."/>
      <w:lvlJc w:val="left"/>
      <w:pPr>
        <w:ind w:left="1440" w:hanging="360"/>
      </w:pPr>
    </w:lvl>
    <w:lvl w:ilvl="2" w:tplc="52049971" w:tentative="1">
      <w:start w:val="1"/>
      <w:numFmt w:val="lowerRoman"/>
      <w:lvlText w:val="%3."/>
      <w:lvlJc w:val="right"/>
      <w:pPr>
        <w:ind w:left="2160" w:hanging="180"/>
      </w:pPr>
    </w:lvl>
    <w:lvl w:ilvl="3" w:tplc="52049971" w:tentative="1">
      <w:start w:val="1"/>
      <w:numFmt w:val="decimal"/>
      <w:lvlText w:val="%4."/>
      <w:lvlJc w:val="left"/>
      <w:pPr>
        <w:ind w:left="2880" w:hanging="360"/>
      </w:pPr>
    </w:lvl>
    <w:lvl w:ilvl="4" w:tplc="52049971" w:tentative="1">
      <w:start w:val="1"/>
      <w:numFmt w:val="lowerLetter"/>
      <w:lvlText w:val="%5."/>
      <w:lvlJc w:val="left"/>
      <w:pPr>
        <w:ind w:left="3600" w:hanging="360"/>
      </w:pPr>
    </w:lvl>
    <w:lvl w:ilvl="5" w:tplc="52049971" w:tentative="1">
      <w:start w:val="1"/>
      <w:numFmt w:val="lowerRoman"/>
      <w:lvlText w:val="%6."/>
      <w:lvlJc w:val="right"/>
      <w:pPr>
        <w:ind w:left="4320" w:hanging="180"/>
      </w:pPr>
    </w:lvl>
    <w:lvl w:ilvl="6" w:tplc="52049971" w:tentative="1">
      <w:start w:val="1"/>
      <w:numFmt w:val="decimal"/>
      <w:lvlText w:val="%7."/>
      <w:lvlJc w:val="left"/>
      <w:pPr>
        <w:ind w:left="5040" w:hanging="360"/>
      </w:pPr>
    </w:lvl>
    <w:lvl w:ilvl="7" w:tplc="52049971" w:tentative="1">
      <w:start w:val="1"/>
      <w:numFmt w:val="lowerLetter"/>
      <w:lvlText w:val="%8."/>
      <w:lvlJc w:val="left"/>
      <w:pPr>
        <w:ind w:left="5760" w:hanging="360"/>
      </w:pPr>
    </w:lvl>
    <w:lvl w:ilvl="8" w:tplc="5204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1">
    <w:multiLevelType w:val="hybridMultilevel"/>
    <w:lvl w:ilvl="0" w:tplc="34558927">
      <w:start w:val="1"/>
      <w:numFmt w:val="decimal"/>
      <w:lvlText w:val="%1."/>
      <w:lvlJc w:val="left"/>
      <w:pPr>
        <w:ind w:left="720" w:hanging="360"/>
      </w:pPr>
    </w:lvl>
    <w:lvl w:ilvl="1" w:tplc="34558927" w:tentative="1">
      <w:start w:val="1"/>
      <w:numFmt w:val="lowerLetter"/>
      <w:lvlText w:val="%2."/>
      <w:lvlJc w:val="left"/>
      <w:pPr>
        <w:ind w:left="1440" w:hanging="360"/>
      </w:pPr>
    </w:lvl>
    <w:lvl w:ilvl="2" w:tplc="34558927" w:tentative="1">
      <w:start w:val="1"/>
      <w:numFmt w:val="lowerRoman"/>
      <w:lvlText w:val="%3."/>
      <w:lvlJc w:val="right"/>
      <w:pPr>
        <w:ind w:left="2160" w:hanging="180"/>
      </w:pPr>
    </w:lvl>
    <w:lvl w:ilvl="3" w:tplc="34558927" w:tentative="1">
      <w:start w:val="1"/>
      <w:numFmt w:val="decimal"/>
      <w:lvlText w:val="%4."/>
      <w:lvlJc w:val="left"/>
      <w:pPr>
        <w:ind w:left="2880" w:hanging="360"/>
      </w:pPr>
    </w:lvl>
    <w:lvl w:ilvl="4" w:tplc="34558927" w:tentative="1">
      <w:start w:val="1"/>
      <w:numFmt w:val="lowerLetter"/>
      <w:lvlText w:val="%5."/>
      <w:lvlJc w:val="left"/>
      <w:pPr>
        <w:ind w:left="3600" w:hanging="360"/>
      </w:pPr>
    </w:lvl>
    <w:lvl w:ilvl="5" w:tplc="34558927" w:tentative="1">
      <w:start w:val="1"/>
      <w:numFmt w:val="lowerRoman"/>
      <w:lvlText w:val="%6."/>
      <w:lvlJc w:val="right"/>
      <w:pPr>
        <w:ind w:left="4320" w:hanging="180"/>
      </w:pPr>
    </w:lvl>
    <w:lvl w:ilvl="6" w:tplc="34558927" w:tentative="1">
      <w:start w:val="1"/>
      <w:numFmt w:val="decimal"/>
      <w:lvlText w:val="%7."/>
      <w:lvlJc w:val="left"/>
      <w:pPr>
        <w:ind w:left="5040" w:hanging="360"/>
      </w:pPr>
    </w:lvl>
    <w:lvl w:ilvl="7" w:tplc="34558927" w:tentative="1">
      <w:start w:val="1"/>
      <w:numFmt w:val="lowerLetter"/>
      <w:lvlText w:val="%8."/>
      <w:lvlJc w:val="left"/>
      <w:pPr>
        <w:ind w:left="5760" w:hanging="360"/>
      </w:pPr>
    </w:lvl>
    <w:lvl w:ilvl="8" w:tplc="3455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0">
    <w:multiLevelType w:val="hybridMultilevel"/>
    <w:lvl w:ilvl="0" w:tplc="40519231">
      <w:start w:val="1"/>
      <w:numFmt w:val="decimal"/>
      <w:lvlText w:val="%1."/>
      <w:lvlJc w:val="left"/>
      <w:pPr>
        <w:ind w:left="720" w:hanging="360"/>
      </w:pPr>
    </w:lvl>
    <w:lvl w:ilvl="1" w:tplc="40519231" w:tentative="1">
      <w:start w:val="1"/>
      <w:numFmt w:val="lowerLetter"/>
      <w:lvlText w:val="%2."/>
      <w:lvlJc w:val="left"/>
      <w:pPr>
        <w:ind w:left="1440" w:hanging="360"/>
      </w:pPr>
    </w:lvl>
    <w:lvl w:ilvl="2" w:tplc="40519231" w:tentative="1">
      <w:start w:val="1"/>
      <w:numFmt w:val="lowerRoman"/>
      <w:lvlText w:val="%3."/>
      <w:lvlJc w:val="right"/>
      <w:pPr>
        <w:ind w:left="2160" w:hanging="180"/>
      </w:pPr>
    </w:lvl>
    <w:lvl w:ilvl="3" w:tplc="40519231" w:tentative="1">
      <w:start w:val="1"/>
      <w:numFmt w:val="decimal"/>
      <w:lvlText w:val="%4."/>
      <w:lvlJc w:val="left"/>
      <w:pPr>
        <w:ind w:left="2880" w:hanging="360"/>
      </w:pPr>
    </w:lvl>
    <w:lvl w:ilvl="4" w:tplc="40519231" w:tentative="1">
      <w:start w:val="1"/>
      <w:numFmt w:val="lowerLetter"/>
      <w:lvlText w:val="%5."/>
      <w:lvlJc w:val="left"/>
      <w:pPr>
        <w:ind w:left="3600" w:hanging="360"/>
      </w:pPr>
    </w:lvl>
    <w:lvl w:ilvl="5" w:tplc="40519231" w:tentative="1">
      <w:start w:val="1"/>
      <w:numFmt w:val="lowerRoman"/>
      <w:lvlText w:val="%6."/>
      <w:lvlJc w:val="right"/>
      <w:pPr>
        <w:ind w:left="4320" w:hanging="180"/>
      </w:pPr>
    </w:lvl>
    <w:lvl w:ilvl="6" w:tplc="40519231" w:tentative="1">
      <w:start w:val="1"/>
      <w:numFmt w:val="decimal"/>
      <w:lvlText w:val="%7."/>
      <w:lvlJc w:val="left"/>
      <w:pPr>
        <w:ind w:left="5040" w:hanging="360"/>
      </w:pPr>
    </w:lvl>
    <w:lvl w:ilvl="7" w:tplc="40519231" w:tentative="1">
      <w:start w:val="1"/>
      <w:numFmt w:val="lowerLetter"/>
      <w:lvlText w:val="%8."/>
      <w:lvlJc w:val="left"/>
      <w:pPr>
        <w:ind w:left="5760" w:hanging="360"/>
      </w:pPr>
    </w:lvl>
    <w:lvl w:ilvl="8" w:tplc="4051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9">
    <w:multiLevelType w:val="hybridMultilevel"/>
    <w:lvl w:ilvl="0" w:tplc="75380384">
      <w:start w:val="1"/>
      <w:numFmt w:val="decimal"/>
      <w:lvlText w:val="%1."/>
      <w:lvlJc w:val="left"/>
      <w:pPr>
        <w:ind w:left="720" w:hanging="360"/>
      </w:pPr>
    </w:lvl>
    <w:lvl w:ilvl="1" w:tplc="75380384" w:tentative="1">
      <w:start w:val="1"/>
      <w:numFmt w:val="lowerLetter"/>
      <w:lvlText w:val="%2."/>
      <w:lvlJc w:val="left"/>
      <w:pPr>
        <w:ind w:left="1440" w:hanging="360"/>
      </w:pPr>
    </w:lvl>
    <w:lvl w:ilvl="2" w:tplc="75380384" w:tentative="1">
      <w:start w:val="1"/>
      <w:numFmt w:val="lowerRoman"/>
      <w:lvlText w:val="%3."/>
      <w:lvlJc w:val="right"/>
      <w:pPr>
        <w:ind w:left="2160" w:hanging="180"/>
      </w:pPr>
    </w:lvl>
    <w:lvl w:ilvl="3" w:tplc="75380384" w:tentative="1">
      <w:start w:val="1"/>
      <w:numFmt w:val="decimal"/>
      <w:lvlText w:val="%4."/>
      <w:lvlJc w:val="left"/>
      <w:pPr>
        <w:ind w:left="2880" w:hanging="360"/>
      </w:pPr>
    </w:lvl>
    <w:lvl w:ilvl="4" w:tplc="75380384" w:tentative="1">
      <w:start w:val="1"/>
      <w:numFmt w:val="lowerLetter"/>
      <w:lvlText w:val="%5."/>
      <w:lvlJc w:val="left"/>
      <w:pPr>
        <w:ind w:left="3600" w:hanging="360"/>
      </w:pPr>
    </w:lvl>
    <w:lvl w:ilvl="5" w:tplc="75380384" w:tentative="1">
      <w:start w:val="1"/>
      <w:numFmt w:val="lowerRoman"/>
      <w:lvlText w:val="%6."/>
      <w:lvlJc w:val="right"/>
      <w:pPr>
        <w:ind w:left="4320" w:hanging="180"/>
      </w:pPr>
    </w:lvl>
    <w:lvl w:ilvl="6" w:tplc="75380384" w:tentative="1">
      <w:start w:val="1"/>
      <w:numFmt w:val="decimal"/>
      <w:lvlText w:val="%7."/>
      <w:lvlJc w:val="left"/>
      <w:pPr>
        <w:ind w:left="5040" w:hanging="360"/>
      </w:pPr>
    </w:lvl>
    <w:lvl w:ilvl="7" w:tplc="75380384" w:tentative="1">
      <w:start w:val="1"/>
      <w:numFmt w:val="lowerLetter"/>
      <w:lvlText w:val="%8."/>
      <w:lvlJc w:val="left"/>
      <w:pPr>
        <w:ind w:left="5760" w:hanging="360"/>
      </w:pPr>
    </w:lvl>
    <w:lvl w:ilvl="8" w:tplc="7538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8">
    <w:multiLevelType w:val="hybridMultilevel"/>
    <w:lvl w:ilvl="0" w:tplc="86699046">
      <w:start w:val="1"/>
      <w:numFmt w:val="decimal"/>
      <w:lvlText w:val="%1."/>
      <w:lvlJc w:val="left"/>
      <w:pPr>
        <w:ind w:left="720" w:hanging="360"/>
      </w:pPr>
    </w:lvl>
    <w:lvl w:ilvl="1" w:tplc="86699046" w:tentative="1">
      <w:start w:val="1"/>
      <w:numFmt w:val="lowerLetter"/>
      <w:lvlText w:val="%2."/>
      <w:lvlJc w:val="left"/>
      <w:pPr>
        <w:ind w:left="1440" w:hanging="360"/>
      </w:pPr>
    </w:lvl>
    <w:lvl w:ilvl="2" w:tplc="86699046" w:tentative="1">
      <w:start w:val="1"/>
      <w:numFmt w:val="lowerRoman"/>
      <w:lvlText w:val="%3."/>
      <w:lvlJc w:val="right"/>
      <w:pPr>
        <w:ind w:left="2160" w:hanging="180"/>
      </w:pPr>
    </w:lvl>
    <w:lvl w:ilvl="3" w:tplc="86699046" w:tentative="1">
      <w:start w:val="1"/>
      <w:numFmt w:val="decimal"/>
      <w:lvlText w:val="%4."/>
      <w:lvlJc w:val="left"/>
      <w:pPr>
        <w:ind w:left="2880" w:hanging="360"/>
      </w:pPr>
    </w:lvl>
    <w:lvl w:ilvl="4" w:tplc="86699046" w:tentative="1">
      <w:start w:val="1"/>
      <w:numFmt w:val="lowerLetter"/>
      <w:lvlText w:val="%5."/>
      <w:lvlJc w:val="left"/>
      <w:pPr>
        <w:ind w:left="3600" w:hanging="360"/>
      </w:pPr>
    </w:lvl>
    <w:lvl w:ilvl="5" w:tplc="86699046" w:tentative="1">
      <w:start w:val="1"/>
      <w:numFmt w:val="lowerRoman"/>
      <w:lvlText w:val="%6."/>
      <w:lvlJc w:val="right"/>
      <w:pPr>
        <w:ind w:left="4320" w:hanging="180"/>
      </w:pPr>
    </w:lvl>
    <w:lvl w:ilvl="6" w:tplc="86699046" w:tentative="1">
      <w:start w:val="1"/>
      <w:numFmt w:val="decimal"/>
      <w:lvlText w:val="%7."/>
      <w:lvlJc w:val="left"/>
      <w:pPr>
        <w:ind w:left="5040" w:hanging="360"/>
      </w:pPr>
    </w:lvl>
    <w:lvl w:ilvl="7" w:tplc="86699046" w:tentative="1">
      <w:start w:val="1"/>
      <w:numFmt w:val="lowerLetter"/>
      <w:lvlText w:val="%8."/>
      <w:lvlJc w:val="left"/>
      <w:pPr>
        <w:ind w:left="5760" w:hanging="360"/>
      </w:pPr>
    </w:lvl>
    <w:lvl w:ilvl="8" w:tplc="8669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7">
    <w:multiLevelType w:val="hybridMultilevel"/>
    <w:lvl w:ilvl="0" w:tplc="88669787">
      <w:start w:val="1"/>
      <w:numFmt w:val="decimal"/>
      <w:lvlText w:val="%1."/>
      <w:lvlJc w:val="left"/>
      <w:pPr>
        <w:ind w:left="720" w:hanging="360"/>
      </w:pPr>
    </w:lvl>
    <w:lvl w:ilvl="1" w:tplc="88669787" w:tentative="1">
      <w:start w:val="1"/>
      <w:numFmt w:val="lowerLetter"/>
      <w:lvlText w:val="%2."/>
      <w:lvlJc w:val="left"/>
      <w:pPr>
        <w:ind w:left="1440" w:hanging="360"/>
      </w:pPr>
    </w:lvl>
    <w:lvl w:ilvl="2" w:tplc="88669787" w:tentative="1">
      <w:start w:val="1"/>
      <w:numFmt w:val="lowerRoman"/>
      <w:lvlText w:val="%3."/>
      <w:lvlJc w:val="right"/>
      <w:pPr>
        <w:ind w:left="2160" w:hanging="180"/>
      </w:pPr>
    </w:lvl>
    <w:lvl w:ilvl="3" w:tplc="88669787" w:tentative="1">
      <w:start w:val="1"/>
      <w:numFmt w:val="decimal"/>
      <w:lvlText w:val="%4."/>
      <w:lvlJc w:val="left"/>
      <w:pPr>
        <w:ind w:left="2880" w:hanging="360"/>
      </w:pPr>
    </w:lvl>
    <w:lvl w:ilvl="4" w:tplc="88669787" w:tentative="1">
      <w:start w:val="1"/>
      <w:numFmt w:val="lowerLetter"/>
      <w:lvlText w:val="%5."/>
      <w:lvlJc w:val="left"/>
      <w:pPr>
        <w:ind w:left="3600" w:hanging="360"/>
      </w:pPr>
    </w:lvl>
    <w:lvl w:ilvl="5" w:tplc="88669787" w:tentative="1">
      <w:start w:val="1"/>
      <w:numFmt w:val="lowerRoman"/>
      <w:lvlText w:val="%6."/>
      <w:lvlJc w:val="right"/>
      <w:pPr>
        <w:ind w:left="4320" w:hanging="180"/>
      </w:pPr>
    </w:lvl>
    <w:lvl w:ilvl="6" w:tplc="88669787" w:tentative="1">
      <w:start w:val="1"/>
      <w:numFmt w:val="decimal"/>
      <w:lvlText w:val="%7."/>
      <w:lvlJc w:val="left"/>
      <w:pPr>
        <w:ind w:left="5040" w:hanging="360"/>
      </w:pPr>
    </w:lvl>
    <w:lvl w:ilvl="7" w:tplc="88669787" w:tentative="1">
      <w:start w:val="1"/>
      <w:numFmt w:val="lowerLetter"/>
      <w:lvlText w:val="%8."/>
      <w:lvlJc w:val="left"/>
      <w:pPr>
        <w:ind w:left="5760" w:hanging="360"/>
      </w:pPr>
    </w:lvl>
    <w:lvl w:ilvl="8" w:tplc="8866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6">
    <w:multiLevelType w:val="hybridMultilevel"/>
    <w:lvl w:ilvl="0" w:tplc="84413342">
      <w:start w:val="1"/>
      <w:numFmt w:val="decimal"/>
      <w:lvlText w:val="%1."/>
      <w:lvlJc w:val="left"/>
      <w:pPr>
        <w:ind w:left="720" w:hanging="360"/>
      </w:pPr>
    </w:lvl>
    <w:lvl w:ilvl="1" w:tplc="84413342" w:tentative="1">
      <w:start w:val="1"/>
      <w:numFmt w:val="lowerLetter"/>
      <w:lvlText w:val="%2."/>
      <w:lvlJc w:val="left"/>
      <w:pPr>
        <w:ind w:left="1440" w:hanging="360"/>
      </w:pPr>
    </w:lvl>
    <w:lvl w:ilvl="2" w:tplc="84413342" w:tentative="1">
      <w:start w:val="1"/>
      <w:numFmt w:val="lowerRoman"/>
      <w:lvlText w:val="%3."/>
      <w:lvlJc w:val="right"/>
      <w:pPr>
        <w:ind w:left="2160" w:hanging="180"/>
      </w:pPr>
    </w:lvl>
    <w:lvl w:ilvl="3" w:tplc="84413342" w:tentative="1">
      <w:start w:val="1"/>
      <w:numFmt w:val="decimal"/>
      <w:lvlText w:val="%4."/>
      <w:lvlJc w:val="left"/>
      <w:pPr>
        <w:ind w:left="2880" w:hanging="360"/>
      </w:pPr>
    </w:lvl>
    <w:lvl w:ilvl="4" w:tplc="84413342" w:tentative="1">
      <w:start w:val="1"/>
      <w:numFmt w:val="lowerLetter"/>
      <w:lvlText w:val="%5."/>
      <w:lvlJc w:val="left"/>
      <w:pPr>
        <w:ind w:left="3600" w:hanging="360"/>
      </w:pPr>
    </w:lvl>
    <w:lvl w:ilvl="5" w:tplc="84413342" w:tentative="1">
      <w:start w:val="1"/>
      <w:numFmt w:val="lowerRoman"/>
      <w:lvlText w:val="%6."/>
      <w:lvlJc w:val="right"/>
      <w:pPr>
        <w:ind w:left="4320" w:hanging="180"/>
      </w:pPr>
    </w:lvl>
    <w:lvl w:ilvl="6" w:tplc="84413342" w:tentative="1">
      <w:start w:val="1"/>
      <w:numFmt w:val="decimal"/>
      <w:lvlText w:val="%7."/>
      <w:lvlJc w:val="left"/>
      <w:pPr>
        <w:ind w:left="5040" w:hanging="360"/>
      </w:pPr>
    </w:lvl>
    <w:lvl w:ilvl="7" w:tplc="84413342" w:tentative="1">
      <w:start w:val="1"/>
      <w:numFmt w:val="lowerLetter"/>
      <w:lvlText w:val="%8."/>
      <w:lvlJc w:val="left"/>
      <w:pPr>
        <w:ind w:left="5760" w:hanging="360"/>
      </w:pPr>
    </w:lvl>
    <w:lvl w:ilvl="8" w:tplc="84413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5">
    <w:multiLevelType w:val="hybridMultilevel"/>
    <w:lvl w:ilvl="0" w:tplc="96407265">
      <w:start w:val="1"/>
      <w:numFmt w:val="decimal"/>
      <w:lvlText w:val="%1."/>
      <w:lvlJc w:val="left"/>
      <w:pPr>
        <w:ind w:left="720" w:hanging="360"/>
      </w:pPr>
    </w:lvl>
    <w:lvl w:ilvl="1" w:tplc="96407265" w:tentative="1">
      <w:start w:val="1"/>
      <w:numFmt w:val="lowerLetter"/>
      <w:lvlText w:val="%2."/>
      <w:lvlJc w:val="left"/>
      <w:pPr>
        <w:ind w:left="1440" w:hanging="360"/>
      </w:pPr>
    </w:lvl>
    <w:lvl w:ilvl="2" w:tplc="96407265" w:tentative="1">
      <w:start w:val="1"/>
      <w:numFmt w:val="lowerRoman"/>
      <w:lvlText w:val="%3."/>
      <w:lvlJc w:val="right"/>
      <w:pPr>
        <w:ind w:left="2160" w:hanging="180"/>
      </w:pPr>
    </w:lvl>
    <w:lvl w:ilvl="3" w:tplc="96407265" w:tentative="1">
      <w:start w:val="1"/>
      <w:numFmt w:val="decimal"/>
      <w:lvlText w:val="%4."/>
      <w:lvlJc w:val="left"/>
      <w:pPr>
        <w:ind w:left="2880" w:hanging="360"/>
      </w:pPr>
    </w:lvl>
    <w:lvl w:ilvl="4" w:tplc="96407265" w:tentative="1">
      <w:start w:val="1"/>
      <w:numFmt w:val="lowerLetter"/>
      <w:lvlText w:val="%5."/>
      <w:lvlJc w:val="left"/>
      <w:pPr>
        <w:ind w:left="3600" w:hanging="360"/>
      </w:pPr>
    </w:lvl>
    <w:lvl w:ilvl="5" w:tplc="96407265" w:tentative="1">
      <w:start w:val="1"/>
      <w:numFmt w:val="lowerRoman"/>
      <w:lvlText w:val="%6."/>
      <w:lvlJc w:val="right"/>
      <w:pPr>
        <w:ind w:left="4320" w:hanging="180"/>
      </w:pPr>
    </w:lvl>
    <w:lvl w:ilvl="6" w:tplc="96407265" w:tentative="1">
      <w:start w:val="1"/>
      <w:numFmt w:val="decimal"/>
      <w:lvlText w:val="%7."/>
      <w:lvlJc w:val="left"/>
      <w:pPr>
        <w:ind w:left="5040" w:hanging="360"/>
      </w:pPr>
    </w:lvl>
    <w:lvl w:ilvl="7" w:tplc="96407265" w:tentative="1">
      <w:start w:val="1"/>
      <w:numFmt w:val="lowerLetter"/>
      <w:lvlText w:val="%8."/>
      <w:lvlJc w:val="left"/>
      <w:pPr>
        <w:ind w:left="5760" w:hanging="360"/>
      </w:pPr>
    </w:lvl>
    <w:lvl w:ilvl="8" w:tplc="96407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4">
    <w:multiLevelType w:val="hybridMultilevel"/>
    <w:lvl w:ilvl="0" w:tplc="96224634">
      <w:start w:val="1"/>
      <w:numFmt w:val="decimal"/>
      <w:lvlText w:val="%1."/>
      <w:lvlJc w:val="left"/>
      <w:pPr>
        <w:ind w:left="720" w:hanging="360"/>
      </w:pPr>
    </w:lvl>
    <w:lvl w:ilvl="1" w:tplc="96224634" w:tentative="1">
      <w:start w:val="1"/>
      <w:numFmt w:val="lowerLetter"/>
      <w:lvlText w:val="%2."/>
      <w:lvlJc w:val="left"/>
      <w:pPr>
        <w:ind w:left="1440" w:hanging="360"/>
      </w:pPr>
    </w:lvl>
    <w:lvl w:ilvl="2" w:tplc="96224634" w:tentative="1">
      <w:start w:val="1"/>
      <w:numFmt w:val="lowerRoman"/>
      <w:lvlText w:val="%3."/>
      <w:lvlJc w:val="right"/>
      <w:pPr>
        <w:ind w:left="2160" w:hanging="180"/>
      </w:pPr>
    </w:lvl>
    <w:lvl w:ilvl="3" w:tplc="96224634" w:tentative="1">
      <w:start w:val="1"/>
      <w:numFmt w:val="decimal"/>
      <w:lvlText w:val="%4."/>
      <w:lvlJc w:val="left"/>
      <w:pPr>
        <w:ind w:left="2880" w:hanging="360"/>
      </w:pPr>
    </w:lvl>
    <w:lvl w:ilvl="4" w:tplc="96224634" w:tentative="1">
      <w:start w:val="1"/>
      <w:numFmt w:val="lowerLetter"/>
      <w:lvlText w:val="%5."/>
      <w:lvlJc w:val="left"/>
      <w:pPr>
        <w:ind w:left="3600" w:hanging="360"/>
      </w:pPr>
    </w:lvl>
    <w:lvl w:ilvl="5" w:tplc="96224634" w:tentative="1">
      <w:start w:val="1"/>
      <w:numFmt w:val="lowerRoman"/>
      <w:lvlText w:val="%6."/>
      <w:lvlJc w:val="right"/>
      <w:pPr>
        <w:ind w:left="4320" w:hanging="180"/>
      </w:pPr>
    </w:lvl>
    <w:lvl w:ilvl="6" w:tplc="96224634" w:tentative="1">
      <w:start w:val="1"/>
      <w:numFmt w:val="decimal"/>
      <w:lvlText w:val="%7."/>
      <w:lvlJc w:val="left"/>
      <w:pPr>
        <w:ind w:left="5040" w:hanging="360"/>
      </w:pPr>
    </w:lvl>
    <w:lvl w:ilvl="7" w:tplc="96224634" w:tentative="1">
      <w:start w:val="1"/>
      <w:numFmt w:val="lowerLetter"/>
      <w:lvlText w:val="%8."/>
      <w:lvlJc w:val="left"/>
      <w:pPr>
        <w:ind w:left="5760" w:hanging="360"/>
      </w:pPr>
    </w:lvl>
    <w:lvl w:ilvl="8" w:tplc="9622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3">
    <w:multiLevelType w:val="hybridMultilevel"/>
    <w:lvl w:ilvl="0" w:tplc="70671619">
      <w:start w:val="1"/>
      <w:numFmt w:val="decimal"/>
      <w:lvlText w:val="%1."/>
      <w:lvlJc w:val="left"/>
      <w:pPr>
        <w:ind w:left="720" w:hanging="360"/>
      </w:pPr>
    </w:lvl>
    <w:lvl w:ilvl="1" w:tplc="70671619" w:tentative="1">
      <w:start w:val="1"/>
      <w:numFmt w:val="lowerLetter"/>
      <w:lvlText w:val="%2."/>
      <w:lvlJc w:val="left"/>
      <w:pPr>
        <w:ind w:left="1440" w:hanging="360"/>
      </w:pPr>
    </w:lvl>
    <w:lvl w:ilvl="2" w:tplc="70671619" w:tentative="1">
      <w:start w:val="1"/>
      <w:numFmt w:val="lowerRoman"/>
      <w:lvlText w:val="%3."/>
      <w:lvlJc w:val="right"/>
      <w:pPr>
        <w:ind w:left="2160" w:hanging="180"/>
      </w:pPr>
    </w:lvl>
    <w:lvl w:ilvl="3" w:tplc="70671619" w:tentative="1">
      <w:start w:val="1"/>
      <w:numFmt w:val="decimal"/>
      <w:lvlText w:val="%4."/>
      <w:lvlJc w:val="left"/>
      <w:pPr>
        <w:ind w:left="2880" w:hanging="360"/>
      </w:pPr>
    </w:lvl>
    <w:lvl w:ilvl="4" w:tplc="70671619" w:tentative="1">
      <w:start w:val="1"/>
      <w:numFmt w:val="lowerLetter"/>
      <w:lvlText w:val="%5."/>
      <w:lvlJc w:val="left"/>
      <w:pPr>
        <w:ind w:left="3600" w:hanging="360"/>
      </w:pPr>
    </w:lvl>
    <w:lvl w:ilvl="5" w:tplc="70671619" w:tentative="1">
      <w:start w:val="1"/>
      <w:numFmt w:val="lowerRoman"/>
      <w:lvlText w:val="%6."/>
      <w:lvlJc w:val="right"/>
      <w:pPr>
        <w:ind w:left="4320" w:hanging="180"/>
      </w:pPr>
    </w:lvl>
    <w:lvl w:ilvl="6" w:tplc="70671619" w:tentative="1">
      <w:start w:val="1"/>
      <w:numFmt w:val="decimal"/>
      <w:lvlText w:val="%7."/>
      <w:lvlJc w:val="left"/>
      <w:pPr>
        <w:ind w:left="5040" w:hanging="360"/>
      </w:pPr>
    </w:lvl>
    <w:lvl w:ilvl="7" w:tplc="70671619" w:tentative="1">
      <w:start w:val="1"/>
      <w:numFmt w:val="lowerLetter"/>
      <w:lvlText w:val="%8."/>
      <w:lvlJc w:val="left"/>
      <w:pPr>
        <w:ind w:left="5760" w:hanging="360"/>
      </w:pPr>
    </w:lvl>
    <w:lvl w:ilvl="8" w:tplc="7067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2">
    <w:multiLevelType w:val="hybridMultilevel"/>
    <w:lvl w:ilvl="0" w:tplc="87604528">
      <w:start w:val="1"/>
      <w:numFmt w:val="decimal"/>
      <w:lvlText w:val="%1."/>
      <w:lvlJc w:val="left"/>
      <w:pPr>
        <w:ind w:left="720" w:hanging="360"/>
      </w:pPr>
    </w:lvl>
    <w:lvl w:ilvl="1" w:tplc="87604528" w:tentative="1">
      <w:start w:val="1"/>
      <w:numFmt w:val="lowerLetter"/>
      <w:lvlText w:val="%2."/>
      <w:lvlJc w:val="left"/>
      <w:pPr>
        <w:ind w:left="1440" w:hanging="360"/>
      </w:pPr>
    </w:lvl>
    <w:lvl w:ilvl="2" w:tplc="87604528" w:tentative="1">
      <w:start w:val="1"/>
      <w:numFmt w:val="lowerRoman"/>
      <w:lvlText w:val="%3."/>
      <w:lvlJc w:val="right"/>
      <w:pPr>
        <w:ind w:left="2160" w:hanging="180"/>
      </w:pPr>
    </w:lvl>
    <w:lvl w:ilvl="3" w:tplc="87604528" w:tentative="1">
      <w:start w:val="1"/>
      <w:numFmt w:val="decimal"/>
      <w:lvlText w:val="%4."/>
      <w:lvlJc w:val="left"/>
      <w:pPr>
        <w:ind w:left="2880" w:hanging="360"/>
      </w:pPr>
    </w:lvl>
    <w:lvl w:ilvl="4" w:tplc="87604528" w:tentative="1">
      <w:start w:val="1"/>
      <w:numFmt w:val="lowerLetter"/>
      <w:lvlText w:val="%5."/>
      <w:lvlJc w:val="left"/>
      <w:pPr>
        <w:ind w:left="3600" w:hanging="360"/>
      </w:pPr>
    </w:lvl>
    <w:lvl w:ilvl="5" w:tplc="87604528" w:tentative="1">
      <w:start w:val="1"/>
      <w:numFmt w:val="lowerRoman"/>
      <w:lvlText w:val="%6."/>
      <w:lvlJc w:val="right"/>
      <w:pPr>
        <w:ind w:left="4320" w:hanging="180"/>
      </w:pPr>
    </w:lvl>
    <w:lvl w:ilvl="6" w:tplc="87604528" w:tentative="1">
      <w:start w:val="1"/>
      <w:numFmt w:val="decimal"/>
      <w:lvlText w:val="%7."/>
      <w:lvlJc w:val="left"/>
      <w:pPr>
        <w:ind w:left="5040" w:hanging="360"/>
      </w:pPr>
    </w:lvl>
    <w:lvl w:ilvl="7" w:tplc="87604528" w:tentative="1">
      <w:start w:val="1"/>
      <w:numFmt w:val="lowerLetter"/>
      <w:lvlText w:val="%8."/>
      <w:lvlJc w:val="left"/>
      <w:pPr>
        <w:ind w:left="5760" w:hanging="360"/>
      </w:pPr>
    </w:lvl>
    <w:lvl w:ilvl="8" w:tplc="8760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1">
    <w:multiLevelType w:val="hybridMultilevel"/>
    <w:lvl w:ilvl="0" w:tplc="29349602">
      <w:start w:val="1"/>
      <w:numFmt w:val="decimal"/>
      <w:lvlText w:val="%1."/>
      <w:lvlJc w:val="left"/>
      <w:pPr>
        <w:ind w:left="720" w:hanging="360"/>
      </w:pPr>
    </w:lvl>
    <w:lvl w:ilvl="1" w:tplc="29349602" w:tentative="1">
      <w:start w:val="1"/>
      <w:numFmt w:val="lowerLetter"/>
      <w:lvlText w:val="%2."/>
      <w:lvlJc w:val="left"/>
      <w:pPr>
        <w:ind w:left="1440" w:hanging="360"/>
      </w:pPr>
    </w:lvl>
    <w:lvl w:ilvl="2" w:tplc="29349602" w:tentative="1">
      <w:start w:val="1"/>
      <w:numFmt w:val="lowerRoman"/>
      <w:lvlText w:val="%3."/>
      <w:lvlJc w:val="right"/>
      <w:pPr>
        <w:ind w:left="2160" w:hanging="180"/>
      </w:pPr>
    </w:lvl>
    <w:lvl w:ilvl="3" w:tplc="29349602" w:tentative="1">
      <w:start w:val="1"/>
      <w:numFmt w:val="decimal"/>
      <w:lvlText w:val="%4."/>
      <w:lvlJc w:val="left"/>
      <w:pPr>
        <w:ind w:left="2880" w:hanging="360"/>
      </w:pPr>
    </w:lvl>
    <w:lvl w:ilvl="4" w:tplc="29349602" w:tentative="1">
      <w:start w:val="1"/>
      <w:numFmt w:val="lowerLetter"/>
      <w:lvlText w:val="%5."/>
      <w:lvlJc w:val="left"/>
      <w:pPr>
        <w:ind w:left="3600" w:hanging="360"/>
      </w:pPr>
    </w:lvl>
    <w:lvl w:ilvl="5" w:tplc="29349602" w:tentative="1">
      <w:start w:val="1"/>
      <w:numFmt w:val="lowerRoman"/>
      <w:lvlText w:val="%6."/>
      <w:lvlJc w:val="right"/>
      <w:pPr>
        <w:ind w:left="4320" w:hanging="180"/>
      </w:pPr>
    </w:lvl>
    <w:lvl w:ilvl="6" w:tplc="29349602" w:tentative="1">
      <w:start w:val="1"/>
      <w:numFmt w:val="decimal"/>
      <w:lvlText w:val="%7."/>
      <w:lvlJc w:val="left"/>
      <w:pPr>
        <w:ind w:left="5040" w:hanging="360"/>
      </w:pPr>
    </w:lvl>
    <w:lvl w:ilvl="7" w:tplc="29349602" w:tentative="1">
      <w:start w:val="1"/>
      <w:numFmt w:val="lowerLetter"/>
      <w:lvlText w:val="%8."/>
      <w:lvlJc w:val="left"/>
      <w:pPr>
        <w:ind w:left="5760" w:hanging="360"/>
      </w:pPr>
    </w:lvl>
    <w:lvl w:ilvl="8" w:tplc="2934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0">
    <w:multiLevelType w:val="hybridMultilevel"/>
    <w:lvl w:ilvl="0" w:tplc="35214699">
      <w:start w:val="1"/>
      <w:numFmt w:val="decimal"/>
      <w:lvlText w:val="%1."/>
      <w:lvlJc w:val="left"/>
      <w:pPr>
        <w:ind w:left="720" w:hanging="360"/>
      </w:pPr>
    </w:lvl>
    <w:lvl w:ilvl="1" w:tplc="35214699" w:tentative="1">
      <w:start w:val="1"/>
      <w:numFmt w:val="lowerLetter"/>
      <w:lvlText w:val="%2."/>
      <w:lvlJc w:val="left"/>
      <w:pPr>
        <w:ind w:left="1440" w:hanging="360"/>
      </w:pPr>
    </w:lvl>
    <w:lvl w:ilvl="2" w:tplc="35214699" w:tentative="1">
      <w:start w:val="1"/>
      <w:numFmt w:val="lowerRoman"/>
      <w:lvlText w:val="%3."/>
      <w:lvlJc w:val="right"/>
      <w:pPr>
        <w:ind w:left="2160" w:hanging="180"/>
      </w:pPr>
    </w:lvl>
    <w:lvl w:ilvl="3" w:tplc="35214699" w:tentative="1">
      <w:start w:val="1"/>
      <w:numFmt w:val="decimal"/>
      <w:lvlText w:val="%4."/>
      <w:lvlJc w:val="left"/>
      <w:pPr>
        <w:ind w:left="2880" w:hanging="360"/>
      </w:pPr>
    </w:lvl>
    <w:lvl w:ilvl="4" w:tplc="35214699" w:tentative="1">
      <w:start w:val="1"/>
      <w:numFmt w:val="lowerLetter"/>
      <w:lvlText w:val="%5."/>
      <w:lvlJc w:val="left"/>
      <w:pPr>
        <w:ind w:left="3600" w:hanging="360"/>
      </w:pPr>
    </w:lvl>
    <w:lvl w:ilvl="5" w:tplc="35214699" w:tentative="1">
      <w:start w:val="1"/>
      <w:numFmt w:val="lowerRoman"/>
      <w:lvlText w:val="%6."/>
      <w:lvlJc w:val="right"/>
      <w:pPr>
        <w:ind w:left="4320" w:hanging="180"/>
      </w:pPr>
    </w:lvl>
    <w:lvl w:ilvl="6" w:tplc="35214699" w:tentative="1">
      <w:start w:val="1"/>
      <w:numFmt w:val="decimal"/>
      <w:lvlText w:val="%7."/>
      <w:lvlJc w:val="left"/>
      <w:pPr>
        <w:ind w:left="5040" w:hanging="360"/>
      </w:pPr>
    </w:lvl>
    <w:lvl w:ilvl="7" w:tplc="35214699" w:tentative="1">
      <w:start w:val="1"/>
      <w:numFmt w:val="lowerLetter"/>
      <w:lvlText w:val="%8."/>
      <w:lvlJc w:val="left"/>
      <w:pPr>
        <w:ind w:left="5760" w:hanging="360"/>
      </w:pPr>
    </w:lvl>
    <w:lvl w:ilvl="8" w:tplc="3521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9">
    <w:multiLevelType w:val="hybridMultilevel"/>
    <w:lvl w:ilvl="0" w:tplc="55751786">
      <w:start w:val="1"/>
      <w:numFmt w:val="decimal"/>
      <w:lvlText w:val="%1."/>
      <w:lvlJc w:val="left"/>
      <w:pPr>
        <w:ind w:left="720" w:hanging="360"/>
      </w:pPr>
    </w:lvl>
    <w:lvl w:ilvl="1" w:tplc="55751786" w:tentative="1">
      <w:start w:val="1"/>
      <w:numFmt w:val="lowerLetter"/>
      <w:lvlText w:val="%2."/>
      <w:lvlJc w:val="left"/>
      <w:pPr>
        <w:ind w:left="1440" w:hanging="360"/>
      </w:pPr>
    </w:lvl>
    <w:lvl w:ilvl="2" w:tplc="55751786" w:tentative="1">
      <w:start w:val="1"/>
      <w:numFmt w:val="lowerRoman"/>
      <w:lvlText w:val="%3."/>
      <w:lvlJc w:val="right"/>
      <w:pPr>
        <w:ind w:left="2160" w:hanging="180"/>
      </w:pPr>
    </w:lvl>
    <w:lvl w:ilvl="3" w:tplc="55751786" w:tentative="1">
      <w:start w:val="1"/>
      <w:numFmt w:val="decimal"/>
      <w:lvlText w:val="%4."/>
      <w:lvlJc w:val="left"/>
      <w:pPr>
        <w:ind w:left="2880" w:hanging="360"/>
      </w:pPr>
    </w:lvl>
    <w:lvl w:ilvl="4" w:tplc="55751786" w:tentative="1">
      <w:start w:val="1"/>
      <w:numFmt w:val="lowerLetter"/>
      <w:lvlText w:val="%5."/>
      <w:lvlJc w:val="left"/>
      <w:pPr>
        <w:ind w:left="3600" w:hanging="360"/>
      </w:pPr>
    </w:lvl>
    <w:lvl w:ilvl="5" w:tplc="55751786" w:tentative="1">
      <w:start w:val="1"/>
      <w:numFmt w:val="lowerRoman"/>
      <w:lvlText w:val="%6."/>
      <w:lvlJc w:val="right"/>
      <w:pPr>
        <w:ind w:left="4320" w:hanging="180"/>
      </w:pPr>
    </w:lvl>
    <w:lvl w:ilvl="6" w:tplc="55751786" w:tentative="1">
      <w:start w:val="1"/>
      <w:numFmt w:val="decimal"/>
      <w:lvlText w:val="%7."/>
      <w:lvlJc w:val="left"/>
      <w:pPr>
        <w:ind w:left="5040" w:hanging="360"/>
      </w:pPr>
    </w:lvl>
    <w:lvl w:ilvl="7" w:tplc="55751786" w:tentative="1">
      <w:start w:val="1"/>
      <w:numFmt w:val="lowerLetter"/>
      <w:lvlText w:val="%8."/>
      <w:lvlJc w:val="left"/>
      <w:pPr>
        <w:ind w:left="5760" w:hanging="360"/>
      </w:pPr>
    </w:lvl>
    <w:lvl w:ilvl="8" w:tplc="5575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8">
    <w:multiLevelType w:val="hybridMultilevel"/>
    <w:lvl w:ilvl="0" w:tplc="94204183">
      <w:start w:val="1"/>
      <w:numFmt w:val="decimal"/>
      <w:lvlText w:val="%1."/>
      <w:lvlJc w:val="left"/>
      <w:pPr>
        <w:ind w:left="720" w:hanging="360"/>
      </w:pPr>
    </w:lvl>
    <w:lvl w:ilvl="1" w:tplc="94204183" w:tentative="1">
      <w:start w:val="1"/>
      <w:numFmt w:val="lowerLetter"/>
      <w:lvlText w:val="%2."/>
      <w:lvlJc w:val="left"/>
      <w:pPr>
        <w:ind w:left="1440" w:hanging="360"/>
      </w:pPr>
    </w:lvl>
    <w:lvl w:ilvl="2" w:tplc="94204183" w:tentative="1">
      <w:start w:val="1"/>
      <w:numFmt w:val="lowerRoman"/>
      <w:lvlText w:val="%3."/>
      <w:lvlJc w:val="right"/>
      <w:pPr>
        <w:ind w:left="2160" w:hanging="180"/>
      </w:pPr>
    </w:lvl>
    <w:lvl w:ilvl="3" w:tplc="94204183" w:tentative="1">
      <w:start w:val="1"/>
      <w:numFmt w:val="decimal"/>
      <w:lvlText w:val="%4."/>
      <w:lvlJc w:val="left"/>
      <w:pPr>
        <w:ind w:left="2880" w:hanging="360"/>
      </w:pPr>
    </w:lvl>
    <w:lvl w:ilvl="4" w:tplc="94204183" w:tentative="1">
      <w:start w:val="1"/>
      <w:numFmt w:val="lowerLetter"/>
      <w:lvlText w:val="%5."/>
      <w:lvlJc w:val="left"/>
      <w:pPr>
        <w:ind w:left="3600" w:hanging="360"/>
      </w:pPr>
    </w:lvl>
    <w:lvl w:ilvl="5" w:tplc="94204183" w:tentative="1">
      <w:start w:val="1"/>
      <w:numFmt w:val="lowerRoman"/>
      <w:lvlText w:val="%6."/>
      <w:lvlJc w:val="right"/>
      <w:pPr>
        <w:ind w:left="4320" w:hanging="180"/>
      </w:pPr>
    </w:lvl>
    <w:lvl w:ilvl="6" w:tplc="94204183" w:tentative="1">
      <w:start w:val="1"/>
      <w:numFmt w:val="decimal"/>
      <w:lvlText w:val="%7."/>
      <w:lvlJc w:val="left"/>
      <w:pPr>
        <w:ind w:left="5040" w:hanging="360"/>
      </w:pPr>
    </w:lvl>
    <w:lvl w:ilvl="7" w:tplc="94204183" w:tentative="1">
      <w:start w:val="1"/>
      <w:numFmt w:val="lowerLetter"/>
      <w:lvlText w:val="%8."/>
      <w:lvlJc w:val="left"/>
      <w:pPr>
        <w:ind w:left="5760" w:hanging="360"/>
      </w:pPr>
    </w:lvl>
    <w:lvl w:ilvl="8" w:tplc="9420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7">
    <w:multiLevelType w:val="hybridMultilevel"/>
    <w:lvl w:ilvl="0" w:tplc="32285363">
      <w:start w:val="1"/>
      <w:numFmt w:val="decimal"/>
      <w:lvlText w:val="%1."/>
      <w:lvlJc w:val="left"/>
      <w:pPr>
        <w:ind w:left="720" w:hanging="360"/>
      </w:pPr>
    </w:lvl>
    <w:lvl w:ilvl="1" w:tplc="32285363" w:tentative="1">
      <w:start w:val="1"/>
      <w:numFmt w:val="lowerLetter"/>
      <w:lvlText w:val="%2."/>
      <w:lvlJc w:val="left"/>
      <w:pPr>
        <w:ind w:left="1440" w:hanging="360"/>
      </w:pPr>
    </w:lvl>
    <w:lvl w:ilvl="2" w:tplc="32285363" w:tentative="1">
      <w:start w:val="1"/>
      <w:numFmt w:val="lowerRoman"/>
      <w:lvlText w:val="%3."/>
      <w:lvlJc w:val="right"/>
      <w:pPr>
        <w:ind w:left="2160" w:hanging="180"/>
      </w:pPr>
    </w:lvl>
    <w:lvl w:ilvl="3" w:tplc="32285363" w:tentative="1">
      <w:start w:val="1"/>
      <w:numFmt w:val="decimal"/>
      <w:lvlText w:val="%4."/>
      <w:lvlJc w:val="left"/>
      <w:pPr>
        <w:ind w:left="2880" w:hanging="360"/>
      </w:pPr>
    </w:lvl>
    <w:lvl w:ilvl="4" w:tplc="32285363" w:tentative="1">
      <w:start w:val="1"/>
      <w:numFmt w:val="lowerLetter"/>
      <w:lvlText w:val="%5."/>
      <w:lvlJc w:val="left"/>
      <w:pPr>
        <w:ind w:left="3600" w:hanging="360"/>
      </w:pPr>
    </w:lvl>
    <w:lvl w:ilvl="5" w:tplc="32285363" w:tentative="1">
      <w:start w:val="1"/>
      <w:numFmt w:val="lowerRoman"/>
      <w:lvlText w:val="%6."/>
      <w:lvlJc w:val="right"/>
      <w:pPr>
        <w:ind w:left="4320" w:hanging="180"/>
      </w:pPr>
    </w:lvl>
    <w:lvl w:ilvl="6" w:tplc="32285363" w:tentative="1">
      <w:start w:val="1"/>
      <w:numFmt w:val="decimal"/>
      <w:lvlText w:val="%7."/>
      <w:lvlJc w:val="left"/>
      <w:pPr>
        <w:ind w:left="5040" w:hanging="360"/>
      </w:pPr>
    </w:lvl>
    <w:lvl w:ilvl="7" w:tplc="32285363" w:tentative="1">
      <w:start w:val="1"/>
      <w:numFmt w:val="lowerLetter"/>
      <w:lvlText w:val="%8."/>
      <w:lvlJc w:val="left"/>
      <w:pPr>
        <w:ind w:left="5760" w:hanging="360"/>
      </w:pPr>
    </w:lvl>
    <w:lvl w:ilvl="8" w:tplc="32285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6">
    <w:multiLevelType w:val="hybridMultilevel"/>
    <w:lvl w:ilvl="0" w:tplc="96640285">
      <w:start w:val="1"/>
      <w:numFmt w:val="decimal"/>
      <w:lvlText w:val="%1."/>
      <w:lvlJc w:val="left"/>
      <w:pPr>
        <w:ind w:left="720" w:hanging="360"/>
      </w:pPr>
    </w:lvl>
    <w:lvl w:ilvl="1" w:tplc="96640285" w:tentative="1">
      <w:start w:val="1"/>
      <w:numFmt w:val="lowerLetter"/>
      <w:lvlText w:val="%2."/>
      <w:lvlJc w:val="left"/>
      <w:pPr>
        <w:ind w:left="1440" w:hanging="360"/>
      </w:pPr>
    </w:lvl>
    <w:lvl w:ilvl="2" w:tplc="96640285" w:tentative="1">
      <w:start w:val="1"/>
      <w:numFmt w:val="lowerRoman"/>
      <w:lvlText w:val="%3."/>
      <w:lvlJc w:val="right"/>
      <w:pPr>
        <w:ind w:left="2160" w:hanging="180"/>
      </w:pPr>
    </w:lvl>
    <w:lvl w:ilvl="3" w:tplc="96640285" w:tentative="1">
      <w:start w:val="1"/>
      <w:numFmt w:val="decimal"/>
      <w:lvlText w:val="%4."/>
      <w:lvlJc w:val="left"/>
      <w:pPr>
        <w:ind w:left="2880" w:hanging="360"/>
      </w:pPr>
    </w:lvl>
    <w:lvl w:ilvl="4" w:tplc="96640285" w:tentative="1">
      <w:start w:val="1"/>
      <w:numFmt w:val="lowerLetter"/>
      <w:lvlText w:val="%5."/>
      <w:lvlJc w:val="left"/>
      <w:pPr>
        <w:ind w:left="3600" w:hanging="360"/>
      </w:pPr>
    </w:lvl>
    <w:lvl w:ilvl="5" w:tplc="96640285" w:tentative="1">
      <w:start w:val="1"/>
      <w:numFmt w:val="lowerRoman"/>
      <w:lvlText w:val="%6."/>
      <w:lvlJc w:val="right"/>
      <w:pPr>
        <w:ind w:left="4320" w:hanging="180"/>
      </w:pPr>
    </w:lvl>
    <w:lvl w:ilvl="6" w:tplc="96640285" w:tentative="1">
      <w:start w:val="1"/>
      <w:numFmt w:val="decimal"/>
      <w:lvlText w:val="%7."/>
      <w:lvlJc w:val="left"/>
      <w:pPr>
        <w:ind w:left="5040" w:hanging="360"/>
      </w:pPr>
    </w:lvl>
    <w:lvl w:ilvl="7" w:tplc="96640285" w:tentative="1">
      <w:start w:val="1"/>
      <w:numFmt w:val="lowerLetter"/>
      <w:lvlText w:val="%8."/>
      <w:lvlJc w:val="left"/>
      <w:pPr>
        <w:ind w:left="5760" w:hanging="360"/>
      </w:pPr>
    </w:lvl>
    <w:lvl w:ilvl="8" w:tplc="9664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5">
    <w:multiLevelType w:val="hybridMultilevel"/>
    <w:lvl w:ilvl="0" w:tplc="77730598">
      <w:start w:val="1"/>
      <w:numFmt w:val="decimal"/>
      <w:lvlText w:val="%1."/>
      <w:lvlJc w:val="left"/>
      <w:pPr>
        <w:ind w:left="720" w:hanging="360"/>
      </w:pPr>
    </w:lvl>
    <w:lvl w:ilvl="1" w:tplc="77730598" w:tentative="1">
      <w:start w:val="1"/>
      <w:numFmt w:val="lowerLetter"/>
      <w:lvlText w:val="%2."/>
      <w:lvlJc w:val="left"/>
      <w:pPr>
        <w:ind w:left="1440" w:hanging="360"/>
      </w:pPr>
    </w:lvl>
    <w:lvl w:ilvl="2" w:tplc="77730598" w:tentative="1">
      <w:start w:val="1"/>
      <w:numFmt w:val="lowerRoman"/>
      <w:lvlText w:val="%3."/>
      <w:lvlJc w:val="right"/>
      <w:pPr>
        <w:ind w:left="2160" w:hanging="180"/>
      </w:pPr>
    </w:lvl>
    <w:lvl w:ilvl="3" w:tplc="77730598" w:tentative="1">
      <w:start w:val="1"/>
      <w:numFmt w:val="decimal"/>
      <w:lvlText w:val="%4."/>
      <w:lvlJc w:val="left"/>
      <w:pPr>
        <w:ind w:left="2880" w:hanging="360"/>
      </w:pPr>
    </w:lvl>
    <w:lvl w:ilvl="4" w:tplc="77730598" w:tentative="1">
      <w:start w:val="1"/>
      <w:numFmt w:val="lowerLetter"/>
      <w:lvlText w:val="%5."/>
      <w:lvlJc w:val="left"/>
      <w:pPr>
        <w:ind w:left="3600" w:hanging="360"/>
      </w:pPr>
    </w:lvl>
    <w:lvl w:ilvl="5" w:tplc="77730598" w:tentative="1">
      <w:start w:val="1"/>
      <w:numFmt w:val="lowerRoman"/>
      <w:lvlText w:val="%6."/>
      <w:lvlJc w:val="right"/>
      <w:pPr>
        <w:ind w:left="4320" w:hanging="180"/>
      </w:pPr>
    </w:lvl>
    <w:lvl w:ilvl="6" w:tplc="77730598" w:tentative="1">
      <w:start w:val="1"/>
      <w:numFmt w:val="decimal"/>
      <w:lvlText w:val="%7."/>
      <w:lvlJc w:val="left"/>
      <w:pPr>
        <w:ind w:left="5040" w:hanging="360"/>
      </w:pPr>
    </w:lvl>
    <w:lvl w:ilvl="7" w:tplc="77730598" w:tentative="1">
      <w:start w:val="1"/>
      <w:numFmt w:val="lowerLetter"/>
      <w:lvlText w:val="%8."/>
      <w:lvlJc w:val="left"/>
      <w:pPr>
        <w:ind w:left="5760" w:hanging="360"/>
      </w:pPr>
    </w:lvl>
    <w:lvl w:ilvl="8" w:tplc="7773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4">
    <w:multiLevelType w:val="hybridMultilevel"/>
    <w:lvl w:ilvl="0" w:tplc="25674859">
      <w:start w:val="1"/>
      <w:numFmt w:val="decimal"/>
      <w:lvlText w:val="%1."/>
      <w:lvlJc w:val="left"/>
      <w:pPr>
        <w:ind w:left="720" w:hanging="360"/>
      </w:pPr>
    </w:lvl>
    <w:lvl w:ilvl="1" w:tplc="25674859" w:tentative="1">
      <w:start w:val="1"/>
      <w:numFmt w:val="lowerLetter"/>
      <w:lvlText w:val="%2."/>
      <w:lvlJc w:val="left"/>
      <w:pPr>
        <w:ind w:left="1440" w:hanging="360"/>
      </w:pPr>
    </w:lvl>
    <w:lvl w:ilvl="2" w:tplc="25674859" w:tentative="1">
      <w:start w:val="1"/>
      <w:numFmt w:val="lowerRoman"/>
      <w:lvlText w:val="%3."/>
      <w:lvlJc w:val="right"/>
      <w:pPr>
        <w:ind w:left="2160" w:hanging="180"/>
      </w:pPr>
    </w:lvl>
    <w:lvl w:ilvl="3" w:tplc="25674859" w:tentative="1">
      <w:start w:val="1"/>
      <w:numFmt w:val="decimal"/>
      <w:lvlText w:val="%4."/>
      <w:lvlJc w:val="left"/>
      <w:pPr>
        <w:ind w:left="2880" w:hanging="360"/>
      </w:pPr>
    </w:lvl>
    <w:lvl w:ilvl="4" w:tplc="25674859" w:tentative="1">
      <w:start w:val="1"/>
      <w:numFmt w:val="lowerLetter"/>
      <w:lvlText w:val="%5."/>
      <w:lvlJc w:val="left"/>
      <w:pPr>
        <w:ind w:left="3600" w:hanging="360"/>
      </w:pPr>
    </w:lvl>
    <w:lvl w:ilvl="5" w:tplc="25674859" w:tentative="1">
      <w:start w:val="1"/>
      <w:numFmt w:val="lowerRoman"/>
      <w:lvlText w:val="%6."/>
      <w:lvlJc w:val="right"/>
      <w:pPr>
        <w:ind w:left="4320" w:hanging="180"/>
      </w:pPr>
    </w:lvl>
    <w:lvl w:ilvl="6" w:tplc="25674859" w:tentative="1">
      <w:start w:val="1"/>
      <w:numFmt w:val="decimal"/>
      <w:lvlText w:val="%7."/>
      <w:lvlJc w:val="left"/>
      <w:pPr>
        <w:ind w:left="5040" w:hanging="360"/>
      </w:pPr>
    </w:lvl>
    <w:lvl w:ilvl="7" w:tplc="25674859" w:tentative="1">
      <w:start w:val="1"/>
      <w:numFmt w:val="lowerLetter"/>
      <w:lvlText w:val="%8."/>
      <w:lvlJc w:val="left"/>
      <w:pPr>
        <w:ind w:left="5760" w:hanging="360"/>
      </w:pPr>
    </w:lvl>
    <w:lvl w:ilvl="8" w:tplc="2567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3">
    <w:multiLevelType w:val="hybridMultilevel"/>
    <w:lvl w:ilvl="0" w:tplc="84899743">
      <w:start w:val="1"/>
      <w:numFmt w:val="decimal"/>
      <w:lvlText w:val="%1."/>
      <w:lvlJc w:val="left"/>
      <w:pPr>
        <w:ind w:left="720" w:hanging="360"/>
      </w:pPr>
    </w:lvl>
    <w:lvl w:ilvl="1" w:tplc="84899743" w:tentative="1">
      <w:start w:val="1"/>
      <w:numFmt w:val="lowerLetter"/>
      <w:lvlText w:val="%2."/>
      <w:lvlJc w:val="left"/>
      <w:pPr>
        <w:ind w:left="1440" w:hanging="360"/>
      </w:pPr>
    </w:lvl>
    <w:lvl w:ilvl="2" w:tplc="84899743" w:tentative="1">
      <w:start w:val="1"/>
      <w:numFmt w:val="lowerRoman"/>
      <w:lvlText w:val="%3."/>
      <w:lvlJc w:val="right"/>
      <w:pPr>
        <w:ind w:left="2160" w:hanging="180"/>
      </w:pPr>
    </w:lvl>
    <w:lvl w:ilvl="3" w:tplc="84899743" w:tentative="1">
      <w:start w:val="1"/>
      <w:numFmt w:val="decimal"/>
      <w:lvlText w:val="%4."/>
      <w:lvlJc w:val="left"/>
      <w:pPr>
        <w:ind w:left="2880" w:hanging="360"/>
      </w:pPr>
    </w:lvl>
    <w:lvl w:ilvl="4" w:tplc="84899743" w:tentative="1">
      <w:start w:val="1"/>
      <w:numFmt w:val="lowerLetter"/>
      <w:lvlText w:val="%5."/>
      <w:lvlJc w:val="left"/>
      <w:pPr>
        <w:ind w:left="3600" w:hanging="360"/>
      </w:pPr>
    </w:lvl>
    <w:lvl w:ilvl="5" w:tplc="84899743" w:tentative="1">
      <w:start w:val="1"/>
      <w:numFmt w:val="lowerRoman"/>
      <w:lvlText w:val="%6."/>
      <w:lvlJc w:val="right"/>
      <w:pPr>
        <w:ind w:left="4320" w:hanging="180"/>
      </w:pPr>
    </w:lvl>
    <w:lvl w:ilvl="6" w:tplc="84899743" w:tentative="1">
      <w:start w:val="1"/>
      <w:numFmt w:val="decimal"/>
      <w:lvlText w:val="%7."/>
      <w:lvlJc w:val="left"/>
      <w:pPr>
        <w:ind w:left="5040" w:hanging="360"/>
      </w:pPr>
    </w:lvl>
    <w:lvl w:ilvl="7" w:tplc="84899743" w:tentative="1">
      <w:start w:val="1"/>
      <w:numFmt w:val="lowerLetter"/>
      <w:lvlText w:val="%8."/>
      <w:lvlJc w:val="left"/>
      <w:pPr>
        <w:ind w:left="5760" w:hanging="360"/>
      </w:pPr>
    </w:lvl>
    <w:lvl w:ilvl="8" w:tplc="8489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2">
    <w:multiLevelType w:val="hybridMultilevel"/>
    <w:lvl w:ilvl="0" w:tplc="58606491">
      <w:start w:val="1"/>
      <w:numFmt w:val="decimal"/>
      <w:lvlText w:val="%1."/>
      <w:lvlJc w:val="left"/>
      <w:pPr>
        <w:ind w:left="720" w:hanging="360"/>
      </w:pPr>
    </w:lvl>
    <w:lvl w:ilvl="1" w:tplc="58606491" w:tentative="1">
      <w:start w:val="1"/>
      <w:numFmt w:val="lowerLetter"/>
      <w:lvlText w:val="%2."/>
      <w:lvlJc w:val="left"/>
      <w:pPr>
        <w:ind w:left="1440" w:hanging="360"/>
      </w:pPr>
    </w:lvl>
    <w:lvl w:ilvl="2" w:tplc="58606491" w:tentative="1">
      <w:start w:val="1"/>
      <w:numFmt w:val="lowerRoman"/>
      <w:lvlText w:val="%3."/>
      <w:lvlJc w:val="right"/>
      <w:pPr>
        <w:ind w:left="2160" w:hanging="180"/>
      </w:pPr>
    </w:lvl>
    <w:lvl w:ilvl="3" w:tplc="58606491" w:tentative="1">
      <w:start w:val="1"/>
      <w:numFmt w:val="decimal"/>
      <w:lvlText w:val="%4."/>
      <w:lvlJc w:val="left"/>
      <w:pPr>
        <w:ind w:left="2880" w:hanging="360"/>
      </w:pPr>
    </w:lvl>
    <w:lvl w:ilvl="4" w:tplc="58606491" w:tentative="1">
      <w:start w:val="1"/>
      <w:numFmt w:val="lowerLetter"/>
      <w:lvlText w:val="%5."/>
      <w:lvlJc w:val="left"/>
      <w:pPr>
        <w:ind w:left="3600" w:hanging="360"/>
      </w:pPr>
    </w:lvl>
    <w:lvl w:ilvl="5" w:tplc="58606491" w:tentative="1">
      <w:start w:val="1"/>
      <w:numFmt w:val="lowerRoman"/>
      <w:lvlText w:val="%6."/>
      <w:lvlJc w:val="right"/>
      <w:pPr>
        <w:ind w:left="4320" w:hanging="180"/>
      </w:pPr>
    </w:lvl>
    <w:lvl w:ilvl="6" w:tplc="58606491" w:tentative="1">
      <w:start w:val="1"/>
      <w:numFmt w:val="decimal"/>
      <w:lvlText w:val="%7."/>
      <w:lvlJc w:val="left"/>
      <w:pPr>
        <w:ind w:left="5040" w:hanging="360"/>
      </w:pPr>
    </w:lvl>
    <w:lvl w:ilvl="7" w:tplc="58606491" w:tentative="1">
      <w:start w:val="1"/>
      <w:numFmt w:val="lowerLetter"/>
      <w:lvlText w:val="%8."/>
      <w:lvlJc w:val="left"/>
      <w:pPr>
        <w:ind w:left="5760" w:hanging="360"/>
      </w:pPr>
    </w:lvl>
    <w:lvl w:ilvl="8" w:tplc="5860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1">
    <w:multiLevelType w:val="hybridMultilevel"/>
    <w:lvl w:ilvl="0" w:tplc="82932264">
      <w:start w:val="1"/>
      <w:numFmt w:val="decimal"/>
      <w:lvlText w:val="%1."/>
      <w:lvlJc w:val="left"/>
      <w:pPr>
        <w:ind w:left="720" w:hanging="360"/>
      </w:pPr>
    </w:lvl>
    <w:lvl w:ilvl="1" w:tplc="82932264" w:tentative="1">
      <w:start w:val="1"/>
      <w:numFmt w:val="lowerLetter"/>
      <w:lvlText w:val="%2."/>
      <w:lvlJc w:val="left"/>
      <w:pPr>
        <w:ind w:left="1440" w:hanging="360"/>
      </w:pPr>
    </w:lvl>
    <w:lvl w:ilvl="2" w:tplc="82932264" w:tentative="1">
      <w:start w:val="1"/>
      <w:numFmt w:val="lowerRoman"/>
      <w:lvlText w:val="%3."/>
      <w:lvlJc w:val="right"/>
      <w:pPr>
        <w:ind w:left="2160" w:hanging="180"/>
      </w:pPr>
    </w:lvl>
    <w:lvl w:ilvl="3" w:tplc="82932264" w:tentative="1">
      <w:start w:val="1"/>
      <w:numFmt w:val="decimal"/>
      <w:lvlText w:val="%4."/>
      <w:lvlJc w:val="left"/>
      <w:pPr>
        <w:ind w:left="2880" w:hanging="360"/>
      </w:pPr>
    </w:lvl>
    <w:lvl w:ilvl="4" w:tplc="82932264" w:tentative="1">
      <w:start w:val="1"/>
      <w:numFmt w:val="lowerLetter"/>
      <w:lvlText w:val="%5."/>
      <w:lvlJc w:val="left"/>
      <w:pPr>
        <w:ind w:left="3600" w:hanging="360"/>
      </w:pPr>
    </w:lvl>
    <w:lvl w:ilvl="5" w:tplc="82932264" w:tentative="1">
      <w:start w:val="1"/>
      <w:numFmt w:val="lowerRoman"/>
      <w:lvlText w:val="%6."/>
      <w:lvlJc w:val="right"/>
      <w:pPr>
        <w:ind w:left="4320" w:hanging="180"/>
      </w:pPr>
    </w:lvl>
    <w:lvl w:ilvl="6" w:tplc="82932264" w:tentative="1">
      <w:start w:val="1"/>
      <w:numFmt w:val="decimal"/>
      <w:lvlText w:val="%7."/>
      <w:lvlJc w:val="left"/>
      <w:pPr>
        <w:ind w:left="5040" w:hanging="360"/>
      </w:pPr>
    </w:lvl>
    <w:lvl w:ilvl="7" w:tplc="82932264" w:tentative="1">
      <w:start w:val="1"/>
      <w:numFmt w:val="lowerLetter"/>
      <w:lvlText w:val="%8."/>
      <w:lvlJc w:val="left"/>
      <w:pPr>
        <w:ind w:left="5760" w:hanging="360"/>
      </w:pPr>
    </w:lvl>
    <w:lvl w:ilvl="8" w:tplc="8293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0">
    <w:multiLevelType w:val="hybridMultilevel"/>
    <w:lvl w:ilvl="0" w:tplc="29497186">
      <w:start w:val="1"/>
      <w:numFmt w:val="decimal"/>
      <w:lvlText w:val="%1."/>
      <w:lvlJc w:val="left"/>
      <w:pPr>
        <w:ind w:left="720" w:hanging="360"/>
      </w:pPr>
    </w:lvl>
    <w:lvl w:ilvl="1" w:tplc="29497186" w:tentative="1">
      <w:start w:val="1"/>
      <w:numFmt w:val="lowerLetter"/>
      <w:lvlText w:val="%2."/>
      <w:lvlJc w:val="left"/>
      <w:pPr>
        <w:ind w:left="1440" w:hanging="360"/>
      </w:pPr>
    </w:lvl>
    <w:lvl w:ilvl="2" w:tplc="29497186" w:tentative="1">
      <w:start w:val="1"/>
      <w:numFmt w:val="lowerRoman"/>
      <w:lvlText w:val="%3."/>
      <w:lvlJc w:val="right"/>
      <w:pPr>
        <w:ind w:left="2160" w:hanging="180"/>
      </w:pPr>
    </w:lvl>
    <w:lvl w:ilvl="3" w:tplc="29497186" w:tentative="1">
      <w:start w:val="1"/>
      <w:numFmt w:val="decimal"/>
      <w:lvlText w:val="%4."/>
      <w:lvlJc w:val="left"/>
      <w:pPr>
        <w:ind w:left="2880" w:hanging="360"/>
      </w:pPr>
    </w:lvl>
    <w:lvl w:ilvl="4" w:tplc="29497186" w:tentative="1">
      <w:start w:val="1"/>
      <w:numFmt w:val="lowerLetter"/>
      <w:lvlText w:val="%5."/>
      <w:lvlJc w:val="left"/>
      <w:pPr>
        <w:ind w:left="3600" w:hanging="360"/>
      </w:pPr>
    </w:lvl>
    <w:lvl w:ilvl="5" w:tplc="29497186" w:tentative="1">
      <w:start w:val="1"/>
      <w:numFmt w:val="lowerRoman"/>
      <w:lvlText w:val="%6."/>
      <w:lvlJc w:val="right"/>
      <w:pPr>
        <w:ind w:left="4320" w:hanging="180"/>
      </w:pPr>
    </w:lvl>
    <w:lvl w:ilvl="6" w:tplc="29497186" w:tentative="1">
      <w:start w:val="1"/>
      <w:numFmt w:val="decimal"/>
      <w:lvlText w:val="%7."/>
      <w:lvlJc w:val="left"/>
      <w:pPr>
        <w:ind w:left="5040" w:hanging="360"/>
      </w:pPr>
    </w:lvl>
    <w:lvl w:ilvl="7" w:tplc="29497186" w:tentative="1">
      <w:start w:val="1"/>
      <w:numFmt w:val="lowerLetter"/>
      <w:lvlText w:val="%8."/>
      <w:lvlJc w:val="left"/>
      <w:pPr>
        <w:ind w:left="5760" w:hanging="360"/>
      </w:pPr>
    </w:lvl>
    <w:lvl w:ilvl="8" w:tplc="2949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9">
    <w:multiLevelType w:val="hybridMultilevel"/>
    <w:lvl w:ilvl="0" w:tplc="22923316">
      <w:start w:val="1"/>
      <w:numFmt w:val="decimal"/>
      <w:lvlText w:val="%1."/>
      <w:lvlJc w:val="left"/>
      <w:pPr>
        <w:ind w:left="720" w:hanging="360"/>
      </w:pPr>
    </w:lvl>
    <w:lvl w:ilvl="1" w:tplc="22923316" w:tentative="1">
      <w:start w:val="1"/>
      <w:numFmt w:val="lowerLetter"/>
      <w:lvlText w:val="%2."/>
      <w:lvlJc w:val="left"/>
      <w:pPr>
        <w:ind w:left="1440" w:hanging="360"/>
      </w:pPr>
    </w:lvl>
    <w:lvl w:ilvl="2" w:tplc="22923316" w:tentative="1">
      <w:start w:val="1"/>
      <w:numFmt w:val="lowerRoman"/>
      <w:lvlText w:val="%3."/>
      <w:lvlJc w:val="right"/>
      <w:pPr>
        <w:ind w:left="2160" w:hanging="180"/>
      </w:pPr>
    </w:lvl>
    <w:lvl w:ilvl="3" w:tplc="22923316" w:tentative="1">
      <w:start w:val="1"/>
      <w:numFmt w:val="decimal"/>
      <w:lvlText w:val="%4."/>
      <w:lvlJc w:val="left"/>
      <w:pPr>
        <w:ind w:left="2880" w:hanging="360"/>
      </w:pPr>
    </w:lvl>
    <w:lvl w:ilvl="4" w:tplc="22923316" w:tentative="1">
      <w:start w:val="1"/>
      <w:numFmt w:val="lowerLetter"/>
      <w:lvlText w:val="%5."/>
      <w:lvlJc w:val="left"/>
      <w:pPr>
        <w:ind w:left="3600" w:hanging="360"/>
      </w:pPr>
    </w:lvl>
    <w:lvl w:ilvl="5" w:tplc="22923316" w:tentative="1">
      <w:start w:val="1"/>
      <w:numFmt w:val="lowerRoman"/>
      <w:lvlText w:val="%6."/>
      <w:lvlJc w:val="right"/>
      <w:pPr>
        <w:ind w:left="4320" w:hanging="180"/>
      </w:pPr>
    </w:lvl>
    <w:lvl w:ilvl="6" w:tplc="22923316" w:tentative="1">
      <w:start w:val="1"/>
      <w:numFmt w:val="decimal"/>
      <w:lvlText w:val="%7."/>
      <w:lvlJc w:val="left"/>
      <w:pPr>
        <w:ind w:left="5040" w:hanging="360"/>
      </w:pPr>
    </w:lvl>
    <w:lvl w:ilvl="7" w:tplc="22923316" w:tentative="1">
      <w:start w:val="1"/>
      <w:numFmt w:val="lowerLetter"/>
      <w:lvlText w:val="%8."/>
      <w:lvlJc w:val="left"/>
      <w:pPr>
        <w:ind w:left="5760" w:hanging="360"/>
      </w:pPr>
    </w:lvl>
    <w:lvl w:ilvl="8" w:tplc="2292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8">
    <w:multiLevelType w:val="hybridMultilevel"/>
    <w:lvl w:ilvl="0" w:tplc="74702652">
      <w:start w:val="1"/>
      <w:numFmt w:val="decimal"/>
      <w:lvlText w:val="%1."/>
      <w:lvlJc w:val="left"/>
      <w:pPr>
        <w:ind w:left="720" w:hanging="360"/>
      </w:pPr>
    </w:lvl>
    <w:lvl w:ilvl="1" w:tplc="74702652" w:tentative="1">
      <w:start w:val="1"/>
      <w:numFmt w:val="lowerLetter"/>
      <w:lvlText w:val="%2."/>
      <w:lvlJc w:val="left"/>
      <w:pPr>
        <w:ind w:left="1440" w:hanging="360"/>
      </w:pPr>
    </w:lvl>
    <w:lvl w:ilvl="2" w:tplc="74702652" w:tentative="1">
      <w:start w:val="1"/>
      <w:numFmt w:val="lowerRoman"/>
      <w:lvlText w:val="%3."/>
      <w:lvlJc w:val="right"/>
      <w:pPr>
        <w:ind w:left="2160" w:hanging="180"/>
      </w:pPr>
    </w:lvl>
    <w:lvl w:ilvl="3" w:tplc="74702652" w:tentative="1">
      <w:start w:val="1"/>
      <w:numFmt w:val="decimal"/>
      <w:lvlText w:val="%4."/>
      <w:lvlJc w:val="left"/>
      <w:pPr>
        <w:ind w:left="2880" w:hanging="360"/>
      </w:pPr>
    </w:lvl>
    <w:lvl w:ilvl="4" w:tplc="74702652" w:tentative="1">
      <w:start w:val="1"/>
      <w:numFmt w:val="lowerLetter"/>
      <w:lvlText w:val="%5."/>
      <w:lvlJc w:val="left"/>
      <w:pPr>
        <w:ind w:left="3600" w:hanging="360"/>
      </w:pPr>
    </w:lvl>
    <w:lvl w:ilvl="5" w:tplc="74702652" w:tentative="1">
      <w:start w:val="1"/>
      <w:numFmt w:val="lowerRoman"/>
      <w:lvlText w:val="%6."/>
      <w:lvlJc w:val="right"/>
      <w:pPr>
        <w:ind w:left="4320" w:hanging="180"/>
      </w:pPr>
    </w:lvl>
    <w:lvl w:ilvl="6" w:tplc="74702652" w:tentative="1">
      <w:start w:val="1"/>
      <w:numFmt w:val="decimal"/>
      <w:lvlText w:val="%7."/>
      <w:lvlJc w:val="left"/>
      <w:pPr>
        <w:ind w:left="5040" w:hanging="360"/>
      </w:pPr>
    </w:lvl>
    <w:lvl w:ilvl="7" w:tplc="74702652" w:tentative="1">
      <w:start w:val="1"/>
      <w:numFmt w:val="lowerLetter"/>
      <w:lvlText w:val="%8."/>
      <w:lvlJc w:val="left"/>
      <w:pPr>
        <w:ind w:left="5760" w:hanging="360"/>
      </w:pPr>
    </w:lvl>
    <w:lvl w:ilvl="8" w:tplc="7470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7">
    <w:multiLevelType w:val="hybridMultilevel"/>
    <w:lvl w:ilvl="0" w:tplc="64209053">
      <w:start w:val="1"/>
      <w:numFmt w:val="decimal"/>
      <w:lvlText w:val="%1."/>
      <w:lvlJc w:val="left"/>
      <w:pPr>
        <w:ind w:left="720" w:hanging="360"/>
      </w:pPr>
    </w:lvl>
    <w:lvl w:ilvl="1" w:tplc="64209053" w:tentative="1">
      <w:start w:val="1"/>
      <w:numFmt w:val="lowerLetter"/>
      <w:lvlText w:val="%2."/>
      <w:lvlJc w:val="left"/>
      <w:pPr>
        <w:ind w:left="1440" w:hanging="360"/>
      </w:pPr>
    </w:lvl>
    <w:lvl w:ilvl="2" w:tplc="64209053" w:tentative="1">
      <w:start w:val="1"/>
      <w:numFmt w:val="lowerRoman"/>
      <w:lvlText w:val="%3."/>
      <w:lvlJc w:val="right"/>
      <w:pPr>
        <w:ind w:left="2160" w:hanging="180"/>
      </w:pPr>
    </w:lvl>
    <w:lvl w:ilvl="3" w:tplc="64209053" w:tentative="1">
      <w:start w:val="1"/>
      <w:numFmt w:val="decimal"/>
      <w:lvlText w:val="%4."/>
      <w:lvlJc w:val="left"/>
      <w:pPr>
        <w:ind w:left="2880" w:hanging="360"/>
      </w:pPr>
    </w:lvl>
    <w:lvl w:ilvl="4" w:tplc="64209053" w:tentative="1">
      <w:start w:val="1"/>
      <w:numFmt w:val="lowerLetter"/>
      <w:lvlText w:val="%5."/>
      <w:lvlJc w:val="left"/>
      <w:pPr>
        <w:ind w:left="3600" w:hanging="360"/>
      </w:pPr>
    </w:lvl>
    <w:lvl w:ilvl="5" w:tplc="64209053" w:tentative="1">
      <w:start w:val="1"/>
      <w:numFmt w:val="lowerRoman"/>
      <w:lvlText w:val="%6."/>
      <w:lvlJc w:val="right"/>
      <w:pPr>
        <w:ind w:left="4320" w:hanging="180"/>
      </w:pPr>
    </w:lvl>
    <w:lvl w:ilvl="6" w:tplc="64209053" w:tentative="1">
      <w:start w:val="1"/>
      <w:numFmt w:val="decimal"/>
      <w:lvlText w:val="%7."/>
      <w:lvlJc w:val="left"/>
      <w:pPr>
        <w:ind w:left="5040" w:hanging="360"/>
      </w:pPr>
    </w:lvl>
    <w:lvl w:ilvl="7" w:tplc="64209053" w:tentative="1">
      <w:start w:val="1"/>
      <w:numFmt w:val="lowerLetter"/>
      <w:lvlText w:val="%8."/>
      <w:lvlJc w:val="left"/>
      <w:pPr>
        <w:ind w:left="5760" w:hanging="360"/>
      </w:pPr>
    </w:lvl>
    <w:lvl w:ilvl="8" w:tplc="6420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6">
    <w:multiLevelType w:val="hybridMultilevel"/>
    <w:lvl w:ilvl="0" w:tplc="49757805">
      <w:start w:val="1"/>
      <w:numFmt w:val="decimal"/>
      <w:lvlText w:val="%1."/>
      <w:lvlJc w:val="left"/>
      <w:pPr>
        <w:ind w:left="720" w:hanging="360"/>
      </w:pPr>
    </w:lvl>
    <w:lvl w:ilvl="1" w:tplc="49757805" w:tentative="1">
      <w:start w:val="1"/>
      <w:numFmt w:val="lowerLetter"/>
      <w:lvlText w:val="%2."/>
      <w:lvlJc w:val="left"/>
      <w:pPr>
        <w:ind w:left="1440" w:hanging="360"/>
      </w:pPr>
    </w:lvl>
    <w:lvl w:ilvl="2" w:tplc="49757805" w:tentative="1">
      <w:start w:val="1"/>
      <w:numFmt w:val="lowerRoman"/>
      <w:lvlText w:val="%3."/>
      <w:lvlJc w:val="right"/>
      <w:pPr>
        <w:ind w:left="2160" w:hanging="180"/>
      </w:pPr>
    </w:lvl>
    <w:lvl w:ilvl="3" w:tplc="49757805" w:tentative="1">
      <w:start w:val="1"/>
      <w:numFmt w:val="decimal"/>
      <w:lvlText w:val="%4."/>
      <w:lvlJc w:val="left"/>
      <w:pPr>
        <w:ind w:left="2880" w:hanging="360"/>
      </w:pPr>
    </w:lvl>
    <w:lvl w:ilvl="4" w:tplc="49757805" w:tentative="1">
      <w:start w:val="1"/>
      <w:numFmt w:val="lowerLetter"/>
      <w:lvlText w:val="%5."/>
      <w:lvlJc w:val="left"/>
      <w:pPr>
        <w:ind w:left="3600" w:hanging="360"/>
      </w:pPr>
    </w:lvl>
    <w:lvl w:ilvl="5" w:tplc="49757805" w:tentative="1">
      <w:start w:val="1"/>
      <w:numFmt w:val="lowerRoman"/>
      <w:lvlText w:val="%6."/>
      <w:lvlJc w:val="right"/>
      <w:pPr>
        <w:ind w:left="4320" w:hanging="180"/>
      </w:pPr>
    </w:lvl>
    <w:lvl w:ilvl="6" w:tplc="49757805" w:tentative="1">
      <w:start w:val="1"/>
      <w:numFmt w:val="decimal"/>
      <w:lvlText w:val="%7."/>
      <w:lvlJc w:val="left"/>
      <w:pPr>
        <w:ind w:left="5040" w:hanging="360"/>
      </w:pPr>
    </w:lvl>
    <w:lvl w:ilvl="7" w:tplc="49757805" w:tentative="1">
      <w:start w:val="1"/>
      <w:numFmt w:val="lowerLetter"/>
      <w:lvlText w:val="%8."/>
      <w:lvlJc w:val="left"/>
      <w:pPr>
        <w:ind w:left="5760" w:hanging="360"/>
      </w:pPr>
    </w:lvl>
    <w:lvl w:ilvl="8" w:tplc="4975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5">
    <w:multiLevelType w:val="hybridMultilevel"/>
    <w:lvl w:ilvl="0" w:tplc="95883151">
      <w:start w:val="1"/>
      <w:numFmt w:val="decimal"/>
      <w:lvlText w:val="%1."/>
      <w:lvlJc w:val="left"/>
      <w:pPr>
        <w:ind w:left="720" w:hanging="360"/>
      </w:pPr>
    </w:lvl>
    <w:lvl w:ilvl="1" w:tplc="95883151" w:tentative="1">
      <w:start w:val="1"/>
      <w:numFmt w:val="lowerLetter"/>
      <w:lvlText w:val="%2."/>
      <w:lvlJc w:val="left"/>
      <w:pPr>
        <w:ind w:left="1440" w:hanging="360"/>
      </w:pPr>
    </w:lvl>
    <w:lvl w:ilvl="2" w:tplc="95883151" w:tentative="1">
      <w:start w:val="1"/>
      <w:numFmt w:val="lowerRoman"/>
      <w:lvlText w:val="%3."/>
      <w:lvlJc w:val="right"/>
      <w:pPr>
        <w:ind w:left="2160" w:hanging="180"/>
      </w:pPr>
    </w:lvl>
    <w:lvl w:ilvl="3" w:tplc="95883151" w:tentative="1">
      <w:start w:val="1"/>
      <w:numFmt w:val="decimal"/>
      <w:lvlText w:val="%4."/>
      <w:lvlJc w:val="left"/>
      <w:pPr>
        <w:ind w:left="2880" w:hanging="360"/>
      </w:pPr>
    </w:lvl>
    <w:lvl w:ilvl="4" w:tplc="95883151" w:tentative="1">
      <w:start w:val="1"/>
      <w:numFmt w:val="lowerLetter"/>
      <w:lvlText w:val="%5."/>
      <w:lvlJc w:val="left"/>
      <w:pPr>
        <w:ind w:left="3600" w:hanging="360"/>
      </w:pPr>
    </w:lvl>
    <w:lvl w:ilvl="5" w:tplc="95883151" w:tentative="1">
      <w:start w:val="1"/>
      <w:numFmt w:val="lowerRoman"/>
      <w:lvlText w:val="%6."/>
      <w:lvlJc w:val="right"/>
      <w:pPr>
        <w:ind w:left="4320" w:hanging="180"/>
      </w:pPr>
    </w:lvl>
    <w:lvl w:ilvl="6" w:tplc="95883151" w:tentative="1">
      <w:start w:val="1"/>
      <w:numFmt w:val="decimal"/>
      <w:lvlText w:val="%7."/>
      <w:lvlJc w:val="left"/>
      <w:pPr>
        <w:ind w:left="5040" w:hanging="360"/>
      </w:pPr>
    </w:lvl>
    <w:lvl w:ilvl="7" w:tplc="95883151" w:tentative="1">
      <w:start w:val="1"/>
      <w:numFmt w:val="lowerLetter"/>
      <w:lvlText w:val="%8."/>
      <w:lvlJc w:val="left"/>
      <w:pPr>
        <w:ind w:left="5760" w:hanging="360"/>
      </w:pPr>
    </w:lvl>
    <w:lvl w:ilvl="8" w:tplc="9588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4">
    <w:multiLevelType w:val="hybridMultilevel"/>
    <w:lvl w:ilvl="0" w:tplc="32765026">
      <w:start w:val="1"/>
      <w:numFmt w:val="decimal"/>
      <w:lvlText w:val="%1."/>
      <w:lvlJc w:val="left"/>
      <w:pPr>
        <w:ind w:left="720" w:hanging="360"/>
      </w:pPr>
    </w:lvl>
    <w:lvl w:ilvl="1" w:tplc="32765026" w:tentative="1">
      <w:start w:val="1"/>
      <w:numFmt w:val="lowerLetter"/>
      <w:lvlText w:val="%2."/>
      <w:lvlJc w:val="left"/>
      <w:pPr>
        <w:ind w:left="1440" w:hanging="360"/>
      </w:pPr>
    </w:lvl>
    <w:lvl w:ilvl="2" w:tplc="32765026" w:tentative="1">
      <w:start w:val="1"/>
      <w:numFmt w:val="lowerRoman"/>
      <w:lvlText w:val="%3."/>
      <w:lvlJc w:val="right"/>
      <w:pPr>
        <w:ind w:left="2160" w:hanging="180"/>
      </w:pPr>
    </w:lvl>
    <w:lvl w:ilvl="3" w:tplc="32765026" w:tentative="1">
      <w:start w:val="1"/>
      <w:numFmt w:val="decimal"/>
      <w:lvlText w:val="%4."/>
      <w:lvlJc w:val="left"/>
      <w:pPr>
        <w:ind w:left="2880" w:hanging="360"/>
      </w:pPr>
    </w:lvl>
    <w:lvl w:ilvl="4" w:tplc="32765026" w:tentative="1">
      <w:start w:val="1"/>
      <w:numFmt w:val="lowerLetter"/>
      <w:lvlText w:val="%5."/>
      <w:lvlJc w:val="left"/>
      <w:pPr>
        <w:ind w:left="3600" w:hanging="360"/>
      </w:pPr>
    </w:lvl>
    <w:lvl w:ilvl="5" w:tplc="32765026" w:tentative="1">
      <w:start w:val="1"/>
      <w:numFmt w:val="lowerRoman"/>
      <w:lvlText w:val="%6."/>
      <w:lvlJc w:val="right"/>
      <w:pPr>
        <w:ind w:left="4320" w:hanging="180"/>
      </w:pPr>
    </w:lvl>
    <w:lvl w:ilvl="6" w:tplc="32765026" w:tentative="1">
      <w:start w:val="1"/>
      <w:numFmt w:val="decimal"/>
      <w:lvlText w:val="%7."/>
      <w:lvlJc w:val="left"/>
      <w:pPr>
        <w:ind w:left="5040" w:hanging="360"/>
      </w:pPr>
    </w:lvl>
    <w:lvl w:ilvl="7" w:tplc="32765026" w:tentative="1">
      <w:start w:val="1"/>
      <w:numFmt w:val="lowerLetter"/>
      <w:lvlText w:val="%8."/>
      <w:lvlJc w:val="left"/>
      <w:pPr>
        <w:ind w:left="5760" w:hanging="360"/>
      </w:pPr>
    </w:lvl>
    <w:lvl w:ilvl="8" w:tplc="3276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3">
    <w:multiLevelType w:val="hybridMultilevel"/>
    <w:lvl w:ilvl="0" w:tplc="59305926">
      <w:start w:val="1"/>
      <w:numFmt w:val="decimal"/>
      <w:lvlText w:val="%1."/>
      <w:lvlJc w:val="left"/>
      <w:pPr>
        <w:ind w:left="720" w:hanging="360"/>
      </w:pPr>
    </w:lvl>
    <w:lvl w:ilvl="1" w:tplc="59305926" w:tentative="1">
      <w:start w:val="1"/>
      <w:numFmt w:val="lowerLetter"/>
      <w:lvlText w:val="%2."/>
      <w:lvlJc w:val="left"/>
      <w:pPr>
        <w:ind w:left="1440" w:hanging="360"/>
      </w:pPr>
    </w:lvl>
    <w:lvl w:ilvl="2" w:tplc="59305926" w:tentative="1">
      <w:start w:val="1"/>
      <w:numFmt w:val="lowerRoman"/>
      <w:lvlText w:val="%3."/>
      <w:lvlJc w:val="right"/>
      <w:pPr>
        <w:ind w:left="2160" w:hanging="180"/>
      </w:pPr>
    </w:lvl>
    <w:lvl w:ilvl="3" w:tplc="59305926" w:tentative="1">
      <w:start w:val="1"/>
      <w:numFmt w:val="decimal"/>
      <w:lvlText w:val="%4."/>
      <w:lvlJc w:val="left"/>
      <w:pPr>
        <w:ind w:left="2880" w:hanging="360"/>
      </w:pPr>
    </w:lvl>
    <w:lvl w:ilvl="4" w:tplc="59305926" w:tentative="1">
      <w:start w:val="1"/>
      <w:numFmt w:val="lowerLetter"/>
      <w:lvlText w:val="%5."/>
      <w:lvlJc w:val="left"/>
      <w:pPr>
        <w:ind w:left="3600" w:hanging="360"/>
      </w:pPr>
    </w:lvl>
    <w:lvl w:ilvl="5" w:tplc="59305926" w:tentative="1">
      <w:start w:val="1"/>
      <w:numFmt w:val="lowerRoman"/>
      <w:lvlText w:val="%6."/>
      <w:lvlJc w:val="right"/>
      <w:pPr>
        <w:ind w:left="4320" w:hanging="180"/>
      </w:pPr>
    </w:lvl>
    <w:lvl w:ilvl="6" w:tplc="59305926" w:tentative="1">
      <w:start w:val="1"/>
      <w:numFmt w:val="decimal"/>
      <w:lvlText w:val="%7."/>
      <w:lvlJc w:val="left"/>
      <w:pPr>
        <w:ind w:left="5040" w:hanging="360"/>
      </w:pPr>
    </w:lvl>
    <w:lvl w:ilvl="7" w:tplc="59305926" w:tentative="1">
      <w:start w:val="1"/>
      <w:numFmt w:val="lowerLetter"/>
      <w:lvlText w:val="%8."/>
      <w:lvlJc w:val="left"/>
      <w:pPr>
        <w:ind w:left="5760" w:hanging="360"/>
      </w:pPr>
    </w:lvl>
    <w:lvl w:ilvl="8" w:tplc="5930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2">
    <w:multiLevelType w:val="hybridMultilevel"/>
    <w:lvl w:ilvl="0" w:tplc="74213214">
      <w:start w:val="1"/>
      <w:numFmt w:val="decimal"/>
      <w:lvlText w:val="%1."/>
      <w:lvlJc w:val="left"/>
      <w:pPr>
        <w:ind w:left="720" w:hanging="360"/>
      </w:pPr>
    </w:lvl>
    <w:lvl w:ilvl="1" w:tplc="74213214" w:tentative="1">
      <w:start w:val="1"/>
      <w:numFmt w:val="lowerLetter"/>
      <w:lvlText w:val="%2."/>
      <w:lvlJc w:val="left"/>
      <w:pPr>
        <w:ind w:left="1440" w:hanging="360"/>
      </w:pPr>
    </w:lvl>
    <w:lvl w:ilvl="2" w:tplc="74213214" w:tentative="1">
      <w:start w:val="1"/>
      <w:numFmt w:val="lowerRoman"/>
      <w:lvlText w:val="%3."/>
      <w:lvlJc w:val="right"/>
      <w:pPr>
        <w:ind w:left="2160" w:hanging="180"/>
      </w:pPr>
    </w:lvl>
    <w:lvl w:ilvl="3" w:tplc="74213214" w:tentative="1">
      <w:start w:val="1"/>
      <w:numFmt w:val="decimal"/>
      <w:lvlText w:val="%4."/>
      <w:lvlJc w:val="left"/>
      <w:pPr>
        <w:ind w:left="2880" w:hanging="360"/>
      </w:pPr>
    </w:lvl>
    <w:lvl w:ilvl="4" w:tplc="74213214" w:tentative="1">
      <w:start w:val="1"/>
      <w:numFmt w:val="lowerLetter"/>
      <w:lvlText w:val="%5."/>
      <w:lvlJc w:val="left"/>
      <w:pPr>
        <w:ind w:left="3600" w:hanging="360"/>
      </w:pPr>
    </w:lvl>
    <w:lvl w:ilvl="5" w:tplc="74213214" w:tentative="1">
      <w:start w:val="1"/>
      <w:numFmt w:val="lowerRoman"/>
      <w:lvlText w:val="%6."/>
      <w:lvlJc w:val="right"/>
      <w:pPr>
        <w:ind w:left="4320" w:hanging="180"/>
      </w:pPr>
    </w:lvl>
    <w:lvl w:ilvl="6" w:tplc="74213214" w:tentative="1">
      <w:start w:val="1"/>
      <w:numFmt w:val="decimal"/>
      <w:lvlText w:val="%7."/>
      <w:lvlJc w:val="left"/>
      <w:pPr>
        <w:ind w:left="5040" w:hanging="360"/>
      </w:pPr>
    </w:lvl>
    <w:lvl w:ilvl="7" w:tplc="74213214" w:tentative="1">
      <w:start w:val="1"/>
      <w:numFmt w:val="lowerLetter"/>
      <w:lvlText w:val="%8."/>
      <w:lvlJc w:val="left"/>
      <w:pPr>
        <w:ind w:left="5760" w:hanging="360"/>
      </w:pPr>
    </w:lvl>
    <w:lvl w:ilvl="8" w:tplc="7421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1">
    <w:multiLevelType w:val="hybridMultilevel"/>
    <w:lvl w:ilvl="0" w:tplc="20947573">
      <w:start w:val="1"/>
      <w:numFmt w:val="decimal"/>
      <w:lvlText w:val="%1."/>
      <w:lvlJc w:val="left"/>
      <w:pPr>
        <w:ind w:left="720" w:hanging="360"/>
      </w:pPr>
    </w:lvl>
    <w:lvl w:ilvl="1" w:tplc="20947573" w:tentative="1">
      <w:start w:val="1"/>
      <w:numFmt w:val="lowerLetter"/>
      <w:lvlText w:val="%2."/>
      <w:lvlJc w:val="left"/>
      <w:pPr>
        <w:ind w:left="1440" w:hanging="360"/>
      </w:pPr>
    </w:lvl>
    <w:lvl w:ilvl="2" w:tplc="20947573" w:tentative="1">
      <w:start w:val="1"/>
      <w:numFmt w:val="lowerRoman"/>
      <w:lvlText w:val="%3."/>
      <w:lvlJc w:val="right"/>
      <w:pPr>
        <w:ind w:left="2160" w:hanging="180"/>
      </w:pPr>
    </w:lvl>
    <w:lvl w:ilvl="3" w:tplc="20947573" w:tentative="1">
      <w:start w:val="1"/>
      <w:numFmt w:val="decimal"/>
      <w:lvlText w:val="%4."/>
      <w:lvlJc w:val="left"/>
      <w:pPr>
        <w:ind w:left="2880" w:hanging="360"/>
      </w:pPr>
    </w:lvl>
    <w:lvl w:ilvl="4" w:tplc="20947573" w:tentative="1">
      <w:start w:val="1"/>
      <w:numFmt w:val="lowerLetter"/>
      <w:lvlText w:val="%5."/>
      <w:lvlJc w:val="left"/>
      <w:pPr>
        <w:ind w:left="3600" w:hanging="360"/>
      </w:pPr>
    </w:lvl>
    <w:lvl w:ilvl="5" w:tplc="20947573" w:tentative="1">
      <w:start w:val="1"/>
      <w:numFmt w:val="lowerRoman"/>
      <w:lvlText w:val="%6."/>
      <w:lvlJc w:val="right"/>
      <w:pPr>
        <w:ind w:left="4320" w:hanging="180"/>
      </w:pPr>
    </w:lvl>
    <w:lvl w:ilvl="6" w:tplc="20947573" w:tentative="1">
      <w:start w:val="1"/>
      <w:numFmt w:val="decimal"/>
      <w:lvlText w:val="%7."/>
      <w:lvlJc w:val="left"/>
      <w:pPr>
        <w:ind w:left="5040" w:hanging="360"/>
      </w:pPr>
    </w:lvl>
    <w:lvl w:ilvl="7" w:tplc="20947573" w:tentative="1">
      <w:start w:val="1"/>
      <w:numFmt w:val="lowerLetter"/>
      <w:lvlText w:val="%8."/>
      <w:lvlJc w:val="left"/>
      <w:pPr>
        <w:ind w:left="5760" w:hanging="360"/>
      </w:pPr>
    </w:lvl>
    <w:lvl w:ilvl="8" w:tplc="2094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0">
    <w:multiLevelType w:val="hybridMultilevel"/>
    <w:lvl w:ilvl="0" w:tplc="97868466">
      <w:start w:val="1"/>
      <w:numFmt w:val="decimal"/>
      <w:lvlText w:val="%1."/>
      <w:lvlJc w:val="left"/>
      <w:pPr>
        <w:ind w:left="720" w:hanging="360"/>
      </w:pPr>
    </w:lvl>
    <w:lvl w:ilvl="1" w:tplc="97868466" w:tentative="1">
      <w:start w:val="1"/>
      <w:numFmt w:val="lowerLetter"/>
      <w:lvlText w:val="%2."/>
      <w:lvlJc w:val="left"/>
      <w:pPr>
        <w:ind w:left="1440" w:hanging="360"/>
      </w:pPr>
    </w:lvl>
    <w:lvl w:ilvl="2" w:tplc="97868466" w:tentative="1">
      <w:start w:val="1"/>
      <w:numFmt w:val="lowerRoman"/>
      <w:lvlText w:val="%3."/>
      <w:lvlJc w:val="right"/>
      <w:pPr>
        <w:ind w:left="2160" w:hanging="180"/>
      </w:pPr>
    </w:lvl>
    <w:lvl w:ilvl="3" w:tplc="97868466" w:tentative="1">
      <w:start w:val="1"/>
      <w:numFmt w:val="decimal"/>
      <w:lvlText w:val="%4."/>
      <w:lvlJc w:val="left"/>
      <w:pPr>
        <w:ind w:left="2880" w:hanging="360"/>
      </w:pPr>
    </w:lvl>
    <w:lvl w:ilvl="4" w:tplc="97868466" w:tentative="1">
      <w:start w:val="1"/>
      <w:numFmt w:val="lowerLetter"/>
      <w:lvlText w:val="%5."/>
      <w:lvlJc w:val="left"/>
      <w:pPr>
        <w:ind w:left="3600" w:hanging="360"/>
      </w:pPr>
    </w:lvl>
    <w:lvl w:ilvl="5" w:tplc="97868466" w:tentative="1">
      <w:start w:val="1"/>
      <w:numFmt w:val="lowerRoman"/>
      <w:lvlText w:val="%6."/>
      <w:lvlJc w:val="right"/>
      <w:pPr>
        <w:ind w:left="4320" w:hanging="180"/>
      </w:pPr>
    </w:lvl>
    <w:lvl w:ilvl="6" w:tplc="97868466" w:tentative="1">
      <w:start w:val="1"/>
      <w:numFmt w:val="decimal"/>
      <w:lvlText w:val="%7."/>
      <w:lvlJc w:val="left"/>
      <w:pPr>
        <w:ind w:left="5040" w:hanging="360"/>
      </w:pPr>
    </w:lvl>
    <w:lvl w:ilvl="7" w:tplc="97868466" w:tentative="1">
      <w:start w:val="1"/>
      <w:numFmt w:val="lowerLetter"/>
      <w:lvlText w:val="%8."/>
      <w:lvlJc w:val="left"/>
      <w:pPr>
        <w:ind w:left="5760" w:hanging="360"/>
      </w:pPr>
    </w:lvl>
    <w:lvl w:ilvl="8" w:tplc="9786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9">
    <w:multiLevelType w:val="hybridMultilevel"/>
    <w:lvl w:ilvl="0" w:tplc="77518548">
      <w:start w:val="1"/>
      <w:numFmt w:val="decimal"/>
      <w:lvlText w:val="%1."/>
      <w:lvlJc w:val="left"/>
      <w:pPr>
        <w:ind w:left="720" w:hanging="360"/>
      </w:pPr>
    </w:lvl>
    <w:lvl w:ilvl="1" w:tplc="77518548" w:tentative="1">
      <w:start w:val="1"/>
      <w:numFmt w:val="lowerLetter"/>
      <w:lvlText w:val="%2."/>
      <w:lvlJc w:val="left"/>
      <w:pPr>
        <w:ind w:left="1440" w:hanging="360"/>
      </w:pPr>
    </w:lvl>
    <w:lvl w:ilvl="2" w:tplc="77518548" w:tentative="1">
      <w:start w:val="1"/>
      <w:numFmt w:val="lowerRoman"/>
      <w:lvlText w:val="%3."/>
      <w:lvlJc w:val="right"/>
      <w:pPr>
        <w:ind w:left="2160" w:hanging="180"/>
      </w:pPr>
    </w:lvl>
    <w:lvl w:ilvl="3" w:tplc="77518548" w:tentative="1">
      <w:start w:val="1"/>
      <w:numFmt w:val="decimal"/>
      <w:lvlText w:val="%4."/>
      <w:lvlJc w:val="left"/>
      <w:pPr>
        <w:ind w:left="2880" w:hanging="360"/>
      </w:pPr>
    </w:lvl>
    <w:lvl w:ilvl="4" w:tplc="77518548" w:tentative="1">
      <w:start w:val="1"/>
      <w:numFmt w:val="lowerLetter"/>
      <w:lvlText w:val="%5."/>
      <w:lvlJc w:val="left"/>
      <w:pPr>
        <w:ind w:left="3600" w:hanging="360"/>
      </w:pPr>
    </w:lvl>
    <w:lvl w:ilvl="5" w:tplc="77518548" w:tentative="1">
      <w:start w:val="1"/>
      <w:numFmt w:val="lowerRoman"/>
      <w:lvlText w:val="%6."/>
      <w:lvlJc w:val="right"/>
      <w:pPr>
        <w:ind w:left="4320" w:hanging="180"/>
      </w:pPr>
    </w:lvl>
    <w:lvl w:ilvl="6" w:tplc="77518548" w:tentative="1">
      <w:start w:val="1"/>
      <w:numFmt w:val="decimal"/>
      <w:lvlText w:val="%7."/>
      <w:lvlJc w:val="left"/>
      <w:pPr>
        <w:ind w:left="5040" w:hanging="360"/>
      </w:pPr>
    </w:lvl>
    <w:lvl w:ilvl="7" w:tplc="77518548" w:tentative="1">
      <w:start w:val="1"/>
      <w:numFmt w:val="lowerLetter"/>
      <w:lvlText w:val="%8."/>
      <w:lvlJc w:val="left"/>
      <w:pPr>
        <w:ind w:left="5760" w:hanging="360"/>
      </w:pPr>
    </w:lvl>
    <w:lvl w:ilvl="8" w:tplc="7751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8">
    <w:multiLevelType w:val="hybridMultilevel"/>
    <w:lvl w:ilvl="0" w:tplc="58627831">
      <w:start w:val="1"/>
      <w:numFmt w:val="decimal"/>
      <w:lvlText w:val="%1."/>
      <w:lvlJc w:val="left"/>
      <w:pPr>
        <w:ind w:left="720" w:hanging="360"/>
      </w:pPr>
    </w:lvl>
    <w:lvl w:ilvl="1" w:tplc="58627831" w:tentative="1">
      <w:start w:val="1"/>
      <w:numFmt w:val="decimal"/>
      <w:lvlText w:val="%2."/>
      <w:lvlJc w:val="left"/>
      <w:pPr>
        <w:ind w:left="1440" w:hanging="360"/>
      </w:pPr>
    </w:lvl>
    <w:lvl w:ilvl="2" w:tplc="58627831" w:tentative="1">
      <w:start w:val="1"/>
      <w:numFmt w:val="lowerRoman"/>
      <w:lvlText w:val="%3."/>
      <w:lvlJc w:val="right"/>
      <w:pPr>
        <w:ind w:left="2160" w:hanging="180"/>
      </w:pPr>
    </w:lvl>
    <w:lvl w:ilvl="3" w:tplc="58627831" w:tentative="1">
      <w:start w:val="1"/>
      <w:numFmt w:val="decimal"/>
      <w:lvlText w:val="%4."/>
      <w:lvlJc w:val="left"/>
      <w:pPr>
        <w:ind w:left="2880" w:hanging="360"/>
      </w:pPr>
    </w:lvl>
    <w:lvl w:ilvl="4" w:tplc="58627831" w:tentative="1">
      <w:start w:val="1"/>
      <w:numFmt w:val="lowerLetter"/>
      <w:lvlText w:val="%5."/>
      <w:lvlJc w:val="left"/>
      <w:pPr>
        <w:ind w:left="3600" w:hanging="360"/>
      </w:pPr>
    </w:lvl>
    <w:lvl w:ilvl="5" w:tplc="58627831" w:tentative="1">
      <w:start w:val="1"/>
      <w:numFmt w:val="lowerRoman"/>
      <w:lvlText w:val="%6."/>
      <w:lvlJc w:val="right"/>
      <w:pPr>
        <w:ind w:left="4320" w:hanging="180"/>
      </w:pPr>
    </w:lvl>
    <w:lvl w:ilvl="6" w:tplc="58627831" w:tentative="1">
      <w:start w:val="1"/>
      <w:numFmt w:val="decimal"/>
      <w:lvlText w:val="%7."/>
      <w:lvlJc w:val="left"/>
      <w:pPr>
        <w:ind w:left="5040" w:hanging="360"/>
      </w:pPr>
    </w:lvl>
    <w:lvl w:ilvl="7" w:tplc="58627831" w:tentative="1">
      <w:start w:val="1"/>
      <w:numFmt w:val="lowerLetter"/>
      <w:lvlText w:val="%8."/>
      <w:lvlJc w:val="left"/>
      <w:pPr>
        <w:ind w:left="5760" w:hanging="360"/>
      </w:pPr>
    </w:lvl>
    <w:lvl w:ilvl="8" w:tplc="5862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7">
    <w:multiLevelType w:val="hybridMultilevel"/>
    <w:lvl w:ilvl="0" w:tplc="99863660">
      <w:start w:val="1"/>
      <w:numFmt w:val="decimal"/>
      <w:lvlText w:val="%1."/>
      <w:lvlJc w:val="left"/>
      <w:pPr>
        <w:ind w:left="720" w:hanging="360"/>
      </w:pPr>
    </w:lvl>
    <w:lvl w:ilvl="1" w:tplc="99863660" w:tentative="1">
      <w:start w:val="1"/>
      <w:numFmt w:val="lowerLetter"/>
      <w:lvlText w:val="%2."/>
      <w:lvlJc w:val="left"/>
      <w:pPr>
        <w:ind w:left="1440" w:hanging="360"/>
      </w:pPr>
    </w:lvl>
    <w:lvl w:ilvl="2" w:tplc="99863660" w:tentative="1">
      <w:start w:val="1"/>
      <w:numFmt w:val="lowerRoman"/>
      <w:lvlText w:val="%3."/>
      <w:lvlJc w:val="right"/>
      <w:pPr>
        <w:ind w:left="2160" w:hanging="180"/>
      </w:pPr>
    </w:lvl>
    <w:lvl w:ilvl="3" w:tplc="99863660" w:tentative="1">
      <w:start w:val="1"/>
      <w:numFmt w:val="decimal"/>
      <w:lvlText w:val="%4."/>
      <w:lvlJc w:val="left"/>
      <w:pPr>
        <w:ind w:left="2880" w:hanging="360"/>
      </w:pPr>
    </w:lvl>
    <w:lvl w:ilvl="4" w:tplc="99863660" w:tentative="1">
      <w:start w:val="1"/>
      <w:numFmt w:val="lowerLetter"/>
      <w:lvlText w:val="%5."/>
      <w:lvlJc w:val="left"/>
      <w:pPr>
        <w:ind w:left="3600" w:hanging="360"/>
      </w:pPr>
    </w:lvl>
    <w:lvl w:ilvl="5" w:tplc="99863660" w:tentative="1">
      <w:start w:val="1"/>
      <w:numFmt w:val="lowerRoman"/>
      <w:lvlText w:val="%6."/>
      <w:lvlJc w:val="right"/>
      <w:pPr>
        <w:ind w:left="4320" w:hanging="180"/>
      </w:pPr>
    </w:lvl>
    <w:lvl w:ilvl="6" w:tplc="99863660" w:tentative="1">
      <w:start w:val="1"/>
      <w:numFmt w:val="decimal"/>
      <w:lvlText w:val="%7."/>
      <w:lvlJc w:val="left"/>
      <w:pPr>
        <w:ind w:left="5040" w:hanging="360"/>
      </w:pPr>
    </w:lvl>
    <w:lvl w:ilvl="7" w:tplc="99863660" w:tentative="1">
      <w:start w:val="1"/>
      <w:numFmt w:val="lowerLetter"/>
      <w:lvlText w:val="%8."/>
      <w:lvlJc w:val="left"/>
      <w:pPr>
        <w:ind w:left="5760" w:hanging="360"/>
      </w:pPr>
    </w:lvl>
    <w:lvl w:ilvl="8" w:tplc="99863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6">
    <w:multiLevelType w:val="hybridMultilevel"/>
    <w:lvl w:ilvl="0" w:tplc="32797402">
      <w:start w:val="1"/>
      <w:numFmt w:val="decimal"/>
      <w:lvlText w:val="%1."/>
      <w:lvlJc w:val="left"/>
      <w:pPr>
        <w:ind w:left="720" w:hanging="360"/>
      </w:pPr>
    </w:lvl>
    <w:lvl w:ilvl="1" w:tplc="32797402" w:tentative="1">
      <w:start w:val="1"/>
      <w:numFmt w:val="lowerLetter"/>
      <w:lvlText w:val="%2."/>
      <w:lvlJc w:val="left"/>
      <w:pPr>
        <w:ind w:left="1440" w:hanging="360"/>
      </w:pPr>
    </w:lvl>
    <w:lvl w:ilvl="2" w:tplc="32797402" w:tentative="1">
      <w:start w:val="1"/>
      <w:numFmt w:val="lowerRoman"/>
      <w:lvlText w:val="%3."/>
      <w:lvlJc w:val="right"/>
      <w:pPr>
        <w:ind w:left="2160" w:hanging="180"/>
      </w:pPr>
    </w:lvl>
    <w:lvl w:ilvl="3" w:tplc="32797402" w:tentative="1">
      <w:start w:val="1"/>
      <w:numFmt w:val="decimal"/>
      <w:lvlText w:val="%4."/>
      <w:lvlJc w:val="left"/>
      <w:pPr>
        <w:ind w:left="2880" w:hanging="360"/>
      </w:pPr>
    </w:lvl>
    <w:lvl w:ilvl="4" w:tplc="32797402" w:tentative="1">
      <w:start w:val="1"/>
      <w:numFmt w:val="lowerLetter"/>
      <w:lvlText w:val="%5."/>
      <w:lvlJc w:val="left"/>
      <w:pPr>
        <w:ind w:left="3600" w:hanging="360"/>
      </w:pPr>
    </w:lvl>
    <w:lvl w:ilvl="5" w:tplc="32797402" w:tentative="1">
      <w:start w:val="1"/>
      <w:numFmt w:val="lowerRoman"/>
      <w:lvlText w:val="%6."/>
      <w:lvlJc w:val="right"/>
      <w:pPr>
        <w:ind w:left="4320" w:hanging="180"/>
      </w:pPr>
    </w:lvl>
    <w:lvl w:ilvl="6" w:tplc="32797402" w:tentative="1">
      <w:start w:val="1"/>
      <w:numFmt w:val="decimal"/>
      <w:lvlText w:val="%7."/>
      <w:lvlJc w:val="left"/>
      <w:pPr>
        <w:ind w:left="5040" w:hanging="360"/>
      </w:pPr>
    </w:lvl>
    <w:lvl w:ilvl="7" w:tplc="32797402" w:tentative="1">
      <w:start w:val="1"/>
      <w:numFmt w:val="lowerLetter"/>
      <w:lvlText w:val="%8."/>
      <w:lvlJc w:val="left"/>
      <w:pPr>
        <w:ind w:left="5760" w:hanging="360"/>
      </w:pPr>
    </w:lvl>
    <w:lvl w:ilvl="8" w:tplc="3279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5">
    <w:multiLevelType w:val="hybridMultilevel"/>
    <w:lvl w:ilvl="0" w:tplc="81209173">
      <w:start w:val="1"/>
      <w:numFmt w:val="decimal"/>
      <w:lvlText w:val="%1."/>
      <w:lvlJc w:val="left"/>
      <w:pPr>
        <w:ind w:left="720" w:hanging="360"/>
      </w:pPr>
    </w:lvl>
    <w:lvl w:ilvl="1" w:tplc="81209173" w:tentative="1">
      <w:start w:val="1"/>
      <w:numFmt w:val="lowerLetter"/>
      <w:lvlText w:val="%2."/>
      <w:lvlJc w:val="left"/>
      <w:pPr>
        <w:ind w:left="1440" w:hanging="360"/>
      </w:pPr>
    </w:lvl>
    <w:lvl w:ilvl="2" w:tplc="81209173" w:tentative="1">
      <w:start w:val="1"/>
      <w:numFmt w:val="lowerRoman"/>
      <w:lvlText w:val="%3."/>
      <w:lvlJc w:val="right"/>
      <w:pPr>
        <w:ind w:left="2160" w:hanging="180"/>
      </w:pPr>
    </w:lvl>
    <w:lvl w:ilvl="3" w:tplc="81209173" w:tentative="1">
      <w:start w:val="1"/>
      <w:numFmt w:val="decimal"/>
      <w:lvlText w:val="%4."/>
      <w:lvlJc w:val="left"/>
      <w:pPr>
        <w:ind w:left="2880" w:hanging="360"/>
      </w:pPr>
    </w:lvl>
    <w:lvl w:ilvl="4" w:tplc="81209173" w:tentative="1">
      <w:start w:val="1"/>
      <w:numFmt w:val="lowerLetter"/>
      <w:lvlText w:val="%5."/>
      <w:lvlJc w:val="left"/>
      <w:pPr>
        <w:ind w:left="3600" w:hanging="360"/>
      </w:pPr>
    </w:lvl>
    <w:lvl w:ilvl="5" w:tplc="81209173" w:tentative="1">
      <w:start w:val="1"/>
      <w:numFmt w:val="lowerRoman"/>
      <w:lvlText w:val="%6."/>
      <w:lvlJc w:val="right"/>
      <w:pPr>
        <w:ind w:left="4320" w:hanging="180"/>
      </w:pPr>
    </w:lvl>
    <w:lvl w:ilvl="6" w:tplc="81209173" w:tentative="1">
      <w:start w:val="1"/>
      <w:numFmt w:val="decimal"/>
      <w:lvlText w:val="%7."/>
      <w:lvlJc w:val="left"/>
      <w:pPr>
        <w:ind w:left="5040" w:hanging="360"/>
      </w:pPr>
    </w:lvl>
    <w:lvl w:ilvl="7" w:tplc="81209173" w:tentative="1">
      <w:start w:val="1"/>
      <w:numFmt w:val="lowerLetter"/>
      <w:lvlText w:val="%8."/>
      <w:lvlJc w:val="left"/>
      <w:pPr>
        <w:ind w:left="5760" w:hanging="360"/>
      </w:pPr>
    </w:lvl>
    <w:lvl w:ilvl="8" w:tplc="8120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4">
    <w:multiLevelType w:val="hybridMultilevel"/>
    <w:lvl w:ilvl="0" w:tplc="32119926">
      <w:start w:val="1"/>
      <w:numFmt w:val="decimal"/>
      <w:lvlText w:val="%1."/>
      <w:lvlJc w:val="left"/>
      <w:pPr>
        <w:ind w:left="720" w:hanging="360"/>
      </w:pPr>
    </w:lvl>
    <w:lvl w:ilvl="1" w:tplc="32119926" w:tentative="1">
      <w:start w:val="1"/>
      <w:numFmt w:val="lowerLetter"/>
      <w:lvlText w:val="%2."/>
      <w:lvlJc w:val="left"/>
      <w:pPr>
        <w:ind w:left="1440" w:hanging="360"/>
      </w:pPr>
    </w:lvl>
    <w:lvl w:ilvl="2" w:tplc="32119926" w:tentative="1">
      <w:start w:val="1"/>
      <w:numFmt w:val="lowerRoman"/>
      <w:lvlText w:val="%3."/>
      <w:lvlJc w:val="right"/>
      <w:pPr>
        <w:ind w:left="2160" w:hanging="180"/>
      </w:pPr>
    </w:lvl>
    <w:lvl w:ilvl="3" w:tplc="32119926" w:tentative="1">
      <w:start w:val="1"/>
      <w:numFmt w:val="decimal"/>
      <w:lvlText w:val="%4."/>
      <w:lvlJc w:val="left"/>
      <w:pPr>
        <w:ind w:left="2880" w:hanging="360"/>
      </w:pPr>
    </w:lvl>
    <w:lvl w:ilvl="4" w:tplc="32119926" w:tentative="1">
      <w:start w:val="1"/>
      <w:numFmt w:val="lowerLetter"/>
      <w:lvlText w:val="%5."/>
      <w:lvlJc w:val="left"/>
      <w:pPr>
        <w:ind w:left="3600" w:hanging="360"/>
      </w:pPr>
    </w:lvl>
    <w:lvl w:ilvl="5" w:tplc="32119926" w:tentative="1">
      <w:start w:val="1"/>
      <w:numFmt w:val="lowerRoman"/>
      <w:lvlText w:val="%6."/>
      <w:lvlJc w:val="right"/>
      <w:pPr>
        <w:ind w:left="4320" w:hanging="180"/>
      </w:pPr>
    </w:lvl>
    <w:lvl w:ilvl="6" w:tplc="32119926" w:tentative="1">
      <w:start w:val="1"/>
      <w:numFmt w:val="decimal"/>
      <w:lvlText w:val="%7."/>
      <w:lvlJc w:val="left"/>
      <w:pPr>
        <w:ind w:left="5040" w:hanging="360"/>
      </w:pPr>
    </w:lvl>
    <w:lvl w:ilvl="7" w:tplc="32119926" w:tentative="1">
      <w:start w:val="1"/>
      <w:numFmt w:val="lowerLetter"/>
      <w:lvlText w:val="%8."/>
      <w:lvlJc w:val="left"/>
      <w:pPr>
        <w:ind w:left="5760" w:hanging="360"/>
      </w:pPr>
    </w:lvl>
    <w:lvl w:ilvl="8" w:tplc="3211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3">
    <w:multiLevelType w:val="hybridMultilevel"/>
    <w:lvl w:ilvl="0" w:tplc="97896184">
      <w:start w:val="1"/>
      <w:numFmt w:val="decimal"/>
      <w:lvlText w:val="%1."/>
      <w:lvlJc w:val="left"/>
      <w:pPr>
        <w:ind w:left="720" w:hanging="360"/>
      </w:pPr>
    </w:lvl>
    <w:lvl w:ilvl="1" w:tplc="97896184" w:tentative="1">
      <w:start w:val="1"/>
      <w:numFmt w:val="lowerLetter"/>
      <w:lvlText w:val="%2."/>
      <w:lvlJc w:val="left"/>
      <w:pPr>
        <w:ind w:left="1440" w:hanging="360"/>
      </w:pPr>
    </w:lvl>
    <w:lvl w:ilvl="2" w:tplc="97896184" w:tentative="1">
      <w:start w:val="1"/>
      <w:numFmt w:val="lowerRoman"/>
      <w:lvlText w:val="%3."/>
      <w:lvlJc w:val="right"/>
      <w:pPr>
        <w:ind w:left="2160" w:hanging="180"/>
      </w:pPr>
    </w:lvl>
    <w:lvl w:ilvl="3" w:tplc="97896184" w:tentative="1">
      <w:start w:val="1"/>
      <w:numFmt w:val="decimal"/>
      <w:lvlText w:val="%4."/>
      <w:lvlJc w:val="left"/>
      <w:pPr>
        <w:ind w:left="2880" w:hanging="360"/>
      </w:pPr>
    </w:lvl>
    <w:lvl w:ilvl="4" w:tplc="97896184" w:tentative="1">
      <w:start w:val="1"/>
      <w:numFmt w:val="lowerLetter"/>
      <w:lvlText w:val="%5."/>
      <w:lvlJc w:val="left"/>
      <w:pPr>
        <w:ind w:left="3600" w:hanging="360"/>
      </w:pPr>
    </w:lvl>
    <w:lvl w:ilvl="5" w:tplc="97896184" w:tentative="1">
      <w:start w:val="1"/>
      <w:numFmt w:val="lowerRoman"/>
      <w:lvlText w:val="%6."/>
      <w:lvlJc w:val="right"/>
      <w:pPr>
        <w:ind w:left="4320" w:hanging="180"/>
      </w:pPr>
    </w:lvl>
    <w:lvl w:ilvl="6" w:tplc="97896184" w:tentative="1">
      <w:start w:val="1"/>
      <w:numFmt w:val="decimal"/>
      <w:lvlText w:val="%7."/>
      <w:lvlJc w:val="left"/>
      <w:pPr>
        <w:ind w:left="5040" w:hanging="360"/>
      </w:pPr>
    </w:lvl>
    <w:lvl w:ilvl="7" w:tplc="97896184" w:tentative="1">
      <w:start w:val="1"/>
      <w:numFmt w:val="lowerLetter"/>
      <w:lvlText w:val="%8."/>
      <w:lvlJc w:val="left"/>
      <w:pPr>
        <w:ind w:left="5760" w:hanging="360"/>
      </w:pPr>
    </w:lvl>
    <w:lvl w:ilvl="8" w:tplc="97896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2">
    <w:multiLevelType w:val="hybridMultilevel"/>
    <w:lvl w:ilvl="0" w:tplc="97737000">
      <w:start w:val="1"/>
      <w:numFmt w:val="decimal"/>
      <w:lvlText w:val="%1."/>
      <w:lvlJc w:val="left"/>
      <w:pPr>
        <w:ind w:left="720" w:hanging="360"/>
      </w:pPr>
    </w:lvl>
    <w:lvl w:ilvl="1" w:tplc="97737000" w:tentative="1">
      <w:start w:val="1"/>
      <w:numFmt w:val="lowerLetter"/>
      <w:lvlText w:val="%2."/>
      <w:lvlJc w:val="left"/>
      <w:pPr>
        <w:ind w:left="1440" w:hanging="360"/>
      </w:pPr>
    </w:lvl>
    <w:lvl w:ilvl="2" w:tplc="97737000" w:tentative="1">
      <w:start w:val="1"/>
      <w:numFmt w:val="lowerRoman"/>
      <w:lvlText w:val="%3."/>
      <w:lvlJc w:val="right"/>
      <w:pPr>
        <w:ind w:left="2160" w:hanging="180"/>
      </w:pPr>
    </w:lvl>
    <w:lvl w:ilvl="3" w:tplc="97737000" w:tentative="1">
      <w:start w:val="1"/>
      <w:numFmt w:val="decimal"/>
      <w:lvlText w:val="%4."/>
      <w:lvlJc w:val="left"/>
      <w:pPr>
        <w:ind w:left="2880" w:hanging="360"/>
      </w:pPr>
    </w:lvl>
    <w:lvl w:ilvl="4" w:tplc="97737000" w:tentative="1">
      <w:start w:val="1"/>
      <w:numFmt w:val="lowerLetter"/>
      <w:lvlText w:val="%5."/>
      <w:lvlJc w:val="left"/>
      <w:pPr>
        <w:ind w:left="3600" w:hanging="360"/>
      </w:pPr>
    </w:lvl>
    <w:lvl w:ilvl="5" w:tplc="97737000" w:tentative="1">
      <w:start w:val="1"/>
      <w:numFmt w:val="lowerRoman"/>
      <w:lvlText w:val="%6."/>
      <w:lvlJc w:val="right"/>
      <w:pPr>
        <w:ind w:left="4320" w:hanging="180"/>
      </w:pPr>
    </w:lvl>
    <w:lvl w:ilvl="6" w:tplc="97737000" w:tentative="1">
      <w:start w:val="1"/>
      <w:numFmt w:val="decimal"/>
      <w:lvlText w:val="%7."/>
      <w:lvlJc w:val="left"/>
      <w:pPr>
        <w:ind w:left="5040" w:hanging="360"/>
      </w:pPr>
    </w:lvl>
    <w:lvl w:ilvl="7" w:tplc="97737000" w:tentative="1">
      <w:start w:val="1"/>
      <w:numFmt w:val="lowerLetter"/>
      <w:lvlText w:val="%8."/>
      <w:lvlJc w:val="left"/>
      <w:pPr>
        <w:ind w:left="5760" w:hanging="360"/>
      </w:pPr>
    </w:lvl>
    <w:lvl w:ilvl="8" w:tplc="9773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1">
    <w:multiLevelType w:val="hybridMultilevel"/>
    <w:lvl w:ilvl="0" w:tplc="44715375">
      <w:start w:val="1"/>
      <w:numFmt w:val="decimal"/>
      <w:lvlText w:val="%1."/>
      <w:lvlJc w:val="left"/>
      <w:pPr>
        <w:ind w:left="720" w:hanging="360"/>
      </w:pPr>
    </w:lvl>
    <w:lvl w:ilvl="1" w:tplc="44715375" w:tentative="1">
      <w:start w:val="1"/>
      <w:numFmt w:val="lowerLetter"/>
      <w:lvlText w:val="%2."/>
      <w:lvlJc w:val="left"/>
      <w:pPr>
        <w:ind w:left="1440" w:hanging="360"/>
      </w:pPr>
    </w:lvl>
    <w:lvl w:ilvl="2" w:tplc="44715375" w:tentative="1">
      <w:start w:val="1"/>
      <w:numFmt w:val="lowerRoman"/>
      <w:lvlText w:val="%3."/>
      <w:lvlJc w:val="right"/>
      <w:pPr>
        <w:ind w:left="2160" w:hanging="180"/>
      </w:pPr>
    </w:lvl>
    <w:lvl w:ilvl="3" w:tplc="44715375" w:tentative="1">
      <w:start w:val="1"/>
      <w:numFmt w:val="decimal"/>
      <w:lvlText w:val="%4."/>
      <w:lvlJc w:val="left"/>
      <w:pPr>
        <w:ind w:left="2880" w:hanging="360"/>
      </w:pPr>
    </w:lvl>
    <w:lvl w:ilvl="4" w:tplc="44715375" w:tentative="1">
      <w:start w:val="1"/>
      <w:numFmt w:val="lowerLetter"/>
      <w:lvlText w:val="%5."/>
      <w:lvlJc w:val="left"/>
      <w:pPr>
        <w:ind w:left="3600" w:hanging="360"/>
      </w:pPr>
    </w:lvl>
    <w:lvl w:ilvl="5" w:tplc="44715375" w:tentative="1">
      <w:start w:val="1"/>
      <w:numFmt w:val="lowerRoman"/>
      <w:lvlText w:val="%6."/>
      <w:lvlJc w:val="right"/>
      <w:pPr>
        <w:ind w:left="4320" w:hanging="180"/>
      </w:pPr>
    </w:lvl>
    <w:lvl w:ilvl="6" w:tplc="44715375" w:tentative="1">
      <w:start w:val="1"/>
      <w:numFmt w:val="decimal"/>
      <w:lvlText w:val="%7."/>
      <w:lvlJc w:val="left"/>
      <w:pPr>
        <w:ind w:left="5040" w:hanging="360"/>
      </w:pPr>
    </w:lvl>
    <w:lvl w:ilvl="7" w:tplc="44715375" w:tentative="1">
      <w:start w:val="1"/>
      <w:numFmt w:val="lowerLetter"/>
      <w:lvlText w:val="%8."/>
      <w:lvlJc w:val="left"/>
      <w:pPr>
        <w:ind w:left="5760" w:hanging="360"/>
      </w:pPr>
    </w:lvl>
    <w:lvl w:ilvl="8" w:tplc="4471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0">
    <w:multiLevelType w:val="hybridMultilevel"/>
    <w:lvl w:ilvl="0" w:tplc="28042945">
      <w:start w:val="1"/>
      <w:numFmt w:val="decimal"/>
      <w:lvlText w:val="%1."/>
      <w:lvlJc w:val="left"/>
      <w:pPr>
        <w:ind w:left="720" w:hanging="360"/>
      </w:pPr>
    </w:lvl>
    <w:lvl w:ilvl="1" w:tplc="28042945" w:tentative="1">
      <w:start w:val="1"/>
      <w:numFmt w:val="lowerLetter"/>
      <w:lvlText w:val="%2."/>
      <w:lvlJc w:val="left"/>
      <w:pPr>
        <w:ind w:left="1440" w:hanging="360"/>
      </w:pPr>
    </w:lvl>
    <w:lvl w:ilvl="2" w:tplc="28042945" w:tentative="1">
      <w:start w:val="1"/>
      <w:numFmt w:val="lowerRoman"/>
      <w:lvlText w:val="%3."/>
      <w:lvlJc w:val="right"/>
      <w:pPr>
        <w:ind w:left="2160" w:hanging="180"/>
      </w:pPr>
    </w:lvl>
    <w:lvl w:ilvl="3" w:tplc="28042945" w:tentative="1">
      <w:start w:val="1"/>
      <w:numFmt w:val="decimal"/>
      <w:lvlText w:val="%4."/>
      <w:lvlJc w:val="left"/>
      <w:pPr>
        <w:ind w:left="2880" w:hanging="360"/>
      </w:pPr>
    </w:lvl>
    <w:lvl w:ilvl="4" w:tplc="28042945" w:tentative="1">
      <w:start w:val="1"/>
      <w:numFmt w:val="lowerLetter"/>
      <w:lvlText w:val="%5."/>
      <w:lvlJc w:val="left"/>
      <w:pPr>
        <w:ind w:left="3600" w:hanging="360"/>
      </w:pPr>
    </w:lvl>
    <w:lvl w:ilvl="5" w:tplc="28042945" w:tentative="1">
      <w:start w:val="1"/>
      <w:numFmt w:val="lowerRoman"/>
      <w:lvlText w:val="%6."/>
      <w:lvlJc w:val="right"/>
      <w:pPr>
        <w:ind w:left="4320" w:hanging="180"/>
      </w:pPr>
    </w:lvl>
    <w:lvl w:ilvl="6" w:tplc="28042945" w:tentative="1">
      <w:start w:val="1"/>
      <w:numFmt w:val="decimal"/>
      <w:lvlText w:val="%7."/>
      <w:lvlJc w:val="left"/>
      <w:pPr>
        <w:ind w:left="5040" w:hanging="360"/>
      </w:pPr>
    </w:lvl>
    <w:lvl w:ilvl="7" w:tplc="28042945" w:tentative="1">
      <w:start w:val="1"/>
      <w:numFmt w:val="lowerLetter"/>
      <w:lvlText w:val="%8."/>
      <w:lvlJc w:val="left"/>
      <w:pPr>
        <w:ind w:left="5760" w:hanging="360"/>
      </w:pPr>
    </w:lvl>
    <w:lvl w:ilvl="8" w:tplc="2804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9">
    <w:multiLevelType w:val="hybridMultilevel"/>
    <w:lvl w:ilvl="0" w:tplc="89803159">
      <w:start w:val="1"/>
      <w:numFmt w:val="decimal"/>
      <w:lvlText w:val="%1."/>
      <w:lvlJc w:val="left"/>
      <w:pPr>
        <w:ind w:left="720" w:hanging="360"/>
      </w:pPr>
    </w:lvl>
    <w:lvl w:ilvl="1" w:tplc="89803159" w:tentative="1">
      <w:start w:val="1"/>
      <w:numFmt w:val="lowerLetter"/>
      <w:lvlText w:val="%2."/>
      <w:lvlJc w:val="left"/>
      <w:pPr>
        <w:ind w:left="1440" w:hanging="360"/>
      </w:pPr>
    </w:lvl>
    <w:lvl w:ilvl="2" w:tplc="89803159" w:tentative="1">
      <w:start w:val="1"/>
      <w:numFmt w:val="lowerRoman"/>
      <w:lvlText w:val="%3."/>
      <w:lvlJc w:val="right"/>
      <w:pPr>
        <w:ind w:left="2160" w:hanging="180"/>
      </w:pPr>
    </w:lvl>
    <w:lvl w:ilvl="3" w:tplc="89803159" w:tentative="1">
      <w:start w:val="1"/>
      <w:numFmt w:val="decimal"/>
      <w:lvlText w:val="%4."/>
      <w:lvlJc w:val="left"/>
      <w:pPr>
        <w:ind w:left="2880" w:hanging="360"/>
      </w:pPr>
    </w:lvl>
    <w:lvl w:ilvl="4" w:tplc="89803159" w:tentative="1">
      <w:start w:val="1"/>
      <w:numFmt w:val="lowerLetter"/>
      <w:lvlText w:val="%5."/>
      <w:lvlJc w:val="left"/>
      <w:pPr>
        <w:ind w:left="3600" w:hanging="360"/>
      </w:pPr>
    </w:lvl>
    <w:lvl w:ilvl="5" w:tplc="89803159" w:tentative="1">
      <w:start w:val="1"/>
      <w:numFmt w:val="lowerRoman"/>
      <w:lvlText w:val="%6."/>
      <w:lvlJc w:val="right"/>
      <w:pPr>
        <w:ind w:left="4320" w:hanging="180"/>
      </w:pPr>
    </w:lvl>
    <w:lvl w:ilvl="6" w:tplc="89803159" w:tentative="1">
      <w:start w:val="1"/>
      <w:numFmt w:val="decimal"/>
      <w:lvlText w:val="%7."/>
      <w:lvlJc w:val="left"/>
      <w:pPr>
        <w:ind w:left="5040" w:hanging="360"/>
      </w:pPr>
    </w:lvl>
    <w:lvl w:ilvl="7" w:tplc="89803159" w:tentative="1">
      <w:start w:val="1"/>
      <w:numFmt w:val="lowerLetter"/>
      <w:lvlText w:val="%8."/>
      <w:lvlJc w:val="left"/>
      <w:pPr>
        <w:ind w:left="5760" w:hanging="360"/>
      </w:pPr>
    </w:lvl>
    <w:lvl w:ilvl="8" w:tplc="8980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8">
    <w:multiLevelType w:val="hybridMultilevel"/>
    <w:lvl w:ilvl="0" w:tplc="80533006">
      <w:start w:val="1"/>
      <w:numFmt w:val="decimal"/>
      <w:lvlText w:val="%1."/>
      <w:lvlJc w:val="left"/>
      <w:pPr>
        <w:ind w:left="720" w:hanging="360"/>
      </w:pPr>
    </w:lvl>
    <w:lvl w:ilvl="1" w:tplc="80533006" w:tentative="1">
      <w:start w:val="1"/>
      <w:numFmt w:val="lowerLetter"/>
      <w:lvlText w:val="%2."/>
      <w:lvlJc w:val="left"/>
      <w:pPr>
        <w:ind w:left="1440" w:hanging="360"/>
      </w:pPr>
    </w:lvl>
    <w:lvl w:ilvl="2" w:tplc="80533006" w:tentative="1">
      <w:start w:val="1"/>
      <w:numFmt w:val="lowerRoman"/>
      <w:lvlText w:val="%3."/>
      <w:lvlJc w:val="right"/>
      <w:pPr>
        <w:ind w:left="2160" w:hanging="180"/>
      </w:pPr>
    </w:lvl>
    <w:lvl w:ilvl="3" w:tplc="80533006" w:tentative="1">
      <w:start w:val="1"/>
      <w:numFmt w:val="decimal"/>
      <w:lvlText w:val="%4."/>
      <w:lvlJc w:val="left"/>
      <w:pPr>
        <w:ind w:left="2880" w:hanging="360"/>
      </w:pPr>
    </w:lvl>
    <w:lvl w:ilvl="4" w:tplc="80533006" w:tentative="1">
      <w:start w:val="1"/>
      <w:numFmt w:val="lowerLetter"/>
      <w:lvlText w:val="%5."/>
      <w:lvlJc w:val="left"/>
      <w:pPr>
        <w:ind w:left="3600" w:hanging="360"/>
      </w:pPr>
    </w:lvl>
    <w:lvl w:ilvl="5" w:tplc="80533006" w:tentative="1">
      <w:start w:val="1"/>
      <w:numFmt w:val="lowerRoman"/>
      <w:lvlText w:val="%6."/>
      <w:lvlJc w:val="right"/>
      <w:pPr>
        <w:ind w:left="4320" w:hanging="180"/>
      </w:pPr>
    </w:lvl>
    <w:lvl w:ilvl="6" w:tplc="80533006" w:tentative="1">
      <w:start w:val="1"/>
      <w:numFmt w:val="decimal"/>
      <w:lvlText w:val="%7."/>
      <w:lvlJc w:val="left"/>
      <w:pPr>
        <w:ind w:left="5040" w:hanging="360"/>
      </w:pPr>
    </w:lvl>
    <w:lvl w:ilvl="7" w:tplc="80533006" w:tentative="1">
      <w:start w:val="1"/>
      <w:numFmt w:val="lowerLetter"/>
      <w:lvlText w:val="%8."/>
      <w:lvlJc w:val="left"/>
      <w:pPr>
        <w:ind w:left="5760" w:hanging="360"/>
      </w:pPr>
    </w:lvl>
    <w:lvl w:ilvl="8" w:tplc="80533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7">
    <w:multiLevelType w:val="hybridMultilevel"/>
    <w:lvl w:ilvl="0" w:tplc="79946965">
      <w:start w:val="1"/>
      <w:numFmt w:val="decimal"/>
      <w:lvlText w:val="%1."/>
      <w:lvlJc w:val="left"/>
      <w:pPr>
        <w:ind w:left="720" w:hanging="360"/>
      </w:pPr>
    </w:lvl>
    <w:lvl w:ilvl="1" w:tplc="79946965" w:tentative="1">
      <w:start w:val="1"/>
      <w:numFmt w:val="lowerLetter"/>
      <w:lvlText w:val="%2."/>
      <w:lvlJc w:val="left"/>
      <w:pPr>
        <w:ind w:left="1440" w:hanging="360"/>
      </w:pPr>
    </w:lvl>
    <w:lvl w:ilvl="2" w:tplc="79946965" w:tentative="1">
      <w:start w:val="1"/>
      <w:numFmt w:val="lowerRoman"/>
      <w:lvlText w:val="%3."/>
      <w:lvlJc w:val="right"/>
      <w:pPr>
        <w:ind w:left="2160" w:hanging="180"/>
      </w:pPr>
    </w:lvl>
    <w:lvl w:ilvl="3" w:tplc="79946965" w:tentative="1">
      <w:start w:val="1"/>
      <w:numFmt w:val="decimal"/>
      <w:lvlText w:val="%4."/>
      <w:lvlJc w:val="left"/>
      <w:pPr>
        <w:ind w:left="2880" w:hanging="360"/>
      </w:pPr>
    </w:lvl>
    <w:lvl w:ilvl="4" w:tplc="79946965" w:tentative="1">
      <w:start w:val="1"/>
      <w:numFmt w:val="lowerLetter"/>
      <w:lvlText w:val="%5."/>
      <w:lvlJc w:val="left"/>
      <w:pPr>
        <w:ind w:left="3600" w:hanging="360"/>
      </w:pPr>
    </w:lvl>
    <w:lvl w:ilvl="5" w:tplc="79946965" w:tentative="1">
      <w:start w:val="1"/>
      <w:numFmt w:val="lowerRoman"/>
      <w:lvlText w:val="%6."/>
      <w:lvlJc w:val="right"/>
      <w:pPr>
        <w:ind w:left="4320" w:hanging="180"/>
      </w:pPr>
    </w:lvl>
    <w:lvl w:ilvl="6" w:tplc="79946965" w:tentative="1">
      <w:start w:val="1"/>
      <w:numFmt w:val="decimal"/>
      <w:lvlText w:val="%7."/>
      <w:lvlJc w:val="left"/>
      <w:pPr>
        <w:ind w:left="5040" w:hanging="360"/>
      </w:pPr>
    </w:lvl>
    <w:lvl w:ilvl="7" w:tplc="79946965" w:tentative="1">
      <w:start w:val="1"/>
      <w:numFmt w:val="lowerLetter"/>
      <w:lvlText w:val="%8."/>
      <w:lvlJc w:val="left"/>
      <w:pPr>
        <w:ind w:left="5760" w:hanging="360"/>
      </w:pPr>
    </w:lvl>
    <w:lvl w:ilvl="8" w:tplc="7994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6">
    <w:multiLevelType w:val="hybridMultilevel"/>
    <w:lvl w:ilvl="0" w:tplc="99601081">
      <w:start w:val="1"/>
      <w:numFmt w:val="decimal"/>
      <w:lvlText w:val="%1."/>
      <w:lvlJc w:val="left"/>
      <w:pPr>
        <w:ind w:left="720" w:hanging="360"/>
      </w:pPr>
    </w:lvl>
    <w:lvl w:ilvl="1" w:tplc="99601081" w:tentative="1">
      <w:start w:val="1"/>
      <w:numFmt w:val="lowerLetter"/>
      <w:lvlText w:val="%2."/>
      <w:lvlJc w:val="left"/>
      <w:pPr>
        <w:ind w:left="1440" w:hanging="360"/>
      </w:pPr>
    </w:lvl>
    <w:lvl w:ilvl="2" w:tplc="99601081" w:tentative="1">
      <w:start w:val="1"/>
      <w:numFmt w:val="lowerRoman"/>
      <w:lvlText w:val="%3."/>
      <w:lvlJc w:val="right"/>
      <w:pPr>
        <w:ind w:left="2160" w:hanging="180"/>
      </w:pPr>
    </w:lvl>
    <w:lvl w:ilvl="3" w:tplc="99601081" w:tentative="1">
      <w:start w:val="1"/>
      <w:numFmt w:val="decimal"/>
      <w:lvlText w:val="%4."/>
      <w:lvlJc w:val="left"/>
      <w:pPr>
        <w:ind w:left="2880" w:hanging="360"/>
      </w:pPr>
    </w:lvl>
    <w:lvl w:ilvl="4" w:tplc="99601081" w:tentative="1">
      <w:start w:val="1"/>
      <w:numFmt w:val="lowerLetter"/>
      <w:lvlText w:val="%5."/>
      <w:lvlJc w:val="left"/>
      <w:pPr>
        <w:ind w:left="3600" w:hanging="360"/>
      </w:pPr>
    </w:lvl>
    <w:lvl w:ilvl="5" w:tplc="99601081" w:tentative="1">
      <w:start w:val="1"/>
      <w:numFmt w:val="lowerRoman"/>
      <w:lvlText w:val="%6."/>
      <w:lvlJc w:val="right"/>
      <w:pPr>
        <w:ind w:left="4320" w:hanging="180"/>
      </w:pPr>
    </w:lvl>
    <w:lvl w:ilvl="6" w:tplc="99601081" w:tentative="1">
      <w:start w:val="1"/>
      <w:numFmt w:val="decimal"/>
      <w:lvlText w:val="%7."/>
      <w:lvlJc w:val="left"/>
      <w:pPr>
        <w:ind w:left="5040" w:hanging="360"/>
      </w:pPr>
    </w:lvl>
    <w:lvl w:ilvl="7" w:tplc="99601081" w:tentative="1">
      <w:start w:val="1"/>
      <w:numFmt w:val="lowerLetter"/>
      <w:lvlText w:val="%8."/>
      <w:lvlJc w:val="left"/>
      <w:pPr>
        <w:ind w:left="5760" w:hanging="360"/>
      </w:pPr>
    </w:lvl>
    <w:lvl w:ilvl="8" w:tplc="9960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5">
    <w:multiLevelType w:val="hybridMultilevel"/>
    <w:lvl w:ilvl="0" w:tplc="79592018">
      <w:start w:val="1"/>
      <w:numFmt w:val="decimal"/>
      <w:lvlText w:val="%1."/>
      <w:lvlJc w:val="left"/>
      <w:pPr>
        <w:ind w:left="720" w:hanging="360"/>
      </w:pPr>
    </w:lvl>
    <w:lvl w:ilvl="1" w:tplc="79592018" w:tentative="1">
      <w:start w:val="1"/>
      <w:numFmt w:val="lowerLetter"/>
      <w:lvlText w:val="%2."/>
      <w:lvlJc w:val="left"/>
      <w:pPr>
        <w:ind w:left="1440" w:hanging="360"/>
      </w:pPr>
    </w:lvl>
    <w:lvl w:ilvl="2" w:tplc="79592018" w:tentative="1">
      <w:start w:val="1"/>
      <w:numFmt w:val="lowerRoman"/>
      <w:lvlText w:val="%3."/>
      <w:lvlJc w:val="right"/>
      <w:pPr>
        <w:ind w:left="2160" w:hanging="180"/>
      </w:pPr>
    </w:lvl>
    <w:lvl w:ilvl="3" w:tplc="79592018" w:tentative="1">
      <w:start w:val="1"/>
      <w:numFmt w:val="decimal"/>
      <w:lvlText w:val="%4."/>
      <w:lvlJc w:val="left"/>
      <w:pPr>
        <w:ind w:left="2880" w:hanging="360"/>
      </w:pPr>
    </w:lvl>
    <w:lvl w:ilvl="4" w:tplc="79592018" w:tentative="1">
      <w:start w:val="1"/>
      <w:numFmt w:val="lowerLetter"/>
      <w:lvlText w:val="%5."/>
      <w:lvlJc w:val="left"/>
      <w:pPr>
        <w:ind w:left="3600" w:hanging="360"/>
      </w:pPr>
    </w:lvl>
    <w:lvl w:ilvl="5" w:tplc="79592018" w:tentative="1">
      <w:start w:val="1"/>
      <w:numFmt w:val="lowerRoman"/>
      <w:lvlText w:val="%6."/>
      <w:lvlJc w:val="right"/>
      <w:pPr>
        <w:ind w:left="4320" w:hanging="180"/>
      </w:pPr>
    </w:lvl>
    <w:lvl w:ilvl="6" w:tplc="79592018" w:tentative="1">
      <w:start w:val="1"/>
      <w:numFmt w:val="decimal"/>
      <w:lvlText w:val="%7."/>
      <w:lvlJc w:val="left"/>
      <w:pPr>
        <w:ind w:left="5040" w:hanging="360"/>
      </w:pPr>
    </w:lvl>
    <w:lvl w:ilvl="7" w:tplc="79592018" w:tentative="1">
      <w:start w:val="1"/>
      <w:numFmt w:val="lowerLetter"/>
      <w:lvlText w:val="%8."/>
      <w:lvlJc w:val="left"/>
      <w:pPr>
        <w:ind w:left="5760" w:hanging="360"/>
      </w:pPr>
    </w:lvl>
    <w:lvl w:ilvl="8" w:tplc="7959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4">
    <w:multiLevelType w:val="hybridMultilevel"/>
    <w:lvl w:ilvl="0" w:tplc="67860361">
      <w:start w:val="1"/>
      <w:numFmt w:val="decimal"/>
      <w:lvlText w:val="%1."/>
      <w:lvlJc w:val="left"/>
      <w:pPr>
        <w:ind w:left="720" w:hanging="360"/>
      </w:pPr>
    </w:lvl>
    <w:lvl w:ilvl="1" w:tplc="67860361" w:tentative="1">
      <w:start w:val="1"/>
      <w:numFmt w:val="lowerLetter"/>
      <w:lvlText w:val="%2."/>
      <w:lvlJc w:val="left"/>
      <w:pPr>
        <w:ind w:left="1440" w:hanging="360"/>
      </w:pPr>
    </w:lvl>
    <w:lvl w:ilvl="2" w:tplc="67860361" w:tentative="1">
      <w:start w:val="1"/>
      <w:numFmt w:val="lowerRoman"/>
      <w:lvlText w:val="%3."/>
      <w:lvlJc w:val="right"/>
      <w:pPr>
        <w:ind w:left="2160" w:hanging="180"/>
      </w:pPr>
    </w:lvl>
    <w:lvl w:ilvl="3" w:tplc="67860361" w:tentative="1">
      <w:start w:val="1"/>
      <w:numFmt w:val="decimal"/>
      <w:lvlText w:val="%4."/>
      <w:lvlJc w:val="left"/>
      <w:pPr>
        <w:ind w:left="2880" w:hanging="360"/>
      </w:pPr>
    </w:lvl>
    <w:lvl w:ilvl="4" w:tplc="67860361" w:tentative="1">
      <w:start w:val="1"/>
      <w:numFmt w:val="lowerLetter"/>
      <w:lvlText w:val="%5."/>
      <w:lvlJc w:val="left"/>
      <w:pPr>
        <w:ind w:left="3600" w:hanging="360"/>
      </w:pPr>
    </w:lvl>
    <w:lvl w:ilvl="5" w:tplc="67860361" w:tentative="1">
      <w:start w:val="1"/>
      <w:numFmt w:val="lowerRoman"/>
      <w:lvlText w:val="%6."/>
      <w:lvlJc w:val="right"/>
      <w:pPr>
        <w:ind w:left="4320" w:hanging="180"/>
      </w:pPr>
    </w:lvl>
    <w:lvl w:ilvl="6" w:tplc="67860361" w:tentative="1">
      <w:start w:val="1"/>
      <w:numFmt w:val="decimal"/>
      <w:lvlText w:val="%7."/>
      <w:lvlJc w:val="left"/>
      <w:pPr>
        <w:ind w:left="5040" w:hanging="360"/>
      </w:pPr>
    </w:lvl>
    <w:lvl w:ilvl="7" w:tplc="67860361" w:tentative="1">
      <w:start w:val="1"/>
      <w:numFmt w:val="lowerLetter"/>
      <w:lvlText w:val="%8."/>
      <w:lvlJc w:val="left"/>
      <w:pPr>
        <w:ind w:left="5760" w:hanging="360"/>
      </w:pPr>
    </w:lvl>
    <w:lvl w:ilvl="8" w:tplc="67860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3">
    <w:multiLevelType w:val="hybridMultilevel"/>
    <w:lvl w:ilvl="0" w:tplc="25667353">
      <w:start w:val="1"/>
      <w:numFmt w:val="decimal"/>
      <w:lvlText w:val="%1."/>
      <w:lvlJc w:val="left"/>
      <w:pPr>
        <w:ind w:left="720" w:hanging="360"/>
      </w:pPr>
    </w:lvl>
    <w:lvl w:ilvl="1" w:tplc="25667353" w:tentative="1">
      <w:start w:val="1"/>
      <w:numFmt w:val="decimal"/>
      <w:lvlText w:val="%2."/>
      <w:lvlJc w:val="left"/>
      <w:pPr>
        <w:ind w:left="1440" w:hanging="360"/>
      </w:pPr>
    </w:lvl>
    <w:lvl w:ilvl="2" w:tplc="25667353" w:tentative="1">
      <w:start w:val="1"/>
      <w:numFmt w:val="decimal"/>
      <w:lvlText w:val="%3."/>
      <w:lvlJc w:val="right"/>
      <w:pPr>
        <w:ind w:left="2160" w:hanging="180"/>
      </w:pPr>
    </w:lvl>
    <w:lvl w:ilvl="3" w:tplc="25667353" w:tentative="1">
      <w:start w:val="1"/>
      <w:numFmt w:val="decimal"/>
      <w:lvlText w:val="%4."/>
      <w:lvlJc w:val="left"/>
      <w:pPr>
        <w:ind w:left="2880" w:hanging="360"/>
      </w:pPr>
    </w:lvl>
    <w:lvl w:ilvl="4" w:tplc="25667353" w:tentative="1">
      <w:start w:val="1"/>
      <w:numFmt w:val="lowerLetter"/>
      <w:lvlText w:val="%5."/>
      <w:lvlJc w:val="left"/>
      <w:pPr>
        <w:ind w:left="3600" w:hanging="360"/>
      </w:pPr>
    </w:lvl>
    <w:lvl w:ilvl="5" w:tplc="25667353" w:tentative="1">
      <w:start w:val="1"/>
      <w:numFmt w:val="lowerRoman"/>
      <w:lvlText w:val="%6."/>
      <w:lvlJc w:val="right"/>
      <w:pPr>
        <w:ind w:left="4320" w:hanging="180"/>
      </w:pPr>
    </w:lvl>
    <w:lvl w:ilvl="6" w:tplc="25667353" w:tentative="1">
      <w:start w:val="1"/>
      <w:numFmt w:val="decimal"/>
      <w:lvlText w:val="%7."/>
      <w:lvlJc w:val="left"/>
      <w:pPr>
        <w:ind w:left="5040" w:hanging="360"/>
      </w:pPr>
    </w:lvl>
    <w:lvl w:ilvl="7" w:tplc="25667353" w:tentative="1">
      <w:start w:val="1"/>
      <w:numFmt w:val="lowerLetter"/>
      <w:lvlText w:val="%8."/>
      <w:lvlJc w:val="left"/>
      <w:pPr>
        <w:ind w:left="5760" w:hanging="360"/>
      </w:pPr>
    </w:lvl>
    <w:lvl w:ilvl="8" w:tplc="2566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2">
    <w:multiLevelType w:val="hybridMultilevel"/>
    <w:lvl w:ilvl="0" w:tplc="32189466">
      <w:start w:val="1"/>
      <w:numFmt w:val="decimal"/>
      <w:lvlText w:val="%1."/>
      <w:lvlJc w:val="left"/>
      <w:pPr>
        <w:ind w:left="720" w:hanging="360"/>
      </w:pPr>
    </w:lvl>
    <w:lvl w:ilvl="1" w:tplc="32189466" w:tentative="1">
      <w:start w:val="1"/>
      <w:numFmt w:val="lowerLetter"/>
      <w:lvlText w:val="%2."/>
      <w:lvlJc w:val="left"/>
      <w:pPr>
        <w:ind w:left="1440" w:hanging="360"/>
      </w:pPr>
    </w:lvl>
    <w:lvl w:ilvl="2" w:tplc="32189466" w:tentative="1">
      <w:start w:val="1"/>
      <w:numFmt w:val="lowerRoman"/>
      <w:lvlText w:val="%3."/>
      <w:lvlJc w:val="right"/>
      <w:pPr>
        <w:ind w:left="2160" w:hanging="180"/>
      </w:pPr>
    </w:lvl>
    <w:lvl w:ilvl="3" w:tplc="32189466" w:tentative="1">
      <w:start w:val="1"/>
      <w:numFmt w:val="decimal"/>
      <w:lvlText w:val="%4."/>
      <w:lvlJc w:val="left"/>
      <w:pPr>
        <w:ind w:left="2880" w:hanging="360"/>
      </w:pPr>
    </w:lvl>
    <w:lvl w:ilvl="4" w:tplc="32189466" w:tentative="1">
      <w:start w:val="1"/>
      <w:numFmt w:val="lowerLetter"/>
      <w:lvlText w:val="%5."/>
      <w:lvlJc w:val="left"/>
      <w:pPr>
        <w:ind w:left="3600" w:hanging="360"/>
      </w:pPr>
    </w:lvl>
    <w:lvl w:ilvl="5" w:tplc="32189466" w:tentative="1">
      <w:start w:val="1"/>
      <w:numFmt w:val="lowerRoman"/>
      <w:lvlText w:val="%6."/>
      <w:lvlJc w:val="right"/>
      <w:pPr>
        <w:ind w:left="4320" w:hanging="180"/>
      </w:pPr>
    </w:lvl>
    <w:lvl w:ilvl="6" w:tplc="32189466" w:tentative="1">
      <w:start w:val="1"/>
      <w:numFmt w:val="decimal"/>
      <w:lvlText w:val="%7."/>
      <w:lvlJc w:val="left"/>
      <w:pPr>
        <w:ind w:left="5040" w:hanging="360"/>
      </w:pPr>
    </w:lvl>
    <w:lvl w:ilvl="7" w:tplc="32189466" w:tentative="1">
      <w:start w:val="1"/>
      <w:numFmt w:val="lowerLetter"/>
      <w:lvlText w:val="%8."/>
      <w:lvlJc w:val="left"/>
      <w:pPr>
        <w:ind w:left="5760" w:hanging="360"/>
      </w:pPr>
    </w:lvl>
    <w:lvl w:ilvl="8" w:tplc="3218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1">
    <w:multiLevelType w:val="hybridMultilevel"/>
    <w:lvl w:ilvl="0" w:tplc="16438435">
      <w:start w:val="1"/>
      <w:numFmt w:val="decimal"/>
      <w:lvlText w:val="%1."/>
      <w:lvlJc w:val="left"/>
      <w:pPr>
        <w:ind w:left="720" w:hanging="360"/>
      </w:pPr>
    </w:lvl>
    <w:lvl w:ilvl="1" w:tplc="16438435" w:tentative="1">
      <w:start w:val="1"/>
      <w:numFmt w:val="lowerLetter"/>
      <w:lvlText w:val="%2."/>
      <w:lvlJc w:val="left"/>
      <w:pPr>
        <w:ind w:left="1440" w:hanging="360"/>
      </w:pPr>
    </w:lvl>
    <w:lvl w:ilvl="2" w:tplc="16438435" w:tentative="1">
      <w:start w:val="1"/>
      <w:numFmt w:val="lowerRoman"/>
      <w:lvlText w:val="%3."/>
      <w:lvlJc w:val="right"/>
      <w:pPr>
        <w:ind w:left="2160" w:hanging="180"/>
      </w:pPr>
    </w:lvl>
    <w:lvl w:ilvl="3" w:tplc="16438435" w:tentative="1">
      <w:start w:val="1"/>
      <w:numFmt w:val="decimal"/>
      <w:lvlText w:val="%4."/>
      <w:lvlJc w:val="left"/>
      <w:pPr>
        <w:ind w:left="2880" w:hanging="360"/>
      </w:pPr>
    </w:lvl>
    <w:lvl w:ilvl="4" w:tplc="16438435" w:tentative="1">
      <w:start w:val="1"/>
      <w:numFmt w:val="lowerLetter"/>
      <w:lvlText w:val="%5."/>
      <w:lvlJc w:val="left"/>
      <w:pPr>
        <w:ind w:left="3600" w:hanging="360"/>
      </w:pPr>
    </w:lvl>
    <w:lvl w:ilvl="5" w:tplc="16438435" w:tentative="1">
      <w:start w:val="1"/>
      <w:numFmt w:val="lowerRoman"/>
      <w:lvlText w:val="%6."/>
      <w:lvlJc w:val="right"/>
      <w:pPr>
        <w:ind w:left="4320" w:hanging="180"/>
      </w:pPr>
    </w:lvl>
    <w:lvl w:ilvl="6" w:tplc="16438435" w:tentative="1">
      <w:start w:val="1"/>
      <w:numFmt w:val="decimal"/>
      <w:lvlText w:val="%7."/>
      <w:lvlJc w:val="left"/>
      <w:pPr>
        <w:ind w:left="5040" w:hanging="360"/>
      </w:pPr>
    </w:lvl>
    <w:lvl w:ilvl="7" w:tplc="16438435" w:tentative="1">
      <w:start w:val="1"/>
      <w:numFmt w:val="lowerLetter"/>
      <w:lvlText w:val="%8."/>
      <w:lvlJc w:val="left"/>
      <w:pPr>
        <w:ind w:left="5760" w:hanging="360"/>
      </w:pPr>
    </w:lvl>
    <w:lvl w:ilvl="8" w:tplc="1643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0">
    <w:multiLevelType w:val="hybridMultilevel"/>
    <w:lvl w:ilvl="0" w:tplc="81990374">
      <w:start w:val="1"/>
      <w:numFmt w:val="decimal"/>
      <w:lvlText w:val="%1."/>
      <w:lvlJc w:val="left"/>
      <w:pPr>
        <w:ind w:left="720" w:hanging="360"/>
      </w:pPr>
    </w:lvl>
    <w:lvl w:ilvl="1" w:tplc="81990374" w:tentative="1">
      <w:start w:val="1"/>
      <w:numFmt w:val="lowerLetter"/>
      <w:lvlText w:val="%2."/>
      <w:lvlJc w:val="left"/>
      <w:pPr>
        <w:ind w:left="1440" w:hanging="360"/>
      </w:pPr>
    </w:lvl>
    <w:lvl w:ilvl="2" w:tplc="81990374" w:tentative="1">
      <w:start w:val="1"/>
      <w:numFmt w:val="lowerRoman"/>
      <w:lvlText w:val="%3."/>
      <w:lvlJc w:val="right"/>
      <w:pPr>
        <w:ind w:left="2160" w:hanging="180"/>
      </w:pPr>
    </w:lvl>
    <w:lvl w:ilvl="3" w:tplc="81990374" w:tentative="1">
      <w:start w:val="1"/>
      <w:numFmt w:val="decimal"/>
      <w:lvlText w:val="%4."/>
      <w:lvlJc w:val="left"/>
      <w:pPr>
        <w:ind w:left="2880" w:hanging="360"/>
      </w:pPr>
    </w:lvl>
    <w:lvl w:ilvl="4" w:tplc="81990374" w:tentative="1">
      <w:start w:val="1"/>
      <w:numFmt w:val="lowerLetter"/>
      <w:lvlText w:val="%5."/>
      <w:lvlJc w:val="left"/>
      <w:pPr>
        <w:ind w:left="3600" w:hanging="360"/>
      </w:pPr>
    </w:lvl>
    <w:lvl w:ilvl="5" w:tplc="81990374" w:tentative="1">
      <w:start w:val="1"/>
      <w:numFmt w:val="lowerRoman"/>
      <w:lvlText w:val="%6."/>
      <w:lvlJc w:val="right"/>
      <w:pPr>
        <w:ind w:left="4320" w:hanging="180"/>
      </w:pPr>
    </w:lvl>
    <w:lvl w:ilvl="6" w:tplc="81990374" w:tentative="1">
      <w:start w:val="1"/>
      <w:numFmt w:val="decimal"/>
      <w:lvlText w:val="%7."/>
      <w:lvlJc w:val="left"/>
      <w:pPr>
        <w:ind w:left="5040" w:hanging="360"/>
      </w:pPr>
    </w:lvl>
    <w:lvl w:ilvl="7" w:tplc="81990374" w:tentative="1">
      <w:start w:val="1"/>
      <w:numFmt w:val="lowerLetter"/>
      <w:lvlText w:val="%8."/>
      <w:lvlJc w:val="left"/>
      <w:pPr>
        <w:ind w:left="5760" w:hanging="360"/>
      </w:pPr>
    </w:lvl>
    <w:lvl w:ilvl="8" w:tplc="8199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9">
    <w:multiLevelType w:val="hybridMultilevel"/>
    <w:lvl w:ilvl="0" w:tplc="55982636">
      <w:start w:val="1"/>
      <w:numFmt w:val="decimal"/>
      <w:lvlText w:val="%1."/>
      <w:lvlJc w:val="left"/>
      <w:pPr>
        <w:ind w:left="720" w:hanging="360"/>
      </w:pPr>
    </w:lvl>
    <w:lvl w:ilvl="1" w:tplc="55982636" w:tentative="1">
      <w:start w:val="1"/>
      <w:numFmt w:val="lowerLetter"/>
      <w:lvlText w:val="%2."/>
      <w:lvlJc w:val="left"/>
      <w:pPr>
        <w:ind w:left="1440" w:hanging="360"/>
      </w:pPr>
    </w:lvl>
    <w:lvl w:ilvl="2" w:tplc="55982636" w:tentative="1">
      <w:start w:val="1"/>
      <w:numFmt w:val="lowerRoman"/>
      <w:lvlText w:val="%3."/>
      <w:lvlJc w:val="right"/>
      <w:pPr>
        <w:ind w:left="2160" w:hanging="180"/>
      </w:pPr>
    </w:lvl>
    <w:lvl w:ilvl="3" w:tplc="55982636" w:tentative="1">
      <w:start w:val="1"/>
      <w:numFmt w:val="decimal"/>
      <w:lvlText w:val="%4."/>
      <w:lvlJc w:val="left"/>
      <w:pPr>
        <w:ind w:left="2880" w:hanging="360"/>
      </w:pPr>
    </w:lvl>
    <w:lvl w:ilvl="4" w:tplc="55982636" w:tentative="1">
      <w:start w:val="1"/>
      <w:numFmt w:val="lowerLetter"/>
      <w:lvlText w:val="%5."/>
      <w:lvlJc w:val="left"/>
      <w:pPr>
        <w:ind w:left="3600" w:hanging="360"/>
      </w:pPr>
    </w:lvl>
    <w:lvl w:ilvl="5" w:tplc="55982636" w:tentative="1">
      <w:start w:val="1"/>
      <w:numFmt w:val="lowerRoman"/>
      <w:lvlText w:val="%6."/>
      <w:lvlJc w:val="right"/>
      <w:pPr>
        <w:ind w:left="4320" w:hanging="180"/>
      </w:pPr>
    </w:lvl>
    <w:lvl w:ilvl="6" w:tplc="55982636" w:tentative="1">
      <w:start w:val="1"/>
      <w:numFmt w:val="decimal"/>
      <w:lvlText w:val="%7."/>
      <w:lvlJc w:val="left"/>
      <w:pPr>
        <w:ind w:left="5040" w:hanging="360"/>
      </w:pPr>
    </w:lvl>
    <w:lvl w:ilvl="7" w:tplc="55982636" w:tentative="1">
      <w:start w:val="1"/>
      <w:numFmt w:val="lowerLetter"/>
      <w:lvlText w:val="%8."/>
      <w:lvlJc w:val="left"/>
      <w:pPr>
        <w:ind w:left="5760" w:hanging="360"/>
      </w:pPr>
    </w:lvl>
    <w:lvl w:ilvl="8" w:tplc="5598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8">
    <w:multiLevelType w:val="hybridMultilevel"/>
    <w:lvl w:ilvl="0" w:tplc="92026469">
      <w:start w:val="1"/>
      <w:numFmt w:val="decimal"/>
      <w:lvlText w:val="%1."/>
      <w:lvlJc w:val="left"/>
      <w:pPr>
        <w:ind w:left="720" w:hanging="360"/>
      </w:pPr>
    </w:lvl>
    <w:lvl w:ilvl="1" w:tplc="92026469" w:tentative="1">
      <w:start w:val="1"/>
      <w:numFmt w:val="lowerLetter"/>
      <w:lvlText w:val="%2."/>
      <w:lvlJc w:val="left"/>
      <w:pPr>
        <w:ind w:left="1440" w:hanging="360"/>
      </w:pPr>
    </w:lvl>
    <w:lvl w:ilvl="2" w:tplc="92026469" w:tentative="1">
      <w:start w:val="1"/>
      <w:numFmt w:val="lowerRoman"/>
      <w:lvlText w:val="%3."/>
      <w:lvlJc w:val="right"/>
      <w:pPr>
        <w:ind w:left="2160" w:hanging="180"/>
      </w:pPr>
    </w:lvl>
    <w:lvl w:ilvl="3" w:tplc="92026469" w:tentative="1">
      <w:start w:val="1"/>
      <w:numFmt w:val="decimal"/>
      <w:lvlText w:val="%4."/>
      <w:lvlJc w:val="left"/>
      <w:pPr>
        <w:ind w:left="2880" w:hanging="360"/>
      </w:pPr>
    </w:lvl>
    <w:lvl w:ilvl="4" w:tplc="92026469" w:tentative="1">
      <w:start w:val="1"/>
      <w:numFmt w:val="lowerLetter"/>
      <w:lvlText w:val="%5."/>
      <w:lvlJc w:val="left"/>
      <w:pPr>
        <w:ind w:left="3600" w:hanging="360"/>
      </w:pPr>
    </w:lvl>
    <w:lvl w:ilvl="5" w:tplc="92026469" w:tentative="1">
      <w:start w:val="1"/>
      <w:numFmt w:val="lowerRoman"/>
      <w:lvlText w:val="%6."/>
      <w:lvlJc w:val="right"/>
      <w:pPr>
        <w:ind w:left="4320" w:hanging="180"/>
      </w:pPr>
    </w:lvl>
    <w:lvl w:ilvl="6" w:tplc="92026469" w:tentative="1">
      <w:start w:val="1"/>
      <w:numFmt w:val="decimal"/>
      <w:lvlText w:val="%7."/>
      <w:lvlJc w:val="left"/>
      <w:pPr>
        <w:ind w:left="5040" w:hanging="360"/>
      </w:pPr>
    </w:lvl>
    <w:lvl w:ilvl="7" w:tplc="92026469" w:tentative="1">
      <w:start w:val="1"/>
      <w:numFmt w:val="lowerLetter"/>
      <w:lvlText w:val="%8."/>
      <w:lvlJc w:val="left"/>
      <w:pPr>
        <w:ind w:left="5760" w:hanging="360"/>
      </w:pPr>
    </w:lvl>
    <w:lvl w:ilvl="8" w:tplc="9202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7">
    <w:multiLevelType w:val="hybridMultilevel"/>
    <w:lvl w:ilvl="0" w:tplc="62460545">
      <w:start w:val="1"/>
      <w:numFmt w:val="decimal"/>
      <w:lvlText w:val="%1."/>
      <w:lvlJc w:val="left"/>
      <w:pPr>
        <w:ind w:left="720" w:hanging="360"/>
      </w:pPr>
    </w:lvl>
    <w:lvl w:ilvl="1" w:tplc="62460545" w:tentative="1">
      <w:start w:val="1"/>
      <w:numFmt w:val="lowerLetter"/>
      <w:lvlText w:val="%2."/>
      <w:lvlJc w:val="left"/>
      <w:pPr>
        <w:ind w:left="1440" w:hanging="360"/>
      </w:pPr>
    </w:lvl>
    <w:lvl w:ilvl="2" w:tplc="62460545" w:tentative="1">
      <w:start w:val="1"/>
      <w:numFmt w:val="lowerRoman"/>
      <w:lvlText w:val="%3."/>
      <w:lvlJc w:val="right"/>
      <w:pPr>
        <w:ind w:left="2160" w:hanging="180"/>
      </w:pPr>
    </w:lvl>
    <w:lvl w:ilvl="3" w:tplc="62460545" w:tentative="1">
      <w:start w:val="1"/>
      <w:numFmt w:val="decimal"/>
      <w:lvlText w:val="%4."/>
      <w:lvlJc w:val="left"/>
      <w:pPr>
        <w:ind w:left="2880" w:hanging="360"/>
      </w:pPr>
    </w:lvl>
    <w:lvl w:ilvl="4" w:tplc="62460545" w:tentative="1">
      <w:start w:val="1"/>
      <w:numFmt w:val="lowerLetter"/>
      <w:lvlText w:val="%5."/>
      <w:lvlJc w:val="left"/>
      <w:pPr>
        <w:ind w:left="3600" w:hanging="360"/>
      </w:pPr>
    </w:lvl>
    <w:lvl w:ilvl="5" w:tplc="62460545" w:tentative="1">
      <w:start w:val="1"/>
      <w:numFmt w:val="lowerRoman"/>
      <w:lvlText w:val="%6."/>
      <w:lvlJc w:val="right"/>
      <w:pPr>
        <w:ind w:left="4320" w:hanging="180"/>
      </w:pPr>
    </w:lvl>
    <w:lvl w:ilvl="6" w:tplc="62460545" w:tentative="1">
      <w:start w:val="1"/>
      <w:numFmt w:val="decimal"/>
      <w:lvlText w:val="%7."/>
      <w:lvlJc w:val="left"/>
      <w:pPr>
        <w:ind w:left="5040" w:hanging="360"/>
      </w:pPr>
    </w:lvl>
    <w:lvl w:ilvl="7" w:tplc="62460545" w:tentative="1">
      <w:start w:val="1"/>
      <w:numFmt w:val="lowerLetter"/>
      <w:lvlText w:val="%8."/>
      <w:lvlJc w:val="left"/>
      <w:pPr>
        <w:ind w:left="5760" w:hanging="360"/>
      </w:pPr>
    </w:lvl>
    <w:lvl w:ilvl="8" w:tplc="62460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6">
    <w:multiLevelType w:val="hybridMultilevel"/>
    <w:lvl w:ilvl="0" w:tplc="19743954">
      <w:start w:val="1"/>
      <w:numFmt w:val="decimal"/>
      <w:lvlText w:val="%1."/>
      <w:lvlJc w:val="left"/>
      <w:pPr>
        <w:ind w:left="720" w:hanging="360"/>
      </w:pPr>
    </w:lvl>
    <w:lvl w:ilvl="1" w:tplc="19743954" w:tentative="1">
      <w:start w:val="1"/>
      <w:numFmt w:val="lowerLetter"/>
      <w:lvlText w:val="%2."/>
      <w:lvlJc w:val="left"/>
      <w:pPr>
        <w:ind w:left="1440" w:hanging="360"/>
      </w:pPr>
    </w:lvl>
    <w:lvl w:ilvl="2" w:tplc="19743954" w:tentative="1">
      <w:start w:val="1"/>
      <w:numFmt w:val="lowerRoman"/>
      <w:lvlText w:val="%3."/>
      <w:lvlJc w:val="right"/>
      <w:pPr>
        <w:ind w:left="2160" w:hanging="180"/>
      </w:pPr>
    </w:lvl>
    <w:lvl w:ilvl="3" w:tplc="19743954" w:tentative="1">
      <w:start w:val="1"/>
      <w:numFmt w:val="decimal"/>
      <w:lvlText w:val="%4."/>
      <w:lvlJc w:val="left"/>
      <w:pPr>
        <w:ind w:left="2880" w:hanging="360"/>
      </w:pPr>
    </w:lvl>
    <w:lvl w:ilvl="4" w:tplc="19743954" w:tentative="1">
      <w:start w:val="1"/>
      <w:numFmt w:val="lowerLetter"/>
      <w:lvlText w:val="%5."/>
      <w:lvlJc w:val="left"/>
      <w:pPr>
        <w:ind w:left="3600" w:hanging="360"/>
      </w:pPr>
    </w:lvl>
    <w:lvl w:ilvl="5" w:tplc="19743954" w:tentative="1">
      <w:start w:val="1"/>
      <w:numFmt w:val="lowerRoman"/>
      <w:lvlText w:val="%6."/>
      <w:lvlJc w:val="right"/>
      <w:pPr>
        <w:ind w:left="4320" w:hanging="180"/>
      </w:pPr>
    </w:lvl>
    <w:lvl w:ilvl="6" w:tplc="19743954" w:tentative="1">
      <w:start w:val="1"/>
      <w:numFmt w:val="decimal"/>
      <w:lvlText w:val="%7."/>
      <w:lvlJc w:val="left"/>
      <w:pPr>
        <w:ind w:left="5040" w:hanging="360"/>
      </w:pPr>
    </w:lvl>
    <w:lvl w:ilvl="7" w:tplc="19743954" w:tentative="1">
      <w:start w:val="1"/>
      <w:numFmt w:val="lowerLetter"/>
      <w:lvlText w:val="%8."/>
      <w:lvlJc w:val="left"/>
      <w:pPr>
        <w:ind w:left="5760" w:hanging="360"/>
      </w:pPr>
    </w:lvl>
    <w:lvl w:ilvl="8" w:tplc="1974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5">
    <w:multiLevelType w:val="hybridMultilevel"/>
    <w:lvl w:ilvl="0" w:tplc="71417519">
      <w:start w:val="1"/>
      <w:numFmt w:val="decimal"/>
      <w:lvlText w:val="%1."/>
      <w:lvlJc w:val="left"/>
      <w:pPr>
        <w:ind w:left="720" w:hanging="360"/>
      </w:pPr>
    </w:lvl>
    <w:lvl w:ilvl="1" w:tplc="71417519" w:tentative="1">
      <w:start w:val="1"/>
      <w:numFmt w:val="lowerLetter"/>
      <w:lvlText w:val="%2."/>
      <w:lvlJc w:val="left"/>
      <w:pPr>
        <w:ind w:left="1440" w:hanging="360"/>
      </w:pPr>
    </w:lvl>
    <w:lvl w:ilvl="2" w:tplc="71417519" w:tentative="1">
      <w:start w:val="1"/>
      <w:numFmt w:val="lowerRoman"/>
      <w:lvlText w:val="%3."/>
      <w:lvlJc w:val="right"/>
      <w:pPr>
        <w:ind w:left="2160" w:hanging="180"/>
      </w:pPr>
    </w:lvl>
    <w:lvl w:ilvl="3" w:tplc="71417519" w:tentative="1">
      <w:start w:val="1"/>
      <w:numFmt w:val="decimal"/>
      <w:lvlText w:val="%4."/>
      <w:lvlJc w:val="left"/>
      <w:pPr>
        <w:ind w:left="2880" w:hanging="360"/>
      </w:pPr>
    </w:lvl>
    <w:lvl w:ilvl="4" w:tplc="71417519" w:tentative="1">
      <w:start w:val="1"/>
      <w:numFmt w:val="lowerLetter"/>
      <w:lvlText w:val="%5."/>
      <w:lvlJc w:val="left"/>
      <w:pPr>
        <w:ind w:left="3600" w:hanging="360"/>
      </w:pPr>
    </w:lvl>
    <w:lvl w:ilvl="5" w:tplc="71417519" w:tentative="1">
      <w:start w:val="1"/>
      <w:numFmt w:val="lowerRoman"/>
      <w:lvlText w:val="%6."/>
      <w:lvlJc w:val="right"/>
      <w:pPr>
        <w:ind w:left="4320" w:hanging="180"/>
      </w:pPr>
    </w:lvl>
    <w:lvl w:ilvl="6" w:tplc="71417519" w:tentative="1">
      <w:start w:val="1"/>
      <w:numFmt w:val="decimal"/>
      <w:lvlText w:val="%7."/>
      <w:lvlJc w:val="left"/>
      <w:pPr>
        <w:ind w:left="5040" w:hanging="360"/>
      </w:pPr>
    </w:lvl>
    <w:lvl w:ilvl="7" w:tplc="71417519" w:tentative="1">
      <w:start w:val="1"/>
      <w:numFmt w:val="lowerLetter"/>
      <w:lvlText w:val="%8."/>
      <w:lvlJc w:val="left"/>
      <w:pPr>
        <w:ind w:left="5760" w:hanging="360"/>
      </w:pPr>
    </w:lvl>
    <w:lvl w:ilvl="8" w:tplc="7141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4">
    <w:multiLevelType w:val="hybridMultilevel"/>
    <w:lvl w:ilvl="0" w:tplc="248410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564">
    <w:abstractNumId w:val="27564"/>
  </w:num>
  <w:num w:numId="27565">
    <w:abstractNumId w:val="27565"/>
  </w:num>
  <w:num w:numId="27566">
    <w:abstractNumId w:val="27566"/>
  </w:num>
  <w:num w:numId="27567">
    <w:abstractNumId w:val="27567"/>
  </w:num>
  <w:num w:numId="27568">
    <w:abstractNumId w:val="27568"/>
  </w:num>
  <w:num w:numId="27569">
    <w:abstractNumId w:val="27569"/>
  </w:num>
  <w:num w:numId="27570">
    <w:abstractNumId w:val="27570"/>
  </w:num>
  <w:num w:numId="27571">
    <w:abstractNumId w:val="27571"/>
  </w:num>
  <w:num w:numId="27572">
    <w:abstractNumId w:val="27572"/>
  </w:num>
  <w:num w:numId="27573">
    <w:abstractNumId w:val="27573"/>
  </w:num>
  <w:num w:numId="27574">
    <w:abstractNumId w:val="27574"/>
  </w:num>
  <w:num w:numId="27575">
    <w:abstractNumId w:val="27575"/>
  </w:num>
  <w:num w:numId="27576">
    <w:abstractNumId w:val="27576"/>
  </w:num>
  <w:num w:numId="27577">
    <w:abstractNumId w:val="27577"/>
  </w:num>
  <w:num w:numId="27578">
    <w:abstractNumId w:val="27578"/>
  </w:num>
  <w:num w:numId="27579">
    <w:abstractNumId w:val="27579"/>
  </w:num>
  <w:num w:numId="27580">
    <w:abstractNumId w:val="27580"/>
  </w:num>
  <w:num w:numId="27581">
    <w:abstractNumId w:val="27581"/>
  </w:num>
  <w:num w:numId="27582">
    <w:abstractNumId w:val="27582"/>
  </w:num>
  <w:num w:numId="27583">
    <w:abstractNumId w:val="27583"/>
  </w:num>
  <w:num w:numId="27584">
    <w:abstractNumId w:val="27584"/>
  </w:num>
  <w:num w:numId="27585">
    <w:abstractNumId w:val="27585"/>
  </w:num>
  <w:num w:numId="27586">
    <w:abstractNumId w:val="27586"/>
  </w:num>
  <w:num w:numId="27587">
    <w:abstractNumId w:val="27587"/>
  </w:num>
  <w:num w:numId="27588">
    <w:abstractNumId w:val="27588"/>
  </w:num>
  <w:num w:numId="27589">
    <w:abstractNumId w:val="27589"/>
  </w:num>
  <w:num w:numId="27590">
    <w:abstractNumId w:val="27590"/>
  </w:num>
  <w:num w:numId="27591">
    <w:abstractNumId w:val="27591"/>
  </w:num>
  <w:num w:numId="27592">
    <w:abstractNumId w:val="27592"/>
  </w:num>
  <w:num w:numId="27593">
    <w:abstractNumId w:val="27593"/>
  </w:num>
  <w:num w:numId="27594">
    <w:abstractNumId w:val="27594"/>
  </w:num>
  <w:num w:numId="27595">
    <w:abstractNumId w:val="27595"/>
  </w:num>
  <w:num w:numId="27596">
    <w:abstractNumId w:val="27596"/>
  </w:num>
  <w:num w:numId="27597">
    <w:abstractNumId w:val="27597"/>
  </w:num>
  <w:num w:numId="27598">
    <w:abstractNumId w:val="27598"/>
  </w:num>
  <w:num w:numId="27599">
    <w:abstractNumId w:val="27599"/>
  </w:num>
  <w:num w:numId="27600">
    <w:abstractNumId w:val="27600"/>
  </w:num>
  <w:num w:numId="27601">
    <w:abstractNumId w:val="27601"/>
  </w:num>
  <w:num w:numId="27602">
    <w:abstractNumId w:val="27602"/>
  </w:num>
  <w:num w:numId="27603">
    <w:abstractNumId w:val="27603"/>
  </w:num>
  <w:num w:numId="27604">
    <w:abstractNumId w:val="27604"/>
  </w:num>
  <w:num w:numId="27605">
    <w:abstractNumId w:val="27605"/>
  </w:num>
  <w:num w:numId="27606">
    <w:abstractNumId w:val="27606"/>
  </w:num>
  <w:num w:numId="27607">
    <w:abstractNumId w:val="27607"/>
  </w:num>
  <w:num w:numId="27608">
    <w:abstractNumId w:val="27608"/>
  </w:num>
  <w:num w:numId="27609">
    <w:abstractNumId w:val="27609"/>
  </w:num>
  <w:num w:numId="27610">
    <w:abstractNumId w:val="27610"/>
  </w:num>
  <w:num w:numId="27611">
    <w:abstractNumId w:val="27611"/>
  </w:num>
  <w:num w:numId="27612">
    <w:abstractNumId w:val="27612"/>
  </w:num>
  <w:num w:numId="27613">
    <w:abstractNumId w:val="27613"/>
  </w:num>
  <w:num w:numId="27614">
    <w:abstractNumId w:val="27614"/>
  </w:num>
  <w:num w:numId="27615">
    <w:abstractNumId w:val="27615"/>
  </w:num>
  <w:num w:numId="27616">
    <w:abstractNumId w:val="27616"/>
  </w:num>
  <w:num w:numId="27617">
    <w:abstractNumId w:val="27617"/>
  </w:num>
  <w:num w:numId="27618">
    <w:abstractNumId w:val="27618"/>
  </w:num>
  <w:num w:numId="27619">
    <w:abstractNumId w:val="27619"/>
  </w:num>
  <w:num w:numId="27620">
    <w:abstractNumId w:val="27620"/>
  </w:num>
  <w:num w:numId="27621">
    <w:abstractNumId w:val="27621"/>
  </w:num>
  <w:num w:numId="27622">
    <w:abstractNumId w:val="27622"/>
  </w:num>
  <w:num w:numId="27623">
    <w:abstractNumId w:val="27623"/>
  </w:num>
  <w:num w:numId="27624">
    <w:abstractNumId w:val="27624"/>
  </w:num>
  <w:num w:numId="27625">
    <w:abstractNumId w:val="27625"/>
  </w:num>
  <w:num w:numId="27626">
    <w:abstractNumId w:val="27626"/>
  </w:num>
  <w:num w:numId="27627">
    <w:abstractNumId w:val="27627"/>
  </w:num>
  <w:num w:numId="27628">
    <w:abstractNumId w:val="27628"/>
  </w:num>
  <w:num w:numId="27629">
    <w:abstractNumId w:val="27629"/>
  </w:num>
  <w:num w:numId="27630">
    <w:abstractNumId w:val="27630"/>
  </w:num>
  <w:num w:numId="27631">
    <w:abstractNumId w:val="27631"/>
  </w:num>
  <w:num w:numId="27632">
    <w:abstractNumId w:val="27632"/>
  </w:num>
  <w:num w:numId="27633">
    <w:abstractNumId w:val="27633"/>
  </w:num>
  <w:num w:numId="27634">
    <w:abstractNumId w:val="27634"/>
  </w:num>
  <w:num w:numId="27635">
    <w:abstractNumId w:val="27635"/>
  </w:num>
  <w:num w:numId="27636">
    <w:abstractNumId w:val="27636"/>
  </w:num>
  <w:num w:numId="27637">
    <w:abstractNumId w:val="27637"/>
  </w:num>
  <w:num w:numId="27638">
    <w:abstractNumId w:val="27638"/>
  </w:num>
  <w:num w:numId="27639">
    <w:abstractNumId w:val="27639"/>
  </w:num>
  <w:num w:numId="27640">
    <w:abstractNumId w:val="27640"/>
  </w:num>
  <w:num w:numId="27641">
    <w:abstractNumId w:val="27641"/>
  </w:num>
  <w:num w:numId="27642">
    <w:abstractNumId w:val="27642"/>
  </w:num>
  <w:num w:numId="27643">
    <w:abstractNumId w:val="27643"/>
  </w:num>
  <w:num w:numId="27644">
    <w:abstractNumId w:val="27644"/>
  </w:num>
  <w:num w:numId="27645">
    <w:abstractNumId w:val="27645"/>
  </w:num>
  <w:num w:numId="27646">
    <w:abstractNumId w:val="27646"/>
  </w:num>
  <w:num w:numId="27647">
    <w:abstractNumId w:val="27647"/>
  </w:num>
  <w:num w:numId="27648">
    <w:abstractNumId w:val="27648"/>
  </w:num>
  <w:num w:numId="27649">
    <w:abstractNumId w:val="27649"/>
  </w:num>
  <w:num w:numId="27650">
    <w:abstractNumId w:val="276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7241631" Type="http://schemas.openxmlformats.org/officeDocument/2006/relationships/comments" Target="comments.xml"/><Relationship Id="rId179566859" Type="http://schemas.microsoft.com/office/2011/relationships/commentsExtended" Target="commentsExtended.xml"/><Relationship Id="rId84906561" Type="http://schemas.openxmlformats.org/officeDocument/2006/relationships/image" Target="media/imgrId84906561.jpg"/><Relationship Id="rId80106287472c5374d" Type="http://schemas.openxmlformats.org/officeDocument/2006/relationships/hyperlink" Target="https://iservice.lombardini.it/jsp/Template2/manuale.jsp?id=547&amp;parent=1273" TargetMode="External"/><Relationship Id="rId73656287472c53925" Type="http://schemas.openxmlformats.org/officeDocument/2006/relationships/hyperlink" Target="https://iservice.lombardini.it/jsp/Template2/manuale.jsp?id=548&amp;parent=1273" TargetMode="External"/><Relationship Id="rId92826287472c53c2d" Type="http://schemas.openxmlformats.org/officeDocument/2006/relationships/hyperlink" Target="https://iservice.lombardini.it/jsp/Template2/manuale.jsp?id=624&amp;parent=1273" TargetMode="External"/><Relationship Id="rId19776287472c53f21" Type="http://schemas.openxmlformats.org/officeDocument/2006/relationships/hyperlink" Target="https://iservice.lombardini.it/jsp/Template2/manuale.jsp?id=624&amp;parent=1273" TargetMode="External"/><Relationship Id="rId82496287472c54294" Type="http://schemas.openxmlformats.org/officeDocument/2006/relationships/hyperlink" Target="https://iservice.lombardini.it/jsp/Template2/manuale.jsp?id=624&amp;parent=1273" TargetMode="External"/><Relationship Id="rId41046287472c543ee" Type="http://schemas.openxmlformats.org/officeDocument/2006/relationships/hyperlink" Target="https://iservice.lombardini.it/jsp/Template2/manuale.jsp?id=640&amp;parent=1273" TargetMode="External"/><Relationship Id="rId24056287472c54542" Type="http://schemas.openxmlformats.org/officeDocument/2006/relationships/hyperlink" Target="https://iservice.lombardini.it/jsp/Template2/manuale.jsp?id=639&amp;parent=1273" TargetMode="External"/><Relationship Id="rId58766287472c546a7" Type="http://schemas.openxmlformats.org/officeDocument/2006/relationships/hyperlink" Target="https://iservice.lombardini.it/jsp/Template2/manuale.jsp?id=631&amp;parent=1273" TargetMode="External"/><Relationship Id="rId43986287472c547f7" Type="http://schemas.openxmlformats.org/officeDocument/2006/relationships/hyperlink" Target="https://iservice.lombardini.it/jsp/Template2/manuale.jsp?id=629&amp;parent=1273" TargetMode="External"/><Relationship Id="rId89256287472c54acc" Type="http://schemas.openxmlformats.org/officeDocument/2006/relationships/hyperlink" Target="https://iservice.lombardini.it/jsp/Template4/manuale.jsp?id=2681&amp;parent=1273" TargetMode="External"/><Relationship Id="rId11626287472c55206" Type="http://schemas.openxmlformats.org/officeDocument/2006/relationships/hyperlink" Target="https://iservice.lombardini.it/jsp/Template2/manuale.jsp?id=573&amp;parent=1273" TargetMode="External"/><Relationship Id="rId10006287472c55455" Type="http://schemas.openxmlformats.org/officeDocument/2006/relationships/hyperlink" Target="https://iservice.lombardini.it/jsp/Template2/manuale.jsp?id=573&amp;parent=1273" TargetMode="External"/><Relationship Id="rId58776287472c6f9da" Type="http://schemas.openxmlformats.org/officeDocument/2006/relationships/hyperlink" Target="https://iservice.lombardini.it/jsp/Template2/manuale.jsp?id=642&amp;parent=1273&amp;txts=3.3.2" TargetMode="External"/><Relationship Id="rId38886287472c7b85a" Type="http://schemas.openxmlformats.org/officeDocument/2006/relationships/hyperlink" Target="https://iservice.lombardini.it/jsp/Template2/manuale.jsp?id=574&amp;parent=1273" TargetMode="External"/><Relationship Id="rId84576287472cc2ebb" Type="http://schemas.openxmlformats.org/officeDocument/2006/relationships/hyperlink" Target="https://iservice.lombardini.it/jsp/Template2/manuale.jsp?id=576&amp;parent=1273" TargetMode="External"/><Relationship Id="rId18006287472d27353" Type="http://schemas.openxmlformats.org/officeDocument/2006/relationships/hyperlink" Target="https://iservice.lombardini.it/jsp/Template2/manuale.jsp?id=573&amp;parent=1273" TargetMode="External"/><Relationship Id="rId45896287472d585c0" Type="http://schemas.openxmlformats.org/officeDocument/2006/relationships/hyperlink" Target="https://iservice.lombardini.it/jsp/Template2/manuale.jsp?id=577&amp;parent=1273" TargetMode="External"/><Relationship Id="rId95566287472d5a0bf" Type="http://schemas.openxmlformats.org/officeDocument/2006/relationships/hyperlink" Target="https://iservice.lombardini.it/jsp/Template2/manuale.jsp?id=577&amp;parent=1273" TargetMode="External"/><Relationship Id="rId58566287472d7a072" Type="http://schemas.openxmlformats.org/officeDocument/2006/relationships/hyperlink" Target="https://iservice.lombardini.it/jsp/Template2/manuale.jsp?id=577&amp;parent=1273" TargetMode="External"/><Relationship Id="rId45426287472d7aada" Type="http://schemas.openxmlformats.org/officeDocument/2006/relationships/hyperlink" Target="https://iservice.lombardini.it/jsp/Template2/manuale.jsp?id=605&amp;parent=1273" TargetMode="External"/><Relationship Id="rId83636287472d9c3a3" Type="http://schemas.openxmlformats.org/officeDocument/2006/relationships/hyperlink" Target="https://iservice.lombardini.it/jsp/Template2/manuale.jsp?id=577&amp;parent=1273" TargetMode="External"/><Relationship Id="rId44346287472e15485" Type="http://schemas.openxmlformats.org/officeDocument/2006/relationships/hyperlink" Target="https://iservice.lombardini.it/jsp/Template2/manuale.jsp?id=605&amp;parent=1273" TargetMode="External"/><Relationship Id="rId78436287472e470cb" Type="http://schemas.openxmlformats.org/officeDocument/2006/relationships/hyperlink" Target="https://www.youtube.com/embed/V4aXYc_0x8U?showinfo=0&amp;rel=0" TargetMode="External"/><Relationship Id="rId91406287472e727d1" Type="http://schemas.openxmlformats.org/officeDocument/2006/relationships/hyperlink" Target="https://iservice.lombardini.it/jsp/Template2/manuale.jsp?id=573&amp;parent=1273" TargetMode="External"/><Relationship Id="rId40656287472e9c2d0" Type="http://schemas.openxmlformats.org/officeDocument/2006/relationships/hyperlink" Target="https://iservice.lombardini.it/jsp/Template2/manuale.jsp?id=578&amp;parent=1273" TargetMode="External"/><Relationship Id="rId84836287472e9d2e5" Type="http://schemas.openxmlformats.org/officeDocument/2006/relationships/hyperlink" Target="https://iservice.lombardini.it/jsp/Template2/manuale.jsp?id=573&amp;parent=1273" TargetMode="External"/><Relationship Id="rId76586287472ebf97d" Type="http://schemas.openxmlformats.org/officeDocument/2006/relationships/hyperlink" Target="https://iservice.lombardini.it/jsp/Template2/manuale.jsp?id=580&amp;parent=1273" TargetMode="External"/><Relationship Id="rId22996287472ec020d" Type="http://schemas.openxmlformats.org/officeDocument/2006/relationships/hyperlink" Target="https://iservice.lombardini.it/jsp/Template2/manuale.jsp?id=580&amp;parent=1273" TargetMode="External"/><Relationship Id="rId38496287472ec063e" Type="http://schemas.openxmlformats.org/officeDocument/2006/relationships/hyperlink" Target="https://iservice.lombardini.it/jsp/Template2/manuale.jsp?id=573&amp;parent=1273" TargetMode="External"/><Relationship Id="rId62296287472ecc6a1" Type="http://schemas.openxmlformats.org/officeDocument/2006/relationships/hyperlink" Target="https://iservice.lombardini.it/jsp/Template2/manuale.jsp?id=603&amp;parent=1273" TargetMode="External"/><Relationship Id="rId77696287472ecdc2e" Type="http://schemas.openxmlformats.org/officeDocument/2006/relationships/hyperlink" Target="https://iservice.lombardini.it/jsp/Template2/manuale.jsp?id=573&amp;parent=1273" TargetMode="External"/><Relationship Id="rId27356287472ece3bf" Type="http://schemas.openxmlformats.org/officeDocument/2006/relationships/hyperlink" Target="https://iservice.lombardini.it/jsp/Template2/manuale.jsp?id=573&amp;parent=1273" TargetMode="External"/><Relationship Id="rId39586287472ece8a6" Type="http://schemas.openxmlformats.org/officeDocument/2006/relationships/hyperlink" Target="https://iservice.lombardini.it/jsp/Template2/manuale.jsp?id=573&amp;parent=1273" TargetMode="External"/><Relationship Id="rId11876287472ecf245" Type="http://schemas.openxmlformats.org/officeDocument/2006/relationships/hyperlink" Target="https://iservice.lombardini.it/jsp/Template2/manuale.jsp?id=573&amp;parent=1273" TargetMode="External"/><Relationship Id="rId46876287472ecf64d" Type="http://schemas.openxmlformats.org/officeDocument/2006/relationships/hyperlink" Target="https://iservice.lombardini.it/jsp/Template2/manuale.jsp?id=573&amp;parent=1273" TargetMode="External"/><Relationship Id="rId56936287472ef333d" Type="http://schemas.openxmlformats.org/officeDocument/2006/relationships/hyperlink" Target="https://iservice.lombardini.it/jsp/Template2/manuale.jsp?id=573&amp;parent=1273" TargetMode="External"/><Relationship Id="rId41316287472fbdf6d" Type="http://schemas.openxmlformats.org/officeDocument/2006/relationships/hyperlink" Target="https://iservice.lombardini.it/jsp/Template2/manuale.jsp?id=573&amp;parent=1273" TargetMode="External"/><Relationship Id="rId26646287472fbe290" Type="http://schemas.openxmlformats.org/officeDocument/2006/relationships/hyperlink" Target="https://iservice.lombardini.it/jsp/Template2/manuale.jsp?id=573&amp;parent=1273" TargetMode="External"/><Relationship Id="rId95256287472fbee55" Type="http://schemas.openxmlformats.org/officeDocument/2006/relationships/hyperlink" Target="https://iservice.lombardini.it/jsp/Template2/manuale.jsp?id=573&amp;parent=1273" TargetMode="External"/><Relationship Id="rId99036287472fbffbc" Type="http://schemas.openxmlformats.org/officeDocument/2006/relationships/hyperlink" Target="https://iservice.lombardini.it/jsp/Template2/manuale.jsp?id=573&amp;parent=1273" TargetMode="External"/><Relationship Id="rId27856287472fe4b37" Type="http://schemas.openxmlformats.org/officeDocument/2006/relationships/hyperlink" Target="https://iservice.lombardini.it/jsp/Template2/manuale.jsp?id=573&amp;parent=1273" TargetMode="External"/><Relationship Id="rId868262874730097a7" Type="http://schemas.openxmlformats.org/officeDocument/2006/relationships/hyperlink" Target="https://iservice.lombardini.it/jsp/Template2/manuale.jsp?id=573&amp;parent=1273" TargetMode="External"/><Relationship Id="rId4024628747300a4aa" Type="http://schemas.openxmlformats.org/officeDocument/2006/relationships/hyperlink" Target="https://iservice.lombardini.it/jsp/Template2/manuale.jsp?id=573&amp;parent=1273" TargetMode="External"/><Relationship Id="rId4404628747302167c" Type="http://schemas.openxmlformats.org/officeDocument/2006/relationships/hyperlink" Target="https://iservice.lombardini.it/jsp/Template2/manuale.jsp?id=573&amp;parent=1273" TargetMode="External"/><Relationship Id="rId19286287473021b7c" Type="http://schemas.openxmlformats.org/officeDocument/2006/relationships/hyperlink" Target="https://iservice.lombardini.it/jsp/Template2/manuale.jsp?id=560&amp;parent=1273" TargetMode="External"/><Relationship Id="rId53636287473055f0f" Type="http://schemas.openxmlformats.org/officeDocument/2006/relationships/hyperlink" Target="https://iservice.lombardini.it/jsp/Template2/manuale.jsp?id=590&amp;parent=1273" TargetMode="External"/><Relationship Id="rId564162874730712da" Type="http://schemas.openxmlformats.org/officeDocument/2006/relationships/hyperlink" Target="https://iservice.lombardini.it/jsp/Template2/manuale.jsp?id=600&amp;parent=1273" TargetMode="External"/><Relationship Id="rId3322628747307164a" Type="http://schemas.openxmlformats.org/officeDocument/2006/relationships/hyperlink" Target="https://iservice.lombardini.it/jsp/Template2/manuale.jsp?id=573&amp;parent=1273" TargetMode="External"/><Relationship Id="rId40186287473126f8d" Type="http://schemas.openxmlformats.org/officeDocument/2006/relationships/hyperlink" Target="https://iservice.lombardini.it/jsp/Template2/manuale.jsp?id=573&amp;parent=1273" TargetMode="External"/><Relationship Id="rId63576287473128bbc" Type="http://schemas.openxmlformats.org/officeDocument/2006/relationships/hyperlink" Target="https://iservice.lombardini.it/jsp/Template2/manuale.jsp?id=588&amp;parent=1273" TargetMode="External"/><Relationship Id="rId122062874731503da" Type="http://schemas.openxmlformats.org/officeDocument/2006/relationships/hyperlink" Target="https://iservice.lombardini.it/jsp/Template2/manuale.jsp?id=589&amp;parent=1273" TargetMode="External"/><Relationship Id="rId32516287473150850" Type="http://schemas.openxmlformats.org/officeDocument/2006/relationships/hyperlink" Target="https://iservice.lombardini.it/jsp/Template2/manuale.jsp?id=589&amp;parent=1273" TargetMode="External"/><Relationship Id="rId14126287473161eca" Type="http://schemas.openxmlformats.org/officeDocument/2006/relationships/hyperlink" Target="https://iservice.lombardini.it/jsp/Template2/manuale.jsp?id=561&amp;parent=1273" TargetMode="External"/><Relationship Id="rId8463628747318fc46" Type="http://schemas.openxmlformats.org/officeDocument/2006/relationships/hyperlink" Target="https://iservice.lombardini.it/jsp/Template2/manuale.jsp?id=573&amp;parent=1273" TargetMode="External"/><Relationship Id="rId1401628747319034a" Type="http://schemas.openxmlformats.org/officeDocument/2006/relationships/hyperlink" Target="https://iservice.lombardini.it/jsp/Template2/manuale.jsp?id=640&amp;parent=1273" TargetMode="External"/><Relationship Id="rId405962874731904e5" Type="http://schemas.openxmlformats.org/officeDocument/2006/relationships/hyperlink" Target="https://iservice.lombardini.it/jsp/Template2/manuale.jsp?id=639&amp;parent=1273" TargetMode="External"/><Relationship Id="rId88116287473190654" Type="http://schemas.openxmlformats.org/officeDocument/2006/relationships/hyperlink" Target="https://iservice.lombardini.it/jsp/Template2/manuale.jsp?id=631&amp;parent=1273" TargetMode="External"/><Relationship Id="rId372562874731907c3" Type="http://schemas.openxmlformats.org/officeDocument/2006/relationships/hyperlink" Target="https://iservice.lombardini.it/jsp/Template2/manuale.jsp?id=629&amp;parent=1273" TargetMode="External"/><Relationship Id="rId26836287473191c6d" Type="http://schemas.openxmlformats.org/officeDocument/2006/relationships/hyperlink" Target="https://iservice.lombardini.it/jsp/Template2/manuale.jsp?id=573&amp;parent=1273" TargetMode="External"/><Relationship Id="rId767162874731c43c7" Type="http://schemas.openxmlformats.org/officeDocument/2006/relationships/hyperlink" Target="https://iservice.lombardini.it/jsp/Template2/manuale.jsp?id=573&amp;parent=1273" TargetMode="External"/><Relationship Id="rId510562874731c4785" Type="http://schemas.openxmlformats.org/officeDocument/2006/relationships/hyperlink" Target="https://iservice.lombardini.it/jsp/Template2/manuale.jsp?id=573&amp;parent=1273" TargetMode="External"/><Relationship Id="rId582762874731eb549" Type="http://schemas.openxmlformats.org/officeDocument/2006/relationships/hyperlink" Target="https://iservice.lombardini.it/jsp/Template2/manuale.jsp?id=585&amp;parent=1273" TargetMode="External"/><Relationship Id="rId207162874732010c0" Type="http://schemas.openxmlformats.org/officeDocument/2006/relationships/hyperlink" Target="https://iservice.lombardini.it/jsp/Template2/manuale.jsp?id=637&amp;parent=1273" TargetMode="External"/><Relationship Id="rId6023628747320b647" Type="http://schemas.openxmlformats.org/officeDocument/2006/relationships/hyperlink" Target="https://iservice.lombardini.it/jsp/Template2/manuale.jsp?id=637&amp;parent=1273" TargetMode="External"/><Relationship Id="rId67726287473236fb7" Type="http://schemas.openxmlformats.org/officeDocument/2006/relationships/hyperlink" Target="https://iservice.lombardini.it/jsp/Template2/manuale.jsp?id=573&amp;parent=1273" TargetMode="External"/><Relationship Id="rId8245628747327b7b6" Type="http://schemas.openxmlformats.org/officeDocument/2006/relationships/hyperlink" Target="https://iservice.lombardini.it/jsp/Template2/manuale.jsp?id=573&amp;parent=1273" TargetMode="External"/><Relationship Id="rId419162874732ab62f" Type="http://schemas.openxmlformats.org/officeDocument/2006/relationships/hyperlink" Target="https://iservice.lombardini.it/jsp/Template2/manuale.jsp?id=583&amp;parent=1273" TargetMode="External"/><Relationship Id="rId769562874732b7bfd" Type="http://schemas.openxmlformats.org/officeDocument/2006/relationships/hyperlink" Target="https://iservice.lombardini.it/jsp/Template2/manuale.jsp?id=585&amp;parent=1273" TargetMode="External"/><Relationship Id="rId364862874732c56e5" Type="http://schemas.openxmlformats.org/officeDocument/2006/relationships/hyperlink" Target="https://iservice.lombardini.it/jsp/Template2/manuale.jsp?id=573&amp;parent=1273" TargetMode="External"/><Relationship Id="rId620962874733549ea" Type="http://schemas.openxmlformats.org/officeDocument/2006/relationships/hyperlink" Target="https://iservice.lombardini.it/jsp/Template2/manuale.jsp?id=584&amp;parent=1273" TargetMode="External"/><Relationship Id="rId9110628747336271a" Type="http://schemas.openxmlformats.org/officeDocument/2006/relationships/hyperlink" Target="https://iservice.lombardini.it/jsp/Template2/manuale.jsp?id=573&amp;parent=1273" TargetMode="External"/><Relationship Id="rId51556287473380c12" Type="http://schemas.openxmlformats.org/officeDocument/2006/relationships/hyperlink" Target="https://iservice.lombardini.it/jsp/Template2/manuale.jsp?id=573&amp;parent=1273" TargetMode="External"/><Relationship Id="rId9631628747338e033" Type="http://schemas.openxmlformats.org/officeDocument/2006/relationships/hyperlink" Target="https://iservice.lombardini.it/jsp/Template2/manuale.jsp?id=573&amp;parent=1273" TargetMode="External"/><Relationship Id="rId2913628747339d329" Type="http://schemas.openxmlformats.org/officeDocument/2006/relationships/hyperlink" Target="https://iservice.lombardini.it/jsp/Template2/manuale.jsp?id=573&amp;parent=1273" TargetMode="External"/><Relationship Id="rId89886287472c6835e" Type="http://schemas.openxmlformats.org/officeDocument/2006/relationships/image" Target="media/imgrId89886287472c6835e.jpg"/><Relationship Id="rId76386287472c6f06a" Type="http://schemas.openxmlformats.org/officeDocument/2006/relationships/image" Target="media/imgrId76386287472c6f06a.jpg"/><Relationship Id="rId60776287472c7ae01" Type="http://schemas.openxmlformats.org/officeDocument/2006/relationships/image" Target="media/imgrId60776287472c7ae01.jpg"/><Relationship Id="rId86446287472c821ff" Type="http://schemas.openxmlformats.org/officeDocument/2006/relationships/image" Target="media/imgrId86446287472c821ff.jpg"/><Relationship Id="rId39766287472c90efa" Type="http://schemas.openxmlformats.org/officeDocument/2006/relationships/image" Target="media/imgrId39766287472c90efa.jpg"/><Relationship Id="rId29006287472c9e67e" Type="http://schemas.openxmlformats.org/officeDocument/2006/relationships/image" Target="media/imgrId29006287472c9e67e.jpg"/><Relationship Id="rId46966287472cac593" Type="http://schemas.openxmlformats.org/officeDocument/2006/relationships/image" Target="media/imgrId46966287472cac593.jpg"/><Relationship Id="rId46846287472cbb3ae" Type="http://schemas.openxmlformats.org/officeDocument/2006/relationships/image" Target="media/imgrId46846287472cbb3ae.jpg"/><Relationship Id="rId10116287472cc20fa" Type="http://schemas.openxmlformats.org/officeDocument/2006/relationships/image" Target="media/imgrId10116287472cc20fa.jpg"/><Relationship Id="rId45146287472ccf8fb" Type="http://schemas.openxmlformats.org/officeDocument/2006/relationships/image" Target="media/imgrId45146287472ccf8fb.jpg"/><Relationship Id="rId87106287472cde1cf" Type="http://schemas.openxmlformats.org/officeDocument/2006/relationships/image" Target="media/imgrId87106287472cde1cf.jpg"/><Relationship Id="rId49446287472cf0231" Type="http://schemas.openxmlformats.org/officeDocument/2006/relationships/image" Target="media/imgrId49446287472cf0231.jpg"/><Relationship Id="rId46166287472d0c5d0" Type="http://schemas.openxmlformats.org/officeDocument/2006/relationships/image" Target="media/imgrId46166287472d0c5d0.jpg"/><Relationship Id="rId19336287472d1be36" Type="http://schemas.openxmlformats.org/officeDocument/2006/relationships/image" Target="media/imgrId19336287472d1be36.jpg"/><Relationship Id="rId95616287472d2457e" Type="http://schemas.openxmlformats.org/officeDocument/2006/relationships/image" Target="media/imgrId95616287472d2457e.jpg"/><Relationship Id="rId84906287472d332c1" Type="http://schemas.openxmlformats.org/officeDocument/2006/relationships/image" Target="media/imgrId84906287472d332c1.jpg"/><Relationship Id="rId92896287472d3d8f0" Type="http://schemas.openxmlformats.org/officeDocument/2006/relationships/image" Target="media/imgrId92896287472d3d8f0.jpg"/><Relationship Id="rId11536287472d4c9c7" Type="http://schemas.openxmlformats.org/officeDocument/2006/relationships/image" Target="media/imgrId11536287472d4c9c7.jpg"/><Relationship Id="rId78606287472d5763d" Type="http://schemas.openxmlformats.org/officeDocument/2006/relationships/image" Target="media/imgrId78606287472d5763d.jpg"/><Relationship Id="rId99876287472d644e7" Type="http://schemas.openxmlformats.org/officeDocument/2006/relationships/image" Target="media/imgrId99876287472d644e7.jpg"/><Relationship Id="rId61006287472d70108" Type="http://schemas.openxmlformats.org/officeDocument/2006/relationships/image" Target="media/imgrId61006287472d70108.png"/><Relationship Id="rId46116287472d78d3b" Type="http://schemas.openxmlformats.org/officeDocument/2006/relationships/image" Target="media/imgrId46116287472d78d3b.jpg"/><Relationship Id="rId34806287472d862fe" Type="http://schemas.openxmlformats.org/officeDocument/2006/relationships/image" Target="media/imgrId34806287472d862fe.jpg"/><Relationship Id="rId21916287472d92a7b" Type="http://schemas.openxmlformats.org/officeDocument/2006/relationships/image" Target="media/imgrId21916287472d92a7b.jpg"/><Relationship Id="rId69036287472d9bb68" Type="http://schemas.openxmlformats.org/officeDocument/2006/relationships/image" Target="media/imgrId69036287472d9bb68.jpg"/><Relationship Id="rId78616287472daa2cd" Type="http://schemas.openxmlformats.org/officeDocument/2006/relationships/image" Target="media/imgrId78616287472daa2cd.jpg"/><Relationship Id="rId93106287472db3be5" Type="http://schemas.openxmlformats.org/officeDocument/2006/relationships/image" Target="media/imgrId93106287472db3be5.jpg"/><Relationship Id="rId52966287472dc144b" Type="http://schemas.openxmlformats.org/officeDocument/2006/relationships/image" Target="media/imgrId52966287472dc144b.jpg"/><Relationship Id="rId70926287472dccd89" Type="http://schemas.openxmlformats.org/officeDocument/2006/relationships/image" Target="media/imgrId70926287472dccd89.jpg"/><Relationship Id="rId83946287472dd7476" Type="http://schemas.openxmlformats.org/officeDocument/2006/relationships/image" Target="media/imgrId83946287472dd7476.jpg"/><Relationship Id="rId44066287472de4704" Type="http://schemas.openxmlformats.org/officeDocument/2006/relationships/image" Target="media/imgrId44066287472de4704.jpg"/><Relationship Id="rId83886287472decc04" Type="http://schemas.openxmlformats.org/officeDocument/2006/relationships/image" Target="media/imgrId83886287472decc04.jpg"/><Relationship Id="rId72346287472e0730e" Type="http://schemas.openxmlformats.org/officeDocument/2006/relationships/image" Target="media/imgrId72346287472e0730e.jpg"/><Relationship Id="rId62166287472e134b2" Type="http://schemas.openxmlformats.org/officeDocument/2006/relationships/image" Target="media/imgrId62166287472e134b2.jpg"/><Relationship Id="rId87926287472e1ec38" Type="http://schemas.openxmlformats.org/officeDocument/2006/relationships/image" Target="media/imgrId87926287472e1ec38.jpg"/><Relationship Id="rId27796287472e2c79b" Type="http://schemas.openxmlformats.org/officeDocument/2006/relationships/image" Target="media/imgrId27796287472e2c79b.jpg"/><Relationship Id="rId97146287472e381c1" Type="http://schemas.openxmlformats.org/officeDocument/2006/relationships/image" Target="media/imgrId97146287472e381c1.jpg"/><Relationship Id="rId50646287472e44068" Type="http://schemas.openxmlformats.org/officeDocument/2006/relationships/image" Target="media/imgrId50646287472e44068.jpg"/><Relationship Id="rId45136287472e4d5ab" Type="http://schemas.openxmlformats.org/officeDocument/2006/relationships/image" Target="media/imgrId45136287472e4d5ab.jpg"/><Relationship Id="rId81336287472e565a4" Type="http://schemas.openxmlformats.org/officeDocument/2006/relationships/image" Target="media/imgrId81336287472e565a4.jpg"/><Relationship Id="rId49266287472e5b5d4" Type="http://schemas.openxmlformats.org/officeDocument/2006/relationships/image" Target="media/imgrId49266287472e5b5d4.jpg"/><Relationship Id="rId96946287472e65702" Type="http://schemas.openxmlformats.org/officeDocument/2006/relationships/image" Target="media/imgrId96946287472e65702.jpg"/><Relationship Id="rId71206287472e71c10" Type="http://schemas.openxmlformats.org/officeDocument/2006/relationships/image" Target="media/imgrId71206287472e71c10.jpg"/><Relationship Id="rId98176287472e7d81d" Type="http://schemas.openxmlformats.org/officeDocument/2006/relationships/image" Target="media/imgrId98176287472e7d81d.jpg"/><Relationship Id="rId83456287472e8575a" Type="http://schemas.openxmlformats.org/officeDocument/2006/relationships/image" Target="media/imgrId83456287472e8575a.jpg"/><Relationship Id="rId76316287472e90f49" Type="http://schemas.openxmlformats.org/officeDocument/2006/relationships/image" Target="media/imgrId76316287472e90f49.jpg"/><Relationship Id="rId74746287472e9b9e7" Type="http://schemas.openxmlformats.org/officeDocument/2006/relationships/image" Target="media/imgrId74746287472e9b9e7.jpg"/><Relationship Id="rId16726287472ea8541" Type="http://schemas.openxmlformats.org/officeDocument/2006/relationships/image" Target="media/imgrId16726287472ea8541.jpg"/><Relationship Id="rId31616287472eb210c" Type="http://schemas.openxmlformats.org/officeDocument/2006/relationships/image" Target="media/imgrId31616287472eb210c.gif"/><Relationship Id="rId44196287472ebe918" Type="http://schemas.openxmlformats.org/officeDocument/2006/relationships/image" Target="media/imgrId44196287472ebe918.jpg"/><Relationship Id="rId51316287472eca874" Type="http://schemas.openxmlformats.org/officeDocument/2006/relationships/image" Target="media/imgrId51316287472eca874.jpg"/><Relationship Id="rId22656287472ed856b" Type="http://schemas.openxmlformats.org/officeDocument/2006/relationships/image" Target="media/imgrId22656287472ed856b.jpg"/><Relationship Id="rId95396287472ee4e42" Type="http://schemas.openxmlformats.org/officeDocument/2006/relationships/image" Target="media/imgrId95396287472ee4e42.jpg"/><Relationship Id="rId94406287472ef0af8" Type="http://schemas.openxmlformats.org/officeDocument/2006/relationships/image" Target="media/imgrId94406287472ef0af8.jpg"/><Relationship Id="rId28466287472f063b9" Type="http://schemas.openxmlformats.org/officeDocument/2006/relationships/image" Target="media/imgrId28466287472f063b9.jpg"/><Relationship Id="rId22126287472f0ecd8" Type="http://schemas.openxmlformats.org/officeDocument/2006/relationships/image" Target="media/imgrId22126287472f0ecd8.jpg"/><Relationship Id="rId78856287472f1a277" Type="http://schemas.openxmlformats.org/officeDocument/2006/relationships/image" Target="media/imgrId78856287472f1a277.jpg"/><Relationship Id="rId26216287472f2346b" Type="http://schemas.openxmlformats.org/officeDocument/2006/relationships/image" Target="media/imgrId26216287472f2346b.jpg"/><Relationship Id="rId10426287472f2da4c" Type="http://schemas.openxmlformats.org/officeDocument/2006/relationships/image" Target="media/imgrId10426287472f2da4c.jpg"/><Relationship Id="rId32816287472f3893a" Type="http://schemas.openxmlformats.org/officeDocument/2006/relationships/image" Target="media/imgrId32816287472f3893a.jpg"/><Relationship Id="rId86756287472f40109" Type="http://schemas.openxmlformats.org/officeDocument/2006/relationships/image" Target="media/imgrId86756287472f40109.jpg"/><Relationship Id="rId36756287472f4976b" Type="http://schemas.openxmlformats.org/officeDocument/2006/relationships/image" Target="media/imgrId36756287472f4976b.jpg"/><Relationship Id="rId33166287472f5548d" Type="http://schemas.openxmlformats.org/officeDocument/2006/relationships/image" Target="media/imgrId33166287472f5548d.jpg"/><Relationship Id="rId79026287472f5efd7" Type="http://schemas.openxmlformats.org/officeDocument/2006/relationships/image" Target="media/imgrId79026287472f5efd7.jpg"/><Relationship Id="rId60096287472f64edf" Type="http://schemas.openxmlformats.org/officeDocument/2006/relationships/image" Target="media/imgrId60096287472f64edf.jpg"/><Relationship Id="rId59106287472f70232" Type="http://schemas.openxmlformats.org/officeDocument/2006/relationships/image" Target="media/imgrId59106287472f70232.jpg"/><Relationship Id="rId15606287472f7872a" Type="http://schemas.openxmlformats.org/officeDocument/2006/relationships/image" Target="media/imgrId15606287472f7872a.jpg"/><Relationship Id="rId29556287472f7e181" Type="http://schemas.openxmlformats.org/officeDocument/2006/relationships/image" Target="media/imgrId29556287472f7e181.jpg"/><Relationship Id="rId86046287472f8c417" Type="http://schemas.openxmlformats.org/officeDocument/2006/relationships/image" Target="media/imgrId86046287472f8c417.jpg"/><Relationship Id="rId21626287472f93b8c" Type="http://schemas.openxmlformats.org/officeDocument/2006/relationships/image" Target="media/imgrId21626287472f93b8c.jpg"/><Relationship Id="rId63216287472f9acc4" Type="http://schemas.openxmlformats.org/officeDocument/2006/relationships/image" Target="media/imgrId63216287472f9acc4.jpg"/><Relationship Id="rId33006287472fa5bde" Type="http://schemas.openxmlformats.org/officeDocument/2006/relationships/image" Target="media/imgrId33006287472fa5bde.jpg"/><Relationship Id="rId35896287472faf7f8" Type="http://schemas.openxmlformats.org/officeDocument/2006/relationships/image" Target="media/imgrId35896287472faf7f8.jpg"/><Relationship Id="rId38406287472fb7b7b" Type="http://schemas.openxmlformats.org/officeDocument/2006/relationships/image" Target="media/imgrId38406287472fb7b7b.jpg"/><Relationship Id="rId72116287472fbd25f" Type="http://schemas.openxmlformats.org/officeDocument/2006/relationships/image" Target="media/imgrId72116287472fbd25f.jpg"/><Relationship Id="rId14406287472fca0c9" Type="http://schemas.openxmlformats.org/officeDocument/2006/relationships/image" Target="media/imgrId14406287472fca0c9.jpg"/><Relationship Id="rId93806287472fd79b3" Type="http://schemas.openxmlformats.org/officeDocument/2006/relationships/image" Target="media/imgrId93806287472fd79b3.jpg"/><Relationship Id="rId75946287472fe37b5" Type="http://schemas.openxmlformats.org/officeDocument/2006/relationships/image" Target="media/imgrId75946287472fe37b5.jpg"/><Relationship Id="rId94246287472ff2d81" Type="http://schemas.openxmlformats.org/officeDocument/2006/relationships/image" Target="media/imgrId94246287472ff2d81.jpg"/><Relationship Id="rId23896287473008a27" Type="http://schemas.openxmlformats.org/officeDocument/2006/relationships/image" Target="media/imgrId23896287473008a27.jpg"/><Relationship Id="rId21016287473017116" Type="http://schemas.openxmlformats.org/officeDocument/2006/relationships/image" Target="media/imgrId21016287473017116.jpg"/><Relationship Id="rId72886287473020a38" Type="http://schemas.openxmlformats.org/officeDocument/2006/relationships/image" Target="media/imgrId72886287473020a38.jpg"/><Relationship Id="rId6617628747302caad" Type="http://schemas.openxmlformats.org/officeDocument/2006/relationships/image" Target="media/imgrId6617628747302caad.jpg"/><Relationship Id="rId6187628747303af66" Type="http://schemas.openxmlformats.org/officeDocument/2006/relationships/image" Target="media/imgrId6187628747303af66.jpg"/><Relationship Id="rId53346287473047e69" Type="http://schemas.openxmlformats.org/officeDocument/2006/relationships/image" Target="media/imgrId53346287473047e69.jpg"/><Relationship Id="rId32826287473054aa1" Type="http://schemas.openxmlformats.org/officeDocument/2006/relationships/image" Target="media/imgrId32826287473054aa1.jpg"/><Relationship Id="rId9671628747305fa16" Type="http://schemas.openxmlformats.org/officeDocument/2006/relationships/image" Target="media/imgrId9671628747305fa16.jpg"/><Relationship Id="rId1867628747307043f" Type="http://schemas.openxmlformats.org/officeDocument/2006/relationships/image" Target="media/imgrId1867628747307043f.jpg"/><Relationship Id="rId1554628747307bc3c" Type="http://schemas.openxmlformats.org/officeDocument/2006/relationships/image" Target="media/imgrId1554628747307bc3c.jpg"/><Relationship Id="rId34506287473087dd3" Type="http://schemas.openxmlformats.org/officeDocument/2006/relationships/image" Target="media/imgrId34506287473087dd3.jpg"/><Relationship Id="rId86546287473093970" Type="http://schemas.openxmlformats.org/officeDocument/2006/relationships/image" Target="media/imgrId86546287473093970.jpg"/><Relationship Id="rId2419628747309c88a" Type="http://schemas.openxmlformats.org/officeDocument/2006/relationships/image" Target="media/imgrId2419628747309c88a.jpg"/><Relationship Id="rId656762874730a608a" Type="http://schemas.openxmlformats.org/officeDocument/2006/relationships/image" Target="media/imgrId656762874730a608a.jpg"/><Relationship Id="rId298462874730ae5e5" Type="http://schemas.openxmlformats.org/officeDocument/2006/relationships/image" Target="media/imgrId298462874730ae5e5.jpg"/><Relationship Id="rId940362874730b7ec9" Type="http://schemas.openxmlformats.org/officeDocument/2006/relationships/image" Target="media/imgrId940362874730b7ec9.jpg"/><Relationship Id="rId356062874730c3387" Type="http://schemas.openxmlformats.org/officeDocument/2006/relationships/image" Target="media/imgrId356062874730c3387.jpg"/><Relationship Id="rId914162874730d133d" Type="http://schemas.openxmlformats.org/officeDocument/2006/relationships/image" Target="media/imgrId914162874730d133d.jpg"/><Relationship Id="rId368862874730de712" Type="http://schemas.openxmlformats.org/officeDocument/2006/relationships/image" Target="media/imgrId368862874730de712.jpg"/><Relationship Id="rId924962874730ebb4c" Type="http://schemas.openxmlformats.org/officeDocument/2006/relationships/image" Target="media/imgrId924962874730ebb4c.jpg"/><Relationship Id="rId470162874731093e3" Type="http://schemas.openxmlformats.org/officeDocument/2006/relationships/image" Target="media/imgrId470162874731093e3.jpg"/><Relationship Id="rId86436287473112b83" Type="http://schemas.openxmlformats.org/officeDocument/2006/relationships/image" Target="media/imgrId86436287473112b83.jpg"/><Relationship Id="rId9851628747311faaa" Type="http://schemas.openxmlformats.org/officeDocument/2006/relationships/image" Target="media/imgrId9851628747311faaa.jpg"/><Relationship Id="rId79366287473125f75" Type="http://schemas.openxmlformats.org/officeDocument/2006/relationships/image" Target="media/imgrId79366287473125f75.jpg"/><Relationship Id="rId80406287473138bb8" Type="http://schemas.openxmlformats.org/officeDocument/2006/relationships/image" Target="media/imgrId80406287473138bb8.jpg"/><Relationship Id="rId95246287473144926" Type="http://schemas.openxmlformats.org/officeDocument/2006/relationships/image" Target="media/imgrId95246287473144926.jpg"/><Relationship Id="rId4605628747314f7cb" Type="http://schemas.openxmlformats.org/officeDocument/2006/relationships/image" Target="media/imgrId4605628747314f7cb.jpg"/><Relationship Id="rId4260628747315f398" Type="http://schemas.openxmlformats.org/officeDocument/2006/relationships/image" Target="media/imgrId4260628747315f398.jpg"/><Relationship Id="rId2901628747316d8ee" Type="http://schemas.openxmlformats.org/officeDocument/2006/relationships/image" Target="media/imgrId2901628747316d8ee.jpg"/><Relationship Id="rId54456287473176e41" Type="http://schemas.openxmlformats.org/officeDocument/2006/relationships/image" Target="media/imgrId54456287473176e41.jpg"/><Relationship Id="rId9597628747318311f" Type="http://schemas.openxmlformats.org/officeDocument/2006/relationships/image" Target="media/imgrId9597628747318311f.jpg"/><Relationship Id="rId9279628747318ec94" Type="http://schemas.openxmlformats.org/officeDocument/2006/relationships/image" Target="media/imgrId9279628747318ec94.jpg"/><Relationship Id="rId2918628747319e89c" Type="http://schemas.openxmlformats.org/officeDocument/2006/relationships/image" Target="media/imgrId2918628747319e89c.jpg"/><Relationship Id="rId880562874731ab0c6" Type="http://schemas.openxmlformats.org/officeDocument/2006/relationships/image" Target="media/imgrId880562874731ab0c6.jpg"/><Relationship Id="rId858862874731badd2" Type="http://schemas.openxmlformats.org/officeDocument/2006/relationships/image" Target="media/imgrId858862874731badd2.jpg"/><Relationship Id="rId227862874731c3802" Type="http://schemas.openxmlformats.org/officeDocument/2006/relationships/image" Target="media/imgrId227862874731c3802.jpg"/><Relationship Id="rId170162874731cff85" Type="http://schemas.openxmlformats.org/officeDocument/2006/relationships/image" Target="media/imgrId170162874731cff85.jpg"/><Relationship Id="rId335162874731d9202" Type="http://schemas.openxmlformats.org/officeDocument/2006/relationships/image" Target="media/imgrId335162874731d9202.jpg"/><Relationship Id="rId852962874731e95d9" Type="http://schemas.openxmlformats.org/officeDocument/2006/relationships/image" Target="media/imgrId852962874731e95d9.jpg"/><Relationship Id="rId7703628747320058f" Type="http://schemas.openxmlformats.org/officeDocument/2006/relationships/image" Target="media/imgrId7703628747320058f.jpg"/><Relationship Id="rId1285628747320abe6" Type="http://schemas.openxmlformats.org/officeDocument/2006/relationships/image" Target="media/imgrId1285628747320abe6.jpg"/><Relationship Id="rId504762874732192ee" Type="http://schemas.openxmlformats.org/officeDocument/2006/relationships/image" Target="media/imgrId504762874732192ee.jpg"/><Relationship Id="rId8375628747322699a" Type="http://schemas.openxmlformats.org/officeDocument/2006/relationships/image" Target="media/imgrId8375628747322699a.jpg"/><Relationship Id="rId77076287473234f06" Type="http://schemas.openxmlformats.org/officeDocument/2006/relationships/image" Target="media/imgrId77076287473234f06.jpg"/><Relationship Id="rId87536287473241937" Type="http://schemas.openxmlformats.org/officeDocument/2006/relationships/image" Target="media/imgrId87536287473241937.jpg"/><Relationship Id="rId3151628747324d54d" Type="http://schemas.openxmlformats.org/officeDocument/2006/relationships/image" Target="media/imgrId3151628747324d54d.jpg"/><Relationship Id="rId2492628747325aab7" Type="http://schemas.openxmlformats.org/officeDocument/2006/relationships/image" Target="media/imgrId2492628747325aab7.jpg"/><Relationship Id="rId50066287473266b08" Type="http://schemas.openxmlformats.org/officeDocument/2006/relationships/image" Target="media/imgrId50066287473266b08.jpg"/><Relationship Id="rId5667628747327712d" Type="http://schemas.openxmlformats.org/officeDocument/2006/relationships/image" Target="media/imgrId5667628747327712d.jpg"/><Relationship Id="rId85176287473286302" Type="http://schemas.openxmlformats.org/officeDocument/2006/relationships/image" Target="media/imgrId85176287473286302.jpg"/><Relationship Id="rId261362874732926fd" Type="http://schemas.openxmlformats.org/officeDocument/2006/relationships/image" Target="media/imgrId261362874732926fd.jpg"/><Relationship Id="rId1335628747329d32f" Type="http://schemas.openxmlformats.org/officeDocument/2006/relationships/image" Target="media/imgrId1335628747329d32f.jpg"/><Relationship Id="rId261862874732a80ab" Type="http://schemas.openxmlformats.org/officeDocument/2006/relationships/image" Target="media/imgrId261862874732a80ab.jpg"/><Relationship Id="rId332462874732b4bba" Type="http://schemas.openxmlformats.org/officeDocument/2006/relationships/image" Target="media/imgrId332462874732b4bba.jpg"/><Relationship Id="rId142362874732c3765" Type="http://schemas.openxmlformats.org/officeDocument/2006/relationships/image" Target="media/imgrId142362874732c3765.jpg"/><Relationship Id="rId577762874732cdc7a" Type="http://schemas.openxmlformats.org/officeDocument/2006/relationships/image" Target="media/imgrId577762874732cdc7a.jpg"/><Relationship Id="rId263862874732db557" Type="http://schemas.openxmlformats.org/officeDocument/2006/relationships/image" Target="media/imgrId263862874732db557.jpg"/><Relationship Id="rId825762874732e5a56" Type="http://schemas.openxmlformats.org/officeDocument/2006/relationships/image" Target="media/imgrId825762874732e5a56.jpg"/><Relationship Id="rId553562874732ef30e" Type="http://schemas.openxmlformats.org/officeDocument/2006/relationships/image" Target="media/imgrId553562874732ef30e.jpg"/><Relationship Id="rId932862874733073c3" Type="http://schemas.openxmlformats.org/officeDocument/2006/relationships/image" Target="media/imgrId932862874733073c3.jpg"/><Relationship Id="rId52646287473312fa1" Type="http://schemas.openxmlformats.org/officeDocument/2006/relationships/image" Target="media/imgrId52646287473312fa1.jpg"/><Relationship Id="rId3037628747331f7c6" Type="http://schemas.openxmlformats.org/officeDocument/2006/relationships/image" Target="media/imgrId3037628747331f7c6.jpg"/><Relationship Id="rId6059628747332baa6" Type="http://schemas.openxmlformats.org/officeDocument/2006/relationships/image" Target="media/imgrId6059628747332baa6.jpg"/><Relationship Id="rId63966287473335111" Type="http://schemas.openxmlformats.org/officeDocument/2006/relationships/image" Target="media/imgrId63966287473335111.jpg"/><Relationship Id="rId1401628747333e78c" Type="http://schemas.openxmlformats.org/officeDocument/2006/relationships/image" Target="media/imgrId1401628747333e78c.jpg"/><Relationship Id="rId4354628747334993e" Type="http://schemas.openxmlformats.org/officeDocument/2006/relationships/image" Target="media/imgrId4354628747334993e.jpg"/><Relationship Id="rId739362874733531eb" Type="http://schemas.openxmlformats.org/officeDocument/2006/relationships/image" Target="media/imgrId739362874733531eb.jpg"/><Relationship Id="rId584962874733604df" Type="http://schemas.openxmlformats.org/officeDocument/2006/relationships/image" Target="media/imgrId584962874733604df.jpg"/><Relationship Id="rId9188628747336e453" Type="http://schemas.openxmlformats.org/officeDocument/2006/relationships/image" Target="media/imgrId9188628747336e453.jpg"/><Relationship Id="rId4154628747337cff9" Type="http://schemas.openxmlformats.org/officeDocument/2006/relationships/image" Target="media/imgrId4154628747337cff9.jpg"/><Relationship Id="rId5738628747338b98f" Type="http://schemas.openxmlformats.org/officeDocument/2006/relationships/image" Target="media/imgrId5738628747338b98f.jpg"/><Relationship Id="rId3473628747339a89b" Type="http://schemas.openxmlformats.org/officeDocument/2006/relationships/image" Target="media/imgrId3473628747339a89b.jpg"/><Relationship Id="rId136462874733aa2be" Type="http://schemas.openxmlformats.org/officeDocument/2006/relationships/image" Target="media/imgrId136462874733aa2b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06561" Type="http://schemas.openxmlformats.org/officeDocument/2006/relationships/image" Target="media/imgrId849065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06561" Type="http://schemas.openxmlformats.org/officeDocument/2006/relationships/image" Target="media/imgrId849065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06561" Type="http://schemas.openxmlformats.org/officeDocument/2006/relationships/image" Target="media/imgrId849065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06561" Type="http://schemas.openxmlformats.org/officeDocument/2006/relationships/image" Target="media/imgrId849065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06561" Type="http://schemas.openxmlformats.org/officeDocument/2006/relationships/image" Target="media/imgrId849065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06561" Type="http://schemas.openxmlformats.org/officeDocument/2006/relationships/image" Target="media/imgrId849065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