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6847579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969022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3968432" w:name="ctxt"/>
    <w:bookmarkEnd w:id="3396843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2522"/>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2522"/>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2522"/>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2522"/>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2522"/>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252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2522"/>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2522"/>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2522"/>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2522"/>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3801628763bf2e0ab"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6826628763bf2e1e5"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2522"/>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7296628763bf2e6ce"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6587694" name="name1929628763bf51590"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8613628763bf5158a"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62267274" name="name2353628763bf62d7b"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1011628763bf62d71"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2522"/>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2522"/>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2522"/>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10201057" name="name4843628763bf72c6c"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7827628763bf72c63"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34142619" name="name1497628763bf7f724"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1186628763bf7f718"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96726626" name="name8351628763bf915c7"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2876628763bf915c0"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88478340" name="name2594628763bfa3995"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016628763bfa398e"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34662803" name="name3572628763bfb53bd"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4022628763bfb53b5"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2523">
    <w:multiLevelType w:val="hybridMultilevel"/>
    <w:lvl w:ilvl="0" w:tplc="27668605">
      <w:start w:val="1"/>
      <w:numFmt w:val="decimal"/>
      <w:lvlText w:val="%1."/>
      <w:lvlJc w:val="left"/>
      <w:pPr>
        <w:ind w:left="720" w:hanging="360"/>
      </w:pPr>
    </w:lvl>
    <w:lvl w:ilvl="1" w:tplc="27668605" w:tentative="1">
      <w:start w:val="1"/>
      <w:numFmt w:val="lowerLetter"/>
      <w:lvlText w:val="%2."/>
      <w:lvlJc w:val="left"/>
      <w:pPr>
        <w:ind w:left="1440" w:hanging="360"/>
      </w:pPr>
    </w:lvl>
    <w:lvl w:ilvl="2" w:tplc="27668605" w:tentative="1">
      <w:start w:val="1"/>
      <w:numFmt w:val="lowerRoman"/>
      <w:lvlText w:val="%3."/>
      <w:lvlJc w:val="right"/>
      <w:pPr>
        <w:ind w:left="2160" w:hanging="180"/>
      </w:pPr>
    </w:lvl>
    <w:lvl w:ilvl="3" w:tplc="27668605" w:tentative="1">
      <w:start w:val="1"/>
      <w:numFmt w:val="decimal"/>
      <w:lvlText w:val="%4."/>
      <w:lvlJc w:val="left"/>
      <w:pPr>
        <w:ind w:left="2880" w:hanging="360"/>
      </w:pPr>
    </w:lvl>
    <w:lvl w:ilvl="4" w:tplc="27668605" w:tentative="1">
      <w:start w:val="1"/>
      <w:numFmt w:val="lowerLetter"/>
      <w:lvlText w:val="%5."/>
      <w:lvlJc w:val="left"/>
      <w:pPr>
        <w:ind w:left="3600" w:hanging="360"/>
      </w:pPr>
    </w:lvl>
    <w:lvl w:ilvl="5" w:tplc="27668605" w:tentative="1">
      <w:start w:val="1"/>
      <w:numFmt w:val="lowerRoman"/>
      <w:lvlText w:val="%6."/>
      <w:lvlJc w:val="right"/>
      <w:pPr>
        <w:ind w:left="4320" w:hanging="180"/>
      </w:pPr>
    </w:lvl>
    <w:lvl w:ilvl="6" w:tplc="27668605" w:tentative="1">
      <w:start w:val="1"/>
      <w:numFmt w:val="decimal"/>
      <w:lvlText w:val="%7."/>
      <w:lvlJc w:val="left"/>
      <w:pPr>
        <w:ind w:left="5040" w:hanging="360"/>
      </w:pPr>
    </w:lvl>
    <w:lvl w:ilvl="7" w:tplc="27668605" w:tentative="1">
      <w:start w:val="1"/>
      <w:numFmt w:val="lowerLetter"/>
      <w:lvlText w:val="%8."/>
      <w:lvlJc w:val="left"/>
      <w:pPr>
        <w:ind w:left="5760" w:hanging="360"/>
      </w:pPr>
    </w:lvl>
    <w:lvl w:ilvl="8" w:tplc="27668605" w:tentative="1">
      <w:start w:val="1"/>
      <w:numFmt w:val="lowerRoman"/>
      <w:lvlText w:val="%9."/>
      <w:lvlJc w:val="right"/>
      <w:pPr>
        <w:ind w:left="6480" w:hanging="180"/>
      </w:pPr>
    </w:lvl>
  </w:abstractNum>
  <w:abstractNum w:abstractNumId="22522">
    <w:multiLevelType w:val="hybridMultilevel"/>
    <w:lvl w:ilvl="0" w:tplc="6660266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2522">
    <w:abstractNumId w:val="22522"/>
  </w:num>
  <w:num w:numId="22523">
    <w:abstractNumId w:val="225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47789278" Type="http://schemas.openxmlformats.org/officeDocument/2006/relationships/comments" Target="comments.xml"/><Relationship Id="rId747979715" Type="http://schemas.microsoft.com/office/2011/relationships/commentsExtended" Target="commentsExtended.xml"/><Relationship Id="rId79690221" Type="http://schemas.openxmlformats.org/officeDocument/2006/relationships/image" Target="media/imgrId79690221.jpg"/><Relationship Id="rId3801628763bf2e0ab" Type="http://schemas.openxmlformats.org/officeDocument/2006/relationships/hyperlink" Target="http://www.kohlerengines.com/home.htm" TargetMode="External"/><Relationship Id="rId6826628763bf2e1e5" Type="http://schemas.openxmlformats.org/officeDocument/2006/relationships/hyperlink" Target="http://dealers.kohlerpower.it/" TargetMode="External"/><Relationship Id="rId7296628763bf2e6ce" Type="http://schemas.openxmlformats.org/officeDocument/2006/relationships/hyperlink" Target="http://www.kohlerengines.com/home.htm" TargetMode="External"/><Relationship Id="rId8613628763bf5158a" Type="http://schemas.openxmlformats.org/officeDocument/2006/relationships/image" Target="media/imgrId8613628763bf5158a.jpg"/><Relationship Id="rId1011628763bf62d71" Type="http://schemas.openxmlformats.org/officeDocument/2006/relationships/image" Target="media/imgrId1011628763bf62d71.jpg"/><Relationship Id="rId7827628763bf72c63" Type="http://schemas.openxmlformats.org/officeDocument/2006/relationships/image" Target="media/imgrId7827628763bf72c63.jpg"/><Relationship Id="rId1186628763bf7f718" Type="http://schemas.openxmlformats.org/officeDocument/2006/relationships/image" Target="media/imgrId1186628763bf7f718.jpg"/><Relationship Id="rId2876628763bf915c0" Type="http://schemas.openxmlformats.org/officeDocument/2006/relationships/image" Target="media/imgrId2876628763bf915c0.jpg"/><Relationship Id="rId5016628763bfa398e" Type="http://schemas.openxmlformats.org/officeDocument/2006/relationships/image" Target="media/imgrId5016628763bfa398e.jpg"/><Relationship Id="rId4022628763bfb53b5" Type="http://schemas.openxmlformats.org/officeDocument/2006/relationships/image" Target="media/imgrId4022628763bfb53b5.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9690221" Type="http://schemas.openxmlformats.org/officeDocument/2006/relationships/image" Target="media/imgrId7969022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9690221" Type="http://schemas.openxmlformats.org/officeDocument/2006/relationships/image" Target="media/imgrId7969022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9690221" Type="http://schemas.openxmlformats.org/officeDocument/2006/relationships/image" Target="media/imgrId7969022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9690221" Type="http://schemas.openxmlformats.org/officeDocument/2006/relationships/image" Target="media/imgrId7969022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9690221" Type="http://schemas.openxmlformats.org/officeDocument/2006/relationships/image" Target="media/imgrId7969022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9690221" Type="http://schemas.openxmlformats.org/officeDocument/2006/relationships/image" Target="media/imgrId7969022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