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36698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20548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966227" w:name="ctxt"/>
    <w:bookmarkEnd w:id="51966227"/>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7066"/>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14456287641ada3b4"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7066"/>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7066"/>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7066"/>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77405" name="name86786287641aec4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556287641aec4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6"/>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7066"/>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7066"/>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84925" name="name77456287641b031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56287641b031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066"/>
        </w:numPr>
        <w:spacing w:before="0" w:after="0" w:line="240" w:lineRule="auto"/>
        <w:jc w:val="left"/>
        <w:rPr>
          <w:color w:val="00274C"/>
          <w:sz w:val="20"/>
          <w:szCs w:val="20"/>
        </w:rPr>
      </w:pPr>
      <w:r>
        <w:rPr>
          <w:color w:val="00274C"/>
          <w:sz w:val="20"/>
          <w:szCs w:val="20"/>
          <w:u w:val="none"/>
        </w:rPr>
        <w:t xml:space="preserve">Before proceeding with operation, read  </w:t>
      </w:r>
      <w:hyperlink r:id="rId99656287641b03ccb"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59134" name="name10616287641b0941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86287641b094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6"/>
        </w:numPr>
        <w:spacing w:before="0" w:after="0" w:line="240" w:lineRule="auto"/>
        <w:jc w:val="left"/>
        <w:rPr>
          <w:color w:val="00274C"/>
          <w:sz w:val="20"/>
          <w:szCs w:val="20"/>
        </w:rPr>
      </w:pPr>
      <w:r>
        <w:rPr>
          <w:color w:val="00274C"/>
          <w:sz w:val="20"/>
          <w:szCs w:val="20"/>
          <w:u w:val="none"/>
        </w:rPr>
        <w:t xml:space="preserve">For safety precautions see </w:t>
      </w:r>
      <w:hyperlink r:id="rId74886287641b09a9b"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886287641b0aca1"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75476287641b0ae70"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116287641b0b4c2"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0576287641b0bb8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786287641b0c284"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796287641b0c991"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386287641b0d04e"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916287641b0d75d"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316287641b0f93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0836287641b12f0e"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17866287641b13cdb"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1206287641b13ebb"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9466287641b1407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7576287641b15be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59946287641b173db"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43931" name="name47696287641b204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06287641b204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2126287641b2140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706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7068"/>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7068"/>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706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947599" name="name84556287641b2c3d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1546287641b2c3d9"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9936775" name="name90816287641b3656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1746287641b3655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71593" name="name17226287641b3f1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96287641b3f1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066"/>
        </w:numPr>
        <w:spacing w:before="0" w:after="0" w:line="240" w:lineRule="auto"/>
        <w:jc w:val="left"/>
        <w:rPr>
          <w:color w:val="00274C"/>
          <w:sz w:val="20"/>
          <w:szCs w:val="20"/>
        </w:rPr>
      </w:pPr>
      <w:r>
        <w:rPr>
          <w:color w:val="00274C"/>
          <w:sz w:val="20"/>
          <w:szCs w:val="20"/>
          <w:u w:val="none"/>
        </w:rPr>
        <w:t xml:space="preserve">Before proceeding with operation, read  </w:t>
      </w:r>
      <w:hyperlink r:id="rId22006287641b3fa19"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93890755" name="name49856287641b4a2a7"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6936287641b4a29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42490" name="name92046287641b50f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96287641b50f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896287641b5216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9"/>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7069"/>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706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7069"/>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706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57856" name="name13666287641b5ec0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3336287641b5ec0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43590" name="name30146287641b65e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216287641b65e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1586287641b6684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88998" name="name77136287641b6f9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66287641b6f9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2316287641b70b9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707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551083" name="name85626287641b7cdd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0716287641b7cd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77928" name="name94546287641b84f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286287641b84f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6916287641b85f9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80113" name="name64776287641b8b4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26287641b8b4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886287641b8bf7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67787017" name="name59266287641b9536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6306287641b9535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7071"/>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39476746" name="name94876287641ba285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2036287641ba284a"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6283" name="name63866287641ba79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16287641ba79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8206287641ba821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72759" name="name64746287641bae17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86287641bae1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3836287641bae86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80429" name="name45646287641bb34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506287641bb34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707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707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707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707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7072"/>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1716287641bb4d92"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39158" name="name64216287641bc8eb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396287641bc8e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5017266" name="name39946287641bd4bb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6806287641bd4b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52638995" name="name90886287641bdf102"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4776287641bdf0f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88718" name="name10166287641be87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36287641be87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6146287641be912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707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707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7074"/>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7074"/>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7074"/>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7074"/>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707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2477372" name="name86706287641c00fd3"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6966287641c00fc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99453407" name="name85936287641c0783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0086287641c078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44271720" name="name74316287641c118e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4306287641c118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88951" name="name62436287641c19f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66287641c19f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0006287641c1a8f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08762" name="name41506287641c23b1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26287641c23b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3636287641c243a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5"/>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4912378" name="name82056287641c3135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5126287641c313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57491558" name="name60716287641c3cf3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6586287641c3cf2a"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02287" name="name69466287641c478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176287641c478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536287641c4819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21875" name="name65796287641c4d0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256287641c4d0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8566287641c4e2d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7076"/>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7076"/>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7076"/>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0905230" name="name44266287641c585e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6036287641c585d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97418" name="name26386287641c60c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26287641c60c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6"/>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6036287641c61eec"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7066"/>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77376287641c62711"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7066"/>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78986287641c644b6"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7077"/>
        </w:numPr>
        <w:spacing w:before="0" w:after="0" w:line="240" w:lineRule="auto"/>
        <w:jc w:val="left"/>
        <w:rPr>
          <w:color w:val="00274C"/>
          <w:sz w:val="20"/>
          <w:szCs w:val="20"/>
        </w:rPr>
      </w:pPr>
      <w:r>
        <w:rPr>
          <w:color w:val="00274C"/>
          <w:sz w:val="20"/>
          <w:szCs w:val="20"/>
          <w:u w:val="none"/>
        </w:rPr>
        <w:t xml:space="preserve">Engine oil replacement </w:t>
      </w:r>
      <w:hyperlink r:id="rId26316287641c6492c"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7077"/>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7077"/>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7077"/>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7077"/>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7077"/>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7077"/>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7077"/>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7077"/>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7077"/>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7077"/>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7077"/>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7078"/>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7078"/>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7078"/>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7078"/>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7078"/>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7078"/>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7078"/>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7078"/>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4476287641c66fcd" w:history="1">
        <w:r>
          <w:rPr>
            <w:rStyle w:val="DefaultParagraphFontPHPDOCX"/>
            <w:color w:val="0000FF"/>
            <w:sz w:val="20"/>
            <w:szCs w:val="20"/>
            <w:u w:val="single" w:color=""/>
          </w:rPr>
          <w:t xml:space="preserve">(</w:t>
        </w:r>
      </w:hyperlink>
      <w:r>
        <w:rPr>
          <w:color w:val="00274C"/>
          <w:sz w:val="20"/>
          <w:szCs w:val="20"/>
          <w:u w:val="none"/>
        </w:rPr>
        <w:t xml:space="preserve"> </w:t>
      </w:r>
      <w:hyperlink r:id="rId86076287641c670cc" w:history="1">
        <w:r>
          <w:rPr>
            <w:rStyle w:val="DefaultParagraphFontPHPDOCX"/>
            <w:b/>
            <w:bCs/>
            <w:color w:val="0000FF"/>
            <w:sz w:val="20"/>
            <w:szCs w:val="20"/>
            <w:u w:val="none"/>
          </w:rPr>
          <w:t xml:space="preserve">Par. 6.1</w:t>
        </w:r>
      </w:hyperlink>
      <w:r>
        <w:rPr>
          <w:color w:val="00274C"/>
          <w:sz w:val="20"/>
          <w:szCs w:val="20"/>
          <w:u w:val="none"/>
        </w:rPr>
        <w:t xml:space="preserve"> </w:t>
      </w:r>
      <w:hyperlink r:id="rId65556287641c67224"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49634" name="name14146287641c6ef4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136287641c6ef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7066"/>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16876287641c7001b"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7078"/>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7078"/>
        </w:numPr>
        <w:spacing w:before="0" w:after="0" w:line="240" w:lineRule="auto"/>
        <w:jc w:val="left"/>
        <w:rPr>
          <w:color w:val="00274C"/>
          <w:sz w:val="20"/>
          <w:szCs w:val="20"/>
        </w:rPr>
      </w:pPr>
      <w:r>
        <w:rPr>
          <w:color w:val="00274C"/>
          <w:sz w:val="20"/>
          <w:szCs w:val="20"/>
          <w:u w:val="none"/>
        </w:rPr>
        <w:t xml:space="preserve">Pour new oil </w:t>
      </w:r>
      <w:hyperlink r:id="rId44736287641c70aa8"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34236287641c70d58"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42366287641c71075"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7078"/>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32626287641c718d1" w:history="1">
        <w:r>
          <w:rPr>
            <w:rStyle w:val="DefaultParagraphFontPHPDOCX"/>
            <w:color w:val="0000FF"/>
            <w:sz w:val="20"/>
            <w:szCs w:val="20"/>
            <w:u w:val="single" w:color=""/>
          </w:rPr>
          <w:t xml:space="preserve">(</w:t>
        </w:r>
      </w:hyperlink>
      <w:r>
        <w:rPr>
          <w:color w:val="00274C"/>
          <w:sz w:val="20"/>
          <w:szCs w:val="20"/>
          <w:u w:val="none"/>
        </w:rPr>
        <w:t xml:space="preserve"> </w:t>
      </w:r>
      <w:hyperlink r:id="rId19526287641c71ade"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28556287641c71c9a"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7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078">
    <w:multiLevelType w:val="hybridMultilevel"/>
    <w:lvl w:ilvl="0" w:tplc="13937177">
      <w:start w:val="1"/>
      <w:numFmt w:val="decimal"/>
      <w:lvlText w:val="%1."/>
      <w:lvlJc w:val="left"/>
      <w:pPr>
        <w:ind w:left="720" w:hanging="360"/>
      </w:pPr>
    </w:lvl>
    <w:lvl w:ilvl="1" w:tplc="13937177" w:tentative="1">
      <w:start w:val="1"/>
      <w:numFmt w:val="lowerLetter"/>
      <w:lvlText w:val="%2."/>
      <w:lvlJc w:val="left"/>
      <w:pPr>
        <w:ind w:left="1440" w:hanging="360"/>
      </w:pPr>
    </w:lvl>
    <w:lvl w:ilvl="2" w:tplc="13937177" w:tentative="1">
      <w:start w:val="1"/>
      <w:numFmt w:val="lowerRoman"/>
      <w:lvlText w:val="%3."/>
      <w:lvlJc w:val="right"/>
      <w:pPr>
        <w:ind w:left="2160" w:hanging="180"/>
      </w:pPr>
    </w:lvl>
    <w:lvl w:ilvl="3" w:tplc="13937177" w:tentative="1">
      <w:start w:val="1"/>
      <w:numFmt w:val="decimal"/>
      <w:lvlText w:val="%4."/>
      <w:lvlJc w:val="left"/>
      <w:pPr>
        <w:ind w:left="2880" w:hanging="360"/>
      </w:pPr>
    </w:lvl>
    <w:lvl w:ilvl="4" w:tplc="13937177" w:tentative="1">
      <w:start w:val="1"/>
      <w:numFmt w:val="lowerLetter"/>
      <w:lvlText w:val="%5."/>
      <w:lvlJc w:val="left"/>
      <w:pPr>
        <w:ind w:left="3600" w:hanging="360"/>
      </w:pPr>
    </w:lvl>
    <w:lvl w:ilvl="5" w:tplc="13937177" w:tentative="1">
      <w:start w:val="1"/>
      <w:numFmt w:val="lowerRoman"/>
      <w:lvlText w:val="%6."/>
      <w:lvlJc w:val="right"/>
      <w:pPr>
        <w:ind w:left="4320" w:hanging="180"/>
      </w:pPr>
    </w:lvl>
    <w:lvl w:ilvl="6" w:tplc="13937177" w:tentative="1">
      <w:start w:val="1"/>
      <w:numFmt w:val="decimal"/>
      <w:lvlText w:val="%7."/>
      <w:lvlJc w:val="left"/>
      <w:pPr>
        <w:ind w:left="5040" w:hanging="360"/>
      </w:pPr>
    </w:lvl>
    <w:lvl w:ilvl="7" w:tplc="13937177" w:tentative="1">
      <w:start w:val="1"/>
      <w:numFmt w:val="lowerLetter"/>
      <w:lvlText w:val="%8."/>
      <w:lvlJc w:val="left"/>
      <w:pPr>
        <w:ind w:left="5760" w:hanging="360"/>
      </w:pPr>
    </w:lvl>
    <w:lvl w:ilvl="8" w:tplc="13937177" w:tentative="1">
      <w:start w:val="1"/>
      <w:numFmt w:val="lowerRoman"/>
      <w:lvlText w:val="%9."/>
      <w:lvlJc w:val="right"/>
      <w:pPr>
        <w:ind w:left="6480" w:hanging="180"/>
      </w:pPr>
    </w:lvl>
  </w:abstractNum>
  <w:abstractNum w:abstractNumId="17077">
    <w:multiLevelType w:val="hybridMultilevel"/>
    <w:lvl w:ilvl="0" w:tplc="31783235">
      <w:start w:val="1"/>
      <w:numFmt w:val="decimal"/>
      <w:lvlText w:val="%1."/>
      <w:lvlJc w:val="left"/>
      <w:pPr>
        <w:ind w:left="720" w:hanging="360"/>
      </w:pPr>
    </w:lvl>
    <w:lvl w:ilvl="1" w:tplc="31783235" w:tentative="1">
      <w:start w:val="1"/>
      <w:numFmt w:val="lowerLetter"/>
      <w:lvlText w:val="%2."/>
      <w:lvlJc w:val="left"/>
      <w:pPr>
        <w:ind w:left="1440" w:hanging="360"/>
      </w:pPr>
    </w:lvl>
    <w:lvl w:ilvl="2" w:tplc="31783235" w:tentative="1">
      <w:start w:val="1"/>
      <w:numFmt w:val="lowerRoman"/>
      <w:lvlText w:val="%3."/>
      <w:lvlJc w:val="right"/>
      <w:pPr>
        <w:ind w:left="2160" w:hanging="180"/>
      </w:pPr>
    </w:lvl>
    <w:lvl w:ilvl="3" w:tplc="31783235" w:tentative="1">
      <w:start w:val="1"/>
      <w:numFmt w:val="decimal"/>
      <w:lvlText w:val="%4."/>
      <w:lvlJc w:val="left"/>
      <w:pPr>
        <w:ind w:left="2880" w:hanging="360"/>
      </w:pPr>
    </w:lvl>
    <w:lvl w:ilvl="4" w:tplc="31783235" w:tentative="1">
      <w:start w:val="1"/>
      <w:numFmt w:val="lowerLetter"/>
      <w:lvlText w:val="%5."/>
      <w:lvlJc w:val="left"/>
      <w:pPr>
        <w:ind w:left="3600" w:hanging="360"/>
      </w:pPr>
    </w:lvl>
    <w:lvl w:ilvl="5" w:tplc="31783235" w:tentative="1">
      <w:start w:val="1"/>
      <w:numFmt w:val="lowerRoman"/>
      <w:lvlText w:val="%6."/>
      <w:lvlJc w:val="right"/>
      <w:pPr>
        <w:ind w:left="4320" w:hanging="180"/>
      </w:pPr>
    </w:lvl>
    <w:lvl w:ilvl="6" w:tplc="31783235" w:tentative="1">
      <w:start w:val="1"/>
      <w:numFmt w:val="decimal"/>
      <w:lvlText w:val="%7."/>
      <w:lvlJc w:val="left"/>
      <w:pPr>
        <w:ind w:left="5040" w:hanging="360"/>
      </w:pPr>
    </w:lvl>
    <w:lvl w:ilvl="7" w:tplc="31783235" w:tentative="1">
      <w:start w:val="1"/>
      <w:numFmt w:val="lowerLetter"/>
      <w:lvlText w:val="%8."/>
      <w:lvlJc w:val="left"/>
      <w:pPr>
        <w:ind w:left="5760" w:hanging="360"/>
      </w:pPr>
    </w:lvl>
    <w:lvl w:ilvl="8" w:tplc="31783235" w:tentative="1">
      <w:start w:val="1"/>
      <w:numFmt w:val="lowerRoman"/>
      <w:lvlText w:val="%9."/>
      <w:lvlJc w:val="right"/>
      <w:pPr>
        <w:ind w:left="6480" w:hanging="180"/>
      </w:pPr>
    </w:lvl>
  </w:abstractNum>
  <w:abstractNum w:abstractNumId="17076">
    <w:multiLevelType w:val="hybridMultilevel"/>
    <w:lvl w:ilvl="0" w:tplc="46280837">
      <w:start w:val="1"/>
      <w:numFmt w:val="decimal"/>
      <w:lvlText w:val="%1."/>
      <w:lvlJc w:val="left"/>
      <w:pPr>
        <w:ind w:left="720" w:hanging="360"/>
      </w:pPr>
    </w:lvl>
    <w:lvl w:ilvl="1" w:tplc="46280837" w:tentative="1">
      <w:start w:val="1"/>
      <w:numFmt w:val="lowerLetter"/>
      <w:lvlText w:val="%2."/>
      <w:lvlJc w:val="left"/>
      <w:pPr>
        <w:ind w:left="1440" w:hanging="360"/>
      </w:pPr>
    </w:lvl>
    <w:lvl w:ilvl="2" w:tplc="46280837" w:tentative="1">
      <w:start w:val="1"/>
      <w:numFmt w:val="lowerRoman"/>
      <w:lvlText w:val="%3."/>
      <w:lvlJc w:val="right"/>
      <w:pPr>
        <w:ind w:left="2160" w:hanging="180"/>
      </w:pPr>
    </w:lvl>
    <w:lvl w:ilvl="3" w:tplc="46280837" w:tentative="1">
      <w:start w:val="1"/>
      <w:numFmt w:val="decimal"/>
      <w:lvlText w:val="%4."/>
      <w:lvlJc w:val="left"/>
      <w:pPr>
        <w:ind w:left="2880" w:hanging="360"/>
      </w:pPr>
    </w:lvl>
    <w:lvl w:ilvl="4" w:tplc="46280837" w:tentative="1">
      <w:start w:val="1"/>
      <w:numFmt w:val="lowerLetter"/>
      <w:lvlText w:val="%5."/>
      <w:lvlJc w:val="left"/>
      <w:pPr>
        <w:ind w:left="3600" w:hanging="360"/>
      </w:pPr>
    </w:lvl>
    <w:lvl w:ilvl="5" w:tplc="46280837" w:tentative="1">
      <w:start w:val="1"/>
      <w:numFmt w:val="lowerRoman"/>
      <w:lvlText w:val="%6."/>
      <w:lvlJc w:val="right"/>
      <w:pPr>
        <w:ind w:left="4320" w:hanging="180"/>
      </w:pPr>
    </w:lvl>
    <w:lvl w:ilvl="6" w:tplc="46280837" w:tentative="1">
      <w:start w:val="1"/>
      <w:numFmt w:val="decimal"/>
      <w:lvlText w:val="%7."/>
      <w:lvlJc w:val="left"/>
      <w:pPr>
        <w:ind w:left="5040" w:hanging="360"/>
      </w:pPr>
    </w:lvl>
    <w:lvl w:ilvl="7" w:tplc="46280837" w:tentative="1">
      <w:start w:val="1"/>
      <w:numFmt w:val="lowerLetter"/>
      <w:lvlText w:val="%8."/>
      <w:lvlJc w:val="left"/>
      <w:pPr>
        <w:ind w:left="5760" w:hanging="360"/>
      </w:pPr>
    </w:lvl>
    <w:lvl w:ilvl="8" w:tplc="46280837" w:tentative="1">
      <w:start w:val="1"/>
      <w:numFmt w:val="lowerRoman"/>
      <w:lvlText w:val="%9."/>
      <w:lvlJc w:val="right"/>
      <w:pPr>
        <w:ind w:left="6480" w:hanging="180"/>
      </w:pPr>
    </w:lvl>
  </w:abstractNum>
  <w:abstractNum w:abstractNumId="17075">
    <w:multiLevelType w:val="hybridMultilevel"/>
    <w:lvl w:ilvl="0" w:tplc="70769881">
      <w:start w:val="1"/>
      <w:numFmt w:val="decimal"/>
      <w:lvlText w:val="%1."/>
      <w:lvlJc w:val="left"/>
      <w:pPr>
        <w:ind w:left="720" w:hanging="360"/>
      </w:pPr>
    </w:lvl>
    <w:lvl w:ilvl="1" w:tplc="70769881" w:tentative="1">
      <w:start w:val="1"/>
      <w:numFmt w:val="lowerLetter"/>
      <w:lvlText w:val="%2."/>
      <w:lvlJc w:val="left"/>
      <w:pPr>
        <w:ind w:left="1440" w:hanging="360"/>
      </w:pPr>
    </w:lvl>
    <w:lvl w:ilvl="2" w:tplc="70769881" w:tentative="1">
      <w:start w:val="1"/>
      <w:numFmt w:val="lowerRoman"/>
      <w:lvlText w:val="%3."/>
      <w:lvlJc w:val="right"/>
      <w:pPr>
        <w:ind w:left="2160" w:hanging="180"/>
      </w:pPr>
    </w:lvl>
    <w:lvl w:ilvl="3" w:tplc="70769881" w:tentative="1">
      <w:start w:val="1"/>
      <w:numFmt w:val="decimal"/>
      <w:lvlText w:val="%4."/>
      <w:lvlJc w:val="left"/>
      <w:pPr>
        <w:ind w:left="2880" w:hanging="360"/>
      </w:pPr>
    </w:lvl>
    <w:lvl w:ilvl="4" w:tplc="70769881" w:tentative="1">
      <w:start w:val="1"/>
      <w:numFmt w:val="lowerLetter"/>
      <w:lvlText w:val="%5."/>
      <w:lvlJc w:val="left"/>
      <w:pPr>
        <w:ind w:left="3600" w:hanging="360"/>
      </w:pPr>
    </w:lvl>
    <w:lvl w:ilvl="5" w:tplc="70769881" w:tentative="1">
      <w:start w:val="1"/>
      <w:numFmt w:val="lowerRoman"/>
      <w:lvlText w:val="%6."/>
      <w:lvlJc w:val="right"/>
      <w:pPr>
        <w:ind w:left="4320" w:hanging="180"/>
      </w:pPr>
    </w:lvl>
    <w:lvl w:ilvl="6" w:tplc="70769881" w:tentative="1">
      <w:start w:val="1"/>
      <w:numFmt w:val="decimal"/>
      <w:lvlText w:val="%7."/>
      <w:lvlJc w:val="left"/>
      <w:pPr>
        <w:ind w:left="5040" w:hanging="360"/>
      </w:pPr>
    </w:lvl>
    <w:lvl w:ilvl="7" w:tplc="70769881" w:tentative="1">
      <w:start w:val="1"/>
      <w:numFmt w:val="lowerLetter"/>
      <w:lvlText w:val="%8."/>
      <w:lvlJc w:val="left"/>
      <w:pPr>
        <w:ind w:left="5760" w:hanging="360"/>
      </w:pPr>
    </w:lvl>
    <w:lvl w:ilvl="8" w:tplc="70769881" w:tentative="1">
      <w:start w:val="1"/>
      <w:numFmt w:val="lowerRoman"/>
      <w:lvlText w:val="%9."/>
      <w:lvlJc w:val="right"/>
      <w:pPr>
        <w:ind w:left="6480" w:hanging="180"/>
      </w:pPr>
    </w:lvl>
  </w:abstractNum>
  <w:abstractNum w:abstractNumId="17074">
    <w:multiLevelType w:val="hybridMultilevel"/>
    <w:lvl w:ilvl="0" w:tplc="49406679">
      <w:start w:val="1"/>
      <w:numFmt w:val="decimal"/>
      <w:lvlText w:val="%1."/>
      <w:lvlJc w:val="left"/>
      <w:pPr>
        <w:ind w:left="720" w:hanging="360"/>
      </w:pPr>
    </w:lvl>
    <w:lvl w:ilvl="1" w:tplc="49406679" w:tentative="1">
      <w:start w:val="1"/>
      <w:numFmt w:val="lowerLetter"/>
      <w:lvlText w:val="%2."/>
      <w:lvlJc w:val="left"/>
      <w:pPr>
        <w:ind w:left="1440" w:hanging="360"/>
      </w:pPr>
    </w:lvl>
    <w:lvl w:ilvl="2" w:tplc="49406679" w:tentative="1">
      <w:start w:val="1"/>
      <w:numFmt w:val="lowerRoman"/>
      <w:lvlText w:val="%3."/>
      <w:lvlJc w:val="right"/>
      <w:pPr>
        <w:ind w:left="2160" w:hanging="180"/>
      </w:pPr>
    </w:lvl>
    <w:lvl w:ilvl="3" w:tplc="49406679" w:tentative="1">
      <w:start w:val="1"/>
      <w:numFmt w:val="decimal"/>
      <w:lvlText w:val="%4."/>
      <w:lvlJc w:val="left"/>
      <w:pPr>
        <w:ind w:left="2880" w:hanging="360"/>
      </w:pPr>
    </w:lvl>
    <w:lvl w:ilvl="4" w:tplc="49406679" w:tentative="1">
      <w:start w:val="1"/>
      <w:numFmt w:val="lowerLetter"/>
      <w:lvlText w:val="%5."/>
      <w:lvlJc w:val="left"/>
      <w:pPr>
        <w:ind w:left="3600" w:hanging="360"/>
      </w:pPr>
    </w:lvl>
    <w:lvl w:ilvl="5" w:tplc="49406679" w:tentative="1">
      <w:start w:val="1"/>
      <w:numFmt w:val="lowerRoman"/>
      <w:lvlText w:val="%6."/>
      <w:lvlJc w:val="right"/>
      <w:pPr>
        <w:ind w:left="4320" w:hanging="180"/>
      </w:pPr>
    </w:lvl>
    <w:lvl w:ilvl="6" w:tplc="49406679" w:tentative="1">
      <w:start w:val="1"/>
      <w:numFmt w:val="decimal"/>
      <w:lvlText w:val="%7."/>
      <w:lvlJc w:val="left"/>
      <w:pPr>
        <w:ind w:left="5040" w:hanging="360"/>
      </w:pPr>
    </w:lvl>
    <w:lvl w:ilvl="7" w:tplc="49406679" w:tentative="1">
      <w:start w:val="1"/>
      <w:numFmt w:val="lowerLetter"/>
      <w:lvlText w:val="%8."/>
      <w:lvlJc w:val="left"/>
      <w:pPr>
        <w:ind w:left="5760" w:hanging="360"/>
      </w:pPr>
    </w:lvl>
    <w:lvl w:ilvl="8" w:tplc="49406679" w:tentative="1">
      <w:start w:val="1"/>
      <w:numFmt w:val="lowerRoman"/>
      <w:lvlText w:val="%9."/>
      <w:lvlJc w:val="right"/>
      <w:pPr>
        <w:ind w:left="6480" w:hanging="180"/>
      </w:pPr>
    </w:lvl>
  </w:abstractNum>
  <w:abstractNum w:abstractNumId="17073">
    <w:multiLevelType w:val="hybridMultilevel"/>
    <w:lvl w:ilvl="0" w:tplc="94504432">
      <w:start w:val="1"/>
      <w:numFmt w:val="decimal"/>
      <w:lvlText w:val="%1."/>
      <w:lvlJc w:val="left"/>
      <w:pPr>
        <w:ind w:left="720" w:hanging="360"/>
      </w:pPr>
    </w:lvl>
    <w:lvl w:ilvl="1" w:tplc="94504432" w:tentative="1">
      <w:start w:val="1"/>
      <w:numFmt w:val="lowerLetter"/>
      <w:lvlText w:val="%2."/>
      <w:lvlJc w:val="left"/>
      <w:pPr>
        <w:ind w:left="1440" w:hanging="360"/>
      </w:pPr>
    </w:lvl>
    <w:lvl w:ilvl="2" w:tplc="94504432" w:tentative="1">
      <w:start w:val="1"/>
      <w:numFmt w:val="lowerRoman"/>
      <w:lvlText w:val="%3."/>
      <w:lvlJc w:val="right"/>
      <w:pPr>
        <w:ind w:left="2160" w:hanging="180"/>
      </w:pPr>
    </w:lvl>
    <w:lvl w:ilvl="3" w:tplc="94504432" w:tentative="1">
      <w:start w:val="1"/>
      <w:numFmt w:val="decimal"/>
      <w:lvlText w:val="%4."/>
      <w:lvlJc w:val="left"/>
      <w:pPr>
        <w:ind w:left="2880" w:hanging="360"/>
      </w:pPr>
    </w:lvl>
    <w:lvl w:ilvl="4" w:tplc="94504432" w:tentative="1">
      <w:start w:val="1"/>
      <w:numFmt w:val="lowerLetter"/>
      <w:lvlText w:val="%5."/>
      <w:lvlJc w:val="left"/>
      <w:pPr>
        <w:ind w:left="3600" w:hanging="360"/>
      </w:pPr>
    </w:lvl>
    <w:lvl w:ilvl="5" w:tplc="94504432" w:tentative="1">
      <w:start w:val="1"/>
      <w:numFmt w:val="lowerRoman"/>
      <w:lvlText w:val="%6."/>
      <w:lvlJc w:val="right"/>
      <w:pPr>
        <w:ind w:left="4320" w:hanging="180"/>
      </w:pPr>
    </w:lvl>
    <w:lvl w:ilvl="6" w:tplc="94504432" w:tentative="1">
      <w:start w:val="1"/>
      <w:numFmt w:val="decimal"/>
      <w:lvlText w:val="%7."/>
      <w:lvlJc w:val="left"/>
      <w:pPr>
        <w:ind w:left="5040" w:hanging="360"/>
      </w:pPr>
    </w:lvl>
    <w:lvl w:ilvl="7" w:tplc="94504432" w:tentative="1">
      <w:start w:val="1"/>
      <w:numFmt w:val="lowerLetter"/>
      <w:lvlText w:val="%8."/>
      <w:lvlJc w:val="left"/>
      <w:pPr>
        <w:ind w:left="5760" w:hanging="360"/>
      </w:pPr>
    </w:lvl>
    <w:lvl w:ilvl="8" w:tplc="94504432" w:tentative="1">
      <w:start w:val="1"/>
      <w:numFmt w:val="lowerRoman"/>
      <w:lvlText w:val="%9."/>
      <w:lvlJc w:val="right"/>
      <w:pPr>
        <w:ind w:left="6480" w:hanging="180"/>
      </w:pPr>
    </w:lvl>
  </w:abstractNum>
  <w:abstractNum w:abstractNumId="17072">
    <w:multiLevelType w:val="hybridMultilevel"/>
    <w:lvl w:ilvl="0" w:tplc="99902706">
      <w:start w:val="1"/>
      <w:numFmt w:val="decimal"/>
      <w:lvlText w:val="%1."/>
      <w:lvlJc w:val="left"/>
      <w:pPr>
        <w:ind w:left="720" w:hanging="360"/>
      </w:pPr>
    </w:lvl>
    <w:lvl w:ilvl="1" w:tplc="99902706" w:tentative="1">
      <w:start w:val="1"/>
      <w:numFmt w:val="lowerLetter"/>
      <w:lvlText w:val="%2."/>
      <w:lvlJc w:val="left"/>
      <w:pPr>
        <w:ind w:left="1440" w:hanging="360"/>
      </w:pPr>
    </w:lvl>
    <w:lvl w:ilvl="2" w:tplc="99902706" w:tentative="1">
      <w:start w:val="1"/>
      <w:numFmt w:val="lowerRoman"/>
      <w:lvlText w:val="%3."/>
      <w:lvlJc w:val="right"/>
      <w:pPr>
        <w:ind w:left="2160" w:hanging="180"/>
      </w:pPr>
    </w:lvl>
    <w:lvl w:ilvl="3" w:tplc="99902706" w:tentative="1">
      <w:start w:val="1"/>
      <w:numFmt w:val="decimal"/>
      <w:lvlText w:val="%4."/>
      <w:lvlJc w:val="left"/>
      <w:pPr>
        <w:ind w:left="2880" w:hanging="360"/>
      </w:pPr>
    </w:lvl>
    <w:lvl w:ilvl="4" w:tplc="99902706" w:tentative="1">
      <w:start w:val="1"/>
      <w:numFmt w:val="lowerLetter"/>
      <w:lvlText w:val="%5."/>
      <w:lvlJc w:val="left"/>
      <w:pPr>
        <w:ind w:left="3600" w:hanging="360"/>
      </w:pPr>
    </w:lvl>
    <w:lvl w:ilvl="5" w:tplc="99902706" w:tentative="1">
      <w:start w:val="1"/>
      <w:numFmt w:val="lowerRoman"/>
      <w:lvlText w:val="%6."/>
      <w:lvlJc w:val="right"/>
      <w:pPr>
        <w:ind w:left="4320" w:hanging="180"/>
      </w:pPr>
    </w:lvl>
    <w:lvl w:ilvl="6" w:tplc="99902706" w:tentative="1">
      <w:start w:val="1"/>
      <w:numFmt w:val="decimal"/>
      <w:lvlText w:val="%7."/>
      <w:lvlJc w:val="left"/>
      <w:pPr>
        <w:ind w:left="5040" w:hanging="360"/>
      </w:pPr>
    </w:lvl>
    <w:lvl w:ilvl="7" w:tplc="99902706" w:tentative="1">
      <w:start w:val="1"/>
      <w:numFmt w:val="lowerLetter"/>
      <w:lvlText w:val="%8."/>
      <w:lvlJc w:val="left"/>
      <w:pPr>
        <w:ind w:left="5760" w:hanging="360"/>
      </w:pPr>
    </w:lvl>
    <w:lvl w:ilvl="8" w:tplc="99902706" w:tentative="1">
      <w:start w:val="1"/>
      <w:numFmt w:val="lowerRoman"/>
      <w:lvlText w:val="%9."/>
      <w:lvlJc w:val="right"/>
      <w:pPr>
        <w:ind w:left="6480" w:hanging="180"/>
      </w:pPr>
    </w:lvl>
  </w:abstractNum>
  <w:abstractNum w:abstractNumId="17071">
    <w:multiLevelType w:val="hybridMultilevel"/>
    <w:lvl w:ilvl="0" w:tplc="85870287">
      <w:start w:val="1"/>
      <w:numFmt w:val="decimal"/>
      <w:lvlText w:val="%1."/>
      <w:lvlJc w:val="left"/>
      <w:pPr>
        <w:ind w:left="720" w:hanging="360"/>
      </w:pPr>
    </w:lvl>
    <w:lvl w:ilvl="1" w:tplc="85870287" w:tentative="1">
      <w:start w:val="1"/>
      <w:numFmt w:val="lowerLetter"/>
      <w:lvlText w:val="%2."/>
      <w:lvlJc w:val="left"/>
      <w:pPr>
        <w:ind w:left="1440" w:hanging="360"/>
      </w:pPr>
    </w:lvl>
    <w:lvl w:ilvl="2" w:tplc="85870287" w:tentative="1">
      <w:start w:val="1"/>
      <w:numFmt w:val="lowerRoman"/>
      <w:lvlText w:val="%3."/>
      <w:lvlJc w:val="right"/>
      <w:pPr>
        <w:ind w:left="2160" w:hanging="180"/>
      </w:pPr>
    </w:lvl>
    <w:lvl w:ilvl="3" w:tplc="85870287" w:tentative="1">
      <w:start w:val="1"/>
      <w:numFmt w:val="decimal"/>
      <w:lvlText w:val="%4."/>
      <w:lvlJc w:val="left"/>
      <w:pPr>
        <w:ind w:left="2880" w:hanging="360"/>
      </w:pPr>
    </w:lvl>
    <w:lvl w:ilvl="4" w:tplc="85870287" w:tentative="1">
      <w:start w:val="1"/>
      <w:numFmt w:val="lowerLetter"/>
      <w:lvlText w:val="%5."/>
      <w:lvlJc w:val="left"/>
      <w:pPr>
        <w:ind w:left="3600" w:hanging="360"/>
      </w:pPr>
    </w:lvl>
    <w:lvl w:ilvl="5" w:tplc="85870287" w:tentative="1">
      <w:start w:val="1"/>
      <w:numFmt w:val="lowerRoman"/>
      <w:lvlText w:val="%6."/>
      <w:lvlJc w:val="right"/>
      <w:pPr>
        <w:ind w:left="4320" w:hanging="180"/>
      </w:pPr>
    </w:lvl>
    <w:lvl w:ilvl="6" w:tplc="85870287" w:tentative="1">
      <w:start w:val="1"/>
      <w:numFmt w:val="decimal"/>
      <w:lvlText w:val="%7."/>
      <w:lvlJc w:val="left"/>
      <w:pPr>
        <w:ind w:left="5040" w:hanging="360"/>
      </w:pPr>
    </w:lvl>
    <w:lvl w:ilvl="7" w:tplc="85870287" w:tentative="1">
      <w:start w:val="1"/>
      <w:numFmt w:val="lowerLetter"/>
      <w:lvlText w:val="%8."/>
      <w:lvlJc w:val="left"/>
      <w:pPr>
        <w:ind w:left="5760" w:hanging="360"/>
      </w:pPr>
    </w:lvl>
    <w:lvl w:ilvl="8" w:tplc="85870287" w:tentative="1">
      <w:start w:val="1"/>
      <w:numFmt w:val="lowerRoman"/>
      <w:lvlText w:val="%9."/>
      <w:lvlJc w:val="right"/>
      <w:pPr>
        <w:ind w:left="6480" w:hanging="180"/>
      </w:pPr>
    </w:lvl>
  </w:abstractNum>
  <w:abstractNum w:abstractNumId="17070">
    <w:multiLevelType w:val="hybridMultilevel"/>
    <w:lvl w:ilvl="0" w:tplc="35907051">
      <w:start w:val="1"/>
      <w:numFmt w:val="decimal"/>
      <w:lvlText w:val="%1."/>
      <w:lvlJc w:val="left"/>
      <w:pPr>
        <w:ind w:left="720" w:hanging="360"/>
      </w:pPr>
    </w:lvl>
    <w:lvl w:ilvl="1" w:tplc="35907051" w:tentative="1">
      <w:start w:val="1"/>
      <w:numFmt w:val="lowerLetter"/>
      <w:lvlText w:val="%2."/>
      <w:lvlJc w:val="left"/>
      <w:pPr>
        <w:ind w:left="1440" w:hanging="360"/>
      </w:pPr>
    </w:lvl>
    <w:lvl w:ilvl="2" w:tplc="35907051" w:tentative="1">
      <w:start w:val="1"/>
      <w:numFmt w:val="lowerRoman"/>
      <w:lvlText w:val="%3."/>
      <w:lvlJc w:val="right"/>
      <w:pPr>
        <w:ind w:left="2160" w:hanging="180"/>
      </w:pPr>
    </w:lvl>
    <w:lvl w:ilvl="3" w:tplc="35907051" w:tentative="1">
      <w:start w:val="1"/>
      <w:numFmt w:val="decimal"/>
      <w:lvlText w:val="%4."/>
      <w:lvlJc w:val="left"/>
      <w:pPr>
        <w:ind w:left="2880" w:hanging="360"/>
      </w:pPr>
    </w:lvl>
    <w:lvl w:ilvl="4" w:tplc="35907051" w:tentative="1">
      <w:start w:val="1"/>
      <w:numFmt w:val="lowerLetter"/>
      <w:lvlText w:val="%5."/>
      <w:lvlJc w:val="left"/>
      <w:pPr>
        <w:ind w:left="3600" w:hanging="360"/>
      </w:pPr>
    </w:lvl>
    <w:lvl w:ilvl="5" w:tplc="35907051" w:tentative="1">
      <w:start w:val="1"/>
      <w:numFmt w:val="lowerRoman"/>
      <w:lvlText w:val="%6."/>
      <w:lvlJc w:val="right"/>
      <w:pPr>
        <w:ind w:left="4320" w:hanging="180"/>
      </w:pPr>
    </w:lvl>
    <w:lvl w:ilvl="6" w:tplc="35907051" w:tentative="1">
      <w:start w:val="1"/>
      <w:numFmt w:val="decimal"/>
      <w:lvlText w:val="%7."/>
      <w:lvlJc w:val="left"/>
      <w:pPr>
        <w:ind w:left="5040" w:hanging="360"/>
      </w:pPr>
    </w:lvl>
    <w:lvl w:ilvl="7" w:tplc="35907051" w:tentative="1">
      <w:start w:val="1"/>
      <w:numFmt w:val="lowerLetter"/>
      <w:lvlText w:val="%8."/>
      <w:lvlJc w:val="left"/>
      <w:pPr>
        <w:ind w:left="5760" w:hanging="360"/>
      </w:pPr>
    </w:lvl>
    <w:lvl w:ilvl="8" w:tplc="35907051" w:tentative="1">
      <w:start w:val="1"/>
      <w:numFmt w:val="lowerRoman"/>
      <w:lvlText w:val="%9."/>
      <w:lvlJc w:val="right"/>
      <w:pPr>
        <w:ind w:left="6480" w:hanging="180"/>
      </w:pPr>
    </w:lvl>
  </w:abstractNum>
  <w:abstractNum w:abstractNumId="17069">
    <w:multiLevelType w:val="hybridMultilevel"/>
    <w:lvl w:ilvl="0" w:tplc="69459210">
      <w:start w:val="1"/>
      <w:numFmt w:val="decimal"/>
      <w:lvlText w:val="%1."/>
      <w:lvlJc w:val="left"/>
      <w:pPr>
        <w:ind w:left="720" w:hanging="360"/>
      </w:pPr>
    </w:lvl>
    <w:lvl w:ilvl="1" w:tplc="69459210" w:tentative="1">
      <w:start w:val="1"/>
      <w:numFmt w:val="lowerLetter"/>
      <w:lvlText w:val="%2."/>
      <w:lvlJc w:val="left"/>
      <w:pPr>
        <w:ind w:left="1440" w:hanging="360"/>
      </w:pPr>
    </w:lvl>
    <w:lvl w:ilvl="2" w:tplc="69459210" w:tentative="1">
      <w:start w:val="1"/>
      <w:numFmt w:val="lowerRoman"/>
      <w:lvlText w:val="%3."/>
      <w:lvlJc w:val="right"/>
      <w:pPr>
        <w:ind w:left="2160" w:hanging="180"/>
      </w:pPr>
    </w:lvl>
    <w:lvl w:ilvl="3" w:tplc="69459210" w:tentative="1">
      <w:start w:val="1"/>
      <w:numFmt w:val="decimal"/>
      <w:lvlText w:val="%4."/>
      <w:lvlJc w:val="left"/>
      <w:pPr>
        <w:ind w:left="2880" w:hanging="360"/>
      </w:pPr>
    </w:lvl>
    <w:lvl w:ilvl="4" w:tplc="69459210" w:tentative="1">
      <w:start w:val="1"/>
      <w:numFmt w:val="lowerLetter"/>
      <w:lvlText w:val="%5."/>
      <w:lvlJc w:val="left"/>
      <w:pPr>
        <w:ind w:left="3600" w:hanging="360"/>
      </w:pPr>
    </w:lvl>
    <w:lvl w:ilvl="5" w:tplc="69459210" w:tentative="1">
      <w:start w:val="1"/>
      <w:numFmt w:val="lowerRoman"/>
      <w:lvlText w:val="%6."/>
      <w:lvlJc w:val="right"/>
      <w:pPr>
        <w:ind w:left="4320" w:hanging="180"/>
      </w:pPr>
    </w:lvl>
    <w:lvl w:ilvl="6" w:tplc="69459210" w:tentative="1">
      <w:start w:val="1"/>
      <w:numFmt w:val="decimal"/>
      <w:lvlText w:val="%7."/>
      <w:lvlJc w:val="left"/>
      <w:pPr>
        <w:ind w:left="5040" w:hanging="360"/>
      </w:pPr>
    </w:lvl>
    <w:lvl w:ilvl="7" w:tplc="69459210" w:tentative="1">
      <w:start w:val="1"/>
      <w:numFmt w:val="lowerLetter"/>
      <w:lvlText w:val="%8."/>
      <w:lvlJc w:val="left"/>
      <w:pPr>
        <w:ind w:left="5760" w:hanging="360"/>
      </w:pPr>
    </w:lvl>
    <w:lvl w:ilvl="8" w:tplc="69459210" w:tentative="1">
      <w:start w:val="1"/>
      <w:numFmt w:val="lowerRoman"/>
      <w:lvlText w:val="%9."/>
      <w:lvlJc w:val="right"/>
      <w:pPr>
        <w:ind w:left="6480" w:hanging="180"/>
      </w:pPr>
    </w:lvl>
  </w:abstractNum>
  <w:abstractNum w:abstractNumId="17068">
    <w:multiLevelType w:val="hybridMultilevel"/>
    <w:lvl w:ilvl="0" w:tplc="95121299">
      <w:start w:val="1"/>
      <w:numFmt w:val="decimal"/>
      <w:lvlText w:val="%1."/>
      <w:lvlJc w:val="left"/>
      <w:pPr>
        <w:ind w:left="720" w:hanging="360"/>
      </w:pPr>
    </w:lvl>
    <w:lvl w:ilvl="1" w:tplc="95121299" w:tentative="1">
      <w:start w:val="1"/>
      <w:numFmt w:val="lowerLetter"/>
      <w:lvlText w:val="%2."/>
      <w:lvlJc w:val="left"/>
      <w:pPr>
        <w:ind w:left="1440" w:hanging="360"/>
      </w:pPr>
    </w:lvl>
    <w:lvl w:ilvl="2" w:tplc="95121299" w:tentative="1">
      <w:start w:val="1"/>
      <w:numFmt w:val="lowerRoman"/>
      <w:lvlText w:val="%3."/>
      <w:lvlJc w:val="right"/>
      <w:pPr>
        <w:ind w:left="2160" w:hanging="180"/>
      </w:pPr>
    </w:lvl>
    <w:lvl w:ilvl="3" w:tplc="95121299" w:tentative="1">
      <w:start w:val="1"/>
      <w:numFmt w:val="decimal"/>
      <w:lvlText w:val="%4."/>
      <w:lvlJc w:val="left"/>
      <w:pPr>
        <w:ind w:left="2880" w:hanging="360"/>
      </w:pPr>
    </w:lvl>
    <w:lvl w:ilvl="4" w:tplc="95121299" w:tentative="1">
      <w:start w:val="1"/>
      <w:numFmt w:val="lowerLetter"/>
      <w:lvlText w:val="%5."/>
      <w:lvlJc w:val="left"/>
      <w:pPr>
        <w:ind w:left="3600" w:hanging="360"/>
      </w:pPr>
    </w:lvl>
    <w:lvl w:ilvl="5" w:tplc="95121299" w:tentative="1">
      <w:start w:val="1"/>
      <w:numFmt w:val="lowerRoman"/>
      <w:lvlText w:val="%6."/>
      <w:lvlJc w:val="right"/>
      <w:pPr>
        <w:ind w:left="4320" w:hanging="180"/>
      </w:pPr>
    </w:lvl>
    <w:lvl w:ilvl="6" w:tplc="95121299" w:tentative="1">
      <w:start w:val="1"/>
      <w:numFmt w:val="decimal"/>
      <w:lvlText w:val="%7."/>
      <w:lvlJc w:val="left"/>
      <w:pPr>
        <w:ind w:left="5040" w:hanging="360"/>
      </w:pPr>
    </w:lvl>
    <w:lvl w:ilvl="7" w:tplc="95121299" w:tentative="1">
      <w:start w:val="1"/>
      <w:numFmt w:val="lowerLetter"/>
      <w:lvlText w:val="%8."/>
      <w:lvlJc w:val="left"/>
      <w:pPr>
        <w:ind w:left="5760" w:hanging="360"/>
      </w:pPr>
    </w:lvl>
    <w:lvl w:ilvl="8" w:tplc="95121299" w:tentative="1">
      <w:start w:val="1"/>
      <w:numFmt w:val="lowerRoman"/>
      <w:lvlText w:val="%9."/>
      <w:lvlJc w:val="right"/>
      <w:pPr>
        <w:ind w:left="6480" w:hanging="180"/>
      </w:pPr>
    </w:lvl>
  </w:abstractNum>
  <w:abstractNum w:abstractNumId="17067">
    <w:multiLevelType w:val="hybridMultilevel"/>
    <w:lvl w:ilvl="0" w:tplc="45483063">
      <w:start w:val="1"/>
      <w:numFmt w:val="decimal"/>
      <w:lvlText w:val="%1."/>
      <w:lvlJc w:val="left"/>
      <w:pPr>
        <w:ind w:left="720" w:hanging="360"/>
      </w:pPr>
    </w:lvl>
    <w:lvl w:ilvl="1" w:tplc="45483063" w:tentative="1">
      <w:start w:val="1"/>
      <w:numFmt w:val="lowerLetter"/>
      <w:lvlText w:val="%2."/>
      <w:lvlJc w:val="left"/>
      <w:pPr>
        <w:ind w:left="1440" w:hanging="360"/>
      </w:pPr>
    </w:lvl>
    <w:lvl w:ilvl="2" w:tplc="45483063" w:tentative="1">
      <w:start w:val="1"/>
      <w:numFmt w:val="lowerRoman"/>
      <w:lvlText w:val="%3."/>
      <w:lvlJc w:val="right"/>
      <w:pPr>
        <w:ind w:left="2160" w:hanging="180"/>
      </w:pPr>
    </w:lvl>
    <w:lvl w:ilvl="3" w:tplc="45483063" w:tentative="1">
      <w:start w:val="1"/>
      <w:numFmt w:val="decimal"/>
      <w:lvlText w:val="%4."/>
      <w:lvlJc w:val="left"/>
      <w:pPr>
        <w:ind w:left="2880" w:hanging="360"/>
      </w:pPr>
    </w:lvl>
    <w:lvl w:ilvl="4" w:tplc="45483063" w:tentative="1">
      <w:start w:val="1"/>
      <w:numFmt w:val="lowerLetter"/>
      <w:lvlText w:val="%5."/>
      <w:lvlJc w:val="left"/>
      <w:pPr>
        <w:ind w:left="3600" w:hanging="360"/>
      </w:pPr>
    </w:lvl>
    <w:lvl w:ilvl="5" w:tplc="45483063" w:tentative="1">
      <w:start w:val="1"/>
      <w:numFmt w:val="lowerRoman"/>
      <w:lvlText w:val="%6."/>
      <w:lvlJc w:val="right"/>
      <w:pPr>
        <w:ind w:left="4320" w:hanging="180"/>
      </w:pPr>
    </w:lvl>
    <w:lvl w:ilvl="6" w:tplc="45483063" w:tentative="1">
      <w:start w:val="1"/>
      <w:numFmt w:val="decimal"/>
      <w:lvlText w:val="%7."/>
      <w:lvlJc w:val="left"/>
      <w:pPr>
        <w:ind w:left="5040" w:hanging="360"/>
      </w:pPr>
    </w:lvl>
    <w:lvl w:ilvl="7" w:tplc="45483063" w:tentative="1">
      <w:start w:val="1"/>
      <w:numFmt w:val="lowerLetter"/>
      <w:lvlText w:val="%8."/>
      <w:lvlJc w:val="left"/>
      <w:pPr>
        <w:ind w:left="5760" w:hanging="360"/>
      </w:pPr>
    </w:lvl>
    <w:lvl w:ilvl="8" w:tplc="45483063" w:tentative="1">
      <w:start w:val="1"/>
      <w:numFmt w:val="lowerRoman"/>
      <w:lvlText w:val="%9."/>
      <w:lvlJc w:val="right"/>
      <w:pPr>
        <w:ind w:left="6480" w:hanging="180"/>
      </w:pPr>
    </w:lvl>
  </w:abstractNum>
  <w:abstractNum w:abstractNumId="17066">
    <w:multiLevelType w:val="hybridMultilevel"/>
    <w:lvl w:ilvl="0" w:tplc="181908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066">
    <w:abstractNumId w:val="17066"/>
  </w:num>
  <w:num w:numId="17067">
    <w:abstractNumId w:val="17067"/>
  </w:num>
  <w:num w:numId="17068">
    <w:abstractNumId w:val="17068"/>
  </w:num>
  <w:num w:numId="17069">
    <w:abstractNumId w:val="17069"/>
  </w:num>
  <w:num w:numId="17070">
    <w:abstractNumId w:val="17070"/>
  </w:num>
  <w:num w:numId="17071">
    <w:abstractNumId w:val="17071"/>
  </w:num>
  <w:num w:numId="17072">
    <w:abstractNumId w:val="17072"/>
  </w:num>
  <w:num w:numId="17073">
    <w:abstractNumId w:val="17073"/>
  </w:num>
  <w:num w:numId="17074">
    <w:abstractNumId w:val="17074"/>
  </w:num>
  <w:num w:numId="17075">
    <w:abstractNumId w:val="17075"/>
  </w:num>
  <w:num w:numId="17076">
    <w:abstractNumId w:val="17076"/>
  </w:num>
  <w:num w:numId="17077">
    <w:abstractNumId w:val="17077"/>
  </w:num>
  <w:num w:numId="17078">
    <w:abstractNumId w:val="170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5563551" Type="http://schemas.openxmlformats.org/officeDocument/2006/relationships/comments" Target="comments.xml"/><Relationship Id="rId302993142" Type="http://schemas.microsoft.com/office/2011/relationships/commentsExtended" Target="commentsExtended.xml"/><Relationship Id="rId12205480" Type="http://schemas.openxmlformats.org/officeDocument/2006/relationships/image" Target="media/imgrId12205480.jpg"/><Relationship Id="rId14456287641ada3b4" Type="http://schemas.openxmlformats.org/officeDocument/2006/relationships/hyperlink" Target="https://iservice.lombardini.it/jsp/Template2/manuale.jsp?id=41&amp;parent=962" TargetMode="External"/><Relationship Id="rId99656287641b03ccb" Type="http://schemas.openxmlformats.org/officeDocument/2006/relationships/hyperlink" Target="https://iservice.lombardini.it/jsp/Template2/manuale.jsp?id=60&amp;parent=962" TargetMode="External"/><Relationship Id="rId74886287641b09a9b" Type="http://schemas.openxmlformats.org/officeDocument/2006/relationships/hyperlink" Target="https://iservice.lombardini.it/jsp/Template2/manuale.jsp?id=59&amp;parent=962" TargetMode="External"/><Relationship Id="rId73886287641b0aca1" Type="http://schemas.openxmlformats.org/officeDocument/2006/relationships/hyperlink" Target="https://iservice.lombardini.it/jsp/Template2/manuale.jsp?id=42&amp;parent=962" TargetMode="External"/><Relationship Id="rId75476287641b0ae70" Type="http://schemas.openxmlformats.org/officeDocument/2006/relationships/hyperlink" Target="https://iservice.lombardini.it/jsp/Template2/manuale.jsp?id=42&amp;parent=962" TargetMode="External"/><Relationship Id="rId61116287641b0b4c2" Type="http://schemas.openxmlformats.org/officeDocument/2006/relationships/hyperlink" Target="https://iservice.lombardini.it/jsp/Template2/manuale.jsp?id=75&amp;parent=962" TargetMode="External"/><Relationship Id="rId50576287641b0bb8d" Type="http://schemas.openxmlformats.org/officeDocument/2006/relationships/hyperlink" Target="https://iservice.lombardini.it/jsp/Template2/manuale.jsp?id=44&amp;parent=962" TargetMode="External"/><Relationship Id="rId47786287641b0c284" Type="http://schemas.openxmlformats.org/officeDocument/2006/relationships/hyperlink" Target="https://iservice.lombardini.it/jsp/Template2/manuale.jsp?id=73&amp;parent=962" TargetMode="External"/><Relationship Id="rId28796287641b0c991" Type="http://schemas.openxmlformats.org/officeDocument/2006/relationships/hyperlink" Target="https://iservice.lombardini.it/jsp/Template2/manuale.jsp?id=76&amp;parent=962" TargetMode="External"/><Relationship Id="rId98386287641b0d04e" Type="http://schemas.openxmlformats.org/officeDocument/2006/relationships/hyperlink" Target="https://iservice.lombardini.it/jsp/Template2/manuale.jsp?id=77&amp;parent=962" TargetMode="External"/><Relationship Id="rId42916287641b0d75d" Type="http://schemas.openxmlformats.org/officeDocument/2006/relationships/hyperlink" Target="https://iservice.lombardini.it/jsp/Template2/manuale.jsp?id=74&amp;parent=962" TargetMode="External"/><Relationship Id="rId84316287641b0f933" Type="http://schemas.openxmlformats.org/officeDocument/2006/relationships/hyperlink" Target="https://iservice.lombardini.it/jsp/Template2/manuale.jsp?id=87&amp;parent=962" TargetMode="External"/><Relationship Id="rId40836287641b12f0e" Type="http://schemas.openxmlformats.org/officeDocument/2006/relationships/hyperlink" Target="https://iservice.lombardini.it/jsp/Template4/manuale.jsp?id=2669&amp;parent=1034" TargetMode="External"/><Relationship Id="rId17866287641b13cdb" Type="http://schemas.openxmlformats.org/officeDocument/2006/relationships/hyperlink" Target="https://iservice.lombardini.it/jsp/Template2/manuale.jsp?id=83&amp;parent=962" TargetMode="External"/><Relationship Id="rId11206287641b13ebb" Type="http://schemas.openxmlformats.org/officeDocument/2006/relationships/hyperlink" Target="https://iservice.lombardini.it/jsp/Template2/manuale.jsp?id=84&amp;parent=962" TargetMode="External"/><Relationship Id="rId89466287641b14073" Type="http://schemas.openxmlformats.org/officeDocument/2006/relationships/hyperlink" Target="https://iservice.lombardini.it/jsp/Template2/manuale.jsp?id=85&amp;parent=962" TargetMode="External"/><Relationship Id="rId57576287641b15be2" Type="http://schemas.openxmlformats.org/officeDocument/2006/relationships/hyperlink" Target="https://iservice.lombardini.it/jsp/Template2/manuale.jsp?id=86&amp;parent=962" TargetMode="External"/><Relationship Id="rId59946287641b173db" Type="http://schemas.openxmlformats.org/officeDocument/2006/relationships/hyperlink" Target="https://iservice.lombardini.it/jsp/Template4/manuale.jsp?id=2664&amp;parent=1034" TargetMode="External"/><Relationship Id="rId82126287641b2140e" Type="http://schemas.openxmlformats.org/officeDocument/2006/relationships/hyperlink" Target="https://iservice.lombardini.it/jsp/Template2/manuale.jsp?id=60&amp;parent=962" TargetMode="External"/><Relationship Id="rId22006287641b3fa19" Type="http://schemas.openxmlformats.org/officeDocument/2006/relationships/hyperlink" Target="https://iservice.lombardini.it/jsp/Template2/manuale.jsp?id=60&amp;parent=962" TargetMode="External"/><Relationship Id="rId31896287641b52164" Type="http://schemas.openxmlformats.org/officeDocument/2006/relationships/hyperlink" Target="https://iservice.lombardini.it/jsp/Template2/manuale.jsp?id=60&amp;parent=962" TargetMode="External"/><Relationship Id="rId61586287641b66849" Type="http://schemas.openxmlformats.org/officeDocument/2006/relationships/hyperlink" Target="https://iservice.lombardini.it/jsp/Template2/manuale.jsp?id=59&amp;parent=962" TargetMode="External"/><Relationship Id="rId22316287641b70b98" Type="http://schemas.openxmlformats.org/officeDocument/2006/relationships/hyperlink" Target="https://iservice.lombardini.it/jsp/Template2/manuale.jsp?id=60&amp;parent=962" TargetMode="External"/><Relationship Id="rId16916287641b85f90" Type="http://schemas.openxmlformats.org/officeDocument/2006/relationships/hyperlink" Target="https://iservice.lombardini.it/jsp/Template2/manuale.jsp?id=59&amp;parent=962" TargetMode="External"/><Relationship Id="rId43886287641b8bf77" Type="http://schemas.openxmlformats.org/officeDocument/2006/relationships/hyperlink" Target="https://iservice.lombardini.it/jsp/Template2/manuale.jsp?id=60&amp;parent=962" TargetMode="External"/><Relationship Id="rId58206287641ba821c" Type="http://schemas.openxmlformats.org/officeDocument/2006/relationships/hyperlink" Target="https://iservice.lombardini.it/jsp/Template2/manuale.jsp?id=60&amp;parent=962" TargetMode="External"/><Relationship Id="rId73836287641bae86a" Type="http://schemas.openxmlformats.org/officeDocument/2006/relationships/hyperlink" Target="https://iservice.lombardini.it/jsp/Template2/manuale.jsp?id=59&amp;parent=962" TargetMode="External"/><Relationship Id="rId81716287641bb4d92" Type="http://schemas.openxmlformats.org/officeDocument/2006/relationships/hyperlink" Target="https://iservice.lombardini.it/jsp/Template2/manuale.jsp?id=70&amp;parent=962" TargetMode="External"/><Relationship Id="rId56146287641be9120" Type="http://schemas.openxmlformats.org/officeDocument/2006/relationships/hyperlink" Target="https://iservice.lombardini.it/jsp/Template2/manuale.jsp?id=59&amp;parent=962" TargetMode="External"/><Relationship Id="rId90006287641c1a8ff" Type="http://schemas.openxmlformats.org/officeDocument/2006/relationships/hyperlink" Target="https://iservice.lombardini.it/jsp/Template2/manuale.jsp?id=60&amp;parent=962" TargetMode="External"/><Relationship Id="rId63636287641c243a5" Type="http://schemas.openxmlformats.org/officeDocument/2006/relationships/hyperlink" Target="https://iservice.lombardini.it/jsp/Template2/manuale.jsp?id=59&amp;parent=962" TargetMode="External"/><Relationship Id="rId13536287641c48193" Type="http://schemas.openxmlformats.org/officeDocument/2006/relationships/hyperlink" Target="https://iservice.lombardini.it/jsp/Template2/manuale.jsp?id=60&amp;parent=962" TargetMode="External"/><Relationship Id="rId58566287641c4e2d7" Type="http://schemas.openxmlformats.org/officeDocument/2006/relationships/hyperlink" Target="https://iservice.lombardini.it/jsp/Template2/manuale.jsp?id=59&amp;parent=962" TargetMode="External"/><Relationship Id="rId76036287641c61eec" Type="http://schemas.openxmlformats.org/officeDocument/2006/relationships/hyperlink" Target="https://iservice.lombardini.it/jsp/Template2/manuale.jsp?id=80&amp;parent=962" TargetMode="External"/><Relationship Id="rId77376287641c62711" Type="http://schemas.openxmlformats.org/officeDocument/2006/relationships/hyperlink" Target="https://iservice.lombardini.it/jsp/Template2/manuale.jsp?id=81&amp;parent=962" TargetMode="External"/><Relationship Id="rId78986287641c644b6" Type="http://schemas.openxmlformats.org/officeDocument/2006/relationships/hyperlink" Target="https://iservice.lombardini.it/jsp/Template2/manuale.jsp?id=80&amp;parent=962" TargetMode="External"/><Relationship Id="rId26316287641c6492c" Type="http://schemas.openxmlformats.org/officeDocument/2006/relationships/hyperlink" Target="https://iservice.lombardini.it/jsp/Template2/manuale.jsp?id=83&amp;parent=962" TargetMode="External"/><Relationship Id="rId84476287641c66fcd" Type="http://schemas.openxmlformats.org/officeDocument/2006/relationships/hyperlink" Target="https://iservice.lombardini.it/jsp/Template2/manuale.jsp?id=83&amp;parent=962" TargetMode="External"/><Relationship Id="rId86076287641c670cc" Type="http://schemas.openxmlformats.org/officeDocument/2006/relationships/hyperlink" Target="https://iservice.lombardini.it/jsp/Template2/manuale.jsp?id=83&amp;parent=962" TargetMode="External"/><Relationship Id="rId65556287641c67224" Type="http://schemas.openxmlformats.org/officeDocument/2006/relationships/hyperlink" Target="https://iservice.lombardini.it/jsp/Template2/manuale.jsp?id=83&amp;parent=962" TargetMode="External"/><Relationship Id="rId16876287641c7001b" Type="http://schemas.openxmlformats.org/officeDocument/2006/relationships/hyperlink" Target="https://iservice.lombardini.it/jsp/Template2/manuale.jsp?id=41&amp;parent=962" TargetMode="External"/><Relationship Id="rId44736287641c70aa8" Type="http://schemas.openxmlformats.org/officeDocument/2006/relationships/hyperlink" Target="https://iservice.lombardini.it/jsp/Template2/manuale.jsp?id=71&amp;parent=962" TargetMode="External"/><Relationship Id="rId34236287641c70d58" Type="http://schemas.openxmlformats.org/officeDocument/2006/relationships/hyperlink" Target="https://iservice.lombardini.it/jsp/Template2/manuale.jsp?id=71&amp;parent=962" TargetMode="External"/><Relationship Id="rId42366287641c71075" Type="http://schemas.openxmlformats.org/officeDocument/2006/relationships/hyperlink" Target="https://iservice.lombardini.it/jsp/Template2/manuale.jsp?id=71&amp;parent=962" TargetMode="External"/><Relationship Id="rId32626287641c718d1" Type="http://schemas.openxmlformats.org/officeDocument/2006/relationships/hyperlink" Target="https://iservice.lombardini.it/jsp/Template2/manuale.jsp?id=70&amp;parent=962" TargetMode="External"/><Relationship Id="rId19526287641c71ade" Type="http://schemas.openxmlformats.org/officeDocument/2006/relationships/hyperlink" Target="https://iservice.lombardini.it/jsp/Template2/manuale.jsp?id=70&amp;parent=962" TargetMode="External"/><Relationship Id="rId28556287641c71c9a" Type="http://schemas.openxmlformats.org/officeDocument/2006/relationships/hyperlink" Target="https://iservice.lombardini.it/jsp/Template2/manuale.jsp?id=70&amp;parent=962" TargetMode="External"/><Relationship Id="rId36556287641aec499" Type="http://schemas.openxmlformats.org/officeDocument/2006/relationships/image" Target="media/imgrId36556287641aec499.jpg"/><Relationship Id="rId28356287641b031ab" Type="http://schemas.openxmlformats.org/officeDocument/2006/relationships/image" Target="media/imgrId28356287641b031ab.jpg"/><Relationship Id="rId28986287641b0940c" Type="http://schemas.openxmlformats.org/officeDocument/2006/relationships/image" Target="media/imgrId28986287641b0940c.jpg"/><Relationship Id="rId44506287641b2049c" Type="http://schemas.openxmlformats.org/officeDocument/2006/relationships/image" Target="media/imgrId44506287641b2049c.jpg"/><Relationship Id="rId41546287641b2c3d9" Type="http://schemas.openxmlformats.org/officeDocument/2006/relationships/image" Target="media/imgrId41546287641b2c3d9.jpg"/><Relationship Id="rId41746287641b3655d" Type="http://schemas.openxmlformats.org/officeDocument/2006/relationships/image" Target="media/imgrId41746287641b3655d.jpg"/><Relationship Id="rId65396287641b3f1e1" Type="http://schemas.openxmlformats.org/officeDocument/2006/relationships/image" Target="media/imgrId65396287641b3f1e1.jpg"/><Relationship Id="rId16936287641b4a29f" Type="http://schemas.openxmlformats.org/officeDocument/2006/relationships/image" Target="media/imgrId16936287641b4a29f.jpg"/><Relationship Id="rId46196287641b50fef" Type="http://schemas.openxmlformats.org/officeDocument/2006/relationships/image" Target="media/imgrId46196287641b50fef.jpg"/><Relationship Id="rId13336287641b5ec05" Type="http://schemas.openxmlformats.org/officeDocument/2006/relationships/image" Target="media/imgrId13336287641b5ec05.jpg"/><Relationship Id="rId45216287641b65e7a" Type="http://schemas.openxmlformats.org/officeDocument/2006/relationships/image" Target="media/imgrId45216287641b65e7a.jpg"/><Relationship Id="rId33466287641b6f982" Type="http://schemas.openxmlformats.org/officeDocument/2006/relationships/image" Target="media/imgrId33466287641b6f982.jpg"/><Relationship Id="rId90716287641b7cdd8" Type="http://schemas.openxmlformats.org/officeDocument/2006/relationships/image" Target="media/imgrId90716287641b7cdd8.jpg"/><Relationship Id="rId24286287641b84fb3" Type="http://schemas.openxmlformats.org/officeDocument/2006/relationships/image" Target="media/imgrId24286287641b84fb3.jpg"/><Relationship Id="rId82126287641b8b479" Type="http://schemas.openxmlformats.org/officeDocument/2006/relationships/image" Target="media/imgrId82126287641b8b479.jpg"/><Relationship Id="rId76306287641b9535b" Type="http://schemas.openxmlformats.org/officeDocument/2006/relationships/image" Target="media/imgrId76306287641b9535b.jpg"/><Relationship Id="rId42036287641ba284a" Type="http://schemas.openxmlformats.org/officeDocument/2006/relationships/image" Target="media/imgrId42036287641ba284a.jpg"/><Relationship Id="rId12516287641ba796b" Type="http://schemas.openxmlformats.org/officeDocument/2006/relationships/image" Target="media/imgrId12516287641ba796b.jpg"/><Relationship Id="rId25586287641bae16b" Type="http://schemas.openxmlformats.org/officeDocument/2006/relationships/image" Target="media/imgrId25586287641bae16b.jpg"/><Relationship Id="rId57506287641bb3442" Type="http://schemas.openxmlformats.org/officeDocument/2006/relationships/image" Target="media/imgrId57506287641bb3442.jpg"/><Relationship Id="rId37396287641bc8ead" Type="http://schemas.openxmlformats.org/officeDocument/2006/relationships/image" Target="media/imgrId37396287641bc8ead.jpg"/><Relationship Id="rId96806287641bd4bb8" Type="http://schemas.openxmlformats.org/officeDocument/2006/relationships/image" Target="media/imgrId96806287641bd4bb8.jpg"/><Relationship Id="rId24776287641bdf0fb" Type="http://schemas.openxmlformats.org/officeDocument/2006/relationships/image" Target="media/imgrId24776287641bdf0fb.jpg"/><Relationship Id="rId96136287641be8704" Type="http://schemas.openxmlformats.org/officeDocument/2006/relationships/image" Target="media/imgrId96136287641be8704.jpg"/><Relationship Id="rId56966287641c00fcc" Type="http://schemas.openxmlformats.org/officeDocument/2006/relationships/image" Target="media/imgrId56966287641c00fcc.jpg"/><Relationship Id="rId40086287641c07833" Type="http://schemas.openxmlformats.org/officeDocument/2006/relationships/image" Target="media/imgrId40086287641c07833.jpg"/><Relationship Id="rId44306287641c118dc" Type="http://schemas.openxmlformats.org/officeDocument/2006/relationships/image" Target="media/imgrId44306287641c118dc.jpg"/><Relationship Id="rId41666287641c19f8f" Type="http://schemas.openxmlformats.org/officeDocument/2006/relationships/image" Target="media/imgrId41666287641c19f8f.jpg"/><Relationship Id="rId29326287641c23b17" Type="http://schemas.openxmlformats.org/officeDocument/2006/relationships/image" Target="media/imgrId29326287641c23b17.jpg"/><Relationship Id="rId65126287641c31347" Type="http://schemas.openxmlformats.org/officeDocument/2006/relationships/image" Target="media/imgrId65126287641c31347.png"/><Relationship Id="rId66586287641c3cf2a" Type="http://schemas.openxmlformats.org/officeDocument/2006/relationships/image" Target="media/imgrId66586287641c3cf2a.jpg"/><Relationship Id="rId84176287641c478b3" Type="http://schemas.openxmlformats.org/officeDocument/2006/relationships/image" Target="media/imgrId84176287641c478b3.jpg"/><Relationship Id="rId13256287641c4d04c" Type="http://schemas.openxmlformats.org/officeDocument/2006/relationships/image" Target="media/imgrId13256287641c4d04c.jpg"/><Relationship Id="rId66036287641c585df" Type="http://schemas.openxmlformats.org/officeDocument/2006/relationships/image" Target="media/imgrId66036287641c585df.jpg"/><Relationship Id="rId43126287641c60cb8" Type="http://schemas.openxmlformats.org/officeDocument/2006/relationships/image" Target="media/imgrId43126287641c60cb8.jpg"/><Relationship Id="rId17136287641c6ef43" Type="http://schemas.openxmlformats.org/officeDocument/2006/relationships/image" Target="media/imgrId17136287641c6ef4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205480" Type="http://schemas.openxmlformats.org/officeDocument/2006/relationships/image" Target="media/imgrId122054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205480" Type="http://schemas.openxmlformats.org/officeDocument/2006/relationships/image" Target="media/imgrId122054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205480" Type="http://schemas.openxmlformats.org/officeDocument/2006/relationships/image" Target="media/imgrId122054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205480" Type="http://schemas.openxmlformats.org/officeDocument/2006/relationships/image" Target="media/imgrId122054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205480" Type="http://schemas.openxmlformats.org/officeDocument/2006/relationships/image" Target="media/imgrId122054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205480" Type="http://schemas.openxmlformats.org/officeDocument/2006/relationships/image" Target="media/imgrId122054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