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5289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0597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08863" w:name="ctxt"/>
    <w:bookmarkEnd w:id="50088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6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6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6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8926287643183a1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6736287643183b4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75628764318400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5285431" name="name475262876431a58a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70062876431a589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6249529" name="name175162876431b5af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24462876431b5af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66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66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66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9512576" name="name429362876431c08d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02462876431c08d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2060997" name="name201462876431cc27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08162876431cc27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20726" name="name868762876431de65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95262876431de6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1640621" name="name335162876431ee5f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5562876431ee5f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931299" name="name2759628764320d22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73628764320d22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62">
    <w:multiLevelType w:val="hybridMultilevel"/>
    <w:lvl w:ilvl="0" w:tplc="95547928">
      <w:start w:val="1"/>
      <w:numFmt w:val="decimal"/>
      <w:lvlText w:val="%1."/>
      <w:lvlJc w:val="left"/>
      <w:pPr>
        <w:ind w:left="720" w:hanging="360"/>
      </w:pPr>
    </w:lvl>
    <w:lvl w:ilvl="1" w:tplc="95547928" w:tentative="1">
      <w:start w:val="1"/>
      <w:numFmt w:val="lowerLetter"/>
      <w:lvlText w:val="%2."/>
      <w:lvlJc w:val="left"/>
      <w:pPr>
        <w:ind w:left="1440" w:hanging="360"/>
      </w:pPr>
    </w:lvl>
    <w:lvl w:ilvl="2" w:tplc="95547928" w:tentative="1">
      <w:start w:val="1"/>
      <w:numFmt w:val="lowerRoman"/>
      <w:lvlText w:val="%3."/>
      <w:lvlJc w:val="right"/>
      <w:pPr>
        <w:ind w:left="2160" w:hanging="180"/>
      </w:pPr>
    </w:lvl>
    <w:lvl w:ilvl="3" w:tplc="95547928" w:tentative="1">
      <w:start w:val="1"/>
      <w:numFmt w:val="decimal"/>
      <w:lvlText w:val="%4."/>
      <w:lvlJc w:val="left"/>
      <w:pPr>
        <w:ind w:left="2880" w:hanging="360"/>
      </w:pPr>
    </w:lvl>
    <w:lvl w:ilvl="4" w:tplc="95547928" w:tentative="1">
      <w:start w:val="1"/>
      <w:numFmt w:val="lowerLetter"/>
      <w:lvlText w:val="%5."/>
      <w:lvlJc w:val="left"/>
      <w:pPr>
        <w:ind w:left="3600" w:hanging="360"/>
      </w:pPr>
    </w:lvl>
    <w:lvl w:ilvl="5" w:tplc="95547928" w:tentative="1">
      <w:start w:val="1"/>
      <w:numFmt w:val="lowerRoman"/>
      <w:lvlText w:val="%6."/>
      <w:lvlJc w:val="right"/>
      <w:pPr>
        <w:ind w:left="4320" w:hanging="180"/>
      </w:pPr>
    </w:lvl>
    <w:lvl w:ilvl="6" w:tplc="95547928" w:tentative="1">
      <w:start w:val="1"/>
      <w:numFmt w:val="decimal"/>
      <w:lvlText w:val="%7."/>
      <w:lvlJc w:val="left"/>
      <w:pPr>
        <w:ind w:left="5040" w:hanging="360"/>
      </w:pPr>
    </w:lvl>
    <w:lvl w:ilvl="7" w:tplc="95547928" w:tentative="1">
      <w:start w:val="1"/>
      <w:numFmt w:val="lowerLetter"/>
      <w:lvlText w:val="%8."/>
      <w:lvlJc w:val="left"/>
      <w:pPr>
        <w:ind w:left="5760" w:hanging="360"/>
      </w:pPr>
    </w:lvl>
    <w:lvl w:ilvl="8" w:tplc="95547928" w:tentative="1">
      <w:start w:val="1"/>
      <w:numFmt w:val="lowerRoman"/>
      <w:lvlText w:val="%9."/>
      <w:lvlJc w:val="right"/>
      <w:pPr>
        <w:ind w:left="6480" w:hanging="180"/>
      </w:pPr>
    </w:lvl>
  </w:abstractNum>
  <w:abstractNum w:abstractNumId="19661">
    <w:multiLevelType w:val="hybridMultilevel"/>
    <w:lvl w:ilvl="0" w:tplc="258188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661">
    <w:abstractNumId w:val="19661"/>
  </w:num>
  <w:num w:numId="19662">
    <w:abstractNumId w:val="196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5049319" Type="http://schemas.openxmlformats.org/officeDocument/2006/relationships/comments" Target="comments.xml"/><Relationship Id="rId684353071" Type="http://schemas.microsoft.com/office/2011/relationships/commentsExtended" Target="commentsExtended.xml"/><Relationship Id="rId64059732" Type="http://schemas.openxmlformats.org/officeDocument/2006/relationships/image" Target="media/imgrId64059732.jpg"/><Relationship Id="rId58926287643183a1c" Type="http://schemas.openxmlformats.org/officeDocument/2006/relationships/hyperlink" Target="http://www.kohlerengines.com/home.htm" TargetMode="External"/><Relationship Id="rId66736287643183b4b" Type="http://schemas.openxmlformats.org/officeDocument/2006/relationships/hyperlink" Target="http://dealers.kohlerpower.it/" TargetMode="External"/><Relationship Id="rId25756287643184003" Type="http://schemas.openxmlformats.org/officeDocument/2006/relationships/hyperlink" Target="http://www.kohlerengines.com/home.htm" TargetMode="External"/><Relationship Id="rId270062876431a5899" Type="http://schemas.openxmlformats.org/officeDocument/2006/relationships/image" Target="media/imgrId270062876431a5899.jpg"/><Relationship Id="rId324462876431b5af4" Type="http://schemas.openxmlformats.org/officeDocument/2006/relationships/image" Target="media/imgrId324462876431b5af4.jpg"/><Relationship Id="rId402462876431c08d5" Type="http://schemas.openxmlformats.org/officeDocument/2006/relationships/image" Target="media/imgrId402462876431c08d5.jpg"/><Relationship Id="rId108162876431cc276" Type="http://schemas.openxmlformats.org/officeDocument/2006/relationships/image" Target="media/imgrId108162876431cc276.jpg"/><Relationship Id="rId995262876431de651" Type="http://schemas.openxmlformats.org/officeDocument/2006/relationships/image" Target="media/imgrId995262876431de651.jpg"/><Relationship Id="rId475562876431ee5f1" Type="http://schemas.openxmlformats.org/officeDocument/2006/relationships/image" Target="media/imgrId475562876431ee5f1.jpg"/><Relationship Id="rId8273628764320d225" Type="http://schemas.openxmlformats.org/officeDocument/2006/relationships/image" Target="media/imgrId8273628764320d22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059732" Type="http://schemas.openxmlformats.org/officeDocument/2006/relationships/image" Target="media/imgrId640597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