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Verwendung und Wartung (Rev. 08.3)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2483295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45801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8705966" w:name="ctxt"/>
    <w:bookmarkEnd w:id="98705966"/>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274"/>
              </w:numPr>
              <w:spacing w:before="0" w:after="0" w:line="262" w:lineRule="auto"/>
              <w:jc w:val="left"/>
              <w:rPr>
                <w:color w:val="00274C"/>
                <w:sz w:val="20"/>
                <w:szCs w:val="20"/>
              </w:rPr>
            </w:pPr>
            <w:r>
              <w:rPr>
                <w:color w:val="00274C"/>
                <w:position w:val="-2"/>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Das vorliegende Handbuch versteht sich als integrierender Bestandteil des Motors und ist diesem bei Abtretung oder Verkauf immer beizufügen.</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An dem Motor sind entsprechende Piktogramme angebracht, und es obliegt dem Bediener dafür zu sorgen, dass diese immer gut erkennbar sind bzw. sie zu ersetzen, falls sie nicht mehr lesbar sein sollten.</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Die im vorliegenden Handbuch enthaltenen Informationen, Beschreibungen und Abbildungen stellen den Stand der Technik des Motors zu dem Zeitpunkt dar, zu dem er auf den Markt gekommen ist.</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927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behält sich das Recht vor, aus technischen oder wirtschaftlichen Gründen jederzeit Veränderungen an den Motoren vorzunehmen.</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Auf Grund dieser Veränderungen entsteht </w:t>
            </w:r>
            <w:r>
              <w:rPr>
                <w:b/>
                <w:bCs/>
                <w:color w:val="00274C"/>
                <w:position w:val="-2"/>
                <w:sz w:val="20"/>
                <w:szCs w:val="20"/>
                <w:u w:val="none"/>
              </w:rPr>
              <w:t xml:space="preserve">KOHLER</w:t>
            </w:r>
            <w:r>
              <w:rPr>
                <w:color w:val="00274C"/>
                <w:position w:val="-2"/>
                <w:sz w:val="20"/>
                <w:szCs w:val="20"/>
                <w:u w:val="none"/>
              </w:rPr>
              <w:t xml:space="preserve"> keinerlei Verpflichtung in die bisher vermarktete Produktion einzugreifen oder das vorliegende Dokument als unangemessen zu betrachten.</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Etwaige Ergänzungen, die von </w:t>
            </w:r>
            <w:r>
              <w:rPr>
                <w:b/>
                <w:bCs/>
                <w:color w:val="00274C"/>
                <w:position w:val="-2"/>
                <w:sz w:val="20"/>
                <w:szCs w:val="20"/>
                <w:u w:val="none"/>
              </w:rPr>
              <w:t xml:space="preserve">KOHLER</w:t>
            </w:r>
            <w:r>
              <w:rPr>
                <w:color w:val="00274C"/>
                <w:position w:val="-2"/>
                <w:sz w:val="20"/>
                <w:szCs w:val="20"/>
                <w:u w:val="none"/>
              </w:rPr>
              <w:t xml:space="preserve"> zu einem späteren Zeitpunkt geliefert werden, sind gemeinsam mit dem Handbuch aufzubewahren und als integrierender Bestandteil desselben zu betrachten.</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Die hier angeführten Informationen sind exklusives Eigentum von </w:t>
            </w:r>
            <w:r>
              <w:rPr>
                <w:b/>
                <w:bCs/>
                <w:color w:val="00274C"/>
                <w:position w:val="-2"/>
                <w:sz w:val="20"/>
                <w:szCs w:val="20"/>
                <w:u w:val="none"/>
              </w:rPr>
              <w:t xml:space="preserve">KOHLER</w:t>
            </w:r>
            <w:r>
              <w:rPr>
                <w:color w:val="00274C"/>
                <w:position w:val="-2"/>
                <w:sz w:val="20"/>
                <w:szCs w:val="20"/>
                <w:u w:val="none"/>
              </w:rPr>
              <w:t xml:space="preserve"> , und somit sind ohne ausdrückliche Zustimmung von </w:t>
            </w:r>
            <w:r>
              <w:rPr>
                <w:b/>
                <w:bCs/>
                <w:color w:val="00274C"/>
                <w:position w:val="-2"/>
                <w:sz w:val="20"/>
                <w:szCs w:val="20"/>
                <w:u w:val="none"/>
              </w:rPr>
              <w:t xml:space="preserve">KOHLER</w:t>
            </w:r>
            <w:r>
              <w:rPr>
                <w:color w:val="00274C"/>
                <w:position w:val="-2"/>
                <w:sz w:val="20"/>
                <w:szCs w:val="20"/>
                <w:u w:val="none"/>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Absätze, Tabellen und Abbildungen sind mit der Nummer des entsprechenden Kapitels versehen, gefolgt von der fortlaufenden Nummer von Absatz, Tabelle und/oder Abbildung.</w:t>
            </w:r>
            <w:r>
              <w:rPr>
                <w:color w:val="00274C"/>
                <w:position w:val="-2"/>
                <w:sz w:val="20"/>
                <w:szCs w:val="20"/>
                <w:u w:val="none"/>
              </w:rPr>
              <w:br/>
              <w:t xml:space="preserve">Es: </w:t>
            </w:r>
            <w:r>
              <w:rPr>
                <w:b/>
                <w:bCs/>
                <w:color w:val="00274C"/>
                <w:position w:val="-2"/>
                <w:sz w:val="20"/>
                <w:szCs w:val="20"/>
                <w:u w:val="none"/>
              </w:rPr>
              <w:t xml:space="preserve">Abs. 2.3</w:t>
            </w:r>
            <w:r>
              <w:rPr>
                <w:color w:val="00274C"/>
                <w:position w:val="-2"/>
                <w:sz w:val="20"/>
                <w:szCs w:val="20"/>
                <w:u w:val="none"/>
              </w:rPr>
              <w:t xml:space="preserve"> - Kapitel 2 Absatz 3.</w:t>
            </w:r>
            <w:r>
              <w:rPr>
                <w:b/>
                <w:bCs/>
                <w:color w:val="00274C"/>
                <w:position w:val="-2"/>
                <w:sz w:val="20"/>
                <w:szCs w:val="20"/>
                <w:u w:val="none"/>
              </w:rPr>
              <w:br/>
              <w:t xml:space="preserve">Tab. 3.4</w:t>
            </w:r>
            <w:r>
              <w:rPr>
                <w:color w:val="00274C"/>
                <w:position w:val="-2"/>
                <w:sz w:val="20"/>
                <w:szCs w:val="20"/>
                <w:u w:val="none"/>
              </w:rPr>
              <w:t xml:space="preserve"> - Kapitel 3 Tabelle 4.</w:t>
            </w:r>
            <w:r>
              <w:rPr>
                <w:b/>
                <w:bCs/>
                <w:color w:val="00274C"/>
                <w:position w:val="-2"/>
                <w:sz w:val="20"/>
                <w:szCs w:val="20"/>
                <w:u w:val="none"/>
              </w:rPr>
              <w:br/>
              <w:t xml:space="preserve">Abb. 5.5</w:t>
            </w:r>
            <w:r>
              <w:rPr>
                <w:color w:val="00274C"/>
                <w:position w:val="-2"/>
                <w:sz w:val="20"/>
                <w:szCs w:val="20"/>
                <w:u w:val="none"/>
              </w:rPr>
              <w:t xml:space="preserve"> - Kapitel 5 Abbildung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Anmerkungen:</w:t>
            </w:r>
            <w:r>
              <w:rPr>
                <w:color w:val="00274C"/>
                <w:position w:val="-2"/>
                <w:sz w:val="20"/>
                <w:szCs w:val="20"/>
                <w:u w:val="none"/>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274"/>
              </w:numPr>
              <w:spacing w:before="0" w:after="0" w:line="262" w:lineRule="auto"/>
              <w:jc w:val="left"/>
              <w:rPr>
                <w:color w:val="00274C"/>
                <w:sz w:val="20"/>
                <w:szCs w:val="20"/>
              </w:rPr>
            </w:pPr>
            <w:r>
              <w:rPr>
                <w:color w:val="00274C"/>
                <w:position w:val="-2"/>
                <w:sz w:val="20"/>
                <w:szCs w:val="20"/>
                <w:u w:val="none"/>
              </w:rPr>
              <w:t xml:space="preserve">Die vollständige und aktualisierte Liste der autorisierten Kundendienststellen von </w:t>
            </w:r>
            <w:r>
              <w:rPr>
                <w:b/>
                <w:bCs/>
                <w:color w:val="00274C"/>
                <w:position w:val="-2"/>
                <w:sz w:val="20"/>
                <w:szCs w:val="20"/>
                <w:u w:val="none"/>
              </w:rPr>
              <w:t xml:space="preserve">Kohler Co.</w:t>
            </w:r>
            <w:r>
              <w:rPr>
                <w:color w:val="00274C"/>
                <w:position w:val="-2"/>
                <w:sz w:val="20"/>
                <w:szCs w:val="20"/>
                <w:u w:val="none"/>
              </w:rPr>
              <w:t xml:space="preserve"> findet sich auf der Webseiten: </w:t>
            </w:r>
            <w:hyperlink r:id="rId748862879ba8f2285"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&amp; </w:t>
            </w:r>
            <w:hyperlink r:id="rId782162879ba8f23db"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Bei Fragen zu den Garantiebedingungen und -verpflichtungen oder um den Standort Ihres nächsten </w:t>
            </w:r>
            <w:r>
              <w:rPr>
                <w:b/>
                <w:bCs/>
                <w:color w:val="00274C"/>
                <w:position w:val="-2"/>
                <w:sz w:val="20"/>
                <w:szCs w:val="20"/>
                <w:u w:val="none"/>
              </w:rPr>
              <w:t xml:space="preserve">Kohler Co.</w:t>
            </w:r>
            <w:r>
              <w:rPr>
                <w:color w:val="00274C"/>
                <w:position w:val="-2"/>
                <w:sz w:val="20"/>
                <w:szCs w:val="20"/>
                <w:u w:val="none"/>
              </w:rPr>
              <w:t xml:space="preserve"> -Fachhändlers zu erfahren, wenden Sie sich an die </w:t>
            </w:r>
            <w:r>
              <w:rPr>
                <w:b/>
                <w:bCs/>
                <w:color w:val="00274C"/>
                <w:position w:val="-2"/>
                <w:sz w:val="20"/>
                <w:szCs w:val="20"/>
                <w:u w:val="none"/>
              </w:rPr>
              <w:t xml:space="preserve">Kohler Co.</w:t>
            </w:r>
            <w:r>
              <w:rPr>
                <w:color w:val="00274C"/>
                <w:position w:val="-2"/>
                <w:sz w:val="20"/>
                <w:szCs w:val="20"/>
                <w:u w:val="none"/>
              </w:rPr>
              <w:t xml:space="preserve"> , Tel. 1-800-544-2444 oder besuchen Sie unsere Website </w:t>
            </w:r>
            <w:hyperlink r:id="rId797962879ba8f2903"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(für USA und Nordamerika).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508800"/>
            <wp:effectExtent b="0" l="0" r="0" t="0"/>
            <wp:docPr id="56360653" name="name144462879ba91a2ef" desc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jpg"/>
                    <pic:cNvPicPr/>
                  </pic:nvPicPr>
                  <pic:blipFill>
                    <a:blip r:embed="rId327762879ba91a2e7"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752000" cy="3204000"/>
            <wp:effectExtent b="0" l="0" r="0" t="0"/>
            <wp:docPr id="80943464" name="name138662879ba92c673" descr="2%28D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DE%29.jpg"/>
                    <pic:cNvPicPr/>
                  </pic:nvPicPr>
                  <pic:blipFill>
                    <a:blip r:embed="rId510362879ba92c66c"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09600" cy="1807200"/>
            <wp:effectExtent b="0" l="0" r="0" t="0"/>
            <wp:docPr id="3838002" name="name307062879ba9377ab" descr="Identificazione_targhetta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DE.jpg"/>
                    <pic:cNvPicPr/>
                  </pic:nvPicPr>
                  <pic:blipFill>
                    <a:blip r:embed="rId523762879ba9377a4" cstate="print"/>
                    <a:stretch>
                      <a:fillRect/>
                    </a:stretch>
                  </pic:blipFill>
                  <pic:spPr>
                    <a:xfrm>
                      <a:off x="0" y="0"/>
                      <a:ext cx="48096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p>
      <w:pPr>
        <w:widowControl w:val="on"/>
        <w:pBdr/>
        <w:spacing w:before="0" w:after="0" w:line="262" w:lineRule="auto"/>
        <w:ind w:left="0" w:right="0"/>
        <w:jc w:val="left"/>
      </w:pPr>
      <w:r>
        <w:rPr>
          <w:b/>
          <w:bCs/>
          <w:color w:val="00274C"/>
          <w:sz w:val="20"/>
          <w:szCs w:val="20"/>
          <w:u w:val="none"/>
        </w:rPr>
        <w:t xml:space="preserve">1.7.1 Schild für EPA-Normen</w:t>
      </w:r>
      <w:r>
        <w:rPr>
          <w:color w:val="00274C"/>
          <w:sz w:val="20"/>
          <w:szCs w:val="20"/>
          <w:u w:val="none"/>
        </w:rPr>
        <w:t xml:space="preserve"> </w:t>
      </w:r>
      <w:r>
        <w:rPr>
          <w:b/>
          <w:bCs/>
          <w:color w:val="00274C"/>
          <w:sz w:val="20"/>
          <w:szCs w:val="20"/>
          <w:u w:val="none"/>
        </w:rPr>
        <w:t xml:space="preserve"> (Ausfüllbeispiel)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63200"/>
            <wp:effectExtent b="0" l="0" r="0" t="0"/>
            <wp:docPr id="65077095" name="name512962879ba945e0c"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34562879ba945e03"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1.7.2 Etikett für Chinesische Normen</w:t>
      </w:r>
      <w:r>
        <w:rPr>
          <w:color w:val="00274C"/>
          <w:sz w:val="20"/>
          <w:szCs w:val="20"/>
          <w:u w:val="none"/>
        </w:rPr>
        <w:t xml:space="preserve"> </w:t>
      </w:r>
      <w:r>
        <w:rPr>
          <w:b/>
          <w:bCs/>
          <w:color w:val="00274C"/>
          <w:sz w:val="20"/>
          <w:szCs w:val="20"/>
          <w:u w:val="none"/>
        </w:rPr>
        <w:t xml:space="preserve"> (Ausfüllbeispiel)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5126400"/>
            <wp:effectExtent b="0" l="0" r="0" t="0"/>
            <wp:docPr id="60710586" name="name275462879ba95614f"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913862879ba956149"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1.7.3 Etikett für Koreanische Normen</w:t>
      </w:r>
      <w:r>
        <w:rPr>
          <w:color w:val="00274C"/>
          <w:sz w:val="20"/>
          <w:szCs w:val="20"/>
          <w:u w:val="none"/>
        </w:rPr>
        <w:t xml:space="preserve"> </w:t>
      </w:r>
      <w:r>
        <w:rPr>
          <w:b/>
          <w:bCs/>
          <w:color w:val="00274C"/>
          <w:sz w:val="20"/>
          <w:szCs w:val="20"/>
          <w:u w:val="none"/>
        </w:rPr>
        <w:t xml:space="preserve"> (Ausfüllbeispiel)</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4816800"/>
            <wp:effectExtent b="0" l="0" r="0" t="0"/>
            <wp:docPr id="57512135" name="name392162879ba971694"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233062879ba97168e"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p>
      <w:pPr>
        <w:widowControl w:val="on"/>
        <w:pBdr/>
        <w:spacing w:before="0" w:after="0" w:line="262" w:lineRule="auto"/>
        <w:ind w:left="0" w:right="0"/>
        <w:jc w:val="left"/>
      </w:pPr>
      <w:r>
        <w:rPr>
          <w:color w:val="00274C"/>
          <w:sz w:val="20"/>
          <w:szCs w:val="20"/>
          <w:u w:val="none"/>
        </w:rPr>
        <w:t xml:space="preserve">- 4-Takt Diesel-Reihenmotor; - Flüssigkeitskühlung;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- 4 Ventile pro Zylinder mit hydraulischen Stösseln;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Direkteinspritzung.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TECHNISCHE MERKMALE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MASSEINHEIT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81063364" name="name168662879ba97e8ff"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78862879ba97e8fa" cstate="print"/>
                          <a:stretch>
                            <a:fillRect/>
                          </a:stretch>
                        </pic:blipFill>
                        <pic:spPr>
                          <a:xfrm>
                            <a:off x="0" y="0"/>
                            <a:ext cx="1123200" cy="8424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MOTORMODELL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MAXIMALE NEIGUNG WÄHREND DES BETRIEBS (auch kombiniert)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ÖLMENGE (Füllstand MAX.) mit installiertem Ölfilter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Standard-Ausführung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TROCKENGEWICHT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700000"/>
            <wp:effectExtent b="0" l="0" r="0" t="0"/>
            <wp:docPr id="71754987" name="name469362879ba98e70b"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22062879ba98e704" cstate="print"/>
                    <a:stretch>
                      <a:fillRect/>
                    </a:stretch>
                  </pic:blipFill>
                  <pic:spPr>
                    <a:xfrm>
                      <a:off x="0" y="0"/>
                      <a:ext cx="4752000" cy="2700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063662" name="name134262879ba996e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8362879ba996e8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274"/>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19274"/>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19274"/>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19274"/>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19274"/>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340355" name="name588162879ba99ddf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0862879ba99ddf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274"/>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19274"/>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19274"/>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19274"/>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19274"/>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VORGESCHRIEBENES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r>
              <w:rPr>
                <w:color w:val="00274C"/>
                <w:position w:val="-2"/>
                <w:sz w:val="20"/>
                <w:szCs w:val="20"/>
                <w:u w:val="none"/>
                <w:shd w:val="clear" w:color="auto" w:fill="E1E2E0"/>
              </w:rP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bl>
    <w:p>
      <w:pPr>
        <w:widowControl w:val="on"/>
        <w:pBdr/>
        <w:spacing w:before="0" w:after="0" w:line="262" w:lineRule="auto"/>
        <w:ind w:left="0" w:right="0"/>
        <w:jc w:val="left"/>
      </w:pPr>
      <w:r>
        <w:rPr>
          <w:color w:val="00274C"/>
          <w:sz w:val="20"/>
          <w:szCs w:val="20"/>
          <w:u w:val="none"/>
        </w:rPr>
        <w:t xml:space="preserve"> </w:t>
      </w:r>
    </w:p>
    <w:p>
      <w:pPr>
        <w:numPr>
          <w:ilvl w:val="0"/>
          <w:numId w:val="19274"/>
        </w:numPr>
        <w:spacing w:before="0" w:after="0" w:line="240" w:lineRule="auto"/>
        <w:jc w:val="left"/>
        <w:rPr>
          <w:color w:val="00274C"/>
          <w:sz w:val="20"/>
          <w:szCs w:val="20"/>
        </w:rPr>
      </w:pPr>
      <w:r>
        <w:rPr>
          <w:color w:val="00274C"/>
          <w:sz w:val="20"/>
          <w:szCs w:val="20"/>
          <w:u w:val="none"/>
        </w:rPr>
        <w:t xml:space="preserve">Low-SAPS-Öle mit weniger als 1 % Sulfatasche dürfen bei Kraftstoffen mit Schwefelgehalt über 50ppm nicht verwendet werden.</w:t>
      </w:r>
    </w:p>
    <w:p>
      <w:pPr>
        <w:numPr>
          <w:ilvl w:val="0"/>
          <w:numId w:val="19274"/>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174753" name="name949262879ba9a7d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6662879ba9a7d6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274"/>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19274"/>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2002" name="name412562879ba9af24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7262879ba9af24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274"/>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19274"/>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mechanischer Einspritzung, zertifiziert nach Tier 3 – Stage IIIA (mit und ohne EGR)</w:t>
      </w:r>
    </w:p>
    <w:p>
      <w:pPr>
        <w:numPr>
          <w:ilvl w:val="0"/>
          <w:numId w:val="19274"/>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15 mg/kg (ppm) gewährleistet.</w:t>
      </w:r>
      <w:r>
        <w:rPr>
          <w:color w:val="00274C"/>
          <w:sz w:val="20"/>
          <w:szCs w:val="20"/>
          <w:u w:val="none"/>
        </w:rPr>
        <w:br/>
        <w:t xml:space="preserve">Bei Motoren, die mit Kraftstoffen nach EN 590 und ASTM D975 mit einem Schwefelgehalt von weniger als 15mg/kg arbeiten, muss das Öl alle 500 Betriebsstunden gewechselt werden. Kraftstoffe mit Schwefelgehalt von mehr als 500 mg/kg machen einen häufigeren Ölwechsel erforderlich. Dieser ist alle 250 Betriebsstunden vorgeschrieben. In jedem Fall muss das Motoröl gewechselt werden, wenn die Gesamtbasenzahl (TBN) beim Testverfahren ASTM D4739 auf 6,0 mgKOH/g gesunken ist. Bei Kraftstoff mit hohem Schwefelgehalt kann das nach 125 Betriebsstunden der Fall sein. Keine Low-SAPS-Öle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KDI-Motoren mit mechanischer Einspritzung, nicht zertifiziert (ohne EGR)</w:t>
      </w:r>
    </w:p>
    <w:p>
      <w:pPr>
        <w:numPr>
          <w:ilvl w:val="0"/>
          <w:numId w:val="19274"/>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Bei Motoren, die mit Kraftstoffen nach EN 590 und ASTM D975 mit einem Schwefelgehalt von weniger als 15mg/kg arbeiten, muss das Öl alle 500 Betriebsstunden gewechselt werden. Kraftstoffe mit Schwefelgehalt von mehr als 500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19274"/>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19274"/>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19274"/>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19274"/>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19274"/>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numPr>
          <w:ilvl w:val="0"/>
          <w:numId w:val="19274"/>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Motoren mit mechanischer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6341233" name="name705362879ba9c121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6162879ba9c120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Angaben zur Sicherheit</w:t>
      </w:r>
    </w:p>
    <w:p>
      <w:pPr>
        <w:widowControl w:val="on"/>
        <w:pBdr/>
        <w:spacing w:before="0" w:after="0" w:line="240" w:lineRule="auto"/>
        <w:ind w:left="0" w:right="0"/>
        <w:jc w:val="left"/>
      </w:pPr>
    </w:p>
    <w:p>
      <w:pPr>
        <w:pStyle w:val="Titolo2"/>
      </w:pPr>
      <w:r>
        <w:rPr/>
        <w:t xml:space="preserve">Sicherheitshinweise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274"/>
              </w:numPr>
              <w:spacing w:before="0" w:after="0" w:line="262" w:lineRule="auto"/>
              <w:jc w:val="left"/>
              <w:rPr>
                <w:color w:val="00274C"/>
                <w:sz w:val="20"/>
                <w:szCs w:val="20"/>
              </w:rPr>
            </w:pPr>
            <w:r>
              <w:rPr>
                <w:color w:val="00274C"/>
                <w:position w:val="-2"/>
                <w:sz w:val="20"/>
                <w:szCs w:val="20"/>
                <w:u w:val="none"/>
              </w:rPr>
              <w:t xml:space="preserve">Der Motor ist für die Verwendung in Kombination mit der Maschine, auf der er installiert ist, vorgesehen.</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Eine Verwendung, die von der von </w:t>
            </w:r>
            <w:r>
              <w:rPr>
                <w:b/>
                <w:bCs/>
                <w:color w:val="00274C"/>
                <w:position w:val="-2"/>
                <w:sz w:val="20"/>
                <w:szCs w:val="20"/>
                <w:u w:val="none"/>
              </w:rPr>
              <w:t xml:space="preserve">KOHLER</w:t>
            </w:r>
            <w:r>
              <w:rPr>
                <w:color w:val="00274C"/>
                <w:position w:val="-2"/>
                <w:sz w:val="20"/>
                <w:szCs w:val="20"/>
                <w:u w:val="none"/>
              </w:rPr>
              <w:t xml:space="preserve"> im vorliegenden Handbuch festgelegten Verwendung abweicht, gilt als unsachgemäße Verwendung.</w:t>
            </w:r>
          </w:p>
          <w:p>
            <w:pPr>
              <w:numPr>
                <w:ilvl w:val="0"/>
                <w:numId w:val="1927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lehnt jede Verantwortung für Änderungen am Motor ab, die nicht in dem vorliegenden Handbuch beschrieben sind und von Personal durchgeführt wurden, das nicht von </w:t>
            </w:r>
            <w:r>
              <w:rPr>
                <w:b/>
                <w:bCs/>
                <w:color w:val="00274C"/>
                <w:position w:val="-2"/>
                <w:sz w:val="20"/>
                <w:szCs w:val="20"/>
                <w:u w:val="none"/>
              </w:rPr>
              <w:t xml:space="preserve">KOHLER</w:t>
            </w:r>
            <w:r>
              <w:rPr>
                <w:color w:val="00274C"/>
                <w:position w:val="-2"/>
                <w:sz w:val="20"/>
                <w:szCs w:val="20"/>
                <w:u w:val="none"/>
              </w:rPr>
              <w:t xml:space="preserve"> dazu autorisiert wurde.</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Die mit der Verwendung und der Wartung des Motors beauftragten Personen müssen die Sicherheitsvorrichtungen und die persönliche Schutzausrüstung verwenden.</w:t>
            </w:r>
          </w:p>
          <w:p>
            <w:pPr>
              <w:numPr>
                <w:ilvl w:val="0"/>
                <w:numId w:val="1927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lehnt jede objektive und subjektive Verantwortung ab, sollten die im vorliegenden Handbuch angeführten Verhaltensregeln nicht berücksichtigt und angewandt werden.</w:t>
            </w:r>
          </w:p>
          <w:p>
            <w:pPr>
              <w:numPr>
                <w:ilvl w:val="0"/>
                <w:numId w:val="1927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p>
      <w:pPr>
        <w:widowControl w:val="on"/>
        <w:pBdr/>
        <w:spacing w:before="0" w:after="0" w:line="262" w:lineRule="auto"/>
        <w:ind w:left="0" w:right="0"/>
        <w:jc w:val="left"/>
      </w:pPr>
      <w:r>
        <w:rPr>
          <w:b/>
          <w:bCs/>
          <w:color w:val="00274C"/>
          <w:sz w:val="20"/>
          <w:szCs w:val="20"/>
          <w:u w:val="none"/>
        </w:rPr>
        <w:t xml:space="preserve">3.2.1 Hinweise für den Hersteller</w:t>
      </w:r>
    </w:p>
    <w:p>
      <w:pPr>
        <w:numPr>
          <w:ilvl w:val="0"/>
          <w:numId w:val="19274"/>
        </w:numPr>
        <w:spacing w:before="0" w:after="0" w:line="240" w:lineRule="auto"/>
        <w:jc w:val="left"/>
        <w:rPr>
          <w:color w:val="00274C"/>
          <w:sz w:val="20"/>
          <w:szCs w:val="20"/>
        </w:rPr>
      </w:pPr>
      <w:r>
        <w:rPr>
          <w:color w:val="00274C"/>
          <w:sz w:val="20"/>
          <w:szCs w:val="20"/>
          <w:u w:val="none"/>
        </w:rPr>
        <w:t xml:space="preserve">Während der Ver wendung der </w:t>
      </w:r>
      <w:r>
        <w:rPr>
          <w:b/>
          <w:bCs/>
          <w:color w:val="00274C"/>
          <w:sz w:val="20"/>
          <w:szCs w:val="20"/>
          <w:u w:val="none"/>
        </w:rPr>
        <w:t xml:space="preserve">KDI</w:t>
      </w:r>
      <w:r>
        <w:rPr>
          <w:color w:val="00274C"/>
          <w:sz w:val="20"/>
          <w:szCs w:val="20"/>
          <w:u w:val="none"/>
        </w:rPr>
        <w:t xml:space="preserve"> -Motoren muss berücksichtigt werden, dass jede Änderung der Funktionssysteme schwere Störungen des Motors hervorrufen kann.</w:t>
      </w:r>
    </w:p>
    <w:p>
      <w:pPr>
        <w:numPr>
          <w:ilvl w:val="0"/>
          <w:numId w:val="19274"/>
        </w:numPr>
        <w:spacing w:before="0" w:after="0" w:line="240" w:lineRule="auto"/>
        <w:jc w:val="left"/>
        <w:rPr>
          <w:color w:val="00274C"/>
          <w:sz w:val="20"/>
          <w:szCs w:val="20"/>
        </w:rPr>
      </w:pPr>
      <w:r>
        <w:rPr>
          <w:color w:val="00274C"/>
          <w:sz w:val="20"/>
          <w:szCs w:val="20"/>
          <w:u w:val="none"/>
        </w:rPr>
        <w:t xml:space="preserve">Die Optimierung muss a priori in den Prüfräumen von </w:t>
      </w:r>
      <w:r>
        <w:rPr>
          <w:b/>
          <w:bCs/>
          <w:color w:val="00274C"/>
          <w:sz w:val="20"/>
          <w:szCs w:val="20"/>
          <w:u w:val="none"/>
        </w:rPr>
        <w:t xml:space="preserve">KOHLER</w:t>
      </w:r>
      <w:r>
        <w:rPr>
          <w:color w:val="00274C"/>
          <w:sz w:val="20"/>
          <w:szCs w:val="20"/>
          <w:u w:val="none"/>
        </w:rPr>
        <w:t xml:space="preserve"> verifiziert werden.</w:t>
      </w:r>
    </w:p>
    <w:p>
      <w:pPr>
        <w:numPr>
          <w:ilvl w:val="0"/>
          <w:numId w:val="19274"/>
        </w:numPr>
        <w:spacing w:before="0" w:after="0" w:line="240" w:lineRule="auto"/>
        <w:jc w:val="left"/>
        <w:rPr>
          <w:color w:val="00274C"/>
          <w:sz w:val="20"/>
          <w:szCs w:val="20"/>
        </w:rPr>
      </w:pPr>
      <w:r>
        <w:rPr>
          <w:color w:val="00274C"/>
          <w:sz w:val="20"/>
          <w:szCs w:val="20"/>
          <w:u w:val="none"/>
        </w:rPr>
        <w:t xml:space="preserve">Sollte </w:t>
      </w:r>
      <w:r>
        <w:rPr>
          <w:b/>
          <w:bCs/>
          <w:color w:val="00274C"/>
          <w:sz w:val="20"/>
          <w:szCs w:val="20"/>
          <w:u w:val="none"/>
        </w:rPr>
        <w:t xml:space="preserve">KOHLER</w:t>
      </w:r>
      <w:r>
        <w:rPr>
          <w:color w:val="00274C"/>
          <w:sz w:val="20"/>
          <w:szCs w:val="20"/>
          <w:u w:val="none"/>
        </w:rPr>
        <w:t xml:space="preserve"> eine derartige Änderung nicht akzeptieren, so kann das Unternehmen nicht für eventuell auftretende Funktionsstörungen oder Motorschäden verantwortlich gemacht werden.</w:t>
      </w:r>
    </w:p>
    <w:p>
      <w:pPr>
        <w:numPr>
          <w:ilvl w:val="0"/>
          <w:numId w:val="19274"/>
        </w:numPr>
        <w:spacing w:before="0" w:after="0" w:line="240" w:lineRule="auto"/>
        <w:jc w:val="left"/>
        <w:rPr>
          <w:color w:val="00274C"/>
          <w:sz w:val="20"/>
          <w:szCs w:val="20"/>
        </w:rPr>
      </w:pPr>
      <w:r>
        <w:rPr>
          <w:color w:val="00274C"/>
          <w:sz w:val="20"/>
          <w:szCs w:val="20"/>
          <w:u w:val="none"/>
        </w:rPr>
        <w:t xml:space="preserve">Die Installation des Motors in einer Maschine, darf ausschließlich von Personal durchgeführt werden, das von </w:t>
      </w:r>
      <w:r>
        <w:rPr>
          <w:b/>
          <w:bCs/>
          <w:color w:val="00274C"/>
          <w:sz w:val="20"/>
          <w:szCs w:val="20"/>
          <w:u w:val="none"/>
        </w:rPr>
        <w:t xml:space="preserve">KOHLER</w:t>
      </w:r>
      <w:r>
        <w:rPr>
          <w:color w:val="00274C"/>
          <w:sz w:val="20"/>
          <w:szCs w:val="20"/>
          <w:u w:val="none"/>
        </w:rPr>
        <w:t xml:space="preserve"> entsprechend geschult wurde und auf Grundlage der zur Verfügung stehenden einschlägigen Literatur arbeitet.</w:t>
      </w:r>
    </w:p>
    <w:p>
      <w:pPr>
        <w:numPr>
          <w:ilvl w:val="0"/>
          <w:numId w:val="19274"/>
        </w:numPr>
        <w:spacing w:before="0" w:after="0" w:line="240" w:lineRule="auto"/>
        <w:jc w:val="left"/>
        <w:rPr>
          <w:color w:val="00274C"/>
          <w:sz w:val="20"/>
          <w:szCs w:val="20"/>
        </w:rPr>
      </w:pPr>
      <w:r>
        <w:rPr>
          <w:color w:val="00274C"/>
          <w:sz w:val="20"/>
          <w:szCs w:val="20"/>
          <w:u w:val="none"/>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u w:val="none"/>
        </w:rPr>
        <w:t xml:space="preserve">KOHLER</w:t>
      </w:r>
      <w:r>
        <w:rPr>
          <w:color w:val="00274C"/>
          <w:sz w:val="20"/>
          <w:szCs w:val="20"/>
          <w:u w:val="none"/>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Hinweise für den Endbenutzer</w:t>
      </w:r>
    </w:p>
    <w:p>
      <w:pPr>
        <w:numPr>
          <w:ilvl w:val="0"/>
          <w:numId w:val="19274"/>
        </w:numPr>
        <w:spacing w:before="0" w:after="0" w:line="240" w:lineRule="auto"/>
        <w:jc w:val="left"/>
        <w:rPr>
          <w:color w:val="00274C"/>
          <w:sz w:val="20"/>
          <w:szCs w:val="20"/>
        </w:rPr>
      </w:pPr>
      <w:r>
        <w:rPr>
          <w:color w:val="00274C"/>
          <w:sz w:val="20"/>
          <w:szCs w:val="20"/>
          <w:u w:val="none"/>
        </w:rPr>
        <w:t xml:space="preserve">Die nachstehenden Hinweise sind für den Bediener der Maschine bestimmt, um Gefahren in Verbindung mit dem Motorenbetrieb und den entsprechenden ordentlichen Wartungsarbeiten zu verringern oder zu beseitigen.</w:t>
      </w:r>
    </w:p>
    <w:p>
      <w:pPr>
        <w:numPr>
          <w:ilvl w:val="0"/>
          <w:numId w:val="19274"/>
        </w:numPr>
        <w:spacing w:before="0" w:after="0" w:line="240" w:lineRule="auto"/>
        <w:jc w:val="left"/>
        <w:rPr>
          <w:color w:val="00274C"/>
          <w:sz w:val="20"/>
          <w:szCs w:val="20"/>
        </w:rPr>
      </w:pPr>
      <w:r>
        <w:rPr>
          <w:color w:val="00274C"/>
          <w:sz w:val="20"/>
          <w:szCs w:val="20"/>
          <w:u w:val="none"/>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19274"/>
        </w:numPr>
        <w:spacing w:before="0" w:after="0" w:line="240" w:lineRule="auto"/>
        <w:jc w:val="left"/>
        <w:rPr>
          <w:color w:val="00274C"/>
          <w:sz w:val="20"/>
          <w:szCs w:val="20"/>
        </w:rPr>
      </w:pPr>
      <w:r>
        <w:rPr>
          <w:color w:val="00274C"/>
          <w:sz w:val="20"/>
          <w:szCs w:val="20"/>
          <w:u w:val="none"/>
        </w:rPr>
        <w:t xml:space="preserve">Vor dem Starten ist sicherzustellen, dass sich der Motor, vorbehaltlich der Maschinenspezifikation, auf einem nahezu waagrechten Untergrund befindet.</w:t>
      </w:r>
    </w:p>
    <w:p>
      <w:pPr>
        <w:numPr>
          <w:ilvl w:val="0"/>
          <w:numId w:val="19274"/>
        </w:numPr>
        <w:spacing w:before="0" w:after="0" w:line="240" w:lineRule="auto"/>
        <w:jc w:val="left"/>
        <w:rPr>
          <w:color w:val="00274C"/>
          <w:sz w:val="20"/>
          <w:szCs w:val="20"/>
        </w:rPr>
      </w:pPr>
      <w:r>
        <w:rPr>
          <w:color w:val="00274C"/>
          <w:sz w:val="20"/>
          <w:szCs w:val="20"/>
          <w:u w:val="none"/>
        </w:rPr>
        <w:t xml:space="preserve">Die Stabilität der Maschine überprüfen, um das Risiko des Umkippens zu vermeiden.</w:t>
      </w:r>
    </w:p>
    <w:p>
      <w:pPr>
        <w:numPr>
          <w:ilvl w:val="0"/>
          <w:numId w:val="19274"/>
        </w:numPr>
        <w:spacing w:before="0" w:after="0" w:line="240" w:lineRule="auto"/>
        <w:jc w:val="left"/>
        <w:rPr>
          <w:color w:val="00274C"/>
          <w:sz w:val="20"/>
          <w:szCs w:val="20"/>
        </w:rPr>
      </w:pPr>
      <w:r>
        <w:rPr>
          <w:color w:val="00274C"/>
          <w:sz w:val="20"/>
          <w:szCs w:val="20"/>
          <w:u w:val="none"/>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19274"/>
        </w:numPr>
        <w:spacing w:before="0" w:after="0" w:line="240" w:lineRule="auto"/>
        <w:jc w:val="left"/>
        <w:rPr>
          <w:color w:val="00274C"/>
          <w:sz w:val="20"/>
          <w:szCs w:val="20"/>
        </w:rPr>
      </w:pPr>
      <w:r>
        <w:rPr>
          <w:color w:val="00274C"/>
          <w:sz w:val="20"/>
          <w:szCs w:val="20"/>
          <w:u w:val="none"/>
        </w:rPr>
        <w:t xml:space="preserve">Zur Vorbeugung von Brandgefahren ist ein Mindestabstand von einem Meter zwischen der Maschine und Gebäuden oder anderen Maschinen einzuhalten.</w:t>
      </w:r>
    </w:p>
    <w:p>
      <w:pPr>
        <w:numPr>
          <w:ilvl w:val="0"/>
          <w:numId w:val="19274"/>
        </w:numPr>
        <w:spacing w:before="0" w:after="0" w:line="240" w:lineRule="auto"/>
        <w:jc w:val="left"/>
        <w:rPr>
          <w:color w:val="00274C"/>
          <w:sz w:val="20"/>
          <w:szCs w:val="20"/>
        </w:rPr>
      </w:pPr>
      <w:r>
        <w:rPr>
          <w:color w:val="00274C"/>
          <w:sz w:val="20"/>
          <w:szCs w:val="20"/>
          <w:u w:val="none"/>
        </w:rPr>
        <w:t xml:space="preserve">Kinder und Tiere müssen sich in einem angemessenen Abstand von den Maschinen befinden, um Gefahren in Verbindung mit dem Maschinenbetrieb zu vermeiden.</w:t>
      </w:r>
    </w:p>
    <w:p>
      <w:pPr>
        <w:numPr>
          <w:ilvl w:val="0"/>
          <w:numId w:val="19274"/>
        </w:numPr>
        <w:spacing w:before="0" w:after="0" w:line="240" w:lineRule="auto"/>
        <w:jc w:val="left"/>
        <w:rPr>
          <w:color w:val="00274C"/>
          <w:sz w:val="20"/>
          <w:szCs w:val="20"/>
        </w:rPr>
      </w:pPr>
      <w:r>
        <w:rPr>
          <w:color w:val="00274C"/>
          <w:sz w:val="20"/>
          <w:szCs w:val="20"/>
          <w:u w:val="none"/>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u w:val="none"/>
        </w:rPr>
        <w:br/>
        <w:t xml:space="preserve">Den Hochdruckstrahl nicht auf elektrische Komponenten, Kabelverbindungen oder Dichtungsringe (Simmerringe) richten. Den Bereich um den bzw. über dem Motor nach Herstellerangaben gründlich reinigen.</w:t>
      </w:r>
    </w:p>
    <w:p>
      <w:pPr>
        <w:numPr>
          <w:ilvl w:val="0"/>
          <w:numId w:val="19274"/>
        </w:numPr>
        <w:spacing w:before="0" w:after="0" w:line="240" w:lineRule="auto"/>
        <w:jc w:val="left"/>
        <w:rPr>
          <w:color w:val="00274C"/>
          <w:sz w:val="20"/>
          <w:szCs w:val="20"/>
        </w:rPr>
      </w:pPr>
      <w:r>
        <w:rPr>
          <w:color w:val="00274C"/>
          <w:sz w:val="20"/>
          <w:szCs w:val="20"/>
          <w:u w:val="none"/>
        </w:rPr>
        <w:t xml:space="preserve">Der Kraftstoff und das Öl sind extrem entzündlich, das Nachfüllen hat bei abgestelltem Motor zu erfolgen. Für den Startvorgang muss der Motor sauber und frei von Kraftstoffrückständen sein.</w:t>
      </w:r>
    </w:p>
    <w:p>
      <w:pPr>
        <w:numPr>
          <w:ilvl w:val="0"/>
          <w:numId w:val="19274"/>
        </w:numPr>
        <w:spacing w:before="0" w:after="0" w:line="240" w:lineRule="auto"/>
        <w:jc w:val="left"/>
        <w:rPr>
          <w:color w:val="00274C"/>
          <w:sz w:val="20"/>
          <w:szCs w:val="20"/>
        </w:rPr>
      </w:pPr>
      <w:r>
        <w:rPr>
          <w:color w:val="00274C"/>
          <w:sz w:val="20"/>
          <w:szCs w:val="20"/>
          <w:u w:val="none"/>
        </w:rPr>
        <w:t xml:space="preserve">Sicherstellen, dass eventuell vorhandene schallschluckende Tafeln sowie der Untergrund, auf dem sich die Maschine befindet, frei von Kraftstoffrückständen sind.</w:t>
      </w:r>
    </w:p>
    <w:p>
      <w:pPr>
        <w:numPr>
          <w:ilvl w:val="0"/>
          <w:numId w:val="19274"/>
        </w:numPr>
        <w:spacing w:before="0" w:after="0" w:line="240" w:lineRule="auto"/>
        <w:jc w:val="left"/>
        <w:rPr>
          <w:color w:val="00274C"/>
          <w:sz w:val="20"/>
          <w:szCs w:val="20"/>
        </w:rPr>
      </w:pPr>
      <w:r>
        <w:rPr>
          <w:color w:val="00274C"/>
          <w:sz w:val="20"/>
          <w:szCs w:val="20"/>
          <w:u w:val="none"/>
        </w:rPr>
        <w:t xml:space="preserve">Die Kraftstoffdämpfe sind hochgiftig, die Tätigkeiten sind daher im Freien oder in einer gut belüfteten Umgebung durchzuführen.</w:t>
      </w:r>
    </w:p>
    <w:p>
      <w:pPr>
        <w:numPr>
          <w:ilvl w:val="0"/>
          <w:numId w:val="19274"/>
        </w:numPr>
        <w:spacing w:before="0" w:after="0" w:line="240" w:lineRule="auto"/>
        <w:jc w:val="left"/>
        <w:rPr>
          <w:color w:val="00274C"/>
          <w:sz w:val="20"/>
          <w:szCs w:val="20"/>
        </w:rPr>
      </w:pPr>
      <w:r>
        <w:rPr>
          <w:color w:val="00274C"/>
          <w:sz w:val="20"/>
          <w:szCs w:val="20"/>
          <w:u w:val="none"/>
        </w:rPr>
        <w:t xml:space="preserve">Während des Tankens darf nicht geraucht oder mit offenen Flammen hantiert werden.</w:t>
      </w:r>
    </w:p>
    <w:p>
      <w:pPr>
        <w:numPr>
          <w:ilvl w:val="0"/>
          <w:numId w:val="19274"/>
        </w:numPr>
        <w:spacing w:before="0" w:after="0" w:line="240" w:lineRule="auto"/>
        <w:jc w:val="left"/>
        <w:rPr>
          <w:color w:val="00274C"/>
          <w:sz w:val="20"/>
          <w:szCs w:val="20"/>
        </w:rPr>
      </w:pPr>
      <w:r>
        <w:rPr>
          <w:color w:val="00274C"/>
          <w:sz w:val="20"/>
          <w:szCs w:val="20"/>
          <w:u w:val="none"/>
        </w:rPr>
        <w:t xml:space="preserve">Während des Betriebs erreicht die Oberfläche des Motors Temperaturen, die gefährlich sein können, insbesondere ist jede Berührung der Abgasanlage zu vermeiden.</w:t>
      </w:r>
    </w:p>
    <w:p>
      <w:pPr>
        <w:numPr>
          <w:ilvl w:val="0"/>
          <w:numId w:val="19274"/>
        </w:numPr>
        <w:spacing w:before="0" w:after="0" w:line="240" w:lineRule="auto"/>
        <w:jc w:val="left"/>
        <w:rPr>
          <w:color w:val="00274C"/>
          <w:sz w:val="20"/>
          <w:szCs w:val="20"/>
        </w:rPr>
      </w:pPr>
      <w:r>
        <w:rPr>
          <w:color w:val="00274C"/>
          <w:sz w:val="20"/>
          <w:szCs w:val="20"/>
          <w:u w:val="none"/>
        </w:rPr>
        <w:t xml:space="preserve">Vor der Durchführung von Arbeiten muss der Motor abgestellt und gewartet werden, dass er sich auf Umgebungstemperatur abkühlt.</w:t>
      </w:r>
    </w:p>
    <w:p>
      <w:pPr>
        <w:numPr>
          <w:ilvl w:val="0"/>
          <w:numId w:val="19274"/>
        </w:numPr>
        <w:spacing w:before="0" w:after="0" w:line="240" w:lineRule="auto"/>
        <w:jc w:val="left"/>
        <w:rPr>
          <w:color w:val="00274C"/>
          <w:sz w:val="20"/>
          <w:szCs w:val="20"/>
        </w:rPr>
      </w:pPr>
      <w:r>
        <w:rPr>
          <w:color w:val="00274C"/>
          <w:sz w:val="20"/>
          <w:szCs w:val="20"/>
          <w:u w:val="none"/>
        </w:rPr>
        <w:t xml:space="preserve">Den Deckel des Kühlers oder des Ausgleichsgefäßes immer vorsichtig öffnen sowie Schutzbekleidung und Schutzbrille tragen.</w:t>
      </w:r>
    </w:p>
    <w:p>
      <w:pPr>
        <w:numPr>
          <w:ilvl w:val="0"/>
          <w:numId w:val="19274"/>
        </w:numPr>
        <w:spacing w:before="0" w:after="0" w:line="240" w:lineRule="auto"/>
        <w:jc w:val="left"/>
        <w:rPr>
          <w:color w:val="00274C"/>
          <w:sz w:val="20"/>
          <w:szCs w:val="20"/>
        </w:rPr>
      </w:pPr>
      <w:r>
        <w:rPr>
          <w:color w:val="00274C"/>
          <w:sz w:val="20"/>
          <w:szCs w:val="20"/>
          <w:u w:val="none"/>
        </w:rPr>
        <w:t xml:space="preserve">Das Kühlflüssigkeitssystem steht unter Druck; keine Kontrollen ausführen, bevor der Motor nicht auf Umgebungstemperatur abgekühlt ist.</w:t>
      </w:r>
    </w:p>
    <w:p>
      <w:pPr>
        <w:numPr>
          <w:ilvl w:val="0"/>
          <w:numId w:val="19274"/>
        </w:numPr>
        <w:spacing w:before="0" w:after="0" w:line="240" w:lineRule="auto"/>
        <w:jc w:val="left"/>
        <w:rPr>
          <w:color w:val="00274C"/>
          <w:sz w:val="20"/>
          <w:szCs w:val="20"/>
        </w:rPr>
      </w:pPr>
      <w:r>
        <w:rPr>
          <w:color w:val="00274C"/>
          <w:sz w:val="20"/>
          <w:szCs w:val="20"/>
          <w:u w:val="none"/>
        </w:rPr>
        <w:t xml:space="preserve">Falls ein elektrischer Lüfter vorgesehen ist, sich nicht dem heißen Motor nähern, da sich der Lüfter auch bei abgestellten Motor einschalten kann.</w:t>
      </w:r>
    </w:p>
    <w:p>
      <w:pPr>
        <w:numPr>
          <w:ilvl w:val="0"/>
          <w:numId w:val="19274"/>
        </w:numPr>
        <w:spacing w:before="0" w:after="0" w:line="240" w:lineRule="auto"/>
        <w:jc w:val="left"/>
        <w:rPr>
          <w:color w:val="00274C"/>
          <w:sz w:val="20"/>
          <w:szCs w:val="20"/>
        </w:rPr>
      </w:pPr>
      <w:r>
        <w:rPr>
          <w:color w:val="00274C"/>
          <w:sz w:val="20"/>
          <w:szCs w:val="20"/>
          <w:u w:val="none"/>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19274"/>
        </w:numPr>
        <w:spacing w:before="0" w:after="0" w:line="240" w:lineRule="auto"/>
        <w:jc w:val="left"/>
        <w:rPr>
          <w:color w:val="00274C"/>
          <w:sz w:val="20"/>
          <w:szCs w:val="20"/>
        </w:rPr>
      </w:pPr>
      <w:r>
        <w:rPr>
          <w:color w:val="00274C"/>
          <w:sz w:val="20"/>
          <w:szCs w:val="20"/>
          <w:u w:val="none"/>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19274"/>
        </w:numPr>
        <w:spacing w:before="0" w:after="0" w:line="240" w:lineRule="auto"/>
        <w:jc w:val="left"/>
        <w:rPr>
          <w:color w:val="00274C"/>
          <w:sz w:val="20"/>
          <w:szCs w:val="20"/>
        </w:rPr>
      </w:pPr>
      <w:r>
        <w:rPr>
          <w:color w:val="00274C"/>
          <w:sz w:val="20"/>
          <w:szCs w:val="20"/>
          <w:u w:val="none"/>
        </w:rPr>
        <w:t xml:space="preserve">Die Riemenspannung nur bei stillstehendem Motor kontrollieren.</w:t>
      </w:r>
    </w:p>
    <w:p>
      <w:pPr>
        <w:numPr>
          <w:ilvl w:val="0"/>
          <w:numId w:val="19274"/>
        </w:numPr>
        <w:spacing w:before="0" w:after="0" w:line="240" w:lineRule="auto"/>
        <w:jc w:val="left"/>
        <w:rPr>
          <w:color w:val="00274C"/>
          <w:sz w:val="20"/>
          <w:szCs w:val="20"/>
        </w:rPr>
      </w:pPr>
      <w:r>
        <w:rPr>
          <w:color w:val="00274C"/>
          <w:sz w:val="20"/>
          <w:szCs w:val="20"/>
          <w:u w:val="none"/>
        </w:rPr>
        <w:t xml:space="preserve">Nach jedem Tanken den Tankverschluss sorgfältig verschließen, den Tank nicht bis zum Rand befüllen, sondern einen entsprechenden Freiraum für die Ausdehnung des Kraftstoffes lassen.</w:t>
      </w:r>
    </w:p>
    <w:p>
      <w:pPr>
        <w:numPr>
          <w:ilvl w:val="0"/>
          <w:numId w:val="19274"/>
        </w:numPr>
        <w:spacing w:before="0" w:after="0" w:line="240" w:lineRule="auto"/>
        <w:jc w:val="left"/>
        <w:rPr>
          <w:color w:val="00274C"/>
          <w:sz w:val="20"/>
          <w:szCs w:val="20"/>
        </w:rPr>
      </w:pPr>
      <w:r>
        <w:rPr>
          <w:color w:val="00274C"/>
          <w:sz w:val="20"/>
          <w:szCs w:val="20"/>
          <w:u w:val="none"/>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19274"/>
        </w:numPr>
        <w:spacing w:before="0" w:after="0" w:line="240" w:lineRule="auto"/>
        <w:jc w:val="left"/>
        <w:rPr>
          <w:color w:val="00274C"/>
          <w:sz w:val="20"/>
          <w:szCs w:val="20"/>
        </w:rPr>
      </w:pPr>
      <w:r>
        <w:rPr>
          <w:color w:val="00274C"/>
          <w:sz w:val="20"/>
          <w:szCs w:val="20"/>
          <w:u w:val="none"/>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19274"/>
        </w:numPr>
        <w:spacing w:before="0" w:after="0" w:line="240" w:lineRule="auto"/>
        <w:jc w:val="left"/>
        <w:rPr>
          <w:color w:val="00274C"/>
          <w:sz w:val="20"/>
          <w:szCs w:val="20"/>
        </w:rPr>
      </w:pPr>
      <w:r>
        <w:rPr>
          <w:color w:val="00274C"/>
          <w:sz w:val="20"/>
          <w:szCs w:val="20"/>
          <w:u w:val="none"/>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19274"/>
        </w:numPr>
        <w:spacing w:before="0" w:after="0" w:line="240" w:lineRule="auto"/>
        <w:jc w:val="left"/>
        <w:rPr>
          <w:color w:val="00274C"/>
          <w:sz w:val="20"/>
          <w:szCs w:val="20"/>
        </w:rPr>
      </w:pPr>
      <w:r>
        <w:rPr>
          <w:color w:val="00274C"/>
          <w:sz w:val="20"/>
          <w:szCs w:val="20"/>
          <w:u w:val="none"/>
        </w:rPr>
        <w:t xml:space="preserve">Bei dem Wechsel des Ölfilters ist dessen Temperatur zu beachten.</w:t>
      </w:r>
    </w:p>
    <w:p>
      <w:pPr>
        <w:numPr>
          <w:ilvl w:val="0"/>
          <w:numId w:val="19274"/>
        </w:numPr>
        <w:spacing w:before="0" w:after="0" w:line="240" w:lineRule="auto"/>
        <w:jc w:val="left"/>
        <w:rPr>
          <w:color w:val="00274C"/>
          <w:sz w:val="20"/>
          <w:szCs w:val="20"/>
        </w:rPr>
      </w:pPr>
      <w:r>
        <w:rPr>
          <w:color w:val="00274C"/>
          <w:sz w:val="20"/>
          <w:szCs w:val="20"/>
          <w:u w:val="none"/>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19274"/>
        </w:numPr>
        <w:spacing w:before="0" w:after="0" w:line="240" w:lineRule="auto"/>
        <w:jc w:val="left"/>
        <w:rPr>
          <w:color w:val="00274C"/>
          <w:sz w:val="20"/>
          <w:szCs w:val="20"/>
        </w:rPr>
      </w:pPr>
      <w:r>
        <w:rPr>
          <w:color w:val="00274C"/>
          <w:sz w:val="20"/>
          <w:szCs w:val="20"/>
          <w:u w:val="none"/>
        </w:rPr>
        <w:t xml:space="preserve">Keine Wasser- und Hochdruckstrahlen für Verkabelungen, Verbinder und Einspritzdüsen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549928" name="name195562879ba9cd1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3262879ba9cd18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274"/>
        </w:numPr>
        <w:spacing w:before="0" w:after="0" w:line="240" w:lineRule="auto"/>
        <w:jc w:val="left"/>
        <w:rPr>
          <w:color w:val="00274C"/>
          <w:sz w:val="20"/>
          <w:szCs w:val="20"/>
        </w:rPr>
      </w:pPr>
      <w:r>
        <w:rPr>
          <w:color w:val="00274C"/>
          <w:sz w:val="20"/>
          <w:szCs w:val="20"/>
          <w:u w:val="none"/>
        </w:rPr>
        <w:t xml:space="preserve">Für das Anheben des Motors alleine nur die beiden Aufhängeringschrauben </w:t>
      </w:r>
      <w:r>
        <w:rPr>
          <w:b/>
          <w:bCs/>
          <w:color w:val="00274C"/>
          <w:sz w:val="20"/>
          <w:szCs w:val="20"/>
          <w:u w:val="none"/>
        </w:rPr>
        <w:t xml:space="preserve">A</w:t>
      </w:r>
      <w:r>
        <w:rPr>
          <w:color w:val="00274C"/>
          <w:sz w:val="20"/>
          <w:szCs w:val="20"/>
          <w:u w:val="none"/>
        </w:rPr>
        <w:t xml:space="preserve"> verwenden, die von </w:t>
      </w:r>
      <w:r>
        <w:rPr>
          <w:b/>
          <w:bCs/>
          <w:color w:val="00274C"/>
          <w:sz w:val="20"/>
          <w:szCs w:val="20"/>
          <w:u w:val="none"/>
        </w:rPr>
        <w:t xml:space="preserve">KOHLER</w:t>
      </w:r>
      <w:r>
        <w:rPr>
          <w:color w:val="00274C"/>
          <w:sz w:val="20"/>
          <w:szCs w:val="20"/>
          <w:u w:val="none"/>
        </w:rPr>
        <w:t xml:space="preserve"> vorgesehen wurden ( </w:t>
      </w:r>
      <w:r>
        <w:rPr>
          <w:b/>
          <w:bCs/>
          <w:color w:val="00274C"/>
          <w:sz w:val="20"/>
          <w:szCs w:val="20"/>
          <w:u w:val="none"/>
        </w:rPr>
        <w:t xml:space="preserve">Abb. 3.1</w:t>
      </w:r>
    </w:p>
    <w:p>
      <w:pPr>
        <w:numPr>
          <w:ilvl w:val="0"/>
          <w:numId w:val="19274"/>
        </w:numPr>
        <w:spacing w:before="0" w:after="0" w:line="240" w:lineRule="auto"/>
        <w:jc w:val="left"/>
        <w:rPr>
          <w:color w:val="00274C"/>
          <w:sz w:val="20"/>
          <w:szCs w:val="20"/>
        </w:rPr>
      </w:pPr>
      <w:r>
        <w:rPr>
          <w:color w:val="00274C"/>
          <w:sz w:val="20"/>
          <w:szCs w:val="20"/>
          <w:u w:val="none"/>
        </w:rPr>
        <w:br/>
        <w:t xml:space="preserve">Der Winkel zwischen den einzelnen Hebeketten und der Winkel der Ringschrauben dürfen 15° nach innen nicht überschreiten.</w:t>
      </w:r>
    </w:p>
    <w:p>
      <w:pPr>
        <w:numPr>
          <w:ilvl w:val="0"/>
          <w:numId w:val="19274"/>
        </w:numPr>
        <w:spacing w:before="0" w:after="0" w:line="240" w:lineRule="auto"/>
        <w:jc w:val="left"/>
        <w:rPr>
          <w:color w:val="00274C"/>
          <w:sz w:val="20"/>
          <w:szCs w:val="20"/>
        </w:rPr>
      </w:pPr>
      <w:r>
        <w:rPr>
          <w:color w:val="00274C"/>
          <w:sz w:val="20"/>
          <w:szCs w:val="20"/>
          <w:u w:val="none"/>
        </w:rPr>
        <w:t xml:space="preserve">Das richtige Anziehmoment der Hebeschrauben beträgt 80Nm.</w:t>
      </w:r>
    </w:p>
    <w:p>
      <w:pPr>
        <w:numPr>
          <w:ilvl w:val="0"/>
          <w:numId w:val="19274"/>
        </w:numPr>
        <w:spacing w:before="0" w:after="0" w:line="240" w:lineRule="auto"/>
        <w:jc w:val="left"/>
        <w:rPr>
          <w:color w:val="00274C"/>
          <w:sz w:val="20"/>
          <w:szCs w:val="20"/>
        </w:rPr>
      </w:pPr>
      <w:r>
        <w:rPr>
          <w:color w:val="00274C"/>
          <w:sz w:val="20"/>
          <w:szCs w:val="20"/>
          <w:u w:val="none"/>
        </w:rPr>
        <w:t xml:space="preserve">Es ist nicht gestattet, Distanzstücke oder Unterlegscheiben zwischen die Ringschrauben und den Motor zu legen.</w:t>
      </w:r>
    </w:p>
    <w:p>
      <w:pPr>
        <w:widowControl w:val="on"/>
        <w:pBdr/>
        <w:spacing w:before="225" w:after="225" w:line="262" w:lineRule="auto"/>
        <w:ind w:left="0" w:right="0"/>
        <w:jc w:val="left"/>
      </w:pPr>
      <w:r>
        <w:drawing>
          <wp:inline distT="0" distB="0" distL="0" distR="0">
            <wp:extent cx="4752000" cy="3045600"/>
            <wp:effectExtent b="0" l="0" r="0" t="0"/>
            <wp:docPr id="43787582" name="name921162879ba9d94da"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7262879ba9d94d4"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u w:val="none"/>
        </w:rPr>
        <w:br/>
        <w:br/>
        <w:t xml:space="preserve">Abb.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9274"/>
              </w:numPr>
              <w:spacing w:before="0" w:after="0" w:line="262" w:lineRule="auto"/>
              <w:jc w:val="left"/>
              <w:rPr>
                <w:color w:val="00274C"/>
                <w:sz w:val="20"/>
                <w:szCs w:val="20"/>
              </w:rPr>
            </w:pPr>
            <w:r>
              <w:rPr>
                <w:color w:val="00274C"/>
                <w:position w:val="-2"/>
                <w:sz w:val="20"/>
                <w:szCs w:val="20"/>
                <w:u w:val="none"/>
              </w:rPr>
              <w:t xml:space="preserve">Um eine sichere Verwendung gewährleisten zu können, müssen die folgenden Anweisungen aufmerksam gelesen werden.</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Das vorliegende Handbuch enthält die im Folgenden dargelegten Sicherheitsbestimmungen.</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Es wird gebeten, diese aufmerksam zu lesen.</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Warnaufkleber</w:t>
                  </w:r>
                  <w:r>
                    <w:rPr>
                      <w:color w:val="00274C"/>
                      <w:position w:val="-2"/>
                      <w:sz w:val="20"/>
                      <w:szCs w:val="20"/>
                      <w:u w:val="none"/>
                    </w:rPr>
                    <w:br/>
                    <w:t xml:space="preserve">Im Folgenden werden die Warnaufkleber aufgelistet, die am Motor vorhanden sein können und potenzielle Gefahrenstellen für den Bediener anzeigen.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11910276" name="name470862879ba9e16ff"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72162879ba9e16fa"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von Tätigkeiten am Motor das Bedienungs- und Wartungshandbuch lesen.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92556312" name="name310062879ba9ea877"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14762879ba9ea870"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Komponenten mit heißer Oberfläche.</w:t>
                  </w:r>
                  <w:r>
                    <w:rPr>
                      <w:color w:val="00274C"/>
                      <w:position w:val="0"/>
                      <w:sz w:val="20"/>
                      <w:szCs w:val="20"/>
                      <w:u w:val="none"/>
                    </w:rPr>
                    <w:br/>
                    <w:t xml:space="preserve">Verbrennungsgefahr.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44059795" name="name818862879ba9f3d54"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86962879ba9f3d50"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rotierenden Teilen.</w:t>
                  </w:r>
                  <w:r>
                    <w:rPr>
                      <w:color w:val="00274C"/>
                      <w:position w:val="0"/>
                      <w:sz w:val="20"/>
                      <w:szCs w:val="20"/>
                      <w:u w:val="none"/>
                    </w:rPr>
                    <w:br/>
                    <w:t xml:space="preserve">Einzugs- und Schnittgefahr.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1200996" name="name807562879baa0a3b3"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89662879baa0a3aa"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explosivem Kraftstoff.</w:t>
                  </w:r>
                  <w:r>
                    <w:rPr>
                      <w:color w:val="00274C"/>
                      <w:position w:val="0"/>
                      <w:sz w:val="20"/>
                      <w:szCs w:val="20"/>
                      <w:u w:val="none"/>
                    </w:rPr>
                    <w:br/>
                    <w:t xml:space="preserve">Brand- oder Explosionsgefahr.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98734354" name="name750162879baa13ca9"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55262879baa13ca4"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Dampf und unter Druck stehendem Kühlmittel. Verbrennungsgefahr.</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Warnhinweise</w:t>
                  </w:r>
                  <w:r>
                    <w:rPr>
                      <w:color w:val="00274C"/>
                      <w:position w:val="-2"/>
                      <w:sz w:val="20"/>
                      <w:szCs w:val="20"/>
                      <w:u w:val="none"/>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37921159" name="name424962879baa1fb6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93162879baa1fb5e"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Gefahr</w:t>
                  </w:r>
                  <w:r>
                    <w:rPr>
                      <w:color w:val="00274C"/>
                      <w:position w:val="0"/>
                      <w:sz w:val="20"/>
                      <w:szCs w:val="20"/>
                      <w:u w:val="none"/>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7647961" name="name496362879baa27d5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9862879baa27d51"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Wichtig</w:t>
                  </w:r>
                  <w:r>
                    <w:rPr>
                      <w:color w:val="00274C"/>
                      <w:position w:val="0"/>
                      <w:sz w:val="20"/>
                      <w:szCs w:val="20"/>
                      <w:u w:val="none"/>
                    </w:rPr>
                    <w:br/>
                    <w:t xml:space="preserve">Dieses Zeichen weist auf besonders wichtige technische Informationen hin, die nicht außer acht gelassen werden dürfen.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62152869" name="name474862879baa3347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45662879baa33473"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Achtung</w:t>
                  </w:r>
                  <w:r>
                    <w:rPr>
                      <w:color w:val="00274C"/>
                      <w:position w:val="0"/>
                      <w:sz w:val="20"/>
                      <w:szCs w:val="20"/>
                      <w:u w:val="none"/>
                    </w:rPr>
                    <w:br/>
                    <w:t xml:space="preserve">Dieses Zeichen weist auf Anweisungen hin, deren Nichtbeachtung die Gefahr leichter Verletzungen oder Schäden mit sich bringen kann.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Schutzausrüstung</w:t>
                  </w:r>
                  <w:r>
                    <w:rPr>
                      <w:color w:val="00274C"/>
                      <w:position w:val="-2"/>
                      <w:sz w:val="20"/>
                      <w:szCs w:val="20"/>
                      <w:u w:val="none"/>
                    </w:rPr>
                    <w:br/>
                    <w:t xml:space="preserve">Im Folgenden ist die Schutzausrüstung aufgeführt, die vor allen Tätigkeiten angelegt werden muss, um Verletzungen des Bedieners zu verhindern.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71468296" name="name247362879baa3ed51"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24662879baa3ed4b"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geeignete Schutzhandschuhe anziehen.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5898578" name="name905162879baa49d95"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99062879baa49d90"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 Schutzbrille aufsetzen.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11085831" name="name598362879baa51c2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31362879baa51c12"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einen Gehörschutz aufsetzen.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27189" name="name208562879baa5cec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3062879baa5ce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UNBEABSICHTIGTES ANLASSEN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2700704" name="name435662879baa666d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23662879baa666d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9089291" name="name466162879baa6facc"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84662879baa6fac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7347599" name="name943162879baa79b40"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34862879baa79b3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Das unbeabsichtigte Anlassen des Motors kann schwere oder tödliche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Vor der Durchführung von Tätigkeiten am Motor oder am Gerät, das Minuskabel (-) der Batterie trennen.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454239" name="name637762879baa83a8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0262879baa83a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KOMPONENTEN MIT HEISSER OBERFLÄCHE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39879" name="name249262879baa8cec7"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70862879baa8cec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Komponenten mit heißen Oberflächen können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Motorkomponenten können sich während des Betriebs erhitzen. Den Motor nicht berühren solange er sich in Betrieb befindet bzw. unmittelbar nach dem Abstellen.</w:t>
                  </w:r>
                  <w:r>
                    <w:rPr>
                      <w:color w:val="00274C"/>
                      <w:position w:val="-2"/>
                      <w:sz w:val="20"/>
                      <w:szCs w:val="20"/>
                      <w:u w:val="none"/>
                    </w:rPr>
                    <w:br/>
                    <w:t xml:space="preserve">Den Motor niemals ohne die vorgesehenen thermischen Schutzvorrichtungen oder die Sicherheitsabdeckungen in Betrieb nehmen.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629252" name="name666162879baa9591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9862879baa959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ROTIERENDE TEILE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914995" name="name897562879baa9fc89"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90562879baa9fc8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rotierenden Teile können schwere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42034" name="name574562879baaaa36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5862879baaaa3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TÖDLICHE ABGASE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9367937" name="name316662879baab9141"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36562879baab913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Kohlenmonoxid kann Übelkeit, Ohnmacht oder Tod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598298" name="name565762879baac56f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5762879baac56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STROMSCHLÄGE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6038427" name="name367362879baacd329"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82262879baacd32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Stromschläge können schwere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Elektrokabel nicht berühren, wenn der Motor in Betrieb ist.</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016508" name="name717762879baad7e1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4062879baad7e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HOCHDRUCK-FLUID GEFAHR DES EINDRINGENS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133917" name="name833862879baae0d0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90162879baae0d0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unter Hochdruck stehenden Fluide können unter die Haut eindringen und schwere oder tödliche Verletzungen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u w:val="none"/>
                    </w:rPr>
                    <w:br/>
                    <w:t xml:space="preserve">Im Fall einer Verletzung ist unverzüglich ein Arzt aufzusuchen..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390730" name="name639162879baae919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9062879baae91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EXPLOSIVER KRAFTSTOFF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9565282" name="name238262879baaf0b5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16662879baaf0b5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Der explosive Kraftstoff kann Brände und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763808" name="name793762879bab0577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0262879bab057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EXPLOSIVE GASE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2512677" name="name175062879bab0ea1b"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97062879bab0ea1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Das explosive Gas kann Brände und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27420" name="name857262879bab17cd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8762879bab17c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KALIFORNIEN HINWEIS - ERKLÄRUNG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Abfallentsorgung.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Bodenkontaminierung.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Emissionen in die Atmosphäre.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Verwendung von Rohstoffen und natürlichen Ressourcen.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Vorschriften und Richtlinien zur Umweltbelastung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die Umweltbelastung zu minimieren, liefert </w:t>
            </w:r>
            <w:r>
              <w:rPr>
                <w:b/>
                <w:bCs/>
                <w:color w:val="00274C"/>
                <w:position w:val="-2"/>
                <w:sz w:val="20"/>
                <w:szCs w:val="20"/>
                <w:u w:val="none"/>
              </w:rPr>
              <w:t xml:space="preserve">KOHLER</w:t>
            </w:r>
            <w:r>
              <w:rPr>
                <w:color w:val="00274C"/>
                <w:position w:val="-2"/>
                <w:sz w:val="20"/>
                <w:szCs w:val="20"/>
                <w:u w:val="none"/>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Bei Außerbetriebnahme des Motors sind alle Bestandteile auf Grundlage ihrer chemischen Eigenschaften zu trennen und entsprechend zu entsorgen.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p>
      <w:pPr>
        <w:widowControl w:val="on"/>
        <w:pBdr/>
        <w:spacing w:before="225" w:after="225" w:line="262" w:lineRule="auto"/>
        <w:ind w:left="0" w:right="0"/>
        <w:jc w:val="left"/>
      </w:pPr>
      <w:r>
        <w:drawing>
          <wp:inline distT="0" distB="0" distL="0" distR="0">
            <wp:extent cx="4752000" cy="6933600"/>
            <wp:effectExtent b="0" l="0" r="0" t="0"/>
            <wp:docPr id="49481844" name="name137362879bab2b01c"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45062879bab2b014" cstate="print"/>
                    <a:stretch>
                      <a:fillRect/>
                    </a:stretch>
                  </pic:blipFill>
                  <pic:spPr>
                    <a:xfrm>
                      <a:off x="0" y="0"/>
                      <a:ext cx="4752000" cy="6933600"/>
                    </a:xfrm>
                    <a:prstGeom prst="rect">
                      <a:avLst/>
                    </a:prstGeom>
                    <a:ln w="0">
                      <a:noFill/>
                    </a:ln>
                  </pic:spPr>
                </pic:pic>
              </a:graphicData>
            </a:graphic>
          </wp:inline>
        </w:drawing>
      </w:r>
    </w:p>
    <w:p>
      <w:pPr>
        <w:pStyle w:val="Titolo1"/>
        <w:outlineLvl w:val="0"/>
      </w:pPr>
      <w:r>
        <w:rPr/>
        <w:t xml:space="preserve">Angaben zur Verwendung</w:t>
      </w:r>
    </w:p>
    <w:p>
      <w:pPr>
        <w:widowControl w:val="on"/>
        <w:pBdr/>
        <w:spacing w:before="0" w:after="0" w:line="240" w:lineRule="auto"/>
        <w:ind w:left="0" w:right="0"/>
        <w:jc w:val="left"/>
      </w:pPr>
    </w:p>
    <w:p>
      <w:pPr>
        <w:pStyle w:val="Titolo2"/>
      </w:pPr>
      <w:r>
        <w:rPr/>
        <w:t xml:space="preserve">Vor dem Anlassen</w:t>
      </w:r>
    </w:p>
    <w:p>
      <w:pPr>
        <w:numPr>
          <w:ilvl w:val="0"/>
          <w:numId w:val="19274"/>
        </w:numPr>
        <w:spacing w:before="0" w:after="0" w:line="240" w:lineRule="auto"/>
        <w:jc w:val="left"/>
        <w:rPr>
          <w:color w:val="00274C"/>
          <w:sz w:val="20"/>
          <w:szCs w:val="20"/>
        </w:rPr>
      </w:pPr>
      <w:r>
        <w:rPr>
          <w:color w:val="00274C"/>
          <w:sz w:val="20"/>
          <w:szCs w:val="20"/>
          <w:u w:val="none"/>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74304" name="name771862879bab300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3862879bab300e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274"/>
        </w:numPr>
        <w:spacing w:before="0" w:after="0" w:line="240" w:lineRule="auto"/>
        <w:jc w:val="left"/>
        <w:rPr>
          <w:color w:val="00274C"/>
          <w:sz w:val="20"/>
          <w:szCs w:val="20"/>
        </w:rPr>
      </w:pPr>
      <w:r>
        <w:rPr>
          <w:color w:val="00274C"/>
          <w:sz w:val="20"/>
          <w:szCs w:val="20"/>
          <w:u w:val="none"/>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19274"/>
        </w:numPr>
        <w:spacing w:before="0" w:after="0" w:line="240" w:lineRule="auto"/>
        <w:jc w:val="left"/>
        <w:rPr>
          <w:color w:val="00274C"/>
          <w:sz w:val="20"/>
          <w:szCs w:val="20"/>
        </w:rPr>
      </w:pPr>
      <w:r>
        <w:rPr>
          <w:color w:val="00274C"/>
          <w:sz w:val="20"/>
          <w:szCs w:val="20"/>
          <w:u w:val="none"/>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p>
      <w:pPr>
        <w:widowControl w:val="on"/>
        <w:pBdr/>
        <w:spacing w:before="0" w:after="0" w:line="262" w:lineRule="auto"/>
        <w:ind w:left="0" w:right="0"/>
        <w:jc w:val="left"/>
      </w:pPr>
      <w:r>
        <w:rPr>
          <w:b/>
          <w:bCs/>
          <w:color w:val="00274C"/>
          <w:sz w:val="20"/>
          <w:szCs w:val="20"/>
          <w:u w:val="none"/>
        </w:rPr>
        <w:t xml:space="preserve">4.3.1 Anlassen</w:t>
      </w:r>
    </w:p>
    <w:p>
      <w:pPr>
        <w:numPr>
          <w:ilvl w:val="0"/>
          <w:numId w:val="19276"/>
        </w:numPr>
        <w:spacing w:before="0" w:after="0" w:line="240" w:lineRule="auto"/>
        <w:jc w:val="left"/>
        <w:rPr>
          <w:color w:val="00274C"/>
          <w:sz w:val="20"/>
          <w:szCs w:val="20"/>
        </w:rPr>
      </w:pPr>
      <w:r>
        <w:rPr>
          <w:color w:val="00274C"/>
          <w:sz w:val="20"/>
          <w:szCs w:val="20"/>
          <w:u w:val="none"/>
        </w:rPr>
        <w:t xml:space="preserve">Den Stand des Motoröls, des Kraftstoffs und der Kühlflüssigkeit kontrollieren und wenn nötig nachfüllen ( </w:t>
      </w:r>
      <w:hyperlink r:id="rId269062879bab31844" w:history="1">
        <w:r>
          <w:rPr>
            <w:rStyle w:val="DefaultParagraphFontPHPDOCX"/>
            <w:b/>
            <w:bCs/>
            <w:color w:val="0000FF"/>
            <w:sz w:val="20"/>
            <w:szCs w:val="20"/>
            <w:u w:val="none"/>
          </w:rPr>
          <w:t xml:space="preserve">Abs. 4.5</w:t>
        </w:r>
      </w:hyperlink>
      <w:r>
        <w:rPr>
          <w:color w:val="00274C"/>
          <w:sz w:val="20"/>
          <w:szCs w:val="20"/>
          <w:u w:val="none"/>
        </w:rPr>
        <w:t xml:space="preserve"> unf </w:t>
      </w:r>
      <w:hyperlink r:id="rId120762879bab319d6" w:history="1">
        <w:r>
          <w:rPr>
            <w:rStyle w:val="DefaultParagraphFontPHPDOCX"/>
            <w:b/>
            <w:bCs/>
            <w:color w:val="0000FF"/>
            <w:sz w:val="20"/>
            <w:szCs w:val="20"/>
            <w:u w:val="none"/>
          </w:rPr>
          <w:t xml:space="preserve">4.6</w:t>
        </w:r>
      </w:hyperlink>
      <w:r>
        <w:rPr>
          <w:color w:val="00274C"/>
          <w:sz w:val="20"/>
          <w:szCs w:val="20"/>
          <w:u w:val="none"/>
        </w:rPr>
        <w:t xml:space="preserve"> ).</w:t>
      </w:r>
    </w:p>
    <w:p>
      <w:pPr>
        <w:numPr>
          <w:ilvl w:val="0"/>
          <w:numId w:val="19276"/>
        </w:numPr>
        <w:spacing w:before="0" w:after="0" w:line="240" w:lineRule="auto"/>
        <w:jc w:val="left"/>
        <w:rPr>
          <w:color w:val="00274C"/>
          <w:sz w:val="20"/>
          <w:szCs w:val="20"/>
        </w:rPr>
      </w:pPr>
      <w:r>
        <w:rPr>
          <w:color w:val="00274C"/>
          <w:sz w:val="20"/>
          <w:szCs w:val="20"/>
          <w:u w:val="none"/>
        </w:rPr>
        <w:t xml:space="preserve">Den Zündschlüssel in die Steuertafel (falls geliefert) stecken.</w:t>
      </w:r>
    </w:p>
    <w:p>
      <w:pPr>
        <w:numPr>
          <w:ilvl w:val="0"/>
          <w:numId w:val="19276"/>
        </w:numPr>
        <w:spacing w:before="0" w:after="0" w:line="240" w:lineRule="auto"/>
        <w:jc w:val="left"/>
        <w:rPr>
          <w:color w:val="00274C"/>
          <w:sz w:val="20"/>
          <w:szCs w:val="20"/>
        </w:rPr>
      </w:pPr>
      <w:r>
        <w:rPr>
          <w:color w:val="00274C"/>
          <w:sz w:val="20"/>
          <w:szCs w:val="20"/>
          <w:u w:val="none"/>
        </w:rPr>
        <w:t xml:space="preserve">Den Schlüssel in die Position </w:t>
      </w:r>
      <w:r>
        <w:rPr>
          <w:b/>
          <w:bCs/>
          <w:color w:val="00274C"/>
          <w:sz w:val="20"/>
          <w:szCs w:val="20"/>
          <w:u w:val="none"/>
        </w:rPr>
        <w:t xml:space="preserve">ON</w:t>
      </w:r>
      <w:r>
        <w:rPr>
          <w:color w:val="00274C"/>
          <w:sz w:val="20"/>
          <w:szCs w:val="20"/>
          <w:u w:val="none"/>
        </w:rPr>
        <w:t xml:space="preserve"> drehen.</w:t>
      </w:r>
    </w:p>
    <w:p>
      <w:pPr>
        <w:numPr>
          <w:ilvl w:val="0"/>
          <w:numId w:val="19276"/>
        </w:numPr>
        <w:spacing w:before="0" w:after="0" w:line="240" w:lineRule="auto"/>
        <w:jc w:val="left"/>
        <w:rPr>
          <w:color w:val="00274C"/>
          <w:sz w:val="20"/>
          <w:szCs w:val="20"/>
        </w:rPr>
      </w:pPr>
      <w:r>
        <w:rPr>
          <w:color w:val="00274C"/>
          <w:sz w:val="20"/>
          <w:szCs w:val="20"/>
          <w:u w:val="none"/>
        </w:rPr>
        <w:t xml:space="preserve">Den Schlüssel über die Position </w:t>
      </w:r>
      <w:r>
        <w:rPr>
          <w:b/>
          <w:bCs/>
          <w:color w:val="00274C"/>
          <w:sz w:val="20"/>
          <w:szCs w:val="20"/>
          <w:u w:val="none"/>
        </w:rPr>
        <w:t xml:space="preserve">ON</w:t>
      </w:r>
      <w:r>
        <w:rPr>
          <w:color w:val="00274C"/>
          <w:sz w:val="20"/>
          <w:szCs w:val="20"/>
          <w:u w:val="none"/>
        </w:rPr>
        <w:t xml:space="preserve"> hinaus drehen und loslassen, sobald der Motor anspringt (der Schlüssel kehrt automatisch in die Position ON zurück).</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229937" name="name459562879bab3ad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1762879bab3ad3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274"/>
        </w:numPr>
        <w:spacing w:before="0" w:after="0" w:line="240" w:lineRule="auto"/>
        <w:jc w:val="left"/>
        <w:rPr>
          <w:color w:val="00274C"/>
          <w:sz w:val="20"/>
          <w:szCs w:val="20"/>
        </w:rPr>
      </w:pPr>
      <w:r>
        <w:rPr>
          <w:color w:val="00274C"/>
          <w:sz w:val="20"/>
          <w:szCs w:val="20"/>
          <w:u w:val="none"/>
        </w:rPr>
        <w:t xml:space="preserve">Vor dem ersten Tankvorgang oder wenn der Tank komplett geleert wurde, eine Füllung des Kraftstoffkreislaufs durchführen ( </w:t>
      </w:r>
      <w:hyperlink r:id="rId704462879bab3b78f" w:history="1">
        <w:r>
          <w:rPr>
            <w:rStyle w:val="DefaultParagraphFontPHPDOCX"/>
            <w:b/>
            <w:bCs/>
            <w:color w:val="0000FF"/>
            <w:sz w:val="20"/>
            <w:szCs w:val="20"/>
            <w:u w:val="single" w:color=""/>
          </w:rPr>
          <w:t xml:space="preserve">Abs. 6.3</w:t>
        </w:r>
      </w:hyperlink>
      <w:r>
        <w:rPr>
          <w:color w:val="00274C"/>
          <w:sz w:val="20"/>
          <w:szCs w:val="20"/>
          <w:u w:val="none"/>
        </w:rPr>
        <w:t xml:space="preserve"> von Punkt 6 bis Punkt 9). </w:t>
      </w:r>
    </w:p>
    <w:p>
      <w:pPr>
        <w:numPr>
          <w:ilvl w:val="0"/>
          <w:numId w:val="19274"/>
        </w:numPr>
        <w:spacing w:before="0" w:after="0" w:line="240" w:lineRule="auto"/>
        <w:jc w:val="left"/>
        <w:rPr>
          <w:color w:val="00274C"/>
          <w:sz w:val="20"/>
          <w:szCs w:val="20"/>
        </w:rPr>
      </w:pPr>
      <w:r>
        <w:rPr>
          <w:color w:val="00274C"/>
          <w:sz w:val="20"/>
          <w:szCs w:val="20"/>
          <w:u w:val="none"/>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19274"/>
        </w:numPr>
        <w:spacing w:before="0" w:after="0" w:line="240" w:lineRule="auto"/>
        <w:jc w:val="left"/>
        <w:rPr>
          <w:color w:val="00274C"/>
          <w:sz w:val="20"/>
          <w:szCs w:val="20"/>
        </w:rPr>
      </w:pPr>
      <w:r>
        <w:rPr>
          <w:color w:val="00274C"/>
          <w:sz w:val="20"/>
          <w:szCs w:val="20"/>
          <w:u w:val="none"/>
        </w:rPr>
        <w:t xml:space="preserve">Sollte der Motor auch bei dem zweiten Versuch nicht anspringen, anhand von </w:t>
      </w:r>
      <w:hyperlink r:id="rId262962879bab3bdf8" w:history="1">
        <w:r>
          <w:rPr>
            <w:rStyle w:val="DefaultParagraphFontPHPDOCX"/>
            <w:b/>
            <w:bCs/>
            <w:color w:val="0000FF"/>
            <w:sz w:val="20"/>
            <w:szCs w:val="20"/>
            <w:u w:val="none"/>
          </w:rPr>
          <w:t xml:space="preserve">Tab. 7.1 und Tab. 7.2</w:t>
        </w:r>
      </w:hyperlink>
      <w:r>
        <w:rPr>
          <w:color w:val="00274C"/>
          <w:sz w:val="20"/>
          <w:szCs w:val="20"/>
          <w:u w:val="none"/>
        </w:rPr>
        <w:t xml:space="preserve"> , versuchen, die Ursache herauszufinden.</w:t>
      </w:r>
    </w:p>
    <w:p>
      <w:pPr>
        <w:widowControl w:val="on"/>
        <w:pBdr/>
        <w:spacing w:before="0" w:after="0" w:line="262" w:lineRule="auto"/>
        <w:ind w:left="0" w:right="0"/>
        <w:jc w:val="left"/>
      </w:pPr>
      <w:r>
        <w:rPr>
          <w:b/>
          <w:bCs/>
          <w:color w:val="00274C"/>
          <w:sz w:val="20"/>
          <w:szCs w:val="20"/>
          <w:u w:val="none"/>
        </w:rPr>
        <w:br/>
        <w:t xml:space="preserve">4.3.2</w:t>
      </w:r>
      <w:r>
        <w:rPr>
          <w:color w:val="00274C"/>
          <w:sz w:val="20"/>
          <w:szCs w:val="20"/>
          <w:u w:val="none"/>
        </w:rPr>
        <w:t xml:space="preserve"> </w:t>
      </w:r>
      <w:r>
        <w:rPr>
          <w:b/>
          <w:bCs/>
          <w:color w:val="00274C"/>
          <w:sz w:val="20"/>
          <w:szCs w:val="20"/>
          <w:u w:val="none"/>
        </w:rPr>
        <w:t xml:space="preserve">Nach dem Anlassen</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12906" name="name563062879bab42bc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7662879bab42bb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274"/>
        </w:numPr>
        <w:spacing w:before="0" w:after="0" w:line="240" w:lineRule="auto"/>
        <w:jc w:val="left"/>
        <w:rPr>
          <w:color w:val="00274C"/>
          <w:sz w:val="20"/>
          <w:szCs w:val="20"/>
        </w:rPr>
      </w:pPr>
      <w:r>
        <w:rPr>
          <w:color w:val="00274C"/>
          <w:sz w:val="20"/>
          <w:szCs w:val="20"/>
          <w:u w:val="none"/>
        </w:rPr>
        <w:t xml:space="preserve">Sicherstellen, dass bei angelassenem Motor keine Kontrolllampen auf der Steuertafel aufleuchten.</w:t>
      </w:r>
    </w:p>
    <w:p>
      <w:pPr>
        <w:numPr>
          <w:ilvl w:val="0"/>
          <w:numId w:val="19274"/>
        </w:numPr>
        <w:spacing w:before="0" w:after="0" w:line="240" w:lineRule="auto"/>
        <w:jc w:val="left"/>
        <w:rPr>
          <w:color w:val="00274C"/>
          <w:sz w:val="20"/>
          <w:szCs w:val="20"/>
        </w:rPr>
      </w:pPr>
      <w:r>
        <w:rPr>
          <w:color w:val="00274C"/>
          <w:sz w:val="20"/>
          <w:szCs w:val="20"/>
          <w:u w:val="none"/>
        </w:rPr>
        <w:t xml:space="preserve">Den Motor einige Minuten lang im Leerlauf laufen lassen, siehe unten stehende Tabelle (mit Ausnahme der Motoren mit konstanter Drehzahl).</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ZEIT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-20°C bis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-10°C bis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Sekunden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-5°C bis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Sekunden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Sekunden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4.3.3</w:t>
      </w:r>
      <w:r>
        <w:rPr>
          <w:color w:val="00274C"/>
          <w:sz w:val="20"/>
          <w:szCs w:val="20"/>
          <w:u w:val="none"/>
        </w:rPr>
        <w:t xml:space="preserve"> </w:t>
      </w:r>
      <w:r>
        <w:rPr>
          <w:b/>
          <w:bCs/>
          <w:color w:val="00274C"/>
          <w:sz w:val="20"/>
          <w:szCs w:val="20"/>
          <w:u w:val="none"/>
        </w:rPr>
        <w:t xml:space="preserve">Abstellen</w:t>
      </w:r>
    </w:p>
    <w:p>
      <w:pPr>
        <w:numPr>
          <w:ilvl w:val="0"/>
          <w:numId w:val="19277"/>
        </w:numPr>
        <w:spacing w:before="0" w:after="0" w:line="240" w:lineRule="auto"/>
        <w:jc w:val="left"/>
        <w:rPr>
          <w:color w:val="00274C"/>
          <w:sz w:val="20"/>
          <w:szCs w:val="20"/>
        </w:rPr>
      </w:pPr>
      <w:r>
        <w:rPr>
          <w:color w:val="00274C"/>
          <w:sz w:val="20"/>
          <w:szCs w:val="20"/>
          <w:u w:val="none"/>
        </w:rPr>
        <w:t xml:space="preserve">Den Motor nicht bei voller Belastung oder hoher Drehzahl abstellen (mit Ausnahme der Motoren mit konstanter Drehzahl).</w:t>
      </w:r>
    </w:p>
    <w:p>
      <w:pPr>
        <w:numPr>
          <w:ilvl w:val="0"/>
          <w:numId w:val="19277"/>
        </w:numPr>
        <w:spacing w:before="0" w:after="0" w:line="240" w:lineRule="auto"/>
        <w:jc w:val="left"/>
        <w:rPr>
          <w:color w:val="00274C"/>
          <w:sz w:val="20"/>
          <w:szCs w:val="20"/>
        </w:rPr>
      </w:pPr>
      <w:r>
        <w:rPr>
          <w:color w:val="00274C"/>
          <w:sz w:val="20"/>
          <w:szCs w:val="20"/>
          <w:u w:val="none"/>
        </w:rPr>
        <w:t xml:space="preserve">Vor dem Abstellen, den Motor etwa 1 Minute lang im Leerlauf und ohne Belastung laufen lassen.</w:t>
      </w:r>
    </w:p>
    <w:p>
      <w:pPr>
        <w:numPr>
          <w:ilvl w:val="0"/>
          <w:numId w:val="19277"/>
        </w:numPr>
        <w:spacing w:before="0" w:after="0" w:line="240" w:lineRule="auto"/>
        <w:jc w:val="left"/>
        <w:rPr>
          <w:color w:val="00274C"/>
          <w:sz w:val="20"/>
          <w:szCs w:val="20"/>
        </w:rPr>
      </w:pPr>
      <w:r>
        <w:rPr>
          <w:color w:val="00274C"/>
          <w:sz w:val="20"/>
          <w:szCs w:val="20"/>
          <w:u w:val="none"/>
        </w:rPr>
        <w:t xml:space="preserve">Den Zündschlüssel in die Position </w:t>
      </w:r>
      <w:r>
        <w:rPr>
          <w:b/>
          <w:bCs/>
          <w:color w:val="00274C"/>
          <w:sz w:val="20"/>
          <w:szCs w:val="20"/>
          <w:u w:val="none"/>
        </w:rPr>
        <w:t xml:space="preserve">OFF</w:t>
      </w:r>
      <w:r>
        <w:rPr>
          <w:color w:val="00274C"/>
          <w:sz w:val="20"/>
          <w:szCs w:val="20"/>
          <w:u w:val="none"/>
        </w:rPr>
        <w:t xml:space="preserve"> bringen.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341650" name="name523862879bab4e32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6162879bab4e32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274"/>
        </w:numPr>
        <w:spacing w:before="0" w:after="0" w:line="240" w:lineRule="auto"/>
        <w:jc w:val="left"/>
        <w:rPr>
          <w:color w:val="00274C"/>
          <w:sz w:val="20"/>
          <w:szCs w:val="20"/>
        </w:rPr>
      </w:pPr>
      <w:r>
        <w:rPr>
          <w:color w:val="00274C"/>
          <w:sz w:val="20"/>
          <w:szCs w:val="20"/>
          <w:u w:val="none"/>
        </w:rPr>
        <w:t xml:space="preserve">Vor Ausführung der Arbeiten </w:t>
      </w:r>
      <w:hyperlink r:id="rId450162879bab4eb91" w:history="1">
        <w:r>
          <w:rPr>
            <w:rStyle w:val="DefaultParagraphFontPHPDOCX"/>
            <w:b/>
            <w:bCs/>
            <w:color w:val="0000FF"/>
            <w:sz w:val="20"/>
            <w:szCs w:val="20"/>
            <w:u w:val="none"/>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453215" name="name273362879bab57f7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4762879bab57f7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274"/>
        </w:numPr>
        <w:spacing w:before="0" w:after="0" w:line="240" w:lineRule="auto"/>
        <w:jc w:val="left"/>
        <w:rPr>
          <w:color w:val="00274C"/>
          <w:sz w:val="20"/>
          <w:szCs w:val="20"/>
        </w:rPr>
      </w:pPr>
      <w:r>
        <w:rPr>
          <w:color w:val="00274C"/>
          <w:sz w:val="20"/>
          <w:szCs w:val="20"/>
          <w:u w:val="none"/>
        </w:rPr>
        <w:t xml:space="preserve">Ausschließlich bei ausgeschaltetem Motor tanken.</w:t>
      </w:r>
    </w:p>
    <w:p>
      <w:pPr>
        <w:numPr>
          <w:ilvl w:val="0"/>
          <w:numId w:val="19274"/>
        </w:numPr>
        <w:spacing w:before="0" w:after="0" w:line="240" w:lineRule="auto"/>
        <w:jc w:val="left"/>
        <w:rPr>
          <w:color w:val="00274C"/>
          <w:sz w:val="20"/>
          <w:szCs w:val="20"/>
        </w:rPr>
      </w:pPr>
      <w:r>
        <w:rPr>
          <w:color w:val="00274C"/>
          <w:sz w:val="20"/>
          <w:szCs w:val="20"/>
          <w:u w:val="none"/>
        </w:rPr>
        <w:t xml:space="preserve">Die ausschließlich zugelassenen Kraftstoffe sind in </w:t>
      </w:r>
      <w:hyperlink r:id="rId806962879bab596c7" w:history="1">
        <w:r>
          <w:rPr>
            <w:rStyle w:val="DefaultParagraphFontPHPDOCX"/>
            <w:b/>
            <w:bCs/>
            <w:color w:val="0000FF"/>
            <w:sz w:val="20"/>
            <w:szCs w:val="20"/>
            <w:u w:val="none"/>
          </w:rPr>
          <w:t xml:space="preserve">Tab. 2.3</w:t>
        </w:r>
      </w:hyperlink>
      <w:r>
        <w:rPr>
          <w:color w:val="00274C"/>
          <w:sz w:val="20"/>
          <w:szCs w:val="20"/>
          <w:u w:val="none"/>
        </w:rPr>
        <w:t xml:space="preserve"> angeführt.</w:t>
      </w:r>
    </w:p>
    <w:p>
      <w:pPr>
        <w:numPr>
          <w:ilvl w:val="0"/>
          <w:numId w:val="19274"/>
        </w:numPr>
        <w:spacing w:before="0" w:after="0" w:line="240" w:lineRule="auto"/>
        <w:jc w:val="left"/>
        <w:rPr>
          <w:color w:val="00274C"/>
          <w:sz w:val="20"/>
          <w:szCs w:val="20"/>
        </w:rPr>
      </w:pPr>
      <w:r>
        <w:rPr>
          <w:color w:val="00274C"/>
          <w:sz w:val="20"/>
          <w:szCs w:val="20"/>
          <w:u w:val="none"/>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19274"/>
        </w:numPr>
        <w:spacing w:before="0" w:after="0" w:line="240" w:lineRule="auto"/>
        <w:jc w:val="left"/>
        <w:rPr>
          <w:color w:val="00274C"/>
          <w:sz w:val="20"/>
          <w:szCs w:val="20"/>
        </w:rPr>
      </w:pPr>
      <w:r>
        <w:rPr>
          <w:color w:val="00274C"/>
          <w:sz w:val="20"/>
          <w:szCs w:val="20"/>
          <w:u w:val="none"/>
        </w:rPr>
        <w:t xml:space="preserve">Zur Vermeidung von Explosionen oder Bränden darf während der Durchführung dieser Tätigkeiten nicht geraucht oder mit offenen Flammen hantiert werden.</w:t>
      </w:r>
    </w:p>
    <w:p>
      <w:pPr>
        <w:numPr>
          <w:ilvl w:val="0"/>
          <w:numId w:val="19274"/>
        </w:numPr>
        <w:spacing w:before="0" w:after="0" w:line="240" w:lineRule="auto"/>
        <w:jc w:val="left"/>
        <w:rPr>
          <w:color w:val="00274C"/>
          <w:sz w:val="20"/>
          <w:szCs w:val="20"/>
        </w:rPr>
      </w:pPr>
      <w:r>
        <w:rPr>
          <w:color w:val="00274C"/>
          <w:sz w:val="20"/>
          <w:szCs w:val="20"/>
          <w:u w:val="none"/>
        </w:rPr>
        <w:t xml:space="preserve">Die Kraftstoffdämpfe sind hochgiftig, die Tätigkeiten sind daher im Freien oder in einer gut belüfteten Umgebung durchzuführen.</w:t>
      </w:r>
    </w:p>
    <w:p>
      <w:pPr>
        <w:numPr>
          <w:ilvl w:val="0"/>
          <w:numId w:val="19274"/>
        </w:numPr>
        <w:spacing w:before="0" w:after="0" w:line="240" w:lineRule="auto"/>
        <w:jc w:val="left"/>
        <w:rPr>
          <w:color w:val="00274C"/>
          <w:sz w:val="20"/>
          <w:szCs w:val="20"/>
        </w:rPr>
      </w:pPr>
      <w:r>
        <w:rPr>
          <w:color w:val="00274C"/>
          <w:sz w:val="20"/>
          <w:szCs w:val="20"/>
          <w:u w:val="none"/>
        </w:rPr>
        <w:t xml:space="preserve">Das Gesicht nicht dem Einfüllstopfen nähern, um das Einatmen giftiger Dämpfe zu vermeiden.</w:t>
      </w:r>
    </w:p>
    <w:p>
      <w:pPr>
        <w:numPr>
          <w:ilvl w:val="0"/>
          <w:numId w:val="19274"/>
        </w:numPr>
        <w:spacing w:before="0" w:after="0" w:line="240" w:lineRule="auto"/>
        <w:jc w:val="left"/>
        <w:rPr>
          <w:color w:val="00274C"/>
          <w:sz w:val="20"/>
          <w:szCs w:val="20"/>
        </w:rPr>
      </w:pPr>
      <w:r>
        <w:rPr>
          <w:color w:val="00274C"/>
          <w:sz w:val="20"/>
          <w:szCs w:val="20"/>
          <w:u w:val="none"/>
        </w:rPr>
        <w:t xml:space="preserve">Keinen Kraftstoff verschütten, da dieser sehr umweltschädlich ist.</w:t>
      </w:r>
    </w:p>
    <w:p>
      <w:pPr>
        <w:numPr>
          <w:ilvl w:val="0"/>
          <w:numId w:val="19274"/>
        </w:numPr>
        <w:spacing w:before="0" w:after="0" w:line="240" w:lineRule="auto"/>
        <w:jc w:val="left"/>
        <w:rPr>
          <w:color w:val="00274C"/>
          <w:sz w:val="20"/>
          <w:szCs w:val="20"/>
        </w:rPr>
      </w:pPr>
      <w:r>
        <w:rPr>
          <w:color w:val="00274C"/>
          <w:sz w:val="20"/>
          <w:szCs w:val="20"/>
          <w:u w:val="none"/>
        </w:rPr>
        <w:t xml:space="preserve">Für das Betanken einen Trichter verwenden, um den Austritt von Kraftstoff zu verhindern; es wird außerdem empfohlen, den Kraftstoff zu filtern, um den Eintritt von Staub oder Schmutz in den Tank zu vermeiden.</w:t>
      </w:r>
    </w:p>
    <w:p>
      <w:pPr>
        <w:widowControl w:val="on"/>
        <w:pBdr/>
        <w:spacing w:before="0" w:after="0" w:line="262" w:lineRule="auto"/>
        <w:ind w:left="0" w:right="0"/>
        <w:jc w:val="left"/>
      </w:pPr>
      <w:r>
        <w:rPr>
          <w:color w:val="00274C"/>
          <w:sz w:val="20"/>
          <w:szCs w:val="20"/>
          <w:u w:val="none"/>
        </w:rPr>
        <w:br/>
        <w:t xml:space="preserve">Den Kraftstofftank nicht komplett anfüllen, damit sich der Kraftstoff ausdehnen kann.</w:t>
      </w:r>
    </w:p>
    <w:p>
      <w:pPr>
        <w:widowControl w:val="on"/>
        <w:pBdr/>
        <w:spacing w:before="0" w:after="0" w:line="262" w:lineRule="auto"/>
        <w:ind w:left="0" w:right="0"/>
        <w:jc w:val="left"/>
      </w:pPr>
      <w:r>
        <w:rPr>
          <w:b/>
          <w:bCs/>
          <w:color w:val="00274C"/>
          <w:sz w:val="20"/>
          <w:szCs w:val="20"/>
          <w:u w:val="none"/>
        </w:rPr>
        <w:br/>
        <w:t xml:space="preserve">ANMERKUNG:</w:t>
      </w:r>
      <w:r>
        <w:rPr>
          <w:color w:val="00274C"/>
          <w:sz w:val="20"/>
          <w:szCs w:val="20"/>
          <w:u w:val="none"/>
        </w:rPr>
        <w:t xml:space="preserve"> Vor dem ersten Tankvorgang oder wenn der Tank komplett geleert wurde, eine Füllung des </w:t>
      </w:r>
      <w:hyperlink r:id="rId674862879bab5b6af" w:history="1">
        <w:r>
          <w:rPr>
            <w:rStyle w:val="DefaultParagraphFontPHPDOCX"/>
            <w:b/>
            <w:bCs/>
            <w:color w:val="0000FF"/>
            <w:sz w:val="20"/>
            <w:szCs w:val="20"/>
            <w:u w:val="none"/>
          </w:rPr>
          <w:t xml:space="preserve">Kraftstoffkreislaufs durchführen (Abs. 6.3 Punkt 8).</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Motoröl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97335" name="name242562879bab60a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9862879bab60a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714462879bab61119" w:history="1">
              <w:r>
                <w:rPr>
                  <w:rStyle w:val="DefaultParagraphFontPHPDOCX"/>
                  <w:b/>
                  <w:bCs/>
                  <w:color w:val="0000FF"/>
                  <w:position w:val="-2"/>
                  <w:sz w:val="20"/>
                  <w:szCs w:val="20"/>
                  <w:u w:val="none"/>
                </w:rPr>
                <w:t xml:space="preserve">Abs. 2.4</w:t>
              </w:r>
            </w:hyperlink>
          </w:p>
          <w:p>
            <w:pPr>
              <w:numPr>
                <w:ilvl w:val="0"/>
                <w:numId w:val="19274"/>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136462879bab6142c"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tc>
      </w:tr>
      <w:tr>
        <w:trPr>
          <w:trHeight w:val="0" w:hRule="atLeast"/>
        </w:trPr>
        <w:tc>
          <w:tcPr>
            <w:tcW w:w="0" w:type="auto"/>
            <w:tcMar>
              <w:top w:w="150" w:type="dxa"/>
              <w:left w:w="150" w:type="dxa"/>
              <w:bottom w:w="150" w:type="dxa"/>
              <w:right w:w="150" w:type="dxa"/>
            </w:tcMar>
            <w:vAlign w:val="center"/>
          </w:tcPr>
          <w:p>
            <w:pPr>
              <w:numPr>
                <w:ilvl w:val="0"/>
                <w:numId w:val="19278"/>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w:t>
            </w:r>
          </w:p>
          <w:p>
            <w:pPr>
              <w:numPr>
                <w:ilvl w:val="0"/>
                <w:numId w:val="19278"/>
              </w:numPr>
              <w:spacing w:before="0" w:after="0" w:line="262" w:lineRule="auto"/>
              <w:jc w:val="left"/>
              <w:rPr>
                <w:color w:val="00274C"/>
                <w:sz w:val="20"/>
                <w:szCs w:val="20"/>
              </w:rPr>
            </w:pPr>
            <w:r>
              <w:rPr>
                <w:color w:val="00274C"/>
                <w:position w:val="-2"/>
                <w:sz w:val="20"/>
                <w:szCs w:val="20"/>
                <w:u w:val="none"/>
              </w:rPr>
              <w:t xml:space="preserve">Öl nachfüllen, Typ und Menge müssen den Vorschriften entsprechen ( </w:t>
            </w:r>
            <w:hyperlink r:id="rId310662879bab61c34"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und </w:t>
            </w:r>
            <w:hyperlink r:id="rId832162879bab61d79"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040467" name="name620762879bab6cbf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8762879bab6cbe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4.1</w:t>
            </w:r>
          </w:p>
        </w:tc>
      </w:tr>
      <w:tr>
        <w:trPr>
          <w:trHeight w:val="0" w:hRule="atLeast"/>
        </w:trPr>
        <w:tc>
          <w:tcPr>
            <w:tcW w:w="0" w:type="auto"/>
            <w:tcMar>
              <w:top w:w="150" w:type="dxa"/>
              <w:left w:w="150" w:type="dxa"/>
              <w:bottom w:w="150" w:type="dxa"/>
              <w:right w:w="150" w:type="dxa"/>
            </w:tcMar>
            <w:vAlign w:val="center"/>
          </w:tcPr>
          <w:p>
            <w:pPr>
              <w:numPr>
                <w:ilvl w:val="0"/>
                <w:numId w:val="19279"/>
              </w:numPr>
              <w:spacing w:before="0" w:after="0" w:line="262" w:lineRule="auto"/>
              <w:jc w:val="left"/>
              <w:rPr>
                <w:color w:val="00274C"/>
                <w:sz w:val="20"/>
                <w:szCs w:val="20"/>
              </w:rPr>
            </w:pPr>
            <w:r>
              <w:rPr>
                <w:color w:val="00274C"/>
                <w:position w:val="-2"/>
                <w:sz w:val="20"/>
                <w:szCs w:val="20"/>
                <w:u w:val="none"/>
              </w:rPr>
              <w:t xml:space="preserve">Vor der Kontrolle des Motorölstands muss sichergestellt werden, dass das Fahrzeug eben steht.</w:t>
            </w:r>
          </w:p>
          <w:p>
            <w:pPr>
              <w:numPr>
                <w:ilvl w:val="0"/>
                <w:numId w:val="19279"/>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 und überprüfen, dass der Ölstand nahe, aber nicht über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19279"/>
              </w:numPr>
              <w:spacing w:before="0" w:after="0" w:line="262" w:lineRule="auto"/>
              <w:jc w:val="left"/>
              <w:rPr>
                <w:color w:val="00274C"/>
                <w:sz w:val="20"/>
                <w:szCs w:val="20"/>
              </w:rPr>
            </w:pPr>
            <w:r>
              <w:rPr>
                <w:color w:val="00274C"/>
                <w:position w:val="-2"/>
                <w:sz w:val="20"/>
                <w:szCs w:val="20"/>
                <w:u w:val="none"/>
              </w:rPr>
              <w:t xml:space="preserve">Sollte sich der Ölstand nicht nahe der Markierung </w:t>
            </w:r>
            <w:r>
              <w:rPr>
                <w:b/>
                <w:bCs/>
                <w:color w:val="00274C"/>
                <w:position w:val="-2"/>
                <w:sz w:val="20"/>
                <w:szCs w:val="20"/>
                <w:u w:val="none"/>
              </w:rPr>
              <w:t xml:space="preserve">MAX</w:t>
            </w:r>
            <w:r>
              <w:rPr>
                <w:color w:val="00274C"/>
                <w:position w:val="-2"/>
                <w:sz w:val="20"/>
                <w:szCs w:val="20"/>
                <w:u w:val="none"/>
              </w:rPr>
              <w:t xml:space="preserve"> befinden, Öl nachfüllen und den Ölmessstab </w:t>
            </w:r>
            <w:r>
              <w:rPr>
                <w:b/>
                <w:bCs/>
                <w:color w:val="00274C"/>
                <w:position w:val="-2"/>
                <w:sz w:val="20"/>
                <w:szCs w:val="20"/>
                <w:u w:val="none"/>
              </w:rPr>
              <w:t xml:space="preserve">B</w:t>
            </w:r>
            <w:r>
              <w:rPr>
                <w:color w:val="00274C"/>
                <w:position w:val="-2"/>
                <w:sz w:val="20"/>
                <w:szCs w:val="20"/>
                <w:u w:val="none"/>
              </w:rPr>
              <w:t xml:space="preserve"> wieder korrekt einsetzen.</w:t>
            </w:r>
          </w:p>
          <w:p>
            <w:pPr>
              <w:numPr>
                <w:ilvl w:val="0"/>
                <w:numId w:val="19279"/>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wieder aufschrauben.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9106840" name="name863662879bab78cf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8262879bab78cf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58062879bab79a44" w:history="1">
              <w:r>
                <w:rPr>
                  <w:rStyle w:val="DefaultParagraphFontPHPDOCX"/>
                  <w:color w:val="0000FF"/>
                  <w:position w:val="0"/>
                  <w:sz w:val="20"/>
                  <w:szCs w:val="20"/>
                  <w:u w:val="single" w:color=""/>
                </w:rPr>
                <w:t xml:space="preserve">https://www.youtube.com/embed/AKB8FW8k5rY?rel=0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Kühlflüssigkeit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56230" name="name363562879bab81f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9462879bab81fb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274"/>
        </w:numPr>
        <w:spacing w:before="0" w:after="0" w:line="240" w:lineRule="auto"/>
        <w:jc w:val="left"/>
        <w:rPr>
          <w:color w:val="00274C"/>
          <w:sz w:val="20"/>
          <w:szCs w:val="20"/>
        </w:rPr>
      </w:pPr>
      <w:r>
        <w:rPr>
          <w:color w:val="00274C"/>
          <w:sz w:val="20"/>
          <w:szCs w:val="20"/>
          <w:u w:val="none"/>
        </w:rPr>
        <w:t xml:space="preserve">Vor Ausführung der Arbeiten </w:t>
      </w:r>
      <w:hyperlink r:id="rId714662879bab826e1" w:history="1">
        <w:r>
          <w:rPr>
            <w:rStyle w:val="DefaultParagraphFontPHPDOCX"/>
            <w:b/>
            <w:bCs/>
            <w:color w:val="0000FF"/>
            <w:sz w:val="20"/>
            <w:szCs w:val="20"/>
            <w:u w:val="none"/>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535151" name="name302262879bab8a3d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1662879bab8a3c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274"/>
        </w:numPr>
        <w:spacing w:before="0" w:after="0" w:line="240" w:lineRule="auto"/>
        <w:jc w:val="left"/>
        <w:rPr>
          <w:color w:val="00274C"/>
          <w:sz w:val="20"/>
          <w:szCs w:val="20"/>
        </w:rPr>
      </w:pPr>
      <w:r>
        <w:rPr>
          <w:color w:val="00274C"/>
          <w:sz w:val="20"/>
          <w:szCs w:val="20"/>
          <w:u w:val="none"/>
        </w:rPr>
        <w:t xml:space="preserve">Es darf ausschließlich die frostbeständige und schützende Flüssigkeit ANTIFREEZE gemischt mit entkalktem Wasser verwendet werden.</w:t>
      </w:r>
    </w:p>
    <w:p>
      <w:pPr>
        <w:numPr>
          <w:ilvl w:val="0"/>
          <w:numId w:val="19274"/>
        </w:numPr>
        <w:spacing w:before="0" w:after="0" w:line="240" w:lineRule="auto"/>
        <w:jc w:val="left"/>
        <w:rPr>
          <w:color w:val="00274C"/>
          <w:sz w:val="20"/>
          <w:szCs w:val="20"/>
        </w:rPr>
      </w:pPr>
      <w:r>
        <w:rPr>
          <w:color w:val="00274C"/>
          <w:sz w:val="20"/>
          <w:szCs w:val="20"/>
          <w:u w:val="none"/>
        </w:rPr>
        <w:t xml:space="preserve">Der Gefrierpunkt des Kühlgemisches hängt von der Konzentration des Produktes im Wasser ab.</w:t>
      </w:r>
    </w:p>
    <w:p>
      <w:pPr>
        <w:numPr>
          <w:ilvl w:val="0"/>
          <w:numId w:val="19274"/>
        </w:numPr>
        <w:spacing w:before="0" w:after="0" w:line="240" w:lineRule="auto"/>
        <w:jc w:val="left"/>
        <w:rPr>
          <w:color w:val="00274C"/>
          <w:sz w:val="20"/>
          <w:szCs w:val="20"/>
        </w:rPr>
      </w:pPr>
      <w:r>
        <w:rPr>
          <w:color w:val="00274C"/>
          <w:sz w:val="20"/>
          <w:szCs w:val="20"/>
          <w:u w:val="none"/>
        </w:rPr>
        <w:t xml:space="preserve">Abgesehen von der Herabsetzung des Gefrierpunktes besitzt die Permanentflüssigkeit auch die Eigenschaft, den Siedepunkt zu erhöhen.</w:t>
      </w:r>
    </w:p>
    <w:p>
      <w:pPr>
        <w:numPr>
          <w:ilvl w:val="0"/>
          <w:numId w:val="19274"/>
        </w:numPr>
        <w:spacing w:before="0" w:after="0" w:line="240" w:lineRule="auto"/>
        <w:jc w:val="left"/>
        <w:rPr>
          <w:color w:val="00274C"/>
          <w:sz w:val="20"/>
          <w:szCs w:val="20"/>
        </w:rPr>
      </w:pPr>
      <w:r>
        <w:rPr>
          <w:color w:val="00274C"/>
          <w:sz w:val="20"/>
          <w:szCs w:val="20"/>
          <w:u w:val="none"/>
        </w:rPr>
        <w:t xml:space="preserve">Daher wird empfohlen, ein 50% Gemisch vorzubereiten, das einen allgemeinen Schutz bietet und die Bildung von Rost, galvanischen Strömen und Kalkablagerungen verhindert </w:t>
      </w:r>
      <w:hyperlink r:id="rId475162879bab8c636" w:history="1">
        <w:r>
          <w:rPr>
            <w:rStyle w:val="DefaultParagraphFontPHPDOCX"/>
            <w:b/>
            <w:bCs/>
            <w:color w:val="0000FF"/>
            <w:sz w:val="20"/>
            <w:szCs w:val="20"/>
            <w:u w:val="none"/>
          </w:rPr>
          <w:t xml:space="preserve">(Tab. 2.4)</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 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754044" name="name739862879bab94b0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7162879bab94b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80"/>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abschrauben und das Kühlmittel in den Kühler einfüllen. Dieses setzt sich folgendermaßen zusammen: 50% ANTIFREEZE und 50% entkalktes Wasser.</w:t>
            </w:r>
          </w:p>
          <w:p>
            <w:pPr>
              <w:numPr>
                <w:ilvl w:val="0"/>
                <w:numId w:val="19280"/>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der Flüssigkeit bedeckt sein.</w:t>
            </w:r>
            <w:r>
              <w:rPr>
                <w:color w:val="00274C"/>
                <w:position w:val="-2"/>
                <w:sz w:val="20"/>
                <w:szCs w:val="20"/>
                <w:u w:val="none"/>
              </w:rPr>
              <w:br/>
              <w:t xml:space="preserve">Den Kühler nicht komplett anfüllen, sondern ein wenig Platz lassen, damit sich die Kühlflüssigkeit ausdehnen kann.</w:t>
            </w:r>
          </w:p>
          <w:p>
            <w:pPr>
              <w:numPr>
                <w:ilvl w:val="0"/>
                <w:numId w:val="19280"/>
              </w:numPr>
              <w:spacing w:before="0" w:after="0" w:line="262" w:lineRule="auto"/>
              <w:jc w:val="left"/>
              <w:rPr>
                <w:color w:val="00274C"/>
                <w:sz w:val="20"/>
                <w:szCs w:val="20"/>
              </w:rPr>
            </w:pPr>
            <w:r>
              <w:rPr>
                <w:color w:val="00274C"/>
                <w:position w:val="-2"/>
                <w:sz w:val="20"/>
                <w:szCs w:val="20"/>
                <w:u w:val="none"/>
              </w:rPr>
              <w:t xml:space="preserve">Für Motoren, die mit einem Ausdehnungsgefäß ausgestattet sind, die Kühlflüssigkeit bis zur maximalen Standmarkierung einfüllen.</w:t>
            </w:r>
          </w:p>
          <w:p>
            <w:pPr>
              <w:numPr>
                <w:ilvl w:val="0"/>
                <w:numId w:val="19280"/>
              </w:numPr>
              <w:spacing w:before="0" w:after="0" w:line="262" w:lineRule="auto"/>
              <w:jc w:val="left"/>
              <w:rPr>
                <w:color w:val="00274C"/>
                <w:sz w:val="20"/>
                <w:szCs w:val="20"/>
              </w:rPr>
            </w:pPr>
            <w:r>
              <w:rPr>
                <w:color w:val="00274C"/>
                <w:position w:val="-2"/>
                <w:sz w:val="20"/>
                <w:szCs w:val="20"/>
                <w:u w:val="none"/>
              </w:rPr>
              <w:t xml:space="preserve">Die Schraube C lösen, eventuell vorhandene Luft ablassen und die Schraube C (mit einem Anziehmoment von </w:t>
            </w:r>
            <w:r>
              <w:rPr>
                <w:b/>
                <w:bCs/>
                <w:color w:val="00274C"/>
                <w:position w:val="-2"/>
                <w:sz w:val="20"/>
                <w:szCs w:val="20"/>
                <w:u w:val="none"/>
              </w:rPr>
              <w:t xml:space="preserve">50 Nm</w:t>
            </w:r>
            <w:r>
              <w:rPr>
                <w:color w:val="00274C"/>
                <w:position w:val="-2"/>
                <w:sz w:val="20"/>
                <w:szCs w:val="20"/>
                <w:u w:val="none"/>
              </w:rPr>
              <w:t xml:space="preserve"> anziehen - </w:t>
            </w:r>
            <w:r>
              <w:rPr>
                <w:b/>
                <w:bCs/>
                <w:color w:val="00274C"/>
                <w:position w:val="-2"/>
                <w:sz w:val="20"/>
                <w:szCs w:val="20"/>
                <w:u w:val="none"/>
              </w:rPr>
              <w:t xml:space="preserve">Abb. 4.5</w:t>
            </w:r>
            <w:r>
              <w:rPr>
                <w:color w:val="00274C"/>
                <w:position w:val="-2"/>
                <w:sz w:val="20"/>
                <w:szCs w:val="20"/>
                <w:u w:val="none"/>
              </w:rPr>
              <w:t xml:space="preserve"> ).</w:t>
            </w:r>
          </w:p>
          <w:p>
            <w:pPr>
              <w:numPr>
                <w:ilvl w:val="0"/>
                <w:numId w:val="19280"/>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wieder fest anschrauben.</w:t>
            </w:r>
          </w:p>
          <w:p>
            <w:pPr>
              <w:numPr>
                <w:ilvl w:val="0"/>
                <w:numId w:val="19280"/>
              </w:numPr>
              <w:spacing w:before="0" w:after="0" w:line="262" w:lineRule="auto"/>
              <w:jc w:val="left"/>
              <w:rPr>
                <w:color w:val="00274C"/>
                <w:sz w:val="20"/>
                <w:szCs w:val="20"/>
              </w:rPr>
            </w:pPr>
            <w:r>
              <w:rPr>
                <w:color w:val="00274C"/>
                <w:position w:val="-2"/>
                <w:sz w:val="20"/>
                <w:szCs w:val="20"/>
                <w:u w:val="none"/>
              </w:rPr>
              <w:t xml:space="preserve">Nach einigen Betriebsstunden, den Motor abstellen, abwarten, dass die Kühlflüssigkeit ungefähr auf Umgebungstemperatur abkühlt und erneut den Füllstand kontrollieren.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6212612" name="name107362879baba155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21762879baba154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4.3</w:t>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0608299" name="name407762879babab5ac"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24862879babab5a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br/>
              <w:br/>
              <w:t xml:space="preserve">Fig. 4.4</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27375067" name="name577662879babb803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51162879babb8032"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Fig. 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84762879babb877d" w:history="1">
              <w:r>
                <w:rPr>
                  <w:rStyle w:val="DefaultParagraphFontPHPDOCX"/>
                  <w:color w:val="0000FF"/>
                  <w:position w:val="0"/>
                  <w:sz w:val="20"/>
                  <w:szCs w:val="20"/>
                  <w:u w:val="single" w:color=""/>
                </w:rPr>
                <w:t xml:space="preserve">https://www.youtube.com/embed/yOjLfc_iDs8?rel=0</w:t>
              </w:r>
            </w:hyperlink>
          </w:p>
        </w:tc>
      </w:tr>
    </w:tbl>
    <w:p>
      <w:pPr>
        <w:pStyle w:val="Titolo1"/>
        <w:outlineLvl w:val="0"/>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19274"/>
        </w:numPr>
        <w:spacing w:before="0" w:after="0" w:line="240" w:lineRule="auto"/>
        <w:jc w:val="left"/>
        <w:rPr>
          <w:color w:val="00274C"/>
          <w:sz w:val="20"/>
          <w:szCs w:val="20"/>
        </w:rPr>
      </w:pPr>
      <w:r>
        <w:rPr>
          <w:color w:val="00274C"/>
          <w:sz w:val="20"/>
          <w:szCs w:val="20"/>
          <w:u w:val="none"/>
        </w:rPr>
        <w:t xml:space="preserve">In diesem Kapitel werden jene Vorgänge dargelegt, die direkt vom Benutzer durchgeführt werden können, sofern dieser über die notwendigen Fähigkeiten verfügt. Die Tätigkeiten sind in </w:t>
      </w:r>
      <w:hyperlink r:id="rId573762879babb9199" w:history="1">
        <w:r>
          <w:rPr>
            <w:rStyle w:val="DefaultParagraphFontPHPDOCX"/>
            <w:b/>
            <w:bCs/>
            <w:color w:val="0000FF"/>
            <w:sz w:val="20"/>
            <w:szCs w:val="20"/>
            <w:u w:val="none"/>
          </w:rPr>
          <w:t xml:space="preserve">Tab. 5.1 und Tab. 5.2</w:t>
        </w:r>
      </w:hyperlink>
      <w:r>
        <w:rPr>
          <w:color w:val="00274C"/>
          <w:sz w:val="20"/>
          <w:szCs w:val="20"/>
          <w:u w:val="none"/>
        </w:rPr>
        <w:t xml:space="preserve"> beschrieben.</w:t>
      </w:r>
    </w:p>
    <w:p>
      <w:pPr>
        <w:numPr>
          <w:ilvl w:val="0"/>
          <w:numId w:val="19274"/>
        </w:numPr>
        <w:spacing w:before="0" w:after="0" w:line="240" w:lineRule="auto"/>
        <w:jc w:val="left"/>
        <w:rPr>
          <w:color w:val="00274C"/>
          <w:sz w:val="20"/>
          <w:szCs w:val="20"/>
        </w:rPr>
      </w:pPr>
      <w:r>
        <w:rPr>
          <w:color w:val="00274C"/>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19274"/>
        </w:numPr>
        <w:spacing w:before="0" w:after="0" w:line="240" w:lineRule="auto"/>
        <w:jc w:val="left"/>
        <w:rPr>
          <w:color w:val="00274C"/>
          <w:sz w:val="20"/>
          <w:szCs w:val="20"/>
        </w:rPr>
      </w:pPr>
      <w:r>
        <w:rPr>
          <w:color w:val="00274C"/>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19274"/>
        </w:numPr>
        <w:spacing w:before="0" w:after="0" w:line="240" w:lineRule="auto"/>
        <w:jc w:val="left"/>
        <w:rPr>
          <w:color w:val="00274C"/>
          <w:sz w:val="20"/>
          <w:szCs w:val="20"/>
        </w:rPr>
      </w:pPr>
      <w:r>
        <w:rPr>
          <w:color w:val="00274C"/>
          <w:sz w:val="20"/>
          <w:szCs w:val="20"/>
          <w:u w:val="none"/>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72559" name="name967762879babbf7b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4462879babbf7b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274"/>
        </w:numPr>
        <w:spacing w:before="0" w:after="0" w:line="240" w:lineRule="auto"/>
        <w:jc w:val="left"/>
        <w:rPr>
          <w:color w:val="00274C"/>
          <w:sz w:val="20"/>
          <w:szCs w:val="20"/>
        </w:rPr>
      </w:pPr>
      <w:r>
        <w:rPr>
          <w:color w:val="00274C"/>
          <w:sz w:val="20"/>
          <w:szCs w:val="20"/>
          <w:u w:val="none"/>
        </w:rPr>
        <w:t xml:space="preserve">Sämtliche Tätigkeiten dürfen nur bei abgestelltem und auf Umgebungstemperatur abgekühltem Motor durchgeführt werden.</w:t>
      </w:r>
    </w:p>
    <w:p>
      <w:pPr>
        <w:numPr>
          <w:ilvl w:val="0"/>
          <w:numId w:val="19274"/>
        </w:numPr>
        <w:spacing w:before="0" w:after="0" w:line="240" w:lineRule="auto"/>
        <w:jc w:val="left"/>
        <w:rPr>
          <w:color w:val="00274C"/>
          <w:sz w:val="20"/>
          <w:szCs w:val="20"/>
        </w:rPr>
      </w:pPr>
      <w:r>
        <w:rPr>
          <w:color w:val="00274C"/>
          <w:sz w:val="20"/>
          <w:szCs w:val="20"/>
          <w:u w:val="none"/>
        </w:rPr>
        <w:t xml:space="preserve">Für die Vorgänge zum Tanken und zur Ölstandskontrolle muss sich der Motor in horizontaler Position befinden.</w:t>
      </w:r>
    </w:p>
    <w:p>
      <w:pPr>
        <w:numPr>
          <w:ilvl w:val="0"/>
          <w:numId w:val="19274"/>
        </w:numPr>
        <w:spacing w:before="0" w:after="0" w:line="240" w:lineRule="auto"/>
        <w:jc w:val="left"/>
        <w:rPr>
          <w:color w:val="00274C"/>
          <w:sz w:val="20"/>
          <w:szCs w:val="20"/>
        </w:rPr>
      </w:pPr>
      <w:r>
        <w:rPr>
          <w:color w:val="00274C"/>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folgende Komponenten fest geschlossen sind: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 Öl-Ablassschraube;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Öl-Einfüllstutzen.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449598" name="name611462879babc60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9062879babc600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274"/>
        </w:numPr>
        <w:spacing w:before="0" w:after="0" w:line="240" w:lineRule="auto"/>
        <w:jc w:val="left"/>
        <w:rPr>
          <w:color w:val="00274C"/>
          <w:sz w:val="20"/>
          <w:szCs w:val="20"/>
        </w:rPr>
      </w:pPr>
      <w:r>
        <w:rPr>
          <w:color w:val="00274C"/>
          <w:sz w:val="20"/>
          <w:szCs w:val="20"/>
          <w:u w:val="none"/>
        </w:rPr>
        <w:t xml:space="preserve">Vor Ausführung der Arbeiten </w:t>
      </w:r>
      <w:hyperlink r:id="rId988662879babc6bac" w:history="1">
        <w:r>
          <w:rPr>
            <w:rStyle w:val="DefaultParagraphFontPHPDOCX"/>
            <w:b/>
            <w:bCs/>
            <w:color w:val="0000FF"/>
            <w:sz w:val="20"/>
            <w:szCs w:val="20"/>
            <w:u w:val="none"/>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942293" name="name218562879babd018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3062879babd017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274"/>
        </w:numPr>
        <w:spacing w:before="0" w:after="0" w:line="240" w:lineRule="auto"/>
        <w:jc w:val="left"/>
        <w:rPr>
          <w:color w:val="00274C"/>
          <w:sz w:val="20"/>
          <w:szCs w:val="20"/>
        </w:rPr>
      </w:pPr>
      <w:r>
        <w:rPr>
          <w:color w:val="00274C"/>
          <w:sz w:val="20"/>
          <w:szCs w:val="20"/>
          <w:u w:val="none"/>
        </w:rPr>
        <w:t xml:space="preserve">Für die Sicherheitshinweise siehe </w:t>
      </w:r>
      <w:hyperlink r:id="rId767462879babd0fd2" w:history="1">
        <w:r>
          <w:rPr>
            <w:rStyle w:val="DefaultParagraphFontPHPDOCX"/>
            <w:b/>
            <w:bCs/>
            <w:color w:val="0000FF"/>
            <w:sz w:val="20"/>
            <w:szCs w:val="20"/>
            <w:u w:val="none"/>
          </w:rPr>
          <w:t xml:space="preserve">Kap.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5.1, 5.2, 5.3 und 5.4</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ABS.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00862879babd3f0c"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69062879babd4803"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Vorhandensein von Wasser im Kraftstofffilter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93462879babd4fad"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15462879babd57f8" w:history="1">
              <w:r>
                <w:rPr>
                  <w:rStyle w:val="DefaultParagraphFontPHPDOCX"/>
                  <w:b/>
                  <w:bCs/>
                  <w:color w:val="0000FF"/>
                  <w:position w:val="-2"/>
                  <w:sz w:val="20"/>
                  <w:szCs w:val="20"/>
                  <w:u w:val="none"/>
                  <w:shd w:val="clear" w:color="auto" w:fill="E1E2E0"/>
                </w:rPr>
                <w:t xml:space="preserve">5.4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75362879babd6047"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93462879babd68ee"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99862879babd7493"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ABS</w:t>
            </w:r>
            <w:r>
              <w:rPr>
                <w:b/>
                <w:bCs/>
                <w:color w:val="00274C"/>
                <w:position w:val="-2"/>
                <w:sz w:val="20"/>
                <w:szCs w:val="20"/>
                <w:u w:val="none"/>
                <w:shd w:val="clear" w:color="auto" w:fill="E1E2E0"/>
              </w:rPr>
              <w:t xml:space="preserve"> .</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01662879babdac8b"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Poly-V-Riemen für erschwerte Umgebungsbedingungen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ABS.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56462879babe1344" w:history="1">
              <w:r>
                <w:rPr>
                  <w:rStyle w:val="DefaultParagraphFontPHPDOCX"/>
                  <w:b/>
                  <w:bCs/>
                  <w:color w:val="0000FF"/>
                  <w:position w:val="-2"/>
                  <w:sz w:val="20"/>
                  <w:szCs w:val="20"/>
                  <w:u w:val="non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627662879babe141f"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nicht zertifiziert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ABS.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82762879babe327d"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Eine Vertragswerkstatt von </w:t>
      </w:r>
      <w:r>
        <w:rPr>
          <w:b/>
          <w:bCs/>
          <w:color w:val="00274C"/>
          <w:sz w:val="20"/>
          <w:szCs w:val="20"/>
          <w:u w:val="none"/>
        </w:rPr>
        <w:t xml:space="preserve">KOHLER</w:t>
      </w:r>
      <w:r>
        <w:rPr>
          <w:color w:val="00274C"/>
          <w:sz w:val="20"/>
          <w:szCs w:val="20"/>
          <w:u w:val="none"/>
        </w:rPr>
        <w:t xml:space="preserve"> kontaktieren.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w:t>
      </w:r>
      <w:hyperlink r:id="rId349362879babe4acd" w:history="1">
        <w:r>
          <w:rPr>
            <w:rStyle w:val="DefaultParagraphFontPHPDOCX"/>
            <w:b/>
            <w:bCs/>
            <w:i/>
            <w:iCs/>
            <w:color w:val="0000FF"/>
            <w:sz w:val="20"/>
            <w:szCs w:val="20"/>
            <w:u w:val="none"/>
          </w:rPr>
          <w:t xml:space="preserve">"KDI-Motoren mit mechanischer Einspritzung, nicht zertifiziert (ohne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544239" name="name664562879babeca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9362879babeca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384562879babedbeb"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p/>
          <w:p/>
          <w:p>
            <w:pPr>
              <w:numPr>
                <w:ilvl w:val="0"/>
                <w:numId w:val="19281"/>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entfernen und überprüfen, dass der Ölstand nahe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19281"/>
              </w:numPr>
              <w:spacing w:before="0" w:after="0" w:line="262" w:lineRule="auto"/>
              <w:jc w:val="left"/>
              <w:rPr>
                <w:color w:val="00274C"/>
                <w:sz w:val="20"/>
                <w:szCs w:val="20"/>
              </w:rPr>
            </w:pPr>
            <w:r>
              <w:rPr>
                <w:color w:val="00274C"/>
                <w:position w:val="-2"/>
                <w:sz w:val="20"/>
                <w:szCs w:val="20"/>
                <w:u w:val="none"/>
              </w:rP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19281"/>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19281"/>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wieder aufschrauben </w:t>
            </w:r>
            <w:r>
              <w:rPr>
                <w:b/>
                <w:bCs/>
                <w:color w:val="00274C"/>
                <w:position w:val="-2"/>
                <w:sz w:val="20"/>
                <w:szCs w:val="20"/>
                <w:u w:val="none"/>
              </w:rPr>
              <w:t xml:space="preserve">(Abb.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9608814" name="name324862879bac03cec"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9162879bac03ce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5.1</w:t>
            </w:r>
            <w:r>
              <w:rPr>
                <w:position w:val="-226"/>
              </w:rPr>
              <w:drawing>
                <wp:inline distT="0" distB="0" distL="0" distR="0">
                  <wp:extent cx="2232000" cy="1483200"/>
                  <wp:effectExtent b="0" l="0" r="0" t="0"/>
                  <wp:docPr id="14144127" name="name199562879bac0f88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81062879bac0f87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80611" name="name445862879bac180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8862879bac180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328462879bac189b9"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
          <w:p/>
          <w:p/>
          <w:p>
            <w:pPr>
              <w:numPr>
                <w:ilvl w:val="0"/>
                <w:numId w:val="19282"/>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19282"/>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19282"/>
              </w:numPr>
              <w:spacing w:before="0" w:after="0" w:line="262" w:lineRule="auto"/>
              <w:jc w:val="left"/>
              <w:rPr>
                <w:color w:val="00274C"/>
                <w:sz w:val="20"/>
                <w:szCs w:val="20"/>
              </w:rPr>
            </w:pPr>
            <w:r>
              <w:rPr>
                <w:color w:val="00274C"/>
                <w:position w:val="-2"/>
                <w:sz w:val="20"/>
                <w:szCs w:val="20"/>
                <w:u w:val="none"/>
              </w:rPr>
              <w:t xml:space="preserve">Die Innenseite der Komponenten </w:t>
            </w:r>
            <w:r>
              <w:rPr>
                <w:b/>
                <w:bCs/>
                <w:color w:val="00274C"/>
                <w:position w:val="-2"/>
                <w:sz w:val="20"/>
                <w:szCs w:val="20"/>
                <w:u w:val="none"/>
              </w:rPr>
              <w:t xml:space="preserve">A, C und D</w:t>
            </w:r>
            <w:r>
              <w:rPr>
                <w:color w:val="00274C"/>
                <w:position w:val="-2"/>
                <w:sz w:val="20"/>
                <w:szCs w:val="20"/>
                <w:u w:val="none"/>
              </w:rPr>
              <w:t xml:space="preserve"> mit Hilfe eines feuchten Tuchs reinigen.</w:t>
            </w:r>
          </w:p>
          <w:p>
            <w:pPr>
              <w:numPr>
                <w:ilvl w:val="0"/>
                <w:numId w:val="19282"/>
              </w:numPr>
              <w:spacing w:before="0" w:after="0" w:line="262" w:lineRule="auto"/>
              <w:jc w:val="left"/>
              <w:rPr>
                <w:color w:val="00274C"/>
                <w:sz w:val="20"/>
                <w:szCs w:val="20"/>
              </w:rPr>
            </w:pPr>
            <w:r>
              <w:rPr>
                <w:b/>
                <w:bCs/>
                <w:color w:val="00274C"/>
                <w:position w:val="-2"/>
                <w:sz w:val="20"/>
                <w:szCs w:val="20"/>
                <w:u w:val="none"/>
              </w:rPr>
              <w:t xml:space="preserve">Keine Druckluft verwenden</w:t>
            </w:r>
            <w:r>
              <w:rPr>
                <w:color w:val="00274C"/>
                <w:position w:val="-2"/>
                <w:sz w:val="20"/>
                <w:szCs w:val="20"/>
                <w:u w:val="none"/>
              </w:rPr>
              <w:t xml:space="preserve"> , die Frontpartie </w:t>
            </w:r>
            <w:r>
              <w:rPr>
                <w:b/>
                <w:bCs/>
                <w:color w:val="00274C"/>
                <w:position w:val="-2"/>
                <w:sz w:val="20"/>
                <w:szCs w:val="20"/>
                <w:u w:val="none"/>
              </w:rPr>
              <w:t xml:space="preserve">E</w:t>
            </w:r>
            <w:r>
              <w:rPr>
                <w:color w:val="00274C"/>
                <w:position w:val="-2"/>
                <w:sz w:val="20"/>
                <w:szCs w:val="20"/>
                <w:u w:val="none"/>
              </w:rPr>
              <w:t xml:space="preserve"> öfters leicht gegen eine flache Ebene klopfen.</w:t>
            </w:r>
          </w:p>
          <w:p>
            <w:pPr>
              <w:numPr>
                <w:ilvl w:val="0"/>
                <w:numId w:val="19282"/>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Patrone </w:t>
            </w:r>
            <w:r>
              <w:rPr>
                <w:b/>
                <w:bCs/>
                <w:color w:val="00274C"/>
                <w:position w:val="-2"/>
                <w:sz w:val="20"/>
                <w:szCs w:val="20"/>
                <w:u w:val="none"/>
              </w:rPr>
              <w:t xml:space="preserve">G.</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761334" name="name588762879bac21e6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31962879bac21e5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825200" name="name687362879bac27c1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8162879bac27c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386362879bac28280"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978684" name="name849962879bac2fd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6762879bac2fd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Bei der Verwendung von Druckluft ist eine Schutzbrille zu tragen.</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Die Austauschfläche des Kühlers muss auf beiden Seiten gereinigt werden.</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15862879bac30805"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
          <w:p>
            <w:pPr>
              <w:numPr>
                <w:ilvl w:val="0"/>
                <w:numId w:val="19283"/>
              </w:numPr>
              <w:spacing w:before="0" w:after="0" w:line="262" w:lineRule="auto"/>
              <w:jc w:val="left"/>
              <w:rPr>
                <w:color w:val="00274C"/>
                <w:sz w:val="20"/>
                <w:szCs w:val="20"/>
              </w:rPr>
            </w:pPr>
            <w:r>
              <w:rPr>
                <w:color w:val="00274C"/>
                <w:position w:val="-2"/>
                <w:sz w:val="20"/>
                <w:szCs w:val="20"/>
                <w:u w:val="none"/>
              </w:rPr>
              <w:t xml:space="preserve">Die Austauschflächen des Kühlers </w:t>
            </w:r>
            <w:r>
              <w:rPr>
                <w:b/>
                <w:bCs/>
                <w:color w:val="00274C"/>
                <w:position w:val="-2"/>
                <w:sz w:val="20"/>
                <w:szCs w:val="20"/>
                <w:u w:val="none"/>
              </w:rPr>
              <w:t xml:space="preserve">D</w:t>
            </w:r>
            <w:r>
              <w:rPr>
                <w:color w:val="00274C"/>
                <w:position w:val="-2"/>
                <w:sz w:val="20"/>
                <w:szCs w:val="20"/>
                <w:u w:val="none"/>
              </w:rPr>
              <w:t xml:space="preserve"> kontrollieren.</w:t>
            </w:r>
          </w:p>
          <w:p>
            <w:pPr>
              <w:numPr>
                <w:ilvl w:val="0"/>
                <w:numId w:val="19283"/>
              </w:numPr>
              <w:spacing w:before="0" w:after="0" w:line="262" w:lineRule="auto"/>
              <w:jc w:val="left"/>
              <w:rPr>
                <w:color w:val="00274C"/>
                <w:sz w:val="20"/>
                <w:szCs w:val="20"/>
              </w:rPr>
            </w:pPr>
            <w:r>
              <w:rPr>
                <w:color w:val="00274C"/>
                <w:position w:val="-2"/>
                <w:sz w:val="20"/>
                <w:szCs w:val="20"/>
                <w:u w:val="none"/>
              </w:rPr>
              <w:t xml:space="preserve">Sollten die Flächen verstopft sein, müssen sie mit einem Pinsel gereinigt werden, der in ein geeignetes Reinigungsmittel getaucht wurde.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3995235" name="name442262879bac3a46a"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53962879bac3a46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99447" name="name898862879bac429c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4562879bac429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816962879bac4359a"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40" w:lineRule="auto"/>
              <w:ind w:left="0" w:right="0"/>
              <w:jc w:val="left"/>
            </w:pPr>
            <w:r>
              <w:rPr>
                <w:color w:val="00274C"/>
                <w:position w:val="-2"/>
                <w:sz w:val="20"/>
                <w:szCs w:val="20"/>
                <w:u w:val="none"/>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62693" name="name488862879bac4b0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2362879bac4b0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Für weitere, nicht dargestellte Rohre, siehe technische Dokumentation des Geräteherstellers.</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Für weitere, nicht dargestellte Rohre, siehe technische Dokumentation des Geräteherstellers.</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14562879bac4ba14"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4777021" name="name507162879bac5753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75962879bac5752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5.5</w:t>
            </w:r>
          </w:p>
        </w:tc>
      </w:tr>
      <w:tr>
        <w:trPr>
          <w:trHeight w:val="0" w:hRule="atLeast"/>
        </w:trPr>
        <w:tc>
          <w:tcPr>
            <w:tcW w:w="0" w:type="auto"/>
            <w:tcMar>
              <w:top w:w="150" w:type="dxa"/>
              <w:left w:w="150" w:type="dxa"/>
              <w:bottom w:w="150" w:type="dxa"/>
              <w:right w:w="150" w:type="dxa"/>
            </w:tcMar>
            <w:vAlign w:val="center"/>
          </w:tcPr>
          <w:p>
            <w:pPr>
              <w:numPr>
                <w:ilvl w:val="0"/>
                <w:numId w:val="19284"/>
              </w:numPr>
              <w:spacing w:before="0" w:after="0" w:line="262" w:lineRule="auto"/>
              <w:jc w:val="left"/>
              <w:rPr>
                <w:color w:val="00274C"/>
                <w:sz w:val="20"/>
                <w:szCs w:val="20"/>
              </w:rPr>
            </w:pPr>
            <w:r>
              <w:rPr>
                <w:color w:val="00274C"/>
                <w:position w:val="-2"/>
                <w:sz w:val="20"/>
                <w:szCs w:val="20"/>
                <w:u w:val="none"/>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Leitungen für den Kraftstoffkreislauf </w:t>
            </w:r>
            <w:r>
              <w:rPr>
                <w:b/>
                <w:bCs/>
                <w:color w:val="00274C"/>
                <w:position w:val="-2"/>
                <w:sz w:val="20"/>
                <w:szCs w:val="20"/>
                <w:u w:val="none"/>
              </w:rPr>
              <w:t xml:space="preserve">A</w:t>
            </w:r>
            <w:r>
              <w:rPr>
                <w:color w:val="00274C"/>
                <w:position w:val="-2"/>
                <w:sz w:val="20"/>
                <w:szCs w:val="20"/>
                <w:u w:val="none"/>
              </w:rPr>
              <w:t xml:space="preserve"> .</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Hüllen für den Kühlkreislauf </w:t>
            </w:r>
            <w:r>
              <w:rPr>
                <w:b/>
                <w:bCs/>
                <w:color w:val="00274C"/>
                <w:position w:val="-2"/>
                <w:sz w:val="20"/>
                <w:szCs w:val="20"/>
                <w:u w:val="none"/>
              </w:rPr>
              <w:t xml:space="preserve">B</w:t>
            </w:r>
            <w:r>
              <w:rPr>
                <w:color w:val="00274C"/>
                <w:position w:val="-2"/>
                <w:sz w:val="20"/>
                <w:szCs w:val="20"/>
                <w:u w:val="none"/>
              </w:rPr>
              <w:t xml:space="preserve"> .</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Leitungen für den Entlüftungskreislauf </w:t>
            </w:r>
            <w:r>
              <w:rPr>
                <w:b/>
                <w:bCs/>
                <w:color w:val="00274C"/>
                <w:position w:val="-2"/>
                <w:sz w:val="20"/>
                <w:szCs w:val="20"/>
                <w:u w:val="none"/>
              </w:rPr>
              <w:t xml:space="preserve">C</w:t>
            </w:r>
            <w:r>
              <w:rPr>
                <w:color w:val="00274C"/>
                <w:position w:val="-2"/>
                <w:sz w:val="20"/>
                <w:szCs w:val="20"/>
                <w:u w:val="none"/>
              </w:rPr>
              <w:t xml:space="preserve"> .</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Hüllen für den Luftkreislauf 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7369952" name="name476362879bac61668"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630562879bac6166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88463" name="name925962879bac6be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0162879bac6be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20662879bac6d159"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730958" name="name544962879bac760d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6362879bac760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729962879bac77246"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671661" name="name330662879bac8134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4062879bac813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85"/>
              </w:numPr>
              <w:spacing w:before="0" w:after="0" w:line="262" w:lineRule="auto"/>
              <w:jc w:val="left"/>
              <w:rPr>
                <w:color w:val="00274C"/>
                <w:sz w:val="20"/>
                <w:szCs w:val="20"/>
              </w:rPr>
            </w:pPr>
            <w:r>
              <w:rPr>
                <w:color w:val="00274C"/>
                <w:position w:val="-2"/>
                <w:sz w:val="20"/>
                <w:szCs w:val="20"/>
                <w:u w:val="none"/>
              </w:rPr>
              <w:t xml:space="preserve">Den Motor ohne Deckel </w:t>
            </w:r>
            <w:r>
              <w:rPr>
                <w:b/>
                <w:bCs/>
                <w:color w:val="00274C"/>
                <w:position w:val="-2"/>
                <w:sz w:val="20"/>
                <w:szCs w:val="20"/>
                <w:u w:val="none"/>
              </w:rPr>
              <w:t xml:space="preserve">A</w:t>
            </w:r>
            <w:r>
              <w:rPr>
                <w:color w:val="00274C"/>
                <w:position w:val="-2"/>
                <w:sz w:val="20"/>
                <w:szCs w:val="20"/>
                <w:u w:val="none"/>
              </w:rPr>
              <w:t xml:space="preserve"> auf dem Kühler anlassen.</w:t>
            </w:r>
          </w:p>
          <w:p>
            <w:pPr>
              <w:numPr>
                <w:ilvl w:val="0"/>
                <w:numId w:val="19285"/>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Flüssigkeit bedeckt sein.</w:t>
            </w:r>
          </w:p>
          <w:p>
            <w:pPr>
              <w:numPr>
                <w:ilvl w:val="0"/>
                <w:numId w:val="19285"/>
              </w:numPr>
              <w:spacing w:before="0" w:after="0" w:line="262" w:lineRule="auto"/>
              <w:jc w:val="left"/>
              <w:rPr>
                <w:color w:val="00274C"/>
                <w:sz w:val="20"/>
                <w:szCs w:val="20"/>
              </w:rPr>
            </w:pPr>
            <w:r>
              <w:rPr>
                <w:b/>
                <w:bCs/>
                <w:color w:val="00274C"/>
                <w:position w:val="-2"/>
                <w:sz w:val="20"/>
                <w:szCs w:val="20"/>
                <w:u w:val="none"/>
              </w:rPr>
              <w:t xml:space="preserve">Wenn notwendig, Kühlflüssigkeit nachfüllen.</w:t>
            </w:r>
          </w:p>
          <w:p>
            <w:pPr>
              <w:numPr>
                <w:ilvl w:val="0"/>
                <w:numId w:val="19285"/>
              </w:numPr>
              <w:spacing w:before="0" w:after="0" w:line="262" w:lineRule="auto"/>
              <w:jc w:val="left"/>
              <w:rPr>
                <w:color w:val="00274C"/>
                <w:sz w:val="20"/>
                <w:szCs w:val="20"/>
              </w:rPr>
            </w:pPr>
            <w:r>
              <w:rPr>
                <w:color w:val="00274C"/>
                <w:position w:val="-2"/>
                <w:sz w:val="20"/>
                <w:szCs w:val="20"/>
                <w:u w:val="none"/>
              </w:rPr>
              <w:t xml:space="preserve">Den Kühler nicht komplett anfüllen, sondern ein wenig Platz lassen, damit sich die Kühlflüssigkeit ausdehnen kann.</w:t>
            </w:r>
          </w:p>
          <w:p>
            <w:pPr>
              <w:numPr>
                <w:ilvl w:val="0"/>
                <w:numId w:val="19285"/>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des Kühlers wieder aufschrauben.</w:t>
            </w:r>
          </w:p>
          <w:p>
            <w:pPr>
              <w:numPr>
                <w:ilvl w:val="0"/>
                <w:numId w:val="19285"/>
              </w:numPr>
              <w:spacing w:before="0" w:after="0" w:line="262" w:lineRule="auto"/>
              <w:jc w:val="left"/>
              <w:rPr>
                <w:color w:val="00274C"/>
                <w:sz w:val="20"/>
                <w:szCs w:val="20"/>
              </w:rPr>
            </w:pPr>
            <w:r>
              <w:rPr>
                <w:color w:val="00274C"/>
                <w:position w:val="-2"/>
                <w:sz w:val="20"/>
                <w:szCs w:val="20"/>
                <w:u w:val="none"/>
              </w:rPr>
              <w:t xml:space="preserve">Bei Motoren, die mit einem Ausdehnungsgefäß </w:t>
            </w:r>
            <w:r>
              <w:rPr>
                <w:b/>
                <w:bCs/>
                <w:color w:val="00274C"/>
                <w:position w:val="-2"/>
                <w:sz w:val="20"/>
                <w:szCs w:val="20"/>
                <w:u w:val="none"/>
              </w:rPr>
              <w:t xml:space="preserve">(B)</w:t>
            </w:r>
            <w:r>
              <w:rPr>
                <w:color w:val="00274C"/>
                <w:position w:val="-2"/>
                <w:sz w:val="20"/>
                <w:szCs w:val="20"/>
                <w:u w:val="none"/>
              </w:rPr>
              <w:t xml:space="preserve"> versehen sind, muss überprüft werden, dass sich der Stand der Kühlflüssigkeit in der Nähe der Markierung </w:t>
            </w:r>
            <w:r>
              <w:rPr>
                <w:b/>
                <w:bCs/>
                <w:color w:val="00274C"/>
                <w:position w:val="-2"/>
                <w:sz w:val="20"/>
                <w:szCs w:val="20"/>
                <w:u w:val="none"/>
              </w:rPr>
              <w:t xml:space="preserve">MAX</w:t>
            </w:r>
            <w:r>
              <w:rPr>
                <w:color w:val="00274C"/>
                <w:position w:val="-2"/>
                <w:sz w:val="20"/>
                <w:szCs w:val="20"/>
                <w:u w:val="none"/>
              </w:rPr>
              <w:t xml:space="preserve"> befindet.</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das Tanken siehe </w:t>
            </w:r>
            <w:hyperlink r:id="rId731862879bac83a0d" w:history="1">
              <w:r>
                <w:rPr>
                  <w:rStyle w:val="DefaultParagraphFontPHPDOCX"/>
                  <w:b/>
                  <w:bCs/>
                  <w:color w:val="0000FF"/>
                  <w:position w:val="-2"/>
                  <w:sz w:val="20"/>
                  <w:szCs w:val="20"/>
                  <w:u w:val="none"/>
                </w:rPr>
                <w:t xml:space="preserve">Abs.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197123" name="name592562879bac8b87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7662879bac8b8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4149149" name="name307362879bac94414"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870662879bac9441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70875" name="name822062879bac9df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0462879bac9df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958062879bac9f1ef"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33446" name="name771962879baca8c7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1562879baca8c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497962879baca949a"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Der Poly-V-Riemen ist fix eingestellt.</w:t>
            </w:r>
          </w:p>
          <w:p/>
          <w:p/>
          <w:p>
            <w:pPr>
              <w:numPr>
                <w:ilvl w:val="0"/>
                <w:numId w:val="19286"/>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Sicherstellen, dass die Rippen des Riemens A richtig in den Rillen der Riemenscheiben </w:t>
            </w:r>
            <w:r>
              <w:rPr>
                <w:b/>
                <w:bCs/>
                <w:color w:val="00274C"/>
                <w:position w:val="-2"/>
                <w:sz w:val="20"/>
                <w:szCs w:val="20"/>
                <w:u w:val="none"/>
              </w:rPr>
              <w:t xml:space="preserve">B</w:t>
            </w:r>
            <w:r>
              <w:rPr>
                <w:color w:val="00274C"/>
                <w:position w:val="-2"/>
                <w:sz w:val="20"/>
                <w:szCs w:val="20"/>
                <w:u w:val="none"/>
              </w:rPr>
              <w:t xml:space="preserve"> eingesetzt sind (wie in D1 und D2 dargestellt).</w:t>
            </w:r>
          </w:p>
          <w:p>
            <w:pPr>
              <w:widowControl w:val="on"/>
              <w:pBdr/>
              <w:spacing w:before="0" w:after="0" w:line="262" w:lineRule="auto"/>
              <w:ind w:left="0" w:right="0"/>
              <w:jc w:val="left"/>
              <w:textAlignment w:val="center"/>
            </w:pPr>
            <w:r>
              <w:rPr>
                <w:color w:val="00274C"/>
                <w:position w:val="-2"/>
                <w:sz w:val="20"/>
                <w:szCs w:val="20"/>
                <w:u w:val="none"/>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u w:val="none"/>
              </w:rPr>
              <w:t xml:space="preserve">p</w:t>
            </w:r>
            <w:r>
              <w:rPr>
                <w:color w:val="00274C"/>
                <w:position w:val="-2"/>
                <w:sz w:val="20"/>
                <w:szCs w:val="20"/>
                <w:u w:val="none"/>
              </w:rPr>
              <w:t xml:space="preserve"> kontrollieren.</w:t>
            </w:r>
            <w:r>
              <w:rPr>
                <w:color w:val="00274C"/>
                <w:position w:val="-2"/>
                <w:sz w:val="20"/>
                <w:szCs w:val="20"/>
                <w:u w:val="none"/>
              </w:rPr>
              <w:br/>
              <w:t xml:space="preserve">    Bei der Kontrolle mit Vibration liegt der Wert zwischen </w:t>
            </w:r>
            <w:r>
              <w:rPr>
                <w:b/>
                <w:bCs/>
                <w:color w:val="00274C"/>
                <w:position w:val="-2"/>
                <w:sz w:val="20"/>
                <w:szCs w:val="20"/>
                <w:u w:val="none"/>
              </w:rPr>
              <w:t xml:space="preserve">149</w:t>
            </w:r>
            <w:r>
              <w:rPr>
                <w:color w:val="00274C"/>
                <w:position w:val="-2"/>
                <w:sz w:val="20"/>
                <w:szCs w:val="20"/>
                <w:u w:val="none"/>
              </w:rPr>
              <w:t xml:space="preserve"> und </w:t>
            </w:r>
            <w:r>
              <w:rPr>
                <w:b/>
                <w:bCs/>
                <w:color w:val="00274C"/>
                <w:position w:val="-2"/>
                <w:sz w:val="20"/>
                <w:szCs w:val="20"/>
                <w:u w:val="none"/>
              </w:rPr>
              <w:t xml:space="preserve">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Sollte der Riemen nicht den vorgeschriebenen Spannungswerten entsprechen, ist ein Austausch in einer Vertragswerkstatt von </w:t>
            </w:r>
            <w:r>
              <w:rPr>
                <w:b/>
                <w:bCs/>
                <w:color w:val="00274C"/>
                <w:position w:val="-2"/>
                <w:sz w:val="20"/>
                <w:szCs w:val="20"/>
                <w:u w:val="none"/>
              </w:rPr>
              <w:t xml:space="preserve">KOHLER</w:t>
            </w:r>
            <w:r>
              <w:rPr>
                <w:color w:val="00274C"/>
                <w:position w:val="-2"/>
                <w:sz w:val="20"/>
                <w:szCs w:val="20"/>
                <w:u w:val="none"/>
              </w:rPr>
              <w:t xml:space="preserve"> vorzunehmen.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3077578" name="name118962879bacb74fa"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53162879bacb74f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5.8</w:t>
            </w:r>
            <w:r>
              <w:rPr>
                <w:position w:val="-234"/>
              </w:rPr>
              <w:drawing>
                <wp:inline distT="0" distB="0" distL="0" distR="0">
                  <wp:extent cx="2232000" cy="1533600"/>
                  <wp:effectExtent b="0" l="0" r="0" t="0"/>
                  <wp:docPr id="88395812" name="name324662879bacc1ade"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62462879bacc1ad9" cstate="print"/>
                          <a:stretch>
                            <a:fillRect/>
                          </a:stretch>
                        </pic:blipFill>
                        <pic:spPr>
                          <a:xfrm>
                            <a:off x="0" y="0"/>
                            <a:ext cx="2232000" cy="1533600"/>
                          </a:xfrm>
                          <a:prstGeom prst="rect">
                            <a:avLst/>
                          </a:prstGeom>
                          <a:ln w="0">
                            <a:noFill/>
                          </a:ln>
                        </pic:spPr>
                      </pic:pic>
                    </a:graphicData>
                  </a:graphic>
                </wp:inline>
              </w:drawing>
            </w:r>
            <w:r>
              <w:rPr>
                <w:b/>
                <w:bCs/>
                <w:color w:val="00274C"/>
                <w:position w:val="0"/>
                <w:sz w:val="20"/>
                <w:szCs w:val="20"/>
                <w:u w:val="none"/>
              </w:rPr>
              <w:br/>
              <w:br/>
              <w:br/>
              <w:t xml:space="preserve">Abb.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Patrone des Kraftstofffilters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31578" name="name320962879baccc6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7762879baccc6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557562879baccd131"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975528" name="name461862879bacd374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7462879bacd37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642462879bacd422b"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numPr>
                <w:ilvl w:val="0"/>
                <w:numId w:val="19287"/>
              </w:numPr>
              <w:spacing w:before="0" w:after="0" w:line="262" w:lineRule="auto"/>
              <w:jc w:val="left"/>
              <w:rPr>
                <w:color w:val="00274C"/>
                <w:sz w:val="20"/>
                <w:szCs w:val="20"/>
              </w:rPr>
            </w:pPr>
            <w:r>
              <w:rPr>
                <w:color w:val="00274C"/>
                <w:position w:val="-2"/>
                <w:sz w:val="20"/>
                <w:szCs w:val="20"/>
                <w:u w:val="none"/>
              </w:rPr>
              <w:t xml:space="preserve">Den Stopfen für die Entwässerung </w:t>
            </w:r>
            <w:r>
              <w:rPr>
                <w:b/>
                <w:bCs/>
                <w:color w:val="00274C"/>
                <w:position w:val="-2"/>
                <w:sz w:val="20"/>
                <w:szCs w:val="20"/>
                <w:u w:val="none"/>
              </w:rPr>
              <w:t xml:space="preserve">A</w:t>
            </w:r>
            <w:r>
              <w:rPr>
                <w:color w:val="00274C"/>
                <w:position w:val="-2"/>
                <w:sz w:val="20"/>
                <w:szCs w:val="20"/>
                <w:u w:val="none"/>
              </w:rPr>
              <w:t xml:space="preserve"> leicht abschrauben, ohne ihn jedoch zu entfernen.</w:t>
            </w:r>
          </w:p>
          <w:p>
            <w:pPr>
              <w:numPr>
                <w:ilvl w:val="0"/>
                <w:numId w:val="19287"/>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19287"/>
              </w:numPr>
              <w:spacing w:before="0" w:after="0" w:line="262" w:lineRule="auto"/>
              <w:jc w:val="left"/>
              <w:rPr>
                <w:color w:val="00274C"/>
                <w:sz w:val="20"/>
                <w:szCs w:val="20"/>
              </w:rPr>
            </w:pPr>
            <w:r>
              <w:rPr>
                <w:color w:val="00274C"/>
                <w:position w:val="-2"/>
                <w:sz w:val="20"/>
                <w:szCs w:val="20"/>
                <w:u w:val="none"/>
              </w:rPr>
              <w:t xml:space="preserve">Den Stopfen für die Entwässerung </w:t>
            </w:r>
            <w:r>
              <w:rPr>
                <w:b/>
                <w:bCs/>
                <w:color w:val="00274C"/>
                <w:position w:val="-2"/>
                <w:sz w:val="20"/>
                <w:szCs w:val="20"/>
                <w:u w:val="none"/>
              </w:rPr>
              <w:t xml:space="preserve">A</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48405" name="name381962879bace144d"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565362879bace144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8859" name="name533962879bacea3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7862879bacea3e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274"/>
        </w:numPr>
        <w:spacing w:before="0" w:after="0" w:line="240" w:lineRule="auto"/>
        <w:jc w:val="left"/>
        <w:rPr>
          <w:color w:val="00274C"/>
          <w:sz w:val="20"/>
          <w:szCs w:val="20"/>
        </w:rPr>
      </w:pPr>
      <w:r>
        <w:rPr>
          <w:color w:val="00274C"/>
          <w:sz w:val="20"/>
          <w:szCs w:val="20"/>
          <w:u w:val="none"/>
        </w:rPr>
        <w:t xml:space="preserve">Sollten die Motoren für einen Zeitraum bis zu 6 Monaten nicht verwendet werden, so sind sie mit den unter "Lagerung des Motors (bis zu 6 Monate)" beschriebenen Vorgängen zu schützen </w:t>
      </w:r>
      <w:r>
        <w:rPr>
          <w:b/>
          <w:bCs/>
          <w:color w:val="00274C"/>
          <w:sz w:val="20"/>
          <w:szCs w:val="20"/>
          <w:u w:val="none"/>
        </w:rPr>
        <w:t xml:space="preserve">( </w:t>
      </w:r>
      <w:hyperlink r:id="rId147562879baceae91" w:history="1">
        <w:r>
          <w:rPr>
            <w:rStyle w:val="DefaultParagraphFontPHPDOCX"/>
            <w:b/>
            <w:bCs/>
            <w:color w:val="0000FF"/>
            <w:sz w:val="20"/>
            <w:szCs w:val="20"/>
            <w:u w:val="single" w:color=""/>
          </w:rPr>
          <w:t xml:space="preserve">Abs. 5.11</w:t>
        </w:r>
      </w:hyperlink>
      <w:r>
        <w:rPr>
          <w:b/>
          <w:bCs/>
          <w:color w:val="00274C"/>
          <w:sz w:val="20"/>
          <w:szCs w:val="20"/>
          <w:u w:val="none"/>
        </w:rPr>
        <w:t xml:space="preserve"> )</w:t>
      </w:r>
      <w:r>
        <w:rPr>
          <w:color w:val="00274C"/>
          <w:sz w:val="20"/>
          <w:szCs w:val="20"/>
          <w:u w:val="none"/>
        </w:rPr>
        <w:t xml:space="preserve"> .</w:t>
      </w:r>
    </w:p>
    <w:p>
      <w:pPr>
        <w:numPr>
          <w:ilvl w:val="0"/>
          <w:numId w:val="19274"/>
        </w:numPr>
        <w:spacing w:before="0" w:after="0" w:line="240" w:lineRule="auto"/>
        <w:jc w:val="left"/>
        <w:rPr>
          <w:color w:val="00274C"/>
          <w:sz w:val="20"/>
          <w:szCs w:val="20"/>
        </w:rPr>
      </w:pPr>
      <w:r>
        <w:rPr>
          <w:color w:val="00274C"/>
          <w:sz w:val="20"/>
          <w:szCs w:val="20"/>
          <w:u w:val="none"/>
        </w:rPr>
        <w:t xml:space="preserve">Sollte der Motor länger als 6 Monate nicht verwendet werden, sind Schutzmaßnahmen zu ergreifen, um den Zeitraum der Lagerung des Produkts (über 6 Monate hinaus) zu verlängern </w:t>
      </w:r>
      <w:r>
        <w:rPr>
          <w:b/>
          <w:bCs/>
          <w:color w:val="00274C"/>
          <w:sz w:val="20"/>
          <w:szCs w:val="20"/>
          <w:u w:val="none"/>
        </w:rPr>
        <w:t xml:space="preserve">( </w:t>
      </w:r>
      <w:hyperlink r:id="rId298862879baceb483" w:history="1">
        <w:r>
          <w:rPr>
            <w:rStyle w:val="DefaultParagraphFontPHPDOCX"/>
            <w:b/>
            <w:bCs/>
            <w:color w:val="0000FF"/>
            <w:sz w:val="20"/>
            <w:szCs w:val="20"/>
            <w:u w:val="single" w:color=""/>
          </w:rPr>
          <w:t xml:space="preserve">Abs. 5.12</w:t>
        </w:r>
      </w:hyperlink>
      <w:r>
        <w:rPr>
          <w:b/>
          <w:bCs/>
          <w:color w:val="00274C"/>
          <w:sz w:val="20"/>
          <w:szCs w:val="20"/>
          <w:u w:val="none"/>
        </w:rPr>
        <w:t xml:space="preserve"> )</w:t>
      </w:r>
      <w:r>
        <w:rPr>
          <w:color w:val="00274C"/>
          <w:sz w:val="20"/>
          <w:szCs w:val="20"/>
          <w:u w:val="none"/>
        </w:rPr>
        <w:t xml:space="preserve"> .</w:t>
      </w:r>
    </w:p>
    <w:p>
      <w:pPr>
        <w:numPr>
          <w:ilvl w:val="0"/>
          <w:numId w:val="19274"/>
        </w:numPr>
        <w:spacing w:before="0" w:after="0" w:line="240" w:lineRule="auto"/>
        <w:jc w:val="left"/>
        <w:rPr>
          <w:color w:val="00274C"/>
          <w:sz w:val="20"/>
          <w:szCs w:val="20"/>
        </w:rPr>
      </w:pPr>
      <w:r>
        <w:rPr>
          <w:color w:val="00274C"/>
          <w:sz w:val="20"/>
          <w:szCs w:val="20"/>
          <w:u w:val="none"/>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Vor der Lagerung ist folgendes zu überprüfen:</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Der Lagerort darf sich nicht in der Nähe von Schaltkästen befinden.</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u w:val="none"/>
        </w:rPr>
        <w:t xml:space="preserve">Die in </w:t>
      </w:r>
      <w:hyperlink r:id="rId371662879baced18a" w:history="1">
        <w:r>
          <w:rPr>
            <w:rStyle w:val="DefaultParagraphFontPHPDOCX"/>
            <w:b/>
            <w:bCs/>
            <w:color w:val="0000FF"/>
            <w:sz w:val="20"/>
            <w:szCs w:val="20"/>
            <w:u w:val="single" w:color=""/>
          </w:rPr>
          <w:t xml:space="preserve">Abs. 5.11</w:t>
        </w:r>
      </w:hyperlink>
      <w:r>
        <w:rPr>
          <w:b/>
          <w:bCs/>
          <w:color w:val="00274C"/>
          <w:sz w:val="20"/>
          <w:szCs w:val="20"/>
          <w:u w:val="none"/>
        </w:rPr>
        <w:t xml:space="preserve"> . beschriebenen Vorgänge durchführen.</w:t>
      </w:r>
    </w:p>
    <w:p>
      <w:pPr>
        <w:numPr>
          <w:ilvl w:val="0"/>
          <w:numId w:val="19288"/>
        </w:numPr>
        <w:spacing w:before="0" w:after="0" w:line="240" w:lineRule="auto"/>
        <w:jc w:val="left"/>
        <w:rPr>
          <w:color w:val="00274C"/>
          <w:sz w:val="20"/>
          <w:szCs w:val="20"/>
        </w:rPr>
      </w:pPr>
      <w:r>
        <w:rPr>
          <w:color w:val="00274C"/>
          <w:sz w:val="20"/>
          <w:szCs w:val="20"/>
          <w:u w:val="none"/>
        </w:rPr>
        <w:t xml:space="preserve">Das Motoröl austauschen </w:t>
      </w:r>
      <w:hyperlink r:id="rId979462879baced488" w:history="1">
        <w:r>
          <w:rPr>
            <w:rStyle w:val="DefaultParagraphFontPHPDOCX"/>
            <w:b/>
            <w:bCs/>
            <w:color w:val="0000FF"/>
            <w:sz w:val="20"/>
            <w:szCs w:val="20"/>
            <w:u w:val="none"/>
          </w:rPr>
          <w:t xml:space="preserve">(Abs. 6.1)</w:t>
        </w:r>
      </w:hyperlink>
      <w:r>
        <w:rPr>
          <w:color w:val="00274C"/>
          <w:sz w:val="20"/>
          <w:szCs w:val="20"/>
          <w:u w:val="none"/>
        </w:rPr>
        <w:t xml:space="preserve"> .</w:t>
      </w:r>
    </w:p>
    <w:p>
      <w:pPr>
        <w:numPr>
          <w:ilvl w:val="0"/>
          <w:numId w:val="19288"/>
        </w:numPr>
        <w:spacing w:before="0" w:after="0" w:line="240" w:lineRule="auto"/>
        <w:jc w:val="left"/>
        <w:rPr>
          <w:color w:val="00274C"/>
          <w:sz w:val="20"/>
          <w:szCs w:val="20"/>
        </w:rPr>
      </w:pPr>
      <w:r>
        <w:rPr>
          <w:color w:val="00274C"/>
          <w:sz w:val="20"/>
          <w:szCs w:val="20"/>
          <w:u w:val="none"/>
        </w:rPr>
        <w:t xml:space="preserve">Mit Kraftstoff betanken, dem ein Zusatz für lange Lagerzeiten hinzugefügt wurde.</w:t>
      </w:r>
    </w:p>
    <w:p>
      <w:pPr>
        <w:numPr>
          <w:ilvl w:val="0"/>
          <w:numId w:val="19288"/>
        </w:numPr>
        <w:spacing w:before="0" w:after="0" w:line="240" w:lineRule="auto"/>
        <w:jc w:val="left"/>
        <w:rPr>
          <w:color w:val="00274C"/>
          <w:sz w:val="20"/>
          <w:szCs w:val="20"/>
        </w:rPr>
      </w:pPr>
      <w:r>
        <w:rPr>
          <w:color w:val="00274C"/>
          <w:sz w:val="20"/>
          <w:szCs w:val="20"/>
          <w:u w:val="none"/>
        </w:rPr>
        <w:t xml:space="preserve">Mit Ausdehnungsgefäß:</w:t>
      </w:r>
      <w:r>
        <w:rPr>
          <w:color w:val="00274C"/>
          <w:sz w:val="20"/>
          <w:szCs w:val="20"/>
          <w:u w:val="none"/>
        </w:rPr>
        <w:br/>
        <w:t xml:space="preserve">kontrollieren, dass sich der Stand der Kühlflüssigkeit auf der Markierung </w:t>
      </w:r>
      <w:r>
        <w:rPr>
          <w:b/>
          <w:bCs/>
          <w:color w:val="00274C"/>
          <w:sz w:val="20"/>
          <w:szCs w:val="20"/>
          <w:u w:val="none"/>
        </w:rPr>
        <w:t xml:space="preserve">MAX</w:t>
      </w:r>
      <w:r>
        <w:rPr>
          <w:color w:val="00274C"/>
          <w:sz w:val="20"/>
          <w:szCs w:val="20"/>
          <w:u w:val="none"/>
        </w:rPr>
        <w:t xml:space="preserve"> befindet.</w:t>
      </w:r>
    </w:p>
    <w:p>
      <w:pPr>
        <w:numPr>
          <w:ilvl w:val="0"/>
          <w:numId w:val="19288"/>
        </w:numPr>
        <w:spacing w:before="0" w:after="0" w:line="240" w:lineRule="auto"/>
        <w:jc w:val="left"/>
        <w:rPr>
          <w:color w:val="00274C"/>
          <w:sz w:val="20"/>
          <w:szCs w:val="20"/>
        </w:rPr>
      </w:pPr>
      <w:r>
        <w:rPr>
          <w:color w:val="00274C"/>
          <w:sz w:val="20"/>
          <w:szCs w:val="20"/>
          <w:u w:val="none"/>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Den Kühler nicht komplett anfüllen, sondern ein wenig Platz lassen, damit sich die Kühlflüssigkeit ausdehnen kann.</w:t>
      </w:r>
    </w:p>
    <w:p>
      <w:pPr>
        <w:numPr>
          <w:ilvl w:val="0"/>
          <w:numId w:val="19288"/>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9288"/>
        </w:numPr>
        <w:spacing w:before="0" w:after="0" w:line="240" w:lineRule="auto"/>
        <w:jc w:val="left"/>
        <w:rPr>
          <w:color w:val="00274C"/>
          <w:sz w:val="20"/>
          <w:szCs w:val="20"/>
        </w:rPr>
      </w:pPr>
      <w:r>
        <w:rPr>
          <w:color w:val="00274C"/>
          <w:sz w:val="20"/>
          <w:szCs w:val="20"/>
          <w:u w:val="none"/>
        </w:rPr>
        <w:t xml:space="preserve">Den Motor etwa 5-10 Minuten auf 3/4 der </w:t>
      </w:r>
      <w:r>
        <w:rPr>
          <w:b/>
          <w:bCs/>
          <w:color w:val="00274C"/>
          <w:sz w:val="20"/>
          <w:szCs w:val="20"/>
          <w:u w:val="none"/>
        </w:rPr>
        <w:t xml:space="preserve">Höchstdrehzahl</w:t>
      </w:r>
      <w:r>
        <w:rPr>
          <w:color w:val="00274C"/>
          <w:sz w:val="20"/>
          <w:szCs w:val="20"/>
          <w:u w:val="none"/>
        </w:rPr>
        <w:t xml:space="preserve"> laufen lassen.</w:t>
      </w:r>
    </w:p>
    <w:p>
      <w:pPr>
        <w:numPr>
          <w:ilvl w:val="0"/>
          <w:numId w:val="19288"/>
        </w:numPr>
        <w:spacing w:before="0" w:after="0" w:line="240" w:lineRule="auto"/>
        <w:jc w:val="left"/>
        <w:rPr>
          <w:color w:val="00274C"/>
          <w:sz w:val="20"/>
          <w:szCs w:val="20"/>
        </w:rPr>
      </w:pPr>
      <w:r>
        <w:rPr>
          <w:color w:val="00274C"/>
          <w:sz w:val="20"/>
          <w:szCs w:val="20"/>
          <w:u w:val="none"/>
        </w:rPr>
        <w:t xml:space="preserve">Den Motor abstellen.</w:t>
      </w:r>
    </w:p>
    <w:p>
      <w:pPr>
        <w:numPr>
          <w:ilvl w:val="0"/>
          <w:numId w:val="19288"/>
        </w:numPr>
        <w:spacing w:before="0" w:after="0" w:line="240" w:lineRule="auto"/>
        <w:jc w:val="left"/>
        <w:rPr>
          <w:color w:val="00274C"/>
          <w:sz w:val="20"/>
          <w:szCs w:val="20"/>
        </w:rPr>
      </w:pPr>
      <w:r>
        <w:rPr>
          <w:color w:val="00274C"/>
          <w:sz w:val="20"/>
          <w:szCs w:val="20"/>
          <w:u w:val="none"/>
        </w:rPr>
        <w:t xml:space="preserve">Den Kraftstofftank vollständig entleeren.</w:t>
      </w:r>
    </w:p>
    <w:p>
      <w:pPr>
        <w:numPr>
          <w:ilvl w:val="0"/>
          <w:numId w:val="19288"/>
        </w:numPr>
        <w:spacing w:before="0" w:after="0" w:line="240" w:lineRule="auto"/>
        <w:jc w:val="left"/>
        <w:rPr>
          <w:color w:val="00274C"/>
          <w:sz w:val="20"/>
          <w:szCs w:val="20"/>
        </w:rPr>
      </w:pPr>
      <w:r>
        <w:rPr>
          <w:color w:val="00274C"/>
          <w:sz w:val="20"/>
          <w:szCs w:val="20"/>
          <w:u w:val="none"/>
        </w:rPr>
        <w:t xml:space="preserve">Das Öl SAE 10W-40 in die Ansaug- und Auspuffsammelrohre sprühen.</w:t>
      </w:r>
    </w:p>
    <w:p>
      <w:pPr>
        <w:numPr>
          <w:ilvl w:val="0"/>
          <w:numId w:val="19288"/>
        </w:numPr>
        <w:spacing w:before="0" w:after="0" w:line="240" w:lineRule="auto"/>
        <w:jc w:val="left"/>
        <w:rPr>
          <w:color w:val="00274C"/>
          <w:sz w:val="20"/>
          <w:szCs w:val="20"/>
        </w:rPr>
      </w:pPr>
      <w:r>
        <w:rPr>
          <w:color w:val="00274C"/>
          <w:sz w:val="20"/>
          <w:szCs w:val="20"/>
          <w:u w:val="none"/>
        </w:rPr>
        <w:t xml:space="preserve">Die Ansaug- und Auspuffleitungen versiegeln, um das Eindringen von Fremdkörpern zu verhindern.</w:t>
      </w:r>
    </w:p>
    <w:p>
      <w:pPr>
        <w:numPr>
          <w:ilvl w:val="0"/>
          <w:numId w:val="19288"/>
        </w:numPr>
        <w:spacing w:before="0" w:after="0" w:line="240" w:lineRule="auto"/>
        <w:jc w:val="left"/>
        <w:rPr>
          <w:color w:val="00274C"/>
          <w:sz w:val="20"/>
          <w:szCs w:val="20"/>
        </w:rPr>
      </w:pPr>
      <w:r>
        <w:rPr>
          <w:color w:val="00274C"/>
          <w:sz w:val="20"/>
          <w:szCs w:val="20"/>
          <w:u w:val="none"/>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19288"/>
        </w:numPr>
        <w:spacing w:before="0" w:after="0" w:line="240" w:lineRule="auto"/>
        <w:jc w:val="left"/>
        <w:rPr>
          <w:color w:val="00274C"/>
          <w:sz w:val="20"/>
          <w:szCs w:val="20"/>
        </w:rPr>
      </w:pPr>
      <w:r>
        <w:rPr>
          <w:color w:val="00274C"/>
          <w:sz w:val="20"/>
          <w:szCs w:val="20"/>
          <w:u w:val="none"/>
        </w:rPr>
        <w:t xml:space="preserve">Die Teile ohne Lackierung mit schützenden Produkten behandeln.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19289"/>
        </w:numPr>
        <w:spacing w:before="0" w:after="0" w:line="240" w:lineRule="auto"/>
        <w:jc w:val="left"/>
        <w:rPr>
          <w:color w:val="00274C"/>
          <w:sz w:val="20"/>
          <w:szCs w:val="20"/>
        </w:rPr>
      </w:pPr>
      <w:r>
        <w:rPr>
          <w:color w:val="00274C"/>
          <w:sz w:val="20"/>
          <w:szCs w:val="20"/>
          <w:u w:val="none"/>
        </w:rPr>
        <w:t xml:space="preserve">Die Schutzabdeckung entfernen.</w:t>
      </w:r>
    </w:p>
    <w:p>
      <w:pPr>
        <w:numPr>
          <w:ilvl w:val="0"/>
          <w:numId w:val="19289"/>
        </w:numPr>
        <w:spacing w:before="0" w:after="0" w:line="240" w:lineRule="auto"/>
        <w:jc w:val="left"/>
        <w:rPr>
          <w:color w:val="00274C"/>
          <w:sz w:val="20"/>
          <w:szCs w:val="20"/>
        </w:rPr>
      </w:pPr>
      <w:r>
        <w:rPr>
          <w:color w:val="00274C"/>
          <w:sz w:val="20"/>
          <w:szCs w:val="20"/>
          <w:u w:val="none"/>
        </w:rPr>
        <w:t xml:space="preserve">Die Schutzbehandlung von den Außenflächen mit Hilfe eines Tuchs und eines fettlösenden Reinigungsmittels entfernen.</w:t>
      </w:r>
    </w:p>
    <w:p>
      <w:pPr>
        <w:numPr>
          <w:ilvl w:val="0"/>
          <w:numId w:val="19289"/>
        </w:numPr>
        <w:spacing w:before="0" w:after="0" w:line="240" w:lineRule="auto"/>
        <w:jc w:val="left"/>
        <w:rPr>
          <w:color w:val="00274C"/>
          <w:sz w:val="20"/>
          <w:szCs w:val="20"/>
        </w:rPr>
      </w:pPr>
      <w:r>
        <w:rPr>
          <w:color w:val="00274C"/>
          <w:sz w:val="20"/>
          <w:szCs w:val="20"/>
          <w:u w:val="none"/>
        </w:rPr>
        <w:t xml:space="preserve">Schmieröl (nicht mehr als 2 cm3) in die Ansaugleitungen einspritzen.</w:t>
      </w:r>
    </w:p>
    <w:p>
      <w:pPr>
        <w:numPr>
          <w:ilvl w:val="0"/>
          <w:numId w:val="19289"/>
        </w:numPr>
        <w:spacing w:before="0" w:after="0" w:line="240" w:lineRule="auto"/>
        <w:jc w:val="left"/>
        <w:rPr>
          <w:color w:val="00274C"/>
          <w:sz w:val="20"/>
          <w:szCs w:val="20"/>
        </w:rPr>
      </w:pPr>
      <w:r>
        <w:rPr>
          <w:color w:val="00274C"/>
          <w:sz w:val="20"/>
          <w:szCs w:val="20"/>
          <w:u w:val="none"/>
        </w:rPr>
        <w:t xml:space="preserve">Den Tank mit neuem Kraftstoff füllen.</w:t>
      </w:r>
    </w:p>
    <w:p>
      <w:pPr>
        <w:numPr>
          <w:ilvl w:val="0"/>
          <w:numId w:val="19289"/>
        </w:numPr>
        <w:spacing w:before="0" w:after="0" w:line="240" w:lineRule="auto"/>
        <w:jc w:val="left"/>
        <w:rPr>
          <w:color w:val="00274C"/>
          <w:sz w:val="20"/>
          <w:szCs w:val="20"/>
        </w:rPr>
      </w:pPr>
      <w:r>
        <w:rPr>
          <w:color w:val="00274C"/>
          <w:sz w:val="20"/>
          <w:szCs w:val="20"/>
          <w:u w:val="none"/>
        </w:rPr>
        <w:t xml:space="preserve">Überprüfen, dass sich der Öl- und der Kühlmittelstand in der Nähe der Markierung MAX befinden.</w:t>
      </w:r>
    </w:p>
    <w:p>
      <w:pPr>
        <w:numPr>
          <w:ilvl w:val="0"/>
          <w:numId w:val="19289"/>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9289"/>
        </w:numPr>
        <w:spacing w:before="0" w:after="0" w:line="240" w:lineRule="auto"/>
        <w:jc w:val="left"/>
        <w:rPr>
          <w:color w:val="00274C"/>
          <w:sz w:val="20"/>
          <w:szCs w:val="20"/>
        </w:rPr>
      </w:pPr>
      <w:r>
        <w:rPr>
          <w:color w:val="00274C"/>
          <w:sz w:val="20"/>
          <w:szCs w:val="20"/>
          <w:u w:val="none"/>
        </w:rPr>
        <w:t xml:space="preserve">Den Motor etwa 5-10 Minuten auf 3/4 der Höchstdrehzahl laufen lassen.</w:t>
      </w:r>
    </w:p>
    <w:p>
      <w:pPr>
        <w:numPr>
          <w:ilvl w:val="0"/>
          <w:numId w:val="19289"/>
        </w:numPr>
        <w:spacing w:before="0" w:after="0" w:line="240" w:lineRule="auto"/>
        <w:jc w:val="left"/>
        <w:rPr>
          <w:color w:val="00274C"/>
          <w:sz w:val="20"/>
          <w:szCs w:val="20"/>
        </w:rPr>
      </w:pPr>
      <w:r>
        <w:rPr>
          <w:color w:val="00274C"/>
          <w:sz w:val="20"/>
          <w:szCs w:val="20"/>
          <w:u w:val="none"/>
        </w:rPr>
        <w:t xml:space="preserve">Den Motor abstellen und solange das Öl noch warm ist </w:t>
      </w:r>
      <w:hyperlink r:id="rId949062879bacefcb0" w:history="1">
        <w:r>
          <w:rPr>
            <w:rStyle w:val="DefaultParagraphFontPHPDOCX"/>
            <w:b/>
            <w:bCs/>
            <w:color w:val="0000FF"/>
            <w:sz w:val="20"/>
            <w:szCs w:val="20"/>
            <w:u w:val="none"/>
          </w:rPr>
          <w:t xml:space="preserve">(Abs. 6.1)</w:t>
        </w:r>
      </w:hyperlink>
      <w:r>
        <w:rPr>
          <w:color w:val="00274C"/>
          <w:sz w:val="20"/>
          <w:szCs w:val="20"/>
          <w:u w:val="none"/>
        </w:rPr>
        <w:t xml:space="preserve"> das schützende Öl in einen geeigneten Behälter ablassen.</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839254" name="name715562879bad0173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2462879bad0173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Die Schmiermittel und Filter verlieren mit der Zeit ihre Eigenschaften; aus diesem Grund müssen sie gemäß den in </w:t>
      </w:r>
      <w:hyperlink r:id="rId262662879bad01de8" w:history="1">
        <w:r>
          <w:rPr>
            <w:rStyle w:val="DefaultParagraphFontPHPDOCX"/>
            <w:b/>
            <w:bCs/>
            <w:color w:val="0000FF"/>
            <w:sz w:val="20"/>
            <w:szCs w:val="20"/>
            <w:u w:val="none"/>
          </w:rPr>
          <w:t xml:space="preserve">Tab. 5.2</w:t>
        </w:r>
      </w:hyperlink>
      <w:r>
        <w:rPr>
          <w:color w:val="00274C"/>
          <w:sz w:val="20"/>
          <w:szCs w:val="20"/>
          <w:u w:val="none"/>
        </w:rPr>
        <w:t xml:space="preserve"> angeführten Kriterien ausgetauscht werden.</w:t>
      </w:r>
    </w:p>
    <w:p>
      <w:pPr>
        <w:numPr>
          <w:ilvl w:val="0"/>
          <w:numId w:val="19289"/>
        </w:numPr>
        <w:spacing w:before="0" w:after="0" w:line="240" w:lineRule="auto"/>
        <w:jc w:val="left"/>
        <w:rPr>
          <w:color w:val="00274C"/>
          <w:sz w:val="20"/>
          <w:szCs w:val="20"/>
        </w:rPr>
      </w:pPr>
      <w:r>
        <w:rPr>
          <w:color w:val="00274C"/>
          <w:sz w:val="20"/>
          <w:szCs w:val="20"/>
          <w:u w:val="none"/>
        </w:rPr>
        <w:t xml:space="preserve">Die Filter (Luft, Öl, Kraftstoff) gegen originale Ersatzteile austauschen.</w:t>
      </w:r>
    </w:p>
    <w:p>
      <w:pPr>
        <w:numPr>
          <w:ilvl w:val="0"/>
          <w:numId w:val="19289"/>
        </w:numPr>
        <w:spacing w:before="0" w:after="0" w:line="240" w:lineRule="auto"/>
        <w:jc w:val="left"/>
        <w:rPr>
          <w:color w:val="00274C"/>
          <w:sz w:val="20"/>
          <w:szCs w:val="20"/>
        </w:rPr>
      </w:pPr>
      <w:r>
        <w:rPr>
          <w:color w:val="00274C"/>
          <w:sz w:val="20"/>
          <w:szCs w:val="20"/>
          <w:u w:val="none"/>
        </w:rPr>
        <w:t xml:space="preserve">Das neue Öl </w:t>
      </w:r>
      <w:hyperlink r:id="rId285062879bad021bf" w:history="1">
        <w:r>
          <w:rPr>
            <w:rStyle w:val="DefaultParagraphFontPHPDOCX"/>
            <w:b/>
            <w:bCs/>
            <w:color w:val="0000FF"/>
            <w:sz w:val="20"/>
            <w:szCs w:val="20"/>
            <w:u w:val="none"/>
          </w:rPr>
          <w:t xml:space="preserve">(Abs. 4.5)</w:t>
        </w:r>
      </w:hyperlink>
      <w:r>
        <w:rPr>
          <w:color w:val="00274C"/>
          <w:sz w:val="20"/>
          <w:szCs w:val="20"/>
          <w:u w:val="none"/>
        </w:rPr>
        <w:t xml:space="preserve"> bis zur Markierung </w:t>
      </w:r>
      <w:r>
        <w:rPr>
          <w:b/>
          <w:bCs/>
          <w:color w:val="00274C"/>
          <w:sz w:val="20"/>
          <w:szCs w:val="20"/>
          <w:u w:val="none"/>
        </w:rPr>
        <w:t xml:space="preserve">MAX</w:t>
      </w:r>
      <w:r>
        <w:rPr>
          <w:color w:val="00274C"/>
          <w:sz w:val="20"/>
          <w:szCs w:val="20"/>
          <w:u w:val="none"/>
        </w:rPr>
        <w:t xml:space="preserve"> einfüllen.</w:t>
      </w:r>
    </w:p>
    <w:p>
      <w:pPr>
        <w:numPr>
          <w:ilvl w:val="0"/>
          <w:numId w:val="19289"/>
        </w:numPr>
        <w:spacing w:before="0" w:after="0" w:line="240" w:lineRule="auto"/>
        <w:jc w:val="left"/>
        <w:rPr>
          <w:color w:val="00274C"/>
          <w:sz w:val="20"/>
          <w:szCs w:val="20"/>
        </w:rPr>
      </w:pPr>
      <w:r>
        <w:rPr>
          <w:color w:val="00274C"/>
          <w:sz w:val="20"/>
          <w:szCs w:val="20"/>
          <w:u w:val="none"/>
        </w:rPr>
        <w:t xml:space="preserve">Den Kühlkreislauf vollständig entleeren und neues Kühlmittel bis zur Markierung </w:t>
      </w:r>
      <w:r>
        <w:rPr>
          <w:b/>
          <w:bCs/>
          <w:color w:val="00274C"/>
          <w:sz w:val="20"/>
          <w:szCs w:val="20"/>
          <w:u w:val="none"/>
        </w:rPr>
        <w:t xml:space="preserve">MAX einfüllen</w:t>
      </w:r>
      <w:r>
        <w:rPr>
          <w:color w:val="00274C"/>
          <w:sz w:val="20"/>
          <w:szCs w:val="20"/>
          <w:u w:val="none"/>
        </w:rPr>
        <w:t xml:space="preserve"> </w:t>
      </w:r>
      <w:hyperlink r:id="rId847462879bad027bd" w:history="1">
        <w:r>
          <w:rPr>
            <w:rStyle w:val="DefaultParagraphFontPHPDOCX"/>
            <w:b/>
            <w:bCs/>
            <w:color w:val="0000FF"/>
            <w:sz w:val="20"/>
            <w:szCs w:val="20"/>
            <w:u w:val="none"/>
          </w:rPr>
          <w:t xml:space="preserve">(Abs. 4.6</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Wenn die Maschine für einen längeren Zeitraum nicht verwendet werden soll, die nachfolgenden Vorgänge ausführen.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Arbeitsschritte für den Motor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ZEITRAUM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VORGANG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bis</w:t>
                  </w:r>
                  <w:r>
                    <w:rPr>
                      <w:color w:val="00274C"/>
                      <w:position w:val="-2"/>
                      <w:sz w:val="20"/>
                      <w:szCs w:val="20"/>
                      <w:u w:val="none"/>
                      <w:shd w:val="clear" w:color="auto" w:fill="E1E2E0"/>
                    </w:rPr>
                    <w:br/>
                    <w:br/>
                    <w:t xml:space="preserve">zu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2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Ort muss für die Dauer der Inaktivität der Maschine trocken und kühl sein.</w:t>
                  </w:r>
                </w:p>
                <w:p>
                  <w:pPr>
                    <w:numPr>
                      <w:ilvl w:val="0"/>
                      <w:numId w:val="192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Handbuch der Maschine, um die Batterie zu trennen (nach dem Ausschalten mindestens 5 Minuten abwarten, bevor die Batterie getrennt wird).</w:t>
                  </w:r>
                </w:p>
                <w:p>
                  <w:pPr>
                    <w:numPr>
                      <w:ilvl w:val="0"/>
                      <w:numId w:val="192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der Motor vor direkter Sonneneinstrahlung geschützt ist.</w:t>
                  </w:r>
                </w:p>
                <w:p>
                  <w:pPr>
                    <w:numPr>
                      <w:ilvl w:val="0"/>
                      <w:numId w:val="192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2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w:t>
                  </w:r>
                  <w:r>
                    <w:rPr>
                      <w:b/>
                      <w:bCs/>
                      <w:color w:val="00274C"/>
                      <w:position w:val="-2"/>
                      <w:sz w:val="20"/>
                      <w:szCs w:val="20"/>
                      <w:u w:val="none"/>
                      <w:shd w:val="clear" w:color="auto" w:fill="E1E2E0"/>
                    </w:rPr>
                    <w:t xml:space="preserve">Abs. 5.2</w:t>
                  </w:r>
                  <w:r>
                    <w:rPr>
                      <w:color w:val="00274C"/>
                      <w:position w:val="-2"/>
                      <w:sz w:val="20"/>
                      <w:szCs w:val="20"/>
                      <w:u w:val="none"/>
                      <w:shd w:val="clear" w:color="auto" w:fill="E1E2E0"/>
                    </w:rPr>
                    <w:t xml:space="preserve"> für die Wartungsintervalle überprüfen.</w:t>
                  </w:r>
                </w:p>
                <w:p>
                  <w:pPr>
                    <w:numPr>
                      <w:ilvl w:val="0"/>
                      <w:numId w:val="192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w:t>
                  </w:r>
                  <w:r>
                    <w:rPr>
                      <w:color w:val="00274C"/>
                      <w:position w:val="-2"/>
                      <w:sz w:val="20"/>
                      <w:szCs w:val="20"/>
                      <w:u w:val="none"/>
                      <w:shd w:val="clear" w:color="auto" w:fill="E1E2E0"/>
                    </w:rPr>
                    <w:br/>
                    <w:br/>
                    <w:t xml:space="preserve">Maschine</w:t>
                  </w:r>
                  <w:r>
                    <w:rPr>
                      <w:color w:val="00274C"/>
                      <w:position w:val="-2"/>
                      <w:sz w:val="20"/>
                      <w:szCs w:val="20"/>
                      <w:u w:val="none"/>
                      <w:shd w:val="clear" w:color="auto" w:fill="E1E2E0"/>
                    </w:rPr>
                    <w:br/>
                    <w:br/>
                    <w:t xml:space="preserve">zwischen 2</w:t>
                  </w:r>
                  <w:r>
                    <w:rPr>
                      <w:color w:val="00274C"/>
                      <w:position w:val="-2"/>
                      <w:sz w:val="20"/>
                      <w:szCs w:val="20"/>
                      <w:u w:val="none"/>
                      <w:shd w:val="clear" w:color="auto" w:fill="E1E2E0"/>
                    </w:rPr>
                    <w:br/>
                    <w:br/>
                    <w:t xml:space="preserve">und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2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w:t>
                  </w:r>
                  <w:r>
                    <w:rPr>
                      <w:b/>
                      <w:bCs/>
                      <w:color w:val="00274C"/>
                      <w:position w:val="-2"/>
                      <w:sz w:val="20"/>
                      <w:szCs w:val="20"/>
                      <w:u w:val="none"/>
                      <w:shd w:val="clear" w:color="auto" w:fill="E1E2E0"/>
                    </w:rPr>
                    <w:t xml:space="preserve">Punkt 1</w:t>
                  </w:r>
                  <w:r>
                    <w:rPr>
                      <w:color w:val="00274C"/>
                      <w:position w:val="-2"/>
                      <w:sz w:val="20"/>
                      <w:szCs w:val="20"/>
                      <w:u w:val="none"/>
                      <w:shd w:val="clear" w:color="auto" w:fill="E1E2E0"/>
                    </w:rPr>
                    <w:t xml:space="preserve"> ausführen.</w:t>
                  </w:r>
                </w:p>
                <w:p>
                  <w:pPr>
                    <w:numPr>
                      <w:ilvl w:val="0"/>
                      <w:numId w:val="192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in </w:t>
                  </w:r>
                  <w:r>
                    <w:rPr>
                      <w:b/>
                      <w:bCs/>
                      <w:color w:val="00274C"/>
                      <w:position w:val="-2"/>
                      <w:sz w:val="20"/>
                      <w:szCs w:val="20"/>
                      <w:u w:val="none"/>
                      <w:shd w:val="clear" w:color="auto" w:fill="E1E2E0"/>
                    </w:rPr>
                    <w:t xml:space="preserve">Abs. 5.6</w:t>
                  </w:r>
                  <w:r>
                    <w:rPr>
                      <w:color w:val="00274C"/>
                      <w:position w:val="-2"/>
                      <w:sz w:val="20"/>
                      <w:szCs w:val="20"/>
                      <w:u w:val="none"/>
                      <w:shd w:val="clear" w:color="auto" w:fill="E1E2E0"/>
                    </w:rPr>
                    <w:t xml:space="preserve"> .beschriebenen Vorgänge ausführen</w:t>
                  </w:r>
                </w:p>
                <w:p>
                  <w:pPr>
                    <w:numPr>
                      <w:ilvl w:val="0"/>
                      <w:numId w:val="192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mindestens alle 4 Monate anlassen, mit den Vorgängen unter </w:t>
                  </w:r>
                  <w:r>
                    <w:rPr>
                      <w:b/>
                      <w:bCs/>
                      <w:color w:val="00274C"/>
                      <w:position w:val="-2"/>
                      <w:sz w:val="20"/>
                      <w:szCs w:val="20"/>
                      <w:u w:val="none"/>
                      <w:shd w:val="clear" w:color="auto" w:fill="E1E2E0"/>
                    </w:rPr>
                    <w:t xml:space="preserve">Punkt 1</w:t>
                  </w:r>
                  <w:r>
                    <w:rPr>
                      <w:color w:val="00274C"/>
                      <w:position w:val="-2"/>
                      <w:sz w:val="20"/>
                      <w:szCs w:val="20"/>
                      <w:u w:val="none"/>
                      <w:shd w:val="clear" w:color="auto" w:fill="E1E2E0"/>
                    </w:rPr>
                    <w:t xml:space="preserve"> :</w:t>
                  </w:r>
                </w:p>
                <w:p>
                  <w:pPr>
                    <w:numPr>
                      <w:ilvl w:val="0"/>
                      <w:numId w:val="192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p>
                  <w:pPr>
                    <w:numPr>
                      <w:ilvl w:val="0"/>
                      <w:numId w:val="192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durch Positionieren des Beschleunigers auf 3/4 des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auf Betriebstemperatur bringen.</w:t>
                  </w:r>
                </w:p>
                <w:p>
                  <w:pPr>
                    <w:numPr>
                      <w:ilvl w:val="0"/>
                      <w:numId w:val="192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einige Minuten bei niedrigster Drehzahl laufen lassen und dann ausschalten.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2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w:t>
                  </w:r>
                  <w:r>
                    <w:rPr>
                      <w:b/>
                      <w:bCs/>
                      <w:color w:val="00274C"/>
                      <w:position w:val="-2"/>
                      <w:sz w:val="20"/>
                      <w:szCs w:val="20"/>
                      <w:u w:val="none"/>
                      <w:shd w:val="clear" w:color="auto" w:fill="E1E2E0"/>
                    </w:rPr>
                    <w:t xml:space="preserve">Abs. 5.2</w:t>
                  </w:r>
                  <w:r>
                    <w:rPr>
                      <w:color w:val="00274C"/>
                      <w:position w:val="-2"/>
                      <w:sz w:val="20"/>
                      <w:szCs w:val="20"/>
                      <w:u w:val="none"/>
                      <w:shd w:val="clear" w:color="auto" w:fill="E1E2E0"/>
                    </w:rPr>
                    <w:t xml:space="preserve"> für die Wartungsintervalle überprüfen.</w:t>
                  </w:r>
                </w:p>
                <w:p>
                  <w:pPr>
                    <w:numPr>
                      <w:ilvl w:val="0"/>
                      <w:numId w:val="192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192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w:t>
                  </w:r>
                  <w:r>
                    <w:rPr>
                      <w:color w:val="00274C"/>
                      <w:position w:val="-2"/>
                      <w:sz w:val="20"/>
                      <w:szCs w:val="20"/>
                      <w:u w:val="none"/>
                      <w:shd w:val="clear" w:color="auto" w:fill="E1E2E0"/>
                    </w:rPr>
                    <w:br/>
                    <w:br/>
                    <w:t xml:space="preserve">Maschine über</w:t>
                  </w:r>
                  <w:r>
                    <w:rPr>
                      <w:color w:val="00274C"/>
                      <w:position w:val="-2"/>
                      <w:sz w:val="20"/>
                      <w:szCs w:val="20"/>
                      <w:u w:val="none"/>
                      <w:shd w:val="clear" w:color="auto" w:fill="E1E2E0"/>
                    </w:rPr>
                    <w:br/>
                    <w:br/>
                    <w:t xml:space="preserve">9 Monate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2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w:t>
                  </w:r>
                  <w:r>
                    <w:rPr>
                      <w:b/>
                      <w:bCs/>
                      <w:color w:val="00274C"/>
                      <w:position w:val="-2"/>
                      <w:sz w:val="20"/>
                      <w:szCs w:val="20"/>
                      <w:u w:val="none"/>
                      <w:shd w:val="clear" w:color="auto" w:fill="E1E2E0"/>
                    </w:rPr>
                    <w:t xml:space="preserve">Punkt 1</w:t>
                  </w:r>
                  <w:r>
                    <w:rPr>
                      <w:color w:val="00274C"/>
                      <w:position w:val="-2"/>
                      <w:sz w:val="20"/>
                      <w:szCs w:val="20"/>
                      <w:u w:val="none"/>
                      <w:shd w:val="clear" w:color="auto" w:fill="E1E2E0"/>
                    </w:rPr>
                    <w:t xml:space="preserve"> und </w:t>
                  </w:r>
                  <w:r>
                    <w:rPr>
                      <w:b/>
                      <w:bCs/>
                      <w:color w:val="00274C"/>
                      <w:position w:val="-2"/>
                      <w:sz w:val="20"/>
                      <w:szCs w:val="20"/>
                      <w:u w:val="none"/>
                      <w:shd w:val="clear" w:color="auto" w:fill="E1E2E0"/>
                    </w:rPr>
                    <w:t xml:space="preserve">2</w:t>
                  </w:r>
                  <w:r>
                    <w:rPr>
                      <w:color w:val="00274C"/>
                      <w:position w:val="-2"/>
                      <w:sz w:val="20"/>
                      <w:szCs w:val="20"/>
                      <w:u w:val="none"/>
                      <w:shd w:val="clear" w:color="auto" w:fill="E1E2E0"/>
                    </w:rPr>
                    <w:t xml:space="preserve">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2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w:t>
                  </w:r>
                  <w:r>
                    <w:rPr>
                      <w:b/>
                      <w:bCs/>
                      <w:color w:val="00274C"/>
                      <w:position w:val="-2"/>
                      <w:sz w:val="20"/>
                      <w:szCs w:val="20"/>
                      <w:u w:val="none"/>
                      <w:shd w:val="clear" w:color="auto" w:fill="E1E2E0"/>
                    </w:rPr>
                    <w:t xml:space="preserve">Abs. 5.2</w:t>
                  </w:r>
                  <w:r>
                    <w:rPr>
                      <w:color w:val="00274C"/>
                      <w:position w:val="-2"/>
                      <w:sz w:val="20"/>
                      <w:szCs w:val="20"/>
                      <w:u w:val="none"/>
                      <w:shd w:val="clear" w:color="auto" w:fill="E1E2E0"/>
                    </w:rPr>
                    <w:t xml:space="preserve"> für die Wartungsintervalle überprüfen.</w:t>
                  </w:r>
                </w:p>
                <w:p>
                  <w:pPr>
                    <w:numPr>
                      <w:ilvl w:val="0"/>
                      <w:numId w:val="192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Qualität der Kühlflüssigkeit mittels der entsprechenden Kontrollstreifen überprüfen.</w:t>
                  </w:r>
                </w:p>
                <w:p>
                  <w:pPr>
                    <w:numPr>
                      <w:ilvl w:val="0"/>
                      <w:numId w:val="192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192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011960" name="name781762879bad121e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0462879bad121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171333" name="name462962879bad1a3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1962879bad1a3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548062879bad1b1c9"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Für den Ölwechsel muss sich der Motor in horizontaler Position befinden.</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Vor dem Austausch, die in  </w:t>
            </w:r>
            <w:hyperlink r:id="rId136162879bad1bfbb" w:history="1">
              <w:r>
                <w:rPr>
                  <w:rStyle w:val="DefaultParagraphFontPHPDOCX"/>
                  <w:b/>
                  <w:bCs/>
                  <w:color w:val="0000FF"/>
                  <w:position w:val="-2"/>
                  <w:sz w:val="20"/>
                  <w:szCs w:val="20"/>
                  <w:u w:val="none"/>
                </w:rPr>
                <w:t xml:space="preserve">Abs. 6.2</w:t>
              </w:r>
            </w:hyperlink>
            <w:r>
              <w:rPr>
                <w:color w:val="00274C"/>
                <w:position w:val="-2"/>
                <w:sz w:val="20"/>
                <w:szCs w:val="20"/>
                <w:u w:val="none"/>
              </w:rPr>
              <w:t xml:space="preserve">  - Punkt 1 beschriebenen Arbeiten durchführen. </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90"/>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w:t>
            </w:r>
            <w:r>
              <w:rPr>
                <w:b/>
                <w:bCs/>
                <w:color w:val="00274C"/>
                <w:position w:val="-2"/>
                <w:sz w:val="20"/>
                <w:szCs w:val="20"/>
                <w:u w:val="none"/>
              </w:rPr>
              <w:t xml:space="preserve">(Abb. 6.1)</w:t>
            </w:r>
            <w:r>
              <w:rPr>
                <w:color w:val="00274C"/>
                <w:position w:val="-2"/>
                <w:sz w:val="20"/>
                <w:szCs w:val="20"/>
                <w:u w:val="none"/>
              </w:rPr>
              <w:t xml:space="preserve"> .</w:t>
            </w:r>
          </w:p>
          <w:p>
            <w:pPr>
              <w:numPr>
                <w:ilvl w:val="0"/>
                <w:numId w:val="19290"/>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19290"/>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und die Dichtung </w:t>
            </w:r>
            <w:r>
              <w:rPr>
                <w:b/>
                <w:bCs/>
                <w:color w:val="00274C"/>
                <w:position w:val="-2"/>
                <w:sz w:val="20"/>
                <w:szCs w:val="20"/>
                <w:u w:val="none"/>
              </w:rPr>
              <w:t xml:space="preserve">E</w:t>
            </w:r>
            <w:r>
              <w:rPr>
                <w:color w:val="00274C"/>
                <w:position w:val="-2"/>
                <w:sz w:val="20"/>
                <w:szCs w:val="20"/>
                <w:u w:val="none"/>
              </w:rPr>
              <w:t xml:space="preserve"> entfernen (auf beiden Seiten der Ölwanne ist eine Öl-Ablassschraube vorhanden).</w:t>
            </w:r>
          </w:p>
          <w:p>
            <w:pPr>
              <w:numPr>
                <w:ilvl w:val="0"/>
                <w:numId w:val="19290"/>
              </w:numPr>
              <w:spacing w:before="0" w:after="0" w:line="262" w:lineRule="auto"/>
              <w:jc w:val="left"/>
              <w:rPr>
                <w:color w:val="00274C"/>
                <w:sz w:val="20"/>
                <w:szCs w:val="20"/>
              </w:rPr>
            </w:pPr>
            <w:r>
              <w:rPr>
                <w:color w:val="00274C"/>
                <w:position w:val="-2"/>
                <w:sz w:val="20"/>
                <w:szCs w:val="20"/>
                <w:u w:val="none"/>
              </w:rPr>
              <w:t xml:space="preserve">Das Öl in einen geeigneten Behälter ablassen.</w:t>
            </w:r>
            <w:r>
              <w:rPr>
                <w:color w:val="00274C"/>
                <w:position w:val="-2"/>
                <w:sz w:val="20"/>
                <w:szCs w:val="20"/>
                <w:u w:val="none"/>
              </w:rPr>
              <w:br/>
              <w:t xml:space="preserve">(Für die Entsorgung des Altöls siehe </w:t>
            </w:r>
            <w:hyperlink r:id="rId971362879bad1e0c1" w:history="1">
              <w:r>
                <w:rPr>
                  <w:rStyle w:val="DefaultParagraphFontPHPDOCX"/>
                  <w:b/>
                  <w:bCs/>
                  <w:color w:val="0000FF"/>
                  <w:position w:val="-2"/>
                  <w:sz w:val="20"/>
                  <w:szCs w:val="20"/>
                  <w:u w:val="none"/>
                </w:rPr>
                <w:t xml:space="preserve">Abs. 6.5 AUSSERBETRIEBNAHME und VERSCHROTTUNG</w:t>
              </w:r>
            </w:hyperlink>
            <w:r>
              <w:rPr>
                <w:color w:val="00274C"/>
                <w:position w:val="-2"/>
                <w:sz w:val="20"/>
                <w:szCs w:val="20"/>
                <w:u w:val="none"/>
              </w:rPr>
              <w:t xml:space="preserve"> ).</w:t>
            </w:r>
          </w:p>
          <w:p>
            <w:pPr>
              <w:numPr>
                <w:ilvl w:val="0"/>
                <w:numId w:val="19290"/>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E</w:t>
            </w:r>
            <w:r>
              <w:rPr>
                <w:color w:val="00274C"/>
                <w:position w:val="-2"/>
                <w:sz w:val="20"/>
                <w:szCs w:val="20"/>
                <w:u w:val="none"/>
              </w:rPr>
              <w:t xml:space="preserve"> austauschen.</w:t>
            </w:r>
          </w:p>
          <w:p>
            <w:pPr>
              <w:numPr>
                <w:ilvl w:val="0"/>
                <w:numId w:val="19290"/>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wieder aufschrauben (Anziehmoment </w:t>
            </w:r>
            <w:r>
              <w:rPr>
                <w:b/>
                <w:bCs/>
                <w:color w:val="00274C"/>
                <w:position w:val="-2"/>
                <w:sz w:val="20"/>
                <w:szCs w:val="20"/>
                <w:u w:val="none"/>
              </w:rPr>
              <w:t xml:space="preserve">50 Nm</w:t>
            </w:r>
            <w:r>
              <w:rPr>
                <w:color w:val="00274C"/>
                <w:position w:val="-2"/>
                <w:sz w:val="20"/>
                <w:szCs w:val="20"/>
                <w:u w:val="none"/>
              </w:rPr>
              <w:t xml:space="preserve"> ).</w:t>
            </w:r>
          </w:p>
          <w:p>
            <w:pPr>
              <w:numPr>
                <w:ilvl w:val="0"/>
                <w:numId w:val="19290"/>
              </w:numPr>
              <w:spacing w:before="0" w:after="0" w:line="262" w:lineRule="auto"/>
              <w:jc w:val="left"/>
              <w:rPr>
                <w:color w:val="00274C"/>
                <w:sz w:val="20"/>
                <w:szCs w:val="20"/>
              </w:rPr>
            </w:pPr>
            <w:r>
              <w:rPr>
                <w:color w:val="00274C"/>
                <w:position w:val="-2"/>
                <w:sz w:val="20"/>
                <w:szCs w:val="20"/>
                <w:u w:val="none"/>
              </w:rPr>
              <w:t xml:space="preserve">Vor dem Austausch, die in </w:t>
            </w:r>
            <w:hyperlink r:id="rId404162879bad1eb12" w:history="1">
              <w:r>
                <w:rPr>
                  <w:rStyle w:val="DefaultParagraphFontPHPDOCX"/>
                  <w:b/>
                  <w:bCs/>
                  <w:color w:val="0000FF"/>
                  <w:position w:val="-2"/>
                  <w:sz w:val="20"/>
                  <w:szCs w:val="20"/>
                  <w:u w:val="none"/>
                </w:rPr>
                <w:t xml:space="preserve">Abs. 6.2</w:t>
              </w:r>
            </w:hyperlink>
            <w:r>
              <w:rPr>
                <w:color w:val="00274C"/>
                <w:position w:val="-2"/>
                <w:sz w:val="20"/>
                <w:szCs w:val="20"/>
                <w:u w:val="none"/>
              </w:rPr>
              <w:t xml:space="preserve"> - Punkts 2,3,4 und 5 beschriebenen Arbeiten durchführen.</w:t>
            </w:r>
          </w:p>
          <w:p>
            <w:pPr>
              <w:numPr>
                <w:ilvl w:val="0"/>
                <w:numId w:val="19290"/>
              </w:numPr>
              <w:spacing w:before="0" w:after="0" w:line="262" w:lineRule="auto"/>
              <w:jc w:val="left"/>
              <w:rPr>
                <w:color w:val="00274C"/>
                <w:sz w:val="20"/>
                <w:szCs w:val="20"/>
              </w:rPr>
            </w:pPr>
            <w:r>
              <w:rPr>
                <w:color w:val="00274C"/>
                <w:position w:val="-2"/>
                <w:sz w:val="20"/>
                <w:szCs w:val="20"/>
                <w:u w:val="none"/>
              </w:rPr>
              <w:t xml:space="preserve">Öl nachfüllen, Typ und Menge müssen den Vorschriften entsprechen ( </w:t>
            </w:r>
            <w:hyperlink r:id="rId508762879bad1ee8e"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und </w:t>
            </w:r>
            <w:hyperlink r:id="rId637762879bad1f07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7313" name="name548862879bad268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1262879bad268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Die Markierung </w:t>
            </w:r>
            <w:r>
              <w:rPr>
                <w:b/>
                <w:bCs/>
                <w:color w:val="00274C"/>
                <w:position w:val="-2"/>
                <w:sz w:val="20"/>
                <w:szCs w:val="20"/>
                <w:u w:val="none"/>
              </w:rPr>
              <w:t xml:space="preserve">MAX</w:t>
            </w:r>
            <w:r>
              <w:rPr>
                <w:color w:val="00274C"/>
                <w:position w:val="-2"/>
                <w:sz w:val="20"/>
                <w:szCs w:val="20"/>
                <w:u w:val="none"/>
              </w:rPr>
              <w:t xml:space="preserve"> auf dem Ölmessstab nicht überschreiten.</w:t>
            </w:r>
          </w:p>
          <w:p/>
          <w:p/>
          <w:p/>
          <w:p/>
          <w:p>
            <w:pPr>
              <w:numPr>
                <w:ilvl w:val="0"/>
                <w:numId w:val="19291"/>
              </w:numPr>
              <w:spacing w:before="0" w:after="0" w:line="262" w:lineRule="auto"/>
              <w:jc w:val="left"/>
              <w:rPr>
                <w:color w:val="00274C"/>
                <w:sz w:val="20"/>
                <w:szCs w:val="20"/>
              </w:rPr>
            </w:pPr>
            <w:r>
              <w:rPr>
                <w:color w:val="00274C"/>
                <w:position w:val="-2"/>
                <w:sz w:val="20"/>
                <w:szCs w:val="20"/>
                <w:u w:val="none"/>
              </w:rPr>
              <w:t xml:space="preserve">Zur Kontrolle des Ölstands den Ölmessstab </w:t>
            </w:r>
            <w:r>
              <w:rPr>
                <w:b/>
                <w:bCs/>
                <w:color w:val="00274C"/>
                <w:position w:val="-2"/>
                <w:sz w:val="20"/>
                <w:szCs w:val="20"/>
                <w:u w:val="none"/>
              </w:rPr>
              <w:t xml:space="preserve">B</w:t>
            </w:r>
            <w:r>
              <w:rPr>
                <w:color w:val="00274C"/>
                <w:position w:val="-2"/>
                <w:sz w:val="20"/>
                <w:szCs w:val="20"/>
                <w:u w:val="none"/>
              </w:rPr>
              <w:t xml:space="preserve"> einführen und wieder herausziehen.</w:t>
            </w:r>
            <w:r>
              <w:rPr>
                <w:color w:val="00274C"/>
                <w:position w:val="-2"/>
                <w:sz w:val="20"/>
                <w:szCs w:val="20"/>
                <w:u w:val="none"/>
              </w:rPr>
              <w:b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19291"/>
              </w:numPr>
              <w:spacing w:before="0" w:after="0" w:line="262" w:lineRule="auto"/>
              <w:jc w:val="left"/>
              <w:rPr>
                <w:color w:val="00274C"/>
                <w:sz w:val="20"/>
                <w:szCs w:val="20"/>
              </w:rPr>
            </w:pPr>
            <w:r>
              <w:rPr>
                <w:color w:val="00274C"/>
                <w:position w:val="-2"/>
                <w:sz w:val="20"/>
                <w:szCs w:val="20"/>
                <w:u w:val="none"/>
              </w:rPr>
              <w:t xml:space="preserve">Nach Abschluss des Vorgangs, 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19291"/>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wieder aufschrauben.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4808630" name="name843962879bad33dad"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9162879bad33da3"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6.1</w:t>
            </w:r>
            <w:r>
              <w:rPr>
                <w:position w:val="-226"/>
              </w:rPr>
              <w:drawing>
                <wp:inline distT="0" distB="0" distL="0" distR="0">
                  <wp:extent cx="2232000" cy="1483200"/>
                  <wp:effectExtent b="0" l="0" r="0" t="0"/>
                  <wp:docPr id="28554207" name="name819962879bad3f50f"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76662879bad3f50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6.2</w:t>
            </w:r>
            <w:r>
              <w:rPr>
                <w:position w:val="-226"/>
              </w:rPr>
              <w:drawing>
                <wp:inline distT="0" distB="0" distL="0" distR="0">
                  <wp:extent cx="2232000" cy="1483200"/>
                  <wp:effectExtent b="0" l="0" r="0" t="0"/>
                  <wp:docPr id="64525546" name="name711662879bad4ae2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22462879bad4ae1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6.3</w:t>
            </w:r>
            <w:r>
              <w:rPr>
                <w:position w:val="-228"/>
              </w:rPr>
              <w:drawing>
                <wp:inline distT="0" distB="0" distL="0" distR="0">
                  <wp:extent cx="2232000" cy="1490400"/>
                  <wp:effectExtent b="0" l="0" r="0" t="0"/>
                  <wp:docPr id="65009308" name="name162862879bad53f8d" descr="4%28ALTRO%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ALTRO%29.jpg"/>
                          <pic:cNvPicPr/>
                        </pic:nvPicPr>
                        <pic:blipFill>
                          <a:blip r:embed="rId301262879bad53f8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br/>
              <w:br/>
              <w:t xml:space="preserve">Abb.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07562879bad54743" w:history="1">
              <w:r>
                <w:rPr>
                  <w:rStyle w:val="DefaultParagraphFontPHPDOCX"/>
                  <w:color w:val="0000FF"/>
                  <w:position w:val="0"/>
                  <w:sz w:val="20"/>
                  <w:szCs w:val="20"/>
                  <w:u w:val="single" w:color=""/>
                </w:rPr>
                <w:t xml:space="preserve">https://www.youtube.com/embed/-KMhwZDDs9g?rel=0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562920" name="name275162879bad5cf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3762879bad5cf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413562879bad5dfdf"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84569" name="name118462879bad6678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1162879bad667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Elektro-/ Druckluftschrauber sind verboten.</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  </w:t>
            </w:r>
            <w:hyperlink r:id="rId323762879bad6838c" w:history="1">
              <w:r>
                <w:rPr>
                  <w:rStyle w:val="DefaultParagraphFontPHPDOCX"/>
                  <w:b/>
                  <w:bCs/>
                  <w:color w:val="0000FF"/>
                  <w:position w:val="-2"/>
                  <w:sz w:val="20"/>
                  <w:szCs w:val="20"/>
                  <w:u w:val="none"/>
                </w:rPr>
                <w:t xml:space="preserve">Abs. 6.5 AUSSERBETRIEBNAHME und VERSCHROTTUNG</w:t>
              </w:r>
            </w:hyperlink>
            <w:r>
              <w:rPr>
                <w:color w:val="00274C"/>
                <w:position w:val="-2"/>
                <w:sz w:val="20"/>
                <w:szCs w:val="20"/>
                <w:u w:val="none"/>
              </w:rPr>
              <w:t xml:space="preserve"> .</w:t>
            </w:r>
          </w:p>
          <w:p/>
          <w:p/>
          <w:p>
            <w:pPr>
              <w:numPr>
                <w:ilvl w:val="0"/>
                <w:numId w:val="19292"/>
              </w:numPr>
              <w:spacing w:before="0" w:after="0" w:line="262" w:lineRule="auto"/>
              <w:jc w:val="left"/>
              <w:rPr>
                <w:color w:val="00274C"/>
                <w:sz w:val="20"/>
                <w:szCs w:val="20"/>
              </w:rPr>
            </w:pPr>
            <w:r>
              <w:rPr>
                <w:color w:val="00274C"/>
                <w:position w:val="-2"/>
                <w:sz w:val="20"/>
                <w:szCs w:val="20"/>
                <w:u w:val="none"/>
              </w:rPr>
              <w:t xml:space="preserve">Lösen Sie mit drei volle Umdrehungen die Patronenhalterung </w:t>
            </w:r>
            <w:r>
              <w:rPr>
                <w:b/>
                <w:bCs/>
                <w:color w:val="00274C"/>
                <w:position w:val="-2"/>
                <w:sz w:val="20"/>
                <w:szCs w:val="20"/>
                <w:u w:val="none"/>
              </w:rPr>
              <w:t xml:space="preserve">A</w:t>
            </w:r>
            <w:r>
              <w:rPr>
                <w:color w:val="00274C"/>
                <w:position w:val="-2"/>
                <w:sz w:val="20"/>
                <w:szCs w:val="20"/>
                <w:u w:val="none"/>
              </w:rPr>
              <w:t xml:space="preserve"> Abdeckung, und 1 Minute warten.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Diese Operation ermöglicht, im Träger </w:t>
            </w:r>
            <w:r>
              <w:rPr>
                <w:b/>
                <w:bCs/>
                <w:color w:val="00274C"/>
                <w:position w:val="-2"/>
                <w:sz w:val="20"/>
                <w:szCs w:val="20"/>
                <w:u w:val="none"/>
              </w:rPr>
              <w:t xml:space="preserve">F</w:t>
            </w:r>
            <w:r>
              <w:rPr>
                <w:color w:val="00274C"/>
                <w:position w:val="-2"/>
                <w:sz w:val="20"/>
                <w:szCs w:val="20"/>
                <w:u w:val="none"/>
              </w:rPr>
              <w:t xml:space="preserve"> enthaltene Öl in die Ölwanne in der richtigen Weise zu fließen.</w:t>
            </w:r>
          </w:p>
          <w:p/>
          <w:p/>
          <w:p>
            <w:pPr>
              <w:numPr>
                <w:ilvl w:val="0"/>
                <w:numId w:val="19293"/>
              </w:numPr>
              <w:spacing w:before="0" w:after="0" w:line="262" w:lineRule="auto"/>
              <w:jc w:val="left"/>
              <w:rPr>
                <w:color w:val="00274C"/>
                <w:sz w:val="20"/>
                <w:szCs w:val="20"/>
              </w:rPr>
            </w:pPr>
            <w:r>
              <w:rPr>
                <w:color w:val="00274C"/>
                <w:position w:val="-2"/>
                <w:sz w:val="20"/>
                <w:szCs w:val="20"/>
                <w:u w:val="none"/>
              </w:rPr>
              <w:t xml:space="preserve">Den Patronenhalterdeckel </w:t>
            </w:r>
            <w:r>
              <w:rPr>
                <w:b/>
                <w:bCs/>
                <w:color w:val="00274C"/>
                <w:position w:val="-2"/>
                <w:sz w:val="20"/>
                <w:szCs w:val="20"/>
                <w:u w:val="none"/>
              </w:rPr>
              <w:t xml:space="preserve">A</w:t>
            </w:r>
            <w:r>
              <w:rPr>
                <w:color w:val="00274C"/>
                <w:position w:val="-2"/>
                <w:sz w:val="20"/>
                <w:szCs w:val="20"/>
                <w:u w:val="none"/>
              </w:rPr>
              <w:t xml:space="preserve"> abschrauben und prüfen, dass das in der Ölfilterhalterung </w:t>
            </w:r>
            <w:r>
              <w:rPr>
                <w:b/>
                <w:bCs/>
                <w:color w:val="00274C"/>
                <w:position w:val="-2"/>
                <w:sz w:val="20"/>
                <w:szCs w:val="20"/>
                <w:u w:val="none"/>
              </w:rPr>
              <w:t xml:space="preserve">F</w:t>
            </w:r>
            <w:r>
              <w:rPr>
                <w:color w:val="00274C"/>
                <w:position w:val="-2"/>
                <w:sz w:val="20"/>
                <w:szCs w:val="20"/>
                <w:u w:val="none"/>
              </w:rPr>
              <w:t xml:space="preserve"> enthaltene Öl zur Ölwanne abfließt.</w:t>
            </w:r>
          </w:p>
          <w:p>
            <w:pPr>
              <w:numPr>
                <w:ilvl w:val="0"/>
                <w:numId w:val="19293"/>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gemeinsam mit der Patrone des Ölfilters </w:t>
            </w:r>
            <w:r>
              <w:rPr>
                <w:b/>
                <w:bCs/>
                <w:color w:val="00274C"/>
                <w:position w:val="-2"/>
                <w:sz w:val="20"/>
                <w:szCs w:val="20"/>
                <w:u w:val="none"/>
              </w:rPr>
              <w:t xml:space="preserve">B</w:t>
            </w:r>
            <w:r>
              <w:rPr>
                <w:color w:val="00274C"/>
                <w:position w:val="-2"/>
                <w:sz w:val="20"/>
                <w:szCs w:val="20"/>
                <w:u w:val="none"/>
              </w:rPr>
              <w:t xml:space="preserve"> aus der Halterung des Ölfilters herausziehen.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2399941" name="name303762879bad7626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80662879bad7625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6.5</w:t>
            </w:r>
          </w:p>
        </w:tc>
      </w:tr>
      <w:tr>
        <w:trPr>
          <w:trHeight w:val="0" w:hRule="atLeast"/>
        </w:trPr>
        <w:tc>
          <w:tcPr>
            <w:tcW w:w="0" w:type="auto"/>
            <w:tcMar>
              <w:top w:w="150" w:type="dxa"/>
              <w:left w:w="150" w:type="dxa"/>
              <w:bottom w:w="150" w:type="dxa"/>
              <w:right w:w="150" w:type="dxa"/>
            </w:tcMar>
            <w:vAlign w:val="center"/>
          </w:tcPr>
          <w:p>
            <w:pPr>
              <w:numPr>
                <w:ilvl w:val="0"/>
                <w:numId w:val="19294"/>
              </w:numPr>
              <w:spacing w:before="0" w:after="0" w:line="262" w:lineRule="auto"/>
              <w:jc w:val="left"/>
              <w:rPr>
                <w:color w:val="00274C"/>
                <w:sz w:val="20"/>
                <w:szCs w:val="20"/>
              </w:rPr>
            </w:pPr>
            <w:r>
              <w:rPr>
                <w:color w:val="00274C"/>
                <w:position w:val="-2"/>
                <w:sz w:val="20"/>
                <w:szCs w:val="20"/>
                <w:u w:val="none"/>
              </w:rPr>
              <w:t xml:space="preserve">Die Patrone des Ölfilters </w:t>
            </w:r>
            <w:r>
              <w:rPr>
                <w:b/>
                <w:bCs/>
                <w:color w:val="00274C"/>
                <w:position w:val="-2"/>
                <w:sz w:val="20"/>
                <w:szCs w:val="20"/>
                <w:u w:val="none"/>
              </w:rPr>
              <w:t xml:space="preserve">B</w:t>
            </w:r>
            <w:r>
              <w:rPr>
                <w:color w:val="00274C"/>
                <w:position w:val="-2"/>
                <w:sz w:val="20"/>
                <w:szCs w:val="20"/>
                <w:u w:val="none"/>
              </w:rPr>
              <w:t xml:space="preserve"> abnehmen und gegen eine neue austauschen.</w:t>
            </w:r>
            <w:r>
              <w:rPr>
                <w:color w:val="00274C"/>
                <w:position w:val="-2"/>
                <w:sz w:val="20"/>
                <w:szCs w:val="20"/>
                <w:u w:val="none"/>
              </w:rPr>
              <w:br/>
              <w:t xml:space="preserve">Die Dichtungen </w:t>
            </w:r>
            <w:r>
              <w:rPr>
                <w:b/>
                <w:bCs/>
                <w:color w:val="00274C"/>
                <w:position w:val="-2"/>
                <w:sz w:val="20"/>
                <w:szCs w:val="20"/>
                <w:u w:val="none"/>
              </w:rPr>
              <w:t xml:space="preserve">C, D</w:t>
            </w:r>
            <w:r>
              <w:rPr>
                <w:color w:val="00274C"/>
                <w:position w:val="-2"/>
                <w:sz w:val="20"/>
                <w:szCs w:val="20"/>
                <w:u w:val="none"/>
              </w:rPr>
              <w:t xml:space="preserve"> und </w:t>
            </w:r>
            <w:r>
              <w:rPr>
                <w:b/>
                <w:bCs/>
                <w:color w:val="00274C"/>
                <w:position w:val="-2"/>
                <w:sz w:val="20"/>
                <w:szCs w:val="20"/>
                <w:u w:val="none"/>
              </w:rPr>
              <w:t xml:space="preserve">E</w:t>
            </w:r>
            <w:r>
              <w:rPr>
                <w:color w:val="00274C"/>
                <w:position w:val="-2"/>
                <w:sz w:val="20"/>
                <w:szCs w:val="20"/>
                <w:u w:val="none"/>
              </w:rPr>
              <w:t xml:space="preserve"> entfernen und mit neuen Dichtungen ersetzen.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529149" name="name731962879bad816a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666362879bad8169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6.6</w:t>
            </w:r>
          </w:p>
        </w:tc>
      </w:tr>
      <w:tr>
        <w:trPr>
          <w:trHeight w:val="0" w:hRule="atLeast"/>
        </w:trPr>
        <w:tc>
          <w:tcPr>
            <w:tcW w:w="0" w:type="auto"/>
            <w:tcMar>
              <w:top w:w="150" w:type="dxa"/>
              <w:left w:w="150" w:type="dxa"/>
              <w:bottom w:w="150" w:type="dxa"/>
              <w:right w:w="150" w:type="dxa"/>
            </w:tcMar>
            <w:vAlign w:val="center"/>
          </w:tcPr>
          <w:p>
            <w:pPr>
              <w:numPr>
                <w:ilvl w:val="0"/>
                <w:numId w:val="19295"/>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auf die Halterung des Ölfilters </w:t>
            </w:r>
            <w:r>
              <w:rPr>
                <w:b/>
                <w:bCs/>
                <w:color w:val="00274C"/>
                <w:position w:val="-2"/>
                <w:sz w:val="20"/>
                <w:szCs w:val="20"/>
                <w:u w:val="none"/>
              </w:rPr>
              <w:t xml:space="preserve">F</w:t>
            </w:r>
            <w:r>
              <w:rPr>
                <w:color w:val="00274C"/>
                <w:position w:val="-2"/>
                <w:sz w:val="20"/>
                <w:szCs w:val="20"/>
                <w:u w:val="none"/>
              </w:rPr>
              <w:t xml:space="preserve"> aufsetzen und mit Hilfe eines Drehmomentschlüssels G festschrauben (Anziehmoment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7397498" name="name112862879bad8bf1d"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24662879bad8bf1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58962879bad8cdbd" w:history="1">
              <w:r>
                <w:rPr>
                  <w:rStyle w:val="DefaultParagraphFontPHPDOCX"/>
                  <w:color w:val="0000FF"/>
                  <w:position w:val="0"/>
                  <w:sz w:val="20"/>
                  <w:szCs w:val="20"/>
                  <w:u w:val="single" w:color=""/>
                </w:rPr>
                <w:t xml:space="preserve">https://www.youtube.com/embed/lGMrGAceKXE?rel=0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269295" name="name441062879bad94a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2262879bad94a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54862879bad95566"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519561" name="name352262879bad9e73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0662879bad9e7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 </w:t>
            </w:r>
            <w:hyperlink r:id="rId524062879bad9efe2" w:history="1">
              <w:r>
                <w:rPr>
                  <w:rStyle w:val="DefaultParagraphFontPHPDOCX"/>
                  <w:b/>
                  <w:bCs/>
                  <w:color w:val="0000FF"/>
                  <w:position w:val="-2"/>
                  <w:sz w:val="20"/>
                  <w:szCs w:val="20"/>
                  <w:u w:val="none"/>
                </w:rPr>
                <w:t xml:space="preserve">Abs. 6.5 ENTSORGUNG und VERSCHROTTUNG.</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96"/>
              </w:numPr>
              <w:spacing w:before="0" w:after="0" w:line="262" w:lineRule="auto"/>
              <w:jc w:val="left"/>
              <w:rPr>
                <w:color w:val="00274C"/>
                <w:sz w:val="20"/>
                <w:szCs w:val="20"/>
              </w:rPr>
            </w:pPr>
            <w:r>
              <w:rPr>
                <w:color w:val="00274C"/>
                <w:position w:val="-2"/>
                <w:sz w:val="20"/>
                <w:szCs w:val="20"/>
                <w:u w:val="none"/>
              </w:rPr>
              <w:t xml:space="preserve">Die Filterpatrone </w:t>
            </w:r>
            <w:r>
              <w:rPr>
                <w:b/>
                <w:bCs/>
                <w:color w:val="00274C"/>
                <w:position w:val="-2"/>
                <w:sz w:val="20"/>
                <w:szCs w:val="20"/>
                <w:u w:val="none"/>
              </w:rPr>
              <w:t xml:space="preserve">A</w:t>
            </w:r>
            <w:r>
              <w:rPr>
                <w:color w:val="00274C"/>
                <w:position w:val="-2"/>
                <w:sz w:val="20"/>
                <w:szCs w:val="20"/>
                <w:u w:val="none"/>
              </w:rPr>
              <w:t xml:space="preserve"> aus der Halterung </w:t>
            </w:r>
            <w:r>
              <w:rPr>
                <w:b/>
                <w:bCs/>
                <w:color w:val="00274C"/>
                <w:position w:val="-2"/>
                <w:sz w:val="20"/>
                <w:szCs w:val="20"/>
                <w:u w:val="none"/>
              </w:rPr>
              <w:t xml:space="preserve">B</w:t>
            </w:r>
            <w:r>
              <w:rPr>
                <w:color w:val="00274C"/>
                <w:position w:val="-2"/>
                <w:sz w:val="20"/>
                <w:szCs w:val="20"/>
                <w:u w:val="none"/>
              </w:rPr>
              <w:t xml:space="preserve"> abschrauben.</w:t>
            </w:r>
          </w:p>
          <w:p>
            <w:pPr>
              <w:numPr>
                <w:ilvl w:val="0"/>
                <w:numId w:val="19296"/>
              </w:numPr>
              <w:spacing w:before="0" w:after="0" w:line="262" w:lineRule="auto"/>
              <w:jc w:val="left"/>
              <w:rPr>
                <w:color w:val="00274C"/>
                <w:sz w:val="20"/>
                <w:szCs w:val="20"/>
              </w:rPr>
            </w:pPr>
            <w:r>
              <w:rPr>
                <w:color w:val="00274C"/>
                <w:position w:val="-2"/>
                <w:sz w:val="20"/>
                <w:szCs w:val="20"/>
                <w:u w:val="none"/>
              </w:rPr>
              <w:t xml:space="preserve">Den Sensor zur Ermittlung des Vorhandenseins von Wasser </w:t>
            </w:r>
            <w:r>
              <w:rPr>
                <w:b/>
                <w:bCs/>
                <w:color w:val="00274C"/>
                <w:position w:val="-2"/>
                <w:sz w:val="20"/>
                <w:szCs w:val="20"/>
                <w:u w:val="none"/>
              </w:rPr>
              <w:t xml:space="preserve">D</w:t>
            </w:r>
            <w:r>
              <w:rPr>
                <w:color w:val="00274C"/>
                <w:position w:val="-2"/>
                <w:sz w:val="20"/>
                <w:szCs w:val="20"/>
                <w:u w:val="none"/>
              </w:rPr>
              <w:t xml:space="preserve"> abschrauben.</w:t>
            </w:r>
          </w:p>
          <w:p>
            <w:pPr>
              <w:numPr>
                <w:ilvl w:val="0"/>
                <w:numId w:val="19296"/>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C</w:t>
            </w:r>
            <w:r>
              <w:rPr>
                <w:color w:val="00274C"/>
                <w:position w:val="-2"/>
                <w:sz w:val="20"/>
                <w:szCs w:val="20"/>
                <w:u w:val="none"/>
              </w:rPr>
              <w:t xml:space="preserve"> austauschen.</w:t>
            </w:r>
          </w:p>
          <w:p>
            <w:pPr>
              <w:numPr>
                <w:ilvl w:val="0"/>
                <w:numId w:val="19296"/>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E</w:t>
            </w:r>
            <w:r>
              <w:rPr>
                <w:color w:val="00274C"/>
                <w:position w:val="-2"/>
                <w:sz w:val="20"/>
                <w:szCs w:val="20"/>
                <w:u w:val="none"/>
              </w:rPr>
              <w:t xml:space="preserve"> schmieren.</w:t>
            </w:r>
          </w:p>
          <w:p>
            <w:pPr>
              <w:numPr>
                <w:ilvl w:val="0"/>
                <w:numId w:val="19296"/>
              </w:numPr>
              <w:spacing w:before="0" w:after="0" w:line="262" w:lineRule="auto"/>
              <w:jc w:val="left"/>
              <w:rPr>
                <w:color w:val="00274C"/>
                <w:sz w:val="20"/>
                <w:szCs w:val="20"/>
              </w:rPr>
            </w:pPr>
            <w:r>
              <w:rPr>
                <w:color w:val="00274C"/>
                <w:position w:val="-2"/>
                <w:sz w:val="20"/>
                <w:szCs w:val="20"/>
                <w:u w:val="none"/>
              </w:rPr>
              <w:t xml:space="preserve">Die neue Filterpatrone </w:t>
            </w:r>
            <w:r>
              <w:rPr>
                <w:b/>
                <w:bCs/>
                <w:color w:val="00274C"/>
                <w:position w:val="-2"/>
                <w:sz w:val="20"/>
                <w:szCs w:val="20"/>
                <w:u w:val="none"/>
              </w:rPr>
              <w:t xml:space="preserve">A</w:t>
            </w:r>
            <w:r>
              <w:rPr>
                <w:color w:val="00274C"/>
                <w:position w:val="-2"/>
                <w:sz w:val="20"/>
                <w:szCs w:val="20"/>
                <w:u w:val="none"/>
              </w:rPr>
              <w:t xml:space="preserve"> aufschrauben.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782575" name="name595662879bada85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3762879bada85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9274"/>
              </w:numPr>
              <w:spacing w:before="0" w:after="0" w:line="262" w:lineRule="auto"/>
              <w:jc w:val="left"/>
              <w:rPr>
                <w:color w:val="00274C"/>
                <w:sz w:val="20"/>
                <w:szCs w:val="20"/>
              </w:rPr>
            </w:pPr>
            <w:r>
              <w:rPr>
                <w:color w:val="00274C"/>
                <w:position w:val="-2"/>
                <w:sz w:val="20"/>
                <w:szCs w:val="20"/>
                <w:u w:val="none"/>
              </w:rPr>
              <w:t xml:space="preserve">Die neue Patrone </w:t>
            </w:r>
            <w:r>
              <w:rPr>
                <w:b/>
                <w:bCs/>
                <w:color w:val="00274C"/>
                <w:position w:val="-2"/>
                <w:sz w:val="20"/>
                <w:szCs w:val="20"/>
                <w:u w:val="none"/>
              </w:rPr>
              <w:t xml:space="preserve">A</w:t>
            </w:r>
            <w:r>
              <w:rPr>
                <w:color w:val="00274C"/>
                <w:position w:val="-2"/>
                <w:sz w:val="20"/>
                <w:szCs w:val="20"/>
                <w:u w:val="none"/>
              </w:rPr>
              <w:t xml:space="preserve"> nicht mit Kraftstoff füllen.</w:t>
            </w:r>
          </w:p>
          <w:p/>
          <w:p/>
          <w:p>
            <w:pPr>
              <w:numPr>
                <w:ilvl w:val="0"/>
                <w:numId w:val="19297"/>
              </w:numPr>
              <w:spacing w:before="0" w:after="0" w:line="262" w:lineRule="auto"/>
              <w:jc w:val="left"/>
              <w:rPr>
                <w:color w:val="00274C"/>
                <w:sz w:val="20"/>
                <w:szCs w:val="20"/>
              </w:rPr>
            </w:pPr>
            <w:r>
              <w:rPr>
                <w:color w:val="00274C"/>
                <w:position w:val="-2"/>
                <w:sz w:val="20"/>
                <w:szCs w:val="20"/>
                <w:u w:val="none"/>
              </w:rPr>
              <w:t xml:space="preserve">Den Schlüssel auf der Steuertafel für einige Sekunden in die Position </w:t>
            </w:r>
            <w:r>
              <w:rPr>
                <w:b/>
                <w:bCs/>
                <w:color w:val="00274C"/>
                <w:position w:val="-2"/>
                <w:sz w:val="20"/>
                <w:szCs w:val="20"/>
                <w:u w:val="none"/>
              </w:rPr>
              <w:t xml:space="preserve">ON</w:t>
            </w:r>
            <w:r>
              <w:rPr>
                <w:color w:val="00274C"/>
                <w:position w:val="-2"/>
                <w:sz w:val="20"/>
                <w:szCs w:val="20"/>
                <w:u w:val="none"/>
              </w:rPr>
              <w:t xml:space="preserve"> bringen.</w:t>
            </w:r>
            <w:r>
              <w:rPr>
                <w:color w:val="00274C"/>
                <w:position w:val="-2"/>
                <w:sz w:val="20"/>
                <w:szCs w:val="20"/>
                <w:u w:val="none"/>
              </w:rPr>
              <w:br/>
              <w:t xml:space="preserve">Die elektrische Pumpe </w:t>
            </w:r>
            <w:r>
              <w:rPr>
                <w:b/>
                <w:bCs/>
                <w:color w:val="00274C"/>
                <w:position w:val="-2"/>
                <w:sz w:val="20"/>
                <w:szCs w:val="20"/>
                <w:u w:val="none"/>
              </w:rPr>
              <w:t xml:space="preserve">F</w:t>
            </w:r>
            <w:r>
              <w:rPr>
                <w:color w:val="00274C"/>
                <w:position w:val="-2"/>
                <w:sz w:val="20"/>
                <w:szCs w:val="20"/>
                <w:u w:val="none"/>
              </w:rPr>
              <w:t xml:space="preserve"> transportiert den Kraftstoff </w:t>
            </w:r>
            <w:r>
              <w:rPr>
                <w:b/>
                <w:bCs/>
                <w:color w:val="00274C"/>
                <w:position w:val="-2"/>
                <w:sz w:val="20"/>
                <w:szCs w:val="20"/>
                <w:u w:val="none"/>
              </w:rPr>
              <w:t xml:space="preserve">B</w:t>
            </w:r>
            <w:r>
              <w:rPr>
                <w:color w:val="00274C"/>
                <w:position w:val="-2"/>
                <w:sz w:val="20"/>
                <w:szCs w:val="20"/>
                <w:u w:val="none"/>
              </w:rPr>
              <w:t xml:space="preserve"> zum Filter und anschließend zur Einspritzpumpe </w:t>
            </w:r>
            <w:r>
              <w:rPr>
                <w:b/>
                <w:bCs/>
                <w:color w:val="00274C"/>
                <w:position w:val="-2"/>
                <w:sz w:val="20"/>
                <w:szCs w:val="20"/>
                <w:u w:val="none"/>
              </w:rPr>
              <w:t xml:space="preserve">G</w:t>
            </w:r>
            <w:r>
              <w:rPr>
                <w:color w:val="00274C"/>
                <w:position w:val="-2"/>
                <w:sz w:val="20"/>
                <w:szCs w:val="20"/>
                <w:u w:val="none"/>
              </w:rPr>
              <w:t xml:space="preserve"> .</w:t>
            </w:r>
          </w:p>
          <w:p>
            <w:pPr>
              <w:numPr>
                <w:ilvl w:val="0"/>
                <w:numId w:val="19297"/>
              </w:numPr>
              <w:spacing w:before="0" w:after="0" w:line="262" w:lineRule="auto"/>
              <w:jc w:val="left"/>
              <w:rPr>
                <w:color w:val="00274C"/>
                <w:sz w:val="20"/>
                <w:szCs w:val="20"/>
              </w:rPr>
            </w:pPr>
            <w:r>
              <w:rPr>
                <w:color w:val="00274C"/>
                <w:position w:val="-2"/>
                <w:sz w:val="20"/>
                <w:szCs w:val="20"/>
                <w:u w:val="none"/>
              </w:rPr>
              <w:t xml:space="preserve">Die Entlüftungsschraube </w:t>
            </w:r>
            <w:r>
              <w:rPr>
                <w:b/>
                <w:bCs/>
                <w:color w:val="00274C"/>
                <w:position w:val="-2"/>
                <w:sz w:val="20"/>
                <w:szCs w:val="20"/>
                <w:u w:val="none"/>
              </w:rPr>
              <w:t xml:space="preserve">F</w:t>
            </w:r>
            <w:r>
              <w:rPr>
                <w:color w:val="00274C"/>
                <w:position w:val="-2"/>
                <w:sz w:val="20"/>
                <w:szCs w:val="20"/>
                <w:u w:val="none"/>
              </w:rPr>
              <w:t xml:space="preserve"> auf der Halterung des Kraftstofffilters </w:t>
            </w:r>
            <w:r>
              <w:rPr>
                <w:b/>
                <w:bCs/>
                <w:color w:val="00274C"/>
                <w:position w:val="-2"/>
                <w:sz w:val="20"/>
                <w:szCs w:val="20"/>
                <w:u w:val="none"/>
              </w:rPr>
              <w:t xml:space="preserve">B</w:t>
            </w:r>
            <w:r>
              <w:rPr>
                <w:color w:val="00274C"/>
                <w:position w:val="-2"/>
                <w:sz w:val="20"/>
                <w:szCs w:val="20"/>
                <w:u w:val="none"/>
              </w:rPr>
              <w:t xml:space="preserve"> und die Schraube </w:t>
            </w:r>
            <w:r>
              <w:rPr>
                <w:b/>
                <w:bCs/>
                <w:color w:val="00274C"/>
                <w:position w:val="-2"/>
                <w:sz w:val="20"/>
                <w:szCs w:val="20"/>
                <w:u w:val="none"/>
              </w:rPr>
              <w:t xml:space="preserve">E</w:t>
            </w:r>
            <w:r>
              <w:rPr>
                <w:color w:val="00274C"/>
                <w:position w:val="-2"/>
                <w:sz w:val="20"/>
                <w:szCs w:val="20"/>
                <w:u w:val="none"/>
              </w:rPr>
              <w:t xml:space="preserve"> werden auf die Einspritzpumpe </w:t>
            </w:r>
            <w:r>
              <w:rPr>
                <w:b/>
                <w:bCs/>
                <w:color w:val="00274C"/>
                <w:position w:val="-2"/>
                <w:sz w:val="20"/>
                <w:szCs w:val="20"/>
                <w:u w:val="none"/>
              </w:rPr>
              <w:t xml:space="preserve">G</w:t>
            </w:r>
            <w:r>
              <w:rPr>
                <w:color w:val="00274C"/>
                <w:position w:val="-2"/>
                <w:sz w:val="20"/>
                <w:szCs w:val="20"/>
                <w:u w:val="none"/>
              </w:rPr>
              <w:t xml:space="preserve"> öffnen.</w:t>
            </w:r>
          </w:p>
          <w:p>
            <w:pPr>
              <w:numPr>
                <w:ilvl w:val="0"/>
                <w:numId w:val="19297"/>
              </w:numPr>
              <w:spacing w:before="0" w:after="0" w:line="262" w:lineRule="auto"/>
              <w:jc w:val="left"/>
              <w:rPr>
                <w:color w:val="00274C"/>
                <w:sz w:val="20"/>
                <w:szCs w:val="20"/>
              </w:rPr>
            </w:pPr>
            <w:r>
              <w:rPr>
                <w:color w:val="00274C"/>
                <w:position w:val="-2"/>
                <w:sz w:val="20"/>
                <w:szCs w:val="20"/>
                <w:u w:val="none"/>
              </w:rPr>
              <w:t xml:space="preserve">Einen geeigneten Behälter zum Auffangen des Kraftstoffs bereithalten.</w:t>
            </w:r>
          </w:p>
          <w:p>
            <w:pPr>
              <w:numPr>
                <w:ilvl w:val="0"/>
                <w:numId w:val="19297"/>
              </w:numPr>
              <w:spacing w:before="0" w:after="0" w:line="262" w:lineRule="auto"/>
              <w:jc w:val="left"/>
              <w:rPr>
                <w:color w:val="00274C"/>
                <w:sz w:val="20"/>
                <w:szCs w:val="20"/>
              </w:rPr>
            </w:pPr>
            <w:r>
              <w:rPr>
                <w:color w:val="00274C"/>
                <w:position w:val="-2"/>
                <w:sz w:val="20"/>
                <w:szCs w:val="20"/>
                <w:u w:val="none"/>
              </w:rPr>
              <w:t xml:space="preserve">Die Entlüftungsschraube </w:t>
            </w:r>
            <w:r>
              <w:rPr>
                <w:b/>
                <w:bCs/>
                <w:color w:val="00274C"/>
                <w:position w:val="-2"/>
                <w:sz w:val="20"/>
                <w:szCs w:val="20"/>
                <w:u w:val="none"/>
              </w:rPr>
              <w:t xml:space="preserve">H</w:t>
            </w:r>
            <w:r>
              <w:rPr>
                <w:color w:val="00274C"/>
                <w:position w:val="-2"/>
                <w:sz w:val="20"/>
                <w:szCs w:val="20"/>
                <w:u w:val="none"/>
              </w:rPr>
              <w:t xml:space="preserve"> auf der Halterung des Kraftstofffilters </w:t>
            </w:r>
            <w:r>
              <w:rPr>
                <w:b/>
                <w:bCs/>
                <w:color w:val="00274C"/>
                <w:position w:val="-2"/>
                <w:sz w:val="20"/>
                <w:szCs w:val="20"/>
                <w:u w:val="none"/>
              </w:rPr>
              <w:t xml:space="preserve">B</w:t>
            </w:r>
            <w:r>
              <w:rPr>
                <w:color w:val="00274C"/>
                <w:position w:val="-2"/>
                <w:sz w:val="20"/>
                <w:szCs w:val="20"/>
                <w:u w:val="none"/>
              </w:rPr>
              <w:t xml:space="preserve"> öffnen.</w:t>
            </w:r>
            <w:r>
              <w:rPr>
                <w:color w:val="00274C"/>
                <w:position w:val="-2"/>
                <w:sz w:val="20"/>
                <w:szCs w:val="20"/>
                <w:u w:val="none"/>
              </w:rPr>
              <w:br/>
              <w:t xml:space="preserve">Die Luft im Inneren des Kreislaufs und des Filters beginnt aus dem Sitz der Schraube </w:t>
            </w:r>
            <w:r>
              <w:rPr>
                <w:b/>
                <w:bCs/>
                <w:color w:val="00274C"/>
                <w:position w:val="-2"/>
                <w:sz w:val="20"/>
                <w:szCs w:val="20"/>
                <w:u w:val="none"/>
              </w:rPr>
              <w:t xml:space="preserve">H</w:t>
            </w:r>
            <w:r>
              <w:rPr>
                <w:color w:val="00274C"/>
                <w:position w:val="-2"/>
                <w:sz w:val="20"/>
                <w:szCs w:val="20"/>
                <w:u w:val="none"/>
              </w:rPr>
              <w:t xml:space="preserve"> auszutreten</w:t>
            </w:r>
          </w:p>
          <w:p>
            <w:pPr>
              <w:numPr>
                <w:ilvl w:val="0"/>
                <w:numId w:val="19297"/>
              </w:numPr>
              <w:spacing w:before="0" w:after="0" w:line="262" w:lineRule="auto"/>
              <w:jc w:val="left"/>
              <w:rPr>
                <w:color w:val="00274C"/>
                <w:sz w:val="20"/>
                <w:szCs w:val="20"/>
              </w:rPr>
            </w:pPr>
            <w:r>
              <w:rPr>
                <w:color w:val="00274C"/>
                <w:position w:val="-2"/>
                <w:sz w:val="20"/>
                <w:szCs w:val="20"/>
                <w:u w:val="none"/>
              </w:rPr>
              <w:t xml:space="preserve">Die Entlüftungsschraube </w:t>
            </w:r>
            <w:r>
              <w:rPr>
                <w:b/>
                <w:bCs/>
                <w:color w:val="00274C"/>
                <w:position w:val="-2"/>
                <w:sz w:val="20"/>
                <w:szCs w:val="20"/>
                <w:u w:val="none"/>
              </w:rPr>
              <w:t xml:space="preserve">H</w:t>
            </w:r>
            <w:r>
              <w:rPr>
                <w:color w:val="00274C"/>
                <w:position w:val="-2"/>
                <w:sz w:val="20"/>
                <w:szCs w:val="20"/>
                <w:u w:val="none"/>
              </w:rPr>
              <w:t xml:space="preserve"> wieder schließen (Anziehmoment </w:t>
            </w:r>
            <w:r>
              <w:rPr>
                <w:b/>
                <w:bCs/>
                <w:color w:val="00274C"/>
                <w:position w:val="-2"/>
                <w:sz w:val="20"/>
                <w:szCs w:val="20"/>
                <w:u w:val="none"/>
              </w:rPr>
              <w:t xml:space="preserve">1.5 Nm</w:t>
            </w:r>
            <w:r>
              <w:rPr>
                <w:color w:val="00274C"/>
                <w:position w:val="-2"/>
                <w:sz w:val="20"/>
                <w:szCs w:val="20"/>
                <w:u w:val="none"/>
              </w:rPr>
              <w:t xml:space="preserve"> ) sobald Kraftstoff auszutreten beginnt.</w:t>
            </w:r>
          </w:p>
        </w:tc>
        <w:tc>
          <w:tcPr>
            <w:tcW w:w="0" w:type="auto"/>
            <w:tcMar>
              <w:top w:w="150" w:type="dxa"/>
              <w:left w:w="150" w:type="dxa"/>
              <w:bottom w:w="150" w:type="dxa"/>
              <w:right w:w="150" w:type="dxa"/>
            </w:tcMar>
            <w:vAlign w:val="top"/>
          </w:tcPr>
          <w:p>
            <w:r>
              <w:rPr>
                <w:position w:val="-210"/>
              </w:rPr>
              <w:drawing>
                <wp:inline distT="0" distB="0" distL="0" distR="0">
                  <wp:extent cx="2095200" cy="1389600"/>
                  <wp:effectExtent b="0" l="0" r="0" t="0"/>
                  <wp:docPr id="93463240" name="name990162879badb755d"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722662879badb7558" cstate="print"/>
                          <a:stretch>
                            <a:fillRect/>
                          </a:stretch>
                        </pic:blipFill>
                        <pic:spPr>
                          <a:xfrm>
                            <a:off x="0" y="0"/>
                            <a:ext cx="2095200" cy="1389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6.8</w:t>
            </w:r>
            <w:bookmarkStart w:id="26294493" w:name="__mcenew"/>
            <w:bookmarkEnd w:id="26294493"/>
            <w:r>
              <w:rPr>
                <w:position w:val="-194"/>
              </w:rPr>
              <w:drawing>
                <wp:inline distT="0" distB="0" distL="0" distR="0">
                  <wp:extent cx="2880000" cy="1281600"/>
                  <wp:effectExtent b="0" l="0" r="0" t="0"/>
                  <wp:docPr id="55013203" name="name446362879badc3267" descr="06_UM_KDI_3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3404TM_SOSTITUZIONI.jpg"/>
                          <pic:cNvPicPr/>
                        </pic:nvPicPr>
                        <pic:blipFill>
                          <a:blip r:embed="rId209462879badc3260" cstate="print"/>
                          <a:stretch>
                            <a:fillRect/>
                          </a:stretch>
                        </pic:blipFill>
                        <pic:spPr>
                          <a:xfrm>
                            <a:off x="0" y="0"/>
                            <a:ext cx="2880000" cy="1281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6.9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494311" name="name287162879badcb0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7562879badcb0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469162879badcbf6e"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98"/>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19298"/>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19298"/>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neue Patrone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8110018" name="name167562879badd6df8"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788862879badd6df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274"/>
              </w:numPr>
              <w:spacing w:before="0" w:after="0" w:line="262" w:lineRule="auto"/>
              <w:jc w:val="left"/>
              <w:rPr>
                <w:color w:val="00274C"/>
                <w:sz w:val="20"/>
                <w:szCs w:val="20"/>
              </w:rPr>
            </w:pPr>
            <w:r>
              <w:rPr>
                <w:color w:val="00274C"/>
                <w:position w:val="-2"/>
                <w:sz w:val="20"/>
                <w:szCs w:val="20"/>
                <w:u w:val="none"/>
              </w:rPr>
              <w:t xml:space="preserve">Im Fall einer Verschrottung muss der Motor in einer dafür geeigneten Deponie entsorgt werden, wobei die geltende Gesetzgebung zu berücksichtigen ist.</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Vor der Verschrottung müssen die Teile aus Kunststoff oder Gummi von den restlichen Komponenten getrennt werden.</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Die Teile, die ausschließlich aus Kunststoff, Aluminium oder Stahl bestehen, können wiederverwendet werden, wenn sie den entsprechenden Sammelstellen zugeführt werden.</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Für die Sammlung von Altöl und Filtern ist müssen in Übereinstimmung mit den geltenden Gesetzen des Landes, in dem die Entsorgung stattfindet, entsorgt werden.</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pStyle w:val="Titolo1"/>
        <w:outlineLvl w:val="0"/>
      </w:pPr>
      <w:r>
        <w:rPr/>
        <w:t xml:space="preserve">Angaben zum Beheben von Störungen</w:t>
      </w:r>
    </w:p>
    <w:p>
      <w:pPr>
        <w:widowControl w:val="on"/>
        <w:pBdr/>
        <w:spacing w:before="0" w:after="0" w:line="240" w:lineRule="auto"/>
        <w:ind w:left="0" w:right="0"/>
        <w:jc w:val="left"/>
      </w:pPr>
    </w:p>
    <w:p>
      <w:pPr>
        <w:pStyle w:val="Titolo2"/>
      </w:pPr>
      <w:r>
        <w:rPr/>
        <w:t xml:space="preserve">Hilfreiche Informationen zum Beheben von Störungen</w:t>
      </w:r>
    </w:p>
    <w:p>
      <w:pPr>
        <w:numPr>
          <w:ilvl w:val="0"/>
          <w:numId w:val="19274"/>
        </w:numPr>
        <w:spacing w:before="0" w:after="0" w:line="240" w:lineRule="auto"/>
        <w:jc w:val="left"/>
        <w:rPr>
          <w:color w:val="00274C"/>
          <w:sz w:val="20"/>
          <w:szCs w:val="20"/>
        </w:rPr>
      </w:pPr>
      <w:r>
        <w:rPr>
          <w:color w:val="00274C"/>
          <w:sz w:val="20"/>
          <w:szCs w:val="20"/>
          <w:u w:val="none"/>
        </w:rPr>
        <w:t xml:space="preserve">In diesem Kapitel sind Informationen über mögliche Störungen, die während der Verwendung des Motors auftreten können mit den entsprechenden Ursachen und möglichen Lösungen zu ihrer Behebung angeführt </w:t>
      </w:r>
      <w:r>
        <w:rPr>
          <w:b/>
          <w:bCs/>
          <w:color w:val="00274C"/>
          <w:sz w:val="20"/>
          <w:szCs w:val="20"/>
          <w:u w:val="none"/>
        </w:rPr>
        <w:t xml:space="preserve">Tab. 7.2</w:t>
      </w:r>
      <w:r>
        <w:rPr>
          <w:color w:val="00274C"/>
          <w:sz w:val="20"/>
          <w:szCs w:val="20"/>
          <w:u w:val="none"/>
        </w:rPr>
        <w:t xml:space="preserve"> .</w:t>
      </w:r>
    </w:p>
    <w:p>
      <w:pPr>
        <w:numPr>
          <w:ilvl w:val="0"/>
          <w:numId w:val="19274"/>
        </w:numPr>
        <w:spacing w:before="0" w:after="0" w:line="240" w:lineRule="auto"/>
        <w:jc w:val="left"/>
        <w:rPr>
          <w:color w:val="00274C"/>
          <w:sz w:val="20"/>
          <w:szCs w:val="20"/>
        </w:rPr>
      </w:pPr>
      <w:r>
        <w:rPr>
          <w:color w:val="00274C"/>
          <w:sz w:val="20"/>
          <w:szCs w:val="20"/>
          <w:u w:val="none"/>
        </w:rPr>
        <w:t xml:space="preserve">In einigen Fällen ist es notwendig, den Motor unverzüglich abzustellen, um weitere Schäden zu verhindern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DER MOTOR MUSS UNVERZÜGLICH ABGESTELLT WERDEN, WENN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rote Kontrolllampe aufleuchtet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Kontrolllampe für den Öldruck während des Betriebs aufleuchtet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Motordrehzahl plötzlich steigt und sinkt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 ungewöhnliches und/oder plötzlich auftretendes Geräusch wahrgenommen wird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Farbe der Abgase plötzlich dunkler wird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STÖRUNGEN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MÖGLICHE URSACHE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LÖSUNG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ABS.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Gelbe Kontrolllampe leuchtet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elektronische Steuereinheit des Motors hat eine Betriebsstörung erfasst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Der Motor springt nicht 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sulfatiert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reinigen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Unzureichende Batteriespannung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 laden oder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Kraftstoffmangel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09462879bade0064"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eingefroren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89862879bade0ede"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 im Kraftstoffkreislauf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reinigen /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94262879bade1c0d"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 durchgebrannt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 oder Auspuffvorrichtungen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Der Motor springt nur kurz 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Instabile elektrische Verbindungen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Kontakte reinigen, wenn das Problem weiterhin besteht, 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sulfatiert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reinigen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 und Tank reinigen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dreht nicht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Sicherheitsprotokoll wird erstellt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Warten Sie einige Sekunden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MAX-Motordrehzahl wird angewählt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Lösen des Gashebels und einige Sekunden warten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Schwankende Drehzahl im Leerlauf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Niedrige Drehzahl im Leerlauf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Schlechte Kraftstoffqualität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Tank reinigen und qualitativ hochwertigen Kraftstoff tanken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38062879bade6c77"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Blaue Auspuffgase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42862879bade7cec"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Übermäßiger Kraftstoffverbrauch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78762879bade86fe"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Reduzierte Motorleistung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88962879bade95e3"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Schlechte Kraftstoffqualität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Tank reinigen und qualitativ hochwertigen Kraftstoff tanken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setzt beim Beschleunigen aus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92862879badeafde"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ruckt beim Beschleunigen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überhitzt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Mangel an Kühlflüssigkeit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nachfülleno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51962879badebe25"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reinigen,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Sollten die in </w:t>
      </w:r>
      <w:r>
        <w:rPr>
          <w:b/>
          <w:bCs/>
          <w:color w:val="00274C"/>
          <w:sz w:val="20"/>
          <w:szCs w:val="20"/>
          <w:u w:val="none"/>
        </w:rPr>
        <w:t xml:space="preserve">Tab. 7.2</w:t>
      </w:r>
      <w:r>
        <w:rPr>
          <w:color w:val="00274C"/>
          <w:sz w:val="20"/>
          <w:szCs w:val="20"/>
          <w:u w:val="none"/>
        </w:rPr>
        <w:t xml:space="preserve"> für die aufgetretenen Störungen vorgeschlagenen Lösungen nicht das gewünschte Ergebnis bringen, eine Vertragswerkstatt von </w:t>
      </w:r>
      <w:r>
        <w:rPr>
          <w:b/>
          <w:bCs/>
          <w:color w:val="00274C"/>
          <w:sz w:val="20"/>
          <w:szCs w:val="20"/>
          <w:u w:val="none"/>
        </w:rPr>
        <w:t xml:space="preserve">KOHLER</w:t>
      </w:r>
      <w:r>
        <w:rPr>
          <w:color w:val="00274C"/>
          <w:sz w:val="20"/>
          <w:szCs w:val="20"/>
          <w:u w:val="none"/>
        </w:rPr>
        <w:t xml:space="preserve"> kontaktieren.</w:t>
      </w:r>
    </w:p>
    <w:p>
      <w:pPr>
        <w:pStyle w:val="Titolo1"/>
        <w:outlineLvl w:val="0"/>
      </w:pPr>
      <w:r>
        <w:rPr/>
        <w:t xml:space="preserve">Angaben zur Garantie</w:t>
      </w:r>
    </w:p>
    <w:p>
      <w:pPr>
        <w:widowControl w:val="on"/>
        <w:pBdr/>
        <w:spacing w:before="0" w:after="0" w:line="240" w:lineRule="auto"/>
        <w:ind w:left="0" w:right="0"/>
        <w:jc w:val="left"/>
      </w:pPr>
    </w:p>
    <w:p>
      <w:pPr>
        <w:pStyle w:val="Titolo2"/>
      </w:pPr>
      <w:r>
        <w:rPr/>
        <w:t xml:space="preserve">Garantiebedingungen</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DIESELMOTOREN WELTWEITE GARANTIEBEDINGUNGEN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GARANTIEZEITRAUM</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MOTORENBAUREIHE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GARANTIEZEITRAUM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BETRIEBSSTUNDEN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GARANTIEABDECKUNG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Diesel (nicht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Nur Hauptkomponenten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Alignment w:val="center"/>
            </w:pPr>
            <w:r>
              <w:rPr>
                <w:color w:val="00274C"/>
                <w:position w:val="-2"/>
                <w:sz w:val="20"/>
                <w:szCs w:val="20"/>
                <w:u w:val="none"/>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Alignment w:val="center"/>
            </w:pPr>
            <w:r>
              <w:rPr>
                <w:color w:val="00274C"/>
                <w:position w:val="-2"/>
                <w:sz w:val="20"/>
                <w:szCs w:val="20"/>
                <w:u w:val="none"/>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ERSATZTEILE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GARANTIEZEITRAUM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BETRIEBSSTUNDEN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GARANTIEABDECKUNG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und Lombardini Diesel Teile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Alignment w:val="center"/>
            </w:pPr>
            <w:r>
              <w:rPr>
                <w:color w:val="00274C"/>
                <w:position w:val="-2"/>
                <w:sz w:val="20"/>
                <w:szCs w:val="20"/>
                <w:u w:val="none"/>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AUSSCHLÜSSE</w:t>
            </w:r>
          </w:p>
          <w:p/>
          <w:p/>
          <w:p>
            <w:pPr>
              <w:widowControl w:val="on"/>
              <w:pBdr/>
              <w:spacing w:before="0" w:after="0" w:line="262" w:lineRule="auto"/>
              <w:ind w:left="0" w:right="0"/>
              <w:jc w:val="left"/>
              <w:textAlignment w:val="center"/>
            </w:pPr>
            <w:r>
              <w:rPr>
                <w:color w:val="00274C"/>
                <w:position w:val="-2"/>
                <w:sz w:val="20"/>
                <w:szCs w:val="20"/>
                <w:u w:val="none"/>
              </w:rPr>
              <w:t xml:space="preserve">Die folgenden Punkte werden nicht von dieser Garantie abgedeckt.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Transport- oder Reisekosten im Zusammenhang mit der Reparatur oder dem Austausch von fehlerhaften Teilen am Motor.</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Motorzubehör wie Kraftstofftanks, Kupplungen, Getriebe, Antriebsaggregate und Batterien, sofern sie von der Kohler Co geliefert oder montiert wurden.</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Motoren die in einer nicht durch Kohler überprüften Anwendung eingebaut sind.</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19274"/>
              </w:numPr>
              <w:spacing w:before="0" w:after="0" w:line="262" w:lineRule="auto"/>
              <w:jc w:val="left"/>
              <w:rPr>
                <w:color w:val="00274C"/>
                <w:sz w:val="20"/>
                <w:szCs w:val="20"/>
              </w:rPr>
            </w:pPr>
            <w:r>
              <w:rPr>
                <w:color w:val="00274C"/>
                <w:position w:val="-2"/>
                <w:sz w:val="20"/>
                <w:szCs w:val="20"/>
                <w:u w:val="none"/>
              </w:rPr>
              <w:t xml:space="preserve">Kraftstoff, Schmieröl, Kühlflüssigkeit/Frostschutzmittel.</w:t>
            </w:r>
          </w:p>
          <w:p>
            <w:pPr>
              <w:widowControl w:val="on"/>
              <w:pBdr/>
              <w:spacing w:before="0" w:after="0" w:line="262" w:lineRule="auto"/>
              <w:ind w:left="0" w:right="0"/>
              <w:jc w:val="left"/>
              <w:textAlignment w:val="center"/>
            </w:pPr>
            <w:r>
              <w:rPr>
                <w:color w:val="00274C"/>
                <w:position w:val="-2"/>
                <w:sz w:val="20"/>
                <w:szCs w:val="20"/>
                <w:u w:val="none"/>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GELTENDMACHUNG VON GARANTIEANSPRÜCHEN</w:t>
            </w:r>
          </w:p>
          <w:p/>
          <w:p/>
          <w:p>
            <w:pPr>
              <w:widowControl w:val="on"/>
              <w:pBdr/>
              <w:spacing w:before="0" w:after="0" w:line="262" w:lineRule="auto"/>
              <w:ind w:left="0" w:right="0"/>
              <w:jc w:val="left"/>
              <w:textAlignment w:val="center"/>
            </w:pPr>
            <w:r>
              <w:rPr>
                <w:color w:val="00274C"/>
                <w:position w:val="-2"/>
                <w:sz w:val="20"/>
                <w:szCs w:val="20"/>
                <w:u w:val="none"/>
              </w:rPr>
              <w:t xml:space="preserve">Die Reparatur wird von einem von Kohler autorisierten KOHLER-Servicehändler durchgeführt.</w:t>
            </w:r>
          </w:p>
          <w:p/>
          <w:p/>
          <w:p>
            <w:pPr>
              <w:widowControl w:val="on"/>
              <w:pBdr/>
              <w:spacing w:before="0" w:after="0" w:line="262" w:lineRule="auto"/>
              <w:ind w:left="0" w:right="0"/>
              <w:jc w:val="left"/>
              <w:textAlignment w:val="center"/>
            </w:pPr>
            <w:r>
              <w:rPr>
                <w:i/>
                <w:iCs/>
                <w:color w:val="00274C"/>
                <w:position w:val="-2"/>
                <w:sz w:val="20"/>
                <w:szCs w:val="20"/>
                <w:u w:val="none"/>
              </w:rPr>
              <w:t xml:space="preserve">USA und CANADA:</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EUROPA, NAHOST UND ASIEN</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639962879bae01035"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MITTEL- UND SÜDAMERIKA</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388962879bae013f6"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UND ASIATISCH-PAZIFISCHER RAUM</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206762879bae017ba"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INDIEN</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727762879bae01b3f"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Hinweis: Für direkt in Indien verkaufte Motoren gelten besondere Garantiebedingungen.</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GARANTIEVERPFLICHTUNGEN DES BESITZERS</w:t>
            </w:r>
          </w:p>
          <w:p/>
          <w:p/>
          <w:p>
            <w:pPr>
              <w:numPr>
                <w:ilvl w:val="0"/>
                <w:numId w:val="19299"/>
              </w:numPr>
              <w:spacing w:before="0" w:after="0" w:line="262" w:lineRule="auto"/>
              <w:jc w:val="left"/>
              <w:rPr>
                <w:color w:val="00274C"/>
                <w:sz w:val="20"/>
                <w:szCs w:val="20"/>
              </w:rPr>
            </w:pPr>
            <w:r>
              <w:rPr>
                <w:color w:val="00274C"/>
                <w:position w:val="-2"/>
                <w:sz w:val="20"/>
                <w:szCs w:val="20"/>
                <w:u w:val="none"/>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19299"/>
              </w:numPr>
              <w:spacing w:before="0" w:after="0" w:line="262" w:lineRule="auto"/>
              <w:jc w:val="left"/>
              <w:rPr>
                <w:color w:val="00274C"/>
                <w:sz w:val="20"/>
                <w:szCs w:val="20"/>
              </w:rPr>
            </w:pPr>
            <w:r>
              <w:rPr>
                <w:color w:val="00274C"/>
                <w:position w:val="-2"/>
                <w:sz w:val="20"/>
                <w:szCs w:val="20"/>
                <w:u w:val="none"/>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19299"/>
              </w:numPr>
              <w:spacing w:before="0" w:after="0" w:line="262" w:lineRule="auto"/>
              <w:jc w:val="left"/>
              <w:rPr>
                <w:color w:val="00274C"/>
                <w:sz w:val="20"/>
                <w:szCs w:val="20"/>
              </w:rPr>
            </w:pPr>
            <w:r>
              <w:rPr>
                <w:color w:val="00274C"/>
                <w:position w:val="-2"/>
                <w:sz w:val="20"/>
                <w:szCs w:val="20"/>
                <w:u w:val="none"/>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19299"/>
              </w:numPr>
              <w:spacing w:before="0" w:after="0" w:line="262" w:lineRule="auto"/>
              <w:jc w:val="left"/>
              <w:rPr>
                <w:color w:val="00274C"/>
                <w:sz w:val="20"/>
                <w:szCs w:val="20"/>
              </w:rPr>
            </w:pPr>
            <w:r>
              <w:rPr>
                <w:color w:val="00274C"/>
                <w:position w:val="-2"/>
                <w:sz w:val="20"/>
                <w:szCs w:val="20"/>
                <w:u w:val="none"/>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GARANTIEUMFANG</w:t>
            </w:r>
          </w:p>
          <w:p/>
          <w:p/>
          <w:p>
            <w:pPr>
              <w:widowControl w:val="on"/>
              <w:pBdr/>
              <w:spacing w:before="0" w:after="0" w:line="262" w:lineRule="auto"/>
              <w:ind w:left="0" w:right="0"/>
              <w:jc w:val="left"/>
              <w:textAlignment w:val="center"/>
            </w:pPr>
            <w:r>
              <w:rPr>
                <w:color w:val="00274C"/>
                <w:position w:val="-2"/>
                <w:sz w:val="20"/>
                <w:szCs w:val="20"/>
                <w:u w:val="none"/>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Alignment w:val="center"/>
            </w:pPr>
            <w:r>
              <w:rPr>
                <w:color w:val="00274C"/>
                <w:position w:val="-2"/>
                <w:sz w:val="20"/>
                <w:szCs w:val="20"/>
                <w:u w:val="none"/>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Kraftstoffeinspritzsystem(e)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Elektronisches Steuergerät (ECU); sofern vorhanden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Sensoren für den ECU-Betrieb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Auspuffkrümmer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Emissionskontrollschilder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Ansaugstutzen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 (sofern vorhanden)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Abgasrückführung (AGR) Rohr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Kraftstoffbegrenzer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Kurbelgehäuseentlüftungsventil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WARTUNGS- UND REPARATURANFORDERUNGEN</w:t>
            </w:r>
          </w:p>
          <w:p/>
          <w:p/>
          <w:p>
            <w:pPr>
              <w:widowControl w:val="on"/>
              <w:pBdr/>
              <w:spacing w:before="0" w:after="0" w:line="262" w:lineRule="auto"/>
              <w:ind w:left="0" w:right="0"/>
              <w:jc w:val="left"/>
              <w:textAlignment w:val="center"/>
            </w:pPr>
            <w:r>
              <w:rPr>
                <w:color w:val="00274C"/>
                <w:position w:val="-2"/>
                <w:sz w:val="20"/>
                <w:szCs w:val="20"/>
                <w:u w:val="none"/>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Alignment w:val="center"/>
            </w:pPr>
            <w:r>
              <w:rPr>
                <w:color w:val="00274C"/>
                <w:position w:val="-2"/>
                <w:sz w:val="20"/>
                <w:szCs w:val="20"/>
                <w:u w:val="none"/>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Alignment w:val="center"/>
            </w:pPr>
            <w:r>
              <w:rPr>
                <w:color w:val="00274C"/>
                <w:position w:val="-2"/>
                <w:sz w:val="20"/>
                <w:szCs w:val="20"/>
                <w:u w:val="none"/>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Alignment w:val="center"/>
            </w:pPr>
            <w:r>
              <w:rPr>
                <w:color w:val="00274C"/>
                <w:position w:val="-2"/>
                <w:sz w:val="20"/>
                <w:szCs w:val="20"/>
                <w:u w:val="none"/>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Alignment w:val="center"/>
            </w:pPr>
            <w:r>
              <w:rPr>
                <w:color w:val="00274C"/>
                <w:position w:val="-2"/>
                <w:sz w:val="20"/>
                <w:szCs w:val="20"/>
                <w:u w:val="none"/>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Alignment w:val="center"/>
            </w:pPr>
            <w:r>
              <w:rPr>
                <w:color w:val="00274C"/>
                <w:position w:val="-2"/>
                <w:sz w:val="20"/>
                <w:szCs w:val="20"/>
                <w:u w:val="none"/>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Alignment w:val="center"/>
            </w:pPr>
            <w:r>
              <w:rPr>
                <w:i/>
                <w:iCs/>
                <w:color w:val="00274C"/>
                <w:position w:val="-2"/>
                <w:sz w:val="20"/>
                <w:szCs w:val="20"/>
                <w:u w:val="none"/>
              </w:rPr>
              <w:t xml:space="preserve">UMFANG DER HERSTELLERGARANTIE</w:t>
            </w:r>
          </w:p>
          <w:p/>
          <w:p/>
          <w:p>
            <w:pPr>
              <w:widowControl w:val="on"/>
              <w:pBdr/>
              <w:spacing w:before="0" w:after="0" w:line="262" w:lineRule="auto"/>
              <w:ind w:left="0" w:right="0"/>
              <w:jc w:val="left"/>
              <w:textAlignment w:val="center"/>
            </w:pPr>
            <w:r>
              <w:rPr>
                <w:color w:val="00274C"/>
                <w:position w:val="-2"/>
                <w:sz w:val="20"/>
                <w:szCs w:val="20"/>
                <w:u w:val="none"/>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VARIABLE DREHZAHL ODER KONSTANTE DREHZAHL</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BELIEBIGE DREHZAHL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STUNDEN ODER ZWEI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min-1 oder höher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Stunden oder zwei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Weniger als 3.000 min-1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Stunden oder fünf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Beliebige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Stunden oder fünf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Variable Drehzahl oder 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Beliebige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Stunden oder fünf Jahre, je nachdem, was zuerst eintritt</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SCHIFFSDIESELMOTOR</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MOTORLEISTUNG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GARANTIEZEITRAUM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Stunden oder 2,5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Stunden oder 3,5 Jahre, je nachdem, was zuerst eintritt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Stunden oder 5 Jahre, je nachdem, was zuerst eintritt</w:t>
                  </w:r>
                </w:p>
              </w:tc>
            </w:tr>
          </w:tbl>
          <w:p/>
          <w:p/>
          <w:p/>
        </w:tc>
      </w:tr>
    </w:tbl>
    <w:p>
      <w:pPr>
        <w:pStyle w:val="Titolo1"/>
        <w:outlineLvl w:val="0"/>
      </w:pPr>
      <w:r>
        <w:rPr/>
        <w:t xml:space="preserve">Glossar</w:t>
      </w:r>
    </w:p>
    <w:p>
      <w:pPr>
        <w:widowControl w:val="on"/>
        <w:pBdr/>
        <w:spacing w:before="0" w:after="0" w:line="240" w:lineRule="auto"/>
        <w:ind w:left="0" w:right="0"/>
        <w:jc w:val="left"/>
      </w:pPr>
    </w:p>
    <w:p>
      <w:pPr>
        <w:pStyle w:val="Titolo2"/>
      </w:pPr>
      <w:r>
        <w:rPr/>
        <w:t xml:space="preserve">Glossar</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Abb.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Abbildung.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Abs.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Absatz.</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Altöl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Öl, dessen Eigenschaften sich durch den Betrieb oder im Laufe der Zeit verändert haben, sodass es nicht mehr für die korrekte Schmierung der Komponenten geeignet ist.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Anziehmoment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Angabe für das Anziehen von Bauteilen mit Gewinde in der Maßeinheit </w:t>
            </w:r>
            <w:r>
              <w:rPr>
                <w:b/>
                <w:bCs/>
                <w:color w:val="00274C"/>
                <w:position w:val="0"/>
                <w:sz w:val="20"/>
                <w:szCs w:val="20"/>
                <w:u w:val="none"/>
              </w:rPr>
              <w:t xml:space="preserve">Nm</w:t>
            </w: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B</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Bohrung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Innendurchmesser des Zylinders bei Verbrennungsmotoren.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EG, „Europäische Gemeinschaft“.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Gemeinsamer Hochdruckspeicher, der die Einspitzdüsen ständig mit Kraftstoff versorgt.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Drehstromgenerator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Bauteil, das mechanische Energie in Drehstrom umwandelt.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„Emission Control System“ - Abgasreinigungsanlage.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Umweltschutzbehörde US-amerikanische Umweltschutzbehörde, die Schadstoffemissionen reguliert und kontrolliert.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Erschwerte Bedingungen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Extrembedingung in Bezug auf die Arbeitsumgebung, in der der Motor verwendet wird (sehr staubige oder schmutzige Bereiche oder mit verschiedenen Gasen belastete Luft).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Galvanisiert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 dessen Oberflächen einer Schutzbehandlung unterzogen wurden.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Ladeluftkühler; kühlt die vom Turbolader kommende Druckluft, zwischen der Turbine und dem Ansaugsammelrohr angebracht.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Katalysator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Vorrichtung zur Abgasreinigung.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Kohler Direkteinspritzung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Methylester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Gemisch, das durch eine chemische Reaktion aus Ölen und tierischen und/oder pflanzlichen Fetten entsteht; dient zur Herstellung von Biodiesel.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"Modell", (Kennschild des Motors) gibt das Motormodell 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Fett- oder Feststoff, der sich im Diesel bilden kann.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Periodische Wartung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„Mehrfach-V“, Keilrippenriemen zum Antrieb der Nebenaggregate; der Name kommt von den in Längsrichtung verlaufenden Rippen, durch die der Querschnitt wie nebeneinander liegende Vs aussieht.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Punkt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Bezugspunkt.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(Kennschild des Motors) gibt die Seriennummer an, anhand der der Motor identifiziert werden kann.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(Kennschild des Motors) gibt die Motorversion 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Tabelle.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Mechanical.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Turbokompressor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Vorrichtung, die die angesaugte Luft verdichtet und über eine Turbine zum Ansaugsammelrohr bläst.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V</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Verbrennung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Chemische Reaktion eines Gemischs aus Treibstoff und Sauerstoff (Luft) in einer Brennkammer.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Vertragswerkstatt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Autorisierte Kundendienstelle von Kohler.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W</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Waste-Gate-Ventil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Direkt oder automatisch betätigte Vorrichtung zur Begrenzung des Luftdrucks im Inneren der Turbine.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Symbole und Maßeinheiten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Beispiel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Übertragungs-/Neigungswinkel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Quadratzentimeter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Drehmoment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Länge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Stunde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 pro Kilowattstunde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 pro Stunde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Liter pro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Durchflussrate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Teile pro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Parts per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Stromstärke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Widerstand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Widerstand (bezogen auf ein Bauteil)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Widerstand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Umdrehungen pro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einer Achse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Durchschnittliche Rauhheit in Mikrometer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Rauheit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 Celsius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10078589" name="name966262879bae3648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60562879bae36482"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Sechskantschraubenkopf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71363207" name="name336862879bae3c31f"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17262879bae3c31b"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Kubikzentimeter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299">
    <w:multiLevelType w:val="hybridMultilevel"/>
    <w:lvl w:ilvl="0" w:tplc="17168471">
      <w:start w:val="1"/>
      <w:numFmt w:val="decimal"/>
      <w:lvlText w:val="%1."/>
      <w:lvlJc w:val="left"/>
      <w:pPr>
        <w:ind w:left="720" w:hanging="360"/>
      </w:pPr>
    </w:lvl>
    <w:lvl w:ilvl="1" w:tplc="17168471" w:tentative="1">
      <w:start w:val="1"/>
      <w:numFmt w:val="lowerLetter"/>
      <w:lvlText w:val="%2."/>
      <w:lvlJc w:val="left"/>
      <w:pPr>
        <w:ind w:left="1440" w:hanging="360"/>
      </w:pPr>
    </w:lvl>
    <w:lvl w:ilvl="2" w:tplc="17168471" w:tentative="1">
      <w:start w:val="1"/>
      <w:numFmt w:val="lowerRoman"/>
      <w:lvlText w:val="%3."/>
      <w:lvlJc w:val="right"/>
      <w:pPr>
        <w:ind w:left="2160" w:hanging="180"/>
      </w:pPr>
    </w:lvl>
    <w:lvl w:ilvl="3" w:tplc="17168471" w:tentative="1">
      <w:start w:val="1"/>
      <w:numFmt w:val="decimal"/>
      <w:lvlText w:val="%4."/>
      <w:lvlJc w:val="left"/>
      <w:pPr>
        <w:ind w:left="2880" w:hanging="360"/>
      </w:pPr>
    </w:lvl>
    <w:lvl w:ilvl="4" w:tplc="17168471" w:tentative="1">
      <w:start w:val="1"/>
      <w:numFmt w:val="lowerLetter"/>
      <w:lvlText w:val="%5."/>
      <w:lvlJc w:val="left"/>
      <w:pPr>
        <w:ind w:left="3600" w:hanging="360"/>
      </w:pPr>
    </w:lvl>
    <w:lvl w:ilvl="5" w:tplc="17168471" w:tentative="1">
      <w:start w:val="1"/>
      <w:numFmt w:val="lowerRoman"/>
      <w:lvlText w:val="%6."/>
      <w:lvlJc w:val="right"/>
      <w:pPr>
        <w:ind w:left="4320" w:hanging="180"/>
      </w:pPr>
    </w:lvl>
    <w:lvl w:ilvl="6" w:tplc="17168471" w:tentative="1">
      <w:start w:val="1"/>
      <w:numFmt w:val="decimal"/>
      <w:lvlText w:val="%7."/>
      <w:lvlJc w:val="left"/>
      <w:pPr>
        <w:ind w:left="5040" w:hanging="360"/>
      </w:pPr>
    </w:lvl>
    <w:lvl w:ilvl="7" w:tplc="17168471" w:tentative="1">
      <w:start w:val="1"/>
      <w:numFmt w:val="lowerLetter"/>
      <w:lvlText w:val="%8."/>
      <w:lvlJc w:val="left"/>
      <w:pPr>
        <w:ind w:left="5760" w:hanging="360"/>
      </w:pPr>
    </w:lvl>
    <w:lvl w:ilvl="8" w:tplc="17168471" w:tentative="1">
      <w:start w:val="1"/>
      <w:numFmt w:val="lowerRoman"/>
      <w:lvlText w:val="%9."/>
      <w:lvlJc w:val="right"/>
      <w:pPr>
        <w:ind w:left="6480" w:hanging="180"/>
      </w:pPr>
    </w:lvl>
  </w:abstractNum>
  <w:abstractNum w:abstractNumId="19298">
    <w:multiLevelType w:val="hybridMultilevel"/>
    <w:lvl w:ilvl="0" w:tplc="20068682">
      <w:start w:val="1"/>
      <w:numFmt w:val="decimal"/>
      <w:lvlText w:val="%1."/>
      <w:lvlJc w:val="left"/>
      <w:pPr>
        <w:ind w:left="720" w:hanging="360"/>
      </w:pPr>
    </w:lvl>
    <w:lvl w:ilvl="1" w:tplc="20068682" w:tentative="1">
      <w:start w:val="1"/>
      <w:numFmt w:val="lowerLetter"/>
      <w:lvlText w:val="%2."/>
      <w:lvlJc w:val="left"/>
      <w:pPr>
        <w:ind w:left="1440" w:hanging="360"/>
      </w:pPr>
    </w:lvl>
    <w:lvl w:ilvl="2" w:tplc="20068682" w:tentative="1">
      <w:start w:val="1"/>
      <w:numFmt w:val="lowerRoman"/>
      <w:lvlText w:val="%3."/>
      <w:lvlJc w:val="right"/>
      <w:pPr>
        <w:ind w:left="2160" w:hanging="180"/>
      </w:pPr>
    </w:lvl>
    <w:lvl w:ilvl="3" w:tplc="20068682" w:tentative="1">
      <w:start w:val="1"/>
      <w:numFmt w:val="decimal"/>
      <w:lvlText w:val="%4."/>
      <w:lvlJc w:val="left"/>
      <w:pPr>
        <w:ind w:left="2880" w:hanging="360"/>
      </w:pPr>
    </w:lvl>
    <w:lvl w:ilvl="4" w:tplc="20068682" w:tentative="1">
      <w:start w:val="1"/>
      <w:numFmt w:val="lowerLetter"/>
      <w:lvlText w:val="%5."/>
      <w:lvlJc w:val="left"/>
      <w:pPr>
        <w:ind w:left="3600" w:hanging="360"/>
      </w:pPr>
    </w:lvl>
    <w:lvl w:ilvl="5" w:tplc="20068682" w:tentative="1">
      <w:start w:val="1"/>
      <w:numFmt w:val="lowerRoman"/>
      <w:lvlText w:val="%6."/>
      <w:lvlJc w:val="right"/>
      <w:pPr>
        <w:ind w:left="4320" w:hanging="180"/>
      </w:pPr>
    </w:lvl>
    <w:lvl w:ilvl="6" w:tplc="20068682" w:tentative="1">
      <w:start w:val="1"/>
      <w:numFmt w:val="decimal"/>
      <w:lvlText w:val="%7."/>
      <w:lvlJc w:val="left"/>
      <w:pPr>
        <w:ind w:left="5040" w:hanging="360"/>
      </w:pPr>
    </w:lvl>
    <w:lvl w:ilvl="7" w:tplc="20068682" w:tentative="1">
      <w:start w:val="1"/>
      <w:numFmt w:val="lowerLetter"/>
      <w:lvlText w:val="%8."/>
      <w:lvlJc w:val="left"/>
      <w:pPr>
        <w:ind w:left="5760" w:hanging="360"/>
      </w:pPr>
    </w:lvl>
    <w:lvl w:ilvl="8" w:tplc="20068682" w:tentative="1">
      <w:start w:val="1"/>
      <w:numFmt w:val="lowerRoman"/>
      <w:lvlText w:val="%9."/>
      <w:lvlJc w:val="right"/>
      <w:pPr>
        <w:ind w:left="6480" w:hanging="180"/>
      </w:pPr>
    </w:lvl>
  </w:abstractNum>
  <w:abstractNum w:abstractNumId="19297">
    <w:multiLevelType w:val="hybridMultilevel"/>
    <w:lvl w:ilvl="0" w:tplc="80284542">
      <w:start w:val="1"/>
      <w:numFmt w:val="decimal"/>
      <w:lvlText w:val="%1."/>
      <w:lvlJc w:val="left"/>
      <w:pPr>
        <w:ind w:left="720" w:hanging="360"/>
      </w:pPr>
    </w:lvl>
    <w:lvl w:ilvl="1" w:tplc="80284542" w:tentative="1">
      <w:start w:val="1"/>
      <w:numFmt w:val="lowerLetter"/>
      <w:lvlText w:val="%2."/>
      <w:lvlJc w:val="left"/>
      <w:pPr>
        <w:ind w:left="1440" w:hanging="360"/>
      </w:pPr>
    </w:lvl>
    <w:lvl w:ilvl="2" w:tplc="80284542" w:tentative="1">
      <w:start w:val="1"/>
      <w:numFmt w:val="lowerRoman"/>
      <w:lvlText w:val="%3."/>
      <w:lvlJc w:val="right"/>
      <w:pPr>
        <w:ind w:left="2160" w:hanging="180"/>
      </w:pPr>
    </w:lvl>
    <w:lvl w:ilvl="3" w:tplc="80284542" w:tentative="1">
      <w:start w:val="1"/>
      <w:numFmt w:val="decimal"/>
      <w:lvlText w:val="%4."/>
      <w:lvlJc w:val="left"/>
      <w:pPr>
        <w:ind w:left="2880" w:hanging="360"/>
      </w:pPr>
    </w:lvl>
    <w:lvl w:ilvl="4" w:tplc="80284542" w:tentative="1">
      <w:start w:val="1"/>
      <w:numFmt w:val="lowerLetter"/>
      <w:lvlText w:val="%5."/>
      <w:lvlJc w:val="left"/>
      <w:pPr>
        <w:ind w:left="3600" w:hanging="360"/>
      </w:pPr>
    </w:lvl>
    <w:lvl w:ilvl="5" w:tplc="80284542" w:tentative="1">
      <w:start w:val="1"/>
      <w:numFmt w:val="lowerRoman"/>
      <w:lvlText w:val="%6."/>
      <w:lvlJc w:val="right"/>
      <w:pPr>
        <w:ind w:left="4320" w:hanging="180"/>
      </w:pPr>
    </w:lvl>
    <w:lvl w:ilvl="6" w:tplc="80284542" w:tentative="1">
      <w:start w:val="1"/>
      <w:numFmt w:val="decimal"/>
      <w:lvlText w:val="%7."/>
      <w:lvlJc w:val="left"/>
      <w:pPr>
        <w:ind w:left="5040" w:hanging="360"/>
      </w:pPr>
    </w:lvl>
    <w:lvl w:ilvl="7" w:tplc="80284542" w:tentative="1">
      <w:start w:val="1"/>
      <w:numFmt w:val="lowerLetter"/>
      <w:lvlText w:val="%8."/>
      <w:lvlJc w:val="left"/>
      <w:pPr>
        <w:ind w:left="5760" w:hanging="360"/>
      </w:pPr>
    </w:lvl>
    <w:lvl w:ilvl="8" w:tplc="80284542" w:tentative="1">
      <w:start w:val="1"/>
      <w:numFmt w:val="lowerRoman"/>
      <w:lvlText w:val="%9."/>
      <w:lvlJc w:val="right"/>
      <w:pPr>
        <w:ind w:left="6480" w:hanging="180"/>
      </w:pPr>
    </w:lvl>
  </w:abstractNum>
  <w:abstractNum w:abstractNumId="19296">
    <w:multiLevelType w:val="hybridMultilevel"/>
    <w:lvl w:ilvl="0" w:tplc="89590581">
      <w:start w:val="1"/>
      <w:numFmt w:val="decimal"/>
      <w:lvlText w:val="%1."/>
      <w:lvlJc w:val="left"/>
      <w:pPr>
        <w:ind w:left="720" w:hanging="360"/>
      </w:pPr>
    </w:lvl>
    <w:lvl w:ilvl="1" w:tplc="89590581" w:tentative="1">
      <w:start w:val="1"/>
      <w:numFmt w:val="lowerLetter"/>
      <w:lvlText w:val="%2."/>
      <w:lvlJc w:val="left"/>
      <w:pPr>
        <w:ind w:left="1440" w:hanging="360"/>
      </w:pPr>
    </w:lvl>
    <w:lvl w:ilvl="2" w:tplc="89590581" w:tentative="1">
      <w:start w:val="1"/>
      <w:numFmt w:val="lowerRoman"/>
      <w:lvlText w:val="%3."/>
      <w:lvlJc w:val="right"/>
      <w:pPr>
        <w:ind w:left="2160" w:hanging="180"/>
      </w:pPr>
    </w:lvl>
    <w:lvl w:ilvl="3" w:tplc="89590581" w:tentative="1">
      <w:start w:val="1"/>
      <w:numFmt w:val="decimal"/>
      <w:lvlText w:val="%4."/>
      <w:lvlJc w:val="left"/>
      <w:pPr>
        <w:ind w:left="2880" w:hanging="360"/>
      </w:pPr>
    </w:lvl>
    <w:lvl w:ilvl="4" w:tplc="89590581" w:tentative="1">
      <w:start w:val="1"/>
      <w:numFmt w:val="lowerLetter"/>
      <w:lvlText w:val="%5."/>
      <w:lvlJc w:val="left"/>
      <w:pPr>
        <w:ind w:left="3600" w:hanging="360"/>
      </w:pPr>
    </w:lvl>
    <w:lvl w:ilvl="5" w:tplc="89590581" w:tentative="1">
      <w:start w:val="1"/>
      <w:numFmt w:val="lowerRoman"/>
      <w:lvlText w:val="%6."/>
      <w:lvlJc w:val="right"/>
      <w:pPr>
        <w:ind w:left="4320" w:hanging="180"/>
      </w:pPr>
    </w:lvl>
    <w:lvl w:ilvl="6" w:tplc="89590581" w:tentative="1">
      <w:start w:val="1"/>
      <w:numFmt w:val="decimal"/>
      <w:lvlText w:val="%7."/>
      <w:lvlJc w:val="left"/>
      <w:pPr>
        <w:ind w:left="5040" w:hanging="360"/>
      </w:pPr>
    </w:lvl>
    <w:lvl w:ilvl="7" w:tplc="89590581" w:tentative="1">
      <w:start w:val="1"/>
      <w:numFmt w:val="lowerLetter"/>
      <w:lvlText w:val="%8."/>
      <w:lvlJc w:val="left"/>
      <w:pPr>
        <w:ind w:left="5760" w:hanging="360"/>
      </w:pPr>
    </w:lvl>
    <w:lvl w:ilvl="8" w:tplc="89590581" w:tentative="1">
      <w:start w:val="1"/>
      <w:numFmt w:val="lowerRoman"/>
      <w:lvlText w:val="%9."/>
      <w:lvlJc w:val="right"/>
      <w:pPr>
        <w:ind w:left="6480" w:hanging="180"/>
      </w:pPr>
    </w:lvl>
  </w:abstractNum>
  <w:abstractNum w:abstractNumId="19295">
    <w:multiLevelType w:val="hybridMultilevel"/>
    <w:lvl w:ilvl="0" w:tplc="25075178">
      <w:start w:val="1"/>
      <w:numFmt w:val="decimal"/>
      <w:lvlText w:val="%1."/>
      <w:lvlJc w:val="left"/>
      <w:pPr>
        <w:ind w:left="720" w:hanging="360"/>
      </w:pPr>
    </w:lvl>
    <w:lvl w:ilvl="1" w:tplc="25075178" w:tentative="1">
      <w:start w:val="1"/>
      <w:numFmt w:val="lowerLetter"/>
      <w:lvlText w:val="%2."/>
      <w:lvlJc w:val="left"/>
      <w:pPr>
        <w:ind w:left="1440" w:hanging="360"/>
      </w:pPr>
    </w:lvl>
    <w:lvl w:ilvl="2" w:tplc="25075178" w:tentative="1">
      <w:start w:val="1"/>
      <w:numFmt w:val="lowerRoman"/>
      <w:lvlText w:val="%3."/>
      <w:lvlJc w:val="right"/>
      <w:pPr>
        <w:ind w:left="2160" w:hanging="180"/>
      </w:pPr>
    </w:lvl>
    <w:lvl w:ilvl="3" w:tplc="25075178" w:tentative="1">
      <w:start w:val="1"/>
      <w:numFmt w:val="decimal"/>
      <w:lvlText w:val="%4."/>
      <w:lvlJc w:val="left"/>
      <w:pPr>
        <w:ind w:left="2880" w:hanging="360"/>
      </w:pPr>
    </w:lvl>
    <w:lvl w:ilvl="4" w:tplc="25075178" w:tentative="1">
      <w:start w:val="1"/>
      <w:numFmt w:val="lowerLetter"/>
      <w:lvlText w:val="%5."/>
      <w:lvlJc w:val="left"/>
      <w:pPr>
        <w:ind w:left="3600" w:hanging="360"/>
      </w:pPr>
    </w:lvl>
    <w:lvl w:ilvl="5" w:tplc="25075178" w:tentative="1">
      <w:start w:val="1"/>
      <w:numFmt w:val="lowerRoman"/>
      <w:lvlText w:val="%6."/>
      <w:lvlJc w:val="right"/>
      <w:pPr>
        <w:ind w:left="4320" w:hanging="180"/>
      </w:pPr>
    </w:lvl>
    <w:lvl w:ilvl="6" w:tplc="25075178" w:tentative="1">
      <w:start w:val="1"/>
      <w:numFmt w:val="decimal"/>
      <w:lvlText w:val="%7."/>
      <w:lvlJc w:val="left"/>
      <w:pPr>
        <w:ind w:left="5040" w:hanging="360"/>
      </w:pPr>
    </w:lvl>
    <w:lvl w:ilvl="7" w:tplc="25075178" w:tentative="1">
      <w:start w:val="1"/>
      <w:numFmt w:val="lowerLetter"/>
      <w:lvlText w:val="%8."/>
      <w:lvlJc w:val="left"/>
      <w:pPr>
        <w:ind w:left="5760" w:hanging="360"/>
      </w:pPr>
    </w:lvl>
    <w:lvl w:ilvl="8" w:tplc="25075178" w:tentative="1">
      <w:start w:val="1"/>
      <w:numFmt w:val="lowerRoman"/>
      <w:lvlText w:val="%9."/>
      <w:lvlJc w:val="right"/>
      <w:pPr>
        <w:ind w:left="6480" w:hanging="180"/>
      </w:pPr>
    </w:lvl>
  </w:abstractNum>
  <w:abstractNum w:abstractNumId="19294">
    <w:multiLevelType w:val="hybridMultilevel"/>
    <w:lvl w:ilvl="0" w:tplc="92403600">
      <w:start w:val="1"/>
      <w:numFmt w:val="decimal"/>
      <w:lvlText w:val="%1."/>
      <w:lvlJc w:val="left"/>
      <w:pPr>
        <w:ind w:left="720" w:hanging="360"/>
      </w:pPr>
    </w:lvl>
    <w:lvl w:ilvl="1" w:tplc="92403600" w:tentative="1">
      <w:start w:val="1"/>
      <w:numFmt w:val="lowerLetter"/>
      <w:lvlText w:val="%2."/>
      <w:lvlJc w:val="left"/>
      <w:pPr>
        <w:ind w:left="1440" w:hanging="360"/>
      </w:pPr>
    </w:lvl>
    <w:lvl w:ilvl="2" w:tplc="92403600" w:tentative="1">
      <w:start w:val="1"/>
      <w:numFmt w:val="lowerRoman"/>
      <w:lvlText w:val="%3."/>
      <w:lvlJc w:val="right"/>
      <w:pPr>
        <w:ind w:left="2160" w:hanging="180"/>
      </w:pPr>
    </w:lvl>
    <w:lvl w:ilvl="3" w:tplc="92403600" w:tentative="1">
      <w:start w:val="1"/>
      <w:numFmt w:val="decimal"/>
      <w:lvlText w:val="%4."/>
      <w:lvlJc w:val="left"/>
      <w:pPr>
        <w:ind w:left="2880" w:hanging="360"/>
      </w:pPr>
    </w:lvl>
    <w:lvl w:ilvl="4" w:tplc="92403600" w:tentative="1">
      <w:start w:val="1"/>
      <w:numFmt w:val="lowerLetter"/>
      <w:lvlText w:val="%5."/>
      <w:lvlJc w:val="left"/>
      <w:pPr>
        <w:ind w:left="3600" w:hanging="360"/>
      </w:pPr>
    </w:lvl>
    <w:lvl w:ilvl="5" w:tplc="92403600" w:tentative="1">
      <w:start w:val="1"/>
      <w:numFmt w:val="lowerRoman"/>
      <w:lvlText w:val="%6."/>
      <w:lvlJc w:val="right"/>
      <w:pPr>
        <w:ind w:left="4320" w:hanging="180"/>
      </w:pPr>
    </w:lvl>
    <w:lvl w:ilvl="6" w:tplc="92403600" w:tentative="1">
      <w:start w:val="1"/>
      <w:numFmt w:val="decimal"/>
      <w:lvlText w:val="%7."/>
      <w:lvlJc w:val="left"/>
      <w:pPr>
        <w:ind w:left="5040" w:hanging="360"/>
      </w:pPr>
    </w:lvl>
    <w:lvl w:ilvl="7" w:tplc="92403600" w:tentative="1">
      <w:start w:val="1"/>
      <w:numFmt w:val="lowerLetter"/>
      <w:lvlText w:val="%8."/>
      <w:lvlJc w:val="left"/>
      <w:pPr>
        <w:ind w:left="5760" w:hanging="360"/>
      </w:pPr>
    </w:lvl>
    <w:lvl w:ilvl="8" w:tplc="92403600" w:tentative="1">
      <w:start w:val="1"/>
      <w:numFmt w:val="lowerRoman"/>
      <w:lvlText w:val="%9."/>
      <w:lvlJc w:val="right"/>
      <w:pPr>
        <w:ind w:left="6480" w:hanging="180"/>
      </w:pPr>
    </w:lvl>
  </w:abstractNum>
  <w:abstractNum w:abstractNumId="19293">
    <w:multiLevelType w:val="hybridMultilevel"/>
    <w:lvl w:ilvl="0" w:tplc="54576146">
      <w:start w:val="1"/>
      <w:numFmt w:val="decimal"/>
      <w:lvlText w:val="%1."/>
      <w:lvlJc w:val="left"/>
      <w:pPr>
        <w:ind w:left="720" w:hanging="360"/>
      </w:pPr>
    </w:lvl>
    <w:lvl w:ilvl="1" w:tplc="54576146" w:tentative="1">
      <w:start w:val="1"/>
      <w:numFmt w:val="lowerLetter"/>
      <w:lvlText w:val="%2."/>
      <w:lvlJc w:val="left"/>
      <w:pPr>
        <w:ind w:left="1440" w:hanging="360"/>
      </w:pPr>
    </w:lvl>
    <w:lvl w:ilvl="2" w:tplc="54576146" w:tentative="1">
      <w:start w:val="1"/>
      <w:numFmt w:val="lowerRoman"/>
      <w:lvlText w:val="%3."/>
      <w:lvlJc w:val="right"/>
      <w:pPr>
        <w:ind w:left="2160" w:hanging="180"/>
      </w:pPr>
    </w:lvl>
    <w:lvl w:ilvl="3" w:tplc="54576146" w:tentative="1">
      <w:start w:val="1"/>
      <w:numFmt w:val="decimal"/>
      <w:lvlText w:val="%4."/>
      <w:lvlJc w:val="left"/>
      <w:pPr>
        <w:ind w:left="2880" w:hanging="360"/>
      </w:pPr>
    </w:lvl>
    <w:lvl w:ilvl="4" w:tplc="54576146" w:tentative="1">
      <w:start w:val="1"/>
      <w:numFmt w:val="lowerLetter"/>
      <w:lvlText w:val="%5."/>
      <w:lvlJc w:val="left"/>
      <w:pPr>
        <w:ind w:left="3600" w:hanging="360"/>
      </w:pPr>
    </w:lvl>
    <w:lvl w:ilvl="5" w:tplc="54576146" w:tentative="1">
      <w:start w:val="1"/>
      <w:numFmt w:val="lowerRoman"/>
      <w:lvlText w:val="%6."/>
      <w:lvlJc w:val="right"/>
      <w:pPr>
        <w:ind w:left="4320" w:hanging="180"/>
      </w:pPr>
    </w:lvl>
    <w:lvl w:ilvl="6" w:tplc="54576146" w:tentative="1">
      <w:start w:val="1"/>
      <w:numFmt w:val="decimal"/>
      <w:lvlText w:val="%7."/>
      <w:lvlJc w:val="left"/>
      <w:pPr>
        <w:ind w:left="5040" w:hanging="360"/>
      </w:pPr>
    </w:lvl>
    <w:lvl w:ilvl="7" w:tplc="54576146" w:tentative="1">
      <w:start w:val="1"/>
      <w:numFmt w:val="lowerLetter"/>
      <w:lvlText w:val="%8."/>
      <w:lvlJc w:val="left"/>
      <w:pPr>
        <w:ind w:left="5760" w:hanging="360"/>
      </w:pPr>
    </w:lvl>
    <w:lvl w:ilvl="8" w:tplc="54576146" w:tentative="1">
      <w:start w:val="1"/>
      <w:numFmt w:val="lowerRoman"/>
      <w:lvlText w:val="%9."/>
      <w:lvlJc w:val="right"/>
      <w:pPr>
        <w:ind w:left="6480" w:hanging="180"/>
      </w:pPr>
    </w:lvl>
  </w:abstractNum>
  <w:abstractNum w:abstractNumId="19292">
    <w:multiLevelType w:val="hybridMultilevel"/>
    <w:lvl w:ilvl="0" w:tplc="79091742">
      <w:start w:val="1"/>
      <w:numFmt w:val="decimal"/>
      <w:lvlText w:val="%1."/>
      <w:lvlJc w:val="left"/>
      <w:pPr>
        <w:ind w:left="720" w:hanging="360"/>
      </w:pPr>
    </w:lvl>
    <w:lvl w:ilvl="1" w:tplc="79091742" w:tentative="1">
      <w:start w:val="1"/>
      <w:numFmt w:val="lowerLetter"/>
      <w:lvlText w:val="%2."/>
      <w:lvlJc w:val="left"/>
      <w:pPr>
        <w:ind w:left="1440" w:hanging="360"/>
      </w:pPr>
    </w:lvl>
    <w:lvl w:ilvl="2" w:tplc="79091742" w:tentative="1">
      <w:start w:val="1"/>
      <w:numFmt w:val="lowerRoman"/>
      <w:lvlText w:val="%3."/>
      <w:lvlJc w:val="right"/>
      <w:pPr>
        <w:ind w:left="2160" w:hanging="180"/>
      </w:pPr>
    </w:lvl>
    <w:lvl w:ilvl="3" w:tplc="79091742" w:tentative="1">
      <w:start w:val="1"/>
      <w:numFmt w:val="decimal"/>
      <w:lvlText w:val="%4."/>
      <w:lvlJc w:val="left"/>
      <w:pPr>
        <w:ind w:left="2880" w:hanging="360"/>
      </w:pPr>
    </w:lvl>
    <w:lvl w:ilvl="4" w:tplc="79091742" w:tentative="1">
      <w:start w:val="1"/>
      <w:numFmt w:val="lowerLetter"/>
      <w:lvlText w:val="%5."/>
      <w:lvlJc w:val="left"/>
      <w:pPr>
        <w:ind w:left="3600" w:hanging="360"/>
      </w:pPr>
    </w:lvl>
    <w:lvl w:ilvl="5" w:tplc="79091742" w:tentative="1">
      <w:start w:val="1"/>
      <w:numFmt w:val="lowerRoman"/>
      <w:lvlText w:val="%6."/>
      <w:lvlJc w:val="right"/>
      <w:pPr>
        <w:ind w:left="4320" w:hanging="180"/>
      </w:pPr>
    </w:lvl>
    <w:lvl w:ilvl="6" w:tplc="79091742" w:tentative="1">
      <w:start w:val="1"/>
      <w:numFmt w:val="decimal"/>
      <w:lvlText w:val="%7."/>
      <w:lvlJc w:val="left"/>
      <w:pPr>
        <w:ind w:left="5040" w:hanging="360"/>
      </w:pPr>
    </w:lvl>
    <w:lvl w:ilvl="7" w:tplc="79091742" w:tentative="1">
      <w:start w:val="1"/>
      <w:numFmt w:val="lowerLetter"/>
      <w:lvlText w:val="%8."/>
      <w:lvlJc w:val="left"/>
      <w:pPr>
        <w:ind w:left="5760" w:hanging="360"/>
      </w:pPr>
    </w:lvl>
    <w:lvl w:ilvl="8" w:tplc="79091742" w:tentative="1">
      <w:start w:val="1"/>
      <w:numFmt w:val="lowerRoman"/>
      <w:lvlText w:val="%9."/>
      <w:lvlJc w:val="right"/>
      <w:pPr>
        <w:ind w:left="6480" w:hanging="180"/>
      </w:pPr>
    </w:lvl>
  </w:abstractNum>
  <w:abstractNum w:abstractNumId="19291">
    <w:multiLevelType w:val="hybridMultilevel"/>
    <w:lvl w:ilvl="0" w:tplc="33683245">
      <w:start w:val="1"/>
      <w:numFmt w:val="decimal"/>
      <w:lvlText w:val="%1."/>
      <w:lvlJc w:val="left"/>
      <w:pPr>
        <w:ind w:left="720" w:hanging="360"/>
      </w:pPr>
    </w:lvl>
    <w:lvl w:ilvl="1" w:tplc="33683245" w:tentative="1">
      <w:start w:val="1"/>
      <w:numFmt w:val="lowerLetter"/>
      <w:lvlText w:val="%2."/>
      <w:lvlJc w:val="left"/>
      <w:pPr>
        <w:ind w:left="1440" w:hanging="360"/>
      </w:pPr>
    </w:lvl>
    <w:lvl w:ilvl="2" w:tplc="33683245" w:tentative="1">
      <w:start w:val="1"/>
      <w:numFmt w:val="lowerRoman"/>
      <w:lvlText w:val="%3."/>
      <w:lvlJc w:val="right"/>
      <w:pPr>
        <w:ind w:left="2160" w:hanging="180"/>
      </w:pPr>
    </w:lvl>
    <w:lvl w:ilvl="3" w:tplc="33683245" w:tentative="1">
      <w:start w:val="1"/>
      <w:numFmt w:val="decimal"/>
      <w:lvlText w:val="%4."/>
      <w:lvlJc w:val="left"/>
      <w:pPr>
        <w:ind w:left="2880" w:hanging="360"/>
      </w:pPr>
    </w:lvl>
    <w:lvl w:ilvl="4" w:tplc="33683245" w:tentative="1">
      <w:start w:val="1"/>
      <w:numFmt w:val="lowerLetter"/>
      <w:lvlText w:val="%5."/>
      <w:lvlJc w:val="left"/>
      <w:pPr>
        <w:ind w:left="3600" w:hanging="360"/>
      </w:pPr>
    </w:lvl>
    <w:lvl w:ilvl="5" w:tplc="33683245" w:tentative="1">
      <w:start w:val="1"/>
      <w:numFmt w:val="lowerRoman"/>
      <w:lvlText w:val="%6."/>
      <w:lvlJc w:val="right"/>
      <w:pPr>
        <w:ind w:left="4320" w:hanging="180"/>
      </w:pPr>
    </w:lvl>
    <w:lvl w:ilvl="6" w:tplc="33683245" w:tentative="1">
      <w:start w:val="1"/>
      <w:numFmt w:val="decimal"/>
      <w:lvlText w:val="%7."/>
      <w:lvlJc w:val="left"/>
      <w:pPr>
        <w:ind w:left="5040" w:hanging="360"/>
      </w:pPr>
    </w:lvl>
    <w:lvl w:ilvl="7" w:tplc="33683245" w:tentative="1">
      <w:start w:val="1"/>
      <w:numFmt w:val="lowerLetter"/>
      <w:lvlText w:val="%8."/>
      <w:lvlJc w:val="left"/>
      <w:pPr>
        <w:ind w:left="5760" w:hanging="360"/>
      </w:pPr>
    </w:lvl>
    <w:lvl w:ilvl="8" w:tplc="33683245" w:tentative="1">
      <w:start w:val="1"/>
      <w:numFmt w:val="lowerRoman"/>
      <w:lvlText w:val="%9."/>
      <w:lvlJc w:val="right"/>
      <w:pPr>
        <w:ind w:left="6480" w:hanging="180"/>
      </w:pPr>
    </w:lvl>
  </w:abstractNum>
  <w:abstractNum w:abstractNumId="19290">
    <w:multiLevelType w:val="hybridMultilevel"/>
    <w:lvl w:ilvl="0" w:tplc="70712792">
      <w:start w:val="1"/>
      <w:numFmt w:val="decimal"/>
      <w:lvlText w:val="%1."/>
      <w:lvlJc w:val="left"/>
      <w:pPr>
        <w:ind w:left="720" w:hanging="360"/>
      </w:pPr>
    </w:lvl>
    <w:lvl w:ilvl="1" w:tplc="70712792" w:tentative="1">
      <w:start w:val="1"/>
      <w:numFmt w:val="lowerLetter"/>
      <w:lvlText w:val="%2."/>
      <w:lvlJc w:val="left"/>
      <w:pPr>
        <w:ind w:left="1440" w:hanging="360"/>
      </w:pPr>
    </w:lvl>
    <w:lvl w:ilvl="2" w:tplc="70712792" w:tentative="1">
      <w:start w:val="1"/>
      <w:numFmt w:val="lowerRoman"/>
      <w:lvlText w:val="%3."/>
      <w:lvlJc w:val="right"/>
      <w:pPr>
        <w:ind w:left="2160" w:hanging="180"/>
      </w:pPr>
    </w:lvl>
    <w:lvl w:ilvl="3" w:tplc="70712792" w:tentative="1">
      <w:start w:val="1"/>
      <w:numFmt w:val="decimal"/>
      <w:lvlText w:val="%4."/>
      <w:lvlJc w:val="left"/>
      <w:pPr>
        <w:ind w:left="2880" w:hanging="360"/>
      </w:pPr>
    </w:lvl>
    <w:lvl w:ilvl="4" w:tplc="70712792" w:tentative="1">
      <w:start w:val="1"/>
      <w:numFmt w:val="lowerLetter"/>
      <w:lvlText w:val="%5."/>
      <w:lvlJc w:val="left"/>
      <w:pPr>
        <w:ind w:left="3600" w:hanging="360"/>
      </w:pPr>
    </w:lvl>
    <w:lvl w:ilvl="5" w:tplc="70712792" w:tentative="1">
      <w:start w:val="1"/>
      <w:numFmt w:val="lowerRoman"/>
      <w:lvlText w:val="%6."/>
      <w:lvlJc w:val="right"/>
      <w:pPr>
        <w:ind w:left="4320" w:hanging="180"/>
      </w:pPr>
    </w:lvl>
    <w:lvl w:ilvl="6" w:tplc="70712792" w:tentative="1">
      <w:start w:val="1"/>
      <w:numFmt w:val="decimal"/>
      <w:lvlText w:val="%7."/>
      <w:lvlJc w:val="left"/>
      <w:pPr>
        <w:ind w:left="5040" w:hanging="360"/>
      </w:pPr>
    </w:lvl>
    <w:lvl w:ilvl="7" w:tplc="70712792" w:tentative="1">
      <w:start w:val="1"/>
      <w:numFmt w:val="lowerLetter"/>
      <w:lvlText w:val="%8."/>
      <w:lvlJc w:val="left"/>
      <w:pPr>
        <w:ind w:left="5760" w:hanging="360"/>
      </w:pPr>
    </w:lvl>
    <w:lvl w:ilvl="8" w:tplc="70712792" w:tentative="1">
      <w:start w:val="1"/>
      <w:numFmt w:val="lowerRoman"/>
      <w:lvlText w:val="%9."/>
      <w:lvlJc w:val="right"/>
      <w:pPr>
        <w:ind w:left="6480" w:hanging="180"/>
      </w:pPr>
    </w:lvl>
  </w:abstractNum>
  <w:abstractNum w:abstractNumId="19289">
    <w:multiLevelType w:val="hybridMultilevel"/>
    <w:lvl w:ilvl="0" w:tplc="72856504">
      <w:start w:val="1"/>
      <w:numFmt w:val="decimal"/>
      <w:lvlText w:val="%1."/>
      <w:lvlJc w:val="left"/>
      <w:pPr>
        <w:ind w:left="720" w:hanging="360"/>
      </w:pPr>
    </w:lvl>
    <w:lvl w:ilvl="1" w:tplc="72856504" w:tentative="1">
      <w:start w:val="1"/>
      <w:numFmt w:val="lowerLetter"/>
      <w:lvlText w:val="%2."/>
      <w:lvlJc w:val="left"/>
      <w:pPr>
        <w:ind w:left="1440" w:hanging="360"/>
      </w:pPr>
    </w:lvl>
    <w:lvl w:ilvl="2" w:tplc="72856504" w:tentative="1">
      <w:start w:val="1"/>
      <w:numFmt w:val="lowerRoman"/>
      <w:lvlText w:val="%3."/>
      <w:lvlJc w:val="right"/>
      <w:pPr>
        <w:ind w:left="2160" w:hanging="180"/>
      </w:pPr>
    </w:lvl>
    <w:lvl w:ilvl="3" w:tplc="72856504" w:tentative="1">
      <w:start w:val="1"/>
      <w:numFmt w:val="decimal"/>
      <w:lvlText w:val="%4."/>
      <w:lvlJc w:val="left"/>
      <w:pPr>
        <w:ind w:left="2880" w:hanging="360"/>
      </w:pPr>
    </w:lvl>
    <w:lvl w:ilvl="4" w:tplc="72856504" w:tentative="1">
      <w:start w:val="1"/>
      <w:numFmt w:val="lowerLetter"/>
      <w:lvlText w:val="%5."/>
      <w:lvlJc w:val="left"/>
      <w:pPr>
        <w:ind w:left="3600" w:hanging="360"/>
      </w:pPr>
    </w:lvl>
    <w:lvl w:ilvl="5" w:tplc="72856504" w:tentative="1">
      <w:start w:val="1"/>
      <w:numFmt w:val="lowerRoman"/>
      <w:lvlText w:val="%6."/>
      <w:lvlJc w:val="right"/>
      <w:pPr>
        <w:ind w:left="4320" w:hanging="180"/>
      </w:pPr>
    </w:lvl>
    <w:lvl w:ilvl="6" w:tplc="72856504" w:tentative="1">
      <w:start w:val="1"/>
      <w:numFmt w:val="decimal"/>
      <w:lvlText w:val="%7."/>
      <w:lvlJc w:val="left"/>
      <w:pPr>
        <w:ind w:left="5040" w:hanging="360"/>
      </w:pPr>
    </w:lvl>
    <w:lvl w:ilvl="7" w:tplc="72856504" w:tentative="1">
      <w:start w:val="1"/>
      <w:numFmt w:val="lowerLetter"/>
      <w:lvlText w:val="%8."/>
      <w:lvlJc w:val="left"/>
      <w:pPr>
        <w:ind w:left="5760" w:hanging="360"/>
      </w:pPr>
    </w:lvl>
    <w:lvl w:ilvl="8" w:tplc="72856504" w:tentative="1">
      <w:start w:val="1"/>
      <w:numFmt w:val="lowerRoman"/>
      <w:lvlText w:val="%9."/>
      <w:lvlJc w:val="right"/>
      <w:pPr>
        <w:ind w:left="6480" w:hanging="180"/>
      </w:pPr>
    </w:lvl>
  </w:abstractNum>
  <w:abstractNum w:abstractNumId="19288">
    <w:multiLevelType w:val="hybridMultilevel"/>
    <w:lvl w:ilvl="0" w:tplc="74796635">
      <w:start w:val="1"/>
      <w:numFmt w:val="decimal"/>
      <w:lvlText w:val="%1."/>
      <w:lvlJc w:val="left"/>
      <w:pPr>
        <w:ind w:left="720" w:hanging="360"/>
      </w:pPr>
    </w:lvl>
    <w:lvl w:ilvl="1" w:tplc="74796635" w:tentative="1">
      <w:start w:val="1"/>
      <w:numFmt w:val="lowerLetter"/>
      <w:lvlText w:val="%2."/>
      <w:lvlJc w:val="left"/>
      <w:pPr>
        <w:ind w:left="1440" w:hanging="360"/>
      </w:pPr>
    </w:lvl>
    <w:lvl w:ilvl="2" w:tplc="74796635" w:tentative="1">
      <w:start w:val="1"/>
      <w:numFmt w:val="lowerRoman"/>
      <w:lvlText w:val="%3."/>
      <w:lvlJc w:val="right"/>
      <w:pPr>
        <w:ind w:left="2160" w:hanging="180"/>
      </w:pPr>
    </w:lvl>
    <w:lvl w:ilvl="3" w:tplc="74796635" w:tentative="1">
      <w:start w:val="1"/>
      <w:numFmt w:val="decimal"/>
      <w:lvlText w:val="%4."/>
      <w:lvlJc w:val="left"/>
      <w:pPr>
        <w:ind w:left="2880" w:hanging="360"/>
      </w:pPr>
    </w:lvl>
    <w:lvl w:ilvl="4" w:tplc="74796635" w:tentative="1">
      <w:start w:val="1"/>
      <w:numFmt w:val="lowerLetter"/>
      <w:lvlText w:val="%5."/>
      <w:lvlJc w:val="left"/>
      <w:pPr>
        <w:ind w:left="3600" w:hanging="360"/>
      </w:pPr>
    </w:lvl>
    <w:lvl w:ilvl="5" w:tplc="74796635" w:tentative="1">
      <w:start w:val="1"/>
      <w:numFmt w:val="lowerRoman"/>
      <w:lvlText w:val="%6."/>
      <w:lvlJc w:val="right"/>
      <w:pPr>
        <w:ind w:left="4320" w:hanging="180"/>
      </w:pPr>
    </w:lvl>
    <w:lvl w:ilvl="6" w:tplc="74796635" w:tentative="1">
      <w:start w:val="1"/>
      <w:numFmt w:val="decimal"/>
      <w:lvlText w:val="%7."/>
      <w:lvlJc w:val="left"/>
      <w:pPr>
        <w:ind w:left="5040" w:hanging="360"/>
      </w:pPr>
    </w:lvl>
    <w:lvl w:ilvl="7" w:tplc="74796635" w:tentative="1">
      <w:start w:val="1"/>
      <w:numFmt w:val="lowerLetter"/>
      <w:lvlText w:val="%8."/>
      <w:lvlJc w:val="left"/>
      <w:pPr>
        <w:ind w:left="5760" w:hanging="360"/>
      </w:pPr>
    </w:lvl>
    <w:lvl w:ilvl="8" w:tplc="74796635" w:tentative="1">
      <w:start w:val="1"/>
      <w:numFmt w:val="lowerRoman"/>
      <w:lvlText w:val="%9."/>
      <w:lvlJc w:val="right"/>
      <w:pPr>
        <w:ind w:left="6480" w:hanging="180"/>
      </w:pPr>
    </w:lvl>
  </w:abstractNum>
  <w:abstractNum w:abstractNumId="19287">
    <w:multiLevelType w:val="hybridMultilevel"/>
    <w:lvl w:ilvl="0" w:tplc="62323159">
      <w:start w:val="1"/>
      <w:numFmt w:val="decimal"/>
      <w:lvlText w:val="%1."/>
      <w:lvlJc w:val="left"/>
      <w:pPr>
        <w:ind w:left="720" w:hanging="360"/>
      </w:pPr>
    </w:lvl>
    <w:lvl w:ilvl="1" w:tplc="62323159" w:tentative="1">
      <w:start w:val="1"/>
      <w:numFmt w:val="lowerLetter"/>
      <w:lvlText w:val="%2."/>
      <w:lvlJc w:val="left"/>
      <w:pPr>
        <w:ind w:left="1440" w:hanging="360"/>
      </w:pPr>
    </w:lvl>
    <w:lvl w:ilvl="2" w:tplc="62323159" w:tentative="1">
      <w:start w:val="1"/>
      <w:numFmt w:val="lowerRoman"/>
      <w:lvlText w:val="%3."/>
      <w:lvlJc w:val="right"/>
      <w:pPr>
        <w:ind w:left="2160" w:hanging="180"/>
      </w:pPr>
    </w:lvl>
    <w:lvl w:ilvl="3" w:tplc="62323159" w:tentative="1">
      <w:start w:val="1"/>
      <w:numFmt w:val="decimal"/>
      <w:lvlText w:val="%4."/>
      <w:lvlJc w:val="left"/>
      <w:pPr>
        <w:ind w:left="2880" w:hanging="360"/>
      </w:pPr>
    </w:lvl>
    <w:lvl w:ilvl="4" w:tplc="62323159" w:tentative="1">
      <w:start w:val="1"/>
      <w:numFmt w:val="lowerLetter"/>
      <w:lvlText w:val="%5."/>
      <w:lvlJc w:val="left"/>
      <w:pPr>
        <w:ind w:left="3600" w:hanging="360"/>
      </w:pPr>
    </w:lvl>
    <w:lvl w:ilvl="5" w:tplc="62323159" w:tentative="1">
      <w:start w:val="1"/>
      <w:numFmt w:val="lowerRoman"/>
      <w:lvlText w:val="%6."/>
      <w:lvlJc w:val="right"/>
      <w:pPr>
        <w:ind w:left="4320" w:hanging="180"/>
      </w:pPr>
    </w:lvl>
    <w:lvl w:ilvl="6" w:tplc="62323159" w:tentative="1">
      <w:start w:val="1"/>
      <w:numFmt w:val="decimal"/>
      <w:lvlText w:val="%7."/>
      <w:lvlJc w:val="left"/>
      <w:pPr>
        <w:ind w:left="5040" w:hanging="360"/>
      </w:pPr>
    </w:lvl>
    <w:lvl w:ilvl="7" w:tplc="62323159" w:tentative="1">
      <w:start w:val="1"/>
      <w:numFmt w:val="lowerLetter"/>
      <w:lvlText w:val="%8."/>
      <w:lvlJc w:val="left"/>
      <w:pPr>
        <w:ind w:left="5760" w:hanging="360"/>
      </w:pPr>
    </w:lvl>
    <w:lvl w:ilvl="8" w:tplc="62323159" w:tentative="1">
      <w:start w:val="1"/>
      <w:numFmt w:val="lowerRoman"/>
      <w:lvlText w:val="%9."/>
      <w:lvlJc w:val="right"/>
      <w:pPr>
        <w:ind w:left="6480" w:hanging="180"/>
      </w:pPr>
    </w:lvl>
  </w:abstractNum>
  <w:abstractNum w:abstractNumId="19286">
    <w:multiLevelType w:val="hybridMultilevel"/>
    <w:lvl w:ilvl="0" w:tplc="87045151">
      <w:start w:val="1"/>
      <w:numFmt w:val="decimal"/>
      <w:lvlText w:val="%1."/>
      <w:lvlJc w:val="left"/>
      <w:pPr>
        <w:ind w:left="720" w:hanging="360"/>
      </w:pPr>
    </w:lvl>
    <w:lvl w:ilvl="1" w:tplc="87045151" w:tentative="1">
      <w:start w:val="1"/>
      <w:numFmt w:val="lowerLetter"/>
      <w:lvlText w:val="%2."/>
      <w:lvlJc w:val="left"/>
      <w:pPr>
        <w:ind w:left="1440" w:hanging="360"/>
      </w:pPr>
    </w:lvl>
    <w:lvl w:ilvl="2" w:tplc="87045151" w:tentative="1">
      <w:start w:val="1"/>
      <w:numFmt w:val="lowerRoman"/>
      <w:lvlText w:val="%3."/>
      <w:lvlJc w:val="right"/>
      <w:pPr>
        <w:ind w:left="2160" w:hanging="180"/>
      </w:pPr>
    </w:lvl>
    <w:lvl w:ilvl="3" w:tplc="87045151" w:tentative="1">
      <w:start w:val="1"/>
      <w:numFmt w:val="decimal"/>
      <w:lvlText w:val="%4."/>
      <w:lvlJc w:val="left"/>
      <w:pPr>
        <w:ind w:left="2880" w:hanging="360"/>
      </w:pPr>
    </w:lvl>
    <w:lvl w:ilvl="4" w:tplc="87045151" w:tentative="1">
      <w:start w:val="1"/>
      <w:numFmt w:val="lowerLetter"/>
      <w:lvlText w:val="%5."/>
      <w:lvlJc w:val="left"/>
      <w:pPr>
        <w:ind w:left="3600" w:hanging="360"/>
      </w:pPr>
    </w:lvl>
    <w:lvl w:ilvl="5" w:tplc="87045151" w:tentative="1">
      <w:start w:val="1"/>
      <w:numFmt w:val="lowerRoman"/>
      <w:lvlText w:val="%6."/>
      <w:lvlJc w:val="right"/>
      <w:pPr>
        <w:ind w:left="4320" w:hanging="180"/>
      </w:pPr>
    </w:lvl>
    <w:lvl w:ilvl="6" w:tplc="87045151" w:tentative="1">
      <w:start w:val="1"/>
      <w:numFmt w:val="decimal"/>
      <w:lvlText w:val="%7."/>
      <w:lvlJc w:val="left"/>
      <w:pPr>
        <w:ind w:left="5040" w:hanging="360"/>
      </w:pPr>
    </w:lvl>
    <w:lvl w:ilvl="7" w:tplc="87045151" w:tentative="1">
      <w:start w:val="1"/>
      <w:numFmt w:val="lowerLetter"/>
      <w:lvlText w:val="%8."/>
      <w:lvlJc w:val="left"/>
      <w:pPr>
        <w:ind w:left="5760" w:hanging="360"/>
      </w:pPr>
    </w:lvl>
    <w:lvl w:ilvl="8" w:tplc="87045151" w:tentative="1">
      <w:start w:val="1"/>
      <w:numFmt w:val="lowerRoman"/>
      <w:lvlText w:val="%9."/>
      <w:lvlJc w:val="right"/>
      <w:pPr>
        <w:ind w:left="6480" w:hanging="180"/>
      </w:pPr>
    </w:lvl>
  </w:abstractNum>
  <w:abstractNum w:abstractNumId="19285">
    <w:multiLevelType w:val="hybridMultilevel"/>
    <w:lvl w:ilvl="0" w:tplc="70989550">
      <w:start w:val="1"/>
      <w:numFmt w:val="decimal"/>
      <w:lvlText w:val="%1."/>
      <w:lvlJc w:val="left"/>
      <w:pPr>
        <w:ind w:left="720" w:hanging="360"/>
      </w:pPr>
    </w:lvl>
    <w:lvl w:ilvl="1" w:tplc="70989550" w:tentative="1">
      <w:start w:val="1"/>
      <w:numFmt w:val="lowerLetter"/>
      <w:lvlText w:val="%2."/>
      <w:lvlJc w:val="left"/>
      <w:pPr>
        <w:ind w:left="1440" w:hanging="360"/>
      </w:pPr>
    </w:lvl>
    <w:lvl w:ilvl="2" w:tplc="70989550" w:tentative="1">
      <w:start w:val="1"/>
      <w:numFmt w:val="lowerRoman"/>
      <w:lvlText w:val="%3."/>
      <w:lvlJc w:val="right"/>
      <w:pPr>
        <w:ind w:left="2160" w:hanging="180"/>
      </w:pPr>
    </w:lvl>
    <w:lvl w:ilvl="3" w:tplc="70989550" w:tentative="1">
      <w:start w:val="1"/>
      <w:numFmt w:val="decimal"/>
      <w:lvlText w:val="%4."/>
      <w:lvlJc w:val="left"/>
      <w:pPr>
        <w:ind w:left="2880" w:hanging="360"/>
      </w:pPr>
    </w:lvl>
    <w:lvl w:ilvl="4" w:tplc="70989550" w:tentative="1">
      <w:start w:val="1"/>
      <w:numFmt w:val="lowerLetter"/>
      <w:lvlText w:val="%5."/>
      <w:lvlJc w:val="left"/>
      <w:pPr>
        <w:ind w:left="3600" w:hanging="360"/>
      </w:pPr>
    </w:lvl>
    <w:lvl w:ilvl="5" w:tplc="70989550" w:tentative="1">
      <w:start w:val="1"/>
      <w:numFmt w:val="lowerRoman"/>
      <w:lvlText w:val="%6."/>
      <w:lvlJc w:val="right"/>
      <w:pPr>
        <w:ind w:left="4320" w:hanging="180"/>
      </w:pPr>
    </w:lvl>
    <w:lvl w:ilvl="6" w:tplc="70989550" w:tentative="1">
      <w:start w:val="1"/>
      <w:numFmt w:val="decimal"/>
      <w:lvlText w:val="%7."/>
      <w:lvlJc w:val="left"/>
      <w:pPr>
        <w:ind w:left="5040" w:hanging="360"/>
      </w:pPr>
    </w:lvl>
    <w:lvl w:ilvl="7" w:tplc="70989550" w:tentative="1">
      <w:start w:val="1"/>
      <w:numFmt w:val="lowerLetter"/>
      <w:lvlText w:val="%8."/>
      <w:lvlJc w:val="left"/>
      <w:pPr>
        <w:ind w:left="5760" w:hanging="360"/>
      </w:pPr>
    </w:lvl>
    <w:lvl w:ilvl="8" w:tplc="70989550" w:tentative="1">
      <w:start w:val="1"/>
      <w:numFmt w:val="lowerRoman"/>
      <w:lvlText w:val="%9."/>
      <w:lvlJc w:val="right"/>
      <w:pPr>
        <w:ind w:left="6480" w:hanging="180"/>
      </w:pPr>
    </w:lvl>
  </w:abstractNum>
  <w:abstractNum w:abstractNumId="19284">
    <w:multiLevelType w:val="hybridMultilevel"/>
    <w:lvl w:ilvl="0" w:tplc="21701466">
      <w:start w:val="1"/>
      <w:numFmt w:val="decimal"/>
      <w:lvlText w:val="%1."/>
      <w:lvlJc w:val="left"/>
      <w:pPr>
        <w:ind w:left="720" w:hanging="360"/>
      </w:pPr>
    </w:lvl>
    <w:lvl w:ilvl="1" w:tplc="21701466" w:tentative="1">
      <w:start w:val="1"/>
      <w:numFmt w:val="lowerLetter"/>
      <w:lvlText w:val="%2."/>
      <w:lvlJc w:val="left"/>
      <w:pPr>
        <w:ind w:left="1440" w:hanging="360"/>
      </w:pPr>
    </w:lvl>
    <w:lvl w:ilvl="2" w:tplc="21701466" w:tentative="1">
      <w:start w:val="1"/>
      <w:numFmt w:val="lowerRoman"/>
      <w:lvlText w:val="%3."/>
      <w:lvlJc w:val="right"/>
      <w:pPr>
        <w:ind w:left="2160" w:hanging="180"/>
      </w:pPr>
    </w:lvl>
    <w:lvl w:ilvl="3" w:tplc="21701466" w:tentative="1">
      <w:start w:val="1"/>
      <w:numFmt w:val="decimal"/>
      <w:lvlText w:val="%4."/>
      <w:lvlJc w:val="left"/>
      <w:pPr>
        <w:ind w:left="2880" w:hanging="360"/>
      </w:pPr>
    </w:lvl>
    <w:lvl w:ilvl="4" w:tplc="21701466" w:tentative="1">
      <w:start w:val="1"/>
      <w:numFmt w:val="lowerLetter"/>
      <w:lvlText w:val="%5."/>
      <w:lvlJc w:val="left"/>
      <w:pPr>
        <w:ind w:left="3600" w:hanging="360"/>
      </w:pPr>
    </w:lvl>
    <w:lvl w:ilvl="5" w:tplc="21701466" w:tentative="1">
      <w:start w:val="1"/>
      <w:numFmt w:val="lowerRoman"/>
      <w:lvlText w:val="%6."/>
      <w:lvlJc w:val="right"/>
      <w:pPr>
        <w:ind w:left="4320" w:hanging="180"/>
      </w:pPr>
    </w:lvl>
    <w:lvl w:ilvl="6" w:tplc="21701466" w:tentative="1">
      <w:start w:val="1"/>
      <w:numFmt w:val="decimal"/>
      <w:lvlText w:val="%7."/>
      <w:lvlJc w:val="left"/>
      <w:pPr>
        <w:ind w:left="5040" w:hanging="360"/>
      </w:pPr>
    </w:lvl>
    <w:lvl w:ilvl="7" w:tplc="21701466" w:tentative="1">
      <w:start w:val="1"/>
      <w:numFmt w:val="lowerLetter"/>
      <w:lvlText w:val="%8."/>
      <w:lvlJc w:val="left"/>
      <w:pPr>
        <w:ind w:left="5760" w:hanging="360"/>
      </w:pPr>
    </w:lvl>
    <w:lvl w:ilvl="8" w:tplc="21701466" w:tentative="1">
      <w:start w:val="1"/>
      <w:numFmt w:val="lowerRoman"/>
      <w:lvlText w:val="%9."/>
      <w:lvlJc w:val="right"/>
      <w:pPr>
        <w:ind w:left="6480" w:hanging="180"/>
      </w:pPr>
    </w:lvl>
  </w:abstractNum>
  <w:abstractNum w:abstractNumId="19283">
    <w:multiLevelType w:val="hybridMultilevel"/>
    <w:lvl w:ilvl="0" w:tplc="34920629">
      <w:start w:val="1"/>
      <w:numFmt w:val="decimal"/>
      <w:lvlText w:val="%1."/>
      <w:lvlJc w:val="left"/>
      <w:pPr>
        <w:ind w:left="720" w:hanging="360"/>
      </w:pPr>
    </w:lvl>
    <w:lvl w:ilvl="1" w:tplc="34920629" w:tentative="1">
      <w:start w:val="1"/>
      <w:numFmt w:val="lowerLetter"/>
      <w:lvlText w:val="%2."/>
      <w:lvlJc w:val="left"/>
      <w:pPr>
        <w:ind w:left="1440" w:hanging="360"/>
      </w:pPr>
    </w:lvl>
    <w:lvl w:ilvl="2" w:tplc="34920629" w:tentative="1">
      <w:start w:val="1"/>
      <w:numFmt w:val="lowerRoman"/>
      <w:lvlText w:val="%3."/>
      <w:lvlJc w:val="right"/>
      <w:pPr>
        <w:ind w:left="2160" w:hanging="180"/>
      </w:pPr>
    </w:lvl>
    <w:lvl w:ilvl="3" w:tplc="34920629" w:tentative="1">
      <w:start w:val="1"/>
      <w:numFmt w:val="decimal"/>
      <w:lvlText w:val="%4."/>
      <w:lvlJc w:val="left"/>
      <w:pPr>
        <w:ind w:left="2880" w:hanging="360"/>
      </w:pPr>
    </w:lvl>
    <w:lvl w:ilvl="4" w:tplc="34920629" w:tentative="1">
      <w:start w:val="1"/>
      <w:numFmt w:val="lowerLetter"/>
      <w:lvlText w:val="%5."/>
      <w:lvlJc w:val="left"/>
      <w:pPr>
        <w:ind w:left="3600" w:hanging="360"/>
      </w:pPr>
    </w:lvl>
    <w:lvl w:ilvl="5" w:tplc="34920629" w:tentative="1">
      <w:start w:val="1"/>
      <w:numFmt w:val="lowerRoman"/>
      <w:lvlText w:val="%6."/>
      <w:lvlJc w:val="right"/>
      <w:pPr>
        <w:ind w:left="4320" w:hanging="180"/>
      </w:pPr>
    </w:lvl>
    <w:lvl w:ilvl="6" w:tplc="34920629" w:tentative="1">
      <w:start w:val="1"/>
      <w:numFmt w:val="decimal"/>
      <w:lvlText w:val="%7."/>
      <w:lvlJc w:val="left"/>
      <w:pPr>
        <w:ind w:left="5040" w:hanging="360"/>
      </w:pPr>
    </w:lvl>
    <w:lvl w:ilvl="7" w:tplc="34920629" w:tentative="1">
      <w:start w:val="1"/>
      <w:numFmt w:val="lowerLetter"/>
      <w:lvlText w:val="%8."/>
      <w:lvlJc w:val="left"/>
      <w:pPr>
        <w:ind w:left="5760" w:hanging="360"/>
      </w:pPr>
    </w:lvl>
    <w:lvl w:ilvl="8" w:tplc="34920629" w:tentative="1">
      <w:start w:val="1"/>
      <w:numFmt w:val="lowerRoman"/>
      <w:lvlText w:val="%9."/>
      <w:lvlJc w:val="right"/>
      <w:pPr>
        <w:ind w:left="6480" w:hanging="180"/>
      </w:pPr>
    </w:lvl>
  </w:abstractNum>
  <w:abstractNum w:abstractNumId="19282">
    <w:multiLevelType w:val="hybridMultilevel"/>
    <w:lvl w:ilvl="0" w:tplc="39336177">
      <w:start w:val="1"/>
      <w:numFmt w:val="decimal"/>
      <w:lvlText w:val="%1."/>
      <w:lvlJc w:val="left"/>
      <w:pPr>
        <w:ind w:left="720" w:hanging="360"/>
      </w:pPr>
    </w:lvl>
    <w:lvl w:ilvl="1" w:tplc="39336177" w:tentative="1">
      <w:start w:val="1"/>
      <w:numFmt w:val="lowerLetter"/>
      <w:lvlText w:val="%2."/>
      <w:lvlJc w:val="left"/>
      <w:pPr>
        <w:ind w:left="1440" w:hanging="360"/>
      </w:pPr>
    </w:lvl>
    <w:lvl w:ilvl="2" w:tplc="39336177" w:tentative="1">
      <w:start w:val="1"/>
      <w:numFmt w:val="lowerRoman"/>
      <w:lvlText w:val="%3."/>
      <w:lvlJc w:val="right"/>
      <w:pPr>
        <w:ind w:left="2160" w:hanging="180"/>
      </w:pPr>
    </w:lvl>
    <w:lvl w:ilvl="3" w:tplc="39336177" w:tentative="1">
      <w:start w:val="1"/>
      <w:numFmt w:val="decimal"/>
      <w:lvlText w:val="%4."/>
      <w:lvlJc w:val="left"/>
      <w:pPr>
        <w:ind w:left="2880" w:hanging="360"/>
      </w:pPr>
    </w:lvl>
    <w:lvl w:ilvl="4" w:tplc="39336177" w:tentative="1">
      <w:start w:val="1"/>
      <w:numFmt w:val="lowerLetter"/>
      <w:lvlText w:val="%5."/>
      <w:lvlJc w:val="left"/>
      <w:pPr>
        <w:ind w:left="3600" w:hanging="360"/>
      </w:pPr>
    </w:lvl>
    <w:lvl w:ilvl="5" w:tplc="39336177" w:tentative="1">
      <w:start w:val="1"/>
      <w:numFmt w:val="lowerRoman"/>
      <w:lvlText w:val="%6."/>
      <w:lvlJc w:val="right"/>
      <w:pPr>
        <w:ind w:left="4320" w:hanging="180"/>
      </w:pPr>
    </w:lvl>
    <w:lvl w:ilvl="6" w:tplc="39336177" w:tentative="1">
      <w:start w:val="1"/>
      <w:numFmt w:val="decimal"/>
      <w:lvlText w:val="%7."/>
      <w:lvlJc w:val="left"/>
      <w:pPr>
        <w:ind w:left="5040" w:hanging="360"/>
      </w:pPr>
    </w:lvl>
    <w:lvl w:ilvl="7" w:tplc="39336177" w:tentative="1">
      <w:start w:val="1"/>
      <w:numFmt w:val="lowerLetter"/>
      <w:lvlText w:val="%8."/>
      <w:lvlJc w:val="left"/>
      <w:pPr>
        <w:ind w:left="5760" w:hanging="360"/>
      </w:pPr>
    </w:lvl>
    <w:lvl w:ilvl="8" w:tplc="39336177" w:tentative="1">
      <w:start w:val="1"/>
      <w:numFmt w:val="lowerRoman"/>
      <w:lvlText w:val="%9."/>
      <w:lvlJc w:val="right"/>
      <w:pPr>
        <w:ind w:left="6480" w:hanging="180"/>
      </w:pPr>
    </w:lvl>
  </w:abstractNum>
  <w:abstractNum w:abstractNumId="19281">
    <w:multiLevelType w:val="hybridMultilevel"/>
    <w:lvl w:ilvl="0" w:tplc="83000361">
      <w:start w:val="1"/>
      <w:numFmt w:val="decimal"/>
      <w:lvlText w:val="%1."/>
      <w:lvlJc w:val="left"/>
      <w:pPr>
        <w:ind w:left="720" w:hanging="360"/>
      </w:pPr>
    </w:lvl>
    <w:lvl w:ilvl="1" w:tplc="83000361" w:tentative="1">
      <w:start w:val="1"/>
      <w:numFmt w:val="lowerLetter"/>
      <w:lvlText w:val="%2."/>
      <w:lvlJc w:val="left"/>
      <w:pPr>
        <w:ind w:left="1440" w:hanging="360"/>
      </w:pPr>
    </w:lvl>
    <w:lvl w:ilvl="2" w:tplc="83000361" w:tentative="1">
      <w:start w:val="1"/>
      <w:numFmt w:val="lowerRoman"/>
      <w:lvlText w:val="%3."/>
      <w:lvlJc w:val="right"/>
      <w:pPr>
        <w:ind w:left="2160" w:hanging="180"/>
      </w:pPr>
    </w:lvl>
    <w:lvl w:ilvl="3" w:tplc="83000361" w:tentative="1">
      <w:start w:val="1"/>
      <w:numFmt w:val="decimal"/>
      <w:lvlText w:val="%4."/>
      <w:lvlJc w:val="left"/>
      <w:pPr>
        <w:ind w:left="2880" w:hanging="360"/>
      </w:pPr>
    </w:lvl>
    <w:lvl w:ilvl="4" w:tplc="83000361" w:tentative="1">
      <w:start w:val="1"/>
      <w:numFmt w:val="lowerLetter"/>
      <w:lvlText w:val="%5."/>
      <w:lvlJc w:val="left"/>
      <w:pPr>
        <w:ind w:left="3600" w:hanging="360"/>
      </w:pPr>
    </w:lvl>
    <w:lvl w:ilvl="5" w:tplc="83000361" w:tentative="1">
      <w:start w:val="1"/>
      <w:numFmt w:val="lowerRoman"/>
      <w:lvlText w:val="%6."/>
      <w:lvlJc w:val="right"/>
      <w:pPr>
        <w:ind w:left="4320" w:hanging="180"/>
      </w:pPr>
    </w:lvl>
    <w:lvl w:ilvl="6" w:tplc="83000361" w:tentative="1">
      <w:start w:val="1"/>
      <w:numFmt w:val="decimal"/>
      <w:lvlText w:val="%7."/>
      <w:lvlJc w:val="left"/>
      <w:pPr>
        <w:ind w:left="5040" w:hanging="360"/>
      </w:pPr>
    </w:lvl>
    <w:lvl w:ilvl="7" w:tplc="83000361" w:tentative="1">
      <w:start w:val="1"/>
      <w:numFmt w:val="lowerLetter"/>
      <w:lvlText w:val="%8."/>
      <w:lvlJc w:val="left"/>
      <w:pPr>
        <w:ind w:left="5760" w:hanging="360"/>
      </w:pPr>
    </w:lvl>
    <w:lvl w:ilvl="8" w:tplc="83000361" w:tentative="1">
      <w:start w:val="1"/>
      <w:numFmt w:val="lowerRoman"/>
      <w:lvlText w:val="%9."/>
      <w:lvlJc w:val="right"/>
      <w:pPr>
        <w:ind w:left="6480" w:hanging="180"/>
      </w:pPr>
    </w:lvl>
  </w:abstractNum>
  <w:abstractNum w:abstractNumId="19280">
    <w:multiLevelType w:val="hybridMultilevel"/>
    <w:lvl w:ilvl="0" w:tplc="23882954">
      <w:start w:val="1"/>
      <w:numFmt w:val="decimal"/>
      <w:lvlText w:val="%1."/>
      <w:lvlJc w:val="left"/>
      <w:pPr>
        <w:ind w:left="720" w:hanging="360"/>
      </w:pPr>
    </w:lvl>
    <w:lvl w:ilvl="1" w:tplc="23882954" w:tentative="1">
      <w:start w:val="1"/>
      <w:numFmt w:val="lowerLetter"/>
      <w:lvlText w:val="%2."/>
      <w:lvlJc w:val="left"/>
      <w:pPr>
        <w:ind w:left="1440" w:hanging="360"/>
      </w:pPr>
    </w:lvl>
    <w:lvl w:ilvl="2" w:tplc="23882954" w:tentative="1">
      <w:start w:val="1"/>
      <w:numFmt w:val="lowerRoman"/>
      <w:lvlText w:val="%3."/>
      <w:lvlJc w:val="right"/>
      <w:pPr>
        <w:ind w:left="2160" w:hanging="180"/>
      </w:pPr>
    </w:lvl>
    <w:lvl w:ilvl="3" w:tplc="23882954" w:tentative="1">
      <w:start w:val="1"/>
      <w:numFmt w:val="decimal"/>
      <w:lvlText w:val="%4."/>
      <w:lvlJc w:val="left"/>
      <w:pPr>
        <w:ind w:left="2880" w:hanging="360"/>
      </w:pPr>
    </w:lvl>
    <w:lvl w:ilvl="4" w:tplc="23882954" w:tentative="1">
      <w:start w:val="1"/>
      <w:numFmt w:val="lowerLetter"/>
      <w:lvlText w:val="%5."/>
      <w:lvlJc w:val="left"/>
      <w:pPr>
        <w:ind w:left="3600" w:hanging="360"/>
      </w:pPr>
    </w:lvl>
    <w:lvl w:ilvl="5" w:tplc="23882954" w:tentative="1">
      <w:start w:val="1"/>
      <w:numFmt w:val="lowerRoman"/>
      <w:lvlText w:val="%6."/>
      <w:lvlJc w:val="right"/>
      <w:pPr>
        <w:ind w:left="4320" w:hanging="180"/>
      </w:pPr>
    </w:lvl>
    <w:lvl w:ilvl="6" w:tplc="23882954" w:tentative="1">
      <w:start w:val="1"/>
      <w:numFmt w:val="decimal"/>
      <w:lvlText w:val="%7."/>
      <w:lvlJc w:val="left"/>
      <w:pPr>
        <w:ind w:left="5040" w:hanging="360"/>
      </w:pPr>
    </w:lvl>
    <w:lvl w:ilvl="7" w:tplc="23882954" w:tentative="1">
      <w:start w:val="1"/>
      <w:numFmt w:val="lowerLetter"/>
      <w:lvlText w:val="%8."/>
      <w:lvlJc w:val="left"/>
      <w:pPr>
        <w:ind w:left="5760" w:hanging="360"/>
      </w:pPr>
    </w:lvl>
    <w:lvl w:ilvl="8" w:tplc="23882954" w:tentative="1">
      <w:start w:val="1"/>
      <w:numFmt w:val="lowerRoman"/>
      <w:lvlText w:val="%9."/>
      <w:lvlJc w:val="right"/>
      <w:pPr>
        <w:ind w:left="6480" w:hanging="180"/>
      </w:pPr>
    </w:lvl>
  </w:abstractNum>
  <w:abstractNum w:abstractNumId="19279">
    <w:multiLevelType w:val="hybridMultilevel"/>
    <w:lvl w:ilvl="0" w:tplc="29118731">
      <w:start w:val="1"/>
      <w:numFmt w:val="decimal"/>
      <w:lvlText w:val="%1."/>
      <w:lvlJc w:val="left"/>
      <w:pPr>
        <w:ind w:left="720" w:hanging="360"/>
      </w:pPr>
    </w:lvl>
    <w:lvl w:ilvl="1" w:tplc="29118731" w:tentative="1">
      <w:start w:val="1"/>
      <w:numFmt w:val="lowerLetter"/>
      <w:lvlText w:val="%2."/>
      <w:lvlJc w:val="left"/>
      <w:pPr>
        <w:ind w:left="1440" w:hanging="360"/>
      </w:pPr>
    </w:lvl>
    <w:lvl w:ilvl="2" w:tplc="29118731" w:tentative="1">
      <w:start w:val="1"/>
      <w:numFmt w:val="lowerRoman"/>
      <w:lvlText w:val="%3."/>
      <w:lvlJc w:val="right"/>
      <w:pPr>
        <w:ind w:left="2160" w:hanging="180"/>
      </w:pPr>
    </w:lvl>
    <w:lvl w:ilvl="3" w:tplc="29118731" w:tentative="1">
      <w:start w:val="1"/>
      <w:numFmt w:val="decimal"/>
      <w:lvlText w:val="%4."/>
      <w:lvlJc w:val="left"/>
      <w:pPr>
        <w:ind w:left="2880" w:hanging="360"/>
      </w:pPr>
    </w:lvl>
    <w:lvl w:ilvl="4" w:tplc="29118731" w:tentative="1">
      <w:start w:val="1"/>
      <w:numFmt w:val="lowerLetter"/>
      <w:lvlText w:val="%5."/>
      <w:lvlJc w:val="left"/>
      <w:pPr>
        <w:ind w:left="3600" w:hanging="360"/>
      </w:pPr>
    </w:lvl>
    <w:lvl w:ilvl="5" w:tplc="29118731" w:tentative="1">
      <w:start w:val="1"/>
      <w:numFmt w:val="lowerRoman"/>
      <w:lvlText w:val="%6."/>
      <w:lvlJc w:val="right"/>
      <w:pPr>
        <w:ind w:left="4320" w:hanging="180"/>
      </w:pPr>
    </w:lvl>
    <w:lvl w:ilvl="6" w:tplc="29118731" w:tentative="1">
      <w:start w:val="1"/>
      <w:numFmt w:val="decimal"/>
      <w:lvlText w:val="%7."/>
      <w:lvlJc w:val="left"/>
      <w:pPr>
        <w:ind w:left="5040" w:hanging="360"/>
      </w:pPr>
    </w:lvl>
    <w:lvl w:ilvl="7" w:tplc="29118731" w:tentative="1">
      <w:start w:val="1"/>
      <w:numFmt w:val="lowerLetter"/>
      <w:lvlText w:val="%8."/>
      <w:lvlJc w:val="left"/>
      <w:pPr>
        <w:ind w:left="5760" w:hanging="360"/>
      </w:pPr>
    </w:lvl>
    <w:lvl w:ilvl="8" w:tplc="29118731" w:tentative="1">
      <w:start w:val="1"/>
      <w:numFmt w:val="lowerRoman"/>
      <w:lvlText w:val="%9."/>
      <w:lvlJc w:val="right"/>
      <w:pPr>
        <w:ind w:left="6480" w:hanging="180"/>
      </w:pPr>
    </w:lvl>
  </w:abstractNum>
  <w:abstractNum w:abstractNumId="19278">
    <w:multiLevelType w:val="hybridMultilevel"/>
    <w:lvl w:ilvl="0" w:tplc="48352570">
      <w:start w:val="1"/>
      <w:numFmt w:val="decimal"/>
      <w:lvlText w:val="%1."/>
      <w:lvlJc w:val="left"/>
      <w:pPr>
        <w:ind w:left="720" w:hanging="360"/>
      </w:pPr>
    </w:lvl>
    <w:lvl w:ilvl="1" w:tplc="48352570" w:tentative="1">
      <w:start w:val="1"/>
      <w:numFmt w:val="lowerLetter"/>
      <w:lvlText w:val="%2."/>
      <w:lvlJc w:val="left"/>
      <w:pPr>
        <w:ind w:left="1440" w:hanging="360"/>
      </w:pPr>
    </w:lvl>
    <w:lvl w:ilvl="2" w:tplc="48352570" w:tentative="1">
      <w:start w:val="1"/>
      <w:numFmt w:val="lowerRoman"/>
      <w:lvlText w:val="%3."/>
      <w:lvlJc w:val="right"/>
      <w:pPr>
        <w:ind w:left="2160" w:hanging="180"/>
      </w:pPr>
    </w:lvl>
    <w:lvl w:ilvl="3" w:tplc="48352570" w:tentative="1">
      <w:start w:val="1"/>
      <w:numFmt w:val="decimal"/>
      <w:lvlText w:val="%4."/>
      <w:lvlJc w:val="left"/>
      <w:pPr>
        <w:ind w:left="2880" w:hanging="360"/>
      </w:pPr>
    </w:lvl>
    <w:lvl w:ilvl="4" w:tplc="48352570" w:tentative="1">
      <w:start w:val="1"/>
      <w:numFmt w:val="lowerLetter"/>
      <w:lvlText w:val="%5."/>
      <w:lvlJc w:val="left"/>
      <w:pPr>
        <w:ind w:left="3600" w:hanging="360"/>
      </w:pPr>
    </w:lvl>
    <w:lvl w:ilvl="5" w:tplc="48352570" w:tentative="1">
      <w:start w:val="1"/>
      <w:numFmt w:val="lowerRoman"/>
      <w:lvlText w:val="%6."/>
      <w:lvlJc w:val="right"/>
      <w:pPr>
        <w:ind w:left="4320" w:hanging="180"/>
      </w:pPr>
    </w:lvl>
    <w:lvl w:ilvl="6" w:tplc="48352570" w:tentative="1">
      <w:start w:val="1"/>
      <w:numFmt w:val="decimal"/>
      <w:lvlText w:val="%7."/>
      <w:lvlJc w:val="left"/>
      <w:pPr>
        <w:ind w:left="5040" w:hanging="360"/>
      </w:pPr>
    </w:lvl>
    <w:lvl w:ilvl="7" w:tplc="48352570" w:tentative="1">
      <w:start w:val="1"/>
      <w:numFmt w:val="lowerLetter"/>
      <w:lvlText w:val="%8."/>
      <w:lvlJc w:val="left"/>
      <w:pPr>
        <w:ind w:left="5760" w:hanging="360"/>
      </w:pPr>
    </w:lvl>
    <w:lvl w:ilvl="8" w:tplc="48352570" w:tentative="1">
      <w:start w:val="1"/>
      <w:numFmt w:val="lowerRoman"/>
      <w:lvlText w:val="%9."/>
      <w:lvlJc w:val="right"/>
      <w:pPr>
        <w:ind w:left="6480" w:hanging="180"/>
      </w:pPr>
    </w:lvl>
  </w:abstractNum>
  <w:abstractNum w:abstractNumId="19277">
    <w:multiLevelType w:val="hybridMultilevel"/>
    <w:lvl w:ilvl="0" w:tplc="32357679">
      <w:start w:val="1"/>
      <w:numFmt w:val="decimal"/>
      <w:lvlText w:val="%1."/>
      <w:lvlJc w:val="left"/>
      <w:pPr>
        <w:ind w:left="720" w:hanging="360"/>
      </w:pPr>
    </w:lvl>
    <w:lvl w:ilvl="1" w:tplc="32357679" w:tentative="1">
      <w:start w:val="1"/>
      <w:numFmt w:val="lowerLetter"/>
      <w:lvlText w:val="%2."/>
      <w:lvlJc w:val="left"/>
      <w:pPr>
        <w:ind w:left="1440" w:hanging="360"/>
      </w:pPr>
    </w:lvl>
    <w:lvl w:ilvl="2" w:tplc="32357679" w:tentative="1">
      <w:start w:val="1"/>
      <w:numFmt w:val="lowerRoman"/>
      <w:lvlText w:val="%3."/>
      <w:lvlJc w:val="right"/>
      <w:pPr>
        <w:ind w:left="2160" w:hanging="180"/>
      </w:pPr>
    </w:lvl>
    <w:lvl w:ilvl="3" w:tplc="32357679" w:tentative="1">
      <w:start w:val="1"/>
      <w:numFmt w:val="decimal"/>
      <w:lvlText w:val="%4."/>
      <w:lvlJc w:val="left"/>
      <w:pPr>
        <w:ind w:left="2880" w:hanging="360"/>
      </w:pPr>
    </w:lvl>
    <w:lvl w:ilvl="4" w:tplc="32357679" w:tentative="1">
      <w:start w:val="1"/>
      <w:numFmt w:val="lowerLetter"/>
      <w:lvlText w:val="%5."/>
      <w:lvlJc w:val="left"/>
      <w:pPr>
        <w:ind w:left="3600" w:hanging="360"/>
      </w:pPr>
    </w:lvl>
    <w:lvl w:ilvl="5" w:tplc="32357679" w:tentative="1">
      <w:start w:val="1"/>
      <w:numFmt w:val="lowerRoman"/>
      <w:lvlText w:val="%6."/>
      <w:lvlJc w:val="right"/>
      <w:pPr>
        <w:ind w:left="4320" w:hanging="180"/>
      </w:pPr>
    </w:lvl>
    <w:lvl w:ilvl="6" w:tplc="32357679" w:tentative="1">
      <w:start w:val="1"/>
      <w:numFmt w:val="decimal"/>
      <w:lvlText w:val="%7."/>
      <w:lvlJc w:val="left"/>
      <w:pPr>
        <w:ind w:left="5040" w:hanging="360"/>
      </w:pPr>
    </w:lvl>
    <w:lvl w:ilvl="7" w:tplc="32357679" w:tentative="1">
      <w:start w:val="1"/>
      <w:numFmt w:val="lowerLetter"/>
      <w:lvlText w:val="%8."/>
      <w:lvlJc w:val="left"/>
      <w:pPr>
        <w:ind w:left="5760" w:hanging="360"/>
      </w:pPr>
    </w:lvl>
    <w:lvl w:ilvl="8" w:tplc="32357679" w:tentative="1">
      <w:start w:val="1"/>
      <w:numFmt w:val="lowerRoman"/>
      <w:lvlText w:val="%9."/>
      <w:lvlJc w:val="right"/>
      <w:pPr>
        <w:ind w:left="6480" w:hanging="180"/>
      </w:pPr>
    </w:lvl>
  </w:abstractNum>
  <w:abstractNum w:abstractNumId="19276">
    <w:multiLevelType w:val="hybridMultilevel"/>
    <w:lvl w:ilvl="0" w:tplc="12847868">
      <w:start w:val="1"/>
      <w:numFmt w:val="decimal"/>
      <w:lvlText w:val="%1."/>
      <w:lvlJc w:val="left"/>
      <w:pPr>
        <w:ind w:left="720" w:hanging="360"/>
      </w:pPr>
    </w:lvl>
    <w:lvl w:ilvl="1" w:tplc="12847868" w:tentative="1">
      <w:start w:val="1"/>
      <w:numFmt w:val="lowerLetter"/>
      <w:lvlText w:val="%2."/>
      <w:lvlJc w:val="left"/>
      <w:pPr>
        <w:ind w:left="1440" w:hanging="360"/>
      </w:pPr>
    </w:lvl>
    <w:lvl w:ilvl="2" w:tplc="12847868" w:tentative="1">
      <w:start w:val="1"/>
      <w:numFmt w:val="lowerRoman"/>
      <w:lvlText w:val="%3."/>
      <w:lvlJc w:val="right"/>
      <w:pPr>
        <w:ind w:left="2160" w:hanging="180"/>
      </w:pPr>
    </w:lvl>
    <w:lvl w:ilvl="3" w:tplc="12847868" w:tentative="1">
      <w:start w:val="1"/>
      <w:numFmt w:val="decimal"/>
      <w:lvlText w:val="%4."/>
      <w:lvlJc w:val="left"/>
      <w:pPr>
        <w:ind w:left="2880" w:hanging="360"/>
      </w:pPr>
    </w:lvl>
    <w:lvl w:ilvl="4" w:tplc="12847868" w:tentative="1">
      <w:start w:val="1"/>
      <w:numFmt w:val="lowerLetter"/>
      <w:lvlText w:val="%5."/>
      <w:lvlJc w:val="left"/>
      <w:pPr>
        <w:ind w:left="3600" w:hanging="360"/>
      </w:pPr>
    </w:lvl>
    <w:lvl w:ilvl="5" w:tplc="12847868" w:tentative="1">
      <w:start w:val="1"/>
      <w:numFmt w:val="lowerRoman"/>
      <w:lvlText w:val="%6."/>
      <w:lvlJc w:val="right"/>
      <w:pPr>
        <w:ind w:left="4320" w:hanging="180"/>
      </w:pPr>
    </w:lvl>
    <w:lvl w:ilvl="6" w:tplc="12847868" w:tentative="1">
      <w:start w:val="1"/>
      <w:numFmt w:val="decimal"/>
      <w:lvlText w:val="%7."/>
      <w:lvlJc w:val="left"/>
      <w:pPr>
        <w:ind w:left="5040" w:hanging="360"/>
      </w:pPr>
    </w:lvl>
    <w:lvl w:ilvl="7" w:tplc="12847868" w:tentative="1">
      <w:start w:val="1"/>
      <w:numFmt w:val="lowerLetter"/>
      <w:lvlText w:val="%8."/>
      <w:lvlJc w:val="left"/>
      <w:pPr>
        <w:ind w:left="5760" w:hanging="360"/>
      </w:pPr>
    </w:lvl>
    <w:lvl w:ilvl="8" w:tplc="12847868" w:tentative="1">
      <w:start w:val="1"/>
      <w:numFmt w:val="lowerRoman"/>
      <w:lvlText w:val="%9."/>
      <w:lvlJc w:val="right"/>
      <w:pPr>
        <w:ind w:left="6480" w:hanging="180"/>
      </w:pPr>
    </w:lvl>
  </w:abstractNum>
  <w:abstractNum w:abstractNumId="19275">
    <w:multiLevelType w:val="hybridMultilevel"/>
    <w:lvl w:ilvl="0" w:tplc="58113553">
      <w:start w:val="1"/>
      <w:numFmt w:val="decimal"/>
      <w:lvlText w:val="%1."/>
      <w:lvlJc w:val="left"/>
      <w:pPr>
        <w:ind w:left="720" w:hanging="360"/>
      </w:pPr>
    </w:lvl>
    <w:lvl w:ilvl="1" w:tplc="58113553" w:tentative="1">
      <w:start w:val="1"/>
      <w:numFmt w:val="lowerLetter"/>
      <w:lvlText w:val="%2."/>
      <w:lvlJc w:val="left"/>
      <w:pPr>
        <w:ind w:left="1440" w:hanging="360"/>
      </w:pPr>
    </w:lvl>
    <w:lvl w:ilvl="2" w:tplc="58113553" w:tentative="1">
      <w:start w:val="1"/>
      <w:numFmt w:val="lowerRoman"/>
      <w:lvlText w:val="%3."/>
      <w:lvlJc w:val="right"/>
      <w:pPr>
        <w:ind w:left="2160" w:hanging="180"/>
      </w:pPr>
    </w:lvl>
    <w:lvl w:ilvl="3" w:tplc="58113553" w:tentative="1">
      <w:start w:val="1"/>
      <w:numFmt w:val="decimal"/>
      <w:lvlText w:val="%4."/>
      <w:lvlJc w:val="left"/>
      <w:pPr>
        <w:ind w:left="2880" w:hanging="360"/>
      </w:pPr>
    </w:lvl>
    <w:lvl w:ilvl="4" w:tplc="58113553" w:tentative="1">
      <w:start w:val="1"/>
      <w:numFmt w:val="lowerLetter"/>
      <w:lvlText w:val="%5."/>
      <w:lvlJc w:val="left"/>
      <w:pPr>
        <w:ind w:left="3600" w:hanging="360"/>
      </w:pPr>
    </w:lvl>
    <w:lvl w:ilvl="5" w:tplc="58113553" w:tentative="1">
      <w:start w:val="1"/>
      <w:numFmt w:val="lowerRoman"/>
      <w:lvlText w:val="%6."/>
      <w:lvlJc w:val="right"/>
      <w:pPr>
        <w:ind w:left="4320" w:hanging="180"/>
      </w:pPr>
    </w:lvl>
    <w:lvl w:ilvl="6" w:tplc="58113553" w:tentative="1">
      <w:start w:val="1"/>
      <w:numFmt w:val="decimal"/>
      <w:lvlText w:val="%7."/>
      <w:lvlJc w:val="left"/>
      <w:pPr>
        <w:ind w:left="5040" w:hanging="360"/>
      </w:pPr>
    </w:lvl>
    <w:lvl w:ilvl="7" w:tplc="58113553" w:tentative="1">
      <w:start w:val="1"/>
      <w:numFmt w:val="lowerLetter"/>
      <w:lvlText w:val="%8."/>
      <w:lvlJc w:val="left"/>
      <w:pPr>
        <w:ind w:left="5760" w:hanging="360"/>
      </w:pPr>
    </w:lvl>
    <w:lvl w:ilvl="8" w:tplc="58113553" w:tentative="1">
      <w:start w:val="1"/>
      <w:numFmt w:val="lowerRoman"/>
      <w:lvlText w:val="%9."/>
      <w:lvlJc w:val="right"/>
      <w:pPr>
        <w:ind w:left="6480" w:hanging="180"/>
      </w:pPr>
    </w:lvl>
  </w:abstractNum>
  <w:abstractNum w:abstractNumId="19274">
    <w:multiLevelType w:val="hybridMultilevel"/>
    <w:lvl w:ilvl="0" w:tplc="7237456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274">
    <w:abstractNumId w:val="19274"/>
  </w:num>
  <w:num w:numId="19275">
    <w:abstractNumId w:val="19275"/>
  </w:num>
  <w:num w:numId="19276">
    <w:abstractNumId w:val="19276"/>
  </w:num>
  <w:num w:numId="19277">
    <w:abstractNumId w:val="19277"/>
  </w:num>
  <w:num w:numId="19278">
    <w:abstractNumId w:val="19278"/>
  </w:num>
  <w:num w:numId="19279">
    <w:abstractNumId w:val="19279"/>
  </w:num>
  <w:num w:numId="19280">
    <w:abstractNumId w:val="19280"/>
  </w:num>
  <w:num w:numId="19281">
    <w:abstractNumId w:val="19281"/>
  </w:num>
  <w:num w:numId="19282">
    <w:abstractNumId w:val="19282"/>
  </w:num>
  <w:num w:numId="19283">
    <w:abstractNumId w:val="19283"/>
  </w:num>
  <w:num w:numId="19284">
    <w:abstractNumId w:val="19284"/>
  </w:num>
  <w:num w:numId="19285">
    <w:abstractNumId w:val="19285"/>
  </w:num>
  <w:num w:numId="19286">
    <w:abstractNumId w:val="19286"/>
  </w:num>
  <w:num w:numId="19287">
    <w:abstractNumId w:val="19287"/>
  </w:num>
  <w:num w:numId="19288">
    <w:abstractNumId w:val="19288"/>
  </w:num>
  <w:num w:numId="19289">
    <w:abstractNumId w:val="19289"/>
  </w:num>
  <w:num w:numId="19290">
    <w:abstractNumId w:val="19290"/>
  </w:num>
  <w:num w:numId="19291">
    <w:abstractNumId w:val="19291"/>
  </w:num>
  <w:num w:numId="19292">
    <w:abstractNumId w:val="19292"/>
  </w:num>
  <w:num w:numId="19293">
    <w:abstractNumId w:val="19293"/>
  </w:num>
  <w:num w:numId="19294">
    <w:abstractNumId w:val="19294"/>
  </w:num>
  <w:num w:numId="19295">
    <w:abstractNumId w:val="19295"/>
  </w:num>
  <w:num w:numId="19296">
    <w:abstractNumId w:val="19296"/>
  </w:num>
  <w:num w:numId="19297">
    <w:abstractNumId w:val="19297"/>
  </w:num>
  <w:num w:numId="19298">
    <w:abstractNumId w:val="19298"/>
  </w:num>
  <w:num w:numId="19299">
    <w:abstractNumId w:val="1929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48620973" Type="http://schemas.openxmlformats.org/officeDocument/2006/relationships/comments" Target="comments.xml"/><Relationship Id="rId412156995" Type="http://schemas.microsoft.com/office/2011/relationships/commentsExtended" Target="commentsExtended.xml"/><Relationship Id="rId84458010" Type="http://schemas.openxmlformats.org/officeDocument/2006/relationships/image" Target="media/imgrId84458010.jpg"/><Relationship Id="rId748862879ba8f2285" Type="http://schemas.openxmlformats.org/officeDocument/2006/relationships/hyperlink" Target="http://www.kohlerengines.com/home.htm" TargetMode="External"/><Relationship Id="rId782162879ba8f23db" Type="http://schemas.openxmlformats.org/officeDocument/2006/relationships/hyperlink" Target="http://dealers.kohlerpower.it/" TargetMode="External"/><Relationship Id="rId797962879ba8f2903" Type="http://schemas.openxmlformats.org/officeDocument/2006/relationships/hyperlink" Target="http://www.kohlerengines.com/home.htm" TargetMode="External"/><Relationship Id="rId269062879bab31844" Type="http://schemas.openxmlformats.org/officeDocument/2006/relationships/hyperlink" Target="https://iservice.lombardini.it/jsp/Template2/manuale.jsp?id=409&amp;parent=1369" TargetMode="External"/><Relationship Id="rId120762879bab319d6" Type="http://schemas.openxmlformats.org/officeDocument/2006/relationships/hyperlink" Target="https://iservice.lombardini.it/jsp/Template2/manuale.jsp?id=410&amp;parent=1369" TargetMode="External"/><Relationship Id="rId704462879bab3b78f" Type="http://schemas.openxmlformats.org/officeDocument/2006/relationships/hyperlink" Target="https://iservice.lombardini.it/jsp/Template2/manuale.jsp?id=425&amp;parent=1369" TargetMode="External"/><Relationship Id="rId262962879bab3bdf8" Type="http://schemas.openxmlformats.org/officeDocument/2006/relationships/hyperlink" Target="https://iservice.lombardini.it/jsp/Template2/manuale.jsp?id=406&amp;parent=1369" TargetMode="External"/><Relationship Id="rId450162879bab4eb91" Type="http://schemas.openxmlformats.org/officeDocument/2006/relationships/hyperlink" Target="https://iservice.lombardini.it/jsp/Template2/manuale.jsp?id=404&amp;parent=1369" TargetMode="External"/><Relationship Id="rId806962879bab596c7" Type="http://schemas.openxmlformats.org/officeDocument/2006/relationships/hyperlink" Target="https://iservice.lombardini.it/jsp/Template2/manuale.jsp?id=214&amp;parent=1369" TargetMode="External"/><Relationship Id="rId674862879bab5b6af" Type="http://schemas.openxmlformats.org/officeDocument/2006/relationships/hyperlink" Target="https://iservice.lombardini.it/jsp/Template2/manuale.jsp?id=425&amp;parent=1369" TargetMode="External"/><Relationship Id="rId714462879bab61119" Type="http://schemas.openxmlformats.org/officeDocument/2006/relationships/hyperlink" Target="https://iservice.lombardini.it/jsp/Template2/manuale.jsp?id=722&amp;parent=1369" TargetMode="External"/><Relationship Id="rId136462879bab6142c" Type="http://schemas.openxmlformats.org/officeDocument/2006/relationships/hyperlink" Target="https://iservice.lombardini.it/jsp/Template2/manuale.jsp?id=404&amp;parent=1369" TargetMode="External"/><Relationship Id="rId310662879bab61c34" Type="http://schemas.openxmlformats.org/officeDocument/2006/relationships/hyperlink" Target="https://iservice.lombardini.it/jsp/Template2/manuale.jsp?id=402&amp;parent=1369" TargetMode="External"/><Relationship Id="rId832162879bab61d79" Type="http://schemas.openxmlformats.org/officeDocument/2006/relationships/hyperlink" Target="https://iservice.lombardini.it/jsp/Template2/manuale.jsp?id=213&amp;parent=1369" TargetMode="External"/><Relationship Id="rId158062879bab79a44" Type="http://schemas.openxmlformats.org/officeDocument/2006/relationships/hyperlink" Target="https://www.youtube.com/embed/AKB8FW8k5rY?rel=0" TargetMode="External"/><Relationship Id="rId714662879bab826e1" Type="http://schemas.openxmlformats.org/officeDocument/2006/relationships/hyperlink" Target="https://iservice.lombardini.it/jsp/Template2/manuale.jsp?id=404&amp;parent=1369" TargetMode="External"/><Relationship Id="rId475162879bab8c636" Type="http://schemas.openxmlformats.org/officeDocument/2006/relationships/hyperlink" Target="https://iservice.lombardini.it/jsp/Template2/manuale.jsp?id=57&amp;parent=1263" TargetMode="External"/><Relationship Id="rId484762879babb877d" Type="http://schemas.openxmlformats.org/officeDocument/2006/relationships/hyperlink" Target="https://www.youtube.com/embed/yOjLfc_iDs8?rel=0" TargetMode="External"/><Relationship Id="rId573762879babb9199" Type="http://schemas.openxmlformats.org/officeDocument/2006/relationships/hyperlink" Target="https://iservice.lombardini.it/jsp/Template2/manuale.jsp?id=412&amp;parent=1369" TargetMode="External"/><Relationship Id="rId988662879babc6bac" Type="http://schemas.openxmlformats.org/officeDocument/2006/relationships/hyperlink" Target="https://iservice.lombardini.it/jsp/Template2/manuale.jsp?id=404&amp;parent=1369" TargetMode="External"/><Relationship Id="rId767462879babd0fd2" Type="http://schemas.openxmlformats.org/officeDocument/2006/relationships/hyperlink" Target="https://iservice.lombardini.it/jsp/Template2/manuale.jsp?id=59&amp;parent=1369" TargetMode="External"/><Relationship Id="rId100862879babd3f0c" Type="http://schemas.openxmlformats.org/officeDocument/2006/relationships/hyperlink" Target="https://iservice.lombardini.it/jsp/Template2/manuale.jsp?id=413&amp;parent=1369" TargetMode="External"/><Relationship Id="rId969062879babd4803" Type="http://schemas.openxmlformats.org/officeDocument/2006/relationships/hyperlink" Target="https://iservice.lombardini.it/jsp/Template2/manuale.jsp?id=417&amp;parent=1369" TargetMode="External"/><Relationship Id="rId193462879babd4fad" Type="http://schemas.openxmlformats.org/officeDocument/2006/relationships/hyperlink" Target="https://iservice.lombardini.it/jsp/Template2/manuale.jsp?id=419&amp;parent=1369" TargetMode="External"/><Relationship Id="rId915462879babd57f8" Type="http://schemas.openxmlformats.org/officeDocument/2006/relationships/hyperlink" Target="https://iservice.lombardini.it/jsp/Template2/manuale.jsp?id=414&amp;parent=1369" TargetMode="External"/><Relationship Id="rId275362879babd6047" Type="http://schemas.openxmlformats.org/officeDocument/2006/relationships/hyperlink" Target="https://iservice.lombardini.it/jsp/Template2/manuale.jsp?id=415&amp;parent=1369" TargetMode="External"/><Relationship Id="rId993462879babd68ee" Type="http://schemas.openxmlformats.org/officeDocument/2006/relationships/hyperlink" Target="https://iservice.lombardini.it/jsp/Template2/manuale.jsp?id=418&amp;parent=1369" TargetMode="External"/><Relationship Id="rId299862879babd7493" Type="http://schemas.openxmlformats.org/officeDocument/2006/relationships/hyperlink" Target="https://iservice.lombardini.it/jsp/Template2/manuale.jsp?id=416&amp;parent=1369" TargetMode="External"/><Relationship Id="rId301662879babdac8b" Type="http://schemas.openxmlformats.org/officeDocument/2006/relationships/hyperlink" Target="https://iservice.lombardini.it/jsp/Template2/manuale.jsp?id=426&amp;parent=1369" TargetMode="External"/><Relationship Id="rId956462879babe1344" Type="http://schemas.openxmlformats.org/officeDocument/2006/relationships/hyperlink" Target="https://iservice.lombardini.it/jsp/Template2/manuale.jsp?id=423&amp;parent=1369" TargetMode="External"/><Relationship Id="rId627662879babe141f" Type="http://schemas.openxmlformats.org/officeDocument/2006/relationships/hyperlink" Target="https://iservice.lombardini.it/jsp/Template2/manuale.jsp?id=424&amp;parent=1369" TargetMode="External"/><Relationship Id="rId482762879babe327d" Type="http://schemas.openxmlformats.org/officeDocument/2006/relationships/hyperlink" Target="https://iservice.lombardini.it/jsp/Template2/manuale.jsp?id=425&amp;parent=1369" TargetMode="External"/><Relationship Id="rId349362879babe4acd" Type="http://schemas.openxmlformats.org/officeDocument/2006/relationships/hyperlink" Target="https://iservice.lombardini.it/jsp/Template2/manuale.jsp?id=214&amp;parent=1369" TargetMode="External"/><Relationship Id="rId384562879babedbeb" Type="http://schemas.openxmlformats.org/officeDocument/2006/relationships/hyperlink" Target="https://iservice.lombardini.it/jsp/Template2/manuale.jsp?id=404&amp;parent=1369" TargetMode="External"/><Relationship Id="rId328462879bac189b9" Type="http://schemas.openxmlformats.org/officeDocument/2006/relationships/hyperlink" Target="https://iservice.lombardini.it/jsp/Template2/manuale.jsp?id=404&amp;parent=1369" TargetMode="External"/><Relationship Id="rId386362879bac28280" Type="http://schemas.openxmlformats.org/officeDocument/2006/relationships/hyperlink" Target="https://iservice.lombardini.it/jsp/Template2/manuale.jsp?id=59&amp;parent=1369" TargetMode="External"/><Relationship Id="rId615862879bac30805" Type="http://schemas.openxmlformats.org/officeDocument/2006/relationships/hyperlink" Target="https://iservice.lombardini.it/jsp/Template2/manuale.jsp?id=404&amp;parent=1369" TargetMode="External"/><Relationship Id="rId816962879bac4359a" Type="http://schemas.openxmlformats.org/officeDocument/2006/relationships/hyperlink" Target="https://iservice.lombardini.it/jsp/Template2/manuale.jsp?id=59&amp;parent=1369" TargetMode="External"/><Relationship Id="rId614562879bac4ba14" Type="http://schemas.openxmlformats.org/officeDocument/2006/relationships/hyperlink" Target="https://iservice.lombardini.it/jsp/Template2/manuale.jsp?id=404&amp;parent=1369" TargetMode="External"/><Relationship Id="rId620662879bac6d159" Type="http://schemas.openxmlformats.org/officeDocument/2006/relationships/hyperlink" Target="https://iservice.lombardini.it/jsp/Template2/manuale.jsp?id=404&amp;parent=1369" TargetMode="External"/><Relationship Id="rId729962879bac77246" Type="http://schemas.openxmlformats.org/officeDocument/2006/relationships/hyperlink" Target="https://iservice.lombardini.it/jsp/Template2/manuale.jsp?id=59&amp;parent=1369" TargetMode="External"/><Relationship Id="rId731862879bac83a0d" Type="http://schemas.openxmlformats.org/officeDocument/2006/relationships/hyperlink" Target="https://iservice.lombardini.it/jsp/Template2/manuale.jsp?id=410&amp;parent=1369" TargetMode="External"/><Relationship Id="rId958062879bac9f1ef" Type="http://schemas.openxmlformats.org/officeDocument/2006/relationships/hyperlink" Target="https://iservice.lombardini.it/jsp/Template2/manuale.jsp?id=404&amp;parent=1369" TargetMode="External"/><Relationship Id="rId497962879baca949a" Type="http://schemas.openxmlformats.org/officeDocument/2006/relationships/hyperlink" Target="https://iservice.lombardini.it/jsp/Template2/manuale.jsp?id=59&amp;parent=1369" TargetMode="External"/><Relationship Id="rId557562879baccd131" Type="http://schemas.openxmlformats.org/officeDocument/2006/relationships/hyperlink" Target="https://iservice.lombardini.it/jsp/Template2/manuale.jsp?id=404&amp;parent=1369" TargetMode="External"/><Relationship Id="rId642462879bacd422b" Type="http://schemas.openxmlformats.org/officeDocument/2006/relationships/hyperlink" Target="https://iservice.lombardini.it/jsp/Template2/manuale.jsp?id=59&amp;parent=1369" TargetMode="External"/><Relationship Id="rId147562879baceae91" Type="http://schemas.openxmlformats.org/officeDocument/2006/relationships/hyperlink" Target="https://iservice.lombardini.it/jsp/Template2/manuale.jsp?id=80&amp;parent=1369" TargetMode="External"/><Relationship Id="rId298862879baceb483" Type="http://schemas.openxmlformats.org/officeDocument/2006/relationships/hyperlink" Target="https://iservice.lombardini.it/jsp/Template2/manuale.jsp?id=421&amp;parent=1369" TargetMode="External"/><Relationship Id="rId371662879baced18a" Type="http://schemas.openxmlformats.org/officeDocument/2006/relationships/hyperlink" Target="https://iservice.lombardini.it/jsp/Template2/manuale.jsp?id=80&amp;parent=1369" TargetMode="External"/><Relationship Id="rId979462879baced488" Type="http://schemas.openxmlformats.org/officeDocument/2006/relationships/hyperlink" Target="https://iservice.lombardini.it/jsp/Template2/manuale.jsp?id=423&amp;parent=1369" TargetMode="External"/><Relationship Id="rId949062879bacefcb0" Type="http://schemas.openxmlformats.org/officeDocument/2006/relationships/hyperlink" Target="https://iservice.lombardini.it/jsp/Template2/manuale.jsp?id=423&amp;parent=1369" TargetMode="External"/><Relationship Id="rId262662879bad01de8" Type="http://schemas.openxmlformats.org/officeDocument/2006/relationships/hyperlink" Target="https://iservice.lombardini.it/jsp/Template2/manuale.jsp?id=412&amp;parent=1369" TargetMode="External"/><Relationship Id="rId285062879bad021bf" Type="http://schemas.openxmlformats.org/officeDocument/2006/relationships/hyperlink" Target="https://iservice.lombardini.it/jsp/Manuals/%20/jsp/Template2/manuale.jsp?id=409&amp;parent=1369" TargetMode="External"/><Relationship Id="rId847462879bad027bd" Type="http://schemas.openxmlformats.org/officeDocument/2006/relationships/hyperlink" Target="https://iservice.lombardini.it/jsp/Template2/manuale.jsp?id=410&amp;parent=1369" TargetMode="External"/><Relationship Id="rId548062879bad1b1c9" Type="http://schemas.openxmlformats.org/officeDocument/2006/relationships/hyperlink" Target="https://iservice.lombardini.it/jsp/Template2/manuale.jsp?id=404&amp;parent=1369" TargetMode="External"/><Relationship Id="rId136162879bad1bfbb" Type="http://schemas.openxmlformats.org/officeDocument/2006/relationships/hyperlink" Target="https://iservice.lombardini.it/jsp/Template2/manuale.jsp?id=424&amp;parent=1369" TargetMode="External"/><Relationship Id="rId971362879bad1e0c1" Type="http://schemas.openxmlformats.org/officeDocument/2006/relationships/hyperlink" Target="https://iservice.lombardini.it/jsp/Template2/manuale.jsp?id=88&amp;parent=1369" TargetMode="External"/><Relationship Id="rId404162879bad1eb12" Type="http://schemas.openxmlformats.org/officeDocument/2006/relationships/hyperlink" Target="https://iservice.lombardini.it/jsp/Template2/manuale.jsp?id=424&amp;parent=1369" TargetMode="External"/><Relationship Id="rId508762879bad1ee8e" Type="http://schemas.openxmlformats.org/officeDocument/2006/relationships/hyperlink" Target="https://iservice.lombardini.it/jsp/Template2/manuale.jsp?id=402&amp;parent=1369" TargetMode="External"/><Relationship Id="rId637762879bad1f076" Type="http://schemas.openxmlformats.org/officeDocument/2006/relationships/hyperlink" Target="https://iservice.lombardini.it/jsp/Template2/manuale.jsp?id=213&amp;parent=1369" TargetMode="External"/><Relationship Id="rId407562879bad54743" Type="http://schemas.openxmlformats.org/officeDocument/2006/relationships/hyperlink" Target="https://www.youtube.com/embed/-KMhwZDDs9g?rel=0" TargetMode="External"/><Relationship Id="rId413562879bad5dfdf" Type="http://schemas.openxmlformats.org/officeDocument/2006/relationships/hyperlink" Target="https://iservice.lombardini.it/jsp/Template2/manuale.jsp?id=404&amp;parent=1369" TargetMode="External"/><Relationship Id="rId323762879bad6838c" Type="http://schemas.openxmlformats.org/officeDocument/2006/relationships/hyperlink" Target="https://iservice.lombardini.it/jsp/Template2/manuale.jsp?id=88&amp;parent=1369" TargetMode="External"/><Relationship Id="rId258962879bad8cdbd" Type="http://schemas.openxmlformats.org/officeDocument/2006/relationships/hyperlink" Target="https://www.youtube.com/embed/lGMrGAceKXE?rel=0" TargetMode="External"/><Relationship Id="rId654862879bad95566" Type="http://schemas.openxmlformats.org/officeDocument/2006/relationships/hyperlink" Target="https://iservice.lombardini.it/jsp/Template2/manuale.jsp?id=404&amp;parent=1369" TargetMode="External"/><Relationship Id="rId524062879bad9efe2" Type="http://schemas.openxmlformats.org/officeDocument/2006/relationships/hyperlink" Target="https://iservice.lombardini.it/jsp/Template2/manuale.jsp?id=88&amp;parent=1369" TargetMode="External"/><Relationship Id="rId469162879badcbf6e" Type="http://schemas.openxmlformats.org/officeDocument/2006/relationships/hyperlink" Target="https://iservice.lombardini.it/jsp/Template2/manuale.jsp?id=404&amp;parent=1369" TargetMode="External"/><Relationship Id="rId909462879bade0064" Type="http://schemas.openxmlformats.org/officeDocument/2006/relationships/hyperlink" Target="https://iservice.lombardini.it/jsp/Template2/manuale.jsp?id=408&amp;parent=1369" TargetMode="External"/><Relationship Id="rId489862879bade0ede" Type="http://schemas.openxmlformats.org/officeDocument/2006/relationships/hyperlink" Target="https://iservice.lombardini.it/jsp/Template2/manuale.jsp?id=425&amp;parent=1369" TargetMode="External"/><Relationship Id="rId994262879bade1c0d" Type="http://schemas.openxmlformats.org/officeDocument/2006/relationships/hyperlink" Target="https://iservice.lombardini.it/jsp/Template2/manuale.jsp?id=426&amp;parent=1369" TargetMode="External"/><Relationship Id="rId538062879bade6c77" Type="http://schemas.openxmlformats.org/officeDocument/2006/relationships/hyperlink" Target="https://iservice.lombardini.it/jsp/Template2/manuale.jsp?id=214&amp;parent=1369" TargetMode="External"/><Relationship Id="rId142862879bade7cec" Type="http://schemas.openxmlformats.org/officeDocument/2006/relationships/hyperlink" Target="https://iservice.lombardini.it/jsp/Template2/manuale.jsp?id=426&amp;parent=1369" TargetMode="External"/><Relationship Id="rId878762879bade86fe" Type="http://schemas.openxmlformats.org/officeDocument/2006/relationships/hyperlink" Target="https://iservice.lombardini.it/jsp/Template2/manuale.jsp?id=426&amp;parent=1369" TargetMode="External"/><Relationship Id="rId288962879bade95e3" Type="http://schemas.openxmlformats.org/officeDocument/2006/relationships/hyperlink" Target="https://iservice.lombardini.it/jsp/Template2/manuale.jsp?id=426&amp;parent=1369" TargetMode="External"/><Relationship Id="rId392862879badeafde" Type="http://schemas.openxmlformats.org/officeDocument/2006/relationships/hyperlink" Target="https://iservice.lombardini.it/jsp/Template2/manuale.jsp?id=425&amp;parent=1369" TargetMode="External"/><Relationship Id="rId351962879badebe25" Type="http://schemas.openxmlformats.org/officeDocument/2006/relationships/hyperlink" Target="https://iservice.lombardini.it/jsp/Template2/manuale.jsp?id=410&amp;parent=1369" TargetMode="External"/><Relationship Id="rId639962879bae01035" Type="http://schemas.openxmlformats.org/officeDocument/2006/relationships/hyperlink" Target="http://dealers.kohlerpower.it/" TargetMode="External"/><Relationship Id="rId388962879bae013f6" Type="http://schemas.openxmlformats.org/officeDocument/2006/relationships/hyperlink" Target="http://dealers.kohlerpower.it/" TargetMode="External"/><Relationship Id="rId206762879bae017ba" Type="http://schemas.openxmlformats.org/officeDocument/2006/relationships/hyperlink" Target="http://dealers.kohlerpower.it/" TargetMode="External"/><Relationship Id="rId727762879bae01b3f" Type="http://schemas.openxmlformats.org/officeDocument/2006/relationships/hyperlink" Target="http://dealers.kohlerpower.it/" TargetMode="External"/><Relationship Id="rId327762879ba91a2e7" Type="http://schemas.openxmlformats.org/officeDocument/2006/relationships/image" Target="media/imgrId327762879ba91a2e7.jpg"/><Relationship Id="rId510362879ba92c66c" Type="http://schemas.openxmlformats.org/officeDocument/2006/relationships/image" Target="media/imgrId510362879ba92c66c.jpg"/><Relationship Id="rId523762879ba9377a4" Type="http://schemas.openxmlformats.org/officeDocument/2006/relationships/image" Target="media/imgrId523762879ba9377a4.jpg"/><Relationship Id="rId734562879ba945e03" Type="http://schemas.openxmlformats.org/officeDocument/2006/relationships/image" Target="media/imgrId734562879ba945e03.jpg"/><Relationship Id="rId913862879ba956149" Type="http://schemas.openxmlformats.org/officeDocument/2006/relationships/image" Target="media/imgrId913862879ba956149.jpg"/><Relationship Id="rId233062879ba97168e" Type="http://schemas.openxmlformats.org/officeDocument/2006/relationships/image" Target="media/imgrId233062879ba97168e.jpg"/><Relationship Id="rId878862879ba97e8fa" Type="http://schemas.openxmlformats.org/officeDocument/2006/relationships/image" Target="media/imgrId878862879ba97e8fa.jpg"/><Relationship Id="rId922062879ba98e704" Type="http://schemas.openxmlformats.org/officeDocument/2006/relationships/image" Target="media/imgrId922062879ba98e704.jpg"/><Relationship Id="rId798362879ba996e81" Type="http://schemas.openxmlformats.org/officeDocument/2006/relationships/image" Target="media/imgrId798362879ba996e81.jpg"/><Relationship Id="rId150862879ba99ddf2" Type="http://schemas.openxmlformats.org/officeDocument/2006/relationships/image" Target="media/imgrId150862879ba99ddf2.jpg"/><Relationship Id="rId306662879ba9a7d67" Type="http://schemas.openxmlformats.org/officeDocument/2006/relationships/image" Target="media/imgrId306662879ba9a7d67.jpg"/><Relationship Id="rId147262879ba9af24b" Type="http://schemas.openxmlformats.org/officeDocument/2006/relationships/image" Target="media/imgrId147262879ba9af24b.jpg"/><Relationship Id="rId566162879ba9c120b" Type="http://schemas.openxmlformats.org/officeDocument/2006/relationships/image" Target="media/imgrId566162879ba9c120b.png"/><Relationship Id="rId423262879ba9cd180" Type="http://schemas.openxmlformats.org/officeDocument/2006/relationships/image" Target="media/imgrId423262879ba9cd180.jpg"/><Relationship Id="rId327262879ba9d94d4" Type="http://schemas.openxmlformats.org/officeDocument/2006/relationships/image" Target="media/imgrId327262879ba9d94d4.jpg"/><Relationship Id="rId972162879ba9e16fa" Type="http://schemas.openxmlformats.org/officeDocument/2006/relationships/image" Target="media/imgrId972162879ba9e16fa.jpg"/><Relationship Id="rId814762879ba9ea870" Type="http://schemas.openxmlformats.org/officeDocument/2006/relationships/image" Target="media/imgrId814762879ba9ea870.jpg"/><Relationship Id="rId186962879ba9f3d50" Type="http://schemas.openxmlformats.org/officeDocument/2006/relationships/image" Target="media/imgrId186962879ba9f3d50.jpg"/><Relationship Id="rId489662879baa0a3aa" Type="http://schemas.openxmlformats.org/officeDocument/2006/relationships/image" Target="media/imgrId489662879baa0a3aa.jpg"/><Relationship Id="rId455262879baa13ca4" Type="http://schemas.openxmlformats.org/officeDocument/2006/relationships/image" Target="media/imgrId455262879baa13ca4.jpg"/><Relationship Id="rId593162879baa1fb5e" Type="http://schemas.openxmlformats.org/officeDocument/2006/relationships/image" Target="media/imgrId593162879baa1fb5e.png"/><Relationship Id="rId839862879baa27d51" Type="http://schemas.openxmlformats.org/officeDocument/2006/relationships/image" Target="media/imgrId839862879baa27d51.png"/><Relationship Id="rId445662879baa33473" Type="http://schemas.openxmlformats.org/officeDocument/2006/relationships/image" Target="media/imgrId445662879baa33473.png"/><Relationship Id="rId224662879baa3ed4b" Type="http://schemas.openxmlformats.org/officeDocument/2006/relationships/image" Target="media/imgrId224662879baa3ed4b.jpg"/><Relationship Id="rId299062879baa49d90" Type="http://schemas.openxmlformats.org/officeDocument/2006/relationships/image" Target="media/imgrId299062879baa49d90.jpg"/><Relationship Id="rId531362879baa51c12" Type="http://schemas.openxmlformats.org/officeDocument/2006/relationships/image" Target="media/imgrId531362879baa51c12.jpg"/><Relationship Id="rId983062879baa5cebf" Type="http://schemas.openxmlformats.org/officeDocument/2006/relationships/image" Target="media/imgrId983062879baa5cebf.jpg"/><Relationship Id="rId523662879baa666d2" Type="http://schemas.openxmlformats.org/officeDocument/2006/relationships/image" Target="media/imgrId523662879baa666d2.jpg"/><Relationship Id="rId784662879baa6fac6" Type="http://schemas.openxmlformats.org/officeDocument/2006/relationships/image" Target="media/imgrId784662879baa6fac6.jpg"/><Relationship Id="rId734862879baa79b3b" Type="http://schemas.openxmlformats.org/officeDocument/2006/relationships/image" Target="media/imgrId734862879baa79b3b.jpg"/><Relationship Id="rId820262879baa83a7b" Type="http://schemas.openxmlformats.org/officeDocument/2006/relationships/image" Target="media/imgrId820262879baa83a7b.jpg"/><Relationship Id="rId170862879baa8cec3" Type="http://schemas.openxmlformats.org/officeDocument/2006/relationships/image" Target="media/imgrId170862879baa8cec3.jpg"/><Relationship Id="rId349862879baa95916" Type="http://schemas.openxmlformats.org/officeDocument/2006/relationships/image" Target="media/imgrId349862879baa95916.jpg"/><Relationship Id="rId690562879baa9fc86" Type="http://schemas.openxmlformats.org/officeDocument/2006/relationships/image" Target="media/imgrId690562879baa9fc86.jpg"/><Relationship Id="rId115862879baaaa35c" Type="http://schemas.openxmlformats.org/officeDocument/2006/relationships/image" Target="media/imgrId115862879baaaa35c.jpg"/><Relationship Id="rId636562879baab913d" Type="http://schemas.openxmlformats.org/officeDocument/2006/relationships/image" Target="media/imgrId636562879baab913d.jpg"/><Relationship Id="rId165762879baac56ee" Type="http://schemas.openxmlformats.org/officeDocument/2006/relationships/image" Target="media/imgrId165762879baac56ee.jpg"/><Relationship Id="rId282262879baacd324" Type="http://schemas.openxmlformats.org/officeDocument/2006/relationships/image" Target="media/imgrId282262879baacd324.jpg"/><Relationship Id="rId164062879baad7e0b" Type="http://schemas.openxmlformats.org/officeDocument/2006/relationships/image" Target="media/imgrId164062879baad7e0b.jpg"/><Relationship Id="rId290162879baae0d04" Type="http://schemas.openxmlformats.org/officeDocument/2006/relationships/image" Target="media/imgrId290162879baae0d04.jpg"/><Relationship Id="rId799062879baae9188" Type="http://schemas.openxmlformats.org/officeDocument/2006/relationships/image" Target="media/imgrId799062879baae9188.jpg"/><Relationship Id="rId416662879baaf0b54" Type="http://schemas.openxmlformats.org/officeDocument/2006/relationships/image" Target="media/imgrId416662879baaf0b54.jpg"/><Relationship Id="rId770262879bab05777" Type="http://schemas.openxmlformats.org/officeDocument/2006/relationships/image" Target="media/imgrId770262879bab05777.jpg"/><Relationship Id="rId297062879bab0ea16" Type="http://schemas.openxmlformats.org/officeDocument/2006/relationships/image" Target="media/imgrId297062879bab0ea16.jpg"/><Relationship Id="rId788762879bab17cd5" Type="http://schemas.openxmlformats.org/officeDocument/2006/relationships/image" Target="media/imgrId788762879bab17cd5.jpg"/><Relationship Id="rId945062879bab2b014" Type="http://schemas.openxmlformats.org/officeDocument/2006/relationships/image" Target="media/imgrId945062879bab2b014.jpg"/><Relationship Id="rId473862879bab300e3" Type="http://schemas.openxmlformats.org/officeDocument/2006/relationships/image" Target="media/imgrId473862879bab300e3.jpg"/><Relationship Id="rId301762879bab3ad36" Type="http://schemas.openxmlformats.org/officeDocument/2006/relationships/image" Target="media/imgrId301762879bab3ad36.jpg"/><Relationship Id="rId627662879bab42bbf" Type="http://schemas.openxmlformats.org/officeDocument/2006/relationships/image" Target="media/imgrId627662879bab42bbf.jpg"/><Relationship Id="rId136162879bab4e32b" Type="http://schemas.openxmlformats.org/officeDocument/2006/relationships/image" Target="media/imgrId136162879bab4e32b.jpg"/><Relationship Id="rId574762879bab57f73" Type="http://schemas.openxmlformats.org/officeDocument/2006/relationships/image" Target="media/imgrId574762879bab57f73.jpg"/><Relationship Id="rId629862879bab60a85" Type="http://schemas.openxmlformats.org/officeDocument/2006/relationships/image" Target="media/imgrId629862879bab60a85.jpg"/><Relationship Id="rId208762879bab6cbef" Type="http://schemas.openxmlformats.org/officeDocument/2006/relationships/image" Target="media/imgrId208762879bab6cbef.jpg"/><Relationship Id="rId118262879bab78cf2" Type="http://schemas.openxmlformats.org/officeDocument/2006/relationships/image" Target="media/imgrId118262879bab78cf2.jpg"/><Relationship Id="rId679462879bab81fbb" Type="http://schemas.openxmlformats.org/officeDocument/2006/relationships/image" Target="media/imgrId679462879bab81fbb.jpg"/><Relationship Id="rId841662879bab8a3cf" Type="http://schemas.openxmlformats.org/officeDocument/2006/relationships/image" Target="media/imgrId841662879bab8a3cf.jpg"/><Relationship Id="rId377162879bab94b02" Type="http://schemas.openxmlformats.org/officeDocument/2006/relationships/image" Target="media/imgrId377162879bab94b02.jpg"/><Relationship Id="rId221762879baba1545" Type="http://schemas.openxmlformats.org/officeDocument/2006/relationships/image" Target="media/imgrId221762879baba1545.jpg"/><Relationship Id="rId624862879babab5a7" Type="http://schemas.openxmlformats.org/officeDocument/2006/relationships/image" Target="media/imgrId624862879babab5a7.jpg"/><Relationship Id="rId451162879babb8032" Type="http://schemas.openxmlformats.org/officeDocument/2006/relationships/image" Target="media/imgrId451162879babb8032.jpg"/><Relationship Id="rId104462879babbf7b1" Type="http://schemas.openxmlformats.org/officeDocument/2006/relationships/image" Target="media/imgrId104462879babbf7b1.jpg"/><Relationship Id="rId869062879babc6007" Type="http://schemas.openxmlformats.org/officeDocument/2006/relationships/image" Target="media/imgrId869062879babc6007.jpg"/><Relationship Id="rId543062879babd017a" Type="http://schemas.openxmlformats.org/officeDocument/2006/relationships/image" Target="media/imgrId543062879babd017a.jpg"/><Relationship Id="rId579362879babecaeb" Type="http://schemas.openxmlformats.org/officeDocument/2006/relationships/image" Target="media/imgrId579362879babecaeb.jpg"/><Relationship Id="rId139162879bac03ce7" Type="http://schemas.openxmlformats.org/officeDocument/2006/relationships/image" Target="media/imgrId139162879bac03ce7.jpg"/><Relationship Id="rId481062879bac0f87a" Type="http://schemas.openxmlformats.org/officeDocument/2006/relationships/image" Target="media/imgrId481062879bac0f87a.jpg"/><Relationship Id="rId518862879bac180bd" Type="http://schemas.openxmlformats.org/officeDocument/2006/relationships/image" Target="media/imgrId518862879bac180bd.jpg"/><Relationship Id="rId331962879bac21e5f" Type="http://schemas.openxmlformats.org/officeDocument/2006/relationships/image" Target="media/imgrId331962879bac21e5f.jpg"/><Relationship Id="rId248162879bac27c17" Type="http://schemas.openxmlformats.org/officeDocument/2006/relationships/image" Target="media/imgrId248162879bac27c17.jpg"/><Relationship Id="rId846762879bac2fddd" Type="http://schemas.openxmlformats.org/officeDocument/2006/relationships/image" Target="media/imgrId846762879bac2fddd.jpg"/><Relationship Id="rId753962879bac3a462" Type="http://schemas.openxmlformats.org/officeDocument/2006/relationships/image" Target="media/imgrId753962879bac3a462.jpg"/><Relationship Id="rId624562879bac429be" Type="http://schemas.openxmlformats.org/officeDocument/2006/relationships/image" Target="media/imgrId624562879bac429be.jpg"/><Relationship Id="rId512362879bac4b02f" Type="http://schemas.openxmlformats.org/officeDocument/2006/relationships/image" Target="media/imgrId512362879bac4b02f.jpg"/><Relationship Id="rId575962879bac57527" Type="http://schemas.openxmlformats.org/officeDocument/2006/relationships/image" Target="media/imgrId575962879bac57527.jpg"/><Relationship Id="rId630562879bac61664" Type="http://schemas.openxmlformats.org/officeDocument/2006/relationships/image" Target="media/imgrId630562879bac61664.jpg"/><Relationship Id="rId490162879bac6be4b" Type="http://schemas.openxmlformats.org/officeDocument/2006/relationships/image" Target="media/imgrId490162879bac6be4b.jpg"/><Relationship Id="rId346362879bac760d9" Type="http://schemas.openxmlformats.org/officeDocument/2006/relationships/image" Target="media/imgrId346362879bac760d9.jpg"/><Relationship Id="rId614062879bac8131f" Type="http://schemas.openxmlformats.org/officeDocument/2006/relationships/image" Target="media/imgrId614062879bac8131f.jpg"/><Relationship Id="rId137662879bac8b86e" Type="http://schemas.openxmlformats.org/officeDocument/2006/relationships/image" Target="media/imgrId137662879bac8b86e.jpg"/><Relationship Id="rId870662879bac94410" Type="http://schemas.openxmlformats.org/officeDocument/2006/relationships/image" Target="media/imgrId870662879bac94410.jpg"/><Relationship Id="rId930462879bac9df54" Type="http://schemas.openxmlformats.org/officeDocument/2006/relationships/image" Target="media/imgrId930462879bac9df54.jpg"/><Relationship Id="rId421562879baca8c70" Type="http://schemas.openxmlformats.org/officeDocument/2006/relationships/image" Target="media/imgrId421562879baca8c70.jpg"/><Relationship Id="rId453162879bacb74f4" Type="http://schemas.openxmlformats.org/officeDocument/2006/relationships/image" Target="media/imgrId453162879bacb74f4.jpg"/><Relationship Id="rId362462879bacc1ad9" Type="http://schemas.openxmlformats.org/officeDocument/2006/relationships/image" Target="media/imgrId362462879bacc1ad9.jpg"/><Relationship Id="rId467762879baccc620" Type="http://schemas.openxmlformats.org/officeDocument/2006/relationships/image" Target="media/imgrId467762879baccc620.jpg"/><Relationship Id="rId557462879bacd373c" Type="http://schemas.openxmlformats.org/officeDocument/2006/relationships/image" Target="media/imgrId557462879bacd373c.jpg"/><Relationship Id="rId565362879bace1447" Type="http://schemas.openxmlformats.org/officeDocument/2006/relationships/image" Target="media/imgrId565362879bace1447.jpg"/><Relationship Id="rId147862879bacea3eb" Type="http://schemas.openxmlformats.org/officeDocument/2006/relationships/image" Target="media/imgrId147862879bacea3eb.jpg"/><Relationship Id="rId142462879bad01735" Type="http://schemas.openxmlformats.org/officeDocument/2006/relationships/image" Target="media/imgrId142462879bad01735.jpg"/><Relationship Id="rId810462879bad121e4" Type="http://schemas.openxmlformats.org/officeDocument/2006/relationships/image" Target="media/imgrId810462879bad121e4.jpg"/><Relationship Id="rId631962879bad1a3c7" Type="http://schemas.openxmlformats.org/officeDocument/2006/relationships/image" Target="media/imgrId631962879bad1a3c7.jpg"/><Relationship Id="rId581262879bad26850" Type="http://schemas.openxmlformats.org/officeDocument/2006/relationships/image" Target="media/imgrId581262879bad26850.jpg"/><Relationship Id="rId259162879bad33da3" Type="http://schemas.openxmlformats.org/officeDocument/2006/relationships/image" Target="media/imgrId259162879bad33da3.jpg"/><Relationship Id="rId476662879bad3f509" Type="http://schemas.openxmlformats.org/officeDocument/2006/relationships/image" Target="media/imgrId476662879bad3f509.jpg"/><Relationship Id="rId322462879bad4ae1b" Type="http://schemas.openxmlformats.org/officeDocument/2006/relationships/image" Target="media/imgrId322462879bad4ae1b.jpg"/><Relationship Id="rId301262879bad53f88" Type="http://schemas.openxmlformats.org/officeDocument/2006/relationships/image" Target="media/imgrId301262879bad53f88.jpg"/><Relationship Id="rId533762879bad5cf7f" Type="http://schemas.openxmlformats.org/officeDocument/2006/relationships/image" Target="media/imgrId533762879bad5cf7f.jpg"/><Relationship Id="rId851162879bad66784" Type="http://schemas.openxmlformats.org/officeDocument/2006/relationships/image" Target="media/imgrId851162879bad66784.jpg"/><Relationship Id="rId880662879bad7625f" Type="http://schemas.openxmlformats.org/officeDocument/2006/relationships/image" Target="media/imgrId880662879bad7625f.jpg"/><Relationship Id="rId666362879bad8169b" Type="http://schemas.openxmlformats.org/officeDocument/2006/relationships/image" Target="media/imgrId666362879bad8169b.jpg"/><Relationship Id="rId224662879bad8bf17" Type="http://schemas.openxmlformats.org/officeDocument/2006/relationships/image" Target="media/imgrId224662879bad8bf17.jpg"/><Relationship Id="rId942262879bad94acf" Type="http://schemas.openxmlformats.org/officeDocument/2006/relationships/image" Target="media/imgrId942262879bad94acf.jpg"/><Relationship Id="rId440662879bad9e72f" Type="http://schemas.openxmlformats.org/officeDocument/2006/relationships/image" Target="media/imgrId440662879bad9e72f.jpg"/><Relationship Id="rId713762879bada8522" Type="http://schemas.openxmlformats.org/officeDocument/2006/relationships/image" Target="media/imgrId713762879bada8522.jpg"/><Relationship Id="rId722662879badb7558" Type="http://schemas.openxmlformats.org/officeDocument/2006/relationships/image" Target="media/imgrId722662879badb7558.jpg"/><Relationship Id="rId209462879badc3260" Type="http://schemas.openxmlformats.org/officeDocument/2006/relationships/image" Target="media/imgrId209462879badc3260.jpg"/><Relationship Id="rId507562879badcb0a2" Type="http://schemas.openxmlformats.org/officeDocument/2006/relationships/image" Target="media/imgrId507562879badcb0a2.jpg"/><Relationship Id="rId788862879badd6df2" Type="http://schemas.openxmlformats.org/officeDocument/2006/relationships/image" Target="media/imgrId788862879badd6df2.jpg"/><Relationship Id="rId260562879bae36482" Type="http://schemas.openxmlformats.org/officeDocument/2006/relationships/image" Target="media/imgrId260562879bae36482.png"/><Relationship Id="rId517262879bae3c31b" Type="http://schemas.openxmlformats.org/officeDocument/2006/relationships/image" Target="media/imgrId517262879bae3c31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4458010" Type="http://schemas.openxmlformats.org/officeDocument/2006/relationships/image" Target="media/imgrId8445801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4458010" Type="http://schemas.openxmlformats.org/officeDocument/2006/relationships/image" Target="media/imgrId8445801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4458010" Type="http://schemas.openxmlformats.org/officeDocument/2006/relationships/image" Target="media/imgrId8445801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4458010" Type="http://schemas.openxmlformats.org/officeDocument/2006/relationships/image" Target="media/imgrId8445801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4458010" Type="http://schemas.openxmlformats.org/officeDocument/2006/relationships/image" Target="media/imgrId8445801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4458010" Type="http://schemas.openxmlformats.org/officeDocument/2006/relationships/image" Target="media/imgrId844580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