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29101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2832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00129" w:name="ctxt"/>
    <w:bookmarkEnd w:id="1800129"/>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80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527362879c295fd63"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136462879c295fec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815662879c29602cc"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effectExtent b="0" l="0" r="0" t="0"/>
            <wp:docPr id="89055400" name="name585362879c297c14a" desc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618562879c297c14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u w:val="none"/>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04000"/>
            <wp:effectExtent b="0" l="0" r="0" t="0"/>
            <wp:docPr id="18209285" name="name130862879c298c575" descr="2%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FR%29.jpg"/>
                    <pic:cNvPicPr/>
                  </pic:nvPicPr>
                  <pic:blipFill>
                    <a:blip r:embed="rId702062879c298c56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95200" cy="1821600"/>
            <wp:effectExtent b="0" l="0" r="0" t="0"/>
            <wp:docPr id="78044216" name="name437662879c2999d4c" descr="3%28F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FR%29.jpg"/>
                    <pic:cNvPicPr/>
                  </pic:nvPicPr>
                  <pic:blipFill>
                    <a:blip r:embed="rId130362879c2999d45" cstate="print"/>
                    <a:stretch>
                      <a:fillRect/>
                    </a:stretch>
                  </pic:blipFill>
                  <pic:spPr>
                    <a:xfrm>
                      <a:off x="0" y="0"/>
                      <a:ext cx="4795200" cy="1821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Étiquette pour Normes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58207532" name="name877162879c29a956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3062879c29a955b"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Étiquette pour Normes Chine</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15519662" name="name618362879c29bd71a"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29162879c29bd711"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w:t>
      </w:r>
      <w:r>
        <w:rPr>
          <w:color w:val="00274C"/>
          <w:sz w:val="20"/>
          <w:szCs w:val="20"/>
          <w:u w:val="none"/>
        </w:rPr>
        <w:t xml:space="preserve"> </w:t>
      </w:r>
      <w:r>
        <w:rPr>
          <w:b/>
          <w:bCs/>
          <w:color w:val="00274C"/>
          <w:sz w:val="20"/>
          <w:szCs w:val="20"/>
          <w:u w:val="none"/>
        </w:rPr>
        <w:t xml:space="preserve">Étiquette pour Normes Corée</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7011618" name="name190262879c29d0c36"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86962879c29d0c2f"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u w:val="none"/>
        </w:rPr>
        <w:t xml:space="preserve">- Diesel 4 temps avec cylindres en ligne; - Refroidissement par liquide;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soupapes par cylindre avec poussoirs hydrauliques;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18801267" name="name638562879c29df06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2862879c29df061"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00000"/>
            <wp:effectExtent b="0" l="0" r="0" t="0"/>
            <wp:docPr id="60993148" name="name706462879c29ede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5662879c29ede0a"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26175" name="name781362879c2a02c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662879c2a02c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807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807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807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807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24096" name="name200162879c2a0cff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462879c2a0cf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807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807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807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807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807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86750" name="name384262879c2a174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962879c2a174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807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18107" name="name447862879c2a21c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9562879c2a21c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807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3 - Stage IIIA (avec et sans EGR)</w:t>
      </w:r>
    </w:p>
    <w:p>
      <w:pPr>
        <w:numPr>
          <w:ilvl w:val="0"/>
          <w:numId w:val="807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807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807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807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807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807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936807" name="name782062879c2a302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1462879c2a302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80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80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80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8072"/>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8072"/>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8072"/>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8072"/>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8072"/>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8072"/>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8072"/>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8072"/>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8072"/>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8072"/>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8072"/>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8072"/>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8072"/>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8072"/>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8072"/>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8072"/>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8072"/>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8072"/>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8072"/>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8072"/>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8072"/>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8072"/>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8072"/>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8072"/>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8072"/>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8072"/>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8072"/>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8072"/>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8072"/>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8072"/>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04314" name="name497562879c2a3fe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062879c2a3fe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8072"/>
        </w:numPr>
        <w:spacing w:before="0" w:after="0" w:line="240" w:lineRule="auto"/>
        <w:jc w:val="left"/>
        <w:rPr>
          <w:color w:val="00274C"/>
          <w:sz w:val="20"/>
          <w:szCs w:val="20"/>
        </w:rPr>
      </w:pPr>
      <w:r>
        <w:rPr>
          <w:color w:val="00274C"/>
          <w:sz w:val="20"/>
          <w:szCs w:val="20"/>
          <w:u w:val="none"/>
        </w:rPr>
        <w:t xml:space="preserve">Le serrage correct des vis de levage est de 80Nm.</w:t>
      </w:r>
    </w:p>
    <w:p>
      <w:pPr>
        <w:numPr>
          <w:ilvl w:val="0"/>
          <w:numId w:val="8072"/>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4752000" cy="3045600"/>
            <wp:effectExtent b="0" l="0" r="0" t="0"/>
            <wp:docPr id="20041373" name="name268962879c2a9de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0962879c2a9de5c"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9844514" name="name178962879c2aa72d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88362879c2aa72c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187278" name="name968562879c2ab0e3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18562879c2ab0e3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8982026" name="name440162879c2abea7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6562879c2abea6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4228741" name="name129862879c2ac7c4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06062879c2ac7c4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8324511" name="name796562879c2ad31d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96162879c2ad31d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6399069" name="name475462879c2adf36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4662879c2adf35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6103704" name="name794862879c2ae9e6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5362879c2ae9e6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97641" name="name955562879c2b040e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5162879c2b040e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7470292" name="name757062879c2b0bd0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36262879c2b0bcf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638468" name="name771162879c2b1589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46262879c2b1588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0446116" name="name722662879c2b1d8a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61062879c2b1d89b"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48689" name="name246662879c2b28b2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8862879c2b28b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188988" name="name180662879c2b327a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77462879c2b327a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5561961" name="name491362879c2b3fbd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0462879c2b3fbd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86291" name="name390362879c2b4b7e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77262879c2b4b7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25279" name="name209162879c2b51d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762879c2b51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173718" name="name276862879c2b59e9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1262879c2b59e9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40059" name="name828062879c2b6365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262879c2b636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0448049" name="name561362879c2b6df3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04462879c2b6df2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86835" name="name540062879c2b731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662879c2b731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600584" name="name727062879c2b7e67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85662879c2b7e66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1060" name="name126462879c2b8af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962879c2b8a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3625018" name="name445462879c2b9200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7562879c2b9200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69673" name="name761962879c2b9ad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062879c2b9a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2991245" name="name598362879c2ba225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57862879c2ba22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452" name="name195362879c2ba83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4262879c2ba8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413355" name="name695762879c2bb200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70662879c2bb1ff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8096" name="name576662879c2bbd1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6962879c2bbd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608214" name="name263262879c2bc6a5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77662879c2bc6a5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44714" name="name698962879c2bcfc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562879c2bcfc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6933600"/>
            <wp:effectExtent b="0" l="0" r="0" t="0"/>
            <wp:docPr id="40609381" name="name647062879c2bdf85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08462879c2bdf856"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8072"/>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73492" name="name788362879c2be8c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362879c2be8c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8072"/>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p>
      <w:pPr>
        <w:widowControl w:val="on"/>
        <w:pBdr/>
        <w:spacing w:before="0" w:after="0" w:line="262" w:lineRule="auto"/>
        <w:ind w:left="0" w:right="0"/>
        <w:jc w:val="left"/>
      </w:pPr>
      <w:r>
        <w:rPr>
          <w:b/>
          <w:bCs/>
          <w:color w:val="00274C"/>
          <w:sz w:val="20"/>
          <w:szCs w:val="20"/>
          <w:u w:val="none"/>
        </w:rPr>
        <w:t xml:space="preserve">4.3.1 Démarrage</w:t>
      </w:r>
    </w:p>
    <w:p>
      <w:pPr>
        <w:numPr>
          <w:ilvl w:val="0"/>
          <w:numId w:val="8074"/>
        </w:numPr>
        <w:spacing w:before="0" w:after="0" w:line="240" w:lineRule="auto"/>
        <w:jc w:val="left"/>
        <w:rPr>
          <w:color w:val="00274C"/>
          <w:sz w:val="20"/>
          <w:szCs w:val="20"/>
        </w:rPr>
      </w:pPr>
      <w:r>
        <w:rPr>
          <w:color w:val="00274C"/>
          <w:sz w:val="20"/>
          <w:szCs w:val="20"/>
          <w:u w:val="none"/>
        </w:rPr>
        <w:t xml:space="preserve">Contrôler le niveau d'huile du moteur, du carburant et du refrigerant et ravitailler si nécessaire ( </w:t>
      </w:r>
      <w:hyperlink r:id="rId850962879c2bebee8" w:history="1">
        <w:r>
          <w:rPr>
            <w:rStyle w:val="DefaultParagraphFontPHPDOCX"/>
            <w:b/>
            <w:bCs/>
            <w:color w:val="0000FF"/>
            <w:sz w:val="20"/>
            <w:szCs w:val="20"/>
            <w:u w:val="none"/>
          </w:rPr>
          <w:t xml:space="preserve">Par. 4.5</w:t>
        </w:r>
      </w:hyperlink>
      <w:r>
        <w:rPr>
          <w:color w:val="00274C"/>
          <w:sz w:val="20"/>
          <w:szCs w:val="20"/>
          <w:u w:val="none"/>
        </w:rPr>
        <w:t xml:space="preserve"> et </w:t>
      </w:r>
      <w:hyperlink r:id="rId263662879c2bec0e4" w:history="1">
        <w:r>
          <w:rPr>
            <w:rStyle w:val="DefaultParagraphFontPHPDOCX"/>
            <w:b/>
            <w:bCs/>
            <w:color w:val="0000FF"/>
            <w:sz w:val="20"/>
            <w:szCs w:val="20"/>
            <w:u w:val="none"/>
          </w:rPr>
          <w:t xml:space="preserve">4.6</w:t>
        </w:r>
      </w:hyperlink>
      <w:r>
        <w:rPr>
          <w:color w:val="00274C"/>
          <w:sz w:val="20"/>
          <w:szCs w:val="20"/>
          <w:u w:val="none"/>
        </w:rPr>
        <w:t xml:space="preserve"> ).</w:t>
      </w:r>
    </w:p>
    <w:p>
      <w:pPr>
        <w:numPr>
          <w:ilvl w:val="0"/>
          <w:numId w:val="8074"/>
        </w:numPr>
        <w:spacing w:before="0" w:after="0" w:line="240" w:lineRule="auto"/>
        <w:jc w:val="left"/>
        <w:rPr>
          <w:color w:val="00274C"/>
          <w:sz w:val="20"/>
          <w:szCs w:val="20"/>
        </w:rPr>
      </w:pPr>
      <w:r>
        <w:rPr>
          <w:color w:val="00274C"/>
          <w:sz w:val="20"/>
          <w:szCs w:val="20"/>
          <w:u w:val="none"/>
        </w:rPr>
        <w:t xml:space="preserve">Introduire la clé de contact sur le tableau de bord (si fourni).</w:t>
      </w:r>
    </w:p>
    <w:p>
      <w:pPr>
        <w:numPr>
          <w:ilvl w:val="0"/>
          <w:numId w:val="8074"/>
        </w:numPr>
        <w:spacing w:before="0" w:after="0" w:line="240" w:lineRule="auto"/>
        <w:jc w:val="left"/>
        <w:rPr>
          <w:color w:val="00274C"/>
          <w:sz w:val="20"/>
          <w:szCs w:val="20"/>
        </w:rPr>
      </w:pPr>
      <w:r>
        <w:rPr>
          <w:color w:val="00274C"/>
          <w:sz w:val="20"/>
          <w:szCs w:val="20"/>
          <w:u w:val="none"/>
        </w:rPr>
        <w:t xml:space="preserve">Tourner la clé sur </w:t>
      </w:r>
      <w:r>
        <w:rPr>
          <w:b/>
          <w:bCs/>
          <w:color w:val="00274C"/>
          <w:sz w:val="20"/>
          <w:szCs w:val="20"/>
          <w:u w:val="none"/>
        </w:rPr>
        <w:t xml:space="preserve">ON</w:t>
      </w:r>
      <w:r>
        <w:rPr>
          <w:color w:val="00274C"/>
          <w:sz w:val="20"/>
          <w:szCs w:val="20"/>
          <w:u w:val="none"/>
        </w:rPr>
        <w:t xml:space="preserve"> .</w:t>
      </w:r>
    </w:p>
    <w:p>
      <w:pPr>
        <w:numPr>
          <w:ilvl w:val="0"/>
          <w:numId w:val="8074"/>
        </w:numPr>
        <w:spacing w:before="0" w:after="0" w:line="240" w:lineRule="auto"/>
        <w:jc w:val="left"/>
        <w:rPr>
          <w:color w:val="00274C"/>
          <w:sz w:val="20"/>
          <w:szCs w:val="20"/>
        </w:rPr>
      </w:pPr>
      <w:r>
        <w:rPr>
          <w:color w:val="00274C"/>
          <w:sz w:val="20"/>
          <w:szCs w:val="20"/>
          <w:u w:val="none"/>
        </w:rPr>
        <w:t xml:space="preserve">Tourner la clé au-delà de la position </w:t>
      </w:r>
      <w:r>
        <w:rPr>
          <w:b/>
          <w:bCs/>
          <w:color w:val="00274C"/>
          <w:sz w:val="20"/>
          <w:szCs w:val="20"/>
          <w:u w:val="none"/>
        </w:rPr>
        <w:t xml:space="preserve">ON</w:t>
      </w:r>
      <w:r>
        <w:rPr>
          <w:color w:val="00274C"/>
          <w:sz w:val="20"/>
          <w:szCs w:val="20"/>
          <w:u w:val="none"/>
        </w:rPr>
        <w:t xml:space="preserve"> et la relâcher lorsque le moteur démarre (la clé reviendra automatiquement sur 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65399" name="name810662879c2c056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262879c2c056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Lors du premier ravitaillement ou si le réservoir est vide, remplir le circuit du carburant ( </w:t>
      </w:r>
      <w:hyperlink r:id="rId724462879c2c06524" w:history="1">
        <w:r>
          <w:rPr>
            <w:rStyle w:val="DefaultParagraphFontPHPDOCX"/>
            <w:b/>
            <w:bCs/>
            <w:color w:val="0000FF"/>
            <w:sz w:val="20"/>
            <w:szCs w:val="20"/>
            <w:u w:val="single" w:color=""/>
          </w:rPr>
          <w:t xml:space="preserve">Par 6.3</w:t>
        </w:r>
      </w:hyperlink>
      <w:r>
        <w:rPr>
          <w:color w:val="00274C"/>
          <w:sz w:val="20"/>
          <w:szCs w:val="20"/>
          <w:u w:val="none"/>
        </w:rPr>
        <w:t xml:space="preserve"> du point 6 au point 9).</w:t>
      </w:r>
    </w:p>
    <w:p>
      <w:pPr>
        <w:numPr>
          <w:ilvl w:val="0"/>
          <w:numId w:val="8072"/>
        </w:numPr>
        <w:spacing w:before="0" w:after="0" w:line="240" w:lineRule="auto"/>
        <w:jc w:val="left"/>
        <w:rPr>
          <w:color w:val="00274C"/>
          <w:sz w:val="20"/>
          <w:szCs w:val="20"/>
        </w:rPr>
      </w:pPr>
      <w:r>
        <w:rPr>
          <w:color w:val="00274C"/>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8072"/>
        </w:numPr>
        <w:spacing w:before="0" w:after="0" w:line="240" w:lineRule="auto"/>
        <w:jc w:val="left"/>
        <w:rPr>
          <w:color w:val="00274C"/>
          <w:sz w:val="20"/>
          <w:szCs w:val="20"/>
        </w:rPr>
      </w:pPr>
      <w:r>
        <w:rPr>
          <w:color w:val="00274C"/>
          <w:sz w:val="20"/>
          <w:szCs w:val="20"/>
          <w:u w:val="none"/>
        </w:rPr>
        <w:t xml:space="preserve">Si le moteur ne démarre pas au bout de deux tentatives, consulter le </w:t>
      </w:r>
      <w:hyperlink r:id="rId298362879c2c06e18" w:history="1">
        <w:r>
          <w:rPr>
            <w:rStyle w:val="DefaultParagraphFontPHPDOCX"/>
            <w:b/>
            <w:bCs/>
            <w:color w:val="0000FF"/>
            <w:sz w:val="20"/>
            <w:szCs w:val="20"/>
            <w:u w:val="none"/>
          </w:rPr>
          <w:t xml:space="preserve">Tab. 7.1 et Tab. 7.2</w:t>
        </w:r>
      </w:hyperlink>
      <w:r>
        <w:rPr>
          <w:color w:val="00274C"/>
          <w:sz w:val="20"/>
          <w:szCs w:val="20"/>
          <w:u w:val="none"/>
        </w:rPr>
        <w:t xml:space="preserve"> , per individuare la causa.</w:t>
      </w:r>
    </w:p>
    <w:p>
      <w:pPr>
        <w:widowControl w:val="on"/>
        <w:pBdr/>
        <w:spacing w:before="0" w:after="0" w:line="262" w:lineRule="auto"/>
        <w:ind w:left="0" w:right="0"/>
        <w:jc w:val="left"/>
      </w:pPr>
      <w:r>
        <w:rPr>
          <w:b/>
          <w:bCs/>
          <w:color w:val="00274C"/>
          <w:sz w:val="20"/>
          <w:szCs w:val="20"/>
          <w:u w:val="none"/>
        </w:rPr>
        <w:br/>
        <w:t xml:space="preserve">4.3.2 Après le démarrage</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8917" name="name148462879c2c0c6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062879c2c0c6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S'assurer que tous les témoins de contrôle soient éteints sur le tableau de bord lorsque le moteur est en marche.</w:t>
      </w:r>
    </w:p>
    <w:p>
      <w:pPr>
        <w:numPr>
          <w:ilvl w:val="0"/>
          <w:numId w:val="8072"/>
        </w:numPr>
        <w:spacing w:before="0" w:after="0" w:line="240" w:lineRule="auto"/>
        <w:jc w:val="left"/>
        <w:rPr>
          <w:color w:val="00274C"/>
          <w:sz w:val="20"/>
          <w:szCs w:val="20"/>
        </w:rPr>
      </w:pPr>
      <w:r>
        <w:rPr>
          <w:color w:val="00274C"/>
          <w:sz w:val="20"/>
          <w:szCs w:val="20"/>
          <w:u w:val="none"/>
        </w:rPr>
        <w:t xml:space="preserve">Laisser au régime minimum pendant quelques minutes, comme sur le tableau (sauf pour les moteurs à vitesse constante).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Arrêt</w:t>
      </w:r>
    </w:p>
    <w:p>
      <w:pPr>
        <w:numPr>
          <w:ilvl w:val="0"/>
          <w:numId w:val="8075"/>
        </w:numPr>
        <w:spacing w:before="0" w:after="0" w:line="240" w:lineRule="auto"/>
        <w:jc w:val="left"/>
        <w:rPr>
          <w:color w:val="00274C"/>
          <w:sz w:val="20"/>
          <w:szCs w:val="20"/>
        </w:rPr>
      </w:pPr>
      <w:r>
        <w:rPr>
          <w:color w:val="00274C"/>
          <w:sz w:val="20"/>
          <w:szCs w:val="20"/>
          <w:u w:val="none"/>
        </w:rPr>
        <w:t xml:space="preserve">Ne pas éteindre le moteur en conditions de pleine charge ou avec une vitesse de rotation élevée (sauf pour les moteurs à vitesse constante).</w:t>
      </w:r>
    </w:p>
    <w:p>
      <w:pPr>
        <w:numPr>
          <w:ilvl w:val="0"/>
          <w:numId w:val="8075"/>
        </w:numPr>
        <w:spacing w:before="0" w:after="0" w:line="240" w:lineRule="auto"/>
        <w:jc w:val="left"/>
        <w:rPr>
          <w:color w:val="00274C"/>
          <w:sz w:val="20"/>
          <w:szCs w:val="20"/>
        </w:rPr>
      </w:pPr>
      <w:r>
        <w:rPr>
          <w:color w:val="00274C"/>
          <w:sz w:val="20"/>
          <w:szCs w:val="20"/>
          <w:u w:val="none"/>
        </w:rPr>
        <w:t xml:space="preserve">Avant de l'éteindre, le laisser fonctionner au régime minimum et sans charge pendant environ 1 minute.</w:t>
      </w:r>
    </w:p>
    <w:p>
      <w:pPr>
        <w:numPr>
          <w:ilvl w:val="0"/>
          <w:numId w:val="8075"/>
        </w:numPr>
        <w:spacing w:before="0" w:after="0" w:line="240" w:lineRule="auto"/>
        <w:jc w:val="left"/>
        <w:rPr>
          <w:color w:val="00274C"/>
          <w:sz w:val="20"/>
          <w:szCs w:val="20"/>
        </w:rPr>
      </w:pPr>
      <w:r>
        <w:rPr>
          <w:color w:val="00274C"/>
          <w:sz w:val="20"/>
          <w:szCs w:val="20"/>
          <w:u w:val="none"/>
        </w:rPr>
        <w:t xml:space="preserve">Tourner la clef sur </w:t>
      </w:r>
      <w:r>
        <w:rPr>
          <w:b/>
          <w:bCs/>
          <w:color w:val="00274C"/>
          <w:sz w:val="20"/>
          <w:szCs w:val="20"/>
          <w:u w:val="none"/>
        </w:rPr>
        <w:t xml:space="preserve">OFF</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67643" name="name255662879c2c169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162879c2c169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295762879c2c17540"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80441" name="name257462879c2c1f0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162879c2c1f0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8072"/>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834662879c2c1fec8"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8072"/>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8072"/>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8072"/>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8072"/>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w:t>
      </w:r>
      <w:hyperlink r:id="rId213562879c2c21473" w:history="1">
        <w:r>
          <w:rPr>
            <w:rStyle w:val="DefaultParagraphFontPHPDOCX"/>
            <w:b/>
            <w:bCs/>
            <w:color w:val="0000FF"/>
            <w:sz w:val="20"/>
            <w:szCs w:val="20"/>
            <w:u w:val="none"/>
          </w:rPr>
          <w:t xml:space="preserve">remplir le circuit du carburant (Par. 6.3 point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21081" name="name293862879c2c270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262879c2c27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03262879c2c27a79"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49362879c2c27f02"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807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8076"/>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860062879c2c28db2"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204662879c2c28f9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259114" name="name989962879c2c34c6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3462879c2c34c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8077"/>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077"/>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78983" name="name543662879c2c412e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25762879c2c412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1462879c2c41f76"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05696" name="name887462879c2c4a5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262879c2c4a5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138162879c2c4b67c" w:history="1">
        <w:r>
          <w:rPr>
            <w:rStyle w:val="DefaultParagraphFontPHPDOCX"/>
            <w:b/>
            <w:bCs/>
            <w:color w:val="0000FF"/>
            <w:sz w:val="20"/>
            <w:szCs w:val="20"/>
            <w:u w:val="none"/>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13776" name="name424162879c2c52e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962879c2c52e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8072"/>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8072"/>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8072"/>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 </w:t>
      </w:r>
      <w:hyperlink r:id="rId124362879c2c54d63" w:history="1">
        <w:r>
          <w:rPr>
            <w:rStyle w:val="DefaultParagraphFontPHPDOCX"/>
            <w:b/>
            <w:bCs/>
            <w:color w:val="0000FF"/>
            <w:sz w:val="20"/>
            <w:szCs w:val="20"/>
            <w:u w:val="none"/>
          </w:rPr>
          <w:t xml:space="preserve">(Tab. 2.4)</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4283" name="name117762879c2c5d0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162879c2c5d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74306421" w:name="result_box"/>
            <w:bookmarkEnd w:id="74306421"/>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50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4.5</w:t>
            </w:r>
            <w:r>
              <w:rPr>
                <w:color w:val="00274C"/>
                <w:position w:val="-2"/>
                <w:sz w:val="20"/>
                <w:szCs w:val="20"/>
                <w:u w:val="none"/>
              </w:rPr>
              <w:t xml:space="preserve"> ).</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078"/>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889863" name="name830362879c2c6ae6e"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6462879c2c6ae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294657" name="name413862879c2c7709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6962879c2c770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b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0896196" name="name937562879c2c8266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39762879c2c8266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5262879c2c83072" w:history="1">
              <w:r>
                <w:rPr>
                  <w:rStyle w:val="DefaultParagraphFontPHPDOCX"/>
                  <w:color w:val="0000FF"/>
                  <w:position w:val="0"/>
                  <w:sz w:val="20"/>
                  <w:szCs w:val="20"/>
                  <w:u w:val="single" w:color=""/>
                </w:rPr>
                <w:t xml:space="preserve">https://www.youtube.com/embed/yOjLfc_iDs8?rel=0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8072"/>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802162879c2c83d0f" w:history="1">
        <w:r>
          <w:rPr>
            <w:rStyle w:val="DefaultParagraphFontPHPDOCX"/>
            <w:b/>
            <w:bCs/>
            <w:color w:val="0000FF"/>
            <w:sz w:val="20"/>
            <w:szCs w:val="20"/>
            <w:u w:val="none"/>
          </w:rPr>
          <w:t xml:space="preserve">Tab. 5.1 et Tab. 5.2</w:t>
        </w:r>
      </w:hyperlink>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8072"/>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8072"/>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93699" name="name639562879c2c8ca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962879c2c8ca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8072"/>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8072"/>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10985" name="name112362879c2c96b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562879c2c96b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732962879c2c973f5" w:history="1">
        <w:r>
          <w:rPr>
            <w:rStyle w:val="DefaultParagraphFontPHPDOCX"/>
            <w:b/>
            <w:bCs/>
            <w:color w:val="0000FF"/>
            <w:sz w:val="20"/>
            <w:szCs w:val="20"/>
            <w:u w:val="none"/>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04999" name="name539662879c2ca37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9262879c2ca37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101762879c2ca4141"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12262879c2ca6b47"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98662879c2ca7736"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28962879c2ca7f21"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0562879c2ca8730"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87062879c2ca8f30"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6462879c2ca974a"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0462879c2ca9ec7"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9162879c2cace6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83762879c2cb1c9c"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93662879c2cb1d6e"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1662879c2cb3e9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S'adresser aux ateliers autorisés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443262879c2cb62f1" w:history="1">
        <w:r>
          <w:rPr>
            <w:rStyle w:val="DefaultParagraphFontPHPDOCX"/>
            <w:b/>
            <w:bCs/>
            <w:i/>
            <w:iCs/>
            <w:color w:val="0000FF"/>
            <w:sz w:val="20"/>
            <w:szCs w:val="20"/>
            <w:u w:val="single" w:color=""/>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51900" name="name606462879c2cbe1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462879c2cbe1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31962879c2cbedf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
          <w:p>
            <w:pPr>
              <w:numPr>
                <w:ilvl w:val="0"/>
                <w:numId w:val="8079"/>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079"/>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079"/>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079"/>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947756" name="name980462879c2cca5b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7662879c2cca5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23825634" name="name761162879c2cd5be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50662879c2cd5be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6070" name="name859862879c2cdd3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162879c2cdd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65362879c2cde1c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p/>
          <w:p/>
          <w:p>
            <w:pPr>
              <w:numPr>
                <w:ilvl w:val="0"/>
                <w:numId w:val="8080"/>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8080"/>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 </w:t>
            </w:r>
          </w:p>
          <w:p>
            <w:pPr>
              <w:numPr>
                <w:ilvl w:val="0"/>
                <w:numId w:val="8080"/>
              </w:numPr>
              <w:spacing w:before="0" w:after="0" w:line="262" w:lineRule="auto"/>
              <w:jc w:val="left"/>
              <w:rPr>
                <w:color w:val="00274C"/>
                <w:sz w:val="20"/>
                <w:szCs w:val="20"/>
              </w:rPr>
            </w:pPr>
            <w:r>
              <w:rPr>
                <w:color w:val="00274C"/>
                <w:position w:val="-2"/>
                <w:sz w:val="20"/>
                <w:szCs w:val="20"/>
                <w:u w:val="none"/>
              </w:rPr>
              <w:br/>
              <w:t xml:space="preserve">Nettoyer entièrement les composants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D</w:t>
            </w:r>
            <w:r>
              <w:rPr>
                <w:color w:val="00274C"/>
                <w:position w:val="-2"/>
                <w:sz w:val="20"/>
                <w:szCs w:val="20"/>
                <w:u w:val="none"/>
              </w:rPr>
              <w:t xml:space="preserve"> à l'aide d'un chiffon humide.</w:t>
            </w:r>
          </w:p>
          <w:p>
            <w:pPr>
              <w:numPr>
                <w:ilvl w:val="0"/>
                <w:numId w:val="8080"/>
              </w:numPr>
              <w:spacing w:before="0" w:after="0" w:line="262" w:lineRule="auto"/>
              <w:jc w:val="left"/>
              <w:rPr>
                <w:color w:val="00274C"/>
                <w:sz w:val="20"/>
                <w:szCs w:val="20"/>
              </w:rPr>
            </w:pPr>
            <w:r>
              <w:rPr>
                <w:b/>
                <w:bCs/>
                <w:color w:val="00274C"/>
                <w:position w:val="-2"/>
                <w:sz w:val="20"/>
                <w:szCs w:val="20"/>
                <w:u w:val="none"/>
              </w:rPr>
              <w:t xml:space="preserve">Ne pas utiliser d'air comprimé</w:t>
            </w:r>
            <w:r>
              <w:rPr>
                <w:color w:val="00274C"/>
                <w:position w:val="-2"/>
                <w:sz w:val="20"/>
                <w:szCs w:val="20"/>
                <w:u w:val="none"/>
              </w:rPr>
              <w:t xml:space="preserve"> , taper, légèrement et plusieurs fois, la partie frontale </w:t>
            </w:r>
            <w:r>
              <w:rPr>
                <w:b/>
                <w:bCs/>
                <w:color w:val="00274C"/>
                <w:position w:val="-2"/>
                <w:sz w:val="20"/>
                <w:szCs w:val="20"/>
                <w:u w:val="none"/>
              </w:rPr>
              <w:t xml:space="preserve">E</w:t>
            </w:r>
            <w:r>
              <w:rPr>
                <w:color w:val="00274C"/>
                <w:position w:val="-2"/>
                <w:sz w:val="20"/>
                <w:szCs w:val="20"/>
                <w:u w:val="none"/>
              </w:rPr>
              <w:t xml:space="preserve"> sur une surface plate.</w:t>
            </w:r>
          </w:p>
          <w:p>
            <w:pPr>
              <w:numPr>
                <w:ilvl w:val="0"/>
                <w:numId w:val="8080"/>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w:t>
            </w:r>
            <w:r>
              <w:rPr>
                <w:b/>
                <w:bCs/>
                <w:color w:val="00274C"/>
                <w:position w:val="-2"/>
                <w:sz w:val="20"/>
                <w:szCs w:val="20"/>
                <w:u w:val="none"/>
              </w:rPr>
              <w:t xml:space="preserve">B.</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67505" name="name184362879c2ce9d8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03862879c2ce9d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26268" name="name644662879c2cf18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662879c2cf18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60662879c2cf1f67"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23210" name="name269262879c2d03e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662879c2d03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39262879c2d0458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8081"/>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D</w:t>
            </w:r>
            <w:r>
              <w:rPr>
                <w:color w:val="00274C"/>
                <w:position w:val="-2"/>
                <w:sz w:val="20"/>
                <w:szCs w:val="20"/>
                <w:u w:val="none"/>
              </w:rPr>
              <w:t xml:space="preserve"> .</w:t>
            </w:r>
          </w:p>
          <w:p>
            <w:pPr>
              <w:numPr>
                <w:ilvl w:val="0"/>
                <w:numId w:val="8081"/>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481581" name="name600162879c2d0d7c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3362879c2d0d7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72402" name="name456462879c2d186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2162879c2d18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691762879c2d198aa"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w:t>
            </w:r>
            <w:r>
              <w:rPr>
                <w:color w:val="00274C"/>
                <w:position w:val="-2"/>
                <w:sz w:val="20"/>
                <w:szCs w:val="20"/>
                <w:u w:val="none"/>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93993" name="name517562879c2d23d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662879c2d23d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34362879c2d24a1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396805" name="name236262879c2d3296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20062879c2d3295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8082"/>
              </w:numPr>
              <w:spacing w:before="0" w:after="0" w:line="262" w:lineRule="auto"/>
              <w:jc w:val="left"/>
              <w:rPr>
                <w:color w:val="00274C"/>
                <w:sz w:val="20"/>
                <w:szCs w:val="20"/>
              </w:rPr>
            </w:pPr>
            <w:r>
              <w:rPr>
                <w:color w:val="00274C"/>
                <w:position w:val="-2"/>
                <w:sz w:val="20"/>
                <w:szCs w:val="20"/>
                <w:u w:val="none"/>
              </w:rPr>
              <w:t xml:space="preserve">Vérifier l'intégrité des: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Tuyaux pour le circuit du carburant </w:t>
            </w:r>
            <w:r>
              <w:rPr>
                <w:b/>
                <w:bCs/>
                <w:color w:val="00274C"/>
                <w:position w:val="-2"/>
                <w:sz w:val="20"/>
                <w:szCs w:val="20"/>
                <w:u w:val="none"/>
              </w:rPr>
              <w:t xml:space="preserve">A</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Manchons pour le circuit de refroidissement </w:t>
            </w:r>
            <w:r>
              <w:rPr>
                <w:b/>
                <w:bCs/>
                <w:color w:val="00274C"/>
                <w:position w:val="-2"/>
                <w:sz w:val="20"/>
                <w:szCs w:val="20"/>
                <w:u w:val="none"/>
              </w:rPr>
              <w:t xml:space="preserve">B</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Tuyaux pour le circuit du reniflard </w:t>
            </w:r>
            <w:r>
              <w:rPr>
                <w:b/>
                <w:bCs/>
                <w:color w:val="00274C"/>
                <w:position w:val="-2"/>
                <w:sz w:val="20"/>
                <w:szCs w:val="20"/>
                <w:u w:val="none"/>
              </w:rPr>
              <w:t xml:space="preserve">C</w:t>
            </w: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Manchons pour le circuit de l'air </w:t>
            </w:r>
            <w:r>
              <w:rPr>
                <w:b/>
                <w:bCs/>
                <w:color w:val="00274C"/>
                <w:position w:val="-2"/>
                <w:sz w:val="20"/>
                <w:szCs w:val="20"/>
                <w:u w:val="none"/>
              </w:rPr>
              <w:t xml:space="preserve">D</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133695" name="name945662879c2d3e5a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45662879c2d3e5a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92121" name="name136662879c2d467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062879c2d467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67762879c2d4737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027" name="name269062879c2d4eb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062879c2d4eb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35562879c2d4f41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84083" name="name222662879c2d5a8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9562879c2d5a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8083"/>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8083"/>
              </w:numPr>
              <w:spacing w:before="0" w:after="0" w:line="262" w:lineRule="auto"/>
              <w:jc w:val="left"/>
              <w:rPr>
                <w:color w:val="00274C"/>
                <w:sz w:val="20"/>
                <w:szCs w:val="20"/>
              </w:rPr>
            </w:pPr>
            <w:r>
              <w:rPr>
                <w:color w:val="00274C"/>
                <w:position w:val="-2"/>
                <w:sz w:val="20"/>
                <w:szCs w:val="20"/>
                <w:u w:val="none"/>
              </w:rPr>
              <w:t xml:space="preserve">Pour les moteurs pourvus d'une cuve d'expansion </w:t>
            </w:r>
            <w:r>
              <w:rPr>
                <w:b/>
                <w:bCs/>
                <w:color w:val="00274C"/>
                <w:position w:val="-2"/>
                <w:sz w:val="20"/>
                <w:szCs w:val="20"/>
                <w:u w:val="none"/>
              </w:rPr>
              <w:t xml:space="preserve">(B)</w:t>
            </w:r>
            <w:r>
              <w:rPr>
                <w:color w:val="00274C"/>
                <w:position w:val="-2"/>
                <w:sz w:val="20"/>
                <w:szCs w:val="20"/>
                <w:u w:val="none"/>
              </w:rPr>
              <w:t xml:space="preserve"> , contrôler que le niveau du liquide de refroidissement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893362879c2d5d28d"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160" name="name635362879c2d649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062879c2d649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9005851" name="name274562879c2d6def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68962879c2d6de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63946" name="name268262879c2d75a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662879c2d75a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19762879c2d7717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48589" name="name693162879c2d801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762879c2d80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768162879c2d80963"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Poly-V est à réglage fixe.</w:t>
            </w:r>
          </w:p>
          <w:p/>
          <w:p/>
          <w:p>
            <w:pPr>
              <w:numPr>
                <w:ilvl w:val="0"/>
                <w:numId w:val="8084"/>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nervures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84"/>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faire remplacer dans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5105839" name="name458262879c2d8d30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00762879c2d8d3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34"/>
              </w:rPr>
              <w:drawing>
                <wp:inline distT="0" distB="0" distL="0" distR="0">
                  <wp:extent cx="2232000" cy="1533600"/>
                  <wp:effectExtent b="0" l="0" r="0" t="0"/>
                  <wp:docPr id="94905587" name="name818062879c2d99d9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4462879c2d99d8b"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93469" name="name955062879c2da36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962879c2da36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6362879c2da3fc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55689" name="name820062879c2dac68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062879c2dac6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60762879c2dad55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8085"/>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8085"/>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8085"/>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p/>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365104" name="name927762879c2db797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65462879c2db79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93570" name="name118762879c2dbe5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162879c2dbe5e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72"/>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 </w:t>
      </w:r>
      <w:hyperlink r:id="rId678362879c2dbeed3"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 </w:t>
      </w:r>
      <w:hyperlink r:id="rId153862879c2dbf2a9"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hyperlink r:id="rId778062879c2dc09bb" w:history="1">
        <w:r>
          <w:rPr>
            <w:rStyle w:val="DefaultParagraphFontPHPDOCX"/>
            <w:b/>
            <w:bCs/>
            <w:color w:val="0000FF"/>
            <w:sz w:val="20"/>
            <w:szCs w:val="20"/>
            <w:u w:val="single" w:color=""/>
          </w:rPr>
          <w:t xml:space="preserve">Par. 5.11.</w:t>
        </w:r>
      </w:hyperlink>
    </w:p>
    <w:p>
      <w:pPr>
        <w:numPr>
          <w:ilvl w:val="0"/>
          <w:numId w:val="8086"/>
        </w:numPr>
        <w:spacing w:before="0" w:after="0" w:line="240" w:lineRule="auto"/>
        <w:jc w:val="left"/>
        <w:rPr>
          <w:color w:val="00274C"/>
          <w:sz w:val="20"/>
          <w:szCs w:val="20"/>
        </w:rPr>
      </w:pPr>
      <w:r>
        <w:rPr>
          <w:color w:val="00274C"/>
          <w:sz w:val="20"/>
          <w:szCs w:val="20"/>
          <w:u w:val="none"/>
        </w:rPr>
        <w:t xml:space="preserve">Changer l'huile moteur </w:t>
      </w:r>
      <w:hyperlink r:id="rId621662879c2dc0be6" w:history="1">
        <w:r>
          <w:rPr>
            <w:rStyle w:val="DefaultParagraphFontPHPDOCX"/>
            <w:b/>
            <w:bCs/>
            <w:color w:val="0000FF"/>
            <w:sz w:val="20"/>
            <w:szCs w:val="20"/>
            <w:u w:val="none"/>
          </w:rPr>
          <w:t xml:space="preserve">(Par. 6.1)</w:t>
        </w:r>
      </w:hyperlink>
      <w:r>
        <w:rPr>
          <w:color w:val="00274C"/>
          <w:sz w:val="20"/>
          <w:szCs w:val="20"/>
          <w:u w:val="none"/>
        </w:rPr>
        <w:t xml:space="preserve"> .</w:t>
      </w:r>
    </w:p>
    <w:p>
      <w:pPr>
        <w:numPr>
          <w:ilvl w:val="0"/>
          <w:numId w:val="8086"/>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8086"/>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8086"/>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8086"/>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8086"/>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8086"/>
        </w:numPr>
        <w:spacing w:before="0" w:after="0" w:line="240" w:lineRule="auto"/>
        <w:jc w:val="left"/>
        <w:rPr>
          <w:color w:val="00274C"/>
          <w:sz w:val="20"/>
          <w:szCs w:val="20"/>
        </w:rPr>
      </w:pPr>
      <w:r>
        <w:rPr>
          <w:color w:val="00274C"/>
          <w:sz w:val="20"/>
          <w:szCs w:val="20"/>
          <w:u w:val="none"/>
        </w:rPr>
        <w:t xml:space="preserve">Arrêter le moteur.</w:t>
      </w:r>
    </w:p>
    <w:p>
      <w:pPr>
        <w:numPr>
          <w:ilvl w:val="0"/>
          <w:numId w:val="8086"/>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8086"/>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8086"/>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8086"/>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8086"/>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8087"/>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8087"/>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8087"/>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8087"/>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8087"/>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8087"/>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8087"/>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8087"/>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190562879c2dc384b" w:history="1">
        <w:r>
          <w:rPr>
            <w:rStyle w:val="DefaultParagraphFontPHPDOCX"/>
            <w:b/>
            <w:bCs/>
            <w:color w:val="0000FF"/>
            <w:sz w:val="20"/>
            <w:szCs w:val="20"/>
            <w:u w:val="none"/>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61791" name="name213862879c2dc8f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462879c2dc8f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442662879c2dc9dd9" w:history="1">
        <w:r>
          <w:rPr>
            <w:rStyle w:val="DefaultParagraphFontPHPDOCX"/>
            <w:b/>
            <w:bCs/>
            <w:color w:val="0000FF"/>
            <w:sz w:val="20"/>
            <w:szCs w:val="20"/>
            <w:u w:val="none"/>
          </w:rPr>
          <w:t xml:space="preserve">Tab. 5.2</w:t>
        </w:r>
      </w:hyperlink>
      <w:r>
        <w:rPr>
          <w:color w:val="00274C"/>
          <w:sz w:val="20"/>
          <w:szCs w:val="20"/>
          <w:u w:val="none"/>
        </w:rPr>
        <w:t xml:space="preserve"> .</w:t>
      </w:r>
    </w:p>
    <w:p>
      <w:pPr>
        <w:numPr>
          <w:ilvl w:val="0"/>
          <w:numId w:val="8087"/>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8087"/>
        </w:numPr>
        <w:spacing w:before="0" w:after="0" w:line="240" w:lineRule="auto"/>
        <w:jc w:val="left"/>
        <w:rPr>
          <w:color w:val="00274C"/>
          <w:sz w:val="20"/>
          <w:szCs w:val="20"/>
        </w:rPr>
      </w:pPr>
      <w:r>
        <w:rPr>
          <w:color w:val="00274C"/>
          <w:sz w:val="20"/>
          <w:szCs w:val="20"/>
          <w:u w:val="none"/>
        </w:rPr>
        <w:t xml:space="preserve">Introduire de l'huile neuve </w:t>
      </w:r>
      <w:hyperlink r:id="rId594962879c2dca43a" w:history="1">
        <w:r>
          <w:rPr>
            <w:rStyle w:val="DefaultParagraphFontPHPDOCX"/>
            <w:b/>
            <w:bCs/>
            <w:color w:val="0000FF"/>
            <w:sz w:val="20"/>
            <w:szCs w:val="20"/>
            <w:u w:val="none"/>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8087"/>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13188137" w:name="result_box"/>
      <w:bookmarkEnd w:id="13188137"/>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372462879c2dcad07" w:history="1">
        <w:r>
          <w:rPr>
            <w:rStyle w:val="DefaultParagraphFontPHPDOCX"/>
            <w:b/>
            <w:bCs/>
            <w:color w:val="0000FF"/>
            <w:sz w:val="20"/>
            <w:szCs w:val="20"/>
            <w:u w:val="none"/>
          </w:rPr>
          <w:t xml:space="preserve">(Par. 4.6)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Effectuer les opérations suivantes si a machine est destinée à rester inutilisée pendant un certain temps.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Opérations concernant le moteur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PÉRIODE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w:t>
                  </w:r>
                  <w:r>
                    <w:rPr>
                      <w:color w:val="00274C"/>
                      <w:position w:val="-2"/>
                      <w:sz w:val="20"/>
                      <w:szCs w:val="20"/>
                      <w:u w:val="none"/>
                      <w:shd w:val="clear" w:color="auto" w:fill="E1E2E0"/>
                    </w:rPr>
                    <w:br/>
                    <w:br/>
                    <w:t xml:space="preserve">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w:t>
                  </w:r>
                  <w:r>
                    <w:rPr>
                      <w:color w:val="00274C"/>
                      <w:position w:val="-2"/>
                      <w:sz w:val="20"/>
                      <w:szCs w:val="20"/>
                      <w:u w:val="none"/>
                      <w:shd w:val="clear" w:color="auto" w:fill="E1E2E0"/>
                    </w:rPr>
                    <w:br/>
                    <w:br/>
                    <w:t xml:space="preserve">entre 2 et 9</w:t>
                  </w:r>
                  <w:r>
                    <w:rPr>
                      <w:color w:val="00274C"/>
                      <w:position w:val="-2"/>
                      <w:sz w:val="20"/>
                      <w:szCs w:val="20"/>
                      <w:u w:val="none"/>
                      <w:shd w:val="clear" w:color="auto" w:fill="E1E2E0"/>
                    </w:rPr>
                    <w:br/>
                    <w:br/>
                    <w:t xml:space="preserve">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w:t>
                  </w:r>
                  <w:r>
                    <w:rPr>
                      <w:b/>
                      <w:bCs/>
                      <w:color w:val="00274C"/>
                      <w:position w:val="-2"/>
                      <w:sz w:val="20"/>
                      <w:szCs w:val="20"/>
                      <w:u w:val="none"/>
                      <w:shd w:val="clear" w:color="auto" w:fill="E1E2E0"/>
                    </w:rPr>
                    <w:t xml:space="preserve">Par. 5.6</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w:t>
                  </w:r>
                  <w:r>
                    <w:rPr>
                      <w:color w:val="00274C"/>
                      <w:position w:val="-2"/>
                      <w:sz w:val="20"/>
                      <w:szCs w:val="20"/>
                      <w:u w:val="none"/>
                      <w:shd w:val="clear" w:color="auto" w:fill="E1E2E0"/>
                    </w:rPr>
                    <w:br/>
                    <w:br/>
                    <w:t xml:space="preserve">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w:t>
                  </w:r>
                  <w:r>
                    <w:rPr>
                      <w:b/>
                      <w:bCs/>
                      <w:color w:val="00274C"/>
                      <w:position w:val="-2"/>
                      <w:sz w:val="20"/>
                      <w:szCs w:val="20"/>
                      <w:u w:val="none"/>
                      <w:shd w:val="clear" w:color="auto" w:fill="E1E2E0"/>
                    </w:rPr>
                    <w:t xml:space="preserve">points 1</w:t>
                  </w:r>
                  <w:r>
                    <w:rPr>
                      <w:color w:val="00274C"/>
                      <w:position w:val="-2"/>
                      <w:sz w:val="20"/>
                      <w:szCs w:val="20"/>
                      <w:u w:val="none"/>
                      <w:shd w:val="clear" w:color="auto" w:fill="E1E2E0"/>
                    </w:rPr>
                    <w:t xml:space="preserve"> et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807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24644" name="name264962879c2dd9e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462879c2dd9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4999" name="name537262879c2de32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862879c2de32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39062879c2de3cda" w:history="1">
              <w:r>
                <w:rPr>
                  <w:rStyle w:val="DefaultParagraphFontPHPDOCX"/>
                  <w:b/>
                  <w:bCs/>
                  <w:color w:val="0000FF"/>
                  <w:position w:val="-2"/>
                  <w:sz w:val="20"/>
                  <w:szCs w:val="20"/>
                  <w:u w:val="none"/>
                </w:rPr>
                <w:t xml:space="preserve">Par. 3.2.2.</w:t>
              </w:r>
            </w:hyperlink>
          </w:p>
          <w:p>
            <w:pPr>
              <w:numPr>
                <w:ilvl w:val="0"/>
                <w:numId w:val="8072"/>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701362879c2de40af"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206762879c2de4fe1"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605162879c2de586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8088"/>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602862879c2de5ba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431662879c2de5da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18097" name="name218262879c2deb8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462879c2deb8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8089"/>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089"/>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08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101112" name="name424462879c2e035f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70862879c2e035f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17205645" name="name359462879c2e0e3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9162879c2e0e3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011292" name="name993362879c2e1989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29162879c2e198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8"/>
              </w:rPr>
              <w:drawing>
                <wp:inline distT="0" distB="0" distL="0" distR="0">
                  <wp:extent cx="2232000" cy="1490400"/>
                  <wp:effectExtent b="0" l="0" r="0" t="0"/>
                  <wp:docPr id="80398031" name="name598362879c2e22dcf"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217162879c2e22dc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9762879c2e23847"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0716" name="name504062879c2e2c3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062879c2e2c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43462879c2e2cc6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83374" name="name118062879c2e33b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6262879c2e33b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964262879c2e3496a" w:history="1">
              <w:r>
                <w:rPr>
                  <w:rStyle w:val="DefaultParagraphFontPHPDOCX"/>
                  <w:b/>
                  <w:bCs/>
                  <w:color w:val="0000FF"/>
                  <w:position w:val="-2"/>
                  <w:sz w:val="20"/>
                  <w:szCs w:val="20"/>
                  <w:u w:val="none"/>
                </w:rPr>
                <w:t xml:space="preserve">Par. 6.5 DÉMANTÈLEMENT ET DESTRUCTION.</w:t>
              </w:r>
            </w:hyperlink>
          </w:p>
          <w:p/>
          <w:p/>
          <w:p>
            <w:pPr>
              <w:numPr>
                <w:ilvl w:val="0"/>
                <w:numId w:val="8090"/>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809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8091"/>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167219" name="name861962879c2e41ab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03962879c2e41a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8092"/>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0646399" name="name290562879c2e4be1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9762879c2e4be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8093"/>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900484" name="name759662879c2e58f1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02262879c2e58f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3862879c2e59806"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13459" name="name666662879c2e602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462879c2e60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82562879c2e60b2d"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79614" name="name700262879c2e691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762879c2e69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697762879c2e6a907" w:history="1">
              <w:r>
                <w:rPr>
                  <w:rStyle w:val="DefaultParagraphFontPHPDOCX"/>
                  <w:b/>
                  <w:bCs/>
                  <w:color w:val="0000FF"/>
                  <w:position w:val="-2"/>
                  <w:sz w:val="20"/>
                  <w:szCs w:val="20"/>
                  <w:u w:val="single" w:color=""/>
                </w:rPr>
                <w:t xml:space="preserve">Par. 6.5 DÉMANTÈLEMENT ET DESTRUCTION.</w:t>
              </w:r>
            </w:hyperlink>
          </w:p>
          <w:p/>
          <w:p/>
          <w:p>
            <w:pPr>
              <w:numPr>
                <w:ilvl w:val="0"/>
                <w:numId w:val="8094"/>
              </w:numPr>
              <w:spacing w:before="0" w:after="0" w:line="262" w:lineRule="auto"/>
              <w:jc w:val="left"/>
              <w:rPr>
                <w:color w:val="00274C"/>
                <w:sz w:val="20"/>
                <w:szCs w:val="20"/>
              </w:rPr>
            </w:pPr>
            <w:r>
              <w:rPr>
                <w:color w:val="00274C"/>
                <w:position w:val="-2"/>
                <w:sz w:val="20"/>
                <w:szCs w:val="20"/>
                <w:u w:val="none"/>
              </w:rPr>
              <w:t xml:space="preserve">Dévisser la cartouche du filtre </w:t>
            </w:r>
            <w:r>
              <w:rPr>
                <w:b/>
                <w:bCs/>
                <w:color w:val="00274C"/>
                <w:position w:val="-2"/>
                <w:sz w:val="20"/>
                <w:szCs w:val="20"/>
                <w:u w:val="none"/>
              </w:rPr>
              <w:t xml:space="preserve">A</w:t>
            </w:r>
            <w:r>
              <w:rPr>
                <w:color w:val="00274C"/>
                <w:position w:val="-2"/>
                <w:sz w:val="20"/>
                <w:szCs w:val="20"/>
                <w:u w:val="none"/>
              </w:rPr>
              <w:t xml:space="preserve"> du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8094"/>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D</w:t>
            </w:r>
            <w:r>
              <w:rPr>
                <w:color w:val="00274C"/>
                <w:position w:val="-2"/>
                <w:sz w:val="20"/>
                <w:szCs w:val="20"/>
                <w:u w:val="none"/>
              </w:rPr>
              <w:t xml:space="preserve"> .</w:t>
            </w:r>
          </w:p>
          <w:p>
            <w:pPr>
              <w:numPr>
                <w:ilvl w:val="0"/>
                <w:numId w:val="8094"/>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C</w:t>
            </w:r>
            <w:r>
              <w:rPr>
                <w:color w:val="00274C"/>
                <w:position w:val="-2"/>
                <w:sz w:val="20"/>
                <w:szCs w:val="20"/>
                <w:u w:val="none"/>
              </w:rPr>
              <w:t xml:space="preserve"> .</w:t>
            </w:r>
          </w:p>
          <w:p>
            <w:pPr>
              <w:numPr>
                <w:ilvl w:val="0"/>
                <w:numId w:val="8094"/>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8094"/>
              </w:numPr>
              <w:spacing w:before="0" w:after="0" w:line="262" w:lineRule="auto"/>
              <w:jc w:val="left"/>
              <w:rPr>
                <w:color w:val="00274C"/>
                <w:sz w:val="20"/>
                <w:szCs w:val="20"/>
              </w:rPr>
            </w:pPr>
            <w:r>
              <w:rPr>
                <w:color w:val="00274C"/>
                <w:position w:val="-2"/>
                <w:sz w:val="20"/>
                <w:szCs w:val="20"/>
                <w:u w:val="none"/>
              </w:rPr>
              <w:t xml:space="preserve">Visser la cartouche neuve du filtre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33856" name="name797162879c2e722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062879c2e722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8072"/>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8095"/>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F</w:t>
            </w:r>
            <w:r>
              <w:rPr>
                <w:color w:val="00274C"/>
                <w:position w:val="-2"/>
                <w:sz w:val="20"/>
                <w:szCs w:val="20"/>
                <w:u w:val="none"/>
              </w:rPr>
              <w:t xml:space="preserve"> envoie le carburant vers le filtre puis vers la pompe d'injection </w:t>
            </w:r>
            <w:r>
              <w:rPr>
                <w:b/>
                <w:bCs/>
                <w:color w:val="00274C"/>
                <w:position w:val="-2"/>
                <w:sz w:val="20"/>
                <w:szCs w:val="20"/>
                <w:u w:val="none"/>
              </w:rPr>
              <w:t xml:space="preserve">G</w:t>
            </w:r>
            <w:r>
              <w:rPr>
                <w:color w:val="00274C"/>
                <w:position w:val="-2"/>
                <w:sz w:val="20"/>
                <w:szCs w:val="20"/>
                <w:u w:val="none"/>
              </w:rPr>
              <w:t xml:space="preserve"> .</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à carburant </w:t>
            </w:r>
            <w:r>
              <w:rPr>
                <w:b/>
                <w:bCs/>
                <w:color w:val="00274C"/>
                <w:position w:val="-2"/>
                <w:sz w:val="20"/>
                <w:szCs w:val="20"/>
                <w:u w:val="none"/>
              </w:rPr>
              <w:t xml:space="preserve">B</w:t>
            </w:r>
            <w:r>
              <w:rPr>
                <w:color w:val="00274C"/>
                <w:position w:val="-2"/>
                <w:sz w:val="20"/>
                <w:szCs w:val="20"/>
                <w:u w:val="none"/>
              </w:rPr>
              <w:t xml:space="preserve"> et la vis </w:t>
            </w:r>
            <w:r>
              <w:rPr>
                <w:b/>
                <w:bCs/>
                <w:color w:val="00274C"/>
                <w:position w:val="-2"/>
                <w:sz w:val="20"/>
                <w:szCs w:val="20"/>
                <w:u w:val="none"/>
              </w:rPr>
              <w:t xml:space="preserve">E</w:t>
            </w:r>
            <w:r>
              <w:rPr>
                <w:color w:val="00274C"/>
                <w:position w:val="-2"/>
                <w:sz w:val="20"/>
                <w:szCs w:val="20"/>
                <w:u w:val="none"/>
              </w:rPr>
              <w:t xml:space="preserve"> placée sur la pompe d'injection </w:t>
            </w:r>
            <w:r>
              <w:rPr>
                <w:b/>
                <w:bCs/>
                <w:color w:val="00274C"/>
                <w:position w:val="-2"/>
                <w:sz w:val="20"/>
                <w:szCs w:val="20"/>
                <w:u w:val="none"/>
              </w:rPr>
              <w:t xml:space="preserve">G</w:t>
            </w:r>
            <w:r>
              <w:rPr>
                <w:color w:val="00274C"/>
                <w:position w:val="-2"/>
                <w:sz w:val="20"/>
                <w:szCs w:val="20"/>
                <w:u w:val="none"/>
              </w:rPr>
              <w:t xml:space="preserve"> .</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H</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H</w:t>
            </w:r>
            <w:r>
              <w:rPr>
                <w:color w:val="00274C"/>
                <w:position w:val="-2"/>
                <w:sz w:val="20"/>
                <w:szCs w:val="20"/>
                <w:u w:val="none"/>
              </w:rPr>
              <w:t xml:space="preserve"> .</w:t>
            </w:r>
          </w:p>
          <w:p>
            <w:pPr>
              <w:numPr>
                <w:ilvl w:val="0"/>
                <w:numId w:val="8095"/>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r>
              <w:rPr>
                <w:position w:val="-210"/>
              </w:rPr>
              <w:drawing>
                <wp:inline distT="0" distB="0" distL="0" distR="0">
                  <wp:extent cx="2095200" cy="1389600"/>
                  <wp:effectExtent b="0" l="0" r="0" t="0"/>
                  <wp:docPr id="57256040" name="name915062879c2e7cc3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7362879c2e7cc30"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94905096" w:name="__mcenew"/>
            <w:bookmarkEnd w:id="94905096"/>
            <w:r>
              <w:rPr>
                <w:position w:val="-194"/>
              </w:rPr>
              <w:drawing>
                <wp:inline distT="0" distB="0" distL="0" distR="0">
                  <wp:extent cx="2880000" cy="1281600"/>
                  <wp:effectExtent b="0" l="0" r="0" t="0"/>
                  <wp:docPr id="59666260" name="name906562879c2e890f9"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804962879c2e890f4"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00932" name="name344362879c2e924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662879c2e924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00162879c2e93213"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96"/>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8096"/>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8096"/>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812325" name="name896762879c2e9fd4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5962879c2e9fd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072"/>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8072"/>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8072"/>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5362879c2ea910e"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9562879c2eaa22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7562879c2eab36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4162879c2eb08d4"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8262879c2eb15f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1662879c2eb1c8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8762879c2eb297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6262879c2eb422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22265809" w:name="result_box"/>
            <w:bookmarkEnd w:id="22265809"/>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7562879c2eb531d"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8072"/>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56562879c2ec2f5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96162879c2ec32d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790962879c2ec365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985262879c2ec39b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8097"/>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8097"/>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Communauté Européenne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Rampe Commune » à haute pression qui génère une réserve constante de carburant destinée aux injecteurs.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Environmental Protection Agency - Agence de protection de l'environnement des États-Unis ». Il s'agit de l'organisme chargé de la protection de l'environnement aux États-Unis, qui régule et contrôle les émissions polluantes.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Multipla V »,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5223012" name="name937062879c2f0959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29962879c2f0958b"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2434850" name="name991362879c2f1228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3062879c2f1228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97">
    <w:multiLevelType w:val="hybridMultilevel"/>
    <w:lvl w:ilvl="0" w:tplc="52602550">
      <w:start w:val="1"/>
      <w:numFmt w:val="decimal"/>
      <w:lvlText w:val="%1."/>
      <w:lvlJc w:val="left"/>
      <w:pPr>
        <w:ind w:left="720" w:hanging="360"/>
      </w:pPr>
    </w:lvl>
    <w:lvl w:ilvl="1" w:tplc="52602550" w:tentative="1">
      <w:start w:val="1"/>
      <w:numFmt w:val="lowerLetter"/>
      <w:lvlText w:val="%2."/>
      <w:lvlJc w:val="left"/>
      <w:pPr>
        <w:ind w:left="1440" w:hanging="360"/>
      </w:pPr>
    </w:lvl>
    <w:lvl w:ilvl="2" w:tplc="52602550" w:tentative="1">
      <w:start w:val="1"/>
      <w:numFmt w:val="lowerRoman"/>
      <w:lvlText w:val="%3."/>
      <w:lvlJc w:val="right"/>
      <w:pPr>
        <w:ind w:left="2160" w:hanging="180"/>
      </w:pPr>
    </w:lvl>
    <w:lvl w:ilvl="3" w:tplc="52602550" w:tentative="1">
      <w:start w:val="1"/>
      <w:numFmt w:val="decimal"/>
      <w:lvlText w:val="%4."/>
      <w:lvlJc w:val="left"/>
      <w:pPr>
        <w:ind w:left="2880" w:hanging="360"/>
      </w:pPr>
    </w:lvl>
    <w:lvl w:ilvl="4" w:tplc="52602550" w:tentative="1">
      <w:start w:val="1"/>
      <w:numFmt w:val="lowerLetter"/>
      <w:lvlText w:val="%5."/>
      <w:lvlJc w:val="left"/>
      <w:pPr>
        <w:ind w:left="3600" w:hanging="360"/>
      </w:pPr>
    </w:lvl>
    <w:lvl w:ilvl="5" w:tplc="52602550" w:tentative="1">
      <w:start w:val="1"/>
      <w:numFmt w:val="lowerRoman"/>
      <w:lvlText w:val="%6."/>
      <w:lvlJc w:val="right"/>
      <w:pPr>
        <w:ind w:left="4320" w:hanging="180"/>
      </w:pPr>
    </w:lvl>
    <w:lvl w:ilvl="6" w:tplc="52602550" w:tentative="1">
      <w:start w:val="1"/>
      <w:numFmt w:val="decimal"/>
      <w:lvlText w:val="%7."/>
      <w:lvlJc w:val="left"/>
      <w:pPr>
        <w:ind w:left="5040" w:hanging="360"/>
      </w:pPr>
    </w:lvl>
    <w:lvl w:ilvl="7" w:tplc="52602550" w:tentative="1">
      <w:start w:val="1"/>
      <w:numFmt w:val="lowerLetter"/>
      <w:lvlText w:val="%8."/>
      <w:lvlJc w:val="left"/>
      <w:pPr>
        <w:ind w:left="5760" w:hanging="360"/>
      </w:pPr>
    </w:lvl>
    <w:lvl w:ilvl="8" w:tplc="52602550" w:tentative="1">
      <w:start w:val="1"/>
      <w:numFmt w:val="lowerRoman"/>
      <w:lvlText w:val="%9."/>
      <w:lvlJc w:val="right"/>
      <w:pPr>
        <w:ind w:left="6480" w:hanging="180"/>
      </w:pPr>
    </w:lvl>
  </w:abstractNum>
  <w:abstractNum w:abstractNumId="8096">
    <w:multiLevelType w:val="hybridMultilevel"/>
    <w:lvl w:ilvl="0" w:tplc="33502874">
      <w:start w:val="1"/>
      <w:numFmt w:val="decimal"/>
      <w:lvlText w:val="%1."/>
      <w:lvlJc w:val="left"/>
      <w:pPr>
        <w:ind w:left="720" w:hanging="360"/>
      </w:pPr>
    </w:lvl>
    <w:lvl w:ilvl="1" w:tplc="33502874" w:tentative="1">
      <w:start w:val="1"/>
      <w:numFmt w:val="lowerLetter"/>
      <w:lvlText w:val="%2."/>
      <w:lvlJc w:val="left"/>
      <w:pPr>
        <w:ind w:left="1440" w:hanging="360"/>
      </w:pPr>
    </w:lvl>
    <w:lvl w:ilvl="2" w:tplc="33502874" w:tentative="1">
      <w:start w:val="1"/>
      <w:numFmt w:val="lowerRoman"/>
      <w:lvlText w:val="%3."/>
      <w:lvlJc w:val="right"/>
      <w:pPr>
        <w:ind w:left="2160" w:hanging="180"/>
      </w:pPr>
    </w:lvl>
    <w:lvl w:ilvl="3" w:tplc="33502874" w:tentative="1">
      <w:start w:val="1"/>
      <w:numFmt w:val="decimal"/>
      <w:lvlText w:val="%4."/>
      <w:lvlJc w:val="left"/>
      <w:pPr>
        <w:ind w:left="2880" w:hanging="360"/>
      </w:pPr>
    </w:lvl>
    <w:lvl w:ilvl="4" w:tplc="33502874" w:tentative="1">
      <w:start w:val="1"/>
      <w:numFmt w:val="lowerLetter"/>
      <w:lvlText w:val="%5."/>
      <w:lvlJc w:val="left"/>
      <w:pPr>
        <w:ind w:left="3600" w:hanging="360"/>
      </w:pPr>
    </w:lvl>
    <w:lvl w:ilvl="5" w:tplc="33502874" w:tentative="1">
      <w:start w:val="1"/>
      <w:numFmt w:val="lowerRoman"/>
      <w:lvlText w:val="%6."/>
      <w:lvlJc w:val="right"/>
      <w:pPr>
        <w:ind w:left="4320" w:hanging="180"/>
      </w:pPr>
    </w:lvl>
    <w:lvl w:ilvl="6" w:tplc="33502874" w:tentative="1">
      <w:start w:val="1"/>
      <w:numFmt w:val="decimal"/>
      <w:lvlText w:val="%7."/>
      <w:lvlJc w:val="left"/>
      <w:pPr>
        <w:ind w:left="5040" w:hanging="360"/>
      </w:pPr>
    </w:lvl>
    <w:lvl w:ilvl="7" w:tplc="33502874" w:tentative="1">
      <w:start w:val="1"/>
      <w:numFmt w:val="lowerLetter"/>
      <w:lvlText w:val="%8."/>
      <w:lvlJc w:val="left"/>
      <w:pPr>
        <w:ind w:left="5760" w:hanging="360"/>
      </w:pPr>
    </w:lvl>
    <w:lvl w:ilvl="8" w:tplc="33502874" w:tentative="1">
      <w:start w:val="1"/>
      <w:numFmt w:val="lowerRoman"/>
      <w:lvlText w:val="%9."/>
      <w:lvlJc w:val="right"/>
      <w:pPr>
        <w:ind w:left="6480" w:hanging="180"/>
      </w:pPr>
    </w:lvl>
  </w:abstractNum>
  <w:abstractNum w:abstractNumId="8095">
    <w:multiLevelType w:val="hybridMultilevel"/>
    <w:lvl w:ilvl="0" w:tplc="70110381">
      <w:start w:val="1"/>
      <w:numFmt w:val="decimal"/>
      <w:lvlText w:val="%1."/>
      <w:lvlJc w:val="left"/>
      <w:pPr>
        <w:ind w:left="720" w:hanging="360"/>
      </w:pPr>
    </w:lvl>
    <w:lvl w:ilvl="1" w:tplc="70110381" w:tentative="1">
      <w:start w:val="1"/>
      <w:numFmt w:val="lowerLetter"/>
      <w:lvlText w:val="%2."/>
      <w:lvlJc w:val="left"/>
      <w:pPr>
        <w:ind w:left="1440" w:hanging="360"/>
      </w:pPr>
    </w:lvl>
    <w:lvl w:ilvl="2" w:tplc="70110381" w:tentative="1">
      <w:start w:val="1"/>
      <w:numFmt w:val="lowerRoman"/>
      <w:lvlText w:val="%3."/>
      <w:lvlJc w:val="right"/>
      <w:pPr>
        <w:ind w:left="2160" w:hanging="180"/>
      </w:pPr>
    </w:lvl>
    <w:lvl w:ilvl="3" w:tplc="70110381" w:tentative="1">
      <w:start w:val="1"/>
      <w:numFmt w:val="decimal"/>
      <w:lvlText w:val="%4."/>
      <w:lvlJc w:val="left"/>
      <w:pPr>
        <w:ind w:left="2880" w:hanging="360"/>
      </w:pPr>
    </w:lvl>
    <w:lvl w:ilvl="4" w:tplc="70110381" w:tentative="1">
      <w:start w:val="1"/>
      <w:numFmt w:val="lowerLetter"/>
      <w:lvlText w:val="%5."/>
      <w:lvlJc w:val="left"/>
      <w:pPr>
        <w:ind w:left="3600" w:hanging="360"/>
      </w:pPr>
    </w:lvl>
    <w:lvl w:ilvl="5" w:tplc="70110381" w:tentative="1">
      <w:start w:val="1"/>
      <w:numFmt w:val="lowerRoman"/>
      <w:lvlText w:val="%6."/>
      <w:lvlJc w:val="right"/>
      <w:pPr>
        <w:ind w:left="4320" w:hanging="180"/>
      </w:pPr>
    </w:lvl>
    <w:lvl w:ilvl="6" w:tplc="70110381" w:tentative="1">
      <w:start w:val="1"/>
      <w:numFmt w:val="decimal"/>
      <w:lvlText w:val="%7."/>
      <w:lvlJc w:val="left"/>
      <w:pPr>
        <w:ind w:left="5040" w:hanging="360"/>
      </w:pPr>
    </w:lvl>
    <w:lvl w:ilvl="7" w:tplc="70110381" w:tentative="1">
      <w:start w:val="1"/>
      <w:numFmt w:val="lowerLetter"/>
      <w:lvlText w:val="%8."/>
      <w:lvlJc w:val="left"/>
      <w:pPr>
        <w:ind w:left="5760" w:hanging="360"/>
      </w:pPr>
    </w:lvl>
    <w:lvl w:ilvl="8" w:tplc="70110381" w:tentative="1">
      <w:start w:val="1"/>
      <w:numFmt w:val="lowerRoman"/>
      <w:lvlText w:val="%9."/>
      <w:lvlJc w:val="right"/>
      <w:pPr>
        <w:ind w:left="6480" w:hanging="180"/>
      </w:pPr>
    </w:lvl>
  </w:abstractNum>
  <w:abstractNum w:abstractNumId="8094">
    <w:multiLevelType w:val="hybridMultilevel"/>
    <w:lvl w:ilvl="0" w:tplc="11704449">
      <w:start w:val="1"/>
      <w:numFmt w:val="decimal"/>
      <w:lvlText w:val="%1."/>
      <w:lvlJc w:val="left"/>
      <w:pPr>
        <w:ind w:left="720" w:hanging="360"/>
      </w:pPr>
    </w:lvl>
    <w:lvl w:ilvl="1" w:tplc="11704449" w:tentative="1">
      <w:start w:val="1"/>
      <w:numFmt w:val="lowerLetter"/>
      <w:lvlText w:val="%2."/>
      <w:lvlJc w:val="left"/>
      <w:pPr>
        <w:ind w:left="1440" w:hanging="360"/>
      </w:pPr>
    </w:lvl>
    <w:lvl w:ilvl="2" w:tplc="11704449" w:tentative="1">
      <w:start w:val="1"/>
      <w:numFmt w:val="lowerRoman"/>
      <w:lvlText w:val="%3."/>
      <w:lvlJc w:val="right"/>
      <w:pPr>
        <w:ind w:left="2160" w:hanging="180"/>
      </w:pPr>
    </w:lvl>
    <w:lvl w:ilvl="3" w:tplc="11704449" w:tentative="1">
      <w:start w:val="1"/>
      <w:numFmt w:val="decimal"/>
      <w:lvlText w:val="%4."/>
      <w:lvlJc w:val="left"/>
      <w:pPr>
        <w:ind w:left="2880" w:hanging="360"/>
      </w:pPr>
    </w:lvl>
    <w:lvl w:ilvl="4" w:tplc="11704449" w:tentative="1">
      <w:start w:val="1"/>
      <w:numFmt w:val="lowerLetter"/>
      <w:lvlText w:val="%5."/>
      <w:lvlJc w:val="left"/>
      <w:pPr>
        <w:ind w:left="3600" w:hanging="360"/>
      </w:pPr>
    </w:lvl>
    <w:lvl w:ilvl="5" w:tplc="11704449" w:tentative="1">
      <w:start w:val="1"/>
      <w:numFmt w:val="lowerRoman"/>
      <w:lvlText w:val="%6."/>
      <w:lvlJc w:val="right"/>
      <w:pPr>
        <w:ind w:left="4320" w:hanging="180"/>
      </w:pPr>
    </w:lvl>
    <w:lvl w:ilvl="6" w:tplc="11704449" w:tentative="1">
      <w:start w:val="1"/>
      <w:numFmt w:val="decimal"/>
      <w:lvlText w:val="%7."/>
      <w:lvlJc w:val="left"/>
      <w:pPr>
        <w:ind w:left="5040" w:hanging="360"/>
      </w:pPr>
    </w:lvl>
    <w:lvl w:ilvl="7" w:tplc="11704449" w:tentative="1">
      <w:start w:val="1"/>
      <w:numFmt w:val="lowerLetter"/>
      <w:lvlText w:val="%8."/>
      <w:lvlJc w:val="left"/>
      <w:pPr>
        <w:ind w:left="5760" w:hanging="360"/>
      </w:pPr>
    </w:lvl>
    <w:lvl w:ilvl="8" w:tplc="11704449" w:tentative="1">
      <w:start w:val="1"/>
      <w:numFmt w:val="lowerRoman"/>
      <w:lvlText w:val="%9."/>
      <w:lvlJc w:val="right"/>
      <w:pPr>
        <w:ind w:left="6480" w:hanging="180"/>
      </w:pPr>
    </w:lvl>
  </w:abstractNum>
  <w:abstractNum w:abstractNumId="8093">
    <w:multiLevelType w:val="hybridMultilevel"/>
    <w:lvl w:ilvl="0" w:tplc="36762855">
      <w:start w:val="1"/>
      <w:numFmt w:val="decimal"/>
      <w:lvlText w:val="%1."/>
      <w:lvlJc w:val="left"/>
      <w:pPr>
        <w:ind w:left="720" w:hanging="360"/>
      </w:pPr>
    </w:lvl>
    <w:lvl w:ilvl="1" w:tplc="36762855" w:tentative="1">
      <w:start w:val="1"/>
      <w:numFmt w:val="lowerLetter"/>
      <w:lvlText w:val="%2."/>
      <w:lvlJc w:val="left"/>
      <w:pPr>
        <w:ind w:left="1440" w:hanging="360"/>
      </w:pPr>
    </w:lvl>
    <w:lvl w:ilvl="2" w:tplc="36762855" w:tentative="1">
      <w:start w:val="1"/>
      <w:numFmt w:val="lowerRoman"/>
      <w:lvlText w:val="%3."/>
      <w:lvlJc w:val="right"/>
      <w:pPr>
        <w:ind w:left="2160" w:hanging="180"/>
      </w:pPr>
    </w:lvl>
    <w:lvl w:ilvl="3" w:tplc="36762855" w:tentative="1">
      <w:start w:val="1"/>
      <w:numFmt w:val="decimal"/>
      <w:lvlText w:val="%4."/>
      <w:lvlJc w:val="left"/>
      <w:pPr>
        <w:ind w:left="2880" w:hanging="360"/>
      </w:pPr>
    </w:lvl>
    <w:lvl w:ilvl="4" w:tplc="36762855" w:tentative="1">
      <w:start w:val="1"/>
      <w:numFmt w:val="lowerLetter"/>
      <w:lvlText w:val="%5."/>
      <w:lvlJc w:val="left"/>
      <w:pPr>
        <w:ind w:left="3600" w:hanging="360"/>
      </w:pPr>
    </w:lvl>
    <w:lvl w:ilvl="5" w:tplc="36762855" w:tentative="1">
      <w:start w:val="1"/>
      <w:numFmt w:val="lowerRoman"/>
      <w:lvlText w:val="%6."/>
      <w:lvlJc w:val="right"/>
      <w:pPr>
        <w:ind w:left="4320" w:hanging="180"/>
      </w:pPr>
    </w:lvl>
    <w:lvl w:ilvl="6" w:tplc="36762855" w:tentative="1">
      <w:start w:val="1"/>
      <w:numFmt w:val="decimal"/>
      <w:lvlText w:val="%7."/>
      <w:lvlJc w:val="left"/>
      <w:pPr>
        <w:ind w:left="5040" w:hanging="360"/>
      </w:pPr>
    </w:lvl>
    <w:lvl w:ilvl="7" w:tplc="36762855" w:tentative="1">
      <w:start w:val="1"/>
      <w:numFmt w:val="lowerLetter"/>
      <w:lvlText w:val="%8."/>
      <w:lvlJc w:val="left"/>
      <w:pPr>
        <w:ind w:left="5760" w:hanging="360"/>
      </w:pPr>
    </w:lvl>
    <w:lvl w:ilvl="8" w:tplc="36762855" w:tentative="1">
      <w:start w:val="1"/>
      <w:numFmt w:val="lowerRoman"/>
      <w:lvlText w:val="%9."/>
      <w:lvlJc w:val="right"/>
      <w:pPr>
        <w:ind w:left="6480" w:hanging="180"/>
      </w:pPr>
    </w:lvl>
  </w:abstractNum>
  <w:abstractNum w:abstractNumId="8092">
    <w:multiLevelType w:val="hybridMultilevel"/>
    <w:lvl w:ilvl="0" w:tplc="56858263">
      <w:start w:val="1"/>
      <w:numFmt w:val="decimal"/>
      <w:lvlText w:val="%1."/>
      <w:lvlJc w:val="left"/>
      <w:pPr>
        <w:ind w:left="720" w:hanging="360"/>
      </w:pPr>
    </w:lvl>
    <w:lvl w:ilvl="1" w:tplc="56858263" w:tentative="1">
      <w:start w:val="1"/>
      <w:numFmt w:val="lowerLetter"/>
      <w:lvlText w:val="%2."/>
      <w:lvlJc w:val="left"/>
      <w:pPr>
        <w:ind w:left="1440" w:hanging="360"/>
      </w:pPr>
    </w:lvl>
    <w:lvl w:ilvl="2" w:tplc="56858263" w:tentative="1">
      <w:start w:val="1"/>
      <w:numFmt w:val="lowerRoman"/>
      <w:lvlText w:val="%3."/>
      <w:lvlJc w:val="right"/>
      <w:pPr>
        <w:ind w:left="2160" w:hanging="180"/>
      </w:pPr>
    </w:lvl>
    <w:lvl w:ilvl="3" w:tplc="56858263" w:tentative="1">
      <w:start w:val="1"/>
      <w:numFmt w:val="decimal"/>
      <w:lvlText w:val="%4."/>
      <w:lvlJc w:val="left"/>
      <w:pPr>
        <w:ind w:left="2880" w:hanging="360"/>
      </w:pPr>
    </w:lvl>
    <w:lvl w:ilvl="4" w:tplc="56858263" w:tentative="1">
      <w:start w:val="1"/>
      <w:numFmt w:val="lowerLetter"/>
      <w:lvlText w:val="%5."/>
      <w:lvlJc w:val="left"/>
      <w:pPr>
        <w:ind w:left="3600" w:hanging="360"/>
      </w:pPr>
    </w:lvl>
    <w:lvl w:ilvl="5" w:tplc="56858263" w:tentative="1">
      <w:start w:val="1"/>
      <w:numFmt w:val="lowerRoman"/>
      <w:lvlText w:val="%6."/>
      <w:lvlJc w:val="right"/>
      <w:pPr>
        <w:ind w:left="4320" w:hanging="180"/>
      </w:pPr>
    </w:lvl>
    <w:lvl w:ilvl="6" w:tplc="56858263" w:tentative="1">
      <w:start w:val="1"/>
      <w:numFmt w:val="decimal"/>
      <w:lvlText w:val="%7."/>
      <w:lvlJc w:val="left"/>
      <w:pPr>
        <w:ind w:left="5040" w:hanging="360"/>
      </w:pPr>
    </w:lvl>
    <w:lvl w:ilvl="7" w:tplc="56858263" w:tentative="1">
      <w:start w:val="1"/>
      <w:numFmt w:val="lowerLetter"/>
      <w:lvlText w:val="%8."/>
      <w:lvlJc w:val="left"/>
      <w:pPr>
        <w:ind w:left="5760" w:hanging="360"/>
      </w:pPr>
    </w:lvl>
    <w:lvl w:ilvl="8" w:tplc="56858263" w:tentative="1">
      <w:start w:val="1"/>
      <w:numFmt w:val="lowerRoman"/>
      <w:lvlText w:val="%9."/>
      <w:lvlJc w:val="right"/>
      <w:pPr>
        <w:ind w:left="6480" w:hanging="180"/>
      </w:pPr>
    </w:lvl>
  </w:abstractNum>
  <w:abstractNum w:abstractNumId="8091">
    <w:multiLevelType w:val="hybridMultilevel"/>
    <w:lvl w:ilvl="0" w:tplc="27684792">
      <w:start w:val="1"/>
      <w:numFmt w:val="decimal"/>
      <w:lvlText w:val="%1."/>
      <w:lvlJc w:val="left"/>
      <w:pPr>
        <w:ind w:left="720" w:hanging="360"/>
      </w:pPr>
    </w:lvl>
    <w:lvl w:ilvl="1" w:tplc="27684792" w:tentative="1">
      <w:start w:val="1"/>
      <w:numFmt w:val="lowerLetter"/>
      <w:lvlText w:val="%2."/>
      <w:lvlJc w:val="left"/>
      <w:pPr>
        <w:ind w:left="1440" w:hanging="360"/>
      </w:pPr>
    </w:lvl>
    <w:lvl w:ilvl="2" w:tplc="27684792" w:tentative="1">
      <w:start w:val="1"/>
      <w:numFmt w:val="lowerRoman"/>
      <w:lvlText w:val="%3."/>
      <w:lvlJc w:val="right"/>
      <w:pPr>
        <w:ind w:left="2160" w:hanging="180"/>
      </w:pPr>
    </w:lvl>
    <w:lvl w:ilvl="3" w:tplc="27684792" w:tentative="1">
      <w:start w:val="1"/>
      <w:numFmt w:val="decimal"/>
      <w:lvlText w:val="%4."/>
      <w:lvlJc w:val="left"/>
      <w:pPr>
        <w:ind w:left="2880" w:hanging="360"/>
      </w:pPr>
    </w:lvl>
    <w:lvl w:ilvl="4" w:tplc="27684792" w:tentative="1">
      <w:start w:val="1"/>
      <w:numFmt w:val="lowerLetter"/>
      <w:lvlText w:val="%5."/>
      <w:lvlJc w:val="left"/>
      <w:pPr>
        <w:ind w:left="3600" w:hanging="360"/>
      </w:pPr>
    </w:lvl>
    <w:lvl w:ilvl="5" w:tplc="27684792" w:tentative="1">
      <w:start w:val="1"/>
      <w:numFmt w:val="lowerRoman"/>
      <w:lvlText w:val="%6."/>
      <w:lvlJc w:val="right"/>
      <w:pPr>
        <w:ind w:left="4320" w:hanging="180"/>
      </w:pPr>
    </w:lvl>
    <w:lvl w:ilvl="6" w:tplc="27684792" w:tentative="1">
      <w:start w:val="1"/>
      <w:numFmt w:val="decimal"/>
      <w:lvlText w:val="%7."/>
      <w:lvlJc w:val="left"/>
      <w:pPr>
        <w:ind w:left="5040" w:hanging="360"/>
      </w:pPr>
    </w:lvl>
    <w:lvl w:ilvl="7" w:tplc="27684792" w:tentative="1">
      <w:start w:val="1"/>
      <w:numFmt w:val="lowerLetter"/>
      <w:lvlText w:val="%8."/>
      <w:lvlJc w:val="left"/>
      <w:pPr>
        <w:ind w:left="5760" w:hanging="360"/>
      </w:pPr>
    </w:lvl>
    <w:lvl w:ilvl="8" w:tplc="27684792" w:tentative="1">
      <w:start w:val="1"/>
      <w:numFmt w:val="lowerRoman"/>
      <w:lvlText w:val="%9."/>
      <w:lvlJc w:val="right"/>
      <w:pPr>
        <w:ind w:left="6480" w:hanging="180"/>
      </w:pPr>
    </w:lvl>
  </w:abstractNum>
  <w:abstractNum w:abstractNumId="8090">
    <w:multiLevelType w:val="hybridMultilevel"/>
    <w:lvl w:ilvl="0" w:tplc="67911831">
      <w:start w:val="1"/>
      <w:numFmt w:val="decimal"/>
      <w:lvlText w:val="%1."/>
      <w:lvlJc w:val="left"/>
      <w:pPr>
        <w:ind w:left="720" w:hanging="360"/>
      </w:pPr>
    </w:lvl>
    <w:lvl w:ilvl="1" w:tplc="67911831" w:tentative="1">
      <w:start w:val="1"/>
      <w:numFmt w:val="lowerLetter"/>
      <w:lvlText w:val="%2."/>
      <w:lvlJc w:val="left"/>
      <w:pPr>
        <w:ind w:left="1440" w:hanging="360"/>
      </w:pPr>
    </w:lvl>
    <w:lvl w:ilvl="2" w:tplc="67911831" w:tentative="1">
      <w:start w:val="1"/>
      <w:numFmt w:val="lowerRoman"/>
      <w:lvlText w:val="%3."/>
      <w:lvlJc w:val="right"/>
      <w:pPr>
        <w:ind w:left="2160" w:hanging="180"/>
      </w:pPr>
    </w:lvl>
    <w:lvl w:ilvl="3" w:tplc="67911831" w:tentative="1">
      <w:start w:val="1"/>
      <w:numFmt w:val="decimal"/>
      <w:lvlText w:val="%4."/>
      <w:lvlJc w:val="left"/>
      <w:pPr>
        <w:ind w:left="2880" w:hanging="360"/>
      </w:pPr>
    </w:lvl>
    <w:lvl w:ilvl="4" w:tplc="67911831" w:tentative="1">
      <w:start w:val="1"/>
      <w:numFmt w:val="lowerLetter"/>
      <w:lvlText w:val="%5."/>
      <w:lvlJc w:val="left"/>
      <w:pPr>
        <w:ind w:left="3600" w:hanging="360"/>
      </w:pPr>
    </w:lvl>
    <w:lvl w:ilvl="5" w:tplc="67911831" w:tentative="1">
      <w:start w:val="1"/>
      <w:numFmt w:val="lowerRoman"/>
      <w:lvlText w:val="%6."/>
      <w:lvlJc w:val="right"/>
      <w:pPr>
        <w:ind w:left="4320" w:hanging="180"/>
      </w:pPr>
    </w:lvl>
    <w:lvl w:ilvl="6" w:tplc="67911831" w:tentative="1">
      <w:start w:val="1"/>
      <w:numFmt w:val="decimal"/>
      <w:lvlText w:val="%7."/>
      <w:lvlJc w:val="left"/>
      <w:pPr>
        <w:ind w:left="5040" w:hanging="360"/>
      </w:pPr>
    </w:lvl>
    <w:lvl w:ilvl="7" w:tplc="67911831" w:tentative="1">
      <w:start w:val="1"/>
      <w:numFmt w:val="lowerLetter"/>
      <w:lvlText w:val="%8."/>
      <w:lvlJc w:val="left"/>
      <w:pPr>
        <w:ind w:left="5760" w:hanging="360"/>
      </w:pPr>
    </w:lvl>
    <w:lvl w:ilvl="8" w:tplc="67911831" w:tentative="1">
      <w:start w:val="1"/>
      <w:numFmt w:val="lowerRoman"/>
      <w:lvlText w:val="%9."/>
      <w:lvlJc w:val="right"/>
      <w:pPr>
        <w:ind w:left="6480" w:hanging="180"/>
      </w:pPr>
    </w:lvl>
  </w:abstractNum>
  <w:abstractNum w:abstractNumId="8089">
    <w:multiLevelType w:val="hybridMultilevel"/>
    <w:lvl w:ilvl="0" w:tplc="14755543">
      <w:start w:val="1"/>
      <w:numFmt w:val="decimal"/>
      <w:lvlText w:val="%1."/>
      <w:lvlJc w:val="left"/>
      <w:pPr>
        <w:ind w:left="720" w:hanging="360"/>
      </w:pPr>
    </w:lvl>
    <w:lvl w:ilvl="1" w:tplc="14755543" w:tentative="1">
      <w:start w:val="1"/>
      <w:numFmt w:val="lowerLetter"/>
      <w:lvlText w:val="%2."/>
      <w:lvlJc w:val="left"/>
      <w:pPr>
        <w:ind w:left="1440" w:hanging="360"/>
      </w:pPr>
    </w:lvl>
    <w:lvl w:ilvl="2" w:tplc="14755543" w:tentative="1">
      <w:start w:val="1"/>
      <w:numFmt w:val="lowerRoman"/>
      <w:lvlText w:val="%3."/>
      <w:lvlJc w:val="right"/>
      <w:pPr>
        <w:ind w:left="2160" w:hanging="180"/>
      </w:pPr>
    </w:lvl>
    <w:lvl w:ilvl="3" w:tplc="14755543" w:tentative="1">
      <w:start w:val="1"/>
      <w:numFmt w:val="decimal"/>
      <w:lvlText w:val="%4."/>
      <w:lvlJc w:val="left"/>
      <w:pPr>
        <w:ind w:left="2880" w:hanging="360"/>
      </w:pPr>
    </w:lvl>
    <w:lvl w:ilvl="4" w:tplc="14755543" w:tentative="1">
      <w:start w:val="1"/>
      <w:numFmt w:val="lowerLetter"/>
      <w:lvlText w:val="%5."/>
      <w:lvlJc w:val="left"/>
      <w:pPr>
        <w:ind w:left="3600" w:hanging="360"/>
      </w:pPr>
    </w:lvl>
    <w:lvl w:ilvl="5" w:tplc="14755543" w:tentative="1">
      <w:start w:val="1"/>
      <w:numFmt w:val="lowerRoman"/>
      <w:lvlText w:val="%6."/>
      <w:lvlJc w:val="right"/>
      <w:pPr>
        <w:ind w:left="4320" w:hanging="180"/>
      </w:pPr>
    </w:lvl>
    <w:lvl w:ilvl="6" w:tplc="14755543" w:tentative="1">
      <w:start w:val="1"/>
      <w:numFmt w:val="decimal"/>
      <w:lvlText w:val="%7."/>
      <w:lvlJc w:val="left"/>
      <w:pPr>
        <w:ind w:left="5040" w:hanging="360"/>
      </w:pPr>
    </w:lvl>
    <w:lvl w:ilvl="7" w:tplc="14755543" w:tentative="1">
      <w:start w:val="1"/>
      <w:numFmt w:val="lowerLetter"/>
      <w:lvlText w:val="%8."/>
      <w:lvlJc w:val="left"/>
      <w:pPr>
        <w:ind w:left="5760" w:hanging="360"/>
      </w:pPr>
    </w:lvl>
    <w:lvl w:ilvl="8" w:tplc="14755543" w:tentative="1">
      <w:start w:val="1"/>
      <w:numFmt w:val="lowerRoman"/>
      <w:lvlText w:val="%9."/>
      <w:lvlJc w:val="right"/>
      <w:pPr>
        <w:ind w:left="6480" w:hanging="180"/>
      </w:pPr>
    </w:lvl>
  </w:abstractNum>
  <w:abstractNum w:abstractNumId="8088">
    <w:multiLevelType w:val="hybridMultilevel"/>
    <w:lvl w:ilvl="0" w:tplc="80527029">
      <w:start w:val="1"/>
      <w:numFmt w:val="decimal"/>
      <w:lvlText w:val="%1."/>
      <w:lvlJc w:val="left"/>
      <w:pPr>
        <w:ind w:left="720" w:hanging="360"/>
      </w:pPr>
    </w:lvl>
    <w:lvl w:ilvl="1" w:tplc="80527029" w:tentative="1">
      <w:start w:val="1"/>
      <w:numFmt w:val="lowerLetter"/>
      <w:lvlText w:val="%2."/>
      <w:lvlJc w:val="left"/>
      <w:pPr>
        <w:ind w:left="1440" w:hanging="360"/>
      </w:pPr>
    </w:lvl>
    <w:lvl w:ilvl="2" w:tplc="80527029" w:tentative="1">
      <w:start w:val="1"/>
      <w:numFmt w:val="lowerRoman"/>
      <w:lvlText w:val="%3."/>
      <w:lvlJc w:val="right"/>
      <w:pPr>
        <w:ind w:left="2160" w:hanging="180"/>
      </w:pPr>
    </w:lvl>
    <w:lvl w:ilvl="3" w:tplc="80527029" w:tentative="1">
      <w:start w:val="1"/>
      <w:numFmt w:val="decimal"/>
      <w:lvlText w:val="%4."/>
      <w:lvlJc w:val="left"/>
      <w:pPr>
        <w:ind w:left="2880" w:hanging="360"/>
      </w:pPr>
    </w:lvl>
    <w:lvl w:ilvl="4" w:tplc="80527029" w:tentative="1">
      <w:start w:val="1"/>
      <w:numFmt w:val="lowerLetter"/>
      <w:lvlText w:val="%5."/>
      <w:lvlJc w:val="left"/>
      <w:pPr>
        <w:ind w:left="3600" w:hanging="360"/>
      </w:pPr>
    </w:lvl>
    <w:lvl w:ilvl="5" w:tplc="80527029" w:tentative="1">
      <w:start w:val="1"/>
      <w:numFmt w:val="lowerRoman"/>
      <w:lvlText w:val="%6."/>
      <w:lvlJc w:val="right"/>
      <w:pPr>
        <w:ind w:left="4320" w:hanging="180"/>
      </w:pPr>
    </w:lvl>
    <w:lvl w:ilvl="6" w:tplc="80527029" w:tentative="1">
      <w:start w:val="1"/>
      <w:numFmt w:val="decimal"/>
      <w:lvlText w:val="%7."/>
      <w:lvlJc w:val="left"/>
      <w:pPr>
        <w:ind w:left="5040" w:hanging="360"/>
      </w:pPr>
    </w:lvl>
    <w:lvl w:ilvl="7" w:tplc="80527029" w:tentative="1">
      <w:start w:val="1"/>
      <w:numFmt w:val="lowerLetter"/>
      <w:lvlText w:val="%8."/>
      <w:lvlJc w:val="left"/>
      <w:pPr>
        <w:ind w:left="5760" w:hanging="360"/>
      </w:pPr>
    </w:lvl>
    <w:lvl w:ilvl="8" w:tplc="80527029" w:tentative="1">
      <w:start w:val="1"/>
      <w:numFmt w:val="lowerRoman"/>
      <w:lvlText w:val="%9."/>
      <w:lvlJc w:val="right"/>
      <w:pPr>
        <w:ind w:left="6480" w:hanging="180"/>
      </w:pPr>
    </w:lvl>
  </w:abstractNum>
  <w:abstractNum w:abstractNumId="8087">
    <w:multiLevelType w:val="hybridMultilevel"/>
    <w:lvl w:ilvl="0" w:tplc="41068524">
      <w:start w:val="1"/>
      <w:numFmt w:val="decimal"/>
      <w:lvlText w:val="%1."/>
      <w:lvlJc w:val="left"/>
      <w:pPr>
        <w:ind w:left="720" w:hanging="360"/>
      </w:pPr>
    </w:lvl>
    <w:lvl w:ilvl="1" w:tplc="41068524" w:tentative="1">
      <w:start w:val="1"/>
      <w:numFmt w:val="lowerLetter"/>
      <w:lvlText w:val="%2."/>
      <w:lvlJc w:val="left"/>
      <w:pPr>
        <w:ind w:left="1440" w:hanging="360"/>
      </w:pPr>
    </w:lvl>
    <w:lvl w:ilvl="2" w:tplc="41068524" w:tentative="1">
      <w:start w:val="1"/>
      <w:numFmt w:val="lowerRoman"/>
      <w:lvlText w:val="%3."/>
      <w:lvlJc w:val="right"/>
      <w:pPr>
        <w:ind w:left="2160" w:hanging="180"/>
      </w:pPr>
    </w:lvl>
    <w:lvl w:ilvl="3" w:tplc="41068524" w:tentative="1">
      <w:start w:val="1"/>
      <w:numFmt w:val="decimal"/>
      <w:lvlText w:val="%4."/>
      <w:lvlJc w:val="left"/>
      <w:pPr>
        <w:ind w:left="2880" w:hanging="360"/>
      </w:pPr>
    </w:lvl>
    <w:lvl w:ilvl="4" w:tplc="41068524" w:tentative="1">
      <w:start w:val="1"/>
      <w:numFmt w:val="lowerLetter"/>
      <w:lvlText w:val="%5."/>
      <w:lvlJc w:val="left"/>
      <w:pPr>
        <w:ind w:left="3600" w:hanging="360"/>
      </w:pPr>
    </w:lvl>
    <w:lvl w:ilvl="5" w:tplc="41068524" w:tentative="1">
      <w:start w:val="1"/>
      <w:numFmt w:val="lowerRoman"/>
      <w:lvlText w:val="%6."/>
      <w:lvlJc w:val="right"/>
      <w:pPr>
        <w:ind w:left="4320" w:hanging="180"/>
      </w:pPr>
    </w:lvl>
    <w:lvl w:ilvl="6" w:tplc="41068524" w:tentative="1">
      <w:start w:val="1"/>
      <w:numFmt w:val="decimal"/>
      <w:lvlText w:val="%7."/>
      <w:lvlJc w:val="left"/>
      <w:pPr>
        <w:ind w:left="5040" w:hanging="360"/>
      </w:pPr>
    </w:lvl>
    <w:lvl w:ilvl="7" w:tplc="41068524" w:tentative="1">
      <w:start w:val="1"/>
      <w:numFmt w:val="lowerLetter"/>
      <w:lvlText w:val="%8."/>
      <w:lvlJc w:val="left"/>
      <w:pPr>
        <w:ind w:left="5760" w:hanging="360"/>
      </w:pPr>
    </w:lvl>
    <w:lvl w:ilvl="8" w:tplc="41068524" w:tentative="1">
      <w:start w:val="1"/>
      <w:numFmt w:val="lowerRoman"/>
      <w:lvlText w:val="%9."/>
      <w:lvlJc w:val="right"/>
      <w:pPr>
        <w:ind w:left="6480" w:hanging="180"/>
      </w:pPr>
    </w:lvl>
  </w:abstractNum>
  <w:abstractNum w:abstractNumId="8086">
    <w:multiLevelType w:val="hybridMultilevel"/>
    <w:lvl w:ilvl="0" w:tplc="35293815">
      <w:start w:val="1"/>
      <w:numFmt w:val="decimal"/>
      <w:lvlText w:val="%1."/>
      <w:lvlJc w:val="left"/>
      <w:pPr>
        <w:ind w:left="720" w:hanging="360"/>
      </w:pPr>
    </w:lvl>
    <w:lvl w:ilvl="1" w:tplc="35293815" w:tentative="1">
      <w:start w:val="1"/>
      <w:numFmt w:val="lowerLetter"/>
      <w:lvlText w:val="%2."/>
      <w:lvlJc w:val="left"/>
      <w:pPr>
        <w:ind w:left="1440" w:hanging="360"/>
      </w:pPr>
    </w:lvl>
    <w:lvl w:ilvl="2" w:tplc="35293815" w:tentative="1">
      <w:start w:val="1"/>
      <w:numFmt w:val="lowerRoman"/>
      <w:lvlText w:val="%3."/>
      <w:lvlJc w:val="right"/>
      <w:pPr>
        <w:ind w:left="2160" w:hanging="180"/>
      </w:pPr>
    </w:lvl>
    <w:lvl w:ilvl="3" w:tplc="35293815" w:tentative="1">
      <w:start w:val="1"/>
      <w:numFmt w:val="decimal"/>
      <w:lvlText w:val="%4."/>
      <w:lvlJc w:val="left"/>
      <w:pPr>
        <w:ind w:left="2880" w:hanging="360"/>
      </w:pPr>
    </w:lvl>
    <w:lvl w:ilvl="4" w:tplc="35293815" w:tentative="1">
      <w:start w:val="1"/>
      <w:numFmt w:val="lowerLetter"/>
      <w:lvlText w:val="%5."/>
      <w:lvlJc w:val="left"/>
      <w:pPr>
        <w:ind w:left="3600" w:hanging="360"/>
      </w:pPr>
    </w:lvl>
    <w:lvl w:ilvl="5" w:tplc="35293815" w:tentative="1">
      <w:start w:val="1"/>
      <w:numFmt w:val="lowerRoman"/>
      <w:lvlText w:val="%6."/>
      <w:lvlJc w:val="right"/>
      <w:pPr>
        <w:ind w:left="4320" w:hanging="180"/>
      </w:pPr>
    </w:lvl>
    <w:lvl w:ilvl="6" w:tplc="35293815" w:tentative="1">
      <w:start w:val="1"/>
      <w:numFmt w:val="decimal"/>
      <w:lvlText w:val="%7."/>
      <w:lvlJc w:val="left"/>
      <w:pPr>
        <w:ind w:left="5040" w:hanging="360"/>
      </w:pPr>
    </w:lvl>
    <w:lvl w:ilvl="7" w:tplc="35293815" w:tentative="1">
      <w:start w:val="1"/>
      <w:numFmt w:val="lowerLetter"/>
      <w:lvlText w:val="%8."/>
      <w:lvlJc w:val="left"/>
      <w:pPr>
        <w:ind w:left="5760" w:hanging="360"/>
      </w:pPr>
    </w:lvl>
    <w:lvl w:ilvl="8" w:tplc="35293815" w:tentative="1">
      <w:start w:val="1"/>
      <w:numFmt w:val="lowerRoman"/>
      <w:lvlText w:val="%9."/>
      <w:lvlJc w:val="right"/>
      <w:pPr>
        <w:ind w:left="6480" w:hanging="180"/>
      </w:pPr>
    </w:lvl>
  </w:abstractNum>
  <w:abstractNum w:abstractNumId="8085">
    <w:multiLevelType w:val="hybridMultilevel"/>
    <w:lvl w:ilvl="0" w:tplc="36392160">
      <w:start w:val="1"/>
      <w:numFmt w:val="decimal"/>
      <w:lvlText w:val="%1."/>
      <w:lvlJc w:val="left"/>
      <w:pPr>
        <w:ind w:left="720" w:hanging="360"/>
      </w:pPr>
    </w:lvl>
    <w:lvl w:ilvl="1" w:tplc="36392160" w:tentative="1">
      <w:start w:val="1"/>
      <w:numFmt w:val="lowerLetter"/>
      <w:lvlText w:val="%2."/>
      <w:lvlJc w:val="left"/>
      <w:pPr>
        <w:ind w:left="1440" w:hanging="360"/>
      </w:pPr>
    </w:lvl>
    <w:lvl w:ilvl="2" w:tplc="36392160" w:tentative="1">
      <w:start w:val="1"/>
      <w:numFmt w:val="lowerRoman"/>
      <w:lvlText w:val="%3."/>
      <w:lvlJc w:val="right"/>
      <w:pPr>
        <w:ind w:left="2160" w:hanging="180"/>
      </w:pPr>
    </w:lvl>
    <w:lvl w:ilvl="3" w:tplc="36392160" w:tentative="1">
      <w:start w:val="1"/>
      <w:numFmt w:val="decimal"/>
      <w:lvlText w:val="%4."/>
      <w:lvlJc w:val="left"/>
      <w:pPr>
        <w:ind w:left="2880" w:hanging="360"/>
      </w:pPr>
    </w:lvl>
    <w:lvl w:ilvl="4" w:tplc="36392160" w:tentative="1">
      <w:start w:val="1"/>
      <w:numFmt w:val="lowerLetter"/>
      <w:lvlText w:val="%5."/>
      <w:lvlJc w:val="left"/>
      <w:pPr>
        <w:ind w:left="3600" w:hanging="360"/>
      </w:pPr>
    </w:lvl>
    <w:lvl w:ilvl="5" w:tplc="36392160" w:tentative="1">
      <w:start w:val="1"/>
      <w:numFmt w:val="lowerRoman"/>
      <w:lvlText w:val="%6."/>
      <w:lvlJc w:val="right"/>
      <w:pPr>
        <w:ind w:left="4320" w:hanging="180"/>
      </w:pPr>
    </w:lvl>
    <w:lvl w:ilvl="6" w:tplc="36392160" w:tentative="1">
      <w:start w:val="1"/>
      <w:numFmt w:val="decimal"/>
      <w:lvlText w:val="%7."/>
      <w:lvlJc w:val="left"/>
      <w:pPr>
        <w:ind w:left="5040" w:hanging="360"/>
      </w:pPr>
    </w:lvl>
    <w:lvl w:ilvl="7" w:tplc="36392160" w:tentative="1">
      <w:start w:val="1"/>
      <w:numFmt w:val="lowerLetter"/>
      <w:lvlText w:val="%8."/>
      <w:lvlJc w:val="left"/>
      <w:pPr>
        <w:ind w:left="5760" w:hanging="360"/>
      </w:pPr>
    </w:lvl>
    <w:lvl w:ilvl="8" w:tplc="36392160" w:tentative="1">
      <w:start w:val="1"/>
      <w:numFmt w:val="lowerRoman"/>
      <w:lvlText w:val="%9."/>
      <w:lvlJc w:val="right"/>
      <w:pPr>
        <w:ind w:left="6480" w:hanging="180"/>
      </w:pPr>
    </w:lvl>
  </w:abstractNum>
  <w:abstractNum w:abstractNumId="8084">
    <w:multiLevelType w:val="hybridMultilevel"/>
    <w:lvl w:ilvl="0" w:tplc="28852960">
      <w:start w:val="1"/>
      <w:numFmt w:val="decimal"/>
      <w:lvlText w:val="%1."/>
      <w:lvlJc w:val="left"/>
      <w:pPr>
        <w:ind w:left="720" w:hanging="360"/>
      </w:pPr>
    </w:lvl>
    <w:lvl w:ilvl="1" w:tplc="28852960" w:tentative="1">
      <w:start w:val="1"/>
      <w:numFmt w:val="lowerLetter"/>
      <w:lvlText w:val="%2."/>
      <w:lvlJc w:val="left"/>
      <w:pPr>
        <w:ind w:left="1440" w:hanging="360"/>
      </w:pPr>
    </w:lvl>
    <w:lvl w:ilvl="2" w:tplc="28852960" w:tentative="1">
      <w:start w:val="1"/>
      <w:numFmt w:val="lowerRoman"/>
      <w:lvlText w:val="%3."/>
      <w:lvlJc w:val="right"/>
      <w:pPr>
        <w:ind w:left="2160" w:hanging="180"/>
      </w:pPr>
    </w:lvl>
    <w:lvl w:ilvl="3" w:tplc="28852960" w:tentative="1">
      <w:start w:val="1"/>
      <w:numFmt w:val="decimal"/>
      <w:lvlText w:val="%4."/>
      <w:lvlJc w:val="left"/>
      <w:pPr>
        <w:ind w:left="2880" w:hanging="360"/>
      </w:pPr>
    </w:lvl>
    <w:lvl w:ilvl="4" w:tplc="28852960" w:tentative="1">
      <w:start w:val="1"/>
      <w:numFmt w:val="lowerLetter"/>
      <w:lvlText w:val="%5."/>
      <w:lvlJc w:val="left"/>
      <w:pPr>
        <w:ind w:left="3600" w:hanging="360"/>
      </w:pPr>
    </w:lvl>
    <w:lvl w:ilvl="5" w:tplc="28852960" w:tentative="1">
      <w:start w:val="1"/>
      <w:numFmt w:val="lowerRoman"/>
      <w:lvlText w:val="%6."/>
      <w:lvlJc w:val="right"/>
      <w:pPr>
        <w:ind w:left="4320" w:hanging="180"/>
      </w:pPr>
    </w:lvl>
    <w:lvl w:ilvl="6" w:tplc="28852960" w:tentative="1">
      <w:start w:val="1"/>
      <w:numFmt w:val="decimal"/>
      <w:lvlText w:val="%7."/>
      <w:lvlJc w:val="left"/>
      <w:pPr>
        <w:ind w:left="5040" w:hanging="360"/>
      </w:pPr>
    </w:lvl>
    <w:lvl w:ilvl="7" w:tplc="28852960" w:tentative="1">
      <w:start w:val="1"/>
      <w:numFmt w:val="lowerLetter"/>
      <w:lvlText w:val="%8."/>
      <w:lvlJc w:val="left"/>
      <w:pPr>
        <w:ind w:left="5760" w:hanging="360"/>
      </w:pPr>
    </w:lvl>
    <w:lvl w:ilvl="8" w:tplc="28852960" w:tentative="1">
      <w:start w:val="1"/>
      <w:numFmt w:val="lowerRoman"/>
      <w:lvlText w:val="%9."/>
      <w:lvlJc w:val="right"/>
      <w:pPr>
        <w:ind w:left="6480" w:hanging="180"/>
      </w:pPr>
    </w:lvl>
  </w:abstractNum>
  <w:abstractNum w:abstractNumId="8083">
    <w:multiLevelType w:val="hybridMultilevel"/>
    <w:lvl w:ilvl="0" w:tplc="27753544">
      <w:start w:val="1"/>
      <w:numFmt w:val="decimal"/>
      <w:lvlText w:val="%1."/>
      <w:lvlJc w:val="left"/>
      <w:pPr>
        <w:ind w:left="720" w:hanging="360"/>
      </w:pPr>
    </w:lvl>
    <w:lvl w:ilvl="1" w:tplc="27753544" w:tentative="1">
      <w:start w:val="1"/>
      <w:numFmt w:val="lowerLetter"/>
      <w:lvlText w:val="%2."/>
      <w:lvlJc w:val="left"/>
      <w:pPr>
        <w:ind w:left="1440" w:hanging="360"/>
      </w:pPr>
    </w:lvl>
    <w:lvl w:ilvl="2" w:tplc="27753544" w:tentative="1">
      <w:start w:val="1"/>
      <w:numFmt w:val="lowerRoman"/>
      <w:lvlText w:val="%3."/>
      <w:lvlJc w:val="right"/>
      <w:pPr>
        <w:ind w:left="2160" w:hanging="180"/>
      </w:pPr>
    </w:lvl>
    <w:lvl w:ilvl="3" w:tplc="27753544" w:tentative="1">
      <w:start w:val="1"/>
      <w:numFmt w:val="decimal"/>
      <w:lvlText w:val="%4."/>
      <w:lvlJc w:val="left"/>
      <w:pPr>
        <w:ind w:left="2880" w:hanging="360"/>
      </w:pPr>
    </w:lvl>
    <w:lvl w:ilvl="4" w:tplc="27753544" w:tentative="1">
      <w:start w:val="1"/>
      <w:numFmt w:val="lowerLetter"/>
      <w:lvlText w:val="%5."/>
      <w:lvlJc w:val="left"/>
      <w:pPr>
        <w:ind w:left="3600" w:hanging="360"/>
      </w:pPr>
    </w:lvl>
    <w:lvl w:ilvl="5" w:tplc="27753544" w:tentative="1">
      <w:start w:val="1"/>
      <w:numFmt w:val="lowerRoman"/>
      <w:lvlText w:val="%6."/>
      <w:lvlJc w:val="right"/>
      <w:pPr>
        <w:ind w:left="4320" w:hanging="180"/>
      </w:pPr>
    </w:lvl>
    <w:lvl w:ilvl="6" w:tplc="27753544" w:tentative="1">
      <w:start w:val="1"/>
      <w:numFmt w:val="decimal"/>
      <w:lvlText w:val="%7."/>
      <w:lvlJc w:val="left"/>
      <w:pPr>
        <w:ind w:left="5040" w:hanging="360"/>
      </w:pPr>
    </w:lvl>
    <w:lvl w:ilvl="7" w:tplc="27753544" w:tentative="1">
      <w:start w:val="1"/>
      <w:numFmt w:val="lowerLetter"/>
      <w:lvlText w:val="%8."/>
      <w:lvlJc w:val="left"/>
      <w:pPr>
        <w:ind w:left="5760" w:hanging="360"/>
      </w:pPr>
    </w:lvl>
    <w:lvl w:ilvl="8" w:tplc="27753544" w:tentative="1">
      <w:start w:val="1"/>
      <w:numFmt w:val="lowerRoman"/>
      <w:lvlText w:val="%9."/>
      <w:lvlJc w:val="right"/>
      <w:pPr>
        <w:ind w:left="6480" w:hanging="180"/>
      </w:pPr>
    </w:lvl>
  </w:abstractNum>
  <w:abstractNum w:abstractNumId="8082">
    <w:multiLevelType w:val="hybridMultilevel"/>
    <w:lvl w:ilvl="0" w:tplc="76522437">
      <w:start w:val="1"/>
      <w:numFmt w:val="decimal"/>
      <w:lvlText w:val="%1."/>
      <w:lvlJc w:val="left"/>
      <w:pPr>
        <w:ind w:left="720" w:hanging="360"/>
      </w:pPr>
    </w:lvl>
    <w:lvl w:ilvl="1" w:tplc="76522437" w:tentative="1">
      <w:start w:val="1"/>
      <w:numFmt w:val="lowerLetter"/>
      <w:lvlText w:val="%2."/>
      <w:lvlJc w:val="left"/>
      <w:pPr>
        <w:ind w:left="1440" w:hanging="360"/>
      </w:pPr>
    </w:lvl>
    <w:lvl w:ilvl="2" w:tplc="76522437" w:tentative="1">
      <w:start w:val="1"/>
      <w:numFmt w:val="lowerRoman"/>
      <w:lvlText w:val="%3."/>
      <w:lvlJc w:val="right"/>
      <w:pPr>
        <w:ind w:left="2160" w:hanging="180"/>
      </w:pPr>
    </w:lvl>
    <w:lvl w:ilvl="3" w:tplc="76522437" w:tentative="1">
      <w:start w:val="1"/>
      <w:numFmt w:val="decimal"/>
      <w:lvlText w:val="%4."/>
      <w:lvlJc w:val="left"/>
      <w:pPr>
        <w:ind w:left="2880" w:hanging="360"/>
      </w:pPr>
    </w:lvl>
    <w:lvl w:ilvl="4" w:tplc="76522437" w:tentative="1">
      <w:start w:val="1"/>
      <w:numFmt w:val="lowerLetter"/>
      <w:lvlText w:val="%5."/>
      <w:lvlJc w:val="left"/>
      <w:pPr>
        <w:ind w:left="3600" w:hanging="360"/>
      </w:pPr>
    </w:lvl>
    <w:lvl w:ilvl="5" w:tplc="76522437" w:tentative="1">
      <w:start w:val="1"/>
      <w:numFmt w:val="lowerRoman"/>
      <w:lvlText w:val="%6."/>
      <w:lvlJc w:val="right"/>
      <w:pPr>
        <w:ind w:left="4320" w:hanging="180"/>
      </w:pPr>
    </w:lvl>
    <w:lvl w:ilvl="6" w:tplc="76522437" w:tentative="1">
      <w:start w:val="1"/>
      <w:numFmt w:val="decimal"/>
      <w:lvlText w:val="%7."/>
      <w:lvlJc w:val="left"/>
      <w:pPr>
        <w:ind w:left="5040" w:hanging="360"/>
      </w:pPr>
    </w:lvl>
    <w:lvl w:ilvl="7" w:tplc="76522437" w:tentative="1">
      <w:start w:val="1"/>
      <w:numFmt w:val="lowerLetter"/>
      <w:lvlText w:val="%8."/>
      <w:lvlJc w:val="left"/>
      <w:pPr>
        <w:ind w:left="5760" w:hanging="360"/>
      </w:pPr>
    </w:lvl>
    <w:lvl w:ilvl="8" w:tplc="76522437" w:tentative="1">
      <w:start w:val="1"/>
      <w:numFmt w:val="lowerRoman"/>
      <w:lvlText w:val="%9."/>
      <w:lvlJc w:val="right"/>
      <w:pPr>
        <w:ind w:left="6480" w:hanging="180"/>
      </w:pPr>
    </w:lvl>
  </w:abstractNum>
  <w:abstractNum w:abstractNumId="8081">
    <w:multiLevelType w:val="hybridMultilevel"/>
    <w:lvl w:ilvl="0" w:tplc="44183372">
      <w:start w:val="1"/>
      <w:numFmt w:val="decimal"/>
      <w:lvlText w:val="%1."/>
      <w:lvlJc w:val="left"/>
      <w:pPr>
        <w:ind w:left="720" w:hanging="360"/>
      </w:pPr>
    </w:lvl>
    <w:lvl w:ilvl="1" w:tplc="44183372" w:tentative="1">
      <w:start w:val="1"/>
      <w:numFmt w:val="lowerLetter"/>
      <w:lvlText w:val="%2."/>
      <w:lvlJc w:val="left"/>
      <w:pPr>
        <w:ind w:left="1440" w:hanging="360"/>
      </w:pPr>
    </w:lvl>
    <w:lvl w:ilvl="2" w:tplc="44183372" w:tentative="1">
      <w:start w:val="1"/>
      <w:numFmt w:val="lowerRoman"/>
      <w:lvlText w:val="%3."/>
      <w:lvlJc w:val="right"/>
      <w:pPr>
        <w:ind w:left="2160" w:hanging="180"/>
      </w:pPr>
    </w:lvl>
    <w:lvl w:ilvl="3" w:tplc="44183372" w:tentative="1">
      <w:start w:val="1"/>
      <w:numFmt w:val="decimal"/>
      <w:lvlText w:val="%4."/>
      <w:lvlJc w:val="left"/>
      <w:pPr>
        <w:ind w:left="2880" w:hanging="360"/>
      </w:pPr>
    </w:lvl>
    <w:lvl w:ilvl="4" w:tplc="44183372" w:tentative="1">
      <w:start w:val="1"/>
      <w:numFmt w:val="lowerLetter"/>
      <w:lvlText w:val="%5."/>
      <w:lvlJc w:val="left"/>
      <w:pPr>
        <w:ind w:left="3600" w:hanging="360"/>
      </w:pPr>
    </w:lvl>
    <w:lvl w:ilvl="5" w:tplc="44183372" w:tentative="1">
      <w:start w:val="1"/>
      <w:numFmt w:val="lowerRoman"/>
      <w:lvlText w:val="%6."/>
      <w:lvlJc w:val="right"/>
      <w:pPr>
        <w:ind w:left="4320" w:hanging="180"/>
      </w:pPr>
    </w:lvl>
    <w:lvl w:ilvl="6" w:tplc="44183372" w:tentative="1">
      <w:start w:val="1"/>
      <w:numFmt w:val="decimal"/>
      <w:lvlText w:val="%7."/>
      <w:lvlJc w:val="left"/>
      <w:pPr>
        <w:ind w:left="5040" w:hanging="360"/>
      </w:pPr>
    </w:lvl>
    <w:lvl w:ilvl="7" w:tplc="44183372" w:tentative="1">
      <w:start w:val="1"/>
      <w:numFmt w:val="lowerLetter"/>
      <w:lvlText w:val="%8."/>
      <w:lvlJc w:val="left"/>
      <w:pPr>
        <w:ind w:left="5760" w:hanging="360"/>
      </w:pPr>
    </w:lvl>
    <w:lvl w:ilvl="8" w:tplc="44183372" w:tentative="1">
      <w:start w:val="1"/>
      <w:numFmt w:val="lowerRoman"/>
      <w:lvlText w:val="%9."/>
      <w:lvlJc w:val="right"/>
      <w:pPr>
        <w:ind w:left="6480" w:hanging="180"/>
      </w:pPr>
    </w:lvl>
  </w:abstractNum>
  <w:abstractNum w:abstractNumId="8080">
    <w:multiLevelType w:val="hybridMultilevel"/>
    <w:lvl w:ilvl="0" w:tplc="75810729">
      <w:start w:val="1"/>
      <w:numFmt w:val="decimal"/>
      <w:lvlText w:val="%1."/>
      <w:lvlJc w:val="left"/>
      <w:pPr>
        <w:ind w:left="720" w:hanging="360"/>
      </w:pPr>
    </w:lvl>
    <w:lvl w:ilvl="1" w:tplc="75810729" w:tentative="1">
      <w:start w:val="1"/>
      <w:numFmt w:val="lowerLetter"/>
      <w:lvlText w:val="%2."/>
      <w:lvlJc w:val="left"/>
      <w:pPr>
        <w:ind w:left="1440" w:hanging="360"/>
      </w:pPr>
    </w:lvl>
    <w:lvl w:ilvl="2" w:tplc="75810729" w:tentative="1">
      <w:start w:val="1"/>
      <w:numFmt w:val="lowerRoman"/>
      <w:lvlText w:val="%3."/>
      <w:lvlJc w:val="right"/>
      <w:pPr>
        <w:ind w:left="2160" w:hanging="180"/>
      </w:pPr>
    </w:lvl>
    <w:lvl w:ilvl="3" w:tplc="75810729" w:tentative="1">
      <w:start w:val="1"/>
      <w:numFmt w:val="decimal"/>
      <w:lvlText w:val="%4."/>
      <w:lvlJc w:val="left"/>
      <w:pPr>
        <w:ind w:left="2880" w:hanging="360"/>
      </w:pPr>
    </w:lvl>
    <w:lvl w:ilvl="4" w:tplc="75810729" w:tentative="1">
      <w:start w:val="1"/>
      <w:numFmt w:val="lowerLetter"/>
      <w:lvlText w:val="%5."/>
      <w:lvlJc w:val="left"/>
      <w:pPr>
        <w:ind w:left="3600" w:hanging="360"/>
      </w:pPr>
    </w:lvl>
    <w:lvl w:ilvl="5" w:tplc="75810729" w:tentative="1">
      <w:start w:val="1"/>
      <w:numFmt w:val="lowerRoman"/>
      <w:lvlText w:val="%6."/>
      <w:lvlJc w:val="right"/>
      <w:pPr>
        <w:ind w:left="4320" w:hanging="180"/>
      </w:pPr>
    </w:lvl>
    <w:lvl w:ilvl="6" w:tplc="75810729" w:tentative="1">
      <w:start w:val="1"/>
      <w:numFmt w:val="decimal"/>
      <w:lvlText w:val="%7."/>
      <w:lvlJc w:val="left"/>
      <w:pPr>
        <w:ind w:left="5040" w:hanging="360"/>
      </w:pPr>
    </w:lvl>
    <w:lvl w:ilvl="7" w:tplc="75810729" w:tentative="1">
      <w:start w:val="1"/>
      <w:numFmt w:val="lowerLetter"/>
      <w:lvlText w:val="%8."/>
      <w:lvlJc w:val="left"/>
      <w:pPr>
        <w:ind w:left="5760" w:hanging="360"/>
      </w:pPr>
    </w:lvl>
    <w:lvl w:ilvl="8" w:tplc="75810729" w:tentative="1">
      <w:start w:val="1"/>
      <w:numFmt w:val="lowerRoman"/>
      <w:lvlText w:val="%9."/>
      <w:lvlJc w:val="right"/>
      <w:pPr>
        <w:ind w:left="6480" w:hanging="180"/>
      </w:pPr>
    </w:lvl>
  </w:abstractNum>
  <w:abstractNum w:abstractNumId="8079">
    <w:multiLevelType w:val="hybridMultilevel"/>
    <w:lvl w:ilvl="0" w:tplc="92345183">
      <w:start w:val="1"/>
      <w:numFmt w:val="decimal"/>
      <w:lvlText w:val="%1."/>
      <w:lvlJc w:val="left"/>
      <w:pPr>
        <w:ind w:left="720" w:hanging="360"/>
      </w:pPr>
    </w:lvl>
    <w:lvl w:ilvl="1" w:tplc="92345183" w:tentative="1">
      <w:start w:val="1"/>
      <w:numFmt w:val="lowerLetter"/>
      <w:lvlText w:val="%2."/>
      <w:lvlJc w:val="left"/>
      <w:pPr>
        <w:ind w:left="1440" w:hanging="360"/>
      </w:pPr>
    </w:lvl>
    <w:lvl w:ilvl="2" w:tplc="92345183" w:tentative="1">
      <w:start w:val="1"/>
      <w:numFmt w:val="lowerRoman"/>
      <w:lvlText w:val="%3."/>
      <w:lvlJc w:val="right"/>
      <w:pPr>
        <w:ind w:left="2160" w:hanging="180"/>
      </w:pPr>
    </w:lvl>
    <w:lvl w:ilvl="3" w:tplc="92345183" w:tentative="1">
      <w:start w:val="1"/>
      <w:numFmt w:val="decimal"/>
      <w:lvlText w:val="%4."/>
      <w:lvlJc w:val="left"/>
      <w:pPr>
        <w:ind w:left="2880" w:hanging="360"/>
      </w:pPr>
    </w:lvl>
    <w:lvl w:ilvl="4" w:tplc="92345183" w:tentative="1">
      <w:start w:val="1"/>
      <w:numFmt w:val="lowerLetter"/>
      <w:lvlText w:val="%5."/>
      <w:lvlJc w:val="left"/>
      <w:pPr>
        <w:ind w:left="3600" w:hanging="360"/>
      </w:pPr>
    </w:lvl>
    <w:lvl w:ilvl="5" w:tplc="92345183" w:tentative="1">
      <w:start w:val="1"/>
      <w:numFmt w:val="lowerRoman"/>
      <w:lvlText w:val="%6."/>
      <w:lvlJc w:val="right"/>
      <w:pPr>
        <w:ind w:left="4320" w:hanging="180"/>
      </w:pPr>
    </w:lvl>
    <w:lvl w:ilvl="6" w:tplc="92345183" w:tentative="1">
      <w:start w:val="1"/>
      <w:numFmt w:val="decimal"/>
      <w:lvlText w:val="%7."/>
      <w:lvlJc w:val="left"/>
      <w:pPr>
        <w:ind w:left="5040" w:hanging="360"/>
      </w:pPr>
    </w:lvl>
    <w:lvl w:ilvl="7" w:tplc="92345183" w:tentative="1">
      <w:start w:val="1"/>
      <w:numFmt w:val="lowerLetter"/>
      <w:lvlText w:val="%8."/>
      <w:lvlJc w:val="left"/>
      <w:pPr>
        <w:ind w:left="5760" w:hanging="360"/>
      </w:pPr>
    </w:lvl>
    <w:lvl w:ilvl="8" w:tplc="92345183" w:tentative="1">
      <w:start w:val="1"/>
      <w:numFmt w:val="lowerRoman"/>
      <w:lvlText w:val="%9."/>
      <w:lvlJc w:val="right"/>
      <w:pPr>
        <w:ind w:left="6480" w:hanging="180"/>
      </w:pPr>
    </w:lvl>
  </w:abstractNum>
  <w:abstractNum w:abstractNumId="8078">
    <w:multiLevelType w:val="hybridMultilevel"/>
    <w:lvl w:ilvl="0" w:tplc="84675370">
      <w:start w:val="1"/>
      <w:numFmt w:val="decimal"/>
      <w:lvlText w:val="%1."/>
      <w:lvlJc w:val="left"/>
      <w:pPr>
        <w:ind w:left="720" w:hanging="360"/>
      </w:pPr>
    </w:lvl>
    <w:lvl w:ilvl="1" w:tplc="84675370" w:tentative="1">
      <w:start w:val="1"/>
      <w:numFmt w:val="lowerLetter"/>
      <w:lvlText w:val="%2."/>
      <w:lvlJc w:val="left"/>
      <w:pPr>
        <w:ind w:left="1440" w:hanging="360"/>
      </w:pPr>
    </w:lvl>
    <w:lvl w:ilvl="2" w:tplc="84675370" w:tentative="1">
      <w:start w:val="1"/>
      <w:numFmt w:val="lowerRoman"/>
      <w:lvlText w:val="%3."/>
      <w:lvlJc w:val="right"/>
      <w:pPr>
        <w:ind w:left="2160" w:hanging="180"/>
      </w:pPr>
    </w:lvl>
    <w:lvl w:ilvl="3" w:tplc="84675370" w:tentative="1">
      <w:start w:val="1"/>
      <w:numFmt w:val="decimal"/>
      <w:lvlText w:val="%4."/>
      <w:lvlJc w:val="left"/>
      <w:pPr>
        <w:ind w:left="2880" w:hanging="360"/>
      </w:pPr>
    </w:lvl>
    <w:lvl w:ilvl="4" w:tplc="84675370" w:tentative="1">
      <w:start w:val="1"/>
      <w:numFmt w:val="lowerLetter"/>
      <w:lvlText w:val="%5."/>
      <w:lvlJc w:val="left"/>
      <w:pPr>
        <w:ind w:left="3600" w:hanging="360"/>
      </w:pPr>
    </w:lvl>
    <w:lvl w:ilvl="5" w:tplc="84675370" w:tentative="1">
      <w:start w:val="1"/>
      <w:numFmt w:val="lowerRoman"/>
      <w:lvlText w:val="%6."/>
      <w:lvlJc w:val="right"/>
      <w:pPr>
        <w:ind w:left="4320" w:hanging="180"/>
      </w:pPr>
    </w:lvl>
    <w:lvl w:ilvl="6" w:tplc="84675370" w:tentative="1">
      <w:start w:val="1"/>
      <w:numFmt w:val="decimal"/>
      <w:lvlText w:val="%7."/>
      <w:lvlJc w:val="left"/>
      <w:pPr>
        <w:ind w:left="5040" w:hanging="360"/>
      </w:pPr>
    </w:lvl>
    <w:lvl w:ilvl="7" w:tplc="84675370" w:tentative="1">
      <w:start w:val="1"/>
      <w:numFmt w:val="lowerLetter"/>
      <w:lvlText w:val="%8."/>
      <w:lvlJc w:val="left"/>
      <w:pPr>
        <w:ind w:left="5760" w:hanging="360"/>
      </w:pPr>
    </w:lvl>
    <w:lvl w:ilvl="8" w:tplc="84675370" w:tentative="1">
      <w:start w:val="1"/>
      <w:numFmt w:val="lowerRoman"/>
      <w:lvlText w:val="%9."/>
      <w:lvlJc w:val="right"/>
      <w:pPr>
        <w:ind w:left="6480" w:hanging="180"/>
      </w:pPr>
    </w:lvl>
  </w:abstractNum>
  <w:abstractNum w:abstractNumId="8077">
    <w:multiLevelType w:val="hybridMultilevel"/>
    <w:lvl w:ilvl="0" w:tplc="51276941">
      <w:start w:val="1"/>
      <w:numFmt w:val="decimal"/>
      <w:lvlText w:val="%1."/>
      <w:lvlJc w:val="left"/>
      <w:pPr>
        <w:ind w:left="720" w:hanging="360"/>
      </w:pPr>
    </w:lvl>
    <w:lvl w:ilvl="1" w:tplc="51276941" w:tentative="1">
      <w:start w:val="1"/>
      <w:numFmt w:val="lowerLetter"/>
      <w:lvlText w:val="%2."/>
      <w:lvlJc w:val="left"/>
      <w:pPr>
        <w:ind w:left="1440" w:hanging="360"/>
      </w:pPr>
    </w:lvl>
    <w:lvl w:ilvl="2" w:tplc="51276941" w:tentative="1">
      <w:start w:val="1"/>
      <w:numFmt w:val="lowerRoman"/>
      <w:lvlText w:val="%3."/>
      <w:lvlJc w:val="right"/>
      <w:pPr>
        <w:ind w:left="2160" w:hanging="180"/>
      </w:pPr>
    </w:lvl>
    <w:lvl w:ilvl="3" w:tplc="51276941" w:tentative="1">
      <w:start w:val="1"/>
      <w:numFmt w:val="decimal"/>
      <w:lvlText w:val="%4."/>
      <w:lvlJc w:val="left"/>
      <w:pPr>
        <w:ind w:left="2880" w:hanging="360"/>
      </w:pPr>
    </w:lvl>
    <w:lvl w:ilvl="4" w:tplc="51276941" w:tentative="1">
      <w:start w:val="1"/>
      <w:numFmt w:val="lowerLetter"/>
      <w:lvlText w:val="%5."/>
      <w:lvlJc w:val="left"/>
      <w:pPr>
        <w:ind w:left="3600" w:hanging="360"/>
      </w:pPr>
    </w:lvl>
    <w:lvl w:ilvl="5" w:tplc="51276941" w:tentative="1">
      <w:start w:val="1"/>
      <w:numFmt w:val="lowerRoman"/>
      <w:lvlText w:val="%6."/>
      <w:lvlJc w:val="right"/>
      <w:pPr>
        <w:ind w:left="4320" w:hanging="180"/>
      </w:pPr>
    </w:lvl>
    <w:lvl w:ilvl="6" w:tplc="51276941" w:tentative="1">
      <w:start w:val="1"/>
      <w:numFmt w:val="decimal"/>
      <w:lvlText w:val="%7."/>
      <w:lvlJc w:val="left"/>
      <w:pPr>
        <w:ind w:left="5040" w:hanging="360"/>
      </w:pPr>
    </w:lvl>
    <w:lvl w:ilvl="7" w:tplc="51276941" w:tentative="1">
      <w:start w:val="1"/>
      <w:numFmt w:val="lowerLetter"/>
      <w:lvlText w:val="%8."/>
      <w:lvlJc w:val="left"/>
      <w:pPr>
        <w:ind w:left="5760" w:hanging="360"/>
      </w:pPr>
    </w:lvl>
    <w:lvl w:ilvl="8" w:tplc="51276941" w:tentative="1">
      <w:start w:val="1"/>
      <w:numFmt w:val="lowerRoman"/>
      <w:lvlText w:val="%9."/>
      <w:lvlJc w:val="right"/>
      <w:pPr>
        <w:ind w:left="6480" w:hanging="180"/>
      </w:pPr>
    </w:lvl>
  </w:abstractNum>
  <w:abstractNum w:abstractNumId="8076">
    <w:multiLevelType w:val="hybridMultilevel"/>
    <w:lvl w:ilvl="0" w:tplc="52869252">
      <w:start w:val="1"/>
      <w:numFmt w:val="decimal"/>
      <w:lvlText w:val="%1."/>
      <w:lvlJc w:val="left"/>
      <w:pPr>
        <w:ind w:left="720" w:hanging="360"/>
      </w:pPr>
    </w:lvl>
    <w:lvl w:ilvl="1" w:tplc="52869252" w:tentative="1">
      <w:start w:val="1"/>
      <w:numFmt w:val="lowerLetter"/>
      <w:lvlText w:val="%2."/>
      <w:lvlJc w:val="left"/>
      <w:pPr>
        <w:ind w:left="1440" w:hanging="360"/>
      </w:pPr>
    </w:lvl>
    <w:lvl w:ilvl="2" w:tplc="52869252" w:tentative="1">
      <w:start w:val="1"/>
      <w:numFmt w:val="lowerRoman"/>
      <w:lvlText w:val="%3."/>
      <w:lvlJc w:val="right"/>
      <w:pPr>
        <w:ind w:left="2160" w:hanging="180"/>
      </w:pPr>
    </w:lvl>
    <w:lvl w:ilvl="3" w:tplc="52869252" w:tentative="1">
      <w:start w:val="1"/>
      <w:numFmt w:val="decimal"/>
      <w:lvlText w:val="%4."/>
      <w:lvlJc w:val="left"/>
      <w:pPr>
        <w:ind w:left="2880" w:hanging="360"/>
      </w:pPr>
    </w:lvl>
    <w:lvl w:ilvl="4" w:tplc="52869252" w:tentative="1">
      <w:start w:val="1"/>
      <w:numFmt w:val="lowerLetter"/>
      <w:lvlText w:val="%5."/>
      <w:lvlJc w:val="left"/>
      <w:pPr>
        <w:ind w:left="3600" w:hanging="360"/>
      </w:pPr>
    </w:lvl>
    <w:lvl w:ilvl="5" w:tplc="52869252" w:tentative="1">
      <w:start w:val="1"/>
      <w:numFmt w:val="lowerRoman"/>
      <w:lvlText w:val="%6."/>
      <w:lvlJc w:val="right"/>
      <w:pPr>
        <w:ind w:left="4320" w:hanging="180"/>
      </w:pPr>
    </w:lvl>
    <w:lvl w:ilvl="6" w:tplc="52869252" w:tentative="1">
      <w:start w:val="1"/>
      <w:numFmt w:val="decimal"/>
      <w:lvlText w:val="%7."/>
      <w:lvlJc w:val="left"/>
      <w:pPr>
        <w:ind w:left="5040" w:hanging="360"/>
      </w:pPr>
    </w:lvl>
    <w:lvl w:ilvl="7" w:tplc="52869252" w:tentative="1">
      <w:start w:val="1"/>
      <w:numFmt w:val="lowerLetter"/>
      <w:lvlText w:val="%8."/>
      <w:lvlJc w:val="left"/>
      <w:pPr>
        <w:ind w:left="5760" w:hanging="360"/>
      </w:pPr>
    </w:lvl>
    <w:lvl w:ilvl="8" w:tplc="52869252" w:tentative="1">
      <w:start w:val="1"/>
      <w:numFmt w:val="lowerRoman"/>
      <w:lvlText w:val="%9."/>
      <w:lvlJc w:val="right"/>
      <w:pPr>
        <w:ind w:left="6480" w:hanging="180"/>
      </w:pPr>
    </w:lvl>
  </w:abstractNum>
  <w:abstractNum w:abstractNumId="8075">
    <w:multiLevelType w:val="hybridMultilevel"/>
    <w:lvl w:ilvl="0" w:tplc="96544312">
      <w:start w:val="1"/>
      <w:numFmt w:val="decimal"/>
      <w:lvlText w:val="%1."/>
      <w:lvlJc w:val="left"/>
      <w:pPr>
        <w:ind w:left="720" w:hanging="360"/>
      </w:pPr>
    </w:lvl>
    <w:lvl w:ilvl="1" w:tplc="96544312" w:tentative="1">
      <w:start w:val="1"/>
      <w:numFmt w:val="lowerLetter"/>
      <w:lvlText w:val="%2."/>
      <w:lvlJc w:val="left"/>
      <w:pPr>
        <w:ind w:left="1440" w:hanging="360"/>
      </w:pPr>
    </w:lvl>
    <w:lvl w:ilvl="2" w:tplc="96544312" w:tentative="1">
      <w:start w:val="1"/>
      <w:numFmt w:val="lowerRoman"/>
      <w:lvlText w:val="%3."/>
      <w:lvlJc w:val="right"/>
      <w:pPr>
        <w:ind w:left="2160" w:hanging="180"/>
      </w:pPr>
    </w:lvl>
    <w:lvl w:ilvl="3" w:tplc="96544312" w:tentative="1">
      <w:start w:val="1"/>
      <w:numFmt w:val="decimal"/>
      <w:lvlText w:val="%4."/>
      <w:lvlJc w:val="left"/>
      <w:pPr>
        <w:ind w:left="2880" w:hanging="360"/>
      </w:pPr>
    </w:lvl>
    <w:lvl w:ilvl="4" w:tplc="96544312" w:tentative="1">
      <w:start w:val="1"/>
      <w:numFmt w:val="lowerLetter"/>
      <w:lvlText w:val="%5."/>
      <w:lvlJc w:val="left"/>
      <w:pPr>
        <w:ind w:left="3600" w:hanging="360"/>
      </w:pPr>
    </w:lvl>
    <w:lvl w:ilvl="5" w:tplc="96544312" w:tentative="1">
      <w:start w:val="1"/>
      <w:numFmt w:val="lowerRoman"/>
      <w:lvlText w:val="%6."/>
      <w:lvlJc w:val="right"/>
      <w:pPr>
        <w:ind w:left="4320" w:hanging="180"/>
      </w:pPr>
    </w:lvl>
    <w:lvl w:ilvl="6" w:tplc="96544312" w:tentative="1">
      <w:start w:val="1"/>
      <w:numFmt w:val="decimal"/>
      <w:lvlText w:val="%7."/>
      <w:lvlJc w:val="left"/>
      <w:pPr>
        <w:ind w:left="5040" w:hanging="360"/>
      </w:pPr>
    </w:lvl>
    <w:lvl w:ilvl="7" w:tplc="96544312" w:tentative="1">
      <w:start w:val="1"/>
      <w:numFmt w:val="lowerLetter"/>
      <w:lvlText w:val="%8."/>
      <w:lvlJc w:val="left"/>
      <w:pPr>
        <w:ind w:left="5760" w:hanging="360"/>
      </w:pPr>
    </w:lvl>
    <w:lvl w:ilvl="8" w:tplc="96544312" w:tentative="1">
      <w:start w:val="1"/>
      <w:numFmt w:val="lowerRoman"/>
      <w:lvlText w:val="%9."/>
      <w:lvlJc w:val="right"/>
      <w:pPr>
        <w:ind w:left="6480" w:hanging="180"/>
      </w:pPr>
    </w:lvl>
  </w:abstractNum>
  <w:abstractNum w:abstractNumId="8074">
    <w:multiLevelType w:val="hybridMultilevel"/>
    <w:lvl w:ilvl="0" w:tplc="78563516">
      <w:start w:val="1"/>
      <w:numFmt w:val="decimal"/>
      <w:lvlText w:val="%1."/>
      <w:lvlJc w:val="left"/>
      <w:pPr>
        <w:ind w:left="720" w:hanging="360"/>
      </w:pPr>
    </w:lvl>
    <w:lvl w:ilvl="1" w:tplc="78563516" w:tentative="1">
      <w:start w:val="1"/>
      <w:numFmt w:val="lowerLetter"/>
      <w:lvlText w:val="%2."/>
      <w:lvlJc w:val="left"/>
      <w:pPr>
        <w:ind w:left="1440" w:hanging="360"/>
      </w:pPr>
    </w:lvl>
    <w:lvl w:ilvl="2" w:tplc="78563516" w:tentative="1">
      <w:start w:val="1"/>
      <w:numFmt w:val="lowerRoman"/>
      <w:lvlText w:val="%3."/>
      <w:lvlJc w:val="right"/>
      <w:pPr>
        <w:ind w:left="2160" w:hanging="180"/>
      </w:pPr>
    </w:lvl>
    <w:lvl w:ilvl="3" w:tplc="78563516" w:tentative="1">
      <w:start w:val="1"/>
      <w:numFmt w:val="decimal"/>
      <w:lvlText w:val="%4."/>
      <w:lvlJc w:val="left"/>
      <w:pPr>
        <w:ind w:left="2880" w:hanging="360"/>
      </w:pPr>
    </w:lvl>
    <w:lvl w:ilvl="4" w:tplc="78563516" w:tentative="1">
      <w:start w:val="1"/>
      <w:numFmt w:val="lowerLetter"/>
      <w:lvlText w:val="%5."/>
      <w:lvlJc w:val="left"/>
      <w:pPr>
        <w:ind w:left="3600" w:hanging="360"/>
      </w:pPr>
    </w:lvl>
    <w:lvl w:ilvl="5" w:tplc="78563516" w:tentative="1">
      <w:start w:val="1"/>
      <w:numFmt w:val="lowerRoman"/>
      <w:lvlText w:val="%6."/>
      <w:lvlJc w:val="right"/>
      <w:pPr>
        <w:ind w:left="4320" w:hanging="180"/>
      </w:pPr>
    </w:lvl>
    <w:lvl w:ilvl="6" w:tplc="78563516" w:tentative="1">
      <w:start w:val="1"/>
      <w:numFmt w:val="decimal"/>
      <w:lvlText w:val="%7."/>
      <w:lvlJc w:val="left"/>
      <w:pPr>
        <w:ind w:left="5040" w:hanging="360"/>
      </w:pPr>
    </w:lvl>
    <w:lvl w:ilvl="7" w:tplc="78563516" w:tentative="1">
      <w:start w:val="1"/>
      <w:numFmt w:val="lowerLetter"/>
      <w:lvlText w:val="%8."/>
      <w:lvlJc w:val="left"/>
      <w:pPr>
        <w:ind w:left="5760" w:hanging="360"/>
      </w:pPr>
    </w:lvl>
    <w:lvl w:ilvl="8" w:tplc="78563516" w:tentative="1">
      <w:start w:val="1"/>
      <w:numFmt w:val="lowerRoman"/>
      <w:lvlText w:val="%9."/>
      <w:lvlJc w:val="right"/>
      <w:pPr>
        <w:ind w:left="6480" w:hanging="180"/>
      </w:pPr>
    </w:lvl>
  </w:abstractNum>
  <w:abstractNum w:abstractNumId="8073">
    <w:multiLevelType w:val="hybridMultilevel"/>
    <w:lvl w:ilvl="0" w:tplc="10358626">
      <w:start w:val="1"/>
      <w:numFmt w:val="decimal"/>
      <w:lvlText w:val="%1."/>
      <w:lvlJc w:val="left"/>
      <w:pPr>
        <w:ind w:left="720" w:hanging="360"/>
      </w:pPr>
    </w:lvl>
    <w:lvl w:ilvl="1" w:tplc="10358626" w:tentative="1">
      <w:start w:val="1"/>
      <w:numFmt w:val="lowerLetter"/>
      <w:lvlText w:val="%2."/>
      <w:lvlJc w:val="left"/>
      <w:pPr>
        <w:ind w:left="1440" w:hanging="360"/>
      </w:pPr>
    </w:lvl>
    <w:lvl w:ilvl="2" w:tplc="10358626" w:tentative="1">
      <w:start w:val="1"/>
      <w:numFmt w:val="lowerRoman"/>
      <w:lvlText w:val="%3."/>
      <w:lvlJc w:val="right"/>
      <w:pPr>
        <w:ind w:left="2160" w:hanging="180"/>
      </w:pPr>
    </w:lvl>
    <w:lvl w:ilvl="3" w:tplc="10358626" w:tentative="1">
      <w:start w:val="1"/>
      <w:numFmt w:val="decimal"/>
      <w:lvlText w:val="%4."/>
      <w:lvlJc w:val="left"/>
      <w:pPr>
        <w:ind w:left="2880" w:hanging="360"/>
      </w:pPr>
    </w:lvl>
    <w:lvl w:ilvl="4" w:tplc="10358626" w:tentative="1">
      <w:start w:val="1"/>
      <w:numFmt w:val="lowerLetter"/>
      <w:lvlText w:val="%5."/>
      <w:lvlJc w:val="left"/>
      <w:pPr>
        <w:ind w:left="3600" w:hanging="360"/>
      </w:pPr>
    </w:lvl>
    <w:lvl w:ilvl="5" w:tplc="10358626" w:tentative="1">
      <w:start w:val="1"/>
      <w:numFmt w:val="lowerRoman"/>
      <w:lvlText w:val="%6."/>
      <w:lvlJc w:val="right"/>
      <w:pPr>
        <w:ind w:left="4320" w:hanging="180"/>
      </w:pPr>
    </w:lvl>
    <w:lvl w:ilvl="6" w:tplc="10358626" w:tentative="1">
      <w:start w:val="1"/>
      <w:numFmt w:val="decimal"/>
      <w:lvlText w:val="%7."/>
      <w:lvlJc w:val="left"/>
      <w:pPr>
        <w:ind w:left="5040" w:hanging="360"/>
      </w:pPr>
    </w:lvl>
    <w:lvl w:ilvl="7" w:tplc="10358626" w:tentative="1">
      <w:start w:val="1"/>
      <w:numFmt w:val="lowerLetter"/>
      <w:lvlText w:val="%8."/>
      <w:lvlJc w:val="left"/>
      <w:pPr>
        <w:ind w:left="5760" w:hanging="360"/>
      </w:pPr>
    </w:lvl>
    <w:lvl w:ilvl="8" w:tplc="10358626" w:tentative="1">
      <w:start w:val="1"/>
      <w:numFmt w:val="lowerRoman"/>
      <w:lvlText w:val="%9."/>
      <w:lvlJc w:val="right"/>
      <w:pPr>
        <w:ind w:left="6480" w:hanging="180"/>
      </w:pPr>
    </w:lvl>
  </w:abstractNum>
  <w:abstractNum w:abstractNumId="8072">
    <w:multiLevelType w:val="hybridMultilevel"/>
    <w:lvl w:ilvl="0" w:tplc="751228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72">
    <w:abstractNumId w:val="8072"/>
  </w:num>
  <w:num w:numId="8073">
    <w:abstractNumId w:val="8073"/>
  </w:num>
  <w:num w:numId="8074">
    <w:abstractNumId w:val="8074"/>
  </w:num>
  <w:num w:numId="8075">
    <w:abstractNumId w:val="8075"/>
  </w:num>
  <w:num w:numId="8076">
    <w:abstractNumId w:val="8076"/>
  </w:num>
  <w:num w:numId="8077">
    <w:abstractNumId w:val="8077"/>
  </w:num>
  <w:num w:numId="8078">
    <w:abstractNumId w:val="8078"/>
  </w:num>
  <w:num w:numId="8079">
    <w:abstractNumId w:val="8079"/>
  </w:num>
  <w:num w:numId="8080">
    <w:abstractNumId w:val="8080"/>
  </w:num>
  <w:num w:numId="8081">
    <w:abstractNumId w:val="8081"/>
  </w:num>
  <w:num w:numId="8082">
    <w:abstractNumId w:val="8082"/>
  </w:num>
  <w:num w:numId="8083">
    <w:abstractNumId w:val="8083"/>
  </w:num>
  <w:num w:numId="8084">
    <w:abstractNumId w:val="8084"/>
  </w:num>
  <w:num w:numId="8085">
    <w:abstractNumId w:val="8085"/>
  </w:num>
  <w:num w:numId="8086">
    <w:abstractNumId w:val="8086"/>
  </w:num>
  <w:num w:numId="8087">
    <w:abstractNumId w:val="8087"/>
  </w:num>
  <w:num w:numId="8088">
    <w:abstractNumId w:val="8088"/>
  </w:num>
  <w:num w:numId="8089">
    <w:abstractNumId w:val="8089"/>
  </w:num>
  <w:num w:numId="8090">
    <w:abstractNumId w:val="8090"/>
  </w:num>
  <w:num w:numId="8091">
    <w:abstractNumId w:val="8091"/>
  </w:num>
  <w:num w:numId="8092">
    <w:abstractNumId w:val="8092"/>
  </w:num>
  <w:num w:numId="8093">
    <w:abstractNumId w:val="8093"/>
  </w:num>
  <w:num w:numId="8094">
    <w:abstractNumId w:val="8094"/>
  </w:num>
  <w:num w:numId="8095">
    <w:abstractNumId w:val="8095"/>
  </w:num>
  <w:num w:numId="8096">
    <w:abstractNumId w:val="8096"/>
  </w:num>
  <w:num w:numId="8097">
    <w:abstractNumId w:val="80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1911920" Type="http://schemas.openxmlformats.org/officeDocument/2006/relationships/comments" Target="comments.xml"/><Relationship Id="rId471883505" Type="http://schemas.microsoft.com/office/2011/relationships/commentsExtended" Target="commentsExtended.xml"/><Relationship Id="rId45283228" Type="http://schemas.openxmlformats.org/officeDocument/2006/relationships/image" Target="media/imgrId45283228.jpg"/><Relationship Id="rId527362879c295fd63" Type="http://schemas.openxmlformats.org/officeDocument/2006/relationships/hyperlink" Target="http://www.kohlerengines.com/home.htm" TargetMode="External"/><Relationship Id="rId136462879c295fecd" Type="http://schemas.openxmlformats.org/officeDocument/2006/relationships/hyperlink" Target="http://dealers.kohlerpower.it/" TargetMode="External"/><Relationship Id="rId815662879c29602cc" Type="http://schemas.openxmlformats.org/officeDocument/2006/relationships/hyperlink" Target="http://www.kohlerengines.com/home.htm" TargetMode="External"/><Relationship Id="rId850962879c2bebee8" Type="http://schemas.openxmlformats.org/officeDocument/2006/relationships/hyperlink" Target="https://iservice.lombardini.it/jsp/Template2/manuale.jsp?id=409&amp;parent=1369" TargetMode="External"/><Relationship Id="rId263662879c2bec0e4" Type="http://schemas.openxmlformats.org/officeDocument/2006/relationships/hyperlink" Target="https://iservice.lombardini.it/jsp/Template2/manuale.jsp?id=410&amp;parent=1369" TargetMode="External"/><Relationship Id="rId724462879c2c06524" Type="http://schemas.openxmlformats.org/officeDocument/2006/relationships/hyperlink" Target="https://iservice.lombardini.it/jsp/Template2/manuale.jsp?id=425&amp;parent=1369" TargetMode="External"/><Relationship Id="rId298362879c2c06e18" Type="http://schemas.openxmlformats.org/officeDocument/2006/relationships/hyperlink" Target="https://iservice.lombardini.it/jsp/Template2/manuale.jsp?id=406&amp;parent=1369" TargetMode="External"/><Relationship Id="rId295762879c2c17540" Type="http://schemas.openxmlformats.org/officeDocument/2006/relationships/hyperlink" Target="https://iservice.lombardini.it/jsp/Template2/manuale.jsp?id=404&amp;parent=1369" TargetMode="External"/><Relationship Id="rId834662879c2c1fec8" Type="http://schemas.openxmlformats.org/officeDocument/2006/relationships/hyperlink" Target="https://iservice.lombardini.it/jsp/Template2/manuale.jsp?id=214&amp;parent=1369" TargetMode="External"/><Relationship Id="rId213562879c2c21473" Type="http://schemas.openxmlformats.org/officeDocument/2006/relationships/hyperlink" Target="https://iservice.lombardini.it/jsp/Template2/manuale.jsp?id=425&amp;parent=1369" TargetMode="External"/><Relationship Id="rId503262879c2c27a79" Type="http://schemas.openxmlformats.org/officeDocument/2006/relationships/hyperlink" Target="https://iservice.lombardini.it/jsp/Template2/manuale.jsp?id=722&amp;parent=1369" TargetMode="External"/><Relationship Id="rId949362879c2c27f02" Type="http://schemas.openxmlformats.org/officeDocument/2006/relationships/hyperlink" Target="https://iservice.lombardini.it/jsp/Template2/manuale.jsp?id=404&amp;parent=1369" TargetMode="External"/><Relationship Id="rId860062879c2c28db2" Type="http://schemas.openxmlformats.org/officeDocument/2006/relationships/hyperlink" Target="https://iservice.lombardini.it/jsp/Template2/manuale.jsp?id=402&amp;parent=1369" TargetMode="External"/><Relationship Id="rId204662879c2c28f9c" Type="http://schemas.openxmlformats.org/officeDocument/2006/relationships/hyperlink" Target="https://iservice.lombardini.it/jsp/Manuals/%20/jsp/Template2/manuale.jsp?id=213&amp;parent=1369" TargetMode="External"/><Relationship Id="rId331462879c2c41f76" Type="http://schemas.openxmlformats.org/officeDocument/2006/relationships/hyperlink" Target="https://www.youtube.com/embed/AKB8FW8k5rY?rel=0" TargetMode="External"/><Relationship Id="rId138162879c2c4b67c" Type="http://schemas.openxmlformats.org/officeDocument/2006/relationships/hyperlink" Target="https://iservice.lombardini.it/jsp/Template2/manuale.jsp?id=404&amp;parent=1369" TargetMode="External"/><Relationship Id="rId124362879c2c54d63" Type="http://schemas.openxmlformats.org/officeDocument/2006/relationships/hyperlink" Target="https://iservice.lombardini.it/jsp/Template2/manuale.jsp?id=57&amp;parent=1263" TargetMode="External"/><Relationship Id="rId655262879c2c83072" Type="http://schemas.openxmlformats.org/officeDocument/2006/relationships/hyperlink" Target="https://www.youtube.com/embed/yOjLfc_iDs8?rel=0" TargetMode="External"/><Relationship Id="rId802162879c2c83d0f" Type="http://schemas.openxmlformats.org/officeDocument/2006/relationships/hyperlink" Target="https://iservice.lombardini.it/jsp/Template2/manuale.jsp?id=412&amp;parent=1369" TargetMode="External"/><Relationship Id="rId732962879c2c973f5" Type="http://schemas.openxmlformats.org/officeDocument/2006/relationships/hyperlink" Target="https://iservice.lombardini.it/jsp/Template2/manuale.jsp?id=404&amp;parent=1369" TargetMode="External"/><Relationship Id="rId101762879c2ca4141" Type="http://schemas.openxmlformats.org/officeDocument/2006/relationships/hyperlink" Target="https://iservice.lombardini.it/jsp/Template2/manuale.jsp?id=59&amp;parent=1369" TargetMode="External"/><Relationship Id="rId312262879c2ca6b47" Type="http://schemas.openxmlformats.org/officeDocument/2006/relationships/hyperlink" Target="https://iservice.lombardini.it/jsp/Template2/manuale.jsp?id=413&amp;parent=1369" TargetMode="External"/><Relationship Id="rId798662879c2ca7736" Type="http://schemas.openxmlformats.org/officeDocument/2006/relationships/hyperlink" Target="https://iservice.lombardini.it/jsp/Template2/manuale.jsp?id=417&amp;parent=1369" TargetMode="External"/><Relationship Id="rId428962879c2ca7f21" Type="http://schemas.openxmlformats.org/officeDocument/2006/relationships/hyperlink" Target="https://iservice.lombardini.it/jsp/Template2/manuale.jsp?id=419&amp;parent=1369" TargetMode="External"/><Relationship Id="rId810562879c2ca8730" Type="http://schemas.openxmlformats.org/officeDocument/2006/relationships/hyperlink" Target="https://iservice.lombardini.it/jsp/Template2/manuale.jsp?id=414&amp;parent=1369" TargetMode="External"/><Relationship Id="rId187062879c2ca8f30" Type="http://schemas.openxmlformats.org/officeDocument/2006/relationships/hyperlink" Target="https://iservice.lombardini.it/jsp/Template2/manuale.jsp?id=415&amp;parent=1369" TargetMode="External"/><Relationship Id="rId216462879c2ca974a" Type="http://schemas.openxmlformats.org/officeDocument/2006/relationships/hyperlink" Target="https://iservice.lombardini.it/jsp/Template2/manuale.jsp?id=418&amp;parent=1369" TargetMode="External"/><Relationship Id="rId500462879c2ca9ec7" Type="http://schemas.openxmlformats.org/officeDocument/2006/relationships/hyperlink" Target="https://iservice.lombardini.it/jsp/Template2/manuale.jsp?id=416&amp;parent=1369" TargetMode="External"/><Relationship Id="rId519162879c2cace64" Type="http://schemas.openxmlformats.org/officeDocument/2006/relationships/hyperlink" Target="https://iservice.lombardini.it/jsp/Template2/manuale.jsp?id=426&amp;parent=1369" TargetMode="External"/><Relationship Id="rId283762879c2cb1c9c" Type="http://schemas.openxmlformats.org/officeDocument/2006/relationships/hyperlink" Target="https://iservice.lombardini.it/jsp/Template2/manuale.jsp?id=423&amp;parent=1369" TargetMode="External"/><Relationship Id="rId893662879c2cb1d6e" Type="http://schemas.openxmlformats.org/officeDocument/2006/relationships/hyperlink" Target="https://iservice.lombardini.it/jsp/Template2/manuale.jsp?id=424&amp;parent=1369" TargetMode="External"/><Relationship Id="rId161662879c2cb3e98" Type="http://schemas.openxmlformats.org/officeDocument/2006/relationships/hyperlink" Target="https://iservice.lombardini.it/jsp/Template2/manuale.jsp?id=425&amp;parent=1369" TargetMode="External"/><Relationship Id="rId443262879c2cb62f1" Type="http://schemas.openxmlformats.org/officeDocument/2006/relationships/hyperlink" Target="https://iservice.lombardini.it/jsp/Template2/manuale.jsp?id=214&amp;parent=1369" TargetMode="External"/><Relationship Id="rId631962879c2cbedf5" Type="http://schemas.openxmlformats.org/officeDocument/2006/relationships/hyperlink" Target="https://iservice.lombardini.it/jsp/Template2/manuale.jsp?id=404&amp;parent=1369" TargetMode="External"/><Relationship Id="rId665362879c2cde1c8" Type="http://schemas.openxmlformats.org/officeDocument/2006/relationships/hyperlink" Target="https://iservice.lombardini.it/jsp/Template2/manuale.jsp?id=404&amp;parent=1369" TargetMode="External"/><Relationship Id="rId860662879c2cf1f67" Type="http://schemas.openxmlformats.org/officeDocument/2006/relationships/hyperlink" Target="https://iservice.lombardini.it/jsp/Template2/manuale.jsp?id=59&amp;parent=1369" TargetMode="External"/><Relationship Id="rId339262879c2d0458c" Type="http://schemas.openxmlformats.org/officeDocument/2006/relationships/hyperlink" Target="https://iservice.lombardini.it/jsp/Template2/manuale.jsp?id=404&amp;parent=1369" TargetMode="External"/><Relationship Id="rId691762879c2d198aa" Type="http://schemas.openxmlformats.org/officeDocument/2006/relationships/hyperlink" Target="https://iservice.lombardini.it/jsp/Template2/manuale.jsp?id=59&amp;parent=1369" TargetMode="External"/><Relationship Id="rId734362879c2d24a1d" Type="http://schemas.openxmlformats.org/officeDocument/2006/relationships/hyperlink" Target="https://iservice.lombardini.it/jsp/Template2/manuale.jsp?id=404&amp;parent=1369" TargetMode="External"/><Relationship Id="rId467762879c2d47379" Type="http://schemas.openxmlformats.org/officeDocument/2006/relationships/hyperlink" Target="https://iservice.lombardini.it/jsp/Template2/manuale.jsp?id=404&amp;parent=1369" TargetMode="External"/><Relationship Id="rId835562879c2d4f41c" Type="http://schemas.openxmlformats.org/officeDocument/2006/relationships/hyperlink" Target="https://iservice.lombardini.it/jsp/Template2/manuale.jsp?id=59&amp;parent=1369" TargetMode="External"/><Relationship Id="rId893362879c2d5d28d" Type="http://schemas.openxmlformats.org/officeDocument/2006/relationships/hyperlink" Target="https://iservice.lombardini.it/jsp/Template2/manuale.jsp?id=410&amp;parent=1369" TargetMode="External"/><Relationship Id="rId119762879c2d77176" Type="http://schemas.openxmlformats.org/officeDocument/2006/relationships/hyperlink" Target="https://iservice.lombardini.it/jsp/Template2/manuale.jsp?id=404&amp;parent=1369" TargetMode="External"/><Relationship Id="rId768162879c2d80963" Type="http://schemas.openxmlformats.org/officeDocument/2006/relationships/hyperlink" Target="https://iservice.lombardini.it/jsp/Template2/manuale.jsp?id=59&amp;parent=1369" TargetMode="External"/><Relationship Id="rId756362879c2da3fcf" Type="http://schemas.openxmlformats.org/officeDocument/2006/relationships/hyperlink" Target="https://iservice.lombardini.it/jsp/Template2/manuale.jsp?id=404&amp;parent=1369" TargetMode="External"/><Relationship Id="rId460762879c2dad55c" Type="http://schemas.openxmlformats.org/officeDocument/2006/relationships/hyperlink" Target="https://iservice.lombardini.it/jsp/Template2/manuale.jsp?id=59&amp;parent=1369" TargetMode="External"/><Relationship Id="rId678362879c2dbeed3" Type="http://schemas.openxmlformats.org/officeDocument/2006/relationships/hyperlink" Target="https://iservice.lombardini.it/jsp/Template2/manuale.jsp?id=80&amp;parent=1369" TargetMode="External"/><Relationship Id="rId153862879c2dbf2a9" Type="http://schemas.openxmlformats.org/officeDocument/2006/relationships/hyperlink" Target="https://iservice.lombardini.it/jsp/Template2/manuale.jsp?id=421&amp;parent=1369" TargetMode="External"/><Relationship Id="rId778062879c2dc09bb" Type="http://schemas.openxmlformats.org/officeDocument/2006/relationships/hyperlink" Target="https://iservice.lombardini.it/jsp/Template2/manuale.jsp?id=80&amp;parent=1369" TargetMode="External"/><Relationship Id="rId621662879c2dc0be6" Type="http://schemas.openxmlformats.org/officeDocument/2006/relationships/hyperlink" Target="https://iservice.lombardini.it/jsp/Template2/manuale.jsp?id=423&amp;parent=1369" TargetMode="External"/><Relationship Id="rId190562879c2dc384b" Type="http://schemas.openxmlformats.org/officeDocument/2006/relationships/hyperlink" Target="https://iservice.lombardini.it/jsp/Manuals/%20/jsp/Template2/manuale.jsp?id=423&amp;parent=1369" TargetMode="External"/><Relationship Id="rId442662879c2dc9dd9" Type="http://schemas.openxmlformats.org/officeDocument/2006/relationships/hyperlink" Target="https://iservice.lombardini.it/jsp/Template2/manuale.jsp?id=412&amp;parent=1369" TargetMode="External"/><Relationship Id="rId594962879c2dca43a" Type="http://schemas.openxmlformats.org/officeDocument/2006/relationships/hyperlink" Target="https://iservice.lombardini.it/jsp/Template2/manuale.jsp?id=409&amp;parent=1369" TargetMode="External"/><Relationship Id="rId372462879c2dcad07" Type="http://schemas.openxmlformats.org/officeDocument/2006/relationships/hyperlink" Target="https://iservice.lombardini.it/jsp/Manuals/%20/jsp/Template2/manuale.jsp?id=410&amp;parent=1369" TargetMode="External"/><Relationship Id="rId939062879c2de3cda" Type="http://schemas.openxmlformats.org/officeDocument/2006/relationships/hyperlink" Target="https://iservice.lombardini.it/jsp/Template2/manuale.jsp?id=404&amp;parent=1369" TargetMode="External"/><Relationship Id="rId701362879c2de40af" Type="http://schemas.openxmlformats.org/officeDocument/2006/relationships/hyperlink" Target="https://iservice.lombardini.it/jsp/Template2/manuale.jsp?id=424&amp;parent=1369" TargetMode="External"/><Relationship Id="rId206762879c2de4fe1" Type="http://schemas.openxmlformats.org/officeDocument/2006/relationships/hyperlink" Target="https://iservice.lombardini.it/jsp/Template2/manuale.jsp?id=88&amp;parent=1369" TargetMode="External"/><Relationship Id="rId605162879c2de5865" Type="http://schemas.openxmlformats.org/officeDocument/2006/relationships/hyperlink" Target="https://iservice.lombardini.it/jsp/Template2/manuale.jsp?id=424&amp;parent=1369" TargetMode="External"/><Relationship Id="rId602862879c2de5ba4" Type="http://schemas.openxmlformats.org/officeDocument/2006/relationships/hyperlink" Target="https://iservice.lombardini.it/jsp/Template2/manuale.jsp?id=402&amp;parent=1369" TargetMode="External"/><Relationship Id="rId431662879c2de5da3" Type="http://schemas.openxmlformats.org/officeDocument/2006/relationships/hyperlink" Target="https://iservice.lombardini.it/jsp/Template2/manuale.jsp?id=213&amp;parent=1369" TargetMode="External"/><Relationship Id="rId469762879c2e23847" Type="http://schemas.openxmlformats.org/officeDocument/2006/relationships/hyperlink" Target="https://www.youtube.com/embed/-KMhwZDDs9g?rel=0" TargetMode="External"/><Relationship Id="rId843462879c2e2cc62" Type="http://schemas.openxmlformats.org/officeDocument/2006/relationships/hyperlink" Target="https://iservice.lombardini.it/jsp/Template2/manuale.jsp?id=404&amp;parent=1369" TargetMode="External"/><Relationship Id="rId964262879c2e3496a" Type="http://schemas.openxmlformats.org/officeDocument/2006/relationships/hyperlink" Target="https://iservice.lombardini.it/jsp/Template2/manuale.jsp?id=88&amp;parent=1369" TargetMode="External"/><Relationship Id="rId793862879c2e59806" Type="http://schemas.openxmlformats.org/officeDocument/2006/relationships/hyperlink" Target="https://www.youtube.com/embed/lGMrGAceKXE?rel=0" TargetMode="External"/><Relationship Id="rId182562879c2e60b2d" Type="http://schemas.openxmlformats.org/officeDocument/2006/relationships/hyperlink" Target="https://iservice.lombardini.it/jsp/Template2/manuale.jsp?id=404&amp;parent=1369" TargetMode="External"/><Relationship Id="rId697762879c2e6a907" Type="http://schemas.openxmlformats.org/officeDocument/2006/relationships/hyperlink" Target="https://iservice.lombardini.it/jsp/Template2/manuale.jsp?id=88&amp;parent=1369" TargetMode="External"/><Relationship Id="rId600162879c2e93213" Type="http://schemas.openxmlformats.org/officeDocument/2006/relationships/hyperlink" Target="https://iservice.lombardini.it/jsp/Template2/manuale.jsp?id=404&amp;parent=1369" TargetMode="External"/><Relationship Id="rId105362879c2ea910e" Type="http://schemas.openxmlformats.org/officeDocument/2006/relationships/hyperlink" Target="https://iservice.lombardini.it/jsp/Template2/manuale.jsp?id=408&amp;parent=1369" TargetMode="External"/><Relationship Id="rId659562879c2eaa22c" Type="http://schemas.openxmlformats.org/officeDocument/2006/relationships/hyperlink" Target="https://iservice.lombardini.it/jsp/Template2/manuale.jsp?id=425&amp;parent=1369" TargetMode="External"/><Relationship Id="rId877562879c2eab36c" Type="http://schemas.openxmlformats.org/officeDocument/2006/relationships/hyperlink" Target="https://iservice.lombardini.it/jsp/Template2/manuale.jsp?id=426&amp;parent=1369" TargetMode="External"/><Relationship Id="rId864162879c2eb08d4" Type="http://schemas.openxmlformats.org/officeDocument/2006/relationships/hyperlink" Target="https://iservice.lombardini.it/jsp/Template2/manuale.jsp?id=214&amp;parent=1369" TargetMode="External"/><Relationship Id="rId148262879c2eb15fd" Type="http://schemas.openxmlformats.org/officeDocument/2006/relationships/hyperlink" Target="https://iservice.lombardini.it/jsp/Template2/manuale.jsp?id=426&amp;parent=1369" TargetMode="External"/><Relationship Id="rId291662879c2eb1c84" Type="http://schemas.openxmlformats.org/officeDocument/2006/relationships/hyperlink" Target="https://iservice.lombardini.it/jsp/Template2/manuale.jsp?id=426&amp;parent=1369" TargetMode="External"/><Relationship Id="rId718762879c2eb297a" Type="http://schemas.openxmlformats.org/officeDocument/2006/relationships/hyperlink" Target="https://iservice.lombardini.it/jsp/Template2/manuale.jsp?id=426&amp;parent=1369" TargetMode="External"/><Relationship Id="rId186262879c2eb422d" Type="http://schemas.openxmlformats.org/officeDocument/2006/relationships/hyperlink" Target="https://iservice.lombardini.it/jsp/Template2/manuale.jsp?id=425&amp;parent=1369" TargetMode="External"/><Relationship Id="rId987562879c2eb531d" Type="http://schemas.openxmlformats.org/officeDocument/2006/relationships/hyperlink" Target="https://iservice.lombardini.it/jsp/Template2/manuale.jsp?id=410&amp;parent=1369" TargetMode="External"/><Relationship Id="rId456562879c2ec2f50" Type="http://schemas.openxmlformats.org/officeDocument/2006/relationships/hyperlink" Target="http://dealers.kohlerpower.it/" TargetMode="External"/><Relationship Id="rId496162879c2ec32db" Type="http://schemas.openxmlformats.org/officeDocument/2006/relationships/hyperlink" Target="http://dealers.kohlerpower.it/" TargetMode="External"/><Relationship Id="rId790962879c2ec3650" Type="http://schemas.openxmlformats.org/officeDocument/2006/relationships/hyperlink" Target="http://dealers.kohlerpower.it/" TargetMode="External"/><Relationship Id="rId985262879c2ec39b7" Type="http://schemas.openxmlformats.org/officeDocument/2006/relationships/hyperlink" Target="http://dealers.kohlerpower.it/" TargetMode="External"/><Relationship Id="rId618562879c297c143" Type="http://schemas.openxmlformats.org/officeDocument/2006/relationships/image" Target="media/imgrId618562879c297c143.jpg"/><Relationship Id="rId702062879c298c56c" Type="http://schemas.openxmlformats.org/officeDocument/2006/relationships/image" Target="media/imgrId702062879c298c56c.jpg"/><Relationship Id="rId130362879c2999d45" Type="http://schemas.openxmlformats.org/officeDocument/2006/relationships/image" Target="media/imgrId130362879c2999d45.jpg"/><Relationship Id="rId273062879c29a955b" Type="http://schemas.openxmlformats.org/officeDocument/2006/relationships/image" Target="media/imgrId273062879c29a955b.jpg"/><Relationship Id="rId629162879c29bd711" Type="http://schemas.openxmlformats.org/officeDocument/2006/relationships/image" Target="media/imgrId629162879c29bd711.jpg"/><Relationship Id="rId286962879c29d0c2f" Type="http://schemas.openxmlformats.org/officeDocument/2006/relationships/image" Target="media/imgrId286962879c29d0c2f.jpg"/><Relationship Id="rId562862879c29df061" Type="http://schemas.openxmlformats.org/officeDocument/2006/relationships/image" Target="media/imgrId562862879c29df061.jpg"/><Relationship Id="rId255662879c29ede0a" Type="http://schemas.openxmlformats.org/officeDocument/2006/relationships/image" Target="media/imgrId255662879c29ede0a.jpg"/><Relationship Id="rId256662879c2a02c98" Type="http://schemas.openxmlformats.org/officeDocument/2006/relationships/image" Target="media/imgrId256662879c2a02c98.jpg"/><Relationship Id="rId540462879c2a0cff6" Type="http://schemas.openxmlformats.org/officeDocument/2006/relationships/image" Target="media/imgrId540462879c2a0cff6.jpg"/><Relationship Id="rId595962879c2a17467" Type="http://schemas.openxmlformats.org/officeDocument/2006/relationships/image" Target="media/imgrId595962879c2a17467.jpg"/><Relationship Id="rId149562879c2a21c29" Type="http://schemas.openxmlformats.org/officeDocument/2006/relationships/image" Target="media/imgrId149562879c2a21c29.jpg"/><Relationship Id="rId371462879c2a30246" Type="http://schemas.openxmlformats.org/officeDocument/2006/relationships/image" Target="media/imgrId371462879c2a30246.png"/><Relationship Id="rId956062879c2a3fe59" Type="http://schemas.openxmlformats.org/officeDocument/2006/relationships/image" Target="media/imgrId956062879c2a3fe59.jpg"/><Relationship Id="rId480962879c2a9de5c" Type="http://schemas.openxmlformats.org/officeDocument/2006/relationships/image" Target="media/imgrId480962879c2a9de5c.jpg"/><Relationship Id="rId288362879c2aa72ce" Type="http://schemas.openxmlformats.org/officeDocument/2006/relationships/image" Target="media/imgrId288362879c2aa72ce.jpg"/><Relationship Id="rId118562879c2ab0e30" Type="http://schemas.openxmlformats.org/officeDocument/2006/relationships/image" Target="media/imgrId118562879c2ab0e30.jpg"/><Relationship Id="rId226562879c2abea6b" Type="http://schemas.openxmlformats.org/officeDocument/2006/relationships/image" Target="media/imgrId226562879c2abea6b.jpg"/><Relationship Id="rId506062879c2ac7c47" Type="http://schemas.openxmlformats.org/officeDocument/2006/relationships/image" Target="media/imgrId506062879c2ac7c47.jpg"/><Relationship Id="rId196162879c2ad31d6" Type="http://schemas.openxmlformats.org/officeDocument/2006/relationships/image" Target="media/imgrId196162879c2ad31d6.jpg"/><Relationship Id="rId884662879c2adf35c" Type="http://schemas.openxmlformats.org/officeDocument/2006/relationships/image" Target="media/imgrId884662879c2adf35c.png"/><Relationship Id="rId695362879c2ae9e63" Type="http://schemas.openxmlformats.org/officeDocument/2006/relationships/image" Target="media/imgrId695362879c2ae9e63.png"/><Relationship Id="rId175162879c2b040e2" Type="http://schemas.openxmlformats.org/officeDocument/2006/relationships/image" Target="media/imgrId175162879c2b040e2.png"/><Relationship Id="rId536262879c2b0bcfc" Type="http://schemas.openxmlformats.org/officeDocument/2006/relationships/image" Target="media/imgrId536262879c2b0bcfc.jpg"/><Relationship Id="rId846262879c2b1588b" Type="http://schemas.openxmlformats.org/officeDocument/2006/relationships/image" Target="media/imgrId846262879c2b1588b.jpg"/><Relationship Id="rId961062879c2b1d89b" Type="http://schemas.openxmlformats.org/officeDocument/2006/relationships/image" Target="media/imgrId961062879c2b1d89b.jpg"/><Relationship Id="rId298862879c2b28b24" Type="http://schemas.openxmlformats.org/officeDocument/2006/relationships/image" Target="media/imgrId298862879c2b28b24.jpg"/><Relationship Id="rId377462879c2b327a1" Type="http://schemas.openxmlformats.org/officeDocument/2006/relationships/image" Target="media/imgrId377462879c2b327a1.jpg"/><Relationship Id="rId660462879c2b3fbd2" Type="http://schemas.openxmlformats.org/officeDocument/2006/relationships/image" Target="media/imgrId660462879c2b3fbd2.jpg"/><Relationship Id="rId477262879c2b4b7d9" Type="http://schemas.openxmlformats.org/officeDocument/2006/relationships/image" Target="media/imgrId477262879c2b4b7d9.jpg"/><Relationship Id="rId152762879c2b51df1" Type="http://schemas.openxmlformats.org/officeDocument/2006/relationships/image" Target="media/imgrId152762879c2b51df1.jpg"/><Relationship Id="rId851262879c2b59e92" Type="http://schemas.openxmlformats.org/officeDocument/2006/relationships/image" Target="media/imgrId851262879c2b59e92.jpg"/><Relationship Id="rId377262879c2b6364e" Type="http://schemas.openxmlformats.org/officeDocument/2006/relationships/image" Target="media/imgrId377262879c2b6364e.jpg"/><Relationship Id="rId304462879c2b6df2e" Type="http://schemas.openxmlformats.org/officeDocument/2006/relationships/image" Target="media/imgrId304462879c2b6df2e.jpg"/><Relationship Id="rId577662879c2b731e4" Type="http://schemas.openxmlformats.org/officeDocument/2006/relationships/image" Target="media/imgrId577662879c2b731e4.jpg"/><Relationship Id="rId385662879c2b7e66f" Type="http://schemas.openxmlformats.org/officeDocument/2006/relationships/image" Target="media/imgrId385662879c2b7e66f.jpg"/><Relationship Id="rId221962879c2b8af43" Type="http://schemas.openxmlformats.org/officeDocument/2006/relationships/image" Target="media/imgrId221962879c2b8af43.jpg"/><Relationship Id="rId867562879c2b92005" Type="http://schemas.openxmlformats.org/officeDocument/2006/relationships/image" Target="media/imgrId867562879c2b92005.jpg"/><Relationship Id="rId834062879c2b9acfc" Type="http://schemas.openxmlformats.org/officeDocument/2006/relationships/image" Target="media/imgrId834062879c2b9acfc.jpg"/><Relationship Id="rId157862879c2ba2254" Type="http://schemas.openxmlformats.org/officeDocument/2006/relationships/image" Target="media/imgrId157862879c2ba2254.jpg"/><Relationship Id="rId684262879c2ba83a0" Type="http://schemas.openxmlformats.org/officeDocument/2006/relationships/image" Target="media/imgrId684262879c2ba83a0.jpg"/><Relationship Id="rId470662879c2bb1ffd" Type="http://schemas.openxmlformats.org/officeDocument/2006/relationships/image" Target="media/imgrId470662879c2bb1ffd.jpg"/><Relationship Id="rId426962879c2bbd196" Type="http://schemas.openxmlformats.org/officeDocument/2006/relationships/image" Target="media/imgrId426962879c2bbd196.jpg"/><Relationship Id="rId477662879c2bc6a51" Type="http://schemas.openxmlformats.org/officeDocument/2006/relationships/image" Target="media/imgrId477662879c2bc6a51.jpg"/><Relationship Id="rId173562879c2bcfcd9" Type="http://schemas.openxmlformats.org/officeDocument/2006/relationships/image" Target="media/imgrId173562879c2bcfcd9.jpg"/><Relationship Id="rId608462879c2bdf856" Type="http://schemas.openxmlformats.org/officeDocument/2006/relationships/image" Target="media/imgrId608462879c2bdf856.jpg"/><Relationship Id="rId621362879c2be8c4d" Type="http://schemas.openxmlformats.org/officeDocument/2006/relationships/image" Target="media/imgrId621362879c2be8c4d.jpg"/><Relationship Id="rId295262879c2c05670" Type="http://schemas.openxmlformats.org/officeDocument/2006/relationships/image" Target="media/imgrId295262879c2c05670.jpg"/><Relationship Id="rId552062879c2c0c606" Type="http://schemas.openxmlformats.org/officeDocument/2006/relationships/image" Target="media/imgrId552062879c2c0c606.jpg"/><Relationship Id="rId487162879c2c16930" Type="http://schemas.openxmlformats.org/officeDocument/2006/relationships/image" Target="media/imgrId487162879c2c16930.jpg"/><Relationship Id="rId570162879c2c1f092" Type="http://schemas.openxmlformats.org/officeDocument/2006/relationships/image" Target="media/imgrId570162879c2c1f092.jpg"/><Relationship Id="rId445262879c2c27092" Type="http://schemas.openxmlformats.org/officeDocument/2006/relationships/image" Target="media/imgrId445262879c2c27092.jpg"/><Relationship Id="rId353462879c2c34c5a" Type="http://schemas.openxmlformats.org/officeDocument/2006/relationships/image" Target="media/imgrId353462879c2c34c5a.jpg"/><Relationship Id="rId525762879c2c412db" Type="http://schemas.openxmlformats.org/officeDocument/2006/relationships/image" Target="media/imgrId525762879c2c412db.jpg"/><Relationship Id="rId959262879c2c4a54e" Type="http://schemas.openxmlformats.org/officeDocument/2006/relationships/image" Target="media/imgrId959262879c2c4a54e.jpg"/><Relationship Id="rId800962879c2c52e9e" Type="http://schemas.openxmlformats.org/officeDocument/2006/relationships/image" Target="media/imgrId800962879c2c52e9e.jpg"/><Relationship Id="rId257162879c2c5d043" Type="http://schemas.openxmlformats.org/officeDocument/2006/relationships/image" Target="media/imgrId257162879c2c5d043.jpg"/><Relationship Id="rId436462879c2c6ae67" Type="http://schemas.openxmlformats.org/officeDocument/2006/relationships/image" Target="media/imgrId436462879c2c6ae67.jpg"/><Relationship Id="rId116962879c2c77092" Type="http://schemas.openxmlformats.org/officeDocument/2006/relationships/image" Target="media/imgrId116962879c2c77092.jpg"/><Relationship Id="rId939762879c2c82662" Type="http://schemas.openxmlformats.org/officeDocument/2006/relationships/image" Target="media/imgrId939762879c2c82662.jpg"/><Relationship Id="rId229962879c2c8cae0" Type="http://schemas.openxmlformats.org/officeDocument/2006/relationships/image" Target="media/imgrId229962879c2c8cae0.jpg"/><Relationship Id="rId756562879c2c96bd6" Type="http://schemas.openxmlformats.org/officeDocument/2006/relationships/image" Target="media/imgrId756562879c2c96bd6.jpg"/><Relationship Id="rId109262879c2ca3709" Type="http://schemas.openxmlformats.org/officeDocument/2006/relationships/image" Target="media/imgrId109262879c2ca3709.jpg"/><Relationship Id="rId673462879c2cbe1bf" Type="http://schemas.openxmlformats.org/officeDocument/2006/relationships/image" Target="media/imgrId673462879c2cbe1bf.jpg"/><Relationship Id="rId487662879c2cca5b9" Type="http://schemas.openxmlformats.org/officeDocument/2006/relationships/image" Target="media/imgrId487662879c2cca5b9.jpg"/><Relationship Id="rId950662879c2cd5be5" Type="http://schemas.openxmlformats.org/officeDocument/2006/relationships/image" Target="media/imgrId950662879c2cd5be5.jpg"/><Relationship Id="rId118162879c2cdd368" Type="http://schemas.openxmlformats.org/officeDocument/2006/relationships/image" Target="media/imgrId118162879c2cdd368.jpg"/><Relationship Id="rId603862879c2ce9d76" Type="http://schemas.openxmlformats.org/officeDocument/2006/relationships/image" Target="media/imgrId603862879c2ce9d76.jpg"/><Relationship Id="rId835662879c2cf185d" Type="http://schemas.openxmlformats.org/officeDocument/2006/relationships/image" Target="media/imgrId835662879c2cf185d.jpg"/><Relationship Id="rId291662879c2d03e6e" Type="http://schemas.openxmlformats.org/officeDocument/2006/relationships/image" Target="media/imgrId291662879c2d03e6e.jpg"/><Relationship Id="rId233362879c2d0d7bb" Type="http://schemas.openxmlformats.org/officeDocument/2006/relationships/image" Target="media/imgrId233362879c2d0d7bb.jpg"/><Relationship Id="rId822162879c2d186d4" Type="http://schemas.openxmlformats.org/officeDocument/2006/relationships/image" Target="media/imgrId822162879c2d186d4.jpg"/><Relationship Id="rId114662879c2d23dae" Type="http://schemas.openxmlformats.org/officeDocument/2006/relationships/image" Target="media/imgrId114662879c2d23dae.jpg"/><Relationship Id="rId320062879c2d32958" Type="http://schemas.openxmlformats.org/officeDocument/2006/relationships/image" Target="media/imgrId320062879c2d32958.jpg"/><Relationship Id="rId445662879c2d3e5a7" Type="http://schemas.openxmlformats.org/officeDocument/2006/relationships/image" Target="media/imgrId445662879c2d3e5a7.jpg"/><Relationship Id="rId641062879c2d467bb" Type="http://schemas.openxmlformats.org/officeDocument/2006/relationships/image" Target="media/imgrId641062879c2d467bb.jpg"/><Relationship Id="rId505062879c2d4eb85" Type="http://schemas.openxmlformats.org/officeDocument/2006/relationships/image" Target="media/imgrId505062879c2d4eb85.jpg"/><Relationship Id="rId639562879c2d5a84c" Type="http://schemas.openxmlformats.org/officeDocument/2006/relationships/image" Target="media/imgrId639562879c2d5a84c.jpg"/><Relationship Id="rId915062879c2d64988" Type="http://schemas.openxmlformats.org/officeDocument/2006/relationships/image" Target="media/imgrId915062879c2d64988.jpg"/><Relationship Id="rId568962879c2d6def1" Type="http://schemas.openxmlformats.org/officeDocument/2006/relationships/image" Target="media/imgrId568962879c2d6def1.jpg"/><Relationship Id="rId440662879c2d75a8c" Type="http://schemas.openxmlformats.org/officeDocument/2006/relationships/image" Target="media/imgrId440662879c2d75a8c.jpg"/><Relationship Id="rId137762879c2d801d1" Type="http://schemas.openxmlformats.org/officeDocument/2006/relationships/image" Target="media/imgrId137762879c2d801d1.jpg"/><Relationship Id="rId700762879c2d8d301" Type="http://schemas.openxmlformats.org/officeDocument/2006/relationships/image" Target="media/imgrId700762879c2d8d301.jpg"/><Relationship Id="rId144462879c2d99d8b" Type="http://schemas.openxmlformats.org/officeDocument/2006/relationships/image" Target="media/imgrId144462879c2d99d8b.jpg"/><Relationship Id="rId905962879c2da3695" Type="http://schemas.openxmlformats.org/officeDocument/2006/relationships/image" Target="media/imgrId905962879c2da3695.jpg"/><Relationship Id="rId762062879c2dac687" Type="http://schemas.openxmlformats.org/officeDocument/2006/relationships/image" Target="media/imgrId762062879c2dac687.jpg"/><Relationship Id="rId465462879c2db796d" Type="http://schemas.openxmlformats.org/officeDocument/2006/relationships/image" Target="media/imgrId465462879c2db796d.jpg"/><Relationship Id="rId644162879c2dbe5e3" Type="http://schemas.openxmlformats.org/officeDocument/2006/relationships/image" Target="media/imgrId644162879c2dbe5e3.jpg"/><Relationship Id="rId749462879c2dc8fdd" Type="http://schemas.openxmlformats.org/officeDocument/2006/relationships/image" Target="media/imgrId749462879c2dc8fdd.jpg"/><Relationship Id="rId628462879c2dd9e3c" Type="http://schemas.openxmlformats.org/officeDocument/2006/relationships/image" Target="media/imgrId628462879c2dd9e3c.jpg"/><Relationship Id="rId613862879c2de3290" Type="http://schemas.openxmlformats.org/officeDocument/2006/relationships/image" Target="media/imgrId613862879c2de3290.jpg"/><Relationship Id="rId426462879c2deb862" Type="http://schemas.openxmlformats.org/officeDocument/2006/relationships/image" Target="media/imgrId426462879c2deb862.jpg"/><Relationship Id="rId970862879c2e035f0" Type="http://schemas.openxmlformats.org/officeDocument/2006/relationships/image" Target="media/imgrId970862879c2e035f0.jpg"/><Relationship Id="rId949162879c2e0e30d" Type="http://schemas.openxmlformats.org/officeDocument/2006/relationships/image" Target="media/imgrId949162879c2e0e30d.jpg"/><Relationship Id="rId929162879c2e1988c" Type="http://schemas.openxmlformats.org/officeDocument/2006/relationships/image" Target="media/imgrId929162879c2e1988c.jpg"/><Relationship Id="rId217162879c2e22dc9" Type="http://schemas.openxmlformats.org/officeDocument/2006/relationships/image" Target="media/imgrId217162879c2e22dc9.jpg"/><Relationship Id="rId679062879c2e2c3a2" Type="http://schemas.openxmlformats.org/officeDocument/2006/relationships/image" Target="media/imgrId679062879c2e2c3a2.jpg"/><Relationship Id="rId306262879c2e33b2d" Type="http://schemas.openxmlformats.org/officeDocument/2006/relationships/image" Target="media/imgrId306262879c2e33b2d.jpg"/><Relationship Id="rId703962879c2e41aac" Type="http://schemas.openxmlformats.org/officeDocument/2006/relationships/image" Target="media/imgrId703962879c2e41aac.jpg"/><Relationship Id="rId379762879c2e4be10" Type="http://schemas.openxmlformats.org/officeDocument/2006/relationships/image" Target="media/imgrId379762879c2e4be10.jpg"/><Relationship Id="rId702262879c2e58f10" Type="http://schemas.openxmlformats.org/officeDocument/2006/relationships/image" Target="media/imgrId702262879c2e58f10.jpg"/><Relationship Id="rId687462879c2e60262" Type="http://schemas.openxmlformats.org/officeDocument/2006/relationships/image" Target="media/imgrId687462879c2e60262.jpg"/><Relationship Id="rId430762879c2e69177" Type="http://schemas.openxmlformats.org/officeDocument/2006/relationships/image" Target="media/imgrId430762879c2e69177.jpg"/><Relationship Id="rId737062879c2e72213" Type="http://schemas.openxmlformats.org/officeDocument/2006/relationships/image" Target="media/imgrId737062879c2e72213.jpg"/><Relationship Id="rId167362879c2e7cc30" Type="http://schemas.openxmlformats.org/officeDocument/2006/relationships/image" Target="media/imgrId167362879c2e7cc30.jpg"/><Relationship Id="rId804962879c2e890f4" Type="http://schemas.openxmlformats.org/officeDocument/2006/relationships/image" Target="media/imgrId804962879c2e890f4.jpg"/><Relationship Id="rId487662879c2e924e8" Type="http://schemas.openxmlformats.org/officeDocument/2006/relationships/image" Target="media/imgrId487662879c2e924e8.jpg"/><Relationship Id="rId265962879c2e9fd36" Type="http://schemas.openxmlformats.org/officeDocument/2006/relationships/image" Target="media/imgrId265962879c2e9fd36.jpg"/><Relationship Id="rId929962879c2f0958b" Type="http://schemas.openxmlformats.org/officeDocument/2006/relationships/image" Target="media/imgrId929962879c2f0958b.png"/><Relationship Id="rId373062879c2f12288" Type="http://schemas.openxmlformats.org/officeDocument/2006/relationships/image" Target="media/imgrId373062879c2f1228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283228" Type="http://schemas.openxmlformats.org/officeDocument/2006/relationships/image" Target="media/imgrId452832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