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KDW 993 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807200" cy="5110480"/>
            <wp:effectExtent l="0" t="127000" r="0" b="0"/>
            <wp:docPr id="7934002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757167" cstate="print"/>
                    <a:stretch>
                      <a:fillRect/>
                    </a:stretch>
                  </pic:blipFill>
                  <pic:spPr>
                    <a:xfrm>
                      <a:off x="0" y="0"/>
                      <a:ext cx="6807200" cy="51104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648627" w:name="ctxt"/>
    <w:bookmarkEnd w:id="496486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54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54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4106287aacc9024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1946287aacc9046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9286287aacc90dd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488970" name="name91526287aaccab1c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9346287aaccab1c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4105319" name="name57946287aaccb65dc"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3606287aaccb65b0"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821500" name="name50006287aaccc8a4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4176287aaccc8a4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4249623" name="name24806287aaccd975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2166287aaccd975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535691" name="name29586287aacce757a"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59456287aacce756e"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w:t>
                  </w:r>
                  <w:bookmarkStart w:id="72980847" w:name="result_box"/>
                  <w:bookmarkEnd w:id="72980847"/>
                  <w:r>
                    <w:rPr>
                      <w:color w:val="00274C"/>
                      <w:position w:val="-2"/>
                      <w:sz w:val="20"/>
                      <w:szCs w:val="20"/>
                      <w:u w:val="none"/>
                      <w:shd w:val="clear" w:color="auto" w:fill="E1E2E0"/>
                    </w:rPr>
                    <w:t xml:space="preserve">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47549652" w:name="result_box"/>
                  <w:bookmarkEnd w:id="47549652"/>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 1403 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69242" name="name34786287aaccf26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36287aaccf26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4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54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54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54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54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07920" name="name43616287aacd08d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96287aacd08d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4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54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54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54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54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225" w:after="225" w:line="262" w:lineRule="auto"/>
        <w:ind w:left="0" w:right="0"/>
        <w:jc w:val="left"/>
      </w:pPr>
      <w:r>
        <w:drawing>
          <wp:inline distT="0" distB="0" distL="0" distR="0">
            <wp:extent cx="324000" cy="324000"/>
            <wp:effectExtent b="0" l="0" r="0" t="0"/>
            <wp:docPr id="63553111" name="name96436287aacd15c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466287aacd15c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Important</w:t>
      </w:r>
    </w:p>
    <w:p>
      <w:pPr>
        <w:numPr>
          <w:ilvl w:val="0"/>
          <w:numId w:val="754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547"/>
        </w:numPr>
        <w:spacing w:before="0" w:after="0" w:line="240" w:lineRule="auto"/>
        <w:jc w:val="left"/>
        <w:rPr>
          <w:color w:val="00274C"/>
          <w:sz w:val="20"/>
          <w:szCs w:val="20"/>
        </w:rPr>
      </w:pPr>
      <w:r>
        <w:rPr>
          <w:color w:val="00274C"/>
          <w:sz w:val="20"/>
          <w:szCs w:val="20"/>
          <w:u w:val="none"/>
        </w:rPr>
        <w:t xml:space="preserve">Any failures resulting from the use of fuels other than recommended will not be warranted.</w:t>
      </w:r>
    </w:p>
    <w:p>
      <w:pPr>
        <w:widowControl w:val="on"/>
        <w:pBdr/>
        <w:spacing w:before="225" w:after="225" w:line="262" w:lineRule="auto"/>
        <w:ind w:left="0" w:right="0"/>
        <w:jc w:val="left"/>
      </w:pPr>
      <w:r>
        <w:drawing>
          <wp:inline distT="0" distB="0" distL="0" distR="0">
            <wp:extent cx="324000" cy="324000"/>
            <wp:effectExtent b="0" l="0" r="0" t="0"/>
            <wp:docPr id="66426090" name="name43076287aacd21ef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576287aacd21e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Warning</w:t>
      </w:r>
    </w:p>
    <w:p>
      <w:pPr>
        <w:numPr>
          <w:ilvl w:val="0"/>
          <w:numId w:val="754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 </w:t>
      </w:r>
    </w:p>
    <w:p>
      <w:pPr>
        <w:numPr>
          <w:ilvl w:val="0"/>
          <w:numId w:val="754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 In a warranty case the customer must prove by a certificate from the fuel supplier that an allowed fuel was used.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 certification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F-40 (JP4)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recommended. JP 4 should be used only in emergency situations. JP 4 severely reduces engine life and potential power due to the lack of lubricity as compared to DF2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F-34 + additives (JP8)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Jet-A/A1 (kerosene)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If 5% oil is added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 B (JP5)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Bio Fuels EN 14214 B20 --&gt;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(up to 20% methyl ester) Max 20% in fuel. Up to 5% reduction in power. Lube oil change and fuel filter change intervals must be shortened. Periodic checks of hoses and seals should be conducted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 Diesel artico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S1500 Diesel artico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2-D S15 --&gt;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Grade 2-D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Arctic Fuel (EN 590, ASTM D 975)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Without adding 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5000 ppm (&lt; 0,5%)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&gt; 5000 ppm (&gt; 0,5%); &lt; 10000 ppm (&lt;1,0%)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67258132" name="name32436287aacd2a137"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91556287aacd2a133"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95046" name="name60076287aacd320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306287aacd320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54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7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75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7547"/>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7547"/>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7547"/>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7547"/>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754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754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7547"/>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7547"/>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7547"/>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7547"/>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7547"/>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547"/>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7547"/>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7547"/>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547"/>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7547"/>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7547"/>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7547"/>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7547"/>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7547"/>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7547"/>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7547"/>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7547"/>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7547"/>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547"/>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547"/>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7547"/>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7547"/>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7547"/>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7547"/>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7547"/>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7547"/>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7547"/>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22699" name="name51746287aacd44c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36287aacd44c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47"/>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7547"/>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7547"/>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7547"/>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7547"/>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67833049" name="name89846287aacd53d0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7816287aacd53d0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7547"/>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5029207" name="name73786287aacd5ef9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2076287aacd5ef8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0285742" name="name45076287aacd69da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2286287aacd69da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0719150" name="name28476287aacd72b3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8546287aacd72b3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3178189" name="name80736287aacd79ed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9266287aacd79ec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1285050" name="name17586287aacd84a4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5766287aacd84a4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3699799" name="name65256287aacd8fa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066287aacd8fa2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6601710" name="name95206287aacd9b8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606287aacd9b8f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2951173" name="name94696287aacda704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676287aacda704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4389876" name="name13416287aacdaf3e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3576287aacdaf3e7"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1262276" name="name90176287aacdbb07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8646287aacdbb07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4879124" name="name89816287aacdc69c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7346287aacdc69c3"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570964" name="name39646287aacdcfb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26287aacdcfb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81007" name="name54776287aacdd7f5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6456287aacdd7f5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1462924" name="name32606287aacde101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9226287aacde101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7140707" name="name75956287aacdea9e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6836287aacdea9e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03966" name="name45926287aacdf12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56287aacdf12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215644" name="name50176287aace0603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0976287aace0603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319485" name="name55976287aace0e7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06287aace0e7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132337" name="name91726287aace174b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3496287aace174b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461137" name="name27936287aace1e5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46287aace1e5b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431949" name="name54116287aace2499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2026287aace2499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243398" name="name86536287aace2cf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16287aace2cf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9168754" name="name49836287aace35ab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6856287aace35ab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199788" name="name82736287aace3eb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676287aace3eb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161359" name="name40356287aace4686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8596287aace4686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225617" name="name13876287aace4ef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826287aace4ef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869206" name="name38456287aace56ab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8676287aace56ab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781405" name="name18346287aace60b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76287aace60b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42113" name="name24816287aace65f3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6846287aace65f2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389622" name="name27296287aace6fc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46287aace6fc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7547"/>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41378" name="name62486287aace79f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86287aace79f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47"/>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7547"/>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7549"/>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xx</w:t>
            </w:r>
            <w:r>
              <w:rPr>
                <w:color w:val="00274C"/>
                <w:position w:val="-2"/>
                <w:sz w:val="20"/>
                <w:szCs w:val="20"/>
                <w:u w:val="none"/>
              </w:rPr>
              <w:t xml:space="preserve"> e  </w:t>
            </w:r>
            <w:r>
              <w:rPr>
                <w:b/>
                <w:bCs/>
                <w:color w:val="00274C"/>
                <w:position w:val="-2"/>
                <w:sz w:val="20"/>
                <w:szCs w:val="20"/>
                <w:u w:val="none"/>
              </w:rPr>
              <w:t xml:space="preserve">Par. xx</w:t>
            </w:r>
            <w:r>
              <w:rPr>
                <w:color w:val="00274C"/>
                <w:position w:val="-2"/>
                <w:sz w:val="20"/>
                <w:szCs w:val="20"/>
                <w:u w:val="none"/>
              </w:rPr>
              <w:t xml:space="preserve"> ).</w:t>
            </w:r>
          </w:p>
          <w:p>
            <w:pPr>
              <w:numPr>
                <w:ilvl w:val="0"/>
                <w:numId w:val="7549"/>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7549"/>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7549"/>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89488" name="name23116287aace857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76287aace857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xx</w:t>
            </w:r>
            <w:r>
              <w:rPr>
                <w:color w:val="00274C"/>
                <w:position w:val="-2"/>
                <w:sz w:val="20"/>
                <w:szCs w:val="20"/>
                <w:u w:val="none"/>
              </w:rPr>
              <w:t xml:space="preserve"> from point x to point x).</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xx and Tab. xx</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7726803" name="name11166287aace947f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7056287aace947f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81056" name="name30216287aacea00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736287aacea00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7550"/>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7550"/>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7550"/>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7547"/>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 5.3, 5.4</w:t>
      </w:r>
      <w:r>
        <w:rPr>
          <w:color w:val="00274C"/>
          <w:sz w:val="20"/>
          <w:szCs w:val="20"/>
          <w:u w:val="none"/>
        </w:rPr>
        <w:t xml:space="preserve"> . if you have the skills appropriate may be directly carried out by the user.</w:t>
      </w:r>
    </w:p>
    <w:p>
      <w:pPr>
        <w:numPr>
          <w:ilvl w:val="0"/>
          <w:numId w:val="754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754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754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9456" name="name16046287aaceaa7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046287aaceaa7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4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754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754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72231" name="name41816287aaceb4a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16287aaceb4a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47"/>
        </w:numPr>
        <w:spacing w:before="0" w:after="0" w:line="240" w:lineRule="auto"/>
        <w:jc w:val="left"/>
        <w:rPr>
          <w:color w:val="00274C"/>
          <w:sz w:val="20"/>
          <w:szCs w:val="20"/>
        </w:rPr>
      </w:pPr>
      <w:r>
        <w:rPr>
          <w:color w:val="00274C"/>
          <w:sz w:val="20"/>
          <w:szCs w:val="20"/>
          <w:u w:val="none"/>
        </w:rPr>
        <w:t xml:space="preserve">Before proceeding with operation, read  </w:t>
      </w:r>
      <w:hyperlink r:id="rId88306287aaceb5d8f"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78313" name="name74666287aacebcc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56287aacebcc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47"/>
        </w:numPr>
        <w:spacing w:before="0" w:after="0" w:line="240" w:lineRule="auto"/>
        <w:jc w:val="left"/>
        <w:rPr>
          <w:color w:val="00274C"/>
          <w:sz w:val="20"/>
          <w:szCs w:val="20"/>
        </w:rPr>
      </w:pPr>
      <w:r>
        <w:rPr>
          <w:color w:val="00274C"/>
          <w:sz w:val="20"/>
          <w:szCs w:val="20"/>
          <w:u w:val="none"/>
        </w:rPr>
        <w:t xml:space="preserve">For safety precautions see </w:t>
      </w:r>
      <w:hyperlink r:id="rId20826287aacebe43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909936" name="name35566287aacece8f1"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17926287aacece8e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5085120" name="name42616287aaced5101"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37436287aaced50f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9880789" name="name97616287aacede46a"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67296287aacede46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5407694" name="name43026287aacee4831"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63756287aacee482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10297" name="name99616287aaceec4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96287aaceec4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547"/>
        </w:numPr>
        <w:spacing w:before="0" w:after="0" w:line="240" w:lineRule="auto"/>
        <w:jc w:val="left"/>
        <w:rPr>
          <w:color w:val="00274C"/>
          <w:sz w:val="20"/>
          <w:szCs w:val="20"/>
        </w:rPr>
      </w:pPr>
      <w:r>
        <w:rPr>
          <w:color w:val="00274C"/>
          <w:sz w:val="20"/>
          <w:szCs w:val="20"/>
          <w:u w:val="none"/>
        </w:rPr>
        <w:t xml:space="preserve">Before proceeding with operation, read  </w:t>
      </w:r>
      <w:hyperlink r:id="rId10886287aaceed14e"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64103" name="name11336287aacf004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896287aacf004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547"/>
        </w:numPr>
        <w:spacing w:before="0" w:after="0" w:line="240" w:lineRule="auto"/>
        <w:jc w:val="left"/>
        <w:rPr>
          <w:color w:val="00274C"/>
          <w:sz w:val="20"/>
          <w:szCs w:val="20"/>
        </w:rPr>
      </w:pPr>
      <w:r>
        <w:rPr>
          <w:color w:val="00274C"/>
          <w:sz w:val="20"/>
          <w:szCs w:val="20"/>
          <w:u w:val="none"/>
        </w:rPr>
        <w:t xml:space="preserve">Fill the engine off.</w:t>
      </w:r>
    </w:p>
    <w:p>
      <w:pPr>
        <w:numPr>
          <w:ilvl w:val="0"/>
          <w:numId w:val="7547"/>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94186287aacf00c98"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7547"/>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7547"/>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7547"/>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7547"/>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7547"/>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7547"/>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85356287aacf0199d"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26561" name="name86046287aacf07a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36287aacf07a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1686287aacf087c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346287aacf08ba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7551"/>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7551"/>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96646287aacf09eb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90056287aacf0a05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969541" name="name56106287aacf147a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1876287aacf147a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310733" name="name34356287aacf1f55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7676287aacf1f54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846306" name="name18146287aacf29ef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1446287aacf29ef9"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7552"/>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755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7552"/>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755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21105573" name="name72516287aacf32fbd"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23366287aacf32fb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1732469" name="name70136287aacf38db9"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0396287aacf38db3"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Eseguire le operazioni dal punto 3 al 6.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5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625867" name="name94116287aacf449e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7916287aacf449d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531747" name="name98746287aacf50ab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4256287aacf50ab6"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7554"/>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75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896287aacf5158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364600" name="name85346287aacf5ba3e"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2686287aacf5ba3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089810" name="name32516287aacf65e76"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40526287aacf65e7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55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7555"/>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7555"/>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25116287aacf66d1a"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7555"/>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755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xx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8206404" name="name20796287aacf6e4ef"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96516287aacf6e4e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2386990" name="name84916287aacf753f5" descr="Cap_4_06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_disegno_1.png"/>
                          <pic:cNvPicPr/>
                        </pic:nvPicPr>
                        <pic:blipFill>
                          <a:blip r:embed="rId64096287aacf753ed"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3256334" name="name69396287aacf7dbff"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15296287aacf7dbf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477901" name="name61366287aacf872cc" descr="Cap_4_20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_disegno_1.png"/>
                          <pic:cNvPicPr/>
                        </pic:nvPicPr>
                        <pic:blipFill>
                          <a:blip r:embed="rId87426287aacf872c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556"/>
              </w:numPr>
              <w:spacing w:before="0" w:after="0" w:line="262" w:lineRule="auto"/>
              <w:jc w:val="left"/>
              <w:rPr>
                <w:color w:val="00274C"/>
                <w:sz w:val="20"/>
                <w:szCs w:val="20"/>
              </w:rPr>
            </w:pPr>
            <w:r>
              <w:rPr>
                <w:color w:val="00274C"/>
                <w:position w:val="-2"/>
                <w:sz w:val="20"/>
                <w:szCs w:val="20"/>
                <w:u w:val="none"/>
              </w:rPr>
              <w:t xml:space="preserve">Add the type of oil recommended ( </w:t>
            </w:r>
            <w:r>
              <w:rPr>
                <w:b/>
                <w:bCs/>
                <w:color w:val="00274C"/>
                <w:position w:val="-2"/>
                <w:sz w:val="20"/>
                <w:szCs w:val="20"/>
                <w:u w:val="none"/>
              </w:rPr>
              <w:t xml:space="preserve">Tab. 2.1</w:t>
            </w:r>
            <w:r>
              <w:rPr>
                <w:color w:val="00274C"/>
                <w:position w:val="-2"/>
                <w:sz w:val="20"/>
                <w:szCs w:val="20"/>
                <w:u w:val="none"/>
              </w:rPr>
              <w:t xml:space="preserve"> e </w:t>
            </w:r>
            <w:r>
              <w:rPr>
                <w:b/>
                <w:bCs/>
                <w:color w:val="00274C"/>
                <w:position w:val="-2"/>
                <w:sz w:val="20"/>
                <w:szCs w:val="20"/>
                <w:u w:val="none"/>
              </w:rPr>
              <w:t xml:space="preserve">Tab. 2.2</w:t>
            </w:r>
            <w:r>
              <w:rPr>
                <w:color w:val="00274C"/>
                <w:position w:val="-2"/>
                <w:sz w:val="20"/>
                <w:szCs w:val="20"/>
                <w:u w:val="none"/>
              </w:rPr>
              <w:t xml:space="preserve"> ).</w:t>
            </w:r>
          </w:p>
          <w:p>
            <w:pPr>
              <w:numPr>
                <w:ilvl w:val="0"/>
                <w:numId w:val="7556"/>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7556"/>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7556"/>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222555" name="name18196287aacf9372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6786287aacf9371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6256753" name="name40646287aacf9971e" descr="Cap_4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_disegno_1.png"/>
                          <pic:cNvPicPr/>
                        </pic:nvPicPr>
                        <pic:blipFill>
                          <a:blip r:embed="rId67056287aacf9971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6993828" name="name45456287aacf9e01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23866287aacf9e00c"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coolant - fill / check / replacement</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37755" name="name19436287aacfa4c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16287aacfa4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286287aacfa574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9986" name="name70946287aacfaeb4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36287aacfaeb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5416287aacfaf53d"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7557"/>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755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7557"/>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8164690" name="name22426287aacfb8bd9"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60306287aacfb8bd5"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18004" name="name33336287aacfc1a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16287aacfc1a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7547"/>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7558"/>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7558"/>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755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22181" name="name30956287aacfcbe8e"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1326287aacfcbe8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852730" name="name10926287aacfd4ca6"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94356287aacfd4ca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489876" name="name60006287aacfdb7ee"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6266287aacfdb7e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7559"/>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7559"/>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7559"/>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516855" name="name90176287aacfe263a"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30226287aacfe263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179159" name="name57036287aacfe846a"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5476287aacfe846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7922757" name="name39346287aacfeffa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326287aacfeff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556287aacff060d"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14593041" name="name12836287aad0057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156287aad0057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976287aad005d2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937883" name="name73816287aad01035f"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13866287aad010359"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7560"/>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140856" name="name43346287aad01b1dc"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83086287aad01b1d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58176" name="name77346287aad025f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76287aad025f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7256287aad0268e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16547" name="name57506287aad02f4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36287aad02f4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156287aad02fbc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6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61"/>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7562"/>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7562"/>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756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5728343" name="name71786287aad03dafe"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33236287aad03daf8"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11865776" name="name48796287aad04680e"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4016287aad046807"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505902" name="name48576287aad0503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336287aad0503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25706287aad050f31"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62156287aad05166e"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7547"/>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7547"/>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7547"/>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1186287aad05365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7564"/>
        </w:numPr>
        <w:spacing w:before="0" w:after="0" w:line="240" w:lineRule="auto"/>
        <w:jc w:val="left"/>
        <w:rPr>
          <w:color w:val="00274C"/>
          <w:sz w:val="20"/>
          <w:szCs w:val="20"/>
        </w:rPr>
      </w:pPr>
      <w:r>
        <w:rPr>
          <w:color w:val="00274C"/>
          <w:sz w:val="20"/>
          <w:szCs w:val="20"/>
          <w:u w:val="none"/>
        </w:rPr>
        <w:t xml:space="preserve">Engine oil replacement </w:t>
      </w:r>
      <w:hyperlink r:id="rId54496287aad053937"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7564"/>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756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756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756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756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756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756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756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756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756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56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56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756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756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756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756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756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756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756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6006287aad056ac7" w:history="1">
        <w:r>
          <w:rPr>
            <w:rStyle w:val="DefaultParagraphFontPHPDOCX"/>
            <w:color w:val="0000FF"/>
            <w:sz w:val="20"/>
            <w:szCs w:val="20"/>
            <w:u w:val="single" w:color=""/>
          </w:rPr>
          <w:t xml:space="preserve">(</w:t>
        </w:r>
      </w:hyperlink>
      <w:r>
        <w:rPr>
          <w:color w:val="00274C"/>
          <w:sz w:val="20"/>
          <w:szCs w:val="20"/>
          <w:u w:val="none"/>
        </w:rPr>
        <w:t xml:space="preserve"> </w:t>
      </w:r>
      <w:hyperlink r:id="rId88166287aad056bc6" w:history="1">
        <w:r>
          <w:rPr>
            <w:rStyle w:val="DefaultParagraphFontPHPDOCX"/>
            <w:b/>
            <w:bCs/>
            <w:color w:val="0000FF"/>
            <w:sz w:val="20"/>
            <w:szCs w:val="20"/>
            <w:u w:val="none"/>
          </w:rPr>
          <w:t xml:space="preserve">Par. 6.1</w:t>
        </w:r>
      </w:hyperlink>
      <w:r>
        <w:rPr>
          <w:color w:val="00274C"/>
          <w:sz w:val="20"/>
          <w:szCs w:val="20"/>
          <w:u w:val="none"/>
        </w:rPr>
        <w:t xml:space="preserve"> </w:t>
      </w:r>
      <w:hyperlink r:id="rId92416287aad056d39"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1527" name="name82506287aad05f7c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676287aad05f7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754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0576287aad0604bd"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756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7565"/>
        </w:numPr>
        <w:spacing w:before="0" w:after="0" w:line="240" w:lineRule="auto"/>
        <w:jc w:val="left"/>
        <w:rPr>
          <w:color w:val="00274C"/>
          <w:sz w:val="20"/>
          <w:szCs w:val="20"/>
        </w:rPr>
      </w:pPr>
      <w:r>
        <w:rPr>
          <w:color w:val="00274C"/>
          <w:sz w:val="20"/>
          <w:szCs w:val="20"/>
          <w:u w:val="none"/>
        </w:rPr>
        <w:t xml:space="preserve">Pour new oil </w:t>
      </w:r>
      <w:hyperlink r:id="rId16136287aad060e91"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2956287aad06115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8226287aad0613a2"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756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6796287aad061b9c" w:history="1">
        <w:r>
          <w:rPr>
            <w:rStyle w:val="DefaultParagraphFontPHPDOCX"/>
            <w:color w:val="0000FF"/>
            <w:sz w:val="20"/>
            <w:szCs w:val="20"/>
            <w:u w:val="single" w:color=""/>
          </w:rPr>
          <w:t xml:space="preserve">(</w:t>
        </w:r>
      </w:hyperlink>
      <w:r>
        <w:rPr>
          <w:color w:val="00274C"/>
          <w:sz w:val="20"/>
          <w:szCs w:val="20"/>
          <w:u w:val="none"/>
        </w:rPr>
        <w:t xml:space="preserve"> </w:t>
      </w:r>
      <w:hyperlink r:id="rId73976287aad061dd4"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44156287aad061f9c"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5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547"/>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7547"/>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756287aad06e0ba"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016287aad06f1bf"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926287aad07016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216287aad07647c"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496287aad07761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846287aad077ea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246287aad079026"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736287aad07b10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506287aad07c367"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547"/>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88876287aad086a4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4386287aad086f9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84756287aad0874d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6376287aad087a1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7566"/>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566"/>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566"/>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566"/>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1846952" name="name49076287aad0b88e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1416287aad0b88e4"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3117178" name="name79866287aad0c2a5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8166287aad0c2a5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566">
    <w:multiLevelType w:val="hybridMultilevel"/>
    <w:lvl w:ilvl="0" w:tplc="92963841">
      <w:start w:val="1"/>
      <w:numFmt w:val="decimal"/>
      <w:lvlText w:val="%1."/>
      <w:lvlJc w:val="left"/>
      <w:pPr>
        <w:ind w:left="720" w:hanging="360"/>
      </w:pPr>
    </w:lvl>
    <w:lvl w:ilvl="1" w:tplc="92963841" w:tentative="1">
      <w:start w:val="1"/>
      <w:numFmt w:val="lowerLetter"/>
      <w:lvlText w:val="%2."/>
      <w:lvlJc w:val="left"/>
      <w:pPr>
        <w:ind w:left="1440" w:hanging="360"/>
      </w:pPr>
    </w:lvl>
    <w:lvl w:ilvl="2" w:tplc="92963841" w:tentative="1">
      <w:start w:val="1"/>
      <w:numFmt w:val="lowerRoman"/>
      <w:lvlText w:val="%3."/>
      <w:lvlJc w:val="right"/>
      <w:pPr>
        <w:ind w:left="2160" w:hanging="180"/>
      </w:pPr>
    </w:lvl>
    <w:lvl w:ilvl="3" w:tplc="92963841" w:tentative="1">
      <w:start w:val="1"/>
      <w:numFmt w:val="decimal"/>
      <w:lvlText w:val="%4."/>
      <w:lvlJc w:val="left"/>
      <w:pPr>
        <w:ind w:left="2880" w:hanging="360"/>
      </w:pPr>
    </w:lvl>
    <w:lvl w:ilvl="4" w:tplc="92963841" w:tentative="1">
      <w:start w:val="1"/>
      <w:numFmt w:val="lowerLetter"/>
      <w:lvlText w:val="%5."/>
      <w:lvlJc w:val="left"/>
      <w:pPr>
        <w:ind w:left="3600" w:hanging="360"/>
      </w:pPr>
    </w:lvl>
    <w:lvl w:ilvl="5" w:tplc="92963841" w:tentative="1">
      <w:start w:val="1"/>
      <w:numFmt w:val="lowerRoman"/>
      <w:lvlText w:val="%6."/>
      <w:lvlJc w:val="right"/>
      <w:pPr>
        <w:ind w:left="4320" w:hanging="180"/>
      </w:pPr>
    </w:lvl>
    <w:lvl w:ilvl="6" w:tplc="92963841" w:tentative="1">
      <w:start w:val="1"/>
      <w:numFmt w:val="decimal"/>
      <w:lvlText w:val="%7."/>
      <w:lvlJc w:val="left"/>
      <w:pPr>
        <w:ind w:left="5040" w:hanging="360"/>
      </w:pPr>
    </w:lvl>
    <w:lvl w:ilvl="7" w:tplc="92963841" w:tentative="1">
      <w:start w:val="1"/>
      <w:numFmt w:val="lowerLetter"/>
      <w:lvlText w:val="%8."/>
      <w:lvlJc w:val="left"/>
      <w:pPr>
        <w:ind w:left="5760" w:hanging="360"/>
      </w:pPr>
    </w:lvl>
    <w:lvl w:ilvl="8" w:tplc="92963841" w:tentative="1">
      <w:start w:val="1"/>
      <w:numFmt w:val="lowerRoman"/>
      <w:lvlText w:val="%9."/>
      <w:lvlJc w:val="right"/>
      <w:pPr>
        <w:ind w:left="6480" w:hanging="180"/>
      </w:pPr>
    </w:lvl>
  </w:abstractNum>
  <w:abstractNum w:abstractNumId="7565">
    <w:multiLevelType w:val="hybridMultilevel"/>
    <w:lvl w:ilvl="0" w:tplc="99898231">
      <w:start w:val="1"/>
      <w:numFmt w:val="decimal"/>
      <w:lvlText w:val="%1."/>
      <w:lvlJc w:val="left"/>
      <w:pPr>
        <w:ind w:left="720" w:hanging="360"/>
      </w:pPr>
    </w:lvl>
    <w:lvl w:ilvl="1" w:tplc="99898231" w:tentative="1">
      <w:start w:val="1"/>
      <w:numFmt w:val="lowerLetter"/>
      <w:lvlText w:val="%2."/>
      <w:lvlJc w:val="left"/>
      <w:pPr>
        <w:ind w:left="1440" w:hanging="360"/>
      </w:pPr>
    </w:lvl>
    <w:lvl w:ilvl="2" w:tplc="99898231" w:tentative="1">
      <w:start w:val="1"/>
      <w:numFmt w:val="lowerRoman"/>
      <w:lvlText w:val="%3."/>
      <w:lvlJc w:val="right"/>
      <w:pPr>
        <w:ind w:left="2160" w:hanging="180"/>
      </w:pPr>
    </w:lvl>
    <w:lvl w:ilvl="3" w:tplc="99898231" w:tentative="1">
      <w:start w:val="1"/>
      <w:numFmt w:val="decimal"/>
      <w:lvlText w:val="%4."/>
      <w:lvlJc w:val="left"/>
      <w:pPr>
        <w:ind w:left="2880" w:hanging="360"/>
      </w:pPr>
    </w:lvl>
    <w:lvl w:ilvl="4" w:tplc="99898231" w:tentative="1">
      <w:start w:val="1"/>
      <w:numFmt w:val="lowerLetter"/>
      <w:lvlText w:val="%5."/>
      <w:lvlJc w:val="left"/>
      <w:pPr>
        <w:ind w:left="3600" w:hanging="360"/>
      </w:pPr>
    </w:lvl>
    <w:lvl w:ilvl="5" w:tplc="99898231" w:tentative="1">
      <w:start w:val="1"/>
      <w:numFmt w:val="lowerRoman"/>
      <w:lvlText w:val="%6."/>
      <w:lvlJc w:val="right"/>
      <w:pPr>
        <w:ind w:left="4320" w:hanging="180"/>
      </w:pPr>
    </w:lvl>
    <w:lvl w:ilvl="6" w:tplc="99898231" w:tentative="1">
      <w:start w:val="1"/>
      <w:numFmt w:val="decimal"/>
      <w:lvlText w:val="%7."/>
      <w:lvlJc w:val="left"/>
      <w:pPr>
        <w:ind w:left="5040" w:hanging="360"/>
      </w:pPr>
    </w:lvl>
    <w:lvl w:ilvl="7" w:tplc="99898231" w:tentative="1">
      <w:start w:val="1"/>
      <w:numFmt w:val="lowerLetter"/>
      <w:lvlText w:val="%8."/>
      <w:lvlJc w:val="left"/>
      <w:pPr>
        <w:ind w:left="5760" w:hanging="360"/>
      </w:pPr>
    </w:lvl>
    <w:lvl w:ilvl="8" w:tplc="99898231" w:tentative="1">
      <w:start w:val="1"/>
      <w:numFmt w:val="lowerRoman"/>
      <w:lvlText w:val="%9."/>
      <w:lvlJc w:val="right"/>
      <w:pPr>
        <w:ind w:left="6480" w:hanging="180"/>
      </w:pPr>
    </w:lvl>
  </w:abstractNum>
  <w:abstractNum w:abstractNumId="7564">
    <w:multiLevelType w:val="hybridMultilevel"/>
    <w:lvl w:ilvl="0" w:tplc="93025031">
      <w:start w:val="1"/>
      <w:numFmt w:val="decimal"/>
      <w:lvlText w:val="%1."/>
      <w:lvlJc w:val="left"/>
      <w:pPr>
        <w:ind w:left="720" w:hanging="360"/>
      </w:pPr>
    </w:lvl>
    <w:lvl w:ilvl="1" w:tplc="93025031" w:tentative="1">
      <w:start w:val="1"/>
      <w:numFmt w:val="lowerLetter"/>
      <w:lvlText w:val="%2."/>
      <w:lvlJc w:val="left"/>
      <w:pPr>
        <w:ind w:left="1440" w:hanging="360"/>
      </w:pPr>
    </w:lvl>
    <w:lvl w:ilvl="2" w:tplc="93025031" w:tentative="1">
      <w:start w:val="1"/>
      <w:numFmt w:val="lowerRoman"/>
      <w:lvlText w:val="%3."/>
      <w:lvlJc w:val="right"/>
      <w:pPr>
        <w:ind w:left="2160" w:hanging="180"/>
      </w:pPr>
    </w:lvl>
    <w:lvl w:ilvl="3" w:tplc="93025031" w:tentative="1">
      <w:start w:val="1"/>
      <w:numFmt w:val="decimal"/>
      <w:lvlText w:val="%4."/>
      <w:lvlJc w:val="left"/>
      <w:pPr>
        <w:ind w:left="2880" w:hanging="360"/>
      </w:pPr>
    </w:lvl>
    <w:lvl w:ilvl="4" w:tplc="93025031" w:tentative="1">
      <w:start w:val="1"/>
      <w:numFmt w:val="lowerLetter"/>
      <w:lvlText w:val="%5."/>
      <w:lvlJc w:val="left"/>
      <w:pPr>
        <w:ind w:left="3600" w:hanging="360"/>
      </w:pPr>
    </w:lvl>
    <w:lvl w:ilvl="5" w:tplc="93025031" w:tentative="1">
      <w:start w:val="1"/>
      <w:numFmt w:val="lowerRoman"/>
      <w:lvlText w:val="%6."/>
      <w:lvlJc w:val="right"/>
      <w:pPr>
        <w:ind w:left="4320" w:hanging="180"/>
      </w:pPr>
    </w:lvl>
    <w:lvl w:ilvl="6" w:tplc="93025031" w:tentative="1">
      <w:start w:val="1"/>
      <w:numFmt w:val="decimal"/>
      <w:lvlText w:val="%7."/>
      <w:lvlJc w:val="left"/>
      <w:pPr>
        <w:ind w:left="5040" w:hanging="360"/>
      </w:pPr>
    </w:lvl>
    <w:lvl w:ilvl="7" w:tplc="93025031" w:tentative="1">
      <w:start w:val="1"/>
      <w:numFmt w:val="lowerLetter"/>
      <w:lvlText w:val="%8."/>
      <w:lvlJc w:val="left"/>
      <w:pPr>
        <w:ind w:left="5760" w:hanging="360"/>
      </w:pPr>
    </w:lvl>
    <w:lvl w:ilvl="8" w:tplc="93025031" w:tentative="1">
      <w:start w:val="1"/>
      <w:numFmt w:val="lowerRoman"/>
      <w:lvlText w:val="%9."/>
      <w:lvlJc w:val="right"/>
      <w:pPr>
        <w:ind w:left="6480" w:hanging="180"/>
      </w:pPr>
    </w:lvl>
  </w:abstractNum>
  <w:abstractNum w:abstractNumId="7563">
    <w:multiLevelType w:val="hybridMultilevel"/>
    <w:lvl w:ilvl="0" w:tplc="40358140">
      <w:start w:val="1"/>
      <w:numFmt w:val="decimal"/>
      <w:lvlText w:val="%1."/>
      <w:lvlJc w:val="left"/>
      <w:pPr>
        <w:ind w:left="720" w:hanging="360"/>
      </w:pPr>
    </w:lvl>
    <w:lvl w:ilvl="1" w:tplc="40358140" w:tentative="1">
      <w:start w:val="1"/>
      <w:numFmt w:val="lowerLetter"/>
      <w:lvlText w:val="%2."/>
      <w:lvlJc w:val="left"/>
      <w:pPr>
        <w:ind w:left="1440" w:hanging="360"/>
      </w:pPr>
    </w:lvl>
    <w:lvl w:ilvl="2" w:tplc="40358140" w:tentative="1">
      <w:start w:val="1"/>
      <w:numFmt w:val="lowerRoman"/>
      <w:lvlText w:val="%3."/>
      <w:lvlJc w:val="right"/>
      <w:pPr>
        <w:ind w:left="2160" w:hanging="180"/>
      </w:pPr>
    </w:lvl>
    <w:lvl w:ilvl="3" w:tplc="40358140" w:tentative="1">
      <w:start w:val="1"/>
      <w:numFmt w:val="decimal"/>
      <w:lvlText w:val="%4."/>
      <w:lvlJc w:val="left"/>
      <w:pPr>
        <w:ind w:left="2880" w:hanging="360"/>
      </w:pPr>
    </w:lvl>
    <w:lvl w:ilvl="4" w:tplc="40358140" w:tentative="1">
      <w:start w:val="1"/>
      <w:numFmt w:val="lowerLetter"/>
      <w:lvlText w:val="%5."/>
      <w:lvlJc w:val="left"/>
      <w:pPr>
        <w:ind w:left="3600" w:hanging="360"/>
      </w:pPr>
    </w:lvl>
    <w:lvl w:ilvl="5" w:tplc="40358140" w:tentative="1">
      <w:start w:val="1"/>
      <w:numFmt w:val="lowerRoman"/>
      <w:lvlText w:val="%6."/>
      <w:lvlJc w:val="right"/>
      <w:pPr>
        <w:ind w:left="4320" w:hanging="180"/>
      </w:pPr>
    </w:lvl>
    <w:lvl w:ilvl="6" w:tplc="40358140" w:tentative="1">
      <w:start w:val="1"/>
      <w:numFmt w:val="decimal"/>
      <w:lvlText w:val="%7."/>
      <w:lvlJc w:val="left"/>
      <w:pPr>
        <w:ind w:left="5040" w:hanging="360"/>
      </w:pPr>
    </w:lvl>
    <w:lvl w:ilvl="7" w:tplc="40358140" w:tentative="1">
      <w:start w:val="1"/>
      <w:numFmt w:val="lowerLetter"/>
      <w:lvlText w:val="%8."/>
      <w:lvlJc w:val="left"/>
      <w:pPr>
        <w:ind w:left="5760" w:hanging="360"/>
      </w:pPr>
    </w:lvl>
    <w:lvl w:ilvl="8" w:tplc="40358140" w:tentative="1">
      <w:start w:val="1"/>
      <w:numFmt w:val="lowerRoman"/>
      <w:lvlText w:val="%9."/>
      <w:lvlJc w:val="right"/>
      <w:pPr>
        <w:ind w:left="6480" w:hanging="180"/>
      </w:pPr>
    </w:lvl>
  </w:abstractNum>
  <w:abstractNum w:abstractNumId="7562">
    <w:multiLevelType w:val="hybridMultilevel"/>
    <w:lvl w:ilvl="0" w:tplc="56395839">
      <w:start w:val="1"/>
      <w:numFmt w:val="decimal"/>
      <w:lvlText w:val="%1."/>
      <w:lvlJc w:val="left"/>
      <w:pPr>
        <w:ind w:left="720" w:hanging="360"/>
      </w:pPr>
    </w:lvl>
    <w:lvl w:ilvl="1" w:tplc="56395839" w:tentative="1">
      <w:start w:val="1"/>
      <w:numFmt w:val="lowerLetter"/>
      <w:lvlText w:val="%2."/>
      <w:lvlJc w:val="left"/>
      <w:pPr>
        <w:ind w:left="1440" w:hanging="360"/>
      </w:pPr>
    </w:lvl>
    <w:lvl w:ilvl="2" w:tplc="56395839" w:tentative="1">
      <w:start w:val="1"/>
      <w:numFmt w:val="lowerRoman"/>
      <w:lvlText w:val="%3."/>
      <w:lvlJc w:val="right"/>
      <w:pPr>
        <w:ind w:left="2160" w:hanging="180"/>
      </w:pPr>
    </w:lvl>
    <w:lvl w:ilvl="3" w:tplc="56395839" w:tentative="1">
      <w:start w:val="1"/>
      <w:numFmt w:val="decimal"/>
      <w:lvlText w:val="%4."/>
      <w:lvlJc w:val="left"/>
      <w:pPr>
        <w:ind w:left="2880" w:hanging="360"/>
      </w:pPr>
    </w:lvl>
    <w:lvl w:ilvl="4" w:tplc="56395839" w:tentative="1">
      <w:start w:val="1"/>
      <w:numFmt w:val="lowerLetter"/>
      <w:lvlText w:val="%5."/>
      <w:lvlJc w:val="left"/>
      <w:pPr>
        <w:ind w:left="3600" w:hanging="360"/>
      </w:pPr>
    </w:lvl>
    <w:lvl w:ilvl="5" w:tplc="56395839" w:tentative="1">
      <w:start w:val="1"/>
      <w:numFmt w:val="lowerRoman"/>
      <w:lvlText w:val="%6."/>
      <w:lvlJc w:val="right"/>
      <w:pPr>
        <w:ind w:left="4320" w:hanging="180"/>
      </w:pPr>
    </w:lvl>
    <w:lvl w:ilvl="6" w:tplc="56395839" w:tentative="1">
      <w:start w:val="1"/>
      <w:numFmt w:val="decimal"/>
      <w:lvlText w:val="%7."/>
      <w:lvlJc w:val="left"/>
      <w:pPr>
        <w:ind w:left="5040" w:hanging="360"/>
      </w:pPr>
    </w:lvl>
    <w:lvl w:ilvl="7" w:tplc="56395839" w:tentative="1">
      <w:start w:val="1"/>
      <w:numFmt w:val="lowerLetter"/>
      <w:lvlText w:val="%8."/>
      <w:lvlJc w:val="left"/>
      <w:pPr>
        <w:ind w:left="5760" w:hanging="360"/>
      </w:pPr>
    </w:lvl>
    <w:lvl w:ilvl="8" w:tplc="56395839" w:tentative="1">
      <w:start w:val="1"/>
      <w:numFmt w:val="lowerRoman"/>
      <w:lvlText w:val="%9."/>
      <w:lvlJc w:val="right"/>
      <w:pPr>
        <w:ind w:left="6480" w:hanging="180"/>
      </w:pPr>
    </w:lvl>
  </w:abstractNum>
  <w:abstractNum w:abstractNumId="7561">
    <w:multiLevelType w:val="hybridMultilevel"/>
    <w:lvl w:ilvl="0" w:tplc="76213167">
      <w:start w:val="1"/>
      <w:numFmt w:val="decimal"/>
      <w:lvlText w:val="%1."/>
      <w:lvlJc w:val="left"/>
      <w:pPr>
        <w:ind w:left="720" w:hanging="360"/>
      </w:pPr>
    </w:lvl>
    <w:lvl w:ilvl="1" w:tplc="76213167" w:tentative="1">
      <w:start w:val="1"/>
      <w:numFmt w:val="lowerLetter"/>
      <w:lvlText w:val="%2."/>
      <w:lvlJc w:val="left"/>
      <w:pPr>
        <w:ind w:left="1440" w:hanging="360"/>
      </w:pPr>
    </w:lvl>
    <w:lvl w:ilvl="2" w:tplc="76213167" w:tentative="1">
      <w:start w:val="1"/>
      <w:numFmt w:val="lowerRoman"/>
      <w:lvlText w:val="%3."/>
      <w:lvlJc w:val="right"/>
      <w:pPr>
        <w:ind w:left="2160" w:hanging="180"/>
      </w:pPr>
    </w:lvl>
    <w:lvl w:ilvl="3" w:tplc="76213167" w:tentative="1">
      <w:start w:val="1"/>
      <w:numFmt w:val="decimal"/>
      <w:lvlText w:val="%4."/>
      <w:lvlJc w:val="left"/>
      <w:pPr>
        <w:ind w:left="2880" w:hanging="360"/>
      </w:pPr>
    </w:lvl>
    <w:lvl w:ilvl="4" w:tplc="76213167" w:tentative="1">
      <w:start w:val="1"/>
      <w:numFmt w:val="lowerLetter"/>
      <w:lvlText w:val="%5."/>
      <w:lvlJc w:val="left"/>
      <w:pPr>
        <w:ind w:left="3600" w:hanging="360"/>
      </w:pPr>
    </w:lvl>
    <w:lvl w:ilvl="5" w:tplc="76213167" w:tentative="1">
      <w:start w:val="1"/>
      <w:numFmt w:val="lowerRoman"/>
      <w:lvlText w:val="%6."/>
      <w:lvlJc w:val="right"/>
      <w:pPr>
        <w:ind w:left="4320" w:hanging="180"/>
      </w:pPr>
    </w:lvl>
    <w:lvl w:ilvl="6" w:tplc="76213167" w:tentative="1">
      <w:start w:val="1"/>
      <w:numFmt w:val="decimal"/>
      <w:lvlText w:val="%7."/>
      <w:lvlJc w:val="left"/>
      <w:pPr>
        <w:ind w:left="5040" w:hanging="360"/>
      </w:pPr>
    </w:lvl>
    <w:lvl w:ilvl="7" w:tplc="76213167" w:tentative="1">
      <w:start w:val="1"/>
      <w:numFmt w:val="lowerLetter"/>
      <w:lvlText w:val="%8."/>
      <w:lvlJc w:val="left"/>
      <w:pPr>
        <w:ind w:left="5760" w:hanging="360"/>
      </w:pPr>
    </w:lvl>
    <w:lvl w:ilvl="8" w:tplc="76213167" w:tentative="1">
      <w:start w:val="1"/>
      <w:numFmt w:val="lowerRoman"/>
      <w:lvlText w:val="%9."/>
      <w:lvlJc w:val="right"/>
      <w:pPr>
        <w:ind w:left="6480" w:hanging="180"/>
      </w:pPr>
    </w:lvl>
  </w:abstractNum>
  <w:abstractNum w:abstractNumId="7560">
    <w:multiLevelType w:val="hybridMultilevel"/>
    <w:lvl w:ilvl="0" w:tplc="38844736">
      <w:start w:val="1"/>
      <w:numFmt w:val="decimal"/>
      <w:lvlText w:val="%1."/>
      <w:lvlJc w:val="left"/>
      <w:pPr>
        <w:ind w:left="720" w:hanging="360"/>
      </w:pPr>
    </w:lvl>
    <w:lvl w:ilvl="1" w:tplc="38844736" w:tentative="1">
      <w:start w:val="1"/>
      <w:numFmt w:val="lowerLetter"/>
      <w:lvlText w:val="%2."/>
      <w:lvlJc w:val="left"/>
      <w:pPr>
        <w:ind w:left="1440" w:hanging="360"/>
      </w:pPr>
    </w:lvl>
    <w:lvl w:ilvl="2" w:tplc="38844736" w:tentative="1">
      <w:start w:val="1"/>
      <w:numFmt w:val="lowerRoman"/>
      <w:lvlText w:val="%3."/>
      <w:lvlJc w:val="right"/>
      <w:pPr>
        <w:ind w:left="2160" w:hanging="180"/>
      </w:pPr>
    </w:lvl>
    <w:lvl w:ilvl="3" w:tplc="38844736" w:tentative="1">
      <w:start w:val="1"/>
      <w:numFmt w:val="decimal"/>
      <w:lvlText w:val="%4."/>
      <w:lvlJc w:val="left"/>
      <w:pPr>
        <w:ind w:left="2880" w:hanging="360"/>
      </w:pPr>
    </w:lvl>
    <w:lvl w:ilvl="4" w:tplc="38844736" w:tentative="1">
      <w:start w:val="1"/>
      <w:numFmt w:val="lowerLetter"/>
      <w:lvlText w:val="%5."/>
      <w:lvlJc w:val="left"/>
      <w:pPr>
        <w:ind w:left="3600" w:hanging="360"/>
      </w:pPr>
    </w:lvl>
    <w:lvl w:ilvl="5" w:tplc="38844736" w:tentative="1">
      <w:start w:val="1"/>
      <w:numFmt w:val="lowerRoman"/>
      <w:lvlText w:val="%6."/>
      <w:lvlJc w:val="right"/>
      <w:pPr>
        <w:ind w:left="4320" w:hanging="180"/>
      </w:pPr>
    </w:lvl>
    <w:lvl w:ilvl="6" w:tplc="38844736" w:tentative="1">
      <w:start w:val="1"/>
      <w:numFmt w:val="decimal"/>
      <w:lvlText w:val="%7."/>
      <w:lvlJc w:val="left"/>
      <w:pPr>
        <w:ind w:left="5040" w:hanging="360"/>
      </w:pPr>
    </w:lvl>
    <w:lvl w:ilvl="7" w:tplc="38844736" w:tentative="1">
      <w:start w:val="1"/>
      <w:numFmt w:val="lowerLetter"/>
      <w:lvlText w:val="%8."/>
      <w:lvlJc w:val="left"/>
      <w:pPr>
        <w:ind w:left="5760" w:hanging="360"/>
      </w:pPr>
    </w:lvl>
    <w:lvl w:ilvl="8" w:tplc="38844736" w:tentative="1">
      <w:start w:val="1"/>
      <w:numFmt w:val="lowerRoman"/>
      <w:lvlText w:val="%9."/>
      <w:lvlJc w:val="right"/>
      <w:pPr>
        <w:ind w:left="6480" w:hanging="180"/>
      </w:pPr>
    </w:lvl>
  </w:abstractNum>
  <w:abstractNum w:abstractNumId="7559">
    <w:multiLevelType w:val="hybridMultilevel"/>
    <w:lvl w:ilvl="0" w:tplc="52924275">
      <w:start w:val="1"/>
      <w:numFmt w:val="decimal"/>
      <w:lvlText w:val="%1."/>
      <w:lvlJc w:val="left"/>
      <w:pPr>
        <w:ind w:left="720" w:hanging="360"/>
      </w:pPr>
    </w:lvl>
    <w:lvl w:ilvl="1" w:tplc="52924275" w:tentative="1">
      <w:start w:val="1"/>
      <w:numFmt w:val="lowerLetter"/>
      <w:lvlText w:val="%2."/>
      <w:lvlJc w:val="left"/>
      <w:pPr>
        <w:ind w:left="1440" w:hanging="360"/>
      </w:pPr>
    </w:lvl>
    <w:lvl w:ilvl="2" w:tplc="52924275" w:tentative="1">
      <w:start w:val="1"/>
      <w:numFmt w:val="lowerRoman"/>
      <w:lvlText w:val="%3."/>
      <w:lvlJc w:val="right"/>
      <w:pPr>
        <w:ind w:left="2160" w:hanging="180"/>
      </w:pPr>
    </w:lvl>
    <w:lvl w:ilvl="3" w:tplc="52924275" w:tentative="1">
      <w:start w:val="1"/>
      <w:numFmt w:val="decimal"/>
      <w:lvlText w:val="%4."/>
      <w:lvlJc w:val="left"/>
      <w:pPr>
        <w:ind w:left="2880" w:hanging="360"/>
      </w:pPr>
    </w:lvl>
    <w:lvl w:ilvl="4" w:tplc="52924275" w:tentative="1">
      <w:start w:val="1"/>
      <w:numFmt w:val="lowerLetter"/>
      <w:lvlText w:val="%5."/>
      <w:lvlJc w:val="left"/>
      <w:pPr>
        <w:ind w:left="3600" w:hanging="360"/>
      </w:pPr>
    </w:lvl>
    <w:lvl w:ilvl="5" w:tplc="52924275" w:tentative="1">
      <w:start w:val="1"/>
      <w:numFmt w:val="lowerRoman"/>
      <w:lvlText w:val="%6."/>
      <w:lvlJc w:val="right"/>
      <w:pPr>
        <w:ind w:left="4320" w:hanging="180"/>
      </w:pPr>
    </w:lvl>
    <w:lvl w:ilvl="6" w:tplc="52924275" w:tentative="1">
      <w:start w:val="1"/>
      <w:numFmt w:val="decimal"/>
      <w:lvlText w:val="%7."/>
      <w:lvlJc w:val="left"/>
      <w:pPr>
        <w:ind w:left="5040" w:hanging="360"/>
      </w:pPr>
    </w:lvl>
    <w:lvl w:ilvl="7" w:tplc="52924275" w:tentative="1">
      <w:start w:val="1"/>
      <w:numFmt w:val="lowerLetter"/>
      <w:lvlText w:val="%8."/>
      <w:lvlJc w:val="left"/>
      <w:pPr>
        <w:ind w:left="5760" w:hanging="360"/>
      </w:pPr>
    </w:lvl>
    <w:lvl w:ilvl="8" w:tplc="52924275" w:tentative="1">
      <w:start w:val="1"/>
      <w:numFmt w:val="lowerRoman"/>
      <w:lvlText w:val="%9."/>
      <w:lvlJc w:val="right"/>
      <w:pPr>
        <w:ind w:left="6480" w:hanging="180"/>
      </w:pPr>
    </w:lvl>
  </w:abstractNum>
  <w:abstractNum w:abstractNumId="7558">
    <w:multiLevelType w:val="hybridMultilevel"/>
    <w:lvl w:ilvl="0" w:tplc="36026688">
      <w:start w:val="1"/>
      <w:numFmt w:val="decimal"/>
      <w:lvlText w:val="%1."/>
      <w:lvlJc w:val="left"/>
      <w:pPr>
        <w:ind w:left="720" w:hanging="360"/>
      </w:pPr>
    </w:lvl>
    <w:lvl w:ilvl="1" w:tplc="36026688" w:tentative="1">
      <w:start w:val="1"/>
      <w:numFmt w:val="lowerLetter"/>
      <w:lvlText w:val="%2."/>
      <w:lvlJc w:val="left"/>
      <w:pPr>
        <w:ind w:left="1440" w:hanging="360"/>
      </w:pPr>
    </w:lvl>
    <w:lvl w:ilvl="2" w:tplc="36026688" w:tentative="1">
      <w:start w:val="1"/>
      <w:numFmt w:val="lowerRoman"/>
      <w:lvlText w:val="%3."/>
      <w:lvlJc w:val="right"/>
      <w:pPr>
        <w:ind w:left="2160" w:hanging="180"/>
      </w:pPr>
    </w:lvl>
    <w:lvl w:ilvl="3" w:tplc="36026688" w:tentative="1">
      <w:start w:val="1"/>
      <w:numFmt w:val="decimal"/>
      <w:lvlText w:val="%4."/>
      <w:lvlJc w:val="left"/>
      <w:pPr>
        <w:ind w:left="2880" w:hanging="360"/>
      </w:pPr>
    </w:lvl>
    <w:lvl w:ilvl="4" w:tplc="36026688" w:tentative="1">
      <w:start w:val="1"/>
      <w:numFmt w:val="lowerLetter"/>
      <w:lvlText w:val="%5."/>
      <w:lvlJc w:val="left"/>
      <w:pPr>
        <w:ind w:left="3600" w:hanging="360"/>
      </w:pPr>
    </w:lvl>
    <w:lvl w:ilvl="5" w:tplc="36026688" w:tentative="1">
      <w:start w:val="1"/>
      <w:numFmt w:val="lowerRoman"/>
      <w:lvlText w:val="%6."/>
      <w:lvlJc w:val="right"/>
      <w:pPr>
        <w:ind w:left="4320" w:hanging="180"/>
      </w:pPr>
    </w:lvl>
    <w:lvl w:ilvl="6" w:tplc="36026688" w:tentative="1">
      <w:start w:val="1"/>
      <w:numFmt w:val="decimal"/>
      <w:lvlText w:val="%7."/>
      <w:lvlJc w:val="left"/>
      <w:pPr>
        <w:ind w:left="5040" w:hanging="360"/>
      </w:pPr>
    </w:lvl>
    <w:lvl w:ilvl="7" w:tplc="36026688" w:tentative="1">
      <w:start w:val="1"/>
      <w:numFmt w:val="lowerLetter"/>
      <w:lvlText w:val="%8."/>
      <w:lvlJc w:val="left"/>
      <w:pPr>
        <w:ind w:left="5760" w:hanging="360"/>
      </w:pPr>
    </w:lvl>
    <w:lvl w:ilvl="8" w:tplc="36026688" w:tentative="1">
      <w:start w:val="1"/>
      <w:numFmt w:val="lowerRoman"/>
      <w:lvlText w:val="%9."/>
      <w:lvlJc w:val="right"/>
      <w:pPr>
        <w:ind w:left="6480" w:hanging="180"/>
      </w:pPr>
    </w:lvl>
  </w:abstractNum>
  <w:abstractNum w:abstractNumId="7557">
    <w:multiLevelType w:val="hybridMultilevel"/>
    <w:lvl w:ilvl="0" w:tplc="75110125">
      <w:start w:val="1"/>
      <w:numFmt w:val="decimal"/>
      <w:lvlText w:val="%1."/>
      <w:lvlJc w:val="left"/>
      <w:pPr>
        <w:ind w:left="720" w:hanging="360"/>
      </w:pPr>
    </w:lvl>
    <w:lvl w:ilvl="1" w:tplc="75110125" w:tentative="1">
      <w:start w:val="1"/>
      <w:numFmt w:val="lowerLetter"/>
      <w:lvlText w:val="%2."/>
      <w:lvlJc w:val="left"/>
      <w:pPr>
        <w:ind w:left="1440" w:hanging="360"/>
      </w:pPr>
    </w:lvl>
    <w:lvl w:ilvl="2" w:tplc="75110125" w:tentative="1">
      <w:start w:val="1"/>
      <w:numFmt w:val="lowerRoman"/>
      <w:lvlText w:val="%3."/>
      <w:lvlJc w:val="right"/>
      <w:pPr>
        <w:ind w:left="2160" w:hanging="180"/>
      </w:pPr>
    </w:lvl>
    <w:lvl w:ilvl="3" w:tplc="75110125" w:tentative="1">
      <w:start w:val="1"/>
      <w:numFmt w:val="decimal"/>
      <w:lvlText w:val="%4."/>
      <w:lvlJc w:val="left"/>
      <w:pPr>
        <w:ind w:left="2880" w:hanging="360"/>
      </w:pPr>
    </w:lvl>
    <w:lvl w:ilvl="4" w:tplc="75110125" w:tentative="1">
      <w:start w:val="1"/>
      <w:numFmt w:val="lowerLetter"/>
      <w:lvlText w:val="%5."/>
      <w:lvlJc w:val="left"/>
      <w:pPr>
        <w:ind w:left="3600" w:hanging="360"/>
      </w:pPr>
    </w:lvl>
    <w:lvl w:ilvl="5" w:tplc="75110125" w:tentative="1">
      <w:start w:val="1"/>
      <w:numFmt w:val="lowerRoman"/>
      <w:lvlText w:val="%6."/>
      <w:lvlJc w:val="right"/>
      <w:pPr>
        <w:ind w:left="4320" w:hanging="180"/>
      </w:pPr>
    </w:lvl>
    <w:lvl w:ilvl="6" w:tplc="75110125" w:tentative="1">
      <w:start w:val="1"/>
      <w:numFmt w:val="decimal"/>
      <w:lvlText w:val="%7."/>
      <w:lvlJc w:val="left"/>
      <w:pPr>
        <w:ind w:left="5040" w:hanging="360"/>
      </w:pPr>
    </w:lvl>
    <w:lvl w:ilvl="7" w:tplc="75110125" w:tentative="1">
      <w:start w:val="1"/>
      <w:numFmt w:val="lowerLetter"/>
      <w:lvlText w:val="%8."/>
      <w:lvlJc w:val="left"/>
      <w:pPr>
        <w:ind w:left="5760" w:hanging="360"/>
      </w:pPr>
    </w:lvl>
    <w:lvl w:ilvl="8" w:tplc="75110125" w:tentative="1">
      <w:start w:val="1"/>
      <w:numFmt w:val="lowerRoman"/>
      <w:lvlText w:val="%9."/>
      <w:lvlJc w:val="right"/>
      <w:pPr>
        <w:ind w:left="6480" w:hanging="180"/>
      </w:pPr>
    </w:lvl>
  </w:abstractNum>
  <w:abstractNum w:abstractNumId="7556">
    <w:multiLevelType w:val="hybridMultilevel"/>
    <w:lvl w:ilvl="0" w:tplc="62622848">
      <w:start w:val="1"/>
      <w:numFmt w:val="decimal"/>
      <w:lvlText w:val="%1."/>
      <w:lvlJc w:val="left"/>
      <w:pPr>
        <w:ind w:left="720" w:hanging="360"/>
      </w:pPr>
    </w:lvl>
    <w:lvl w:ilvl="1" w:tplc="62622848" w:tentative="1">
      <w:start w:val="1"/>
      <w:numFmt w:val="lowerLetter"/>
      <w:lvlText w:val="%2."/>
      <w:lvlJc w:val="left"/>
      <w:pPr>
        <w:ind w:left="1440" w:hanging="360"/>
      </w:pPr>
    </w:lvl>
    <w:lvl w:ilvl="2" w:tplc="62622848" w:tentative="1">
      <w:start w:val="1"/>
      <w:numFmt w:val="lowerRoman"/>
      <w:lvlText w:val="%3."/>
      <w:lvlJc w:val="right"/>
      <w:pPr>
        <w:ind w:left="2160" w:hanging="180"/>
      </w:pPr>
    </w:lvl>
    <w:lvl w:ilvl="3" w:tplc="62622848" w:tentative="1">
      <w:start w:val="1"/>
      <w:numFmt w:val="decimal"/>
      <w:lvlText w:val="%4."/>
      <w:lvlJc w:val="left"/>
      <w:pPr>
        <w:ind w:left="2880" w:hanging="360"/>
      </w:pPr>
    </w:lvl>
    <w:lvl w:ilvl="4" w:tplc="62622848" w:tentative="1">
      <w:start w:val="1"/>
      <w:numFmt w:val="lowerLetter"/>
      <w:lvlText w:val="%5."/>
      <w:lvlJc w:val="left"/>
      <w:pPr>
        <w:ind w:left="3600" w:hanging="360"/>
      </w:pPr>
    </w:lvl>
    <w:lvl w:ilvl="5" w:tplc="62622848" w:tentative="1">
      <w:start w:val="1"/>
      <w:numFmt w:val="lowerRoman"/>
      <w:lvlText w:val="%6."/>
      <w:lvlJc w:val="right"/>
      <w:pPr>
        <w:ind w:left="4320" w:hanging="180"/>
      </w:pPr>
    </w:lvl>
    <w:lvl w:ilvl="6" w:tplc="62622848" w:tentative="1">
      <w:start w:val="1"/>
      <w:numFmt w:val="decimal"/>
      <w:lvlText w:val="%7."/>
      <w:lvlJc w:val="left"/>
      <w:pPr>
        <w:ind w:left="5040" w:hanging="360"/>
      </w:pPr>
    </w:lvl>
    <w:lvl w:ilvl="7" w:tplc="62622848" w:tentative="1">
      <w:start w:val="1"/>
      <w:numFmt w:val="lowerLetter"/>
      <w:lvlText w:val="%8."/>
      <w:lvlJc w:val="left"/>
      <w:pPr>
        <w:ind w:left="5760" w:hanging="360"/>
      </w:pPr>
    </w:lvl>
    <w:lvl w:ilvl="8" w:tplc="62622848" w:tentative="1">
      <w:start w:val="1"/>
      <w:numFmt w:val="lowerRoman"/>
      <w:lvlText w:val="%9."/>
      <w:lvlJc w:val="right"/>
      <w:pPr>
        <w:ind w:left="6480" w:hanging="180"/>
      </w:pPr>
    </w:lvl>
  </w:abstractNum>
  <w:abstractNum w:abstractNumId="7555">
    <w:multiLevelType w:val="hybridMultilevel"/>
    <w:lvl w:ilvl="0" w:tplc="43221665">
      <w:start w:val="1"/>
      <w:numFmt w:val="decimal"/>
      <w:lvlText w:val="%1."/>
      <w:lvlJc w:val="left"/>
      <w:pPr>
        <w:ind w:left="720" w:hanging="360"/>
      </w:pPr>
    </w:lvl>
    <w:lvl w:ilvl="1" w:tplc="43221665" w:tentative="1">
      <w:start w:val="1"/>
      <w:numFmt w:val="lowerLetter"/>
      <w:lvlText w:val="%2."/>
      <w:lvlJc w:val="left"/>
      <w:pPr>
        <w:ind w:left="1440" w:hanging="360"/>
      </w:pPr>
    </w:lvl>
    <w:lvl w:ilvl="2" w:tplc="43221665" w:tentative="1">
      <w:start w:val="1"/>
      <w:numFmt w:val="lowerRoman"/>
      <w:lvlText w:val="%3."/>
      <w:lvlJc w:val="right"/>
      <w:pPr>
        <w:ind w:left="2160" w:hanging="180"/>
      </w:pPr>
    </w:lvl>
    <w:lvl w:ilvl="3" w:tplc="43221665" w:tentative="1">
      <w:start w:val="1"/>
      <w:numFmt w:val="decimal"/>
      <w:lvlText w:val="%4."/>
      <w:lvlJc w:val="left"/>
      <w:pPr>
        <w:ind w:left="2880" w:hanging="360"/>
      </w:pPr>
    </w:lvl>
    <w:lvl w:ilvl="4" w:tplc="43221665" w:tentative="1">
      <w:start w:val="1"/>
      <w:numFmt w:val="lowerLetter"/>
      <w:lvlText w:val="%5."/>
      <w:lvlJc w:val="left"/>
      <w:pPr>
        <w:ind w:left="3600" w:hanging="360"/>
      </w:pPr>
    </w:lvl>
    <w:lvl w:ilvl="5" w:tplc="43221665" w:tentative="1">
      <w:start w:val="1"/>
      <w:numFmt w:val="lowerRoman"/>
      <w:lvlText w:val="%6."/>
      <w:lvlJc w:val="right"/>
      <w:pPr>
        <w:ind w:left="4320" w:hanging="180"/>
      </w:pPr>
    </w:lvl>
    <w:lvl w:ilvl="6" w:tplc="43221665" w:tentative="1">
      <w:start w:val="1"/>
      <w:numFmt w:val="decimal"/>
      <w:lvlText w:val="%7."/>
      <w:lvlJc w:val="left"/>
      <w:pPr>
        <w:ind w:left="5040" w:hanging="360"/>
      </w:pPr>
    </w:lvl>
    <w:lvl w:ilvl="7" w:tplc="43221665" w:tentative="1">
      <w:start w:val="1"/>
      <w:numFmt w:val="lowerLetter"/>
      <w:lvlText w:val="%8."/>
      <w:lvlJc w:val="left"/>
      <w:pPr>
        <w:ind w:left="5760" w:hanging="360"/>
      </w:pPr>
    </w:lvl>
    <w:lvl w:ilvl="8" w:tplc="43221665" w:tentative="1">
      <w:start w:val="1"/>
      <w:numFmt w:val="lowerRoman"/>
      <w:lvlText w:val="%9."/>
      <w:lvlJc w:val="right"/>
      <w:pPr>
        <w:ind w:left="6480" w:hanging="180"/>
      </w:pPr>
    </w:lvl>
  </w:abstractNum>
  <w:abstractNum w:abstractNumId="7554">
    <w:multiLevelType w:val="hybridMultilevel"/>
    <w:lvl w:ilvl="0" w:tplc="75197568">
      <w:start w:val="1"/>
      <w:numFmt w:val="decimal"/>
      <w:lvlText w:val="%1."/>
      <w:lvlJc w:val="left"/>
      <w:pPr>
        <w:ind w:left="720" w:hanging="360"/>
      </w:pPr>
    </w:lvl>
    <w:lvl w:ilvl="1" w:tplc="75197568" w:tentative="1">
      <w:start w:val="1"/>
      <w:numFmt w:val="lowerLetter"/>
      <w:lvlText w:val="%2."/>
      <w:lvlJc w:val="left"/>
      <w:pPr>
        <w:ind w:left="1440" w:hanging="360"/>
      </w:pPr>
    </w:lvl>
    <w:lvl w:ilvl="2" w:tplc="75197568" w:tentative="1">
      <w:start w:val="1"/>
      <w:numFmt w:val="lowerRoman"/>
      <w:lvlText w:val="%3."/>
      <w:lvlJc w:val="right"/>
      <w:pPr>
        <w:ind w:left="2160" w:hanging="180"/>
      </w:pPr>
    </w:lvl>
    <w:lvl w:ilvl="3" w:tplc="75197568" w:tentative="1">
      <w:start w:val="1"/>
      <w:numFmt w:val="decimal"/>
      <w:lvlText w:val="%4."/>
      <w:lvlJc w:val="left"/>
      <w:pPr>
        <w:ind w:left="2880" w:hanging="360"/>
      </w:pPr>
    </w:lvl>
    <w:lvl w:ilvl="4" w:tplc="75197568" w:tentative="1">
      <w:start w:val="1"/>
      <w:numFmt w:val="lowerLetter"/>
      <w:lvlText w:val="%5."/>
      <w:lvlJc w:val="left"/>
      <w:pPr>
        <w:ind w:left="3600" w:hanging="360"/>
      </w:pPr>
    </w:lvl>
    <w:lvl w:ilvl="5" w:tplc="75197568" w:tentative="1">
      <w:start w:val="1"/>
      <w:numFmt w:val="lowerRoman"/>
      <w:lvlText w:val="%6."/>
      <w:lvlJc w:val="right"/>
      <w:pPr>
        <w:ind w:left="4320" w:hanging="180"/>
      </w:pPr>
    </w:lvl>
    <w:lvl w:ilvl="6" w:tplc="75197568" w:tentative="1">
      <w:start w:val="1"/>
      <w:numFmt w:val="decimal"/>
      <w:lvlText w:val="%7."/>
      <w:lvlJc w:val="left"/>
      <w:pPr>
        <w:ind w:left="5040" w:hanging="360"/>
      </w:pPr>
    </w:lvl>
    <w:lvl w:ilvl="7" w:tplc="75197568" w:tentative="1">
      <w:start w:val="1"/>
      <w:numFmt w:val="lowerLetter"/>
      <w:lvlText w:val="%8."/>
      <w:lvlJc w:val="left"/>
      <w:pPr>
        <w:ind w:left="5760" w:hanging="360"/>
      </w:pPr>
    </w:lvl>
    <w:lvl w:ilvl="8" w:tplc="75197568" w:tentative="1">
      <w:start w:val="1"/>
      <w:numFmt w:val="lowerRoman"/>
      <w:lvlText w:val="%9."/>
      <w:lvlJc w:val="right"/>
      <w:pPr>
        <w:ind w:left="6480" w:hanging="180"/>
      </w:pPr>
    </w:lvl>
  </w:abstractNum>
  <w:abstractNum w:abstractNumId="7553">
    <w:multiLevelType w:val="hybridMultilevel"/>
    <w:lvl w:ilvl="0" w:tplc="81756286">
      <w:start w:val="1"/>
      <w:numFmt w:val="decimal"/>
      <w:lvlText w:val="%1."/>
      <w:lvlJc w:val="left"/>
      <w:pPr>
        <w:ind w:left="720" w:hanging="360"/>
      </w:pPr>
    </w:lvl>
    <w:lvl w:ilvl="1" w:tplc="81756286" w:tentative="1">
      <w:start w:val="1"/>
      <w:numFmt w:val="lowerLetter"/>
      <w:lvlText w:val="%2."/>
      <w:lvlJc w:val="left"/>
      <w:pPr>
        <w:ind w:left="1440" w:hanging="360"/>
      </w:pPr>
    </w:lvl>
    <w:lvl w:ilvl="2" w:tplc="81756286" w:tentative="1">
      <w:start w:val="1"/>
      <w:numFmt w:val="lowerRoman"/>
      <w:lvlText w:val="%3."/>
      <w:lvlJc w:val="right"/>
      <w:pPr>
        <w:ind w:left="2160" w:hanging="180"/>
      </w:pPr>
    </w:lvl>
    <w:lvl w:ilvl="3" w:tplc="81756286" w:tentative="1">
      <w:start w:val="1"/>
      <w:numFmt w:val="decimal"/>
      <w:lvlText w:val="%4."/>
      <w:lvlJc w:val="left"/>
      <w:pPr>
        <w:ind w:left="2880" w:hanging="360"/>
      </w:pPr>
    </w:lvl>
    <w:lvl w:ilvl="4" w:tplc="81756286" w:tentative="1">
      <w:start w:val="1"/>
      <w:numFmt w:val="lowerLetter"/>
      <w:lvlText w:val="%5."/>
      <w:lvlJc w:val="left"/>
      <w:pPr>
        <w:ind w:left="3600" w:hanging="360"/>
      </w:pPr>
    </w:lvl>
    <w:lvl w:ilvl="5" w:tplc="81756286" w:tentative="1">
      <w:start w:val="1"/>
      <w:numFmt w:val="lowerRoman"/>
      <w:lvlText w:val="%6."/>
      <w:lvlJc w:val="right"/>
      <w:pPr>
        <w:ind w:left="4320" w:hanging="180"/>
      </w:pPr>
    </w:lvl>
    <w:lvl w:ilvl="6" w:tplc="81756286" w:tentative="1">
      <w:start w:val="1"/>
      <w:numFmt w:val="decimal"/>
      <w:lvlText w:val="%7."/>
      <w:lvlJc w:val="left"/>
      <w:pPr>
        <w:ind w:left="5040" w:hanging="360"/>
      </w:pPr>
    </w:lvl>
    <w:lvl w:ilvl="7" w:tplc="81756286" w:tentative="1">
      <w:start w:val="1"/>
      <w:numFmt w:val="lowerLetter"/>
      <w:lvlText w:val="%8."/>
      <w:lvlJc w:val="left"/>
      <w:pPr>
        <w:ind w:left="5760" w:hanging="360"/>
      </w:pPr>
    </w:lvl>
    <w:lvl w:ilvl="8" w:tplc="81756286" w:tentative="1">
      <w:start w:val="1"/>
      <w:numFmt w:val="lowerRoman"/>
      <w:lvlText w:val="%9."/>
      <w:lvlJc w:val="right"/>
      <w:pPr>
        <w:ind w:left="6480" w:hanging="180"/>
      </w:pPr>
    </w:lvl>
  </w:abstractNum>
  <w:abstractNum w:abstractNumId="7552">
    <w:multiLevelType w:val="hybridMultilevel"/>
    <w:lvl w:ilvl="0" w:tplc="43033642">
      <w:start w:val="1"/>
      <w:numFmt w:val="decimal"/>
      <w:lvlText w:val="%1."/>
      <w:lvlJc w:val="left"/>
      <w:pPr>
        <w:ind w:left="720" w:hanging="360"/>
      </w:pPr>
    </w:lvl>
    <w:lvl w:ilvl="1" w:tplc="43033642" w:tentative="1">
      <w:start w:val="1"/>
      <w:numFmt w:val="lowerLetter"/>
      <w:lvlText w:val="%2."/>
      <w:lvlJc w:val="left"/>
      <w:pPr>
        <w:ind w:left="1440" w:hanging="360"/>
      </w:pPr>
    </w:lvl>
    <w:lvl w:ilvl="2" w:tplc="43033642" w:tentative="1">
      <w:start w:val="1"/>
      <w:numFmt w:val="lowerRoman"/>
      <w:lvlText w:val="%3."/>
      <w:lvlJc w:val="right"/>
      <w:pPr>
        <w:ind w:left="2160" w:hanging="180"/>
      </w:pPr>
    </w:lvl>
    <w:lvl w:ilvl="3" w:tplc="43033642" w:tentative="1">
      <w:start w:val="1"/>
      <w:numFmt w:val="decimal"/>
      <w:lvlText w:val="%4."/>
      <w:lvlJc w:val="left"/>
      <w:pPr>
        <w:ind w:left="2880" w:hanging="360"/>
      </w:pPr>
    </w:lvl>
    <w:lvl w:ilvl="4" w:tplc="43033642" w:tentative="1">
      <w:start w:val="1"/>
      <w:numFmt w:val="lowerLetter"/>
      <w:lvlText w:val="%5."/>
      <w:lvlJc w:val="left"/>
      <w:pPr>
        <w:ind w:left="3600" w:hanging="360"/>
      </w:pPr>
    </w:lvl>
    <w:lvl w:ilvl="5" w:tplc="43033642" w:tentative="1">
      <w:start w:val="1"/>
      <w:numFmt w:val="lowerRoman"/>
      <w:lvlText w:val="%6."/>
      <w:lvlJc w:val="right"/>
      <w:pPr>
        <w:ind w:left="4320" w:hanging="180"/>
      </w:pPr>
    </w:lvl>
    <w:lvl w:ilvl="6" w:tplc="43033642" w:tentative="1">
      <w:start w:val="1"/>
      <w:numFmt w:val="decimal"/>
      <w:lvlText w:val="%7."/>
      <w:lvlJc w:val="left"/>
      <w:pPr>
        <w:ind w:left="5040" w:hanging="360"/>
      </w:pPr>
    </w:lvl>
    <w:lvl w:ilvl="7" w:tplc="43033642" w:tentative="1">
      <w:start w:val="1"/>
      <w:numFmt w:val="lowerLetter"/>
      <w:lvlText w:val="%8."/>
      <w:lvlJc w:val="left"/>
      <w:pPr>
        <w:ind w:left="5760" w:hanging="360"/>
      </w:pPr>
    </w:lvl>
    <w:lvl w:ilvl="8" w:tplc="43033642" w:tentative="1">
      <w:start w:val="1"/>
      <w:numFmt w:val="lowerRoman"/>
      <w:lvlText w:val="%9."/>
      <w:lvlJc w:val="right"/>
      <w:pPr>
        <w:ind w:left="6480" w:hanging="180"/>
      </w:pPr>
    </w:lvl>
  </w:abstractNum>
  <w:abstractNum w:abstractNumId="7551">
    <w:multiLevelType w:val="hybridMultilevel"/>
    <w:lvl w:ilvl="0" w:tplc="19268516">
      <w:start w:val="1"/>
      <w:numFmt w:val="decimal"/>
      <w:lvlText w:val="%1."/>
      <w:lvlJc w:val="left"/>
      <w:pPr>
        <w:ind w:left="720" w:hanging="360"/>
      </w:pPr>
    </w:lvl>
    <w:lvl w:ilvl="1" w:tplc="19268516" w:tentative="1">
      <w:start w:val="1"/>
      <w:numFmt w:val="lowerLetter"/>
      <w:lvlText w:val="%2."/>
      <w:lvlJc w:val="left"/>
      <w:pPr>
        <w:ind w:left="1440" w:hanging="360"/>
      </w:pPr>
    </w:lvl>
    <w:lvl w:ilvl="2" w:tplc="19268516" w:tentative="1">
      <w:start w:val="1"/>
      <w:numFmt w:val="lowerRoman"/>
      <w:lvlText w:val="%3."/>
      <w:lvlJc w:val="right"/>
      <w:pPr>
        <w:ind w:left="2160" w:hanging="180"/>
      </w:pPr>
    </w:lvl>
    <w:lvl w:ilvl="3" w:tplc="19268516" w:tentative="1">
      <w:start w:val="1"/>
      <w:numFmt w:val="decimal"/>
      <w:lvlText w:val="%4."/>
      <w:lvlJc w:val="left"/>
      <w:pPr>
        <w:ind w:left="2880" w:hanging="360"/>
      </w:pPr>
    </w:lvl>
    <w:lvl w:ilvl="4" w:tplc="19268516" w:tentative="1">
      <w:start w:val="1"/>
      <w:numFmt w:val="lowerLetter"/>
      <w:lvlText w:val="%5."/>
      <w:lvlJc w:val="left"/>
      <w:pPr>
        <w:ind w:left="3600" w:hanging="360"/>
      </w:pPr>
    </w:lvl>
    <w:lvl w:ilvl="5" w:tplc="19268516" w:tentative="1">
      <w:start w:val="1"/>
      <w:numFmt w:val="lowerRoman"/>
      <w:lvlText w:val="%6."/>
      <w:lvlJc w:val="right"/>
      <w:pPr>
        <w:ind w:left="4320" w:hanging="180"/>
      </w:pPr>
    </w:lvl>
    <w:lvl w:ilvl="6" w:tplc="19268516" w:tentative="1">
      <w:start w:val="1"/>
      <w:numFmt w:val="decimal"/>
      <w:lvlText w:val="%7."/>
      <w:lvlJc w:val="left"/>
      <w:pPr>
        <w:ind w:left="5040" w:hanging="360"/>
      </w:pPr>
    </w:lvl>
    <w:lvl w:ilvl="7" w:tplc="19268516" w:tentative="1">
      <w:start w:val="1"/>
      <w:numFmt w:val="lowerLetter"/>
      <w:lvlText w:val="%8."/>
      <w:lvlJc w:val="left"/>
      <w:pPr>
        <w:ind w:left="5760" w:hanging="360"/>
      </w:pPr>
    </w:lvl>
    <w:lvl w:ilvl="8" w:tplc="19268516" w:tentative="1">
      <w:start w:val="1"/>
      <w:numFmt w:val="lowerRoman"/>
      <w:lvlText w:val="%9."/>
      <w:lvlJc w:val="right"/>
      <w:pPr>
        <w:ind w:left="6480" w:hanging="180"/>
      </w:pPr>
    </w:lvl>
  </w:abstractNum>
  <w:abstractNum w:abstractNumId="7550">
    <w:multiLevelType w:val="hybridMultilevel"/>
    <w:lvl w:ilvl="0" w:tplc="93848436">
      <w:start w:val="1"/>
      <w:numFmt w:val="decimal"/>
      <w:lvlText w:val="%1."/>
      <w:lvlJc w:val="left"/>
      <w:pPr>
        <w:ind w:left="720" w:hanging="360"/>
      </w:pPr>
    </w:lvl>
    <w:lvl w:ilvl="1" w:tplc="93848436" w:tentative="1">
      <w:start w:val="1"/>
      <w:numFmt w:val="lowerLetter"/>
      <w:lvlText w:val="%2."/>
      <w:lvlJc w:val="left"/>
      <w:pPr>
        <w:ind w:left="1440" w:hanging="360"/>
      </w:pPr>
    </w:lvl>
    <w:lvl w:ilvl="2" w:tplc="93848436" w:tentative="1">
      <w:start w:val="1"/>
      <w:numFmt w:val="lowerRoman"/>
      <w:lvlText w:val="%3."/>
      <w:lvlJc w:val="right"/>
      <w:pPr>
        <w:ind w:left="2160" w:hanging="180"/>
      </w:pPr>
    </w:lvl>
    <w:lvl w:ilvl="3" w:tplc="93848436" w:tentative="1">
      <w:start w:val="1"/>
      <w:numFmt w:val="decimal"/>
      <w:lvlText w:val="%4."/>
      <w:lvlJc w:val="left"/>
      <w:pPr>
        <w:ind w:left="2880" w:hanging="360"/>
      </w:pPr>
    </w:lvl>
    <w:lvl w:ilvl="4" w:tplc="93848436" w:tentative="1">
      <w:start w:val="1"/>
      <w:numFmt w:val="lowerLetter"/>
      <w:lvlText w:val="%5."/>
      <w:lvlJc w:val="left"/>
      <w:pPr>
        <w:ind w:left="3600" w:hanging="360"/>
      </w:pPr>
    </w:lvl>
    <w:lvl w:ilvl="5" w:tplc="93848436" w:tentative="1">
      <w:start w:val="1"/>
      <w:numFmt w:val="lowerRoman"/>
      <w:lvlText w:val="%6."/>
      <w:lvlJc w:val="right"/>
      <w:pPr>
        <w:ind w:left="4320" w:hanging="180"/>
      </w:pPr>
    </w:lvl>
    <w:lvl w:ilvl="6" w:tplc="93848436" w:tentative="1">
      <w:start w:val="1"/>
      <w:numFmt w:val="decimal"/>
      <w:lvlText w:val="%7."/>
      <w:lvlJc w:val="left"/>
      <w:pPr>
        <w:ind w:left="5040" w:hanging="360"/>
      </w:pPr>
    </w:lvl>
    <w:lvl w:ilvl="7" w:tplc="93848436" w:tentative="1">
      <w:start w:val="1"/>
      <w:numFmt w:val="lowerLetter"/>
      <w:lvlText w:val="%8."/>
      <w:lvlJc w:val="left"/>
      <w:pPr>
        <w:ind w:left="5760" w:hanging="360"/>
      </w:pPr>
    </w:lvl>
    <w:lvl w:ilvl="8" w:tplc="93848436" w:tentative="1">
      <w:start w:val="1"/>
      <w:numFmt w:val="lowerRoman"/>
      <w:lvlText w:val="%9."/>
      <w:lvlJc w:val="right"/>
      <w:pPr>
        <w:ind w:left="6480" w:hanging="180"/>
      </w:pPr>
    </w:lvl>
  </w:abstractNum>
  <w:abstractNum w:abstractNumId="7549">
    <w:multiLevelType w:val="hybridMultilevel"/>
    <w:lvl w:ilvl="0" w:tplc="92982463">
      <w:start w:val="1"/>
      <w:numFmt w:val="decimal"/>
      <w:lvlText w:val="%1."/>
      <w:lvlJc w:val="left"/>
      <w:pPr>
        <w:ind w:left="720" w:hanging="360"/>
      </w:pPr>
    </w:lvl>
    <w:lvl w:ilvl="1" w:tplc="92982463" w:tentative="1">
      <w:start w:val="1"/>
      <w:numFmt w:val="lowerLetter"/>
      <w:lvlText w:val="%2."/>
      <w:lvlJc w:val="left"/>
      <w:pPr>
        <w:ind w:left="1440" w:hanging="360"/>
      </w:pPr>
    </w:lvl>
    <w:lvl w:ilvl="2" w:tplc="92982463" w:tentative="1">
      <w:start w:val="1"/>
      <w:numFmt w:val="lowerRoman"/>
      <w:lvlText w:val="%3."/>
      <w:lvlJc w:val="right"/>
      <w:pPr>
        <w:ind w:left="2160" w:hanging="180"/>
      </w:pPr>
    </w:lvl>
    <w:lvl w:ilvl="3" w:tplc="92982463" w:tentative="1">
      <w:start w:val="1"/>
      <w:numFmt w:val="decimal"/>
      <w:lvlText w:val="%4."/>
      <w:lvlJc w:val="left"/>
      <w:pPr>
        <w:ind w:left="2880" w:hanging="360"/>
      </w:pPr>
    </w:lvl>
    <w:lvl w:ilvl="4" w:tplc="92982463" w:tentative="1">
      <w:start w:val="1"/>
      <w:numFmt w:val="lowerLetter"/>
      <w:lvlText w:val="%5."/>
      <w:lvlJc w:val="left"/>
      <w:pPr>
        <w:ind w:left="3600" w:hanging="360"/>
      </w:pPr>
    </w:lvl>
    <w:lvl w:ilvl="5" w:tplc="92982463" w:tentative="1">
      <w:start w:val="1"/>
      <w:numFmt w:val="lowerRoman"/>
      <w:lvlText w:val="%6."/>
      <w:lvlJc w:val="right"/>
      <w:pPr>
        <w:ind w:left="4320" w:hanging="180"/>
      </w:pPr>
    </w:lvl>
    <w:lvl w:ilvl="6" w:tplc="92982463" w:tentative="1">
      <w:start w:val="1"/>
      <w:numFmt w:val="decimal"/>
      <w:lvlText w:val="%7."/>
      <w:lvlJc w:val="left"/>
      <w:pPr>
        <w:ind w:left="5040" w:hanging="360"/>
      </w:pPr>
    </w:lvl>
    <w:lvl w:ilvl="7" w:tplc="92982463" w:tentative="1">
      <w:start w:val="1"/>
      <w:numFmt w:val="lowerLetter"/>
      <w:lvlText w:val="%8."/>
      <w:lvlJc w:val="left"/>
      <w:pPr>
        <w:ind w:left="5760" w:hanging="360"/>
      </w:pPr>
    </w:lvl>
    <w:lvl w:ilvl="8" w:tplc="92982463" w:tentative="1">
      <w:start w:val="1"/>
      <w:numFmt w:val="lowerRoman"/>
      <w:lvlText w:val="%9."/>
      <w:lvlJc w:val="right"/>
      <w:pPr>
        <w:ind w:left="6480" w:hanging="180"/>
      </w:pPr>
    </w:lvl>
  </w:abstractNum>
  <w:abstractNum w:abstractNumId="7548">
    <w:multiLevelType w:val="hybridMultilevel"/>
    <w:lvl w:ilvl="0" w:tplc="13839641">
      <w:start w:val="1"/>
      <w:numFmt w:val="decimal"/>
      <w:lvlText w:val="%1."/>
      <w:lvlJc w:val="left"/>
      <w:pPr>
        <w:ind w:left="720" w:hanging="360"/>
      </w:pPr>
    </w:lvl>
    <w:lvl w:ilvl="1" w:tplc="13839641" w:tentative="1">
      <w:start w:val="1"/>
      <w:numFmt w:val="lowerLetter"/>
      <w:lvlText w:val="%2."/>
      <w:lvlJc w:val="left"/>
      <w:pPr>
        <w:ind w:left="1440" w:hanging="360"/>
      </w:pPr>
    </w:lvl>
    <w:lvl w:ilvl="2" w:tplc="13839641" w:tentative="1">
      <w:start w:val="1"/>
      <w:numFmt w:val="lowerRoman"/>
      <w:lvlText w:val="%3."/>
      <w:lvlJc w:val="right"/>
      <w:pPr>
        <w:ind w:left="2160" w:hanging="180"/>
      </w:pPr>
    </w:lvl>
    <w:lvl w:ilvl="3" w:tplc="13839641" w:tentative="1">
      <w:start w:val="1"/>
      <w:numFmt w:val="decimal"/>
      <w:lvlText w:val="%4."/>
      <w:lvlJc w:val="left"/>
      <w:pPr>
        <w:ind w:left="2880" w:hanging="360"/>
      </w:pPr>
    </w:lvl>
    <w:lvl w:ilvl="4" w:tplc="13839641" w:tentative="1">
      <w:start w:val="1"/>
      <w:numFmt w:val="lowerLetter"/>
      <w:lvlText w:val="%5."/>
      <w:lvlJc w:val="left"/>
      <w:pPr>
        <w:ind w:left="3600" w:hanging="360"/>
      </w:pPr>
    </w:lvl>
    <w:lvl w:ilvl="5" w:tplc="13839641" w:tentative="1">
      <w:start w:val="1"/>
      <w:numFmt w:val="lowerRoman"/>
      <w:lvlText w:val="%6."/>
      <w:lvlJc w:val="right"/>
      <w:pPr>
        <w:ind w:left="4320" w:hanging="180"/>
      </w:pPr>
    </w:lvl>
    <w:lvl w:ilvl="6" w:tplc="13839641" w:tentative="1">
      <w:start w:val="1"/>
      <w:numFmt w:val="decimal"/>
      <w:lvlText w:val="%7."/>
      <w:lvlJc w:val="left"/>
      <w:pPr>
        <w:ind w:left="5040" w:hanging="360"/>
      </w:pPr>
    </w:lvl>
    <w:lvl w:ilvl="7" w:tplc="13839641" w:tentative="1">
      <w:start w:val="1"/>
      <w:numFmt w:val="lowerLetter"/>
      <w:lvlText w:val="%8."/>
      <w:lvlJc w:val="left"/>
      <w:pPr>
        <w:ind w:left="5760" w:hanging="360"/>
      </w:pPr>
    </w:lvl>
    <w:lvl w:ilvl="8" w:tplc="13839641" w:tentative="1">
      <w:start w:val="1"/>
      <w:numFmt w:val="lowerRoman"/>
      <w:lvlText w:val="%9."/>
      <w:lvlJc w:val="right"/>
      <w:pPr>
        <w:ind w:left="6480" w:hanging="180"/>
      </w:pPr>
    </w:lvl>
  </w:abstractNum>
  <w:abstractNum w:abstractNumId="7547">
    <w:multiLevelType w:val="hybridMultilevel"/>
    <w:lvl w:ilvl="0" w:tplc="838161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547">
    <w:abstractNumId w:val="7547"/>
  </w:num>
  <w:num w:numId="7548">
    <w:abstractNumId w:val="7548"/>
  </w:num>
  <w:num w:numId="7549">
    <w:abstractNumId w:val="7549"/>
  </w:num>
  <w:num w:numId="7550">
    <w:abstractNumId w:val="7550"/>
  </w:num>
  <w:num w:numId="7551">
    <w:abstractNumId w:val="7551"/>
  </w:num>
  <w:num w:numId="7552">
    <w:abstractNumId w:val="7552"/>
  </w:num>
  <w:num w:numId="7553">
    <w:abstractNumId w:val="7553"/>
  </w:num>
  <w:num w:numId="7554">
    <w:abstractNumId w:val="7554"/>
  </w:num>
  <w:num w:numId="7555">
    <w:abstractNumId w:val="7555"/>
  </w:num>
  <w:num w:numId="7556">
    <w:abstractNumId w:val="7556"/>
  </w:num>
  <w:num w:numId="7557">
    <w:abstractNumId w:val="7557"/>
  </w:num>
  <w:num w:numId="7558">
    <w:abstractNumId w:val="7558"/>
  </w:num>
  <w:num w:numId="7559">
    <w:abstractNumId w:val="7559"/>
  </w:num>
  <w:num w:numId="7560">
    <w:abstractNumId w:val="7560"/>
  </w:num>
  <w:num w:numId="7561">
    <w:abstractNumId w:val="7561"/>
  </w:num>
  <w:num w:numId="7562">
    <w:abstractNumId w:val="7562"/>
  </w:num>
  <w:num w:numId="7563">
    <w:abstractNumId w:val="7563"/>
  </w:num>
  <w:num w:numId="7564">
    <w:abstractNumId w:val="7564"/>
  </w:num>
  <w:num w:numId="7565">
    <w:abstractNumId w:val="7565"/>
  </w:num>
  <w:num w:numId="7566">
    <w:abstractNumId w:val="75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0128180" Type="http://schemas.openxmlformats.org/officeDocument/2006/relationships/comments" Target="comments.xml"/><Relationship Id="rId937259656" Type="http://schemas.microsoft.com/office/2011/relationships/commentsExtended" Target="commentsExtended.xml"/><Relationship Id="rId28757167" Type="http://schemas.openxmlformats.org/officeDocument/2006/relationships/image" Target="media/imgrId28757167.jpg"/><Relationship Id="rId34106287aacc90240" Type="http://schemas.openxmlformats.org/officeDocument/2006/relationships/hyperlink" Target="http://www.kohlerengines.com/home.htm" TargetMode="External"/><Relationship Id="rId51946287aacc9046a" Type="http://schemas.openxmlformats.org/officeDocument/2006/relationships/hyperlink" Target="http://dealers.kohlerpower.it/" TargetMode="External"/><Relationship Id="rId79286287aacc90ddc" Type="http://schemas.openxmlformats.org/officeDocument/2006/relationships/hyperlink" Target="http://www.kohlerengines.com/home.htm" TargetMode="External"/><Relationship Id="rId88306287aaceb5d8f" Type="http://schemas.openxmlformats.org/officeDocument/2006/relationships/hyperlink" Target="https://iservice.lombardini.it/jsp/Template2/manuale.jsp?id=60&amp;parent=962" TargetMode="External"/><Relationship Id="rId20826287aacebe437" Type="http://schemas.openxmlformats.org/officeDocument/2006/relationships/hyperlink" Target="https://iservice.lombardini.it/jsp/Template2/manuale.jsp?id=59&amp;parent=962" TargetMode="External"/><Relationship Id="rId10886287aaceed14e" Type="http://schemas.openxmlformats.org/officeDocument/2006/relationships/hyperlink" Target="https://iservice.lombardini.it/jsp/Template2/manuale.jsp?id=437&amp;parent=1433" TargetMode="External"/><Relationship Id="rId94186287aacf00c98" Type="http://schemas.openxmlformats.org/officeDocument/2006/relationships/hyperlink" Target="https://iservice.lombardini.it/jsp/Manuals/%20/jsp/Template2/manuale.jsp?id=214&amp;parent=1433" TargetMode="External"/><Relationship Id="rId85356287aacf0199d" Type="http://schemas.openxmlformats.org/officeDocument/2006/relationships/hyperlink" Target="https://iservice.lombardini.it/jsp/Template2/manuale.jsp?id=434&amp;parent=1433" TargetMode="External"/><Relationship Id="rId71686287aacf087c3" Type="http://schemas.openxmlformats.org/officeDocument/2006/relationships/hyperlink" Target="https://iservice.lombardini.it/jsp/Template2/manuale.jsp?id=55&amp;parent=962" TargetMode="External"/><Relationship Id="rId51346287aacf08ba5" Type="http://schemas.openxmlformats.org/officeDocument/2006/relationships/hyperlink" Target="https://iservice.lombardini.it/jsp/Template2/manuale.jsp?id=60&amp;parent=962" TargetMode="External"/><Relationship Id="rId96646287aacf09eb5" Type="http://schemas.openxmlformats.org/officeDocument/2006/relationships/hyperlink" Target="https://iservice.lombardini.it/jsp/Template2/manuale.jsp?id=540&amp;parent=1433" TargetMode="External"/><Relationship Id="rId90056287aacf0a050" Type="http://schemas.openxmlformats.org/officeDocument/2006/relationships/hyperlink" Target="https://iservice.lombardini.it/jsp/Template2/manuale.jsp?id=213&amp;parent=1433" TargetMode="External"/><Relationship Id="rId66896287aacf51583" Type="http://schemas.openxmlformats.org/officeDocument/2006/relationships/hyperlink" Target="https://iservice.lombardini.it/jsp/Template2/manuale.jsp?id=60&amp;parent=962" TargetMode="External"/><Relationship Id="rId25116287aacf66d1a" Type="http://schemas.openxmlformats.org/officeDocument/2006/relationships/hyperlink" Target="https://iservice.lombardini.it/jsp/Template2/manuale.jsp?id=88&amp;parent=962" TargetMode="External"/><Relationship Id="rId86286287aacfa574f" Type="http://schemas.openxmlformats.org/officeDocument/2006/relationships/hyperlink" Target="https://iservice.lombardini.it/jsp/Template2/manuale.jsp?id=437&amp;parent=1433" TargetMode="External"/><Relationship Id="rId85416287aacfaf53d" Type="http://schemas.openxmlformats.org/officeDocument/2006/relationships/hyperlink" Target="https://iservice.lombardini.it/jsp/Template2/manuale.jsp?id=59&amp;parent=1433" TargetMode="External"/><Relationship Id="rId77556287aacff060d" Type="http://schemas.openxmlformats.org/officeDocument/2006/relationships/hyperlink" Target="https://iservice.lombardini.it/jsp/Template2/manuale.jsp?id=59&amp;parent=1972" TargetMode="External"/><Relationship Id="rId87976287aad005d2f" Type="http://schemas.openxmlformats.org/officeDocument/2006/relationships/hyperlink" Target="https://iservice.lombardini.it/jsp/Template2/manuale.jsp?id=2527&amp;parent=1972" TargetMode="External"/><Relationship Id="rId37256287aad0268ea" Type="http://schemas.openxmlformats.org/officeDocument/2006/relationships/hyperlink" Target="https://iservice.lombardini.it/jsp/Template2/manuale.jsp?id=437&amp;parent=1433" TargetMode="External"/><Relationship Id="rId18156287aad02fbc9" Type="http://schemas.openxmlformats.org/officeDocument/2006/relationships/hyperlink" Target="https://iservice.lombardini.it/jsp/Template2/manuale.jsp?id=59&amp;parent=1433" TargetMode="External"/><Relationship Id="rId25706287aad050f31" Type="http://schemas.openxmlformats.org/officeDocument/2006/relationships/hyperlink" Target="https://iservice.lombardini.it/jsp/Template2/manuale.jsp?id=80&amp;parent=1972" TargetMode="External"/><Relationship Id="rId62156287aad05166e" Type="http://schemas.openxmlformats.org/officeDocument/2006/relationships/hyperlink" Target="https://iservice.lombardini.it/jsp/Template2/manuale.jsp?id=2542&amp;parent=1972" TargetMode="External"/><Relationship Id="rId21186287aad05365c" Type="http://schemas.openxmlformats.org/officeDocument/2006/relationships/hyperlink" Target="https://iservice.lombardini.it/jsp/Template2/manuale.jsp?id=80&amp;parent=1433" TargetMode="External"/><Relationship Id="rId54496287aad053937" Type="http://schemas.openxmlformats.org/officeDocument/2006/relationships/hyperlink" Target="https://iservice.lombardini.it/jsp/Template2/manuale.jsp?id=429&amp;parent=1433" TargetMode="External"/><Relationship Id="rId46006287aad056ac7" Type="http://schemas.openxmlformats.org/officeDocument/2006/relationships/hyperlink" Target="https://iservice.lombardini.it/jsp/Template2/manuale.jsp?id=83&amp;parent=962" TargetMode="External"/><Relationship Id="rId88166287aad056bc6" Type="http://schemas.openxmlformats.org/officeDocument/2006/relationships/hyperlink" Target="https://iservice.lombardini.it/jsp/Template2/manuale.jsp?id=83&amp;parent=962" TargetMode="External"/><Relationship Id="rId92416287aad056d39" Type="http://schemas.openxmlformats.org/officeDocument/2006/relationships/hyperlink" Target="https://iservice.lombardini.it/jsp/Template2/manuale.jsp?id=83&amp;parent=962" TargetMode="External"/><Relationship Id="rId80576287aad0604bd" Type="http://schemas.openxmlformats.org/officeDocument/2006/relationships/hyperlink" Target="https://iservice.lombardini.it/jsp/Template2/manuale.jsp?id=41&amp;parent=962" TargetMode="External"/><Relationship Id="rId16136287aad060e91" Type="http://schemas.openxmlformats.org/officeDocument/2006/relationships/hyperlink" Target="https://iservice.lombardini.it/jsp/Template2/manuale.jsp?id=71&amp;parent=962" TargetMode="External"/><Relationship Id="rId72956287aad061150" Type="http://schemas.openxmlformats.org/officeDocument/2006/relationships/hyperlink" Target="https://iservice.lombardini.it/jsp/Template2/manuale.jsp?id=71&amp;parent=962" TargetMode="External"/><Relationship Id="rId68226287aad0613a2" Type="http://schemas.openxmlformats.org/officeDocument/2006/relationships/hyperlink" Target="https://iservice.lombardini.it/jsp/Template2/manuale.jsp?id=71&amp;parent=962" TargetMode="External"/><Relationship Id="rId66796287aad061b9c" Type="http://schemas.openxmlformats.org/officeDocument/2006/relationships/hyperlink" Target="https://iservice.lombardini.it/jsp/Template2/manuale.jsp?id=70&amp;parent=962" TargetMode="External"/><Relationship Id="rId73976287aad061dd4" Type="http://schemas.openxmlformats.org/officeDocument/2006/relationships/hyperlink" Target="https://iservice.lombardini.it/jsp/Template2/manuale.jsp?id=70&amp;parent=962" TargetMode="External"/><Relationship Id="rId44156287aad061f9c" Type="http://schemas.openxmlformats.org/officeDocument/2006/relationships/hyperlink" Target="https://iservice.lombardini.it/jsp/Template2/manuale.jsp?id=70&amp;parent=962" TargetMode="External"/><Relationship Id="rId35756287aad06e0ba" Type="http://schemas.openxmlformats.org/officeDocument/2006/relationships/hyperlink" Target="https://iservice.lombardini.it/jsp/Template2/manuale.jsp?id=69&amp;parent=962" TargetMode="External"/><Relationship Id="rId33016287aad06f1bf" Type="http://schemas.openxmlformats.org/officeDocument/2006/relationships/hyperlink" Target="https://iservice.lombardini.it/jsp/Template2/manuale.jsp?id=86&amp;parent=962" TargetMode="External"/><Relationship Id="rId57926287aad070169" Type="http://schemas.openxmlformats.org/officeDocument/2006/relationships/hyperlink" Target="https://iservice.lombardini.it/jsp/Template2/manuale.jsp?id=87&amp;parent=962" TargetMode="External"/><Relationship Id="rId94216287aad07647c" Type="http://schemas.openxmlformats.org/officeDocument/2006/relationships/hyperlink" Target="https://iservice.lombardini.it/jsp/Template2/manuale.jsp?id=56&amp;parent=962" TargetMode="External"/><Relationship Id="rId25496287aad077611" Type="http://schemas.openxmlformats.org/officeDocument/2006/relationships/hyperlink" Target="https://iservice.lombardini.it/jsp/Template2/manuale.jsp?id=87&amp;parent=962" TargetMode="External"/><Relationship Id="rId99846287aad077ea8" Type="http://schemas.openxmlformats.org/officeDocument/2006/relationships/hyperlink" Target="https://iservice.lombardini.it/jsp/Template2/manuale.jsp?id=87&amp;parent=962" TargetMode="External"/><Relationship Id="rId96246287aad079026" Type="http://schemas.openxmlformats.org/officeDocument/2006/relationships/hyperlink" Target="https://iservice.lombardini.it/jsp/Template2/manuale.jsp?id=87&amp;parent=962" TargetMode="External"/><Relationship Id="rId74736287aad07b10e" Type="http://schemas.openxmlformats.org/officeDocument/2006/relationships/hyperlink" Target="https://iservice.lombardini.it/jsp/Template2/manuale.jsp?id=86&amp;parent=962" TargetMode="External"/><Relationship Id="rId60506287aad07c367" Type="http://schemas.openxmlformats.org/officeDocument/2006/relationships/hyperlink" Target="https://iservice.lombardini.it/jsp/Template2/manuale.jsp?id=70&amp;parent=962" TargetMode="External"/><Relationship Id="rId88876287aad086a4f" Type="http://schemas.openxmlformats.org/officeDocument/2006/relationships/hyperlink" Target="http://dealers.kohlerpower.it/" TargetMode="External"/><Relationship Id="rId34386287aad086f91" Type="http://schemas.openxmlformats.org/officeDocument/2006/relationships/hyperlink" Target="http://dealers.kohlerpower.it/" TargetMode="External"/><Relationship Id="rId84756287aad0874d5" Type="http://schemas.openxmlformats.org/officeDocument/2006/relationships/hyperlink" Target="http://dealers.kohlerpower.it/" TargetMode="External"/><Relationship Id="rId46376287aad087a16" Type="http://schemas.openxmlformats.org/officeDocument/2006/relationships/hyperlink" Target="http://dealers.kohlerpower.it/" TargetMode="External"/><Relationship Id="rId99346287aaccab1c0" Type="http://schemas.openxmlformats.org/officeDocument/2006/relationships/image" Target="media/imgrId99346287aaccab1c0.png"/><Relationship Id="rId73606287aaccb65b0" Type="http://schemas.openxmlformats.org/officeDocument/2006/relationships/image" Target="media/imgrId73606287aaccb65b0.png"/><Relationship Id="rId14176287aaccc8a46" Type="http://schemas.openxmlformats.org/officeDocument/2006/relationships/image" Target="media/imgrId14176287aaccc8a46.png"/><Relationship Id="rId62166287aaccd9752" Type="http://schemas.openxmlformats.org/officeDocument/2006/relationships/image" Target="media/imgrId62166287aaccd9752.png"/><Relationship Id="rId59456287aacce756e" Type="http://schemas.openxmlformats.org/officeDocument/2006/relationships/image" Target="media/imgrId59456287aacce756e.png"/><Relationship Id="rId31636287aaccf26ab" Type="http://schemas.openxmlformats.org/officeDocument/2006/relationships/image" Target="media/imgrId31636287aaccf26ab.jpg"/><Relationship Id="rId49396287aacd08dc9" Type="http://schemas.openxmlformats.org/officeDocument/2006/relationships/image" Target="media/imgrId49396287aacd08dc9.jpg"/><Relationship Id="rId84466287aacd15cb5" Type="http://schemas.openxmlformats.org/officeDocument/2006/relationships/image" Target="media/imgrId84466287aacd15cb5.png"/><Relationship Id="rId59576287aacd21eea" Type="http://schemas.openxmlformats.org/officeDocument/2006/relationships/image" Target="media/imgrId59576287aacd21eea.png"/><Relationship Id="rId91556287aacd2a133" Type="http://schemas.openxmlformats.org/officeDocument/2006/relationships/image" Target="media/imgrId91556287aacd2a133.png"/><Relationship Id="rId35306287aacd3204a" Type="http://schemas.openxmlformats.org/officeDocument/2006/relationships/image" Target="media/imgrId35306287aacd3204a.png"/><Relationship Id="rId66336287aacd44c61" Type="http://schemas.openxmlformats.org/officeDocument/2006/relationships/image" Target="media/imgrId66336287aacd44c61.jpg"/><Relationship Id="rId77816287aacd53d05" Type="http://schemas.openxmlformats.org/officeDocument/2006/relationships/image" Target="media/imgrId77816287aacd53d05.jpg"/><Relationship Id="rId72076287aacd5ef8c" Type="http://schemas.openxmlformats.org/officeDocument/2006/relationships/image" Target="media/imgrId72076287aacd5ef8c.jpg"/><Relationship Id="rId82286287aacd69da7" Type="http://schemas.openxmlformats.org/officeDocument/2006/relationships/image" Target="media/imgrId82286287aacd69da7.jpg"/><Relationship Id="rId88546287aacd72b3a" Type="http://schemas.openxmlformats.org/officeDocument/2006/relationships/image" Target="media/imgrId88546287aacd72b3a.jpg"/><Relationship Id="rId59266287aacd79ecc" Type="http://schemas.openxmlformats.org/officeDocument/2006/relationships/image" Target="media/imgrId59266287aacd79ecc.jpg"/><Relationship Id="rId35766287aacd84a43" Type="http://schemas.openxmlformats.org/officeDocument/2006/relationships/image" Target="media/imgrId35766287aacd84a43.jpg"/><Relationship Id="rId74066287aacd8fa2c" Type="http://schemas.openxmlformats.org/officeDocument/2006/relationships/image" Target="media/imgrId74066287aacd8fa2c.png"/><Relationship Id="rId44606287aacd9b8f7" Type="http://schemas.openxmlformats.org/officeDocument/2006/relationships/image" Target="media/imgrId44606287aacd9b8f7.png"/><Relationship Id="rId34676287aacda7041" Type="http://schemas.openxmlformats.org/officeDocument/2006/relationships/image" Target="media/imgrId34676287aacda7041.png"/><Relationship Id="rId93576287aacdaf3e7" Type="http://schemas.openxmlformats.org/officeDocument/2006/relationships/image" Target="media/imgrId93576287aacdaf3e7.jpg"/><Relationship Id="rId28646287aacdbb074" Type="http://schemas.openxmlformats.org/officeDocument/2006/relationships/image" Target="media/imgrId28646287aacdbb074.jpg"/><Relationship Id="rId67346287aacdc69c3" Type="http://schemas.openxmlformats.org/officeDocument/2006/relationships/image" Target="media/imgrId67346287aacdc69c3.jpg"/><Relationship Id="rId22526287aacdcfb65" Type="http://schemas.openxmlformats.org/officeDocument/2006/relationships/image" Target="media/imgrId22526287aacdcfb65.jpg"/><Relationship Id="rId36456287aacdd7f55" Type="http://schemas.openxmlformats.org/officeDocument/2006/relationships/image" Target="media/imgrId36456287aacdd7f55.jpg"/><Relationship Id="rId89226287aacde101a" Type="http://schemas.openxmlformats.org/officeDocument/2006/relationships/image" Target="media/imgrId89226287aacde101a.jpg"/><Relationship Id="rId26836287aacdea9ea" Type="http://schemas.openxmlformats.org/officeDocument/2006/relationships/image" Target="media/imgrId26836287aacdea9ea.jpg"/><Relationship Id="rId48856287aacdf12b9" Type="http://schemas.openxmlformats.org/officeDocument/2006/relationships/image" Target="media/imgrId48856287aacdf12b9.jpg"/><Relationship Id="rId30976287aace06032" Type="http://schemas.openxmlformats.org/officeDocument/2006/relationships/image" Target="media/imgrId30976287aace06032.jpg"/><Relationship Id="rId41506287aace0e75f" Type="http://schemas.openxmlformats.org/officeDocument/2006/relationships/image" Target="media/imgrId41506287aace0e75f.jpg"/><Relationship Id="rId13496287aace174b2" Type="http://schemas.openxmlformats.org/officeDocument/2006/relationships/image" Target="media/imgrId13496287aace174b2.jpg"/><Relationship Id="rId62146287aace1e5b8" Type="http://schemas.openxmlformats.org/officeDocument/2006/relationships/image" Target="media/imgrId62146287aace1e5b8.jpg"/><Relationship Id="rId12026287aace2499b" Type="http://schemas.openxmlformats.org/officeDocument/2006/relationships/image" Target="media/imgrId12026287aace2499b.jpg"/><Relationship Id="rId58616287aace2cf45" Type="http://schemas.openxmlformats.org/officeDocument/2006/relationships/image" Target="media/imgrId58616287aace2cf45.jpg"/><Relationship Id="rId36856287aace35ab0" Type="http://schemas.openxmlformats.org/officeDocument/2006/relationships/image" Target="media/imgrId36856287aace35ab0.jpg"/><Relationship Id="rId68676287aace3ebb5" Type="http://schemas.openxmlformats.org/officeDocument/2006/relationships/image" Target="media/imgrId68676287aace3ebb5.jpg"/><Relationship Id="rId18596287aace46865" Type="http://schemas.openxmlformats.org/officeDocument/2006/relationships/image" Target="media/imgrId18596287aace46865.jpg"/><Relationship Id="rId12826287aace4efab" Type="http://schemas.openxmlformats.org/officeDocument/2006/relationships/image" Target="media/imgrId12826287aace4efab.jpg"/><Relationship Id="rId68676287aace56ab2" Type="http://schemas.openxmlformats.org/officeDocument/2006/relationships/image" Target="media/imgrId68676287aace56ab2.jpg"/><Relationship Id="rId96176287aace60ba9" Type="http://schemas.openxmlformats.org/officeDocument/2006/relationships/image" Target="media/imgrId96176287aace60ba9.jpg"/><Relationship Id="rId96846287aace65f2e" Type="http://schemas.openxmlformats.org/officeDocument/2006/relationships/image" Target="media/imgrId96846287aace65f2e.jpg"/><Relationship Id="rId68346287aace6fc2e" Type="http://schemas.openxmlformats.org/officeDocument/2006/relationships/image" Target="media/imgrId68346287aace6fc2e.jpg"/><Relationship Id="rId15486287aace79f3f" Type="http://schemas.openxmlformats.org/officeDocument/2006/relationships/image" Target="media/imgrId15486287aace79f3f.jpg"/><Relationship Id="rId53476287aace857c9" Type="http://schemas.openxmlformats.org/officeDocument/2006/relationships/image" Target="media/imgrId53476287aace857c9.jpg"/><Relationship Id="rId97056287aace947f5" Type="http://schemas.openxmlformats.org/officeDocument/2006/relationships/image" Target="media/imgrId97056287aace947f5.png"/><Relationship Id="rId79736287aacea007b" Type="http://schemas.openxmlformats.org/officeDocument/2006/relationships/image" Target="media/imgrId79736287aacea007b.jpg"/><Relationship Id="rId84046287aaceaa791" Type="http://schemas.openxmlformats.org/officeDocument/2006/relationships/image" Target="media/imgrId84046287aaceaa791.jpg"/><Relationship Id="rId34916287aaceb4a74" Type="http://schemas.openxmlformats.org/officeDocument/2006/relationships/image" Target="media/imgrId34916287aaceb4a74.jpg"/><Relationship Id="rId72456287aacebcc91" Type="http://schemas.openxmlformats.org/officeDocument/2006/relationships/image" Target="media/imgrId72456287aacebcc91.jpg"/><Relationship Id="rId17926287aacece8eb" Type="http://schemas.openxmlformats.org/officeDocument/2006/relationships/image" Target="media/imgrId17926287aacece8eb.png"/><Relationship Id="rId37436287aaced50fc" Type="http://schemas.openxmlformats.org/officeDocument/2006/relationships/image" Target="media/imgrId37436287aaced50fc.png"/><Relationship Id="rId67296287aacede464" Type="http://schemas.openxmlformats.org/officeDocument/2006/relationships/image" Target="media/imgrId67296287aacede464.png"/><Relationship Id="rId63756287aacee482c" Type="http://schemas.openxmlformats.org/officeDocument/2006/relationships/image" Target="media/imgrId63756287aacee482c.png"/><Relationship Id="rId97396287aaceec49f" Type="http://schemas.openxmlformats.org/officeDocument/2006/relationships/image" Target="media/imgrId97396287aaceec49f.jpg"/><Relationship Id="rId83896287aacf00418" Type="http://schemas.openxmlformats.org/officeDocument/2006/relationships/image" Target="media/imgrId83896287aacf00418.jpg"/><Relationship Id="rId11736287aacf07a0d" Type="http://schemas.openxmlformats.org/officeDocument/2006/relationships/image" Target="media/imgrId11736287aacf07a0d.jpg"/><Relationship Id="rId91876287aacf147a3" Type="http://schemas.openxmlformats.org/officeDocument/2006/relationships/image" Target="media/imgrId91876287aacf147a3.png"/><Relationship Id="rId97676287aacf1f54f" Type="http://schemas.openxmlformats.org/officeDocument/2006/relationships/image" Target="media/imgrId97676287aacf1f54f.png"/><Relationship Id="rId21446287aacf29ef9" Type="http://schemas.openxmlformats.org/officeDocument/2006/relationships/image" Target="media/imgrId21446287aacf29ef9.png"/><Relationship Id="rId23366287aacf32fb8" Type="http://schemas.openxmlformats.org/officeDocument/2006/relationships/image" Target="media/imgrId23366287aacf32fb8.png"/><Relationship Id="rId50396287aacf38db3" Type="http://schemas.openxmlformats.org/officeDocument/2006/relationships/image" Target="media/imgrId50396287aacf38db3.png"/><Relationship Id="rId27916287aacf449da" Type="http://schemas.openxmlformats.org/officeDocument/2006/relationships/image" Target="media/imgrId27916287aacf449da.png"/><Relationship Id="rId34256287aacf50ab6" Type="http://schemas.openxmlformats.org/officeDocument/2006/relationships/image" Target="media/imgrId34256287aacf50ab6.png"/><Relationship Id="rId62686287aacf5ba36" Type="http://schemas.openxmlformats.org/officeDocument/2006/relationships/image" Target="media/imgrId62686287aacf5ba36.png"/><Relationship Id="rId40526287aacf65e70" Type="http://schemas.openxmlformats.org/officeDocument/2006/relationships/image" Target="media/imgrId40526287aacf65e70.png"/><Relationship Id="rId96516287aacf6e4e8" Type="http://schemas.openxmlformats.org/officeDocument/2006/relationships/image" Target="media/imgrId96516287aacf6e4e8.png"/><Relationship Id="rId64096287aacf753ed" Type="http://schemas.openxmlformats.org/officeDocument/2006/relationships/image" Target="media/imgrId64096287aacf753ed.png"/><Relationship Id="rId15296287aacf7dbf8" Type="http://schemas.openxmlformats.org/officeDocument/2006/relationships/image" Target="media/imgrId15296287aacf7dbf8.png"/><Relationship Id="rId87426287aacf872c7" Type="http://schemas.openxmlformats.org/officeDocument/2006/relationships/image" Target="media/imgrId87426287aacf872c7.png"/><Relationship Id="rId96786287aacf9371b" Type="http://schemas.openxmlformats.org/officeDocument/2006/relationships/image" Target="media/imgrId96786287aacf9371b.png"/><Relationship Id="rId67056287aacf99717" Type="http://schemas.openxmlformats.org/officeDocument/2006/relationships/image" Target="media/imgrId67056287aacf99717.png"/><Relationship Id="rId23866287aacf9e00c" Type="http://schemas.openxmlformats.org/officeDocument/2006/relationships/image" Target="media/imgrId23866287aacf9e00c.png"/><Relationship Id="rId35116287aacfa4c3b" Type="http://schemas.openxmlformats.org/officeDocument/2006/relationships/image" Target="media/imgrId35116287aacfa4c3b.jpg"/><Relationship Id="rId67636287aacfaeb48" Type="http://schemas.openxmlformats.org/officeDocument/2006/relationships/image" Target="media/imgrId67636287aacfaeb48.jpg"/><Relationship Id="rId60306287aacfb8bd5" Type="http://schemas.openxmlformats.org/officeDocument/2006/relationships/image" Target="media/imgrId60306287aacfb8bd5.png"/><Relationship Id="rId75516287aacfc1afa" Type="http://schemas.openxmlformats.org/officeDocument/2006/relationships/image" Target="media/imgrId75516287aacfc1afa.jpg"/><Relationship Id="rId71326287aacfcbe88" Type="http://schemas.openxmlformats.org/officeDocument/2006/relationships/image" Target="media/imgrId71326287aacfcbe88.png"/><Relationship Id="rId94356287aacfd4ca2" Type="http://schemas.openxmlformats.org/officeDocument/2006/relationships/image" Target="media/imgrId94356287aacfd4ca2.png"/><Relationship Id="rId26266287aacfdb7ea" Type="http://schemas.openxmlformats.org/officeDocument/2006/relationships/image" Target="media/imgrId26266287aacfdb7ea.png"/><Relationship Id="rId30226287aacfe2634" Type="http://schemas.openxmlformats.org/officeDocument/2006/relationships/image" Target="media/imgrId30226287aacfe2634.png"/><Relationship Id="rId85476287aacfe8465" Type="http://schemas.openxmlformats.org/officeDocument/2006/relationships/image" Target="media/imgrId85476287aacfe8465.png"/><Relationship Id="rId26326287aacfeff9e" Type="http://schemas.openxmlformats.org/officeDocument/2006/relationships/image" Target="media/imgrId26326287aacfeff9e.png"/><Relationship Id="rId81156287aad0057b0" Type="http://schemas.openxmlformats.org/officeDocument/2006/relationships/image" Target="media/imgrId81156287aad0057b0.png"/><Relationship Id="rId13866287aad010359" Type="http://schemas.openxmlformats.org/officeDocument/2006/relationships/image" Target="media/imgrId13866287aad010359.png"/><Relationship Id="rId83086287aad01b1d4" Type="http://schemas.openxmlformats.org/officeDocument/2006/relationships/image" Target="media/imgrId83086287aad01b1d4.png"/><Relationship Id="rId78476287aad025f78" Type="http://schemas.openxmlformats.org/officeDocument/2006/relationships/image" Target="media/imgrId78476287aad025f78.jpg"/><Relationship Id="rId92036287aad02f407" Type="http://schemas.openxmlformats.org/officeDocument/2006/relationships/image" Target="media/imgrId92036287aad02f407.jpg"/><Relationship Id="rId33236287aad03daf8" Type="http://schemas.openxmlformats.org/officeDocument/2006/relationships/image" Target="media/imgrId33236287aad03daf8.png"/><Relationship Id="rId94016287aad046807" Type="http://schemas.openxmlformats.org/officeDocument/2006/relationships/image" Target="media/imgrId94016287aad046807.png"/><Relationship Id="rId76336287aad05039e" Type="http://schemas.openxmlformats.org/officeDocument/2006/relationships/image" Target="media/imgrId76336287aad05039e.png"/><Relationship Id="rId10676287aad05f7c7" Type="http://schemas.openxmlformats.org/officeDocument/2006/relationships/image" Target="media/imgrId10676287aad05f7c7.jpg"/><Relationship Id="rId71416287aad0b88e4" Type="http://schemas.openxmlformats.org/officeDocument/2006/relationships/image" Target="media/imgrId71416287aad0b88e4.png"/><Relationship Id="rId78166287aad0c2a5a" Type="http://schemas.openxmlformats.org/officeDocument/2006/relationships/image" Target="media/imgrId78166287aad0c2a5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757167" Type="http://schemas.openxmlformats.org/officeDocument/2006/relationships/image" Target="media/imgrId287571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757167" Type="http://schemas.openxmlformats.org/officeDocument/2006/relationships/image" Target="media/imgrId287571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757167" Type="http://schemas.openxmlformats.org/officeDocument/2006/relationships/image" Target="media/imgrId287571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757167" Type="http://schemas.openxmlformats.org/officeDocument/2006/relationships/image" Target="media/imgrId287571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757167" Type="http://schemas.openxmlformats.org/officeDocument/2006/relationships/image" Target="media/imgrId287571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757167" Type="http://schemas.openxmlformats.org/officeDocument/2006/relationships/image" Target="media/imgrId287571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