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6581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0459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218985" w:name="ctxt"/>
    <w:bookmarkEnd w:id="5121898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427539"/>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2427539"/>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52427539"/>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52427539"/>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52427539"/>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24275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52427539"/>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52427539"/>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52427539"/>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427539"/>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50475e5d1ee638cbf" w:history="1">
              <w:r>
                <w:rPr>
                  <w:b/>
                  <w:bCs/>
                  <w:color w:val="0000FF"/>
                  <w:position w:val="-2"/>
                  <w:sz w:val="20"/>
                  <w:szCs w:val="20"/>
                  <w:u w:val="single"/>
                </w:rPr>
                <w:t xml:space="preserve">www.kohlerengines.com</w:t>
              </w:r>
            </w:hyperlink>
            <w:r>
              <w:rPr>
                <w:color w:val="00274C"/>
                <w:position w:val="-2"/>
                <w:sz w:val="20"/>
                <w:szCs w:val="20"/>
              </w:rPr>
              <w:t xml:space="preserve"> &amp; </w:t>
            </w:r>
            <w:hyperlink r:id="rId26495e5d1ee638ce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40375e5d1ee638d28"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51042692" name="name50035e5d1ee65e9dc"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13635e5d1ee65e9d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6939472" name="name78685e5d1ee6799f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365e5d1ee6799e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52427539"/>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52427539"/>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52427539"/>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67624473" name="name57015e5d1ee68de8c"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24675e5d1ee68de85"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24453746" name="name26285e5d1ee69f49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19555e5d1ee69f495"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49818180" name="name91695e5d1ee6b925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145e5d1ee6b924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99174185" name="name38795e5d1ee6cdaa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4465e5d1ee6cdaa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9507793" name="name15095e5d1ee6e4f9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5265e5d1ee6e4f8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2500693" name="name36805e5d1ee73a41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5125e5d1ee73a40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9363013" name="name36125e5d1ee7567f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3085e5d1ee7567f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1450885" name="name27905e5d1ee76c88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1245e5d1ee76c88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0635" name="name75665e5d1ee77b9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835e5d1ee77b9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52427539"/>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52427539"/>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52427539"/>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52427539"/>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8473" name="name39715e5d1ee7892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25e5d1ee7892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52427539"/>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52427539"/>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52427539"/>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52427539"/>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52427539"/>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52427539"/>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38002" name="name18525e5d1ee7974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85e5d1ee7974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52427539"/>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69843" name="name88085e5d1ee7a62d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95e5d1ee7a62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52427539"/>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52427539"/>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5242753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5242753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52427539"/>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52427539"/>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52427539"/>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52427539"/>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52427539"/>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52427539"/>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1538044" name="name43525e5d1ee7b86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725e5d1ee7b86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52427539"/>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52427539"/>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21394610" name="name28465e5d1ee7c9e9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1935e5d1ee7c9e8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427539"/>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52427539"/>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524275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52427539"/>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52427539"/>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524275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524275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52427539"/>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52427539"/>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52427539"/>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52427539"/>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52427539"/>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52427539"/>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52427539"/>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52427539"/>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52427539"/>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52427539"/>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52427539"/>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52427539"/>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52427539"/>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52427539"/>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52427539"/>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5242753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52427539"/>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52427539"/>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52427539"/>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52427539"/>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52427539"/>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52427539"/>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52427539"/>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52427539"/>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52427539"/>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52427539"/>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52427539"/>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52427539"/>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52427539"/>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52427539"/>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52427539"/>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52427539"/>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8361" name="name52655e5d1ee7d6b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25e5d1ee7d6b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52427539"/>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52427539"/>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52427539"/>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52427539"/>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78359877" name="name72355e5d1ee7e746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2205e5d1ee7e745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2427539"/>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52427539"/>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52427539"/>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52427539"/>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6276512" name="name68115e5d1ee80501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8035e5d1ee80501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628952" name="name35385e5d1ee814e1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0815e5d1ee814e1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681346" name="name65915e5d1ee822df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465e5d1ee822de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0777466" name="name48635e5d1ee8300f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995e5d1ee8300f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6440998" name="name33815e5d1ee843f8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5375e5d1ee843f8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36354" name="name52975e5d1ee8551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015e5d1ee8551d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982974" name="name94295e5d1ee86c1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575e5d1ee86c1b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4688131" name="name62085e5d1ee87b6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645e5d1ee87b64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5898301" name="name76635e5d1ee888d1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6755e5d1ee888d1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0244688" name="name88105e5d1ee89b52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8665e5d1ee89b52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7600151" name="name21465e5d1ee8acc1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4185e5d1ee8acc1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8677" name="name41905e5d1ee8b9a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95e5d1ee8b9a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580390" name="name56065e5d1ee8cba4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9655e5d1ee8cba4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924737" name="name77055e5d1ee8d9ca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8225e5d1ee8d9ca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387972" name="name81765e5d1ee8e7dd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5695e5d1ee8e7dd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64683" name="name46525e5d1ee901b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75e5d1ee901b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243045" name="name52385e5d1ee913e8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5465e5d1ee913e7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5676" name="name95685e5d1ee922c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65e5d1ee922c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444705" name="name63415e5d1ee9327b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3545e5d1ee9327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99473" name="name84005e5d1ee940c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55e5d1ee940c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331543" name="name61135e5d1ee94e42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655e5d1ee94e4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28200" name="name19865e5d1ee95d5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825e5d1ee95d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89285" name="name50335e5d1ee96c09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765e5d1ee96c0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8806" name="name96555e5d1ee97ce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25e5d1ee97c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714752" name="name53715e5d1ee98c73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0575e5d1ee98c7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53362" name="name84645e5d1ee99b1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095e5d1ee99b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495817" name="name37715e5d1ee9ad0a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645e5d1ee9ad0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80187" name="name56955e5d1ee9bc7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25e5d1ee9bc7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869401" name="name10085e5d1ee9c8c2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1725e5d1ee9c8c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07513" name="name33745e5d1ee9db5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955e5d1ee9db5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96987818" name="name65175e5d1eea02f6f"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3765e5d1eea02f69"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52427539"/>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13371" name="name55185e5d1eea119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05e5d1eea119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52427539"/>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52427541"/>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50135e5d1eea12346" w:history="1">
              <w:r>
                <w:rPr>
                  <w:b/>
                  <w:bCs/>
                  <w:color w:val="0000FF"/>
                  <w:position w:val="-2"/>
                  <w:sz w:val="20"/>
                  <w:szCs w:val="20"/>
                  <w:u w:val="single"/>
                </w:rPr>
                <w:t xml:space="preserve">Abs. 4.5</w:t>
              </w:r>
            </w:hyperlink>
            <w:r>
              <w:rPr>
                <w:color w:val="00274C"/>
                <w:position w:val="-2"/>
                <w:sz w:val="20"/>
                <w:szCs w:val="20"/>
              </w:rPr>
              <w:t xml:space="preserve"> unf </w:t>
            </w:r>
            <w:hyperlink r:id="rId89635e5d1eea12361"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52427541"/>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52427541"/>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52427541"/>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34872" name="name61295e5d1eea261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95e5d1eea261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80485e5d1eea26d89"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52427539"/>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52427539"/>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17245e5d1eea26e5c"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4559" name="name59855e5d1eea350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55e5d1eea350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52427539"/>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52427542"/>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52427542"/>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52427542"/>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122" name="name15845e5d1eea433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365e5d1eea433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Vor Ausführung der Arbeiten </w:t>
      </w:r>
      <w:hyperlink r:id="rId87455e5d1eea4384a"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64981" name="name95355e5d1eea58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955e5d1eea583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52427539"/>
        </w:numPr>
        <w:spacing w:before="0" w:after="0" w:line="240" w:lineRule="auto"/>
        <w:jc w:val="left"/>
        <w:rPr>
          <w:color w:val="00274C"/>
          <w:sz w:val="20"/>
          <w:szCs w:val="20"/>
        </w:rPr>
      </w:pPr>
      <w:r>
        <w:rPr>
          <w:color w:val="00274C"/>
          <w:sz w:val="20"/>
          <w:szCs w:val="20"/>
        </w:rPr>
        <w:t xml:space="preserve">Die ausschließlich zugelassenen Kraftstoffe sind in </w:t>
      </w:r>
      <w:hyperlink r:id="rId31535e5d1eea58911" w:history="1">
        <w:r>
          <w:rPr>
            <w:b/>
            <w:bCs/>
            <w:color w:val="0000FF"/>
            <w:sz w:val="20"/>
            <w:szCs w:val="20"/>
            <w:u w:val="single"/>
          </w:rPr>
          <w:t xml:space="preserve">Tab. 2.3</w:t>
        </w:r>
      </w:hyperlink>
      <w:r>
        <w:rPr>
          <w:color w:val="00274C"/>
          <w:sz w:val="20"/>
          <w:szCs w:val="20"/>
        </w:rPr>
        <w:t xml:space="preserve"> angeführt.</w:t>
      </w:r>
    </w:p>
    <w:p>
      <w:pPr>
        <w:numPr>
          <w:ilvl w:val="0"/>
          <w:numId w:val="52427539"/>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52427539"/>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5242753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52427539"/>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52427539"/>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52427539"/>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52427539"/>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74625e5d1eea58a10"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24264" name="name89945e5d1eea679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05e5d1eea67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64145e5d1eea68526" w:history="1">
              <w:r>
                <w:rPr>
                  <w:b/>
                  <w:bCs/>
                  <w:color w:val="0000FF"/>
                  <w:position w:val="-2"/>
                  <w:sz w:val="20"/>
                  <w:szCs w:val="20"/>
                </w:rPr>
                <w:t xml:space="preserve">Abs. 2.4</w:t>
              </w:r>
            </w:hyperlink>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42165e5d1eea6859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242753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5242754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5242754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19635e5d1eea68e07" w:history="1">
              <w:r>
                <w:rPr>
                  <w:b/>
                  <w:bCs/>
                  <w:color w:val="0000FF"/>
                  <w:position w:val="-2"/>
                  <w:sz w:val="20"/>
                  <w:szCs w:val="20"/>
                  <w:u w:val="single"/>
                </w:rPr>
                <w:t xml:space="preserve">Tab. 2.1</w:t>
              </w:r>
            </w:hyperlink>
            <w:r>
              <w:rPr>
                <w:color w:val="00274C"/>
                <w:position w:val="-2"/>
                <w:sz w:val="20"/>
                <w:szCs w:val="20"/>
              </w:rPr>
              <w:t xml:space="preserve"> und </w:t>
            </w:r>
            <w:hyperlink r:id="rId27785e5d1eea68e3e"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9790096" name="name74895e5d1eea77ab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1105e5d1eea77ab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5242754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5242754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52427544"/>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5242754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9778878" name="name49885e5d1eea8bdf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275e5d1eea8bdf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1715e5d1eea8c45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93906" name="name17625e5d1eea9ac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45e5d1eea9ac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Vor Ausführung der Arbeiten </w:t>
      </w:r>
      <w:hyperlink r:id="rId86025e5d1eea9b191"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17170" name="name60435e5d1eeaaaa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55e5d1eeaaaa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52427539"/>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52427539"/>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52427539"/>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31731" name="name89885e5d1eeaba6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425e5d1eeaba6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52427545"/>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52427545"/>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52427545"/>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524275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52427545"/>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09574" name="name58575e5d1eeacba7b"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0225e5d1eeacba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1609632" name="name27995e5d1eeadce06"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1735e5d1eeadce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85077002" name="name57835e5d1eeaf19a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8695e5d1eeaf19a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7255e5d1eeaf2302"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6305e5d1eeaf26ce"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84455e5d1eeaf270e"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3657735" name="name88165e5d1eeb10ba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365e5d1eeb10b9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975161" name="name62475e5d1eeb1d4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165e5d1eeb1d4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7610506" name="name15735e5d1eeb2d86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215e5d1eeb2d86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06471" name="name39145e5d1eeb408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785e5d1eeb40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52427539"/>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52427539"/>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52427539"/>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52427539"/>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52427539"/>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52427539"/>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52427539"/>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52427539"/>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52427539"/>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52427539"/>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52427539"/>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66605e5d1eeb412f8" w:history="1">
        <w:r>
          <w:rPr>
            <w:b/>
            <w:bCs/>
            <w:color w:val="0000FF"/>
            <w:sz w:val="20"/>
            <w:szCs w:val="20"/>
            <w:u w:val="single"/>
          </w:rPr>
          <w:t xml:space="preserve">Tab. 5.1 und Tab. 5.2</w:t>
        </w:r>
      </w:hyperlink>
      <w:r>
        <w:rPr>
          <w:color w:val="00274C"/>
          <w:sz w:val="20"/>
          <w:szCs w:val="20"/>
        </w:rPr>
        <w:t xml:space="preserve"> beschrieben.</w:t>
      </w:r>
    </w:p>
    <w:p>
      <w:pPr>
        <w:numPr>
          <w:ilvl w:val="0"/>
          <w:numId w:val="52427539"/>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52427539"/>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52427539"/>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8855" name="name42685e5d1eeb4f4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35e5d1eeb4f4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52427539"/>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52427539"/>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47475" name="name74755e5d1eeb615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65e5d1eeb615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Vor Ausführung der Arbeiten </w:t>
      </w:r>
      <w:hyperlink r:id="rId78125e5d1eeb61bda"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97827" name="name41675e5d1eeb6ca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95e5d1eeb6ca7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Für die Sicherheitshinweise siehe </w:t>
      </w:r>
      <w:hyperlink r:id="rId22475e5d1eeb6d2dc"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05e5d1eeb6dfef"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615e5d1eeb7af82"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415e5d1eeb7b151"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65e5d1eeb7b303"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305e5d1eeb7b4e3"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915e5d1eeb7b752"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975e5d1eeb7b9be"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945e5d1eeb7c7b7"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95e5d1eeb7d95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1715e5d1eeb7e03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6605e5d1eeb7e05e"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8715e5d1eeb7e07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9855e5d1eeb7ee3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13285e5d1eeb7f6d5"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71525" name="name62775e5d1eeb921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05e5d1eeb92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54055e5d1eeb926f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242753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52427539"/>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52427539"/>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5242754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52427546"/>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5242754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5242754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248363" name="name83275e5d1eeba65a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6305e5d1eeba65a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90476544" name="name55305e5d1eebb839f"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7535e5d1eebb839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95838" name="name54135e5d1eebc9e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25e5d1eebc9e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Vor Ausführung der Arbeiten </w:t>
      </w:r>
      <w:hyperlink r:id="rId86305e5d1eebca859"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1088866" name="name63675e5d1eebdcc8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775e5d1eebdcc8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2261" name="name50295e5d1eebebc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55e5d1eebeb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25485e5d1eebec32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2427539"/>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5242754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52427547"/>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52427547"/>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52427547"/>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5242754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36973254" name="name12565e5d1eec0b6d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4415e5d1eec0b6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39020" name="name20495e5d1eec1a7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05e5d1eec1a7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73605e5d1eec1aea4"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1843" name="name78325e5d1eec2d0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75e5d1eec2d0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52427539"/>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34975e5d1eec2dc34"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5242754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5242754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78066174" name="name76205e5d1eec4002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155e5d1eec400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09386" name="name29485e5d1eec513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65e5d1eec51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39075e5d1eec51894"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00954" name="name25785e5d1eec5d4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85e5d1eec5d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49385e5d1eec5d9ae"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44544181" name="name46985e5d1eec7066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9115e5d1eec7065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49796154" name="name28785e5d1eec87d3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6075e5d1eec87d38"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92788" name="name60765e5d1eec994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95e5d1eec99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49625e5d1eec99bb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32234" name="name44805e5d1eeca4c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55e5d1eeca4c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90835e5d1eeca55a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29174" name="name31895e5d1eecb606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65e5d1eecb60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49"/>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52427549"/>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52427549"/>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52427549"/>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5242754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52427549"/>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73555e5d1eecb688d"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63328" name="name57465e5d1eecc54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505e5d1eecc54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11046531" name="name49325e5d1eecd962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8515e5d1eecd96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50191694" name="name35125e5d1eece7d5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8505e5d1eece7d5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11918" name="name78985e5d1eed046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25e5d1eed046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22665e5d1eed04c0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52427550"/>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52427550"/>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52427551"/>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52427551"/>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5242755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5242755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52427551"/>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22083573" name="name90845e5d1eed14b5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4855e5d1eed14b5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96324761" name="name73665e5d1eed25da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9715e5d1eed25d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48149261" name="name51835e5d1eed3497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565e5d1eed349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83811" name="name91715e5d1eed46b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95e5d1eed46b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83185e5d1eed471d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22286" name="name92615e5d1eed532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45e5d1eed53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15455e5d1eed537b3"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5242755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86474682" name="name90185e5d1eed6566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7445e5d1eed6565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53287044" name="name14715e5d1eed7ae0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5315e5d1eed7ae0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47941" name="name26305e5d1eed8ab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95e5d1eed8ab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54245e5d1eed8b1f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20985" name="name95335e5d1eed998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825e5d1eed99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Sicherheitshinweise siehe </w:t>
            </w:r>
            <w:hyperlink r:id="rId67005e5d1eed99eda"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5242755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52427553"/>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5242755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83582475" name="name22285e5d1eedaa8b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9385e5d1eedaa8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59823" name="name17455e5d1eedb9c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35e5d1eedb9c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427539"/>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15155e5d1eedba221"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92405e5d1eedba25e"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52427539"/>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52427539"/>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52427539"/>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52427554"/>
        </w:numPr>
        <w:spacing w:before="0" w:after="0" w:line="240" w:lineRule="auto"/>
        <w:jc w:val="left"/>
        <w:rPr>
          <w:color w:val="00274C"/>
          <w:sz w:val="20"/>
          <w:szCs w:val="20"/>
        </w:rPr>
      </w:pPr>
      <w:r>
        <w:rPr>
          <w:color w:val="00274C"/>
          <w:sz w:val="20"/>
          <w:szCs w:val="20"/>
        </w:rPr>
        <w:t xml:space="preserve">Das Motoröl austauschen </w:t>
      </w:r>
      <w:hyperlink r:id="rId10075e5d1eedbac91" w:history="1">
        <w:r>
          <w:rPr>
            <w:b/>
            <w:bCs/>
            <w:color w:val="0000FF"/>
            <w:sz w:val="20"/>
            <w:szCs w:val="20"/>
            <w:u w:val="single"/>
          </w:rPr>
          <w:t xml:space="preserve">(Abs. 6.1)</w:t>
        </w:r>
      </w:hyperlink>
      <w:r>
        <w:rPr>
          <w:color w:val="00274C"/>
          <w:sz w:val="20"/>
          <w:szCs w:val="20"/>
        </w:rPr>
        <w:t xml:space="preserve"> .</w:t>
      </w:r>
    </w:p>
    <w:p>
      <w:pPr>
        <w:numPr>
          <w:ilvl w:val="0"/>
          <w:numId w:val="52427554"/>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2427554"/>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52427554"/>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5242755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52427554"/>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52427554"/>
        </w:numPr>
        <w:spacing w:before="0" w:after="0" w:line="240" w:lineRule="auto"/>
        <w:jc w:val="left"/>
        <w:rPr>
          <w:color w:val="00274C"/>
          <w:sz w:val="20"/>
          <w:szCs w:val="20"/>
        </w:rPr>
      </w:pPr>
      <w:r>
        <w:rPr>
          <w:color w:val="00274C"/>
          <w:sz w:val="20"/>
          <w:szCs w:val="20"/>
        </w:rPr>
        <w:t xml:space="preserve">Den Motor abstellen.</w:t>
      </w:r>
    </w:p>
    <w:p>
      <w:pPr>
        <w:numPr>
          <w:ilvl w:val="0"/>
          <w:numId w:val="52427554"/>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52427554"/>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52427554"/>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52427554"/>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52427554"/>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52427555"/>
        </w:numPr>
        <w:spacing w:before="0" w:after="0" w:line="240" w:lineRule="auto"/>
        <w:jc w:val="left"/>
        <w:rPr>
          <w:color w:val="00274C"/>
          <w:sz w:val="20"/>
          <w:szCs w:val="20"/>
        </w:rPr>
      </w:pPr>
      <w:r>
        <w:rPr>
          <w:color w:val="00274C"/>
          <w:sz w:val="20"/>
          <w:szCs w:val="20"/>
        </w:rPr>
        <w:t xml:space="preserve">Die Schutzabdeckung entfernen.</w:t>
      </w:r>
    </w:p>
    <w:p>
      <w:pPr>
        <w:numPr>
          <w:ilvl w:val="0"/>
          <w:numId w:val="52427555"/>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52427555"/>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52427555"/>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52427555"/>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52427555"/>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52427555"/>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52427555"/>
        </w:numPr>
        <w:spacing w:before="0" w:after="0" w:line="240" w:lineRule="auto"/>
        <w:jc w:val="left"/>
        <w:rPr>
          <w:color w:val="00274C"/>
          <w:sz w:val="20"/>
          <w:szCs w:val="20"/>
        </w:rPr>
      </w:pPr>
      <w:r>
        <w:rPr>
          <w:color w:val="00274C"/>
          <w:sz w:val="20"/>
          <w:szCs w:val="20"/>
        </w:rPr>
        <w:t xml:space="preserve">Den Motor abstellen und solange das Öl noch warm ist </w:t>
      </w:r>
      <w:hyperlink r:id="rId24445e5d1eedbaf1e"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41894" name="name95735e5d1eedcea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85e5d1eedcea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93235e5d1eedcf78b"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52427555"/>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52427555"/>
        </w:numPr>
        <w:spacing w:before="0" w:after="0" w:line="240" w:lineRule="auto"/>
        <w:jc w:val="left"/>
        <w:rPr>
          <w:color w:val="00274C"/>
          <w:sz w:val="20"/>
          <w:szCs w:val="20"/>
        </w:rPr>
      </w:pPr>
      <w:r>
        <w:rPr>
          <w:color w:val="00274C"/>
          <w:sz w:val="20"/>
          <w:szCs w:val="20"/>
        </w:rPr>
        <w:t xml:space="preserve">Das neue Öl </w:t>
      </w:r>
      <w:hyperlink r:id="rId44225e5d1eedcf84d"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52427555"/>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43105e5d1eedcf8ee"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524275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9002" name="name28515e5d1eede2f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75e5d1eede2f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50089" name="name27645e5d1eedf30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85e5d1eedf30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96575e5d1eedf3c25"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52427539"/>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52427539"/>
              </w:numPr>
              <w:spacing w:before="0" w:after="0" w:line="262" w:lineRule="auto"/>
              <w:jc w:val="left"/>
              <w:rPr>
                <w:color w:val="00274C"/>
                <w:sz w:val="20"/>
                <w:szCs w:val="20"/>
              </w:rPr>
            </w:pPr>
            <w:r>
              <w:rPr>
                <w:color w:val="00274C"/>
                <w:position w:val="-2"/>
                <w:sz w:val="20"/>
                <w:szCs w:val="20"/>
              </w:rPr>
              <w:t xml:space="preserve">Vor dem Austausch, die in  </w:t>
            </w:r>
            <w:hyperlink r:id="rId64205e5d1eedf3cd0"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5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5242755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5242755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52427556"/>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59255e5d1eedf3f49"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5242755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5242755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52427556"/>
              </w:numPr>
              <w:spacing w:before="0" w:after="0" w:line="262" w:lineRule="auto"/>
              <w:jc w:val="left"/>
              <w:rPr>
                <w:color w:val="00274C"/>
                <w:sz w:val="20"/>
                <w:szCs w:val="20"/>
              </w:rPr>
            </w:pPr>
            <w:r>
              <w:rPr>
                <w:color w:val="00274C"/>
                <w:position w:val="-2"/>
                <w:sz w:val="20"/>
                <w:szCs w:val="20"/>
              </w:rPr>
              <w:t xml:space="preserve">Vor dem Austausch, die in  </w:t>
            </w:r>
            <w:hyperlink r:id="rId85525e5d1eedf407b"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52427556"/>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57695e5d1eedf40dc" w:history="1">
              <w:r>
                <w:rPr>
                  <w:b/>
                  <w:bCs/>
                  <w:color w:val="0000FF"/>
                  <w:position w:val="-2"/>
                  <w:sz w:val="20"/>
                  <w:szCs w:val="20"/>
                </w:rPr>
                <w:t xml:space="preserve">Tab. 2.1</w:t>
              </w:r>
            </w:hyperlink>
            <w:r>
              <w:rPr>
                <w:color w:val="00274C"/>
                <w:position w:val="-2"/>
                <w:sz w:val="20"/>
                <w:szCs w:val="20"/>
              </w:rPr>
              <w:t xml:space="preserve"> und </w:t>
            </w:r>
            <w:hyperlink r:id="rId30305e5d1eedf410a" w:history="1">
              <w:r>
                <w:rPr>
                  <w:b/>
                  <w:bCs/>
                  <w:color w:val="0000FF"/>
                  <w:position w:val="-2"/>
                  <w:sz w:val="20"/>
                  <w:szCs w:val="20"/>
                </w:rPr>
                <w:t xml:space="preserve">Tab. 2.2</w:t>
              </w:r>
            </w:hyperlink>
            <w:r>
              <w:rPr>
                <w:color w:val="00274C"/>
                <w:position w:val="-2"/>
                <w:sz w:val="20"/>
                <w:szCs w:val="20"/>
              </w:rPr>
              <w:t xml:space="preserve"> ).</w:t>
            </w:r>
          </w:p>
          <w:p>
            <w:pPr>
              <w:numPr>
                <w:ilvl w:val="0"/>
                <w:numId w:val="52427556"/>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06499" name="name18715e5d1eee0c6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95e5d1eee0c6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52427557"/>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52427557"/>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5242755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66972337" name="name80005e5d1eee1cec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455e5d1eee1cec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30686382" name="name59875e5d1eee2fdc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665e5d1eee2fdc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55047378" name="name95665e5d1eee44b2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9985e5d1eee44b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82055228" name="name68065e5d1eee5ec1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5395e5d1eee5ec0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1515e5d1eee5f8ff"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24367" name="name89535e5d1eee761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85e5d1eee76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18835e5d1eee766a5"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18752" name="name52125e5d1eee861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25e5d1eee861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5242753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62955e5d1eee868ef"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52427558"/>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52427559"/>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5242755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55330049" name="name27275e5d1eee9651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9455e5d1eee965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5242756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32470928" name="name87995e5d1eeea652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0125e5d1eeea652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5242756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0614171" name="name73675e5d1eeeb8bf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8815e5d1eeeb8b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0275e5d1eeeb92ce"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46771" name="name19525e5d1eeec45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85e5d1eeec45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32505e5d1eeec4a4c"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5242756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52427562"/>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18301792" name="name41495e5d1eeed3a9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6705e5d1eeed3a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97401" name="name66725e5d1eeee1f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05e5d1eeee1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17805e5d1eeee244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97350" name="name45985e5d1eef01d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435e5d1eef01d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3675e5d1eef02302" w:history="1">
              <w:r>
                <w:rPr>
                  <w:b/>
                  <w:bCs/>
                  <w:color w:val="0000FF"/>
                  <w:position w:val="-2"/>
                  <w:sz w:val="20"/>
                  <w:szCs w:val="20"/>
                </w:rPr>
                <w:t xml:space="preserve">Abs. 6.6 AUSSERBETRIEBNAHME und VERSCHROTTUNG.</w:t>
              </w:r>
            </w:hyperlink>
          </w:p>
          <w:p/>
          <w:p/>
          <w:p>
            <w:pPr>
              <w:numPr>
                <w:ilvl w:val="0"/>
                <w:numId w:val="52427563"/>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52427563"/>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52427563"/>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5242756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26690" name="name85715e5d1eef100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55e5d1eef100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8224326" name="name26185e5d1eef2489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8925e5d1eef248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42503494" name="name69105e5d1eef3b8f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7005e5d1eef3b8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8055e5d1eef3d23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47128" name="name54725e5d1eef4a5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65e5d1eef4a5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Vor Ausführung der Arbeiten </w:t>
            </w:r>
            <w:hyperlink r:id="rId57785e5d1eef4aefb"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6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5242756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5242756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3511827" name="name14035e5d1eef6158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8885e5d1eef615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427539"/>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52427539"/>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52427539"/>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52427539"/>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52427539"/>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52427539"/>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52427539"/>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955e5d1eef6512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475e5d1eef6558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245e5d1eef659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615e5d1eef6746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25e5d1eef6790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375e5d1eef67b5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915e5d1eef6800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15e5d1eef6891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545e5d1eef68dd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427539"/>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52427539"/>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52427539"/>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52427539"/>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52427539"/>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52427539"/>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52427539"/>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9015e5d1eef6dec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7025e5d1eef6df0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2825e5d1eef6df4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0865e5d1eef6df7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52427565"/>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52427565"/>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52427565"/>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52427565"/>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1109641" name="name72665e5d1eef9074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825e5d1eef9073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221288" name="name18525e5d1eefa4ee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375e5d1eefa4ee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427565">
    <w:multiLevelType w:val="hybridMultilevel"/>
    <w:lvl w:ilvl="0" w:tplc="32447215">
      <w:start w:val="1"/>
      <w:numFmt w:val="decimal"/>
      <w:lvlText w:val="%1."/>
      <w:lvlJc w:val="left"/>
      <w:pPr>
        <w:ind w:left="720" w:hanging="360"/>
      </w:pPr>
    </w:lvl>
    <w:lvl w:ilvl="1" w:tplc="32447215" w:tentative="1">
      <w:start w:val="1"/>
      <w:numFmt w:val="lowerLetter"/>
      <w:lvlText w:val="%2."/>
      <w:lvlJc w:val="left"/>
      <w:pPr>
        <w:ind w:left="1440" w:hanging="360"/>
      </w:pPr>
    </w:lvl>
    <w:lvl w:ilvl="2" w:tplc="32447215" w:tentative="1">
      <w:start w:val="1"/>
      <w:numFmt w:val="lowerRoman"/>
      <w:lvlText w:val="%3."/>
      <w:lvlJc w:val="right"/>
      <w:pPr>
        <w:ind w:left="2160" w:hanging="180"/>
      </w:pPr>
    </w:lvl>
    <w:lvl w:ilvl="3" w:tplc="32447215" w:tentative="1">
      <w:start w:val="1"/>
      <w:numFmt w:val="decimal"/>
      <w:lvlText w:val="%4."/>
      <w:lvlJc w:val="left"/>
      <w:pPr>
        <w:ind w:left="2880" w:hanging="360"/>
      </w:pPr>
    </w:lvl>
    <w:lvl w:ilvl="4" w:tplc="32447215" w:tentative="1">
      <w:start w:val="1"/>
      <w:numFmt w:val="lowerLetter"/>
      <w:lvlText w:val="%5."/>
      <w:lvlJc w:val="left"/>
      <w:pPr>
        <w:ind w:left="3600" w:hanging="360"/>
      </w:pPr>
    </w:lvl>
    <w:lvl w:ilvl="5" w:tplc="32447215" w:tentative="1">
      <w:start w:val="1"/>
      <w:numFmt w:val="lowerRoman"/>
      <w:lvlText w:val="%6."/>
      <w:lvlJc w:val="right"/>
      <w:pPr>
        <w:ind w:left="4320" w:hanging="180"/>
      </w:pPr>
    </w:lvl>
    <w:lvl w:ilvl="6" w:tplc="32447215" w:tentative="1">
      <w:start w:val="1"/>
      <w:numFmt w:val="decimal"/>
      <w:lvlText w:val="%7."/>
      <w:lvlJc w:val="left"/>
      <w:pPr>
        <w:ind w:left="5040" w:hanging="360"/>
      </w:pPr>
    </w:lvl>
    <w:lvl w:ilvl="7" w:tplc="32447215" w:tentative="1">
      <w:start w:val="1"/>
      <w:numFmt w:val="lowerLetter"/>
      <w:lvlText w:val="%8."/>
      <w:lvlJc w:val="left"/>
      <w:pPr>
        <w:ind w:left="5760" w:hanging="360"/>
      </w:pPr>
    </w:lvl>
    <w:lvl w:ilvl="8" w:tplc="32447215" w:tentative="1">
      <w:start w:val="1"/>
      <w:numFmt w:val="lowerRoman"/>
      <w:lvlText w:val="%9."/>
      <w:lvlJc w:val="right"/>
      <w:pPr>
        <w:ind w:left="6480" w:hanging="180"/>
      </w:pPr>
    </w:lvl>
  </w:abstractNum>
  <w:abstractNum w:abstractNumId="52427564">
    <w:multiLevelType w:val="hybridMultilevel"/>
    <w:lvl w:ilvl="0" w:tplc="63291352">
      <w:start w:val="1"/>
      <w:numFmt w:val="decimal"/>
      <w:lvlText w:val="%1."/>
      <w:lvlJc w:val="left"/>
      <w:pPr>
        <w:ind w:left="720" w:hanging="360"/>
      </w:pPr>
    </w:lvl>
    <w:lvl w:ilvl="1" w:tplc="63291352" w:tentative="1">
      <w:start w:val="1"/>
      <w:numFmt w:val="lowerLetter"/>
      <w:lvlText w:val="%2."/>
      <w:lvlJc w:val="left"/>
      <w:pPr>
        <w:ind w:left="1440" w:hanging="360"/>
      </w:pPr>
    </w:lvl>
    <w:lvl w:ilvl="2" w:tplc="63291352" w:tentative="1">
      <w:start w:val="1"/>
      <w:numFmt w:val="lowerRoman"/>
      <w:lvlText w:val="%3."/>
      <w:lvlJc w:val="right"/>
      <w:pPr>
        <w:ind w:left="2160" w:hanging="180"/>
      </w:pPr>
    </w:lvl>
    <w:lvl w:ilvl="3" w:tplc="63291352" w:tentative="1">
      <w:start w:val="1"/>
      <w:numFmt w:val="decimal"/>
      <w:lvlText w:val="%4."/>
      <w:lvlJc w:val="left"/>
      <w:pPr>
        <w:ind w:left="2880" w:hanging="360"/>
      </w:pPr>
    </w:lvl>
    <w:lvl w:ilvl="4" w:tplc="63291352" w:tentative="1">
      <w:start w:val="1"/>
      <w:numFmt w:val="lowerLetter"/>
      <w:lvlText w:val="%5."/>
      <w:lvlJc w:val="left"/>
      <w:pPr>
        <w:ind w:left="3600" w:hanging="360"/>
      </w:pPr>
    </w:lvl>
    <w:lvl w:ilvl="5" w:tplc="63291352" w:tentative="1">
      <w:start w:val="1"/>
      <w:numFmt w:val="lowerRoman"/>
      <w:lvlText w:val="%6."/>
      <w:lvlJc w:val="right"/>
      <w:pPr>
        <w:ind w:left="4320" w:hanging="180"/>
      </w:pPr>
    </w:lvl>
    <w:lvl w:ilvl="6" w:tplc="63291352" w:tentative="1">
      <w:start w:val="1"/>
      <w:numFmt w:val="decimal"/>
      <w:lvlText w:val="%7."/>
      <w:lvlJc w:val="left"/>
      <w:pPr>
        <w:ind w:left="5040" w:hanging="360"/>
      </w:pPr>
    </w:lvl>
    <w:lvl w:ilvl="7" w:tplc="63291352" w:tentative="1">
      <w:start w:val="1"/>
      <w:numFmt w:val="lowerLetter"/>
      <w:lvlText w:val="%8."/>
      <w:lvlJc w:val="left"/>
      <w:pPr>
        <w:ind w:left="5760" w:hanging="360"/>
      </w:pPr>
    </w:lvl>
    <w:lvl w:ilvl="8" w:tplc="63291352" w:tentative="1">
      <w:start w:val="1"/>
      <w:numFmt w:val="lowerRoman"/>
      <w:lvlText w:val="%9."/>
      <w:lvlJc w:val="right"/>
      <w:pPr>
        <w:ind w:left="6480" w:hanging="180"/>
      </w:pPr>
    </w:lvl>
  </w:abstractNum>
  <w:abstractNum w:abstractNumId="52427563">
    <w:multiLevelType w:val="hybridMultilevel"/>
    <w:lvl w:ilvl="0" w:tplc="32477304">
      <w:start w:val="1"/>
      <w:numFmt w:val="decimal"/>
      <w:lvlText w:val="%1."/>
      <w:lvlJc w:val="left"/>
      <w:pPr>
        <w:ind w:left="720" w:hanging="360"/>
      </w:pPr>
    </w:lvl>
    <w:lvl w:ilvl="1" w:tplc="32477304" w:tentative="1">
      <w:start w:val="1"/>
      <w:numFmt w:val="lowerLetter"/>
      <w:lvlText w:val="%2."/>
      <w:lvlJc w:val="left"/>
      <w:pPr>
        <w:ind w:left="1440" w:hanging="360"/>
      </w:pPr>
    </w:lvl>
    <w:lvl w:ilvl="2" w:tplc="32477304" w:tentative="1">
      <w:start w:val="1"/>
      <w:numFmt w:val="lowerRoman"/>
      <w:lvlText w:val="%3."/>
      <w:lvlJc w:val="right"/>
      <w:pPr>
        <w:ind w:left="2160" w:hanging="180"/>
      </w:pPr>
    </w:lvl>
    <w:lvl w:ilvl="3" w:tplc="32477304" w:tentative="1">
      <w:start w:val="1"/>
      <w:numFmt w:val="decimal"/>
      <w:lvlText w:val="%4."/>
      <w:lvlJc w:val="left"/>
      <w:pPr>
        <w:ind w:left="2880" w:hanging="360"/>
      </w:pPr>
    </w:lvl>
    <w:lvl w:ilvl="4" w:tplc="32477304" w:tentative="1">
      <w:start w:val="1"/>
      <w:numFmt w:val="lowerLetter"/>
      <w:lvlText w:val="%5."/>
      <w:lvlJc w:val="left"/>
      <w:pPr>
        <w:ind w:left="3600" w:hanging="360"/>
      </w:pPr>
    </w:lvl>
    <w:lvl w:ilvl="5" w:tplc="32477304" w:tentative="1">
      <w:start w:val="1"/>
      <w:numFmt w:val="lowerRoman"/>
      <w:lvlText w:val="%6."/>
      <w:lvlJc w:val="right"/>
      <w:pPr>
        <w:ind w:left="4320" w:hanging="180"/>
      </w:pPr>
    </w:lvl>
    <w:lvl w:ilvl="6" w:tplc="32477304" w:tentative="1">
      <w:start w:val="1"/>
      <w:numFmt w:val="decimal"/>
      <w:lvlText w:val="%7."/>
      <w:lvlJc w:val="left"/>
      <w:pPr>
        <w:ind w:left="5040" w:hanging="360"/>
      </w:pPr>
    </w:lvl>
    <w:lvl w:ilvl="7" w:tplc="32477304" w:tentative="1">
      <w:start w:val="1"/>
      <w:numFmt w:val="lowerLetter"/>
      <w:lvlText w:val="%8."/>
      <w:lvlJc w:val="left"/>
      <w:pPr>
        <w:ind w:left="5760" w:hanging="360"/>
      </w:pPr>
    </w:lvl>
    <w:lvl w:ilvl="8" w:tplc="32477304" w:tentative="1">
      <w:start w:val="1"/>
      <w:numFmt w:val="lowerRoman"/>
      <w:lvlText w:val="%9."/>
      <w:lvlJc w:val="right"/>
      <w:pPr>
        <w:ind w:left="6480" w:hanging="180"/>
      </w:pPr>
    </w:lvl>
  </w:abstractNum>
  <w:abstractNum w:abstractNumId="52427562">
    <w:multiLevelType w:val="hybridMultilevel"/>
    <w:lvl w:ilvl="0" w:tplc="61118155">
      <w:start w:val="1"/>
      <w:numFmt w:val="decimal"/>
      <w:lvlText w:val="%1."/>
      <w:lvlJc w:val="left"/>
      <w:pPr>
        <w:ind w:left="720" w:hanging="360"/>
      </w:pPr>
    </w:lvl>
    <w:lvl w:ilvl="1" w:tplc="61118155" w:tentative="1">
      <w:start w:val="1"/>
      <w:numFmt w:val="lowerLetter"/>
      <w:lvlText w:val="%2."/>
      <w:lvlJc w:val="left"/>
      <w:pPr>
        <w:ind w:left="1440" w:hanging="360"/>
      </w:pPr>
    </w:lvl>
    <w:lvl w:ilvl="2" w:tplc="61118155" w:tentative="1">
      <w:start w:val="1"/>
      <w:numFmt w:val="lowerRoman"/>
      <w:lvlText w:val="%3."/>
      <w:lvlJc w:val="right"/>
      <w:pPr>
        <w:ind w:left="2160" w:hanging="180"/>
      </w:pPr>
    </w:lvl>
    <w:lvl w:ilvl="3" w:tplc="61118155" w:tentative="1">
      <w:start w:val="1"/>
      <w:numFmt w:val="decimal"/>
      <w:lvlText w:val="%4."/>
      <w:lvlJc w:val="left"/>
      <w:pPr>
        <w:ind w:left="2880" w:hanging="360"/>
      </w:pPr>
    </w:lvl>
    <w:lvl w:ilvl="4" w:tplc="61118155" w:tentative="1">
      <w:start w:val="1"/>
      <w:numFmt w:val="lowerLetter"/>
      <w:lvlText w:val="%5."/>
      <w:lvlJc w:val="left"/>
      <w:pPr>
        <w:ind w:left="3600" w:hanging="360"/>
      </w:pPr>
    </w:lvl>
    <w:lvl w:ilvl="5" w:tplc="61118155" w:tentative="1">
      <w:start w:val="1"/>
      <w:numFmt w:val="lowerRoman"/>
      <w:lvlText w:val="%6."/>
      <w:lvlJc w:val="right"/>
      <w:pPr>
        <w:ind w:left="4320" w:hanging="180"/>
      </w:pPr>
    </w:lvl>
    <w:lvl w:ilvl="6" w:tplc="61118155" w:tentative="1">
      <w:start w:val="1"/>
      <w:numFmt w:val="decimal"/>
      <w:lvlText w:val="%7."/>
      <w:lvlJc w:val="left"/>
      <w:pPr>
        <w:ind w:left="5040" w:hanging="360"/>
      </w:pPr>
    </w:lvl>
    <w:lvl w:ilvl="7" w:tplc="61118155" w:tentative="1">
      <w:start w:val="1"/>
      <w:numFmt w:val="lowerLetter"/>
      <w:lvlText w:val="%8."/>
      <w:lvlJc w:val="left"/>
      <w:pPr>
        <w:ind w:left="5760" w:hanging="360"/>
      </w:pPr>
    </w:lvl>
    <w:lvl w:ilvl="8" w:tplc="61118155" w:tentative="1">
      <w:start w:val="1"/>
      <w:numFmt w:val="lowerRoman"/>
      <w:lvlText w:val="%9."/>
      <w:lvlJc w:val="right"/>
      <w:pPr>
        <w:ind w:left="6480" w:hanging="180"/>
      </w:pPr>
    </w:lvl>
  </w:abstractNum>
  <w:abstractNum w:abstractNumId="52427561">
    <w:multiLevelType w:val="hybridMultilevel"/>
    <w:lvl w:ilvl="0" w:tplc="18607556">
      <w:start w:val="1"/>
      <w:numFmt w:val="decimal"/>
      <w:lvlText w:val="%1."/>
      <w:lvlJc w:val="left"/>
      <w:pPr>
        <w:ind w:left="720" w:hanging="360"/>
      </w:pPr>
    </w:lvl>
    <w:lvl w:ilvl="1" w:tplc="18607556" w:tentative="1">
      <w:start w:val="1"/>
      <w:numFmt w:val="lowerLetter"/>
      <w:lvlText w:val="%2."/>
      <w:lvlJc w:val="left"/>
      <w:pPr>
        <w:ind w:left="1440" w:hanging="360"/>
      </w:pPr>
    </w:lvl>
    <w:lvl w:ilvl="2" w:tplc="18607556" w:tentative="1">
      <w:start w:val="1"/>
      <w:numFmt w:val="lowerRoman"/>
      <w:lvlText w:val="%3."/>
      <w:lvlJc w:val="right"/>
      <w:pPr>
        <w:ind w:left="2160" w:hanging="180"/>
      </w:pPr>
    </w:lvl>
    <w:lvl w:ilvl="3" w:tplc="18607556" w:tentative="1">
      <w:start w:val="1"/>
      <w:numFmt w:val="decimal"/>
      <w:lvlText w:val="%4."/>
      <w:lvlJc w:val="left"/>
      <w:pPr>
        <w:ind w:left="2880" w:hanging="360"/>
      </w:pPr>
    </w:lvl>
    <w:lvl w:ilvl="4" w:tplc="18607556" w:tentative="1">
      <w:start w:val="1"/>
      <w:numFmt w:val="lowerLetter"/>
      <w:lvlText w:val="%5."/>
      <w:lvlJc w:val="left"/>
      <w:pPr>
        <w:ind w:left="3600" w:hanging="360"/>
      </w:pPr>
    </w:lvl>
    <w:lvl w:ilvl="5" w:tplc="18607556" w:tentative="1">
      <w:start w:val="1"/>
      <w:numFmt w:val="lowerRoman"/>
      <w:lvlText w:val="%6."/>
      <w:lvlJc w:val="right"/>
      <w:pPr>
        <w:ind w:left="4320" w:hanging="180"/>
      </w:pPr>
    </w:lvl>
    <w:lvl w:ilvl="6" w:tplc="18607556" w:tentative="1">
      <w:start w:val="1"/>
      <w:numFmt w:val="decimal"/>
      <w:lvlText w:val="%7."/>
      <w:lvlJc w:val="left"/>
      <w:pPr>
        <w:ind w:left="5040" w:hanging="360"/>
      </w:pPr>
    </w:lvl>
    <w:lvl w:ilvl="7" w:tplc="18607556" w:tentative="1">
      <w:start w:val="1"/>
      <w:numFmt w:val="lowerLetter"/>
      <w:lvlText w:val="%8."/>
      <w:lvlJc w:val="left"/>
      <w:pPr>
        <w:ind w:left="5760" w:hanging="360"/>
      </w:pPr>
    </w:lvl>
    <w:lvl w:ilvl="8" w:tplc="18607556" w:tentative="1">
      <w:start w:val="1"/>
      <w:numFmt w:val="lowerRoman"/>
      <w:lvlText w:val="%9."/>
      <w:lvlJc w:val="right"/>
      <w:pPr>
        <w:ind w:left="6480" w:hanging="180"/>
      </w:pPr>
    </w:lvl>
  </w:abstractNum>
  <w:abstractNum w:abstractNumId="52427560">
    <w:multiLevelType w:val="hybridMultilevel"/>
    <w:lvl w:ilvl="0" w:tplc="67859386">
      <w:start w:val="1"/>
      <w:numFmt w:val="decimal"/>
      <w:lvlText w:val="%1."/>
      <w:lvlJc w:val="left"/>
      <w:pPr>
        <w:ind w:left="720" w:hanging="360"/>
      </w:pPr>
    </w:lvl>
    <w:lvl w:ilvl="1" w:tplc="67859386" w:tentative="1">
      <w:start w:val="1"/>
      <w:numFmt w:val="lowerLetter"/>
      <w:lvlText w:val="%2."/>
      <w:lvlJc w:val="left"/>
      <w:pPr>
        <w:ind w:left="1440" w:hanging="360"/>
      </w:pPr>
    </w:lvl>
    <w:lvl w:ilvl="2" w:tplc="67859386" w:tentative="1">
      <w:start w:val="1"/>
      <w:numFmt w:val="lowerRoman"/>
      <w:lvlText w:val="%3."/>
      <w:lvlJc w:val="right"/>
      <w:pPr>
        <w:ind w:left="2160" w:hanging="180"/>
      </w:pPr>
    </w:lvl>
    <w:lvl w:ilvl="3" w:tplc="67859386" w:tentative="1">
      <w:start w:val="1"/>
      <w:numFmt w:val="decimal"/>
      <w:lvlText w:val="%4."/>
      <w:lvlJc w:val="left"/>
      <w:pPr>
        <w:ind w:left="2880" w:hanging="360"/>
      </w:pPr>
    </w:lvl>
    <w:lvl w:ilvl="4" w:tplc="67859386" w:tentative="1">
      <w:start w:val="1"/>
      <w:numFmt w:val="lowerLetter"/>
      <w:lvlText w:val="%5."/>
      <w:lvlJc w:val="left"/>
      <w:pPr>
        <w:ind w:left="3600" w:hanging="360"/>
      </w:pPr>
    </w:lvl>
    <w:lvl w:ilvl="5" w:tplc="67859386" w:tentative="1">
      <w:start w:val="1"/>
      <w:numFmt w:val="lowerRoman"/>
      <w:lvlText w:val="%6."/>
      <w:lvlJc w:val="right"/>
      <w:pPr>
        <w:ind w:left="4320" w:hanging="180"/>
      </w:pPr>
    </w:lvl>
    <w:lvl w:ilvl="6" w:tplc="67859386" w:tentative="1">
      <w:start w:val="1"/>
      <w:numFmt w:val="decimal"/>
      <w:lvlText w:val="%7."/>
      <w:lvlJc w:val="left"/>
      <w:pPr>
        <w:ind w:left="5040" w:hanging="360"/>
      </w:pPr>
    </w:lvl>
    <w:lvl w:ilvl="7" w:tplc="67859386" w:tentative="1">
      <w:start w:val="1"/>
      <w:numFmt w:val="lowerLetter"/>
      <w:lvlText w:val="%8."/>
      <w:lvlJc w:val="left"/>
      <w:pPr>
        <w:ind w:left="5760" w:hanging="360"/>
      </w:pPr>
    </w:lvl>
    <w:lvl w:ilvl="8" w:tplc="67859386" w:tentative="1">
      <w:start w:val="1"/>
      <w:numFmt w:val="lowerRoman"/>
      <w:lvlText w:val="%9."/>
      <w:lvlJc w:val="right"/>
      <w:pPr>
        <w:ind w:left="6480" w:hanging="180"/>
      </w:pPr>
    </w:lvl>
  </w:abstractNum>
  <w:abstractNum w:abstractNumId="52427559">
    <w:multiLevelType w:val="hybridMultilevel"/>
    <w:lvl w:ilvl="0" w:tplc="33723787">
      <w:start w:val="1"/>
      <w:numFmt w:val="decimal"/>
      <w:lvlText w:val="%1."/>
      <w:lvlJc w:val="left"/>
      <w:pPr>
        <w:ind w:left="720" w:hanging="360"/>
      </w:pPr>
    </w:lvl>
    <w:lvl w:ilvl="1" w:tplc="33723787" w:tentative="1">
      <w:start w:val="1"/>
      <w:numFmt w:val="lowerLetter"/>
      <w:lvlText w:val="%2."/>
      <w:lvlJc w:val="left"/>
      <w:pPr>
        <w:ind w:left="1440" w:hanging="360"/>
      </w:pPr>
    </w:lvl>
    <w:lvl w:ilvl="2" w:tplc="33723787" w:tentative="1">
      <w:start w:val="1"/>
      <w:numFmt w:val="lowerRoman"/>
      <w:lvlText w:val="%3."/>
      <w:lvlJc w:val="right"/>
      <w:pPr>
        <w:ind w:left="2160" w:hanging="180"/>
      </w:pPr>
    </w:lvl>
    <w:lvl w:ilvl="3" w:tplc="33723787" w:tentative="1">
      <w:start w:val="1"/>
      <w:numFmt w:val="decimal"/>
      <w:lvlText w:val="%4."/>
      <w:lvlJc w:val="left"/>
      <w:pPr>
        <w:ind w:left="2880" w:hanging="360"/>
      </w:pPr>
    </w:lvl>
    <w:lvl w:ilvl="4" w:tplc="33723787" w:tentative="1">
      <w:start w:val="1"/>
      <w:numFmt w:val="lowerLetter"/>
      <w:lvlText w:val="%5."/>
      <w:lvlJc w:val="left"/>
      <w:pPr>
        <w:ind w:left="3600" w:hanging="360"/>
      </w:pPr>
    </w:lvl>
    <w:lvl w:ilvl="5" w:tplc="33723787" w:tentative="1">
      <w:start w:val="1"/>
      <w:numFmt w:val="lowerRoman"/>
      <w:lvlText w:val="%6."/>
      <w:lvlJc w:val="right"/>
      <w:pPr>
        <w:ind w:left="4320" w:hanging="180"/>
      </w:pPr>
    </w:lvl>
    <w:lvl w:ilvl="6" w:tplc="33723787" w:tentative="1">
      <w:start w:val="1"/>
      <w:numFmt w:val="decimal"/>
      <w:lvlText w:val="%7."/>
      <w:lvlJc w:val="left"/>
      <w:pPr>
        <w:ind w:left="5040" w:hanging="360"/>
      </w:pPr>
    </w:lvl>
    <w:lvl w:ilvl="7" w:tplc="33723787" w:tentative="1">
      <w:start w:val="1"/>
      <w:numFmt w:val="lowerLetter"/>
      <w:lvlText w:val="%8."/>
      <w:lvlJc w:val="left"/>
      <w:pPr>
        <w:ind w:left="5760" w:hanging="360"/>
      </w:pPr>
    </w:lvl>
    <w:lvl w:ilvl="8" w:tplc="33723787" w:tentative="1">
      <w:start w:val="1"/>
      <w:numFmt w:val="lowerRoman"/>
      <w:lvlText w:val="%9."/>
      <w:lvlJc w:val="right"/>
      <w:pPr>
        <w:ind w:left="6480" w:hanging="180"/>
      </w:pPr>
    </w:lvl>
  </w:abstractNum>
  <w:abstractNum w:abstractNumId="52427558">
    <w:multiLevelType w:val="hybridMultilevel"/>
    <w:lvl w:ilvl="0" w:tplc="96054673">
      <w:start w:val="1"/>
      <w:numFmt w:val="decimal"/>
      <w:lvlText w:val="%1."/>
      <w:lvlJc w:val="left"/>
      <w:pPr>
        <w:ind w:left="720" w:hanging="360"/>
      </w:pPr>
    </w:lvl>
    <w:lvl w:ilvl="1" w:tplc="96054673" w:tentative="1">
      <w:start w:val="1"/>
      <w:numFmt w:val="lowerLetter"/>
      <w:lvlText w:val="%2."/>
      <w:lvlJc w:val="left"/>
      <w:pPr>
        <w:ind w:left="1440" w:hanging="360"/>
      </w:pPr>
    </w:lvl>
    <w:lvl w:ilvl="2" w:tplc="96054673" w:tentative="1">
      <w:start w:val="1"/>
      <w:numFmt w:val="lowerRoman"/>
      <w:lvlText w:val="%3."/>
      <w:lvlJc w:val="right"/>
      <w:pPr>
        <w:ind w:left="2160" w:hanging="180"/>
      </w:pPr>
    </w:lvl>
    <w:lvl w:ilvl="3" w:tplc="96054673" w:tentative="1">
      <w:start w:val="1"/>
      <w:numFmt w:val="decimal"/>
      <w:lvlText w:val="%4."/>
      <w:lvlJc w:val="left"/>
      <w:pPr>
        <w:ind w:left="2880" w:hanging="360"/>
      </w:pPr>
    </w:lvl>
    <w:lvl w:ilvl="4" w:tplc="96054673" w:tentative="1">
      <w:start w:val="1"/>
      <w:numFmt w:val="lowerLetter"/>
      <w:lvlText w:val="%5."/>
      <w:lvlJc w:val="left"/>
      <w:pPr>
        <w:ind w:left="3600" w:hanging="360"/>
      </w:pPr>
    </w:lvl>
    <w:lvl w:ilvl="5" w:tplc="96054673" w:tentative="1">
      <w:start w:val="1"/>
      <w:numFmt w:val="lowerRoman"/>
      <w:lvlText w:val="%6."/>
      <w:lvlJc w:val="right"/>
      <w:pPr>
        <w:ind w:left="4320" w:hanging="180"/>
      </w:pPr>
    </w:lvl>
    <w:lvl w:ilvl="6" w:tplc="96054673" w:tentative="1">
      <w:start w:val="1"/>
      <w:numFmt w:val="decimal"/>
      <w:lvlText w:val="%7."/>
      <w:lvlJc w:val="left"/>
      <w:pPr>
        <w:ind w:left="5040" w:hanging="360"/>
      </w:pPr>
    </w:lvl>
    <w:lvl w:ilvl="7" w:tplc="96054673" w:tentative="1">
      <w:start w:val="1"/>
      <w:numFmt w:val="lowerLetter"/>
      <w:lvlText w:val="%8."/>
      <w:lvlJc w:val="left"/>
      <w:pPr>
        <w:ind w:left="5760" w:hanging="360"/>
      </w:pPr>
    </w:lvl>
    <w:lvl w:ilvl="8" w:tplc="96054673" w:tentative="1">
      <w:start w:val="1"/>
      <w:numFmt w:val="lowerRoman"/>
      <w:lvlText w:val="%9."/>
      <w:lvlJc w:val="right"/>
      <w:pPr>
        <w:ind w:left="6480" w:hanging="180"/>
      </w:pPr>
    </w:lvl>
  </w:abstractNum>
  <w:abstractNum w:abstractNumId="52427557">
    <w:multiLevelType w:val="hybridMultilevel"/>
    <w:lvl w:ilvl="0" w:tplc="23114577">
      <w:start w:val="1"/>
      <w:numFmt w:val="decimal"/>
      <w:lvlText w:val="%1."/>
      <w:lvlJc w:val="left"/>
      <w:pPr>
        <w:ind w:left="720" w:hanging="360"/>
      </w:pPr>
    </w:lvl>
    <w:lvl w:ilvl="1" w:tplc="23114577" w:tentative="1">
      <w:start w:val="1"/>
      <w:numFmt w:val="lowerLetter"/>
      <w:lvlText w:val="%2."/>
      <w:lvlJc w:val="left"/>
      <w:pPr>
        <w:ind w:left="1440" w:hanging="360"/>
      </w:pPr>
    </w:lvl>
    <w:lvl w:ilvl="2" w:tplc="23114577" w:tentative="1">
      <w:start w:val="1"/>
      <w:numFmt w:val="lowerRoman"/>
      <w:lvlText w:val="%3."/>
      <w:lvlJc w:val="right"/>
      <w:pPr>
        <w:ind w:left="2160" w:hanging="180"/>
      </w:pPr>
    </w:lvl>
    <w:lvl w:ilvl="3" w:tplc="23114577" w:tentative="1">
      <w:start w:val="1"/>
      <w:numFmt w:val="decimal"/>
      <w:lvlText w:val="%4."/>
      <w:lvlJc w:val="left"/>
      <w:pPr>
        <w:ind w:left="2880" w:hanging="360"/>
      </w:pPr>
    </w:lvl>
    <w:lvl w:ilvl="4" w:tplc="23114577" w:tentative="1">
      <w:start w:val="1"/>
      <w:numFmt w:val="lowerLetter"/>
      <w:lvlText w:val="%5."/>
      <w:lvlJc w:val="left"/>
      <w:pPr>
        <w:ind w:left="3600" w:hanging="360"/>
      </w:pPr>
    </w:lvl>
    <w:lvl w:ilvl="5" w:tplc="23114577" w:tentative="1">
      <w:start w:val="1"/>
      <w:numFmt w:val="lowerRoman"/>
      <w:lvlText w:val="%6."/>
      <w:lvlJc w:val="right"/>
      <w:pPr>
        <w:ind w:left="4320" w:hanging="180"/>
      </w:pPr>
    </w:lvl>
    <w:lvl w:ilvl="6" w:tplc="23114577" w:tentative="1">
      <w:start w:val="1"/>
      <w:numFmt w:val="decimal"/>
      <w:lvlText w:val="%7."/>
      <w:lvlJc w:val="left"/>
      <w:pPr>
        <w:ind w:left="5040" w:hanging="360"/>
      </w:pPr>
    </w:lvl>
    <w:lvl w:ilvl="7" w:tplc="23114577" w:tentative="1">
      <w:start w:val="1"/>
      <w:numFmt w:val="lowerLetter"/>
      <w:lvlText w:val="%8."/>
      <w:lvlJc w:val="left"/>
      <w:pPr>
        <w:ind w:left="5760" w:hanging="360"/>
      </w:pPr>
    </w:lvl>
    <w:lvl w:ilvl="8" w:tplc="23114577" w:tentative="1">
      <w:start w:val="1"/>
      <w:numFmt w:val="lowerRoman"/>
      <w:lvlText w:val="%9."/>
      <w:lvlJc w:val="right"/>
      <w:pPr>
        <w:ind w:left="6480" w:hanging="180"/>
      </w:pPr>
    </w:lvl>
  </w:abstractNum>
  <w:abstractNum w:abstractNumId="52427556">
    <w:multiLevelType w:val="hybridMultilevel"/>
    <w:lvl w:ilvl="0" w:tplc="41174715">
      <w:start w:val="1"/>
      <w:numFmt w:val="decimal"/>
      <w:lvlText w:val="%1."/>
      <w:lvlJc w:val="left"/>
      <w:pPr>
        <w:ind w:left="720" w:hanging="360"/>
      </w:pPr>
    </w:lvl>
    <w:lvl w:ilvl="1" w:tplc="41174715" w:tentative="1">
      <w:start w:val="1"/>
      <w:numFmt w:val="lowerLetter"/>
      <w:lvlText w:val="%2."/>
      <w:lvlJc w:val="left"/>
      <w:pPr>
        <w:ind w:left="1440" w:hanging="360"/>
      </w:pPr>
    </w:lvl>
    <w:lvl w:ilvl="2" w:tplc="41174715" w:tentative="1">
      <w:start w:val="1"/>
      <w:numFmt w:val="lowerRoman"/>
      <w:lvlText w:val="%3."/>
      <w:lvlJc w:val="right"/>
      <w:pPr>
        <w:ind w:left="2160" w:hanging="180"/>
      </w:pPr>
    </w:lvl>
    <w:lvl w:ilvl="3" w:tplc="41174715" w:tentative="1">
      <w:start w:val="1"/>
      <w:numFmt w:val="decimal"/>
      <w:lvlText w:val="%4."/>
      <w:lvlJc w:val="left"/>
      <w:pPr>
        <w:ind w:left="2880" w:hanging="360"/>
      </w:pPr>
    </w:lvl>
    <w:lvl w:ilvl="4" w:tplc="41174715" w:tentative="1">
      <w:start w:val="1"/>
      <w:numFmt w:val="lowerLetter"/>
      <w:lvlText w:val="%5."/>
      <w:lvlJc w:val="left"/>
      <w:pPr>
        <w:ind w:left="3600" w:hanging="360"/>
      </w:pPr>
    </w:lvl>
    <w:lvl w:ilvl="5" w:tplc="41174715" w:tentative="1">
      <w:start w:val="1"/>
      <w:numFmt w:val="lowerRoman"/>
      <w:lvlText w:val="%6."/>
      <w:lvlJc w:val="right"/>
      <w:pPr>
        <w:ind w:left="4320" w:hanging="180"/>
      </w:pPr>
    </w:lvl>
    <w:lvl w:ilvl="6" w:tplc="41174715" w:tentative="1">
      <w:start w:val="1"/>
      <w:numFmt w:val="decimal"/>
      <w:lvlText w:val="%7."/>
      <w:lvlJc w:val="left"/>
      <w:pPr>
        <w:ind w:left="5040" w:hanging="360"/>
      </w:pPr>
    </w:lvl>
    <w:lvl w:ilvl="7" w:tplc="41174715" w:tentative="1">
      <w:start w:val="1"/>
      <w:numFmt w:val="lowerLetter"/>
      <w:lvlText w:val="%8."/>
      <w:lvlJc w:val="left"/>
      <w:pPr>
        <w:ind w:left="5760" w:hanging="360"/>
      </w:pPr>
    </w:lvl>
    <w:lvl w:ilvl="8" w:tplc="41174715" w:tentative="1">
      <w:start w:val="1"/>
      <w:numFmt w:val="lowerRoman"/>
      <w:lvlText w:val="%9."/>
      <w:lvlJc w:val="right"/>
      <w:pPr>
        <w:ind w:left="6480" w:hanging="180"/>
      </w:pPr>
    </w:lvl>
  </w:abstractNum>
  <w:abstractNum w:abstractNumId="52427555">
    <w:multiLevelType w:val="hybridMultilevel"/>
    <w:lvl w:ilvl="0" w:tplc="83459736">
      <w:start w:val="1"/>
      <w:numFmt w:val="decimal"/>
      <w:lvlText w:val="%1."/>
      <w:lvlJc w:val="left"/>
      <w:pPr>
        <w:ind w:left="720" w:hanging="360"/>
      </w:pPr>
    </w:lvl>
    <w:lvl w:ilvl="1" w:tplc="83459736" w:tentative="1">
      <w:start w:val="1"/>
      <w:numFmt w:val="lowerLetter"/>
      <w:lvlText w:val="%2."/>
      <w:lvlJc w:val="left"/>
      <w:pPr>
        <w:ind w:left="1440" w:hanging="360"/>
      </w:pPr>
    </w:lvl>
    <w:lvl w:ilvl="2" w:tplc="83459736" w:tentative="1">
      <w:start w:val="1"/>
      <w:numFmt w:val="lowerRoman"/>
      <w:lvlText w:val="%3."/>
      <w:lvlJc w:val="right"/>
      <w:pPr>
        <w:ind w:left="2160" w:hanging="180"/>
      </w:pPr>
    </w:lvl>
    <w:lvl w:ilvl="3" w:tplc="83459736" w:tentative="1">
      <w:start w:val="1"/>
      <w:numFmt w:val="decimal"/>
      <w:lvlText w:val="%4."/>
      <w:lvlJc w:val="left"/>
      <w:pPr>
        <w:ind w:left="2880" w:hanging="360"/>
      </w:pPr>
    </w:lvl>
    <w:lvl w:ilvl="4" w:tplc="83459736" w:tentative="1">
      <w:start w:val="1"/>
      <w:numFmt w:val="lowerLetter"/>
      <w:lvlText w:val="%5."/>
      <w:lvlJc w:val="left"/>
      <w:pPr>
        <w:ind w:left="3600" w:hanging="360"/>
      </w:pPr>
    </w:lvl>
    <w:lvl w:ilvl="5" w:tplc="83459736" w:tentative="1">
      <w:start w:val="1"/>
      <w:numFmt w:val="lowerRoman"/>
      <w:lvlText w:val="%6."/>
      <w:lvlJc w:val="right"/>
      <w:pPr>
        <w:ind w:left="4320" w:hanging="180"/>
      </w:pPr>
    </w:lvl>
    <w:lvl w:ilvl="6" w:tplc="83459736" w:tentative="1">
      <w:start w:val="1"/>
      <w:numFmt w:val="decimal"/>
      <w:lvlText w:val="%7."/>
      <w:lvlJc w:val="left"/>
      <w:pPr>
        <w:ind w:left="5040" w:hanging="360"/>
      </w:pPr>
    </w:lvl>
    <w:lvl w:ilvl="7" w:tplc="83459736" w:tentative="1">
      <w:start w:val="1"/>
      <w:numFmt w:val="lowerLetter"/>
      <w:lvlText w:val="%8."/>
      <w:lvlJc w:val="left"/>
      <w:pPr>
        <w:ind w:left="5760" w:hanging="360"/>
      </w:pPr>
    </w:lvl>
    <w:lvl w:ilvl="8" w:tplc="83459736" w:tentative="1">
      <w:start w:val="1"/>
      <w:numFmt w:val="lowerRoman"/>
      <w:lvlText w:val="%9."/>
      <w:lvlJc w:val="right"/>
      <w:pPr>
        <w:ind w:left="6480" w:hanging="180"/>
      </w:pPr>
    </w:lvl>
  </w:abstractNum>
  <w:abstractNum w:abstractNumId="52427554">
    <w:multiLevelType w:val="hybridMultilevel"/>
    <w:lvl w:ilvl="0" w:tplc="86951533">
      <w:start w:val="1"/>
      <w:numFmt w:val="decimal"/>
      <w:lvlText w:val="%1."/>
      <w:lvlJc w:val="left"/>
      <w:pPr>
        <w:ind w:left="720" w:hanging="360"/>
      </w:pPr>
    </w:lvl>
    <w:lvl w:ilvl="1" w:tplc="86951533" w:tentative="1">
      <w:start w:val="1"/>
      <w:numFmt w:val="lowerLetter"/>
      <w:lvlText w:val="%2."/>
      <w:lvlJc w:val="left"/>
      <w:pPr>
        <w:ind w:left="1440" w:hanging="360"/>
      </w:pPr>
    </w:lvl>
    <w:lvl w:ilvl="2" w:tplc="86951533" w:tentative="1">
      <w:start w:val="1"/>
      <w:numFmt w:val="lowerRoman"/>
      <w:lvlText w:val="%3."/>
      <w:lvlJc w:val="right"/>
      <w:pPr>
        <w:ind w:left="2160" w:hanging="180"/>
      </w:pPr>
    </w:lvl>
    <w:lvl w:ilvl="3" w:tplc="86951533" w:tentative="1">
      <w:start w:val="1"/>
      <w:numFmt w:val="decimal"/>
      <w:lvlText w:val="%4."/>
      <w:lvlJc w:val="left"/>
      <w:pPr>
        <w:ind w:left="2880" w:hanging="360"/>
      </w:pPr>
    </w:lvl>
    <w:lvl w:ilvl="4" w:tplc="86951533" w:tentative="1">
      <w:start w:val="1"/>
      <w:numFmt w:val="lowerLetter"/>
      <w:lvlText w:val="%5."/>
      <w:lvlJc w:val="left"/>
      <w:pPr>
        <w:ind w:left="3600" w:hanging="360"/>
      </w:pPr>
    </w:lvl>
    <w:lvl w:ilvl="5" w:tplc="86951533" w:tentative="1">
      <w:start w:val="1"/>
      <w:numFmt w:val="lowerRoman"/>
      <w:lvlText w:val="%6."/>
      <w:lvlJc w:val="right"/>
      <w:pPr>
        <w:ind w:left="4320" w:hanging="180"/>
      </w:pPr>
    </w:lvl>
    <w:lvl w:ilvl="6" w:tplc="86951533" w:tentative="1">
      <w:start w:val="1"/>
      <w:numFmt w:val="decimal"/>
      <w:lvlText w:val="%7."/>
      <w:lvlJc w:val="left"/>
      <w:pPr>
        <w:ind w:left="5040" w:hanging="360"/>
      </w:pPr>
    </w:lvl>
    <w:lvl w:ilvl="7" w:tplc="86951533" w:tentative="1">
      <w:start w:val="1"/>
      <w:numFmt w:val="lowerLetter"/>
      <w:lvlText w:val="%8."/>
      <w:lvlJc w:val="left"/>
      <w:pPr>
        <w:ind w:left="5760" w:hanging="360"/>
      </w:pPr>
    </w:lvl>
    <w:lvl w:ilvl="8" w:tplc="86951533" w:tentative="1">
      <w:start w:val="1"/>
      <w:numFmt w:val="lowerRoman"/>
      <w:lvlText w:val="%9."/>
      <w:lvlJc w:val="right"/>
      <w:pPr>
        <w:ind w:left="6480" w:hanging="180"/>
      </w:pPr>
    </w:lvl>
  </w:abstractNum>
  <w:abstractNum w:abstractNumId="52427553">
    <w:multiLevelType w:val="hybridMultilevel"/>
    <w:lvl w:ilvl="0" w:tplc="60691889">
      <w:start w:val="1"/>
      <w:numFmt w:val="decimal"/>
      <w:lvlText w:val="%1."/>
      <w:lvlJc w:val="left"/>
      <w:pPr>
        <w:ind w:left="720" w:hanging="360"/>
      </w:pPr>
    </w:lvl>
    <w:lvl w:ilvl="1" w:tplc="60691889" w:tentative="1">
      <w:start w:val="1"/>
      <w:numFmt w:val="lowerLetter"/>
      <w:lvlText w:val="%2."/>
      <w:lvlJc w:val="left"/>
      <w:pPr>
        <w:ind w:left="1440" w:hanging="360"/>
      </w:pPr>
    </w:lvl>
    <w:lvl w:ilvl="2" w:tplc="60691889" w:tentative="1">
      <w:start w:val="1"/>
      <w:numFmt w:val="lowerRoman"/>
      <w:lvlText w:val="%3."/>
      <w:lvlJc w:val="right"/>
      <w:pPr>
        <w:ind w:left="2160" w:hanging="180"/>
      </w:pPr>
    </w:lvl>
    <w:lvl w:ilvl="3" w:tplc="60691889" w:tentative="1">
      <w:start w:val="1"/>
      <w:numFmt w:val="decimal"/>
      <w:lvlText w:val="%4."/>
      <w:lvlJc w:val="left"/>
      <w:pPr>
        <w:ind w:left="2880" w:hanging="360"/>
      </w:pPr>
    </w:lvl>
    <w:lvl w:ilvl="4" w:tplc="60691889" w:tentative="1">
      <w:start w:val="1"/>
      <w:numFmt w:val="lowerLetter"/>
      <w:lvlText w:val="%5."/>
      <w:lvlJc w:val="left"/>
      <w:pPr>
        <w:ind w:left="3600" w:hanging="360"/>
      </w:pPr>
    </w:lvl>
    <w:lvl w:ilvl="5" w:tplc="60691889" w:tentative="1">
      <w:start w:val="1"/>
      <w:numFmt w:val="lowerRoman"/>
      <w:lvlText w:val="%6."/>
      <w:lvlJc w:val="right"/>
      <w:pPr>
        <w:ind w:left="4320" w:hanging="180"/>
      </w:pPr>
    </w:lvl>
    <w:lvl w:ilvl="6" w:tplc="60691889" w:tentative="1">
      <w:start w:val="1"/>
      <w:numFmt w:val="decimal"/>
      <w:lvlText w:val="%7."/>
      <w:lvlJc w:val="left"/>
      <w:pPr>
        <w:ind w:left="5040" w:hanging="360"/>
      </w:pPr>
    </w:lvl>
    <w:lvl w:ilvl="7" w:tplc="60691889" w:tentative="1">
      <w:start w:val="1"/>
      <w:numFmt w:val="lowerLetter"/>
      <w:lvlText w:val="%8."/>
      <w:lvlJc w:val="left"/>
      <w:pPr>
        <w:ind w:left="5760" w:hanging="360"/>
      </w:pPr>
    </w:lvl>
    <w:lvl w:ilvl="8" w:tplc="60691889" w:tentative="1">
      <w:start w:val="1"/>
      <w:numFmt w:val="lowerRoman"/>
      <w:lvlText w:val="%9."/>
      <w:lvlJc w:val="right"/>
      <w:pPr>
        <w:ind w:left="6480" w:hanging="180"/>
      </w:pPr>
    </w:lvl>
  </w:abstractNum>
  <w:abstractNum w:abstractNumId="52427552">
    <w:multiLevelType w:val="hybridMultilevel"/>
    <w:lvl w:ilvl="0" w:tplc="80878082">
      <w:start w:val="1"/>
      <w:numFmt w:val="decimal"/>
      <w:lvlText w:val="%1."/>
      <w:lvlJc w:val="left"/>
      <w:pPr>
        <w:ind w:left="720" w:hanging="360"/>
      </w:pPr>
    </w:lvl>
    <w:lvl w:ilvl="1" w:tplc="80878082" w:tentative="1">
      <w:start w:val="1"/>
      <w:numFmt w:val="lowerLetter"/>
      <w:lvlText w:val="%2."/>
      <w:lvlJc w:val="left"/>
      <w:pPr>
        <w:ind w:left="1440" w:hanging="360"/>
      </w:pPr>
    </w:lvl>
    <w:lvl w:ilvl="2" w:tplc="80878082" w:tentative="1">
      <w:start w:val="1"/>
      <w:numFmt w:val="lowerRoman"/>
      <w:lvlText w:val="%3."/>
      <w:lvlJc w:val="right"/>
      <w:pPr>
        <w:ind w:left="2160" w:hanging="180"/>
      </w:pPr>
    </w:lvl>
    <w:lvl w:ilvl="3" w:tplc="80878082" w:tentative="1">
      <w:start w:val="1"/>
      <w:numFmt w:val="decimal"/>
      <w:lvlText w:val="%4."/>
      <w:lvlJc w:val="left"/>
      <w:pPr>
        <w:ind w:left="2880" w:hanging="360"/>
      </w:pPr>
    </w:lvl>
    <w:lvl w:ilvl="4" w:tplc="80878082" w:tentative="1">
      <w:start w:val="1"/>
      <w:numFmt w:val="lowerLetter"/>
      <w:lvlText w:val="%5."/>
      <w:lvlJc w:val="left"/>
      <w:pPr>
        <w:ind w:left="3600" w:hanging="360"/>
      </w:pPr>
    </w:lvl>
    <w:lvl w:ilvl="5" w:tplc="80878082" w:tentative="1">
      <w:start w:val="1"/>
      <w:numFmt w:val="lowerRoman"/>
      <w:lvlText w:val="%6."/>
      <w:lvlJc w:val="right"/>
      <w:pPr>
        <w:ind w:left="4320" w:hanging="180"/>
      </w:pPr>
    </w:lvl>
    <w:lvl w:ilvl="6" w:tplc="80878082" w:tentative="1">
      <w:start w:val="1"/>
      <w:numFmt w:val="decimal"/>
      <w:lvlText w:val="%7."/>
      <w:lvlJc w:val="left"/>
      <w:pPr>
        <w:ind w:left="5040" w:hanging="360"/>
      </w:pPr>
    </w:lvl>
    <w:lvl w:ilvl="7" w:tplc="80878082" w:tentative="1">
      <w:start w:val="1"/>
      <w:numFmt w:val="lowerLetter"/>
      <w:lvlText w:val="%8."/>
      <w:lvlJc w:val="left"/>
      <w:pPr>
        <w:ind w:left="5760" w:hanging="360"/>
      </w:pPr>
    </w:lvl>
    <w:lvl w:ilvl="8" w:tplc="80878082" w:tentative="1">
      <w:start w:val="1"/>
      <w:numFmt w:val="lowerRoman"/>
      <w:lvlText w:val="%9."/>
      <w:lvlJc w:val="right"/>
      <w:pPr>
        <w:ind w:left="6480" w:hanging="180"/>
      </w:pPr>
    </w:lvl>
  </w:abstractNum>
  <w:abstractNum w:abstractNumId="52427551">
    <w:multiLevelType w:val="hybridMultilevel"/>
    <w:lvl w:ilvl="0" w:tplc="56493659">
      <w:start w:val="1"/>
      <w:numFmt w:val="decimal"/>
      <w:lvlText w:val="%1."/>
      <w:lvlJc w:val="left"/>
      <w:pPr>
        <w:ind w:left="720" w:hanging="360"/>
      </w:pPr>
    </w:lvl>
    <w:lvl w:ilvl="1" w:tplc="56493659" w:tentative="1">
      <w:start w:val="1"/>
      <w:numFmt w:val="lowerLetter"/>
      <w:lvlText w:val="%2."/>
      <w:lvlJc w:val="left"/>
      <w:pPr>
        <w:ind w:left="1440" w:hanging="360"/>
      </w:pPr>
    </w:lvl>
    <w:lvl w:ilvl="2" w:tplc="56493659" w:tentative="1">
      <w:start w:val="1"/>
      <w:numFmt w:val="lowerRoman"/>
      <w:lvlText w:val="%3."/>
      <w:lvlJc w:val="right"/>
      <w:pPr>
        <w:ind w:left="2160" w:hanging="180"/>
      </w:pPr>
    </w:lvl>
    <w:lvl w:ilvl="3" w:tplc="56493659" w:tentative="1">
      <w:start w:val="1"/>
      <w:numFmt w:val="decimal"/>
      <w:lvlText w:val="%4."/>
      <w:lvlJc w:val="left"/>
      <w:pPr>
        <w:ind w:left="2880" w:hanging="360"/>
      </w:pPr>
    </w:lvl>
    <w:lvl w:ilvl="4" w:tplc="56493659" w:tentative="1">
      <w:start w:val="1"/>
      <w:numFmt w:val="lowerLetter"/>
      <w:lvlText w:val="%5."/>
      <w:lvlJc w:val="left"/>
      <w:pPr>
        <w:ind w:left="3600" w:hanging="360"/>
      </w:pPr>
    </w:lvl>
    <w:lvl w:ilvl="5" w:tplc="56493659" w:tentative="1">
      <w:start w:val="1"/>
      <w:numFmt w:val="lowerRoman"/>
      <w:lvlText w:val="%6."/>
      <w:lvlJc w:val="right"/>
      <w:pPr>
        <w:ind w:left="4320" w:hanging="180"/>
      </w:pPr>
    </w:lvl>
    <w:lvl w:ilvl="6" w:tplc="56493659" w:tentative="1">
      <w:start w:val="1"/>
      <w:numFmt w:val="decimal"/>
      <w:lvlText w:val="%7."/>
      <w:lvlJc w:val="left"/>
      <w:pPr>
        <w:ind w:left="5040" w:hanging="360"/>
      </w:pPr>
    </w:lvl>
    <w:lvl w:ilvl="7" w:tplc="56493659" w:tentative="1">
      <w:start w:val="1"/>
      <w:numFmt w:val="lowerLetter"/>
      <w:lvlText w:val="%8."/>
      <w:lvlJc w:val="left"/>
      <w:pPr>
        <w:ind w:left="5760" w:hanging="360"/>
      </w:pPr>
    </w:lvl>
    <w:lvl w:ilvl="8" w:tplc="56493659" w:tentative="1">
      <w:start w:val="1"/>
      <w:numFmt w:val="lowerRoman"/>
      <w:lvlText w:val="%9."/>
      <w:lvlJc w:val="right"/>
      <w:pPr>
        <w:ind w:left="6480" w:hanging="180"/>
      </w:pPr>
    </w:lvl>
  </w:abstractNum>
  <w:abstractNum w:abstractNumId="52427550">
    <w:multiLevelType w:val="hybridMultilevel"/>
    <w:lvl w:ilvl="0" w:tplc="34964474">
      <w:start w:val="1"/>
      <w:numFmt w:val="decimal"/>
      <w:lvlText w:val="%1."/>
      <w:lvlJc w:val="left"/>
      <w:pPr>
        <w:ind w:left="720" w:hanging="360"/>
      </w:pPr>
    </w:lvl>
    <w:lvl w:ilvl="1" w:tplc="34964474" w:tentative="1">
      <w:start w:val="1"/>
      <w:numFmt w:val="lowerLetter"/>
      <w:lvlText w:val="%2."/>
      <w:lvlJc w:val="left"/>
      <w:pPr>
        <w:ind w:left="1440" w:hanging="360"/>
      </w:pPr>
    </w:lvl>
    <w:lvl w:ilvl="2" w:tplc="34964474" w:tentative="1">
      <w:start w:val="1"/>
      <w:numFmt w:val="lowerRoman"/>
      <w:lvlText w:val="%3."/>
      <w:lvlJc w:val="right"/>
      <w:pPr>
        <w:ind w:left="2160" w:hanging="180"/>
      </w:pPr>
    </w:lvl>
    <w:lvl w:ilvl="3" w:tplc="34964474" w:tentative="1">
      <w:start w:val="1"/>
      <w:numFmt w:val="decimal"/>
      <w:lvlText w:val="%4."/>
      <w:lvlJc w:val="left"/>
      <w:pPr>
        <w:ind w:left="2880" w:hanging="360"/>
      </w:pPr>
    </w:lvl>
    <w:lvl w:ilvl="4" w:tplc="34964474" w:tentative="1">
      <w:start w:val="1"/>
      <w:numFmt w:val="lowerLetter"/>
      <w:lvlText w:val="%5."/>
      <w:lvlJc w:val="left"/>
      <w:pPr>
        <w:ind w:left="3600" w:hanging="360"/>
      </w:pPr>
    </w:lvl>
    <w:lvl w:ilvl="5" w:tplc="34964474" w:tentative="1">
      <w:start w:val="1"/>
      <w:numFmt w:val="lowerRoman"/>
      <w:lvlText w:val="%6."/>
      <w:lvlJc w:val="right"/>
      <w:pPr>
        <w:ind w:left="4320" w:hanging="180"/>
      </w:pPr>
    </w:lvl>
    <w:lvl w:ilvl="6" w:tplc="34964474" w:tentative="1">
      <w:start w:val="1"/>
      <w:numFmt w:val="decimal"/>
      <w:lvlText w:val="%7."/>
      <w:lvlJc w:val="left"/>
      <w:pPr>
        <w:ind w:left="5040" w:hanging="360"/>
      </w:pPr>
    </w:lvl>
    <w:lvl w:ilvl="7" w:tplc="34964474" w:tentative="1">
      <w:start w:val="1"/>
      <w:numFmt w:val="lowerLetter"/>
      <w:lvlText w:val="%8."/>
      <w:lvlJc w:val="left"/>
      <w:pPr>
        <w:ind w:left="5760" w:hanging="360"/>
      </w:pPr>
    </w:lvl>
    <w:lvl w:ilvl="8" w:tplc="34964474" w:tentative="1">
      <w:start w:val="1"/>
      <w:numFmt w:val="lowerRoman"/>
      <w:lvlText w:val="%9."/>
      <w:lvlJc w:val="right"/>
      <w:pPr>
        <w:ind w:left="6480" w:hanging="180"/>
      </w:pPr>
    </w:lvl>
  </w:abstractNum>
  <w:abstractNum w:abstractNumId="52427549">
    <w:multiLevelType w:val="hybridMultilevel"/>
    <w:lvl w:ilvl="0" w:tplc="10425285">
      <w:start w:val="1"/>
      <w:numFmt w:val="decimal"/>
      <w:lvlText w:val="%1."/>
      <w:lvlJc w:val="left"/>
      <w:pPr>
        <w:ind w:left="720" w:hanging="360"/>
      </w:pPr>
    </w:lvl>
    <w:lvl w:ilvl="1" w:tplc="10425285" w:tentative="1">
      <w:start w:val="1"/>
      <w:numFmt w:val="lowerLetter"/>
      <w:lvlText w:val="%2."/>
      <w:lvlJc w:val="left"/>
      <w:pPr>
        <w:ind w:left="1440" w:hanging="360"/>
      </w:pPr>
    </w:lvl>
    <w:lvl w:ilvl="2" w:tplc="10425285" w:tentative="1">
      <w:start w:val="1"/>
      <w:numFmt w:val="lowerRoman"/>
      <w:lvlText w:val="%3."/>
      <w:lvlJc w:val="right"/>
      <w:pPr>
        <w:ind w:left="2160" w:hanging="180"/>
      </w:pPr>
    </w:lvl>
    <w:lvl w:ilvl="3" w:tplc="10425285" w:tentative="1">
      <w:start w:val="1"/>
      <w:numFmt w:val="decimal"/>
      <w:lvlText w:val="%4."/>
      <w:lvlJc w:val="left"/>
      <w:pPr>
        <w:ind w:left="2880" w:hanging="360"/>
      </w:pPr>
    </w:lvl>
    <w:lvl w:ilvl="4" w:tplc="10425285" w:tentative="1">
      <w:start w:val="1"/>
      <w:numFmt w:val="lowerLetter"/>
      <w:lvlText w:val="%5."/>
      <w:lvlJc w:val="left"/>
      <w:pPr>
        <w:ind w:left="3600" w:hanging="360"/>
      </w:pPr>
    </w:lvl>
    <w:lvl w:ilvl="5" w:tplc="10425285" w:tentative="1">
      <w:start w:val="1"/>
      <w:numFmt w:val="lowerRoman"/>
      <w:lvlText w:val="%6."/>
      <w:lvlJc w:val="right"/>
      <w:pPr>
        <w:ind w:left="4320" w:hanging="180"/>
      </w:pPr>
    </w:lvl>
    <w:lvl w:ilvl="6" w:tplc="10425285" w:tentative="1">
      <w:start w:val="1"/>
      <w:numFmt w:val="decimal"/>
      <w:lvlText w:val="%7."/>
      <w:lvlJc w:val="left"/>
      <w:pPr>
        <w:ind w:left="5040" w:hanging="360"/>
      </w:pPr>
    </w:lvl>
    <w:lvl w:ilvl="7" w:tplc="10425285" w:tentative="1">
      <w:start w:val="1"/>
      <w:numFmt w:val="lowerLetter"/>
      <w:lvlText w:val="%8."/>
      <w:lvlJc w:val="left"/>
      <w:pPr>
        <w:ind w:left="5760" w:hanging="360"/>
      </w:pPr>
    </w:lvl>
    <w:lvl w:ilvl="8" w:tplc="10425285" w:tentative="1">
      <w:start w:val="1"/>
      <w:numFmt w:val="lowerRoman"/>
      <w:lvlText w:val="%9."/>
      <w:lvlJc w:val="right"/>
      <w:pPr>
        <w:ind w:left="6480" w:hanging="180"/>
      </w:pPr>
    </w:lvl>
  </w:abstractNum>
  <w:abstractNum w:abstractNumId="52427548">
    <w:multiLevelType w:val="hybridMultilevel"/>
    <w:lvl w:ilvl="0" w:tplc="17484174">
      <w:start w:val="1"/>
      <w:numFmt w:val="decimal"/>
      <w:lvlText w:val="%1."/>
      <w:lvlJc w:val="left"/>
      <w:pPr>
        <w:ind w:left="720" w:hanging="360"/>
      </w:pPr>
    </w:lvl>
    <w:lvl w:ilvl="1" w:tplc="17484174" w:tentative="1">
      <w:start w:val="1"/>
      <w:numFmt w:val="lowerLetter"/>
      <w:lvlText w:val="%2."/>
      <w:lvlJc w:val="left"/>
      <w:pPr>
        <w:ind w:left="1440" w:hanging="360"/>
      </w:pPr>
    </w:lvl>
    <w:lvl w:ilvl="2" w:tplc="17484174" w:tentative="1">
      <w:start w:val="1"/>
      <w:numFmt w:val="lowerRoman"/>
      <w:lvlText w:val="%3."/>
      <w:lvlJc w:val="right"/>
      <w:pPr>
        <w:ind w:left="2160" w:hanging="180"/>
      </w:pPr>
    </w:lvl>
    <w:lvl w:ilvl="3" w:tplc="17484174" w:tentative="1">
      <w:start w:val="1"/>
      <w:numFmt w:val="decimal"/>
      <w:lvlText w:val="%4."/>
      <w:lvlJc w:val="left"/>
      <w:pPr>
        <w:ind w:left="2880" w:hanging="360"/>
      </w:pPr>
    </w:lvl>
    <w:lvl w:ilvl="4" w:tplc="17484174" w:tentative="1">
      <w:start w:val="1"/>
      <w:numFmt w:val="lowerLetter"/>
      <w:lvlText w:val="%5."/>
      <w:lvlJc w:val="left"/>
      <w:pPr>
        <w:ind w:left="3600" w:hanging="360"/>
      </w:pPr>
    </w:lvl>
    <w:lvl w:ilvl="5" w:tplc="17484174" w:tentative="1">
      <w:start w:val="1"/>
      <w:numFmt w:val="lowerRoman"/>
      <w:lvlText w:val="%6."/>
      <w:lvlJc w:val="right"/>
      <w:pPr>
        <w:ind w:left="4320" w:hanging="180"/>
      </w:pPr>
    </w:lvl>
    <w:lvl w:ilvl="6" w:tplc="17484174" w:tentative="1">
      <w:start w:val="1"/>
      <w:numFmt w:val="decimal"/>
      <w:lvlText w:val="%7."/>
      <w:lvlJc w:val="left"/>
      <w:pPr>
        <w:ind w:left="5040" w:hanging="360"/>
      </w:pPr>
    </w:lvl>
    <w:lvl w:ilvl="7" w:tplc="17484174" w:tentative="1">
      <w:start w:val="1"/>
      <w:numFmt w:val="lowerLetter"/>
      <w:lvlText w:val="%8."/>
      <w:lvlJc w:val="left"/>
      <w:pPr>
        <w:ind w:left="5760" w:hanging="360"/>
      </w:pPr>
    </w:lvl>
    <w:lvl w:ilvl="8" w:tplc="17484174" w:tentative="1">
      <w:start w:val="1"/>
      <w:numFmt w:val="lowerRoman"/>
      <w:lvlText w:val="%9."/>
      <w:lvlJc w:val="right"/>
      <w:pPr>
        <w:ind w:left="6480" w:hanging="180"/>
      </w:pPr>
    </w:lvl>
  </w:abstractNum>
  <w:abstractNum w:abstractNumId="52427547">
    <w:multiLevelType w:val="hybridMultilevel"/>
    <w:lvl w:ilvl="0" w:tplc="47189069">
      <w:start w:val="1"/>
      <w:numFmt w:val="decimal"/>
      <w:lvlText w:val="%1."/>
      <w:lvlJc w:val="left"/>
      <w:pPr>
        <w:ind w:left="720" w:hanging="360"/>
      </w:pPr>
    </w:lvl>
    <w:lvl w:ilvl="1" w:tplc="47189069" w:tentative="1">
      <w:start w:val="1"/>
      <w:numFmt w:val="lowerLetter"/>
      <w:lvlText w:val="%2."/>
      <w:lvlJc w:val="left"/>
      <w:pPr>
        <w:ind w:left="1440" w:hanging="360"/>
      </w:pPr>
    </w:lvl>
    <w:lvl w:ilvl="2" w:tplc="47189069" w:tentative="1">
      <w:start w:val="1"/>
      <w:numFmt w:val="lowerRoman"/>
      <w:lvlText w:val="%3."/>
      <w:lvlJc w:val="right"/>
      <w:pPr>
        <w:ind w:left="2160" w:hanging="180"/>
      </w:pPr>
    </w:lvl>
    <w:lvl w:ilvl="3" w:tplc="47189069" w:tentative="1">
      <w:start w:val="1"/>
      <w:numFmt w:val="decimal"/>
      <w:lvlText w:val="%4."/>
      <w:lvlJc w:val="left"/>
      <w:pPr>
        <w:ind w:left="2880" w:hanging="360"/>
      </w:pPr>
    </w:lvl>
    <w:lvl w:ilvl="4" w:tplc="47189069" w:tentative="1">
      <w:start w:val="1"/>
      <w:numFmt w:val="lowerLetter"/>
      <w:lvlText w:val="%5."/>
      <w:lvlJc w:val="left"/>
      <w:pPr>
        <w:ind w:left="3600" w:hanging="360"/>
      </w:pPr>
    </w:lvl>
    <w:lvl w:ilvl="5" w:tplc="47189069" w:tentative="1">
      <w:start w:val="1"/>
      <w:numFmt w:val="lowerRoman"/>
      <w:lvlText w:val="%6."/>
      <w:lvlJc w:val="right"/>
      <w:pPr>
        <w:ind w:left="4320" w:hanging="180"/>
      </w:pPr>
    </w:lvl>
    <w:lvl w:ilvl="6" w:tplc="47189069" w:tentative="1">
      <w:start w:val="1"/>
      <w:numFmt w:val="decimal"/>
      <w:lvlText w:val="%7."/>
      <w:lvlJc w:val="left"/>
      <w:pPr>
        <w:ind w:left="5040" w:hanging="360"/>
      </w:pPr>
    </w:lvl>
    <w:lvl w:ilvl="7" w:tplc="47189069" w:tentative="1">
      <w:start w:val="1"/>
      <w:numFmt w:val="lowerLetter"/>
      <w:lvlText w:val="%8."/>
      <w:lvlJc w:val="left"/>
      <w:pPr>
        <w:ind w:left="5760" w:hanging="360"/>
      </w:pPr>
    </w:lvl>
    <w:lvl w:ilvl="8" w:tplc="47189069" w:tentative="1">
      <w:start w:val="1"/>
      <w:numFmt w:val="lowerRoman"/>
      <w:lvlText w:val="%9."/>
      <w:lvlJc w:val="right"/>
      <w:pPr>
        <w:ind w:left="6480" w:hanging="180"/>
      </w:pPr>
    </w:lvl>
  </w:abstractNum>
  <w:abstractNum w:abstractNumId="52427546">
    <w:multiLevelType w:val="hybridMultilevel"/>
    <w:lvl w:ilvl="0" w:tplc="93251259">
      <w:start w:val="1"/>
      <w:numFmt w:val="decimal"/>
      <w:lvlText w:val="%1."/>
      <w:lvlJc w:val="left"/>
      <w:pPr>
        <w:ind w:left="720" w:hanging="360"/>
      </w:pPr>
    </w:lvl>
    <w:lvl w:ilvl="1" w:tplc="93251259" w:tentative="1">
      <w:start w:val="1"/>
      <w:numFmt w:val="lowerLetter"/>
      <w:lvlText w:val="%2."/>
      <w:lvlJc w:val="left"/>
      <w:pPr>
        <w:ind w:left="1440" w:hanging="360"/>
      </w:pPr>
    </w:lvl>
    <w:lvl w:ilvl="2" w:tplc="93251259" w:tentative="1">
      <w:start w:val="1"/>
      <w:numFmt w:val="lowerRoman"/>
      <w:lvlText w:val="%3."/>
      <w:lvlJc w:val="right"/>
      <w:pPr>
        <w:ind w:left="2160" w:hanging="180"/>
      </w:pPr>
    </w:lvl>
    <w:lvl w:ilvl="3" w:tplc="93251259" w:tentative="1">
      <w:start w:val="1"/>
      <w:numFmt w:val="decimal"/>
      <w:lvlText w:val="%4."/>
      <w:lvlJc w:val="left"/>
      <w:pPr>
        <w:ind w:left="2880" w:hanging="360"/>
      </w:pPr>
    </w:lvl>
    <w:lvl w:ilvl="4" w:tplc="93251259" w:tentative="1">
      <w:start w:val="1"/>
      <w:numFmt w:val="lowerLetter"/>
      <w:lvlText w:val="%5."/>
      <w:lvlJc w:val="left"/>
      <w:pPr>
        <w:ind w:left="3600" w:hanging="360"/>
      </w:pPr>
    </w:lvl>
    <w:lvl w:ilvl="5" w:tplc="93251259" w:tentative="1">
      <w:start w:val="1"/>
      <w:numFmt w:val="lowerRoman"/>
      <w:lvlText w:val="%6."/>
      <w:lvlJc w:val="right"/>
      <w:pPr>
        <w:ind w:left="4320" w:hanging="180"/>
      </w:pPr>
    </w:lvl>
    <w:lvl w:ilvl="6" w:tplc="93251259" w:tentative="1">
      <w:start w:val="1"/>
      <w:numFmt w:val="decimal"/>
      <w:lvlText w:val="%7."/>
      <w:lvlJc w:val="left"/>
      <w:pPr>
        <w:ind w:left="5040" w:hanging="360"/>
      </w:pPr>
    </w:lvl>
    <w:lvl w:ilvl="7" w:tplc="93251259" w:tentative="1">
      <w:start w:val="1"/>
      <w:numFmt w:val="lowerLetter"/>
      <w:lvlText w:val="%8."/>
      <w:lvlJc w:val="left"/>
      <w:pPr>
        <w:ind w:left="5760" w:hanging="360"/>
      </w:pPr>
    </w:lvl>
    <w:lvl w:ilvl="8" w:tplc="93251259" w:tentative="1">
      <w:start w:val="1"/>
      <w:numFmt w:val="lowerRoman"/>
      <w:lvlText w:val="%9."/>
      <w:lvlJc w:val="right"/>
      <w:pPr>
        <w:ind w:left="6480" w:hanging="180"/>
      </w:pPr>
    </w:lvl>
  </w:abstractNum>
  <w:abstractNum w:abstractNumId="52427545">
    <w:multiLevelType w:val="hybridMultilevel"/>
    <w:lvl w:ilvl="0" w:tplc="38658769">
      <w:start w:val="1"/>
      <w:numFmt w:val="decimal"/>
      <w:lvlText w:val="%1."/>
      <w:lvlJc w:val="left"/>
      <w:pPr>
        <w:ind w:left="720" w:hanging="360"/>
      </w:pPr>
    </w:lvl>
    <w:lvl w:ilvl="1" w:tplc="38658769" w:tentative="1">
      <w:start w:val="1"/>
      <w:numFmt w:val="lowerLetter"/>
      <w:lvlText w:val="%2."/>
      <w:lvlJc w:val="left"/>
      <w:pPr>
        <w:ind w:left="1440" w:hanging="360"/>
      </w:pPr>
    </w:lvl>
    <w:lvl w:ilvl="2" w:tplc="38658769" w:tentative="1">
      <w:start w:val="1"/>
      <w:numFmt w:val="lowerRoman"/>
      <w:lvlText w:val="%3."/>
      <w:lvlJc w:val="right"/>
      <w:pPr>
        <w:ind w:left="2160" w:hanging="180"/>
      </w:pPr>
    </w:lvl>
    <w:lvl w:ilvl="3" w:tplc="38658769" w:tentative="1">
      <w:start w:val="1"/>
      <w:numFmt w:val="decimal"/>
      <w:lvlText w:val="%4."/>
      <w:lvlJc w:val="left"/>
      <w:pPr>
        <w:ind w:left="2880" w:hanging="360"/>
      </w:pPr>
    </w:lvl>
    <w:lvl w:ilvl="4" w:tplc="38658769" w:tentative="1">
      <w:start w:val="1"/>
      <w:numFmt w:val="lowerLetter"/>
      <w:lvlText w:val="%5."/>
      <w:lvlJc w:val="left"/>
      <w:pPr>
        <w:ind w:left="3600" w:hanging="360"/>
      </w:pPr>
    </w:lvl>
    <w:lvl w:ilvl="5" w:tplc="38658769" w:tentative="1">
      <w:start w:val="1"/>
      <w:numFmt w:val="lowerRoman"/>
      <w:lvlText w:val="%6."/>
      <w:lvlJc w:val="right"/>
      <w:pPr>
        <w:ind w:left="4320" w:hanging="180"/>
      </w:pPr>
    </w:lvl>
    <w:lvl w:ilvl="6" w:tplc="38658769" w:tentative="1">
      <w:start w:val="1"/>
      <w:numFmt w:val="decimal"/>
      <w:lvlText w:val="%7."/>
      <w:lvlJc w:val="left"/>
      <w:pPr>
        <w:ind w:left="5040" w:hanging="360"/>
      </w:pPr>
    </w:lvl>
    <w:lvl w:ilvl="7" w:tplc="38658769" w:tentative="1">
      <w:start w:val="1"/>
      <w:numFmt w:val="lowerLetter"/>
      <w:lvlText w:val="%8."/>
      <w:lvlJc w:val="left"/>
      <w:pPr>
        <w:ind w:left="5760" w:hanging="360"/>
      </w:pPr>
    </w:lvl>
    <w:lvl w:ilvl="8" w:tplc="38658769" w:tentative="1">
      <w:start w:val="1"/>
      <w:numFmt w:val="lowerRoman"/>
      <w:lvlText w:val="%9."/>
      <w:lvlJc w:val="right"/>
      <w:pPr>
        <w:ind w:left="6480" w:hanging="180"/>
      </w:pPr>
    </w:lvl>
  </w:abstractNum>
  <w:abstractNum w:abstractNumId="52427544">
    <w:multiLevelType w:val="hybridMultilevel"/>
    <w:lvl w:ilvl="0" w:tplc="12579053">
      <w:start w:val="1"/>
      <w:numFmt w:val="decimal"/>
      <w:lvlText w:val="%1."/>
      <w:lvlJc w:val="left"/>
      <w:pPr>
        <w:ind w:left="720" w:hanging="360"/>
      </w:pPr>
    </w:lvl>
    <w:lvl w:ilvl="1" w:tplc="12579053" w:tentative="1">
      <w:start w:val="1"/>
      <w:numFmt w:val="lowerLetter"/>
      <w:lvlText w:val="%2."/>
      <w:lvlJc w:val="left"/>
      <w:pPr>
        <w:ind w:left="1440" w:hanging="360"/>
      </w:pPr>
    </w:lvl>
    <w:lvl w:ilvl="2" w:tplc="12579053" w:tentative="1">
      <w:start w:val="1"/>
      <w:numFmt w:val="lowerRoman"/>
      <w:lvlText w:val="%3."/>
      <w:lvlJc w:val="right"/>
      <w:pPr>
        <w:ind w:left="2160" w:hanging="180"/>
      </w:pPr>
    </w:lvl>
    <w:lvl w:ilvl="3" w:tplc="12579053" w:tentative="1">
      <w:start w:val="1"/>
      <w:numFmt w:val="decimal"/>
      <w:lvlText w:val="%4."/>
      <w:lvlJc w:val="left"/>
      <w:pPr>
        <w:ind w:left="2880" w:hanging="360"/>
      </w:pPr>
    </w:lvl>
    <w:lvl w:ilvl="4" w:tplc="12579053" w:tentative="1">
      <w:start w:val="1"/>
      <w:numFmt w:val="lowerLetter"/>
      <w:lvlText w:val="%5."/>
      <w:lvlJc w:val="left"/>
      <w:pPr>
        <w:ind w:left="3600" w:hanging="360"/>
      </w:pPr>
    </w:lvl>
    <w:lvl w:ilvl="5" w:tplc="12579053" w:tentative="1">
      <w:start w:val="1"/>
      <w:numFmt w:val="lowerRoman"/>
      <w:lvlText w:val="%6."/>
      <w:lvlJc w:val="right"/>
      <w:pPr>
        <w:ind w:left="4320" w:hanging="180"/>
      </w:pPr>
    </w:lvl>
    <w:lvl w:ilvl="6" w:tplc="12579053" w:tentative="1">
      <w:start w:val="1"/>
      <w:numFmt w:val="decimal"/>
      <w:lvlText w:val="%7."/>
      <w:lvlJc w:val="left"/>
      <w:pPr>
        <w:ind w:left="5040" w:hanging="360"/>
      </w:pPr>
    </w:lvl>
    <w:lvl w:ilvl="7" w:tplc="12579053" w:tentative="1">
      <w:start w:val="1"/>
      <w:numFmt w:val="lowerLetter"/>
      <w:lvlText w:val="%8."/>
      <w:lvlJc w:val="left"/>
      <w:pPr>
        <w:ind w:left="5760" w:hanging="360"/>
      </w:pPr>
    </w:lvl>
    <w:lvl w:ilvl="8" w:tplc="12579053" w:tentative="1">
      <w:start w:val="1"/>
      <w:numFmt w:val="lowerRoman"/>
      <w:lvlText w:val="%9."/>
      <w:lvlJc w:val="right"/>
      <w:pPr>
        <w:ind w:left="6480" w:hanging="180"/>
      </w:pPr>
    </w:lvl>
  </w:abstractNum>
  <w:abstractNum w:abstractNumId="52427543">
    <w:multiLevelType w:val="hybridMultilevel"/>
    <w:lvl w:ilvl="0" w:tplc="55571662">
      <w:start w:val="1"/>
      <w:numFmt w:val="decimal"/>
      <w:lvlText w:val="%1."/>
      <w:lvlJc w:val="left"/>
      <w:pPr>
        <w:ind w:left="720" w:hanging="360"/>
      </w:pPr>
    </w:lvl>
    <w:lvl w:ilvl="1" w:tplc="55571662" w:tentative="1">
      <w:start w:val="1"/>
      <w:numFmt w:val="lowerLetter"/>
      <w:lvlText w:val="%2."/>
      <w:lvlJc w:val="left"/>
      <w:pPr>
        <w:ind w:left="1440" w:hanging="360"/>
      </w:pPr>
    </w:lvl>
    <w:lvl w:ilvl="2" w:tplc="55571662" w:tentative="1">
      <w:start w:val="1"/>
      <w:numFmt w:val="lowerRoman"/>
      <w:lvlText w:val="%3."/>
      <w:lvlJc w:val="right"/>
      <w:pPr>
        <w:ind w:left="2160" w:hanging="180"/>
      </w:pPr>
    </w:lvl>
    <w:lvl w:ilvl="3" w:tplc="55571662" w:tentative="1">
      <w:start w:val="1"/>
      <w:numFmt w:val="decimal"/>
      <w:lvlText w:val="%4."/>
      <w:lvlJc w:val="left"/>
      <w:pPr>
        <w:ind w:left="2880" w:hanging="360"/>
      </w:pPr>
    </w:lvl>
    <w:lvl w:ilvl="4" w:tplc="55571662" w:tentative="1">
      <w:start w:val="1"/>
      <w:numFmt w:val="lowerLetter"/>
      <w:lvlText w:val="%5."/>
      <w:lvlJc w:val="left"/>
      <w:pPr>
        <w:ind w:left="3600" w:hanging="360"/>
      </w:pPr>
    </w:lvl>
    <w:lvl w:ilvl="5" w:tplc="55571662" w:tentative="1">
      <w:start w:val="1"/>
      <w:numFmt w:val="lowerRoman"/>
      <w:lvlText w:val="%6."/>
      <w:lvlJc w:val="right"/>
      <w:pPr>
        <w:ind w:left="4320" w:hanging="180"/>
      </w:pPr>
    </w:lvl>
    <w:lvl w:ilvl="6" w:tplc="55571662" w:tentative="1">
      <w:start w:val="1"/>
      <w:numFmt w:val="decimal"/>
      <w:lvlText w:val="%7."/>
      <w:lvlJc w:val="left"/>
      <w:pPr>
        <w:ind w:left="5040" w:hanging="360"/>
      </w:pPr>
    </w:lvl>
    <w:lvl w:ilvl="7" w:tplc="55571662" w:tentative="1">
      <w:start w:val="1"/>
      <w:numFmt w:val="lowerLetter"/>
      <w:lvlText w:val="%8."/>
      <w:lvlJc w:val="left"/>
      <w:pPr>
        <w:ind w:left="5760" w:hanging="360"/>
      </w:pPr>
    </w:lvl>
    <w:lvl w:ilvl="8" w:tplc="55571662" w:tentative="1">
      <w:start w:val="1"/>
      <w:numFmt w:val="lowerRoman"/>
      <w:lvlText w:val="%9."/>
      <w:lvlJc w:val="right"/>
      <w:pPr>
        <w:ind w:left="6480" w:hanging="180"/>
      </w:pPr>
    </w:lvl>
  </w:abstractNum>
  <w:abstractNum w:abstractNumId="52427542">
    <w:multiLevelType w:val="hybridMultilevel"/>
    <w:lvl w:ilvl="0" w:tplc="36387615">
      <w:start w:val="1"/>
      <w:numFmt w:val="decimal"/>
      <w:lvlText w:val="%1."/>
      <w:lvlJc w:val="left"/>
      <w:pPr>
        <w:ind w:left="720" w:hanging="360"/>
      </w:pPr>
    </w:lvl>
    <w:lvl w:ilvl="1" w:tplc="36387615" w:tentative="1">
      <w:start w:val="1"/>
      <w:numFmt w:val="lowerLetter"/>
      <w:lvlText w:val="%2."/>
      <w:lvlJc w:val="left"/>
      <w:pPr>
        <w:ind w:left="1440" w:hanging="360"/>
      </w:pPr>
    </w:lvl>
    <w:lvl w:ilvl="2" w:tplc="36387615" w:tentative="1">
      <w:start w:val="1"/>
      <w:numFmt w:val="lowerRoman"/>
      <w:lvlText w:val="%3."/>
      <w:lvlJc w:val="right"/>
      <w:pPr>
        <w:ind w:left="2160" w:hanging="180"/>
      </w:pPr>
    </w:lvl>
    <w:lvl w:ilvl="3" w:tplc="36387615" w:tentative="1">
      <w:start w:val="1"/>
      <w:numFmt w:val="decimal"/>
      <w:lvlText w:val="%4."/>
      <w:lvlJc w:val="left"/>
      <w:pPr>
        <w:ind w:left="2880" w:hanging="360"/>
      </w:pPr>
    </w:lvl>
    <w:lvl w:ilvl="4" w:tplc="36387615" w:tentative="1">
      <w:start w:val="1"/>
      <w:numFmt w:val="lowerLetter"/>
      <w:lvlText w:val="%5."/>
      <w:lvlJc w:val="left"/>
      <w:pPr>
        <w:ind w:left="3600" w:hanging="360"/>
      </w:pPr>
    </w:lvl>
    <w:lvl w:ilvl="5" w:tplc="36387615" w:tentative="1">
      <w:start w:val="1"/>
      <w:numFmt w:val="lowerRoman"/>
      <w:lvlText w:val="%6."/>
      <w:lvlJc w:val="right"/>
      <w:pPr>
        <w:ind w:left="4320" w:hanging="180"/>
      </w:pPr>
    </w:lvl>
    <w:lvl w:ilvl="6" w:tplc="36387615" w:tentative="1">
      <w:start w:val="1"/>
      <w:numFmt w:val="decimal"/>
      <w:lvlText w:val="%7."/>
      <w:lvlJc w:val="left"/>
      <w:pPr>
        <w:ind w:left="5040" w:hanging="360"/>
      </w:pPr>
    </w:lvl>
    <w:lvl w:ilvl="7" w:tplc="36387615" w:tentative="1">
      <w:start w:val="1"/>
      <w:numFmt w:val="lowerLetter"/>
      <w:lvlText w:val="%8."/>
      <w:lvlJc w:val="left"/>
      <w:pPr>
        <w:ind w:left="5760" w:hanging="360"/>
      </w:pPr>
    </w:lvl>
    <w:lvl w:ilvl="8" w:tplc="36387615" w:tentative="1">
      <w:start w:val="1"/>
      <w:numFmt w:val="lowerRoman"/>
      <w:lvlText w:val="%9."/>
      <w:lvlJc w:val="right"/>
      <w:pPr>
        <w:ind w:left="6480" w:hanging="180"/>
      </w:pPr>
    </w:lvl>
  </w:abstractNum>
  <w:abstractNum w:abstractNumId="52427541">
    <w:multiLevelType w:val="hybridMultilevel"/>
    <w:lvl w:ilvl="0" w:tplc="46186164">
      <w:start w:val="1"/>
      <w:numFmt w:val="decimal"/>
      <w:lvlText w:val="%1."/>
      <w:lvlJc w:val="left"/>
      <w:pPr>
        <w:ind w:left="720" w:hanging="360"/>
      </w:pPr>
    </w:lvl>
    <w:lvl w:ilvl="1" w:tplc="46186164" w:tentative="1">
      <w:start w:val="1"/>
      <w:numFmt w:val="lowerLetter"/>
      <w:lvlText w:val="%2."/>
      <w:lvlJc w:val="left"/>
      <w:pPr>
        <w:ind w:left="1440" w:hanging="360"/>
      </w:pPr>
    </w:lvl>
    <w:lvl w:ilvl="2" w:tplc="46186164" w:tentative="1">
      <w:start w:val="1"/>
      <w:numFmt w:val="lowerRoman"/>
      <w:lvlText w:val="%3."/>
      <w:lvlJc w:val="right"/>
      <w:pPr>
        <w:ind w:left="2160" w:hanging="180"/>
      </w:pPr>
    </w:lvl>
    <w:lvl w:ilvl="3" w:tplc="46186164" w:tentative="1">
      <w:start w:val="1"/>
      <w:numFmt w:val="decimal"/>
      <w:lvlText w:val="%4."/>
      <w:lvlJc w:val="left"/>
      <w:pPr>
        <w:ind w:left="2880" w:hanging="360"/>
      </w:pPr>
    </w:lvl>
    <w:lvl w:ilvl="4" w:tplc="46186164" w:tentative="1">
      <w:start w:val="1"/>
      <w:numFmt w:val="lowerLetter"/>
      <w:lvlText w:val="%5."/>
      <w:lvlJc w:val="left"/>
      <w:pPr>
        <w:ind w:left="3600" w:hanging="360"/>
      </w:pPr>
    </w:lvl>
    <w:lvl w:ilvl="5" w:tplc="46186164" w:tentative="1">
      <w:start w:val="1"/>
      <w:numFmt w:val="lowerRoman"/>
      <w:lvlText w:val="%6."/>
      <w:lvlJc w:val="right"/>
      <w:pPr>
        <w:ind w:left="4320" w:hanging="180"/>
      </w:pPr>
    </w:lvl>
    <w:lvl w:ilvl="6" w:tplc="46186164" w:tentative="1">
      <w:start w:val="1"/>
      <w:numFmt w:val="decimal"/>
      <w:lvlText w:val="%7."/>
      <w:lvlJc w:val="left"/>
      <w:pPr>
        <w:ind w:left="5040" w:hanging="360"/>
      </w:pPr>
    </w:lvl>
    <w:lvl w:ilvl="7" w:tplc="46186164" w:tentative="1">
      <w:start w:val="1"/>
      <w:numFmt w:val="lowerLetter"/>
      <w:lvlText w:val="%8."/>
      <w:lvlJc w:val="left"/>
      <w:pPr>
        <w:ind w:left="5760" w:hanging="360"/>
      </w:pPr>
    </w:lvl>
    <w:lvl w:ilvl="8" w:tplc="46186164" w:tentative="1">
      <w:start w:val="1"/>
      <w:numFmt w:val="lowerRoman"/>
      <w:lvlText w:val="%9."/>
      <w:lvlJc w:val="right"/>
      <w:pPr>
        <w:ind w:left="6480" w:hanging="180"/>
      </w:pPr>
    </w:lvl>
  </w:abstractNum>
  <w:abstractNum w:abstractNumId="52427540">
    <w:multiLevelType w:val="hybridMultilevel"/>
    <w:lvl w:ilvl="0" w:tplc="95950776">
      <w:start w:val="1"/>
      <w:numFmt w:val="decimal"/>
      <w:lvlText w:val="%1."/>
      <w:lvlJc w:val="left"/>
      <w:pPr>
        <w:ind w:left="720" w:hanging="360"/>
      </w:pPr>
    </w:lvl>
    <w:lvl w:ilvl="1" w:tplc="95950776" w:tentative="1">
      <w:start w:val="1"/>
      <w:numFmt w:val="lowerLetter"/>
      <w:lvlText w:val="%2."/>
      <w:lvlJc w:val="left"/>
      <w:pPr>
        <w:ind w:left="1440" w:hanging="360"/>
      </w:pPr>
    </w:lvl>
    <w:lvl w:ilvl="2" w:tplc="95950776" w:tentative="1">
      <w:start w:val="1"/>
      <w:numFmt w:val="lowerRoman"/>
      <w:lvlText w:val="%3."/>
      <w:lvlJc w:val="right"/>
      <w:pPr>
        <w:ind w:left="2160" w:hanging="180"/>
      </w:pPr>
    </w:lvl>
    <w:lvl w:ilvl="3" w:tplc="95950776" w:tentative="1">
      <w:start w:val="1"/>
      <w:numFmt w:val="decimal"/>
      <w:lvlText w:val="%4."/>
      <w:lvlJc w:val="left"/>
      <w:pPr>
        <w:ind w:left="2880" w:hanging="360"/>
      </w:pPr>
    </w:lvl>
    <w:lvl w:ilvl="4" w:tplc="95950776" w:tentative="1">
      <w:start w:val="1"/>
      <w:numFmt w:val="lowerLetter"/>
      <w:lvlText w:val="%5."/>
      <w:lvlJc w:val="left"/>
      <w:pPr>
        <w:ind w:left="3600" w:hanging="360"/>
      </w:pPr>
    </w:lvl>
    <w:lvl w:ilvl="5" w:tplc="95950776" w:tentative="1">
      <w:start w:val="1"/>
      <w:numFmt w:val="lowerRoman"/>
      <w:lvlText w:val="%6."/>
      <w:lvlJc w:val="right"/>
      <w:pPr>
        <w:ind w:left="4320" w:hanging="180"/>
      </w:pPr>
    </w:lvl>
    <w:lvl w:ilvl="6" w:tplc="95950776" w:tentative="1">
      <w:start w:val="1"/>
      <w:numFmt w:val="decimal"/>
      <w:lvlText w:val="%7."/>
      <w:lvlJc w:val="left"/>
      <w:pPr>
        <w:ind w:left="5040" w:hanging="360"/>
      </w:pPr>
    </w:lvl>
    <w:lvl w:ilvl="7" w:tplc="95950776" w:tentative="1">
      <w:start w:val="1"/>
      <w:numFmt w:val="lowerLetter"/>
      <w:lvlText w:val="%8."/>
      <w:lvlJc w:val="left"/>
      <w:pPr>
        <w:ind w:left="5760" w:hanging="360"/>
      </w:pPr>
    </w:lvl>
    <w:lvl w:ilvl="8" w:tplc="95950776" w:tentative="1">
      <w:start w:val="1"/>
      <w:numFmt w:val="lowerRoman"/>
      <w:lvlText w:val="%9."/>
      <w:lvlJc w:val="right"/>
      <w:pPr>
        <w:ind w:left="6480" w:hanging="180"/>
      </w:pPr>
    </w:lvl>
  </w:abstractNum>
  <w:abstractNum w:abstractNumId="52427539">
    <w:multiLevelType w:val="hybridMultilevel"/>
    <w:lvl w:ilvl="0" w:tplc="386176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427539">
    <w:abstractNumId w:val="52427539"/>
  </w:num>
  <w:num w:numId="52427540">
    <w:abstractNumId w:val="52427540"/>
  </w:num>
  <w:num w:numId="52427541">
    <w:abstractNumId w:val="52427541"/>
  </w:num>
  <w:num w:numId="52427542">
    <w:abstractNumId w:val="52427542"/>
  </w:num>
  <w:num w:numId="52427543">
    <w:abstractNumId w:val="52427543"/>
  </w:num>
  <w:num w:numId="52427544">
    <w:abstractNumId w:val="52427544"/>
  </w:num>
  <w:num w:numId="52427545">
    <w:abstractNumId w:val="52427545"/>
  </w:num>
  <w:num w:numId="52427546">
    <w:abstractNumId w:val="52427546"/>
  </w:num>
  <w:num w:numId="52427547">
    <w:abstractNumId w:val="52427547"/>
  </w:num>
  <w:num w:numId="52427548">
    <w:abstractNumId w:val="52427548"/>
  </w:num>
  <w:num w:numId="52427549">
    <w:abstractNumId w:val="52427549"/>
  </w:num>
  <w:num w:numId="52427550">
    <w:abstractNumId w:val="52427550"/>
  </w:num>
  <w:num w:numId="52427551">
    <w:abstractNumId w:val="52427551"/>
  </w:num>
  <w:num w:numId="52427552">
    <w:abstractNumId w:val="52427552"/>
  </w:num>
  <w:num w:numId="52427553">
    <w:abstractNumId w:val="52427553"/>
  </w:num>
  <w:num w:numId="52427554">
    <w:abstractNumId w:val="52427554"/>
  </w:num>
  <w:num w:numId="52427555">
    <w:abstractNumId w:val="52427555"/>
  </w:num>
  <w:num w:numId="52427556">
    <w:abstractNumId w:val="52427556"/>
  </w:num>
  <w:num w:numId="52427557">
    <w:abstractNumId w:val="52427557"/>
  </w:num>
  <w:num w:numId="52427558">
    <w:abstractNumId w:val="52427558"/>
  </w:num>
  <w:num w:numId="52427559">
    <w:abstractNumId w:val="52427559"/>
  </w:num>
  <w:num w:numId="52427560">
    <w:abstractNumId w:val="52427560"/>
  </w:num>
  <w:num w:numId="52427561">
    <w:abstractNumId w:val="52427561"/>
  </w:num>
  <w:num w:numId="52427562">
    <w:abstractNumId w:val="52427562"/>
  </w:num>
  <w:num w:numId="52427563">
    <w:abstractNumId w:val="52427563"/>
  </w:num>
  <w:num w:numId="52427564">
    <w:abstractNumId w:val="52427564"/>
  </w:num>
  <w:num w:numId="52427565">
    <w:abstractNumId w:val="52427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0903879" Type="http://schemas.openxmlformats.org/officeDocument/2006/relationships/comments" Target="comments.xml"/><Relationship Id="rId53045926" Type="http://schemas.openxmlformats.org/officeDocument/2006/relationships/image" Target="media/imgrId53045926.jpg"/><Relationship Id="rId50475e5d1ee638cbf" Type="http://schemas.openxmlformats.org/officeDocument/2006/relationships/hyperlink" Target="http://www.kohlerengines.com/home.htm" TargetMode="External"/><Relationship Id="rId26495e5d1ee638ce7" Type="http://schemas.openxmlformats.org/officeDocument/2006/relationships/hyperlink" Target="http://dealers.kohlerpower.it/" TargetMode="External"/><Relationship Id="rId40375e5d1ee638d28" Type="http://schemas.openxmlformats.org/officeDocument/2006/relationships/hyperlink" Target="http://www.kohlerengines.com/home.htm" TargetMode="External"/><Relationship Id="rId50135e5d1eea12346" Type="http://schemas.openxmlformats.org/officeDocument/2006/relationships/hyperlink" Target="https://iservice.lombardini.it/jsp/Template2/manuale.jsp?id=71&amp;parent=962" TargetMode="External"/><Relationship Id="rId89635e5d1eea12361" Type="http://schemas.openxmlformats.org/officeDocument/2006/relationships/hyperlink" Target="https://iservice.lombardini.it/jsp/Template2/manuale.jsp?id=70&amp;parent=962" TargetMode="External"/><Relationship Id="rId80485e5d1eea26d89" Type="http://schemas.openxmlformats.org/officeDocument/2006/relationships/hyperlink" Target="https://iservice.lombardini.it/jsp/Template2/manuale.jsp?id=86&amp;parent=962" TargetMode="External"/><Relationship Id="rId17245e5d1eea26e5c" Type="http://schemas.openxmlformats.org/officeDocument/2006/relationships/hyperlink" Target="https://iservice.lombardini.it/jsp/Template2/manuale.jsp?id=89&amp;parent=962" TargetMode="External"/><Relationship Id="rId87455e5d1eea4384a" Type="http://schemas.openxmlformats.org/officeDocument/2006/relationships/hyperlink" Target="https://iservice.lombardini.it/jsp/Template2/manuale.jsp?id=60&amp;parent=962" TargetMode="External"/><Relationship Id="rId31535e5d1eea58911" Type="http://schemas.openxmlformats.org/officeDocument/2006/relationships/hyperlink" Target="https://iservice.lombardini.it/jsp/Template2/manuale.jsp?id=56&amp;parent=962" TargetMode="External"/><Relationship Id="rId74625e5d1eea58a10" Type="http://schemas.openxmlformats.org/officeDocument/2006/relationships/hyperlink" Target="https://iservice.lombardini.it/jsp/Template2/manuale.jsp?id=86&amp;parent=962" TargetMode="External"/><Relationship Id="rId64145e5d1eea68526" Type="http://schemas.openxmlformats.org/officeDocument/2006/relationships/hyperlink" Target="https://iservice.lombardini.it/jsp/Template2/manuale.jsp?id=55&amp;parent=962" TargetMode="External"/><Relationship Id="rId42165e5d1eea68591" Type="http://schemas.openxmlformats.org/officeDocument/2006/relationships/hyperlink" Target="https://iservice.lombardini.it/jsp/Template2/manuale.jsp?id=60&amp;parent=962" TargetMode="External"/><Relationship Id="rId19635e5d1eea68e07" Type="http://schemas.openxmlformats.org/officeDocument/2006/relationships/hyperlink" Target="https://iservice.lombardini.it/jsp/Template2/manuale.jsp?id=53&amp;parent=962" TargetMode="External"/><Relationship Id="rId27785e5d1eea68e3e" Type="http://schemas.openxmlformats.org/officeDocument/2006/relationships/hyperlink" Target="https://iservice.lombardini.it/jsp/Template2/manuale.jsp?id=55&amp;parent=962" TargetMode="External"/><Relationship Id="rId11715e5d1eea8c459" Type="http://schemas.openxmlformats.org/officeDocument/2006/relationships/hyperlink" Target="https://www.youtube.com/embed/cVpoy_m253A?rel=0" TargetMode="External"/><Relationship Id="rId86025e5d1eea9b191" Type="http://schemas.openxmlformats.org/officeDocument/2006/relationships/hyperlink" Target="https://iservice.lombardini.it/jsp/Template2/manuale.jsp?id=60&amp;parent=962" TargetMode="External"/><Relationship Id="rId47255e5d1eeaf2302" Type="http://schemas.openxmlformats.org/officeDocument/2006/relationships/hyperlink" Target="https://www.youtube.com/embed/S79xPhTZMps?rel=0" TargetMode="External"/><Relationship Id="rId86305e5d1eeaf26ce" Type="http://schemas.openxmlformats.org/officeDocument/2006/relationships/hyperlink" Target="https://iservice.lombardini.it/jsp/Template4/manuale.jsp?id=2664&amp;parent=962" TargetMode="External"/><Relationship Id="rId84455e5d1eeaf270e" Type="http://schemas.openxmlformats.org/officeDocument/2006/relationships/hyperlink" Target="https://iservice.lombardini.it/jsp/Template4/manuale.jsp?id=2664&amp;parent=962" TargetMode="External"/><Relationship Id="rId66605e5d1eeb412f8" Type="http://schemas.openxmlformats.org/officeDocument/2006/relationships/hyperlink" Target="https://iservice.lombardini.it/jsp/Template2/manuale.jsp?id=41&amp;parent=962" TargetMode="External"/><Relationship Id="rId78125e5d1eeb61bda" Type="http://schemas.openxmlformats.org/officeDocument/2006/relationships/hyperlink" Target="https://iservice.lombardini.it/jsp/Template2/manuale.jsp?id=60&amp;parent=962" TargetMode="External"/><Relationship Id="rId22475e5d1eeb6d2dc" Type="http://schemas.openxmlformats.org/officeDocument/2006/relationships/hyperlink" Target="https://iservice.lombardini.it/jsp/Template2/manuale.jsp?id=59&amp;parent=962" TargetMode="External"/><Relationship Id="rId66305e5d1eeb6dfef" Type="http://schemas.openxmlformats.org/officeDocument/2006/relationships/hyperlink" Target="https://iservice.lombardini.it/jsp/Template2/manuale.jsp?id=42&amp;parent=962" TargetMode="External"/><Relationship Id="rId46615e5d1eeb7af82" Type="http://schemas.openxmlformats.org/officeDocument/2006/relationships/hyperlink" Target="https://iservice.lombardini.it/jsp/Template2/manuale.jsp?id=75&amp;parent=962" TargetMode="External"/><Relationship Id="rId64415e5d1eeb7b151" Type="http://schemas.openxmlformats.org/officeDocument/2006/relationships/hyperlink" Target="https://iservice.lombardini.it/jsp/Template2/manuale.jsp?id=44&amp;parent=962" TargetMode="External"/><Relationship Id="rId94065e5d1eeb7b303" Type="http://schemas.openxmlformats.org/officeDocument/2006/relationships/hyperlink" Target="https://iservice.lombardini.it/jsp/Template2/manuale.jsp?id=73&amp;parent=962" TargetMode="External"/><Relationship Id="rId29305e5d1eeb7b4e3" Type="http://schemas.openxmlformats.org/officeDocument/2006/relationships/hyperlink" Target="https://iservice.lombardini.it/jsp/Template2/manuale.jsp?id=76&amp;parent=962" TargetMode="External"/><Relationship Id="rId59915e5d1eeb7b752" Type="http://schemas.openxmlformats.org/officeDocument/2006/relationships/hyperlink" Target="https://iservice.lombardini.it/jsp/Template2/manuale.jsp?id=77&amp;parent=962" TargetMode="External"/><Relationship Id="rId31975e5d1eeb7b9be" Type="http://schemas.openxmlformats.org/officeDocument/2006/relationships/hyperlink" Target="https://iservice.lombardini.it/jsp/Template2/manuale.jsp?id=74&amp;parent=962" TargetMode="External"/><Relationship Id="rId66945e5d1eeb7c7b7" Type="http://schemas.openxmlformats.org/officeDocument/2006/relationships/hyperlink" Target="https://iservice.lombardini.it/jsp/Template2/manuale.jsp?id=87&amp;parent=962" TargetMode="External"/><Relationship Id="rId48995e5d1eeb7d959" Type="http://schemas.openxmlformats.org/officeDocument/2006/relationships/hyperlink" Target="https://iservice.lombardini.it/jsp/Template4/manuale.jsp?id=2669&amp;parent=1034" TargetMode="External"/><Relationship Id="rId11715e5d1eeb7e03d" Type="http://schemas.openxmlformats.org/officeDocument/2006/relationships/hyperlink" Target="https://iservice.lombardini.it/jsp/Template2/manuale.jsp?id=83&amp;parent=962" TargetMode="External"/><Relationship Id="rId26605e5d1eeb7e05e" Type="http://schemas.openxmlformats.org/officeDocument/2006/relationships/hyperlink" Target="https://iservice.lombardini.it/jsp/Template2/manuale.jsp?id=84&amp;parent=962" TargetMode="External"/><Relationship Id="rId78715e5d1eeb7e07a" Type="http://schemas.openxmlformats.org/officeDocument/2006/relationships/hyperlink" Target="https://iservice.lombardini.it/jsp/Template2/manuale.jsp?id=85&amp;parent=962" TargetMode="External"/><Relationship Id="rId19855e5d1eeb7ee32" Type="http://schemas.openxmlformats.org/officeDocument/2006/relationships/hyperlink" Target="https://iservice.lombardini.it/jsp/Template2/manuale.jsp?id=86&amp;parent=962" TargetMode="External"/><Relationship Id="rId13285e5d1eeb7f6d5" Type="http://schemas.openxmlformats.org/officeDocument/2006/relationships/hyperlink" Target="https://iservice.lombardini.it/jsp/Template4/manuale.jsp?id=2664&amp;parent=1034" TargetMode="External"/><Relationship Id="rId54055e5d1eeb926f7" Type="http://schemas.openxmlformats.org/officeDocument/2006/relationships/hyperlink" Target="https://iservice.lombardini.it/jsp/Template2/manuale.jsp?id=60&amp;parent=962" TargetMode="External"/><Relationship Id="rId86305e5d1eebca859" Type="http://schemas.openxmlformats.org/officeDocument/2006/relationships/hyperlink" Target="https://iservice.lombardini.it/jsp/Template2/manuale.jsp?id=60&amp;parent=962" TargetMode="External"/><Relationship Id="rId25485e5d1eebec327" Type="http://schemas.openxmlformats.org/officeDocument/2006/relationships/hyperlink" Target="https://iservice.lombardini.it/jsp/Template2/manuale.jsp?id=60&amp;parent=962" TargetMode="External"/><Relationship Id="rId73605e5d1eec1aea4" Type="http://schemas.openxmlformats.org/officeDocument/2006/relationships/hyperlink" Target="https://iservice.lombardini.it/jsp/Template2/manuale.jsp?id=59&amp;parent=962" TargetMode="External"/><Relationship Id="rId34975e5d1eec2dc34" Type="http://schemas.openxmlformats.org/officeDocument/2006/relationships/hyperlink" Target="https://iservice.lombardini.it/jsp/Template2/manuale.jsp?id=60&amp;parent=962" TargetMode="External"/><Relationship Id="rId39075e5d1eec51894" Type="http://schemas.openxmlformats.org/officeDocument/2006/relationships/hyperlink" Target="https://iservice.lombardini.it/jsp/Template2/manuale.jsp?id=59&amp;parent=962" TargetMode="External"/><Relationship Id="rId49385e5d1eec5d9ae" Type="http://schemas.openxmlformats.org/officeDocument/2006/relationships/hyperlink" Target="https://iservice.lombardini.it/jsp/Template2/manuale.jsp?id=60&amp;parent=962" TargetMode="External"/><Relationship Id="rId49625e5d1eec99bb6" Type="http://schemas.openxmlformats.org/officeDocument/2006/relationships/hyperlink" Target="https://iservice.lombardini.it/jsp/Template2/manuale.jsp?id=60&amp;parent=962" TargetMode="External"/><Relationship Id="rId90835e5d1eeca55ac" Type="http://schemas.openxmlformats.org/officeDocument/2006/relationships/hyperlink" Target="https://iservice.lombardini.it/jsp/Template2/manuale.jsp?id=59&amp;parent=962" TargetMode="External"/><Relationship Id="rId73555e5d1eecb688d" Type="http://schemas.openxmlformats.org/officeDocument/2006/relationships/hyperlink" Target="https://iservice.lombardini.it/jsp/Template2/manuale.jsp?id=70&amp;parent=962" TargetMode="External"/><Relationship Id="rId22665e5d1eed04c03" Type="http://schemas.openxmlformats.org/officeDocument/2006/relationships/hyperlink" Target="https://iservice.lombardini.it/jsp/Template2/manuale.jsp?id=59&amp;parent=962" TargetMode="External"/><Relationship Id="rId83185e5d1eed471d6" Type="http://schemas.openxmlformats.org/officeDocument/2006/relationships/hyperlink" Target="https://iservice.lombardini.it/jsp/Template2/manuale.jsp?id=60&amp;parent=962" TargetMode="External"/><Relationship Id="rId15455e5d1eed537b3" Type="http://schemas.openxmlformats.org/officeDocument/2006/relationships/hyperlink" Target="https://iservice.lombardini.it/jsp/Template2/manuale.jsp?id=59&amp;parent=962" TargetMode="External"/><Relationship Id="rId54245e5d1eed8b1f9" Type="http://schemas.openxmlformats.org/officeDocument/2006/relationships/hyperlink" Target="https://iservice.lombardini.it/jsp/Template2/manuale.jsp?id=60&amp;parent=962" TargetMode="External"/><Relationship Id="rId67005e5d1eed99eda" Type="http://schemas.openxmlformats.org/officeDocument/2006/relationships/hyperlink" Target="https://iservice.lombardini.it/jsp/Template2/manuale.jsp?id=59&amp;parent=962" TargetMode="External"/><Relationship Id="rId15155e5d1eedba221" Type="http://schemas.openxmlformats.org/officeDocument/2006/relationships/hyperlink" Target="https://iservice.lombardini.it/jsp/Template2/manuale.jsp?id=80&amp;parent=962" TargetMode="External"/><Relationship Id="rId92405e5d1eedba25e" Type="http://schemas.openxmlformats.org/officeDocument/2006/relationships/hyperlink" Target="https://iservice.lombardini.it/jsp/Template2/manuale.jsp?id=81&amp;parent=962" TargetMode="External"/><Relationship Id="rId10075e5d1eedbac91" Type="http://schemas.openxmlformats.org/officeDocument/2006/relationships/hyperlink" Target="https://iservice.lombardini.it/jsp/Template2/manuale.jsp?id=83&amp;parent=962" TargetMode="External"/><Relationship Id="rId24445e5d1eedbaf1e" Type="http://schemas.openxmlformats.org/officeDocument/2006/relationships/hyperlink" Target="https://iservice.lombardini.it/jsp/Template2/manuale.jsp?id=83&amp;parent=962" TargetMode="External"/><Relationship Id="rId93235e5d1eedcf78b" Type="http://schemas.openxmlformats.org/officeDocument/2006/relationships/hyperlink" Target="https://iservice.lombardini.it/jsp/Template2/manuale.jsp?id=41&amp;parent=962" TargetMode="External"/><Relationship Id="rId44225e5d1eedcf84d" Type="http://schemas.openxmlformats.org/officeDocument/2006/relationships/hyperlink" Target="https://iservice.lombardini.it/jsp/Template2/manuale.jsp?id=71&amp;parent=962" TargetMode="External"/><Relationship Id="rId43105e5d1eedcf8ee" Type="http://schemas.openxmlformats.org/officeDocument/2006/relationships/hyperlink" Target="https://iservice.lombardini.it/jsp/Template2/manuale.jsp?id=70&amp;parent=962" TargetMode="External"/><Relationship Id="rId96575e5d1eedf3c25" Type="http://schemas.openxmlformats.org/officeDocument/2006/relationships/hyperlink" Target="https://iservice.lombardini.it/jsp/Template2/manuale.jsp?id=60&amp;parent=962" TargetMode="External"/><Relationship Id="rId64205e5d1eedf3cd0" Type="http://schemas.openxmlformats.org/officeDocument/2006/relationships/hyperlink" Target="https://iservice.lombardini.it/jsp/Template2/manuale.jsp?id=84&amp;parent=962" TargetMode="External"/><Relationship Id="rId59255e5d1eedf3f49" Type="http://schemas.openxmlformats.org/officeDocument/2006/relationships/hyperlink" Target="https://iservice.lombardini.it/jsp/Template2/manuale.jsp?id=88&amp;parent=962" TargetMode="External"/><Relationship Id="rId85525e5d1eedf407b" Type="http://schemas.openxmlformats.org/officeDocument/2006/relationships/hyperlink" Target="https://iservice.lombardini.it/jsp/Template2/manuale.jsp?id=84&amp;parent=962" TargetMode="External"/><Relationship Id="rId57695e5d1eedf40dc" Type="http://schemas.openxmlformats.org/officeDocument/2006/relationships/hyperlink" Target="https://iservice.lombardini.it/jsp/Template2/manuale.jsp?id=53&amp;parent=962" TargetMode="External"/><Relationship Id="rId30305e5d1eedf410a" Type="http://schemas.openxmlformats.org/officeDocument/2006/relationships/hyperlink" Target="https://iservice.lombardini.it/jsp/Template2/manuale.jsp?id=55&amp;parent=962" TargetMode="External"/><Relationship Id="rId11515e5d1eee5f8ff" Type="http://schemas.openxmlformats.org/officeDocument/2006/relationships/hyperlink" Target="https://www.youtube.com/embed/IBL-IEYm16U?rel=0" TargetMode="External"/><Relationship Id="rId18835e5d1eee766a5" Type="http://schemas.openxmlformats.org/officeDocument/2006/relationships/hyperlink" Target="https://iservice.lombardini.it/jsp/Template2/manuale.jsp?id=60&amp;parent=962" TargetMode="External"/><Relationship Id="rId62955e5d1eee868ef" Type="http://schemas.openxmlformats.org/officeDocument/2006/relationships/hyperlink" Target="https://iservice.lombardini.it/jsp/Template2/manuale.jsp?id=88&amp;parent=962" TargetMode="External"/><Relationship Id="rId70275e5d1eeeb92ce" Type="http://schemas.openxmlformats.org/officeDocument/2006/relationships/hyperlink" Target="https://www.youtube.com/embed/jr0sXe8Cdro?rel=0" TargetMode="External"/><Relationship Id="rId32505e5d1eeec4a4c" Type="http://schemas.openxmlformats.org/officeDocument/2006/relationships/hyperlink" Target="https://iservice.lombardini.it/jsp/Template2/manuale.jsp?id=60&amp;parent=962" TargetMode="External"/><Relationship Id="rId17805e5d1eeee2446" Type="http://schemas.openxmlformats.org/officeDocument/2006/relationships/hyperlink" Target="https://iservice.lombardini.it/jsp/Template2/manuale.jsp?id=60&amp;parent=962" TargetMode="External"/><Relationship Id="rId13675e5d1eef02302" Type="http://schemas.openxmlformats.org/officeDocument/2006/relationships/hyperlink" Target="https://iservice.lombardini.it/jsp/Template2/manuale.jsp?id=88&amp;parent=962" TargetMode="External"/><Relationship Id="rId38055e5d1eef3d23d" Type="http://schemas.openxmlformats.org/officeDocument/2006/relationships/hyperlink" Target="https://www.youtube.com/embed/MXs9IUimUi4?rel=0" TargetMode="External"/><Relationship Id="rId57785e5d1eef4aefb" Type="http://schemas.openxmlformats.org/officeDocument/2006/relationships/hyperlink" Target="https://iservice.lombardini.it/jsp/Template2/manuale.jsp?id=60&amp;parent=962" TargetMode="External"/><Relationship Id="rId18955e5d1eef65125" Type="http://schemas.openxmlformats.org/officeDocument/2006/relationships/hyperlink" Target="https://iservice.lombardini.it/jsp/Template2/manuale.jsp?id=69&amp;parent=962" TargetMode="External"/><Relationship Id="rId65475e5d1eef65585" Type="http://schemas.openxmlformats.org/officeDocument/2006/relationships/hyperlink" Target="https://iservice.lombardini.it/jsp/Template2/manuale.jsp?id=86&amp;parent=962" TargetMode="External"/><Relationship Id="rId11245e5d1eef659ea" Type="http://schemas.openxmlformats.org/officeDocument/2006/relationships/hyperlink" Target="https://iservice.lombardini.it/jsp/Template2/manuale.jsp?id=87&amp;parent=962" TargetMode="External"/><Relationship Id="rId48615e5d1eef6746f" Type="http://schemas.openxmlformats.org/officeDocument/2006/relationships/hyperlink" Target="https://iservice.lombardini.it/jsp/Template2/manuale.jsp?id=56&amp;parent=962" TargetMode="External"/><Relationship Id="rId35525e5d1eef67907" Type="http://schemas.openxmlformats.org/officeDocument/2006/relationships/hyperlink" Target="https://iservice.lombardini.it/jsp/Template2/manuale.jsp?id=87&amp;parent=962" TargetMode="External"/><Relationship Id="rId93375e5d1eef67b5a" Type="http://schemas.openxmlformats.org/officeDocument/2006/relationships/hyperlink" Target="https://iservice.lombardini.it/jsp/Template2/manuale.jsp?id=87&amp;parent=962" TargetMode="External"/><Relationship Id="rId31915e5d1eef68004" Type="http://schemas.openxmlformats.org/officeDocument/2006/relationships/hyperlink" Target="https://iservice.lombardini.it/jsp/Template2/manuale.jsp?id=87&amp;parent=962" TargetMode="External"/><Relationship Id="rId91515e5d1eef6891d" Type="http://schemas.openxmlformats.org/officeDocument/2006/relationships/hyperlink" Target="https://iservice.lombardini.it/jsp/Template2/manuale.jsp?id=86&amp;parent=962" TargetMode="External"/><Relationship Id="rId16545e5d1eef68dda" Type="http://schemas.openxmlformats.org/officeDocument/2006/relationships/hyperlink" Target="https://iservice.lombardini.it/jsp/Template2/manuale.jsp?id=70&amp;parent=962" TargetMode="External"/><Relationship Id="rId99015e5d1eef6dec4" Type="http://schemas.openxmlformats.org/officeDocument/2006/relationships/hyperlink" Target="http://dealers.kohlerpower.it/" TargetMode="External"/><Relationship Id="rId97025e5d1eef6df08" Type="http://schemas.openxmlformats.org/officeDocument/2006/relationships/hyperlink" Target="http://dealers.kohlerpower.it/" TargetMode="External"/><Relationship Id="rId32825e5d1eef6df45" Type="http://schemas.openxmlformats.org/officeDocument/2006/relationships/hyperlink" Target="http://dealers.kohlerpower.it/" TargetMode="External"/><Relationship Id="rId40865e5d1eef6df7f" Type="http://schemas.openxmlformats.org/officeDocument/2006/relationships/hyperlink" Target="http://dealers.kohlerpower.it/" TargetMode="External"/><Relationship Id="rId13635e5d1ee65e9d7" Type="http://schemas.openxmlformats.org/officeDocument/2006/relationships/image" Target="media/imgrId13635e5d1ee65e9d7.jpg"/><Relationship Id="rId97365e5d1ee6799eb" Type="http://schemas.openxmlformats.org/officeDocument/2006/relationships/image" Target="media/imgrId97365e5d1ee6799eb.jpg"/><Relationship Id="rId24675e5d1ee68de85" Type="http://schemas.openxmlformats.org/officeDocument/2006/relationships/image" Target="media/imgrId24675e5d1ee68de85.jpg"/><Relationship Id="rId19555e5d1ee69f495" Type="http://schemas.openxmlformats.org/officeDocument/2006/relationships/image" Target="media/imgrId19555e5d1ee69f495.jpg"/><Relationship Id="rId57145e5d1ee6b9241" Type="http://schemas.openxmlformats.org/officeDocument/2006/relationships/image" Target="media/imgrId57145e5d1ee6b9241.jpg"/><Relationship Id="rId14465e5d1ee6cdaa3" Type="http://schemas.openxmlformats.org/officeDocument/2006/relationships/image" Target="media/imgrId14465e5d1ee6cdaa3.jpg"/><Relationship Id="rId95265e5d1ee6e4f8c" Type="http://schemas.openxmlformats.org/officeDocument/2006/relationships/image" Target="media/imgrId95265e5d1ee6e4f8c.jpg"/><Relationship Id="rId75125e5d1ee73a40d" Type="http://schemas.openxmlformats.org/officeDocument/2006/relationships/image" Target="media/imgrId75125e5d1ee73a40d.jpg"/><Relationship Id="rId23085e5d1ee7567f9" Type="http://schemas.openxmlformats.org/officeDocument/2006/relationships/image" Target="media/imgrId23085e5d1ee7567f9.jpg"/><Relationship Id="rId11245e5d1ee76c884" Type="http://schemas.openxmlformats.org/officeDocument/2006/relationships/image" Target="media/imgrId11245e5d1ee76c884.jpg"/><Relationship Id="rId82835e5d1ee77b9b6" Type="http://schemas.openxmlformats.org/officeDocument/2006/relationships/image" Target="media/imgrId82835e5d1ee77b9b6.jpg"/><Relationship Id="rId46125e5d1ee78925e" Type="http://schemas.openxmlformats.org/officeDocument/2006/relationships/image" Target="media/imgrId46125e5d1ee78925e.jpg"/><Relationship Id="rId93085e5d1ee797412" Type="http://schemas.openxmlformats.org/officeDocument/2006/relationships/image" Target="media/imgrId93085e5d1ee797412.jpg"/><Relationship Id="rId49095e5d1ee7a62d8" Type="http://schemas.openxmlformats.org/officeDocument/2006/relationships/image" Target="media/imgrId49095e5d1ee7a62d8.jpg"/><Relationship Id="rId89725e5d1ee7b8640" Type="http://schemas.openxmlformats.org/officeDocument/2006/relationships/image" Target="media/imgrId89725e5d1ee7b8640.png"/><Relationship Id="rId11935e5d1ee7c9e8b" Type="http://schemas.openxmlformats.org/officeDocument/2006/relationships/image" Target="media/imgrId11935e5d1ee7c9e8b.jpg"/><Relationship Id="rId42025e5d1ee7d6ba1" Type="http://schemas.openxmlformats.org/officeDocument/2006/relationships/image" Target="media/imgrId42025e5d1ee7d6ba1.jpg"/><Relationship Id="rId42205e5d1ee7e745f" Type="http://schemas.openxmlformats.org/officeDocument/2006/relationships/image" Target="media/imgrId42205e5d1ee7e745f.jpg"/><Relationship Id="rId48035e5d1ee80501b" Type="http://schemas.openxmlformats.org/officeDocument/2006/relationships/image" Target="media/imgrId48035e5d1ee80501b.jpg"/><Relationship Id="rId50815e5d1ee814e11" Type="http://schemas.openxmlformats.org/officeDocument/2006/relationships/image" Target="media/imgrId50815e5d1ee814e11.jpg"/><Relationship Id="rId26465e5d1ee822de9" Type="http://schemas.openxmlformats.org/officeDocument/2006/relationships/image" Target="media/imgrId26465e5d1ee822de9.jpg"/><Relationship Id="rId11995e5d1ee8300f3" Type="http://schemas.openxmlformats.org/officeDocument/2006/relationships/image" Target="media/imgrId11995e5d1ee8300f3.jpg"/><Relationship Id="rId85375e5d1ee843f80" Type="http://schemas.openxmlformats.org/officeDocument/2006/relationships/image" Target="media/imgrId85375e5d1ee843f80.jpg"/><Relationship Id="rId91015e5d1ee8551dd" Type="http://schemas.openxmlformats.org/officeDocument/2006/relationships/image" Target="media/imgrId91015e5d1ee8551dd.png"/><Relationship Id="rId43575e5d1ee86c1b0" Type="http://schemas.openxmlformats.org/officeDocument/2006/relationships/image" Target="media/imgrId43575e5d1ee86c1b0.png"/><Relationship Id="rId41645e5d1ee87b64f" Type="http://schemas.openxmlformats.org/officeDocument/2006/relationships/image" Target="media/imgrId41645e5d1ee87b64f.png"/><Relationship Id="rId96755e5d1ee888d19" Type="http://schemas.openxmlformats.org/officeDocument/2006/relationships/image" Target="media/imgrId96755e5d1ee888d19.jpg"/><Relationship Id="rId58665e5d1ee89b523" Type="http://schemas.openxmlformats.org/officeDocument/2006/relationships/image" Target="media/imgrId58665e5d1ee89b523.jpg"/><Relationship Id="rId44185e5d1ee8acc14" Type="http://schemas.openxmlformats.org/officeDocument/2006/relationships/image" Target="media/imgrId44185e5d1ee8acc14.jpg"/><Relationship Id="rId50095e5d1ee8b9ab8" Type="http://schemas.openxmlformats.org/officeDocument/2006/relationships/image" Target="media/imgrId50095e5d1ee8b9ab8.jpg"/><Relationship Id="rId59655e5d1ee8cba47" Type="http://schemas.openxmlformats.org/officeDocument/2006/relationships/image" Target="media/imgrId59655e5d1ee8cba47.jpg"/><Relationship Id="rId48225e5d1ee8d9ca0" Type="http://schemas.openxmlformats.org/officeDocument/2006/relationships/image" Target="media/imgrId48225e5d1ee8d9ca0.jpg"/><Relationship Id="rId55695e5d1ee8e7dd9" Type="http://schemas.openxmlformats.org/officeDocument/2006/relationships/image" Target="media/imgrId55695e5d1ee8e7dd9.jpg"/><Relationship Id="rId99275e5d1ee901b13" Type="http://schemas.openxmlformats.org/officeDocument/2006/relationships/image" Target="media/imgrId99275e5d1ee901b13.jpg"/><Relationship Id="rId95465e5d1ee913e7b" Type="http://schemas.openxmlformats.org/officeDocument/2006/relationships/image" Target="media/imgrId95465e5d1ee913e7b.jpg"/><Relationship Id="rId63665e5d1ee922ca3" Type="http://schemas.openxmlformats.org/officeDocument/2006/relationships/image" Target="media/imgrId63665e5d1ee922ca3.jpg"/><Relationship Id="rId13545e5d1ee9327ae" Type="http://schemas.openxmlformats.org/officeDocument/2006/relationships/image" Target="media/imgrId13545e5d1ee9327ae.jpg"/><Relationship Id="rId12055e5d1ee940c4f" Type="http://schemas.openxmlformats.org/officeDocument/2006/relationships/image" Target="media/imgrId12055e5d1ee940c4f.jpg"/><Relationship Id="rId98655e5d1ee94e424" Type="http://schemas.openxmlformats.org/officeDocument/2006/relationships/image" Target="media/imgrId98655e5d1ee94e424.jpg"/><Relationship Id="rId72825e5d1ee95d5de" Type="http://schemas.openxmlformats.org/officeDocument/2006/relationships/image" Target="media/imgrId72825e5d1ee95d5de.jpg"/><Relationship Id="rId85765e5d1ee96c081" Type="http://schemas.openxmlformats.org/officeDocument/2006/relationships/image" Target="media/imgrId85765e5d1ee96c081.jpg"/><Relationship Id="rId35625e5d1ee97ce7c" Type="http://schemas.openxmlformats.org/officeDocument/2006/relationships/image" Target="media/imgrId35625e5d1ee97ce7c.jpg"/><Relationship Id="rId90575e5d1ee98c72f" Type="http://schemas.openxmlformats.org/officeDocument/2006/relationships/image" Target="media/imgrId90575e5d1ee98c72f.jpg"/><Relationship Id="rId37095e5d1ee99b153" Type="http://schemas.openxmlformats.org/officeDocument/2006/relationships/image" Target="media/imgrId37095e5d1ee99b153.jpg"/><Relationship Id="rId36645e5d1ee9ad0a8" Type="http://schemas.openxmlformats.org/officeDocument/2006/relationships/image" Target="media/imgrId36645e5d1ee9ad0a8.jpg"/><Relationship Id="rId87325e5d1ee9bc7b9" Type="http://schemas.openxmlformats.org/officeDocument/2006/relationships/image" Target="media/imgrId87325e5d1ee9bc7b9.jpg"/><Relationship Id="rId21725e5d1ee9c8c21" Type="http://schemas.openxmlformats.org/officeDocument/2006/relationships/image" Target="media/imgrId21725e5d1ee9c8c21.jpg"/><Relationship Id="rId40955e5d1ee9db5b9" Type="http://schemas.openxmlformats.org/officeDocument/2006/relationships/image" Target="media/imgrId40955e5d1ee9db5b9.jpg"/><Relationship Id="rId33765e5d1eea02f69" Type="http://schemas.openxmlformats.org/officeDocument/2006/relationships/image" Target="media/imgrId33765e5d1eea02f69.jpg"/><Relationship Id="rId86605e5d1eea1190c" Type="http://schemas.openxmlformats.org/officeDocument/2006/relationships/image" Target="media/imgrId86605e5d1eea1190c.jpg"/><Relationship Id="rId75395e5d1eea261d8" Type="http://schemas.openxmlformats.org/officeDocument/2006/relationships/image" Target="media/imgrId75395e5d1eea261d8.jpg"/><Relationship Id="rId29955e5d1eea350cd" Type="http://schemas.openxmlformats.org/officeDocument/2006/relationships/image" Target="media/imgrId29955e5d1eea350cd.jpg"/><Relationship Id="rId93365e5d1eea4332e" Type="http://schemas.openxmlformats.org/officeDocument/2006/relationships/image" Target="media/imgrId93365e5d1eea4332e.jpg"/><Relationship Id="rId38955e5d1eea583b2" Type="http://schemas.openxmlformats.org/officeDocument/2006/relationships/image" Target="media/imgrId38955e5d1eea583b2.jpg"/><Relationship Id="rId69205e5d1eea679f6" Type="http://schemas.openxmlformats.org/officeDocument/2006/relationships/image" Target="media/imgrId69205e5d1eea679f6.jpg"/><Relationship Id="rId71105e5d1eea77ab5" Type="http://schemas.openxmlformats.org/officeDocument/2006/relationships/image" Target="media/imgrId71105e5d1eea77ab5.jpg"/><Relationship Id="rId56275e5d1eea8bdfc" Type="http://schemas.openxmlformats.org/officeDocument/2006/relationships/image" Target="media/imgrId56275e5d1eea8bdfc.jpg"/><Relationship Id="rId29645e5d1eea9acbe" Type="http://schemas.openxmlformats.org/officeDocument/2006/relationships/image" Target="media/imgrId29645e5d1eea9acbe.jpg"/><Relationship Id="rId38955e5d1eeaaaac5" Type="http://schemas.openxmlformats.org/officeDocument/2006/relationships/image" Target="media/imgrId38955e5d1eeaaaac5.jpg"/><Relationship Id="rId48425e5d1eeaba6c0" Type="http://schemas.openxmlformats.org/officeDocument/2006/relationships/image" Target="media/imgrId48425e5d1eeaba6c0.jpg"/><Relationship Id="rId10225e5d1eeacba74" Type="http://schemas.openxmlformats.org/officeDocument/2006/relationships/image" Target="media/imgrId10225e5d1eeacba74.jpg"/><Relationship Id="rId81735e5d1eeadce03" Type="http://schemas.openxmlformats.org/officeDocument/2006/relationships/image" Target="media/imgrId81735e5d1eeadce03.jpg"/><Relationship Id="rId98695e5d1eeaf19a6" Type="http://schemas.openxmlformats.org/officeDocument/2006/relationships/image" Target="media/imgrId98695e5d1eeaf19a6.jpg"/><Relationship Id="rId43365e5d1eeb10b9e" Type="http://schemas.openxmlformats.org/officeDocument/2006/relationships/image" Target="media/imgrId43365e5d1eeb10b9e.png"/><Relationship Id="rId83165e5d1eeb1d454" Type="http://schemas.openxmlformats.org/officeDocument/2006/relationships/image" Target="media/imgrId83165e5d1eeb1d454.png"/><Relationship Id="rId83215e5d1eeb2d866" Type="http://schemas.openxmlformats.org/officeDocument/2006/relationships/image" Target="media/imgrId83215e5d1eeb2d866.png"/><Relationship Id="rId43785e5d1eeb408dc" Type="http://schemas.openxmlformats.org/officeDocument/2006/relationships/image" Target="media/imgrId43785e5d1eeb408dc.jpg"/><Relationship Id="rId40635e5d1eeb4f46e" Type="http://schemas.openxmlformats.org/officeDocument/2006/relationships/image" Target="media/imgrId40635e5d1eeb4f46e.jpg"/><Relationship Id="rId83665e5d1eeb615e9" Type="http://schemas.openxmlformats.org/officeDocument/2006/relationships/image" Target="media/imgrId83665e5d1eeb615e9.jpg"/><Relationship Id="rId82695e5d1eeb6ca73" Type="http://schemas.openxmlformats.org/officeDocument/2006/relationships/image" Target="media/imgrId82695e5d1eeb6ca73.jpg"/><Relationship Id="rId24905e5d1eeb9213a" Type="http://schemas.openxmlformats.org/officeDocument/2006/relationships/image" Target="media/imgrId24905e5d1eeb9213a.jpg"/><Relationship Id="rId56305e5d1eeba65ab" Type="http://schemas.openxmlformats.org/officeDocument/2006/relationships/image" Target="media/imgrId56305e5d1eeba65ab.jpg"/><Relationship Id="rId77535e5d1eebb839c" Type="http://schemas.openxmlformats.org/officeDocument/2006/relationships/image" Target="media/imgrId77535e5d1eebb839c.jpg"/><Relationship Id="rId41825e5d1eebc9ee4" Type="http://schemas.openxmlformats.org/officeDocument/2006/relationships/image" Target="media/imgrId41825e5d1eebc9ee4.jpg"/><Relationship Id="rId57775e5d1eebdcc81" Type="http://schemas.openxmlformats.org/officeDocument/2006/relationships/image" Target="media/imgrId57775e5d1eebdcc81.jpg"/><Relationship Id="rId42355e5d1eebebcc2" Type="http://schemas.openxmlformats.org/officeDocument/2006/relationships/image" Target="media/imgrId42355e5d1eebebcc2.jpg"/><Relationship Id="rId24415e5d1eec0b6d0" Type="http://schemas.openxmlformats.org/officeDocument/2006/relationships/image" Target="media/imgrId24415e5d1eec0b6d0.jpg"/><Relationship Id="rId68905e5d1eec1a7dc" Type="http://schemas.openxmlformats.org/officeDocument/2006/relationships/image" Target="media/imgrId68905e5d1eec1a7dc.jpg"/><Relationship Id="rId27575e5d1eec2d009" Type="http://schemas.openxmlformats.org/officeDocument/2006/relationships/image" Target="media/imgrId27575e5d1eec2d009.jpg"/><Relationship Id="rId99155e5d1eec4001e" Type="http://schemas.openxmlformats.org/officeDocument/2006/relationships/image" Target="media/imgrId99155e5d1eec4001e.jpg"/><Relationship Id="rId72965e5d1eec5138b" Type="http://schemas.openxmlformats.org/officeDocument/2006/relationships/image" Target="media/imgrId72965e5d1eec5138b.jpg"/><Relationship Id="rId23685e5d1eec5d464" Type="http://schemas.openxmlformats.org/officeDocument/2006/relationships/image" Target="media/imgrId23685e5d1eec5d464.jpg"/><Relationship Id="rId79115e5d1eec7065c" Type="http://schemas.openxmlformats.org/officeDocument/2006/relationships/image" Target="media/imgrId79115e5d1eec7065c.jpg"/><Relationship Id="rId86075e5d1eec87d38" Type="http://schemas.openxmlformats.org/officeDocument/2006/relationships/image" Target="media/imgrId86075e5d1eec87d38.jpg"/><Relationship Id="rId96095e5d1eec9945e" Type="http://schemas.openxmlformats.org/officeDocument/2006/relationships/image" Target="media/imgrId96095e5d1eec9945e.jpg"/><Relationship Id="rId97855e5d1eeca4c9e" Type="http://schemas.openxmlformats.org/officeDocument/2006/relationships/image" Target="media/imgrId97855e5d1eeca4c9e.jpg"/><Relationship Id="rId61365e5d1eecb6068" Type="http://schemas.openxmlformats.org/officeDocument/2006/relationships/image" Target="media/imgrId61365e5d1eecb6068.jpg"/><Relationship Id="rId48505e5d1eecc54f9" Type="http://schemas.openxmlformats.org/officeDocument/2006/relationships/image" Target="media/imgrId48505e5d1eecc54f9.jpg"/><Relationship Id="rId78515e5d1eecd9626" Type="http://schemas.openxmlformats.org/officeDocument/2006/relationships/image" Target="media/imgrId78515e5d1eecd9626.jpg"/><Relationship Id="rId58505e5d1eece7d55" Type="http://schemas.openxmlformats.org/officeDocument/2006/relationships/image" Target="media/imgrId58505e5d1eece7d55.jpg"/><Relationship Id="rId80125e5d1eed046d5" Type="http://schemas.openxmlformats.org/officeDocument/2006/relationships/image" Target="media/imgrId80125e5d1eed046d5.jpg"/><Relationship Id="rId24855e5d1eed14b5b" Type="http://schemas.openxmlformats.org/officeDocument/2006/relationships/image" Target="media/imgrId24855e5d1eed14b5b.jpg"/><Relationship Id="rId79715e5d1eed25d9e" Type="http://schemas.openxmlformats.org/officeDocument/2006/relationships/image" Target="media/imgrId79715e5d1eed25d9e.jpg"/><Relationship Id="rId49565e5d1eed34973" Type="http://schemas.openxmlformats.org/officeDocument/2006/relationships/image" Target="media/imgrId49565e5d1eed34973.jpg"/><Relationship Id="rId72195e5d1eed46bc1" Type="http://schemas.openxmlformats.org/officeDocument/2006/relationships/image" Target="media/imgrId72195e5d1eed46bc1.jpg"/><Relationship Id="rId73345e5d1eed532b3" Type="http://schemas.openxmlformats.org/officeDocument/2006/relationships/image" Target="media/imgrId73345e5d1eed532b3.jpg"/><Relationship Id="rId37445e5d1eed65658" Type="http://schemas.openxmlformats.org/officeDocument/2006/relationships/image" Target="media/imgrId37445e5d1eed65658.png"/><Relationship Id="rId85315e5d1eed7ae04" Type="http://schemas.openxmlformats.org/officeDocument/2006/relationships/image" Target="media/imgrId85315e5d1eed7ae04.jpg"/><Relationship Id="rId32895e5d1eed8abee" Type="http://schemas.openxmlformats.org/officeDocument/2006/relationships/image" Target="media/imgrId32895e5d1eed8abee.jpg"/><Relationship Id="rId65825e5d1eed998dd" Type="http://schemas.openxmlformats.org/officeDocument/2006/relationships/image" Target="media/imgrId65825e5d1eed998dd.jpg"/><Relationship Id="rId49385e5d1eedaa8af" Type="http://schemas.openxmlformats.org/officeDocument/2006/relationships/image" Target="media/imgrId49385e5d1eedaa8af.jpg"/><Relationship Id="rId15435e5d1eedb9cfb" Type="http://schemas.openxmlformats.org/officeDocument/2006/relationships/image" Target="media/imgrId15435e5d1eedb9cfb.jpg"/><Relationship Id="rId63285e5d1eedceaf0" Type="http://schemas.openxmlformats.org/officeDocument/2006/relationships/image" Target="media/imgrId63285e5d1eedceaf0.jpg"/><Relationship Id="rId36675e5d1eede2f7c" Type="http://schemas.openxmlformats.org/officeDocument/2006/relationships/image" Target="media/imgrId36675e5d1eede2f7c.jpg"/><Relationship Id="rId46685e5d1eedf3086" Type="http://schemas.openxmlformats.org/officeDocument/2006/relationships/image" Target="media/imgrId46685e5d1eedf3086.jpg"/><Relationship Id="rId41895e5d1eee0c65b" Type="http://schemas.openxmlformats.org/officeDocument/2006/relationships/image" Target="media/imgrId41895e5d1eee0c65b.jpg"/><Relationship Id="rId86455e5d1eee1cec1" Type="http://schemas.openxmlformats.org/officeDocument/2006/relationships/image" Target="media/imgrId86455e5d1eee1cec1.jpg"/><Relationship Id="rId31665e5d1eee2fdc7" Type="http://schemas.openxmlformats.org/officeDocument/2006/relationships/image" Target="media/imgrId31665e5d1eee2fdc7.jpg"/><Relationship Id="rId29985e5d1eee44b1e" Type="http://schemas.openxmlformats.org/officeDocument/2006/relationships/image" Target="media/imgrId29985e5d1eee44b1e.jpg"/><Relationship Id="rId85395e5d1eee5ec0d" Type="http://schemas.openxmlformats.org/officeDocument/2006/relationships/image" Target="media/imgrId85395e5d1eee5ec0d.jpg"/><Relationship Id="rId42585e5d1eee76174" Type="http://schemas.openxmlformats.org/officeDocument/2006/relationships/image" Target="media/imgrId42585e5d1eee76174.jpg"/><Relationship Id="rId22625e5d1eee861aa" Type="http://schemas.openxmlformats.org/officeDocument/2006/relationships/image" Target="media/imgrId22625e5d1eee861aa.jpg"/><Relationship Id="rId69455e5d1eee96513" Type="http://schemas.openxmlformats.org/officeDocument/2006/relationships/image" Target="media/imgrId69455e5d1eee96513.jpg"/><Relationship Id="rId10125e5d1eeea6525" Type="http://schemas.openxmlformats.org/officeDocument/2006/relationships/image" Target="media/imgrId10125e5d1eeea6525.jpg"/><Relationship Id="rId58815e5d1eeeb8bf9" Type="http://schemas.openxmlformats.org/officeDocument/2006/relationships/image" Target="media/imgrId58815e5d1eeeb8bf9.jpg"/><Relationship Id="rId51485e5d1eeec4571" Type="http://schemas.openxmlformats.org/officeDocument/2006/relationships/image" Target="media/imgrId51485e5d1eeec4571.jpg"/><Relationship Id="rId16705e5d1eeed3a8a" Type="http://schemas.openxmlformats.org/officeDocument/2006/relationships/image" Target="media/imgrId16705e5d1eeed3a8a.jpg"/><Relationship Id="rId78505e5d1eeee1f07" Type="http://schemas.openxmlformats.org/officeDocument/2006/relationships/image" Target="media/imgrId78505e5d1eeee1f07.jpg"/><Relationship Id="rId51435e5d1eef01dee" Type="http://schemas.openxmlformats.org/officeDocument/2006/relationships/image" Target="media/imgrId51435e5d1eef01dee.jpg"/><Relationship Id="rId80055e5d1eef100ab" Type="http://schemas.openxmlformats.org/officeDocument/2006/relationships/image" Target="media/imgrId80055e5d1eef100ab.jpg"/><Relationship Id="rId48925e5d1eef24890" Type="http://schemas.openxmlformats.org/officeDocument/2006/relationships/image" Target="media/imgrId48925e5d1eef24890.jpg"/><Relationship Id="rId87005e5d1eef3b8f2" Type="http://schemas.openxmlformats.org/officeDocument/2006/relationships/image" Target="media/imgrId87005e5d1eef3b8f2.jpg"/><Relationship Id="rId61365e5d1eef4a581" Type="http://schemas.openxmlformats.org/officeDocument/2006/relationships/image" Target="media/imgrId61365e5d1eef4a581.jpg"/><Relationship Id="rId58885e5d1eef61588" Type="http://schemas.openxmlformats.org/officeDocument/2006/relationships/image" Target="media/imgrId58885e5d1eef61588.png"/><Relationship Id="rId16825e5d1eef9073a" Type="http://schemas.openxmlformats.org/officeDocument/2006/relationships/image" Target="media/imgrId16825e5d1eef9073a.png"/><Relationship Id="rId67375e5d1eefa4ee8" Type="http://schemas.openxmlformats.org/officeDocument/2006/relationships/image" Target="media/imgrId67375e5d1eefa4e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045926" Type="http://schemas.openxmlformats.org/officeDocument/2006/relationships/image" Target="media/imgrId53045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