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1054667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1624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7402935" w:name="ctxt"/>
    <w:bookmarkEnd w:id="8740293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0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0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0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0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0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7942075" name="name39836287d9abc1710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91996287d9abc1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23196379" name="name82066287d9abe22e8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23986287d9abe22d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066">
    <w:multiLevelType w:val="hybridMultilevel"/>
    <w:lvl w:ilvl="0" w:tplc="69343611">
      <w:start w:val="1"/>
      <w:numFmt w:val="decimal"/>
      <w:lvlText w:val="%1."/>
      <w:lvlJc w:val="left"/>
      <w:pPr>
        <w:ind w:left="720" w:hanging="360"/>
      </w:pPr>
    </w:lvl>
    <w:lvl w:ilvl="1" w:tplc="69343611" w:tentative="1">
      <w:start w:val="1"/>
      <w:numFmt w:val="lowerLetter"/>
      <w:lvlText w:val="%2."/>
      <w:lvlJc w:val="left"/>
      <w:pPr>
        <w:ind w:left="1440" w:hanging="360"/>
      </w:pPr>
    </w:lvl>
    <w:lvl w:ilvl="2" w:tplc="69343611" w:tentative="1">
      <w:start w:val="1"/>
      <w:numFmt w:val="lowerRoman"/>
      <w:lvlText w:val="%3."/>
      <w:lvlJc w:val="right"/>
      <w:pPr>
        <w:ind w:left="2160" w:hanging="180"/>
      </w:pPr>
    </w:lvl>
    <w:lvl w:ilvl="3" w:tplc="69343611" w:tentative="1">
      <w:start w:val="1"/>
      <w:numFmt w:val="decimal"/>
      <w:lvlText w:val="%4."/>
      <w:lvlJc w:val="left"/>
      <w:pPr>
        <w:ind w:left="2880" w:hanging="360"/>
      </w:pPr>
    </w:lvl>
    <w:lvl w:ilvl="4" w:tplc="69343611" w:tentative="1">
      <w:start w:val="1"/>
      <w:numFmt w:val="lowerLetter"/>
      <w:lvlText w:val="%5."/>
      <w:lvlJc w:val="left"/>
      <w:pPr>
        <w:ind w:left="3600" w:hanging="360"/>
      </w:pPr>
    </w:lvl>
    <w:lvl w:ilvl="5" w:tplc="69343611" w:tentative="1">
      <w:start w:val="1"/>
      <w:numFmt w:val="lowerRoman"/>
      <w:lvlText w:val="%6."/>
      <w:lvlJc w:val="right"/>
      <w:pPr>
        <w:ind w:left="4320" w:hanging="180"/>
      </w:pPr>
    </w:lvl>
    <w:lvl w:ilvl="6" w:tplc="69343611" w:tentative="1">
      <w:start w:val="1"/>
      <w:numFmt w:val="decimal"/>
      <w:lvlText w:val="%7."/>
      <w:lvlJc w:val="left"/>
      <w:pPr>
        <w:ind w:left="5040" w:hanging="360"/>
      </w:pPr>
    </w:lvl>
    <w:lvl w:ilvl="7" w:tplc="69343611" w:tentative="1">
      <w:start w:val="1"/>
      <w:numFmt w:val="lowerLetter"/>
      <w:lvlText w:val="%8."/>
      <w:lvlJc w:val="left"/>
      <w:pPr>
        <w:ind w:left="5760" w:hanging="360"/>
      </w:pPr>
    </w:lvl>
    <w:lvl w:ilvl="8" w:tplc="69343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5">
    <w:multiLevelType w:val="hybridMultilevel"/>
    <w:lvl w:ilvl="0" w:tplc="43577412">
      <w:start w:val="1"/>
      <w:numFmt w:val="decimal"/>
      <w:lvlText w:val="%1."/>
      <w:lvlJc w:val="left"/>
      <w:pPr>
        <w:ind w:left="720" w:hanging="360"/>
      </w:pPr>
    </w:lvl>
    <w:lvl w:ilvl="1" w:tplc="43577412" w:tentative="1">
      <w:start w:val="1"/>
      <w:numFmt w:val="lowerLetter"/>
      <w:lvlText w:val="%2."/>
      <w:lvlJc w:val="left"/>
      <w:pPr>
        <w:ind w:left="1440" w:hanging="360"/>
      </w:pPr>
    </w:lvl>
    <w:lvl w:ilvl="2" w:tplc="43577412" w:tentative="1">
      <w:start w:val="1"/>
      <w:numFmt w:val="lowerRoman"/>
      <w:lvlText w:val="%3."/>
      <w:lvlJc w:val="right"/>
      <w:pPr>
        <w:ind w:left="2160" w:hanging="180"/>
      </w:pPr>
    </w:lvl>
    <w:lvl w:ilvl="3" w:tplc="43577412" w:tentative="1">
      <w:start w:val="1"/>
      <w:numFmt w:val="decimal"/>
      <w:lvlText w:val="%4."/>
      <w:lvlJc w:val="left"/>
      <w:pPr>
        <w:ind w:left="2880" w:hanging="360"/>
      </w:pPr>
    </w:lvl>
    <w:lvl w:ilvl="4" w:tplc="43577412" w:tentative="1">
      <w:start w:val="1"/>
      <w:numFmt w:val="lowerLetter"/>
      <w:lvlText w:val="%5."/>
      <w:lvlJc w:val="left"/>
      <w:pPr>
        <w:ind w:left="3600" w:hanging="360"/>
      </w:pPr>
    </w:lvl>
    <w:lvl w:ilvl="5" w:tplc="43577412" w:tentative="1">
      <w:start w:val="1"/>
      <w:numFmt w:val="lowerRoman"/>
      <w:lvlText w:val="%6."/>
      <w:lvlJc w:val="right"/>
      <w:pPr>
        <w:ind w:left="4320" w:hanging="180"/>
      </w:pPr>
    </w:lvl>
    <w:lvl w:ilvl="6" w:tplc="43577412" w:tentative="1">
      <w:start w:val="1"/>
      <w:numFmt w:val="decimal"/>
      <w:lvlText w:val="%7."/>
      <w:lvlJc w:val="left"/>
      <w:pPr>
        <w:ind w:left="5040" w:hanging="360"/>
      </w:pPr>
    </w:lvl>
    <w:lvl w:ilvl="7" w:tplc="43577412" w:tentative="1">
      <w:start w:val="1"/>
      <w:numFmt w:val="lowerLetter"/>
      <w:lvlText w:val="%8."/>
      <w:lvlJc w:val="left"/>
      <w:pPr>
        <w:ind w:left="5760" w:hanging="360"/>
      </w:pPr>
    </w:lvl>
    <w:lvl w:ilvl="8" w:tplc="43577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4">
    <w:multiLevelType w:val="hybridMultilevel"/>
    <w:lvl w:ilvl="0" w:tplc="1730898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064">
    <w:abstractNumId w:val="1064"/>
  </w:num>
  <w:num w:numId="1065">
    <w:abstractNumId w:val="1065"/>
  </w:num>
  <w:num w:numId="1066">
    <w:abstractNumId w:val="106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84163627" Type="http://schemas.openxmlformats.org/officeDocument/2006/relationships/comments" Target="comments.xml"/><Relationship Id="rId485197525" Type="http://schemas.microsoft.com/office/2011/relationships/commentsExtended" Target="commentsExtended.xml"/><Relationship Id="rId61624887" Type="http://schemas.openxmlformats.org/officeDocument/2006/relationships/image" Target="media/imgrId61624887.jpg"/><Relationship Id="rId91996287d9abc1708" Type="http://schemas.openxmlformats.org/officeDocument/2006/relationships/image" Target="media/imgrId91996287d9abc1708.jpg"/><Relationship Id="rId23986287d9abe22df" Type="http://schemas.openxmlformats.org/officeDocument/2006/relationships/image" Target="media/imgrId23986287d9abe22d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624887" Type="http://schemas.openxmlformats.org/officeDocument/2006/relationships/image" Target="media/imgrId6162488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624887" Type="http://schemas.openxmlformats.org/officeDocument/2006/relationships/image" Target="media/imgrId6162488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624887" Type="http://schemas.openxmlformats.org/officeDocument/2006/relationships/image" Target="media/imgrId6162488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624887" Type="http://schemas.openxmlformats.org/officeDocument/2006/relationships/image" Target="media/imgrId6162488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624887" Type="http://schemas.openxmlformats.org/officeDocument/2006/relationships/image" Target="media/imgrId6162488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624887" Type="http://schemas.openxmlformats.org/officeDocument/2006/relationships/image" Target="media/imgrId6162488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