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17549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45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0313961" w:name="ctxt"/>
    <w:bookmarkEnd w:id="403139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08490" name="name47066287db2ab752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066287db2ab7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2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1406287db2ab7b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12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1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1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47781" name="name95606287db2aca1e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5786287db2aca1e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74578" name="name58606287db2ad2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96287db2ad2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536287db2ad3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691081" name="name59006287db2aded6e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81886287db2ade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8269" name="name89786287db2aea5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26287db2aea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256287db2aea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25088" name="name10976287db2b1f37a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58226287db2b1f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14971" name="name79636287db2b28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287db2b28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786287db2b28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303346" name="name82326287db2b32ae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14096287db2b32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898573" name="name66466287db2b3d7b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9676287db2b3d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21719" name="name48296287db2b47b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66287db2b47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676287db2b48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525386" name="name35706287db2b5933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10536287db2b59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11494" name="name40906287db2b6711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54676287db2b67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19710" name="name29176287db2b6f4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46287db2b6f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226287db2b6f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3963851" name="name35436287db2b7a0f1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0506287db2b7a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162608" name="name97816287db2b87635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4776287db2b87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51597" name="name29326287db2b91c0e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1186287db2b91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290">
    <w:multiLevelType w:val="hybridMultilevel"/>
    <w:lvl w:ilvl="0" w:tplc="44147007">
      <w:start w:val="1"/>
      <w:numFmt w:val="decimal"/>
      <w:lvlText w:val="%1."/>
      <w:lvlJc w:val="left"/>
      <w:pPr>
        <w:ind w:left="720" w:hanging="360"/>
      </w:pPr>
    </w:lvl>
    <w:lvl w:ilvl="1" w:tplc="44147007" w:tentative="1">
      <w:start w:val="1"/>
      <w:numFmt w:val="lowerLetter"/>
      <w:lvlText w:val="%2."/>
      <w:lvlJc w:val="left"/>
      <w:pPr>
        <w:ind w:left="1440" w:hanging="360"/>
      </w:pPr>
    </w:lvl>
    <w:lvl w:ilvl="2" w:tplc="44147007" w:tentative="1">
      <w:start w:val="1"/>
      <w:numFmt w:val="lowerRoman"/>
      <w:lvlText w:val="%3."/>
      <w:lvlJc w:val="right"/>
      <w:pPr>
        <w:ind w:left="2160" w:hanging="180"/>
      </w:pPr>
    </w:lvl>
    <w:lvl w:ilvl="3" w:tplc="44147007" w:tentative="1">
      <w:start w:val="1"/>
      <w:numFmt w:val="decimal"/>
      <w:lvlText w:val="%4."/>
      <w:lvlJc w:val="left"/>
      <w:pPr>
        <w:ind w:left="2880" w:hanging="360"/>
      </w:pPr>
    </w:lvl>
    <w:lvl w:ilvl="4" w:tplc="44147007" w:tentative="1">
      <w:start w:val="1"/>
      <w:numFmt w:val="lowerLetter"/>
      <w:lvlText w:val="%5."/>
      <w:lvlJc w:val="left"/>
      <w:pPr>
        <w:ind w:left="3600" w:hanging="360"/>
      </w:pPr>
    </w:lvl>
    <w:lvl w:ilvl="5" w:tplc="44147007" w:tentative="1">
      <w:start w:val="1"/>
      <w:numFmt w:val="lowerRoman"/>
      <w:lvlText w:val="%6."/>
      <w:lvlJc w:val="right"/>
      <w:pPr>
        <w:ind w:left="4320" w:hanging="180"/>
      </w:pPr>
    </w:lvl>
    <w:lvl w:ilvl="6" w:tplc="44147007" w:tentative="1">
      <w:start w:val="1"/>
      <w:numFmt w:val="decimal"/>
      <w:lvlText w:val="%7."/>
      <w:lvlJc w:val="left"/>
      <w:pPr>
        <w:ind w:left="5040" w:hanging="360"/>
      </w:pPr>
    </w:lvl>
    <w:lvl w:ilvl="7" w:tplc="44147007" w:tentative="1">
      <w:start w:val="1"/>
      <w:numFmt w:val="lowerLetter"/>
      <w:lvlText w:val="%8."/>
      <w:lvlJc w:val="left"/>
      <w:pPr>
        <w:ind w:left="5760" w:hanging="360"/>
      </w:pPr>
    </w:lvl>
    <w:lvl w:ilvl="8" w:tplc="4414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97175844">
      <w:start w:val="1"/>
      <w:numFmt w:val="decimal"/>
      <w:lvlText w:val="%1."/>
      <w:lvlJc w:val="left"/>
      <w:pPr>
        <w:ind w:left="720" w:hanging="360"/>
      </w:pPr>
    </w:lvl>
    <w:lvl w:ilvl="1" w:tplc="97175844" w:tentative="1">
      <w:start w:val="1"/>
      <w:numFmt w:val="lowerLetter"/>
      <w:lvlText w:val="%2."/>
      <w:lvlJc w:val="left"/>
      <w:pPr>
        <w:ind w:left="1440" w:hanging="360"/>
      </w:pPr>
    </w:lvl>
    <w:lvl w:ilvl="2" w:tplc="97175844" w:tentative="1">
      <w:start w:val="1"/>
      <w:numFmt w:val="lowerRoman"/>
      <w:lvlText w:val="%3."/>
      <w:lvlJc w:val="right"/>
      <w:pPr>
        <w:ind w:left="2160" w:hanging="180"/>
      </w:pPr>
    </w:lvl>
    <w:lvl w:ilvl="3" w:tplc="97175844" w:tentative="1">
      <w:start w:val="1"/>
      <w:numFmt w:val="decimal"/>
      <w:lvlText w:val="%4."/>
      <w:lvlJc w:val="left"/>
      <w:pPr>
        <w:ind w:left="2880" w:hanging="360"/>
      </w:pPr>
    </w:lvl>
    <w:lvl w:ilvl="4" w:tplc="97175844" w:tentative="1">
      <w:start w:val="1"/>
      <w:numFmt w:val="lowerLetter"/>
      <w:lvlText w:val="%5."/>
      <w:lvlJc w:val="left"/>
      <w:pPr>
        <w:ind w:left="3600" w:hanging="360"/>
      </w:pPr>
    </w:lvl>
    <w:lvl w:ilvl="5" w:tplc="97175844" w:tentative="1">
      <w:start w:val="1"/>
      <w:numFmt w:val="lowerRoman"/>
      <w:lvlText w:val="%6."/>
      <w:lvlJc w:val="right"/>
      <w:pPr>
        <w:ind w:left="4320" w:hanging="180"/>
      </w:pPr>
    </w:lvl>
    <w:lvl w:ilvl="6" w:tplc="97175844" w:tentative="1">
      <w:start w:val="1"/>
      <w:numFmt w:val="decimal"/>
      <w:lvlText w:val="%7."/>
      <w:lvlJc w:val="left"/>
      <w:pPr>
        <w:ind w:left="5040" w:hanging="360"/>
      </w:pPr>
    </w:lvl>
    <w:lvl w:ilvl="7" w:tplc="97175844" w:tentative="1">
      <w:start w:val="1"/>
      <w:numFmt w:val="lowerLetter"/>
      <w:lvlText w:val="%8."/>
      <w:lvlJc w:val="left"/>
      <w:pPr>
        <w:ind w:left="5760" w:hanging="360"/>
      </w:pPr>
    </w:lvl>
    <w:lvl w:ilvl="8" w:tplc="97175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79793923">
      <w:start w:val="1"/>
      <w:numFmt w:val="decimal"/>
      <w:lvlText w:val="%1."/>
      <w:lvlJc w:val="left"/>
      <w:pPr>
        <w:ind w:left="720" w:hanging="360"/>
      </w:pPr>
    </w:lvl>
    <w:lvl w:ilvl="1" w:tplc="79793923" w:tentative="1">
      <w:start w:val="1"/>
      <w:numFmt w:val="lowerLetter"/>
      <w:lvlText w:val="%2."/>
      <w:lvlJc w:val="left"/>
      <w:pPr>
        <w:ind w:left="1440" w:hanging="360"/>
      </w:pPr>
    </w:lvl>
    <w:lvl w:ilvl="2" w:tplc="79793923" w:tentative="1">
      <w:start w:val="1"/>
      <w:numFmt w:val="lowerRoman"/>
      <w:lvlText w:val="%3."/>
      <w:lvlJc w:val="right"/>
      <w:pPr>
        <w:ind w:left="2160" w:hanging="180"/>
      </w:pPr>
    </w:lvl>
    <w:lvl w:ilvl="3" w:tplc="79793923" w:tentative="1">
      <w:start w:val="1"/>
      <w:numFmt w:val="decimal"/>
      <w:lvlText w:val="%4."/>
      <w:lvlJc w:val="left"/>
      <w:pPr>
        <w:ind w:left="2880" w:hanging="360"/>
      </w:pPr>
    </w:lvl>
    <w:lvl w:ilvl="4" w:tplc="79793923" w:tentative="1">
      <w:start w:val="1"/>
      <w:numFmt w:val="lowerLetter"/>
      <w:lvlText w:val="%5."/>
      <w:lvlJc w:val="left"/>
      <w:pPr>
        <w:ind w:left="3600" w:hanging="360"/>
      </w:pPr>
    </w:lvl>
    <w:lvl w:ilvl="5" w:tplc="79793923" w:tentative="1">
      <w:start w:val="1"/>
      <w:numFmt w:val="lowerRoman"/>
      <w:lvlText w:val="%6."/>
      <w:lvlJc w:val="right"/>
      <w:pPr>
        <w:ind w:left="4320" w:hanging="180"/>
      </w:pPr>
    </w:lvl>
    <w:lvl w:ilvl="6" w:tplc="79793923" w:tentative="1">
      <w:start w:val="1"/>
      <w:numFmt w:val="decimal"/>
      <w:lvlText w:val="%7."/>
      <w:lvlJc w:val="left"/>
      <w:pPr>
        <w:ind w:left="5040" w:hanging="360"/>
      </w:pPr>
    </w:lvl>
    <w:lvl w:ilvl="7" w:tplc="79793923" w:tentative="1">
      <w:start w:val="1"/>
      <w:numFmt w:val="lowerLetter"/>
      <w:lvlText w:val="%8."/>
      <w:lvlJc w:val="left"/>
      <w:pPr>
        <w:ind w:left="5760" w:hanging="360"/>
      </w:pPr>
    </w:lvl>
    <w:lvl w:ilvl="8" w:tplc="79793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7">
    <w:multiLevelType w:val="hybridMultilevel"/>
    <w:lvl w:ilvl="0" w:tplc="62645443">
      <w:start w:val="1"/>
      <w:numFmt w:val="decimal"/>
      <w:lvlText w:val="%1."/>
      <w:lvlJc w:val="left"/>
      <w:pPr>
        <w:ind w:left="720" w:hanging="360"/>
      </w:pPr>
    </w:lvl>
    <w:lvl w:ilvl="1" w:tplc="62645443" w:tentative="1">
      <w:start w:val="1"/>
      <w:numFmt w:val="lowerLetter"/>
      <w:lvlText w:val="%2."/>
      <w:lvlJc w:val="left"/>
      <w:pPr>
        <w:ind w:left="1440" w:hanging="360"/>
      </w:pPr>
    </w:lvl>
    <w:lvl w:ilvl="2" w:tplc="62645443" w:tentative="1">
      <w:start w:val="1"/>
      <w:numFmt w:val="lowerRoman"/>
      <w:lvlText w:val="%3."/>
      <w:lvlJc w:val="right"/>
      <w:pPr>
        <w:ind w:left="2160" w:hanging="180"/>
      </w:pPr>
    </w:lvl>
    <w:lvl w:ilvl="3" w:tplc="62645443" w:tentative="1">
      <w:start w:val="1"/>
      <w:numFmt w:val="decimal"/>
      <w:lvlText w:val="%4."/>
      <w:lvlJc w:val="left"/>
      <w:pPr>
        <w:ind w:left="2880" w:hanging="360"/>
      </w:pPr>
    </w:lvl>
    <w:lvl w:ilvl="4" w:tplc="62645443" w:tentative="1">
      <w:start w:val="1"/>
      <w:numFmt w:val="lowerLetter"/>
      <w:lvlText w:val="%5."/>
      <w:lvlJc w:val="left"/>
      <w:pPr>
        <w:ind w:left="3600" w:hanging="360"/>
      </w:pPr>
    </w:lvl>
    <w:lvl w:ilvl="5" w:tplc="62645443" w:tentative="1">
      <w:start w:val="1"/>
      <w:numFmt w:val="lowerRoman"/>
      <w:lvlText w:val="%6."/>
      <w:lvlJc w:val="right"/>
      <w:pPr>
        <w:ind w:left="4320" w:hanging="180"/>
      </w:pPr>
    </w:lvl>
    <w:lvl w:ilvl="6" w:tplc="62645443" w:tentative="1">
      <w:start w:val="1"/>
      <w:numFmt w:val="decimal"/>
      <w:lvlText w:val="%7."/>
      <w:lvlJc w:val="left"/>
      <w:pPr>
        <w:ind w:left="5040" w:hanging="360"/>
      </w:pPr>
    </w:lvl>
    <w:lvl w:ilvl="7" w:tplc="62645443" w:tentative="1">
      <w:start w:val="1"/>
      <w:numFmt w:val="lowerLetter"/>
      <w:lvlText w:val="%8."/>
      <w:lvlJc w:val="left"/>
      <w:pPr>
        <w:ind w:left="5760" w:hanging="360"/>
      </w:pPr>
    </w:lvl>
    <w:lvl w:ilvl="8" w:tplc="62645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6">
    <w:multiLevelType w:val="hybridMultilevel"/>
    <w:lvl w:ilvl="0" w:tplc="21403880">
      <w:start w:val="1"/>
      <w:numFmt w:val="decimal"/>
      <w:lvlText w:val="%1."/>
      <w:lvlJc w:val="left"/>
      <w:pPr>
        <w:ind w:left="720" w:hanging="360"/>
      </w:pPr>
    </w:lvl>
    <w:lvl w:ilvl="1" w:tplc="21403880" w:tentative="1">
      <w:start w:val="1"/>
      <w:numFmt w:val="lowerLetter"/>
      <w:lvlText w:val="%2."/>
      <w:lvlJc w:val="left"/>
      <w:pPr>
        <w:ind w:left="1440" w:hanging="360"/>
      </w:pPr>
    </w:lvl>
    <w:lvl w:ilvl="2" w:tplc="21403880" w:tentative="1">
      <w:start w:val="1"/>
      <w:numFmt w:val="lowerRoman"/>
      <w:lvlText w:val="%3."/>
      <w:lvlJc w:val="right"/>
      <w:pPr>
        <w:ind w:left="2160" w:hanging="180"/>
      </w:pPr>
    </w:lvl>
    <w:lvl w:ilvl="3" w:tplc="21403880" w:tentative="1">
      <w:start w:val="1"/>
      <w:numFmt w:val="decimal"/>
      <w:lvlText w:val="%4."/>
      <w:lvlJc w:val="left"/>
      <w:pPr>
        <w:ind w:left="2880" w:hanging="360"/>
      </w:pPr>
    </w:lvl>
    <w:lvl w:ilvl="4" w:tplc="21403880" w:tentative="1">
      <w:start w:val="1"/>
      <w:numFmt w:val="lowerLetter"/>
      <w:lvlText w:val="%5."/>
      <w:lvlJc w:val="left"/>
      <w:pPr>
        <w:ind w:left="3600" w:hanging="360"/>
      </w:pPr>
    </w:lvl>
    <w:lvl w:ilvl="5" w:tplc="21403880" w:tentative="1">
      <w:start w:val="1"/>
      <w:numFmt w:val="lowerRoman"/>
      <w:lvlText w:val="%6."/>
      <w:lvlJc w:val="right"/>
      <w:pPr>
        <w:ind w:left="4320" w:hanging="180"/>
      </w:pPr>
    </w:lvl>
    <w:lvl w:ilvl="6" w:tplc="21403880" w:tentative="1">
      <w:start w:val="1"/>
      <w:numFmt w:val="decimal"/>
      <w:lvlText w:val="%7."/>
      <w:lvlJc w:val="left"/>
      <w:pPr>
        <w:ind w:left="5040" w:hanging="360"/>
      </w:pPr>
    </w:lvl>
    <w:lvl w:ilvl="7" w:tplc="21403880" w:tentative="1">
      <w:start w:val="1"/>
      <w:numFmt w:val="lowerLetter"/>
      <w:lvlText w:val="%8."/>
      <w:lvlJc w:val="left"/>
      <w:pPr>
        <w:ind w:left="5760" w:hanging="360"/>
      </w:pPr>
    </w:lvl>
    <w:lvl w:ilvl="8" w:tplc="2140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5">
    <w:multiLevelType w:val="hybridMultilevel"/>
    <w:lvl w:ilvl="0" w:tplc="54613703">
      <w:start w:val="1"/>
      <w:numFmt w:val="decimal"/>
      <w:lvlText w:val="%1."/>
      <w:lvlJc w:val="left"/>
      <w:pPr>
        <w:ind w:left="720" w:hanging="360"/>
      </w:pPr>
    </w:lvl>
    <w:lvl w:ilvl="1" w:tplc="54613703" w:tentative="1">
      <w:start w:val="1"/>
      <w:numFmt w:val="lowerLetter"/>
      <w:lvlText w:val="%2."/>
      <w:lvlJc w:val="left"/>
      <w:pPr>
        <w:ind w:left="1440" w:hanging="360"/>
      </w:pPr>
    </w:lvl>
    <w:lvl w:ilvl="2" w:tplc="54613703" w:tentative="1">
      <w:start w:val="1"/>
      <w:numFmt w:val="lowerRoman"/>
      <w:lvlText w:val="%3."/>
      <w:lvlJc w:val="right"/>
      <w:pPr>
        <w:ind w:left="2160" w:hanging="180"/>
      </w:pPr>
    </w:lvl>
    <w:lvl w:ilvl="3" w:tplc="54613703" w:tentative="1">
      <w:start w:val="1"/>
      <w:numFmt w:val="decimal"/>
      <w:lvlText w:val="%4."/>
      <w:lvlJc w:val="left"/>
      <w:pPr>
        <w:ind w:left="2880" w:hanging="360"/>
      </w:pPr>
    </w:lvl>
    <w:lvl w:ilvl="4" w:tplc="54613703" w:tentative="1">
      <w:start w:val="1"/>
      <w:numFmt w:val="lowerLetter"/>
      <w:lvlText w:val="%5."/>
      <w:lvlJc w:val="left"/>
      <w:pPr>
        <w:ind w:left="3600" w:hanging="360"/>
      </w:pPr>
    </w:lvl>
    <w:lvl w:ilvl="5" w:tplc="54613703" w:tentative="1">
      <w:start w:val="1"/>
      <w:numFmt w:val="lowerRoman"/>
      <w:lvlText w:val="%6."/>
      <w:lvlJc w:val="right"/>
      <w:pPr>
        <w:ind w:left="4320" w:hanging="180"/>
      </w:pPr>
    </w:lvl>
    <w:lvl w:ilvl="6" w:tplc="54613703" w:tentative="1">
      <w:start w:val="1"/>
      <w:numFmt w:val="decimal"/>
      <w:lvlText w:val="%7."/>
      <w:lvlJc w:val="left"/>
      <w:pPr>
        <w:ind w:left="5040" w:hanging="360"/>
      </w:pPr>
    </w:lvl>
    <w:lvl w:ilvl="7" w:tplc="54613703" w:tentative="1">
      <w:start w:val="1"/>
      <w:numFmt w:val="lowerLetter"/>
      <w:lvlText w:val="%8."/>
      <w:lvlJc w:val="left"/>
      <w:pPr>
        <w:ind w:left="5760" w:hanging="360"/>
      </w:pPr>
    </w:lvl>
    <w:lvl w:ilvl="8" w:tplc="54613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4">
    <w:multiLevelType w:val="hybridMultilevel"/>
    <w:lvl w:ilvl="0" w:tplc="78250670">
      <w:start w:val="1"/>
      <w:numFmt w:val="decimal"/>
      <w:lvlText w:val="%1."/>
      <w:lvlJc w:val="left"/>
      <w:pPr>
        <w:ind w:left="720" w:hanging="360"/>
      </w:pPr>
    </w:lvl>
    <w:lvl w:ilvl="1" w:tplc="78250670" w:tentative="1">
      <w:start w:val="1"/>
      <w:numFmt w:val="lowerLetter"/>
      <w:lvlText w:val="%2."/>
      <w:lvlJc w:val="left"/>
      <w:pPr>
        <w:ind w:left="1440" w:hanging="360"/>
      </w:pPr>
    </w:lvl>
    <w:lvl w:ilvl="2" w:tplc="78250670" w:tentative="1">
      <w:start w:val="1"/>
      <w:numFmt w:val="lowerRoman"/>
      <w:lvlText w:val="%3."/>
      <w:lvlJc w:val="right"/>
      <w:pPr>
        <w:ind w:left="2160" w:hanging="180"/>
      </w:pPr>
    </w:lvl>
    <w:lvl w:ilvl="3" w:tplc="78250670" w:tentative="1">
      <w:start w:val="1"/>
      <w:numFmt w:val="decimal"/>
      <w:lvlText w:val="%4."/>
      <w:lvlJc w:val="left"/>
      <w:pPr>
        <w:ind w:left="2880" w:hanging="360"/>
      </w:pPr>
    </w:lvl>
    <w:lvl w:ilvl="4" w:tplc="78250670" w:tentative="1">
      <w:start w:val="1"/>
      <w:numFmt w:val="lowerLetter"/>
      <w:lvlText w:val="%5."/>
      <w:lvlJc w:val="left"/>
      <w:pPr>
        <w:ind w:left="3600" w:hanging="360"/>
      </w:pPr>
    </w:lvl>
    <w:lvl w:ilvl="5" w:tplc="78250670" w:tentative="1">
      <w:start w:val="1"/>
      <w:numFmt w:val="lowerRoman"/>
      <w:lvlText w:val="%6."/>
      <w:lvlJc w:val="right"/>
      <w:pPr>
        <w:ind w:left="4320" w:hanging="180"/>
      </w:pPr>
    </w:lvl>
    <w:lvl w:ilvl="6" w:tplc="78250670" w:tentative="1">
      <w:start w:val="1"/>
      <w:numFmt w:val="decimal"/>
      <w:lvlText w:val="%7."/>
      <w:lvlJc w:val="left"/>
      <w:pPr>
        <w:ind w:left="5040" w:hanging="360"/>
      </w:pPr>
    </w:lvl>
    <w:lvl w:ilvl="7" w:tplc="78250670" w:tentative="1">
      <w:start w:val="1"/>
      <w:numFmt w:val="lowerLetter"/>
      <w:lvlText w:val="%8."/>
      <w:lvlJc w:val="left"/>
      <w:pPr>
        <w:ind w:left="5760" w:hanging="360"/>
      </w:pPr>
    </w:lvl>
    <w:lvl w:ilvl="8" w:tplc="7825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3">
    <w:multiLevelType w:val="hybridMultilevel"/>
    <w:lvl w:ilvl="0" w:tplc="82322465">
      <w:start w:val="1"/>
      <w:numFmt w:val="decimal"/>
      <w:lvlText w:val="%1."/>
      <w:lvlJc w:val="left"/>
      <w:pPr>
        <w:ind w:left="720" w:hanging="360"/>
      </w:pPr>
    </w:lvl>
    <w:lvl w:ilvl="1" w:tplc="82322465" w:tentative="1">
      <w:start w:val="1"/>
      <w:numFmt w:val="lowerLetter"/>
      <w:lvlText w:val="%2."/>
      <w:lvlJc w:val="left"/>
      <w:pPr>
        <w:ind w:left="1440" w:hanging="360"/>
      </w:pPr>
    </w:lvl>
    <w:lvl w:ilvl="2" w:tplc="82322465" w:tentative="1">
      <w:start w:val="1"/>
      <w:numFmt w:val="lowerRoman"/>
      <w:lvlText w:val="%3."/>
      <w:lvlJc w:val="right"/>
      <w:pPr>
        <w:ind w:left="2160" w:hanging="180"/>
      </w:pPr>
    </w:lvl>
    <w:lvl w:ilvl="3" w:tplc="82322465" w:tentative="1">
      <w:start w:val="1"/>
      <w:numFmt w:val="decimal"/>
      <w:lvlText w:val="%4."/>
      <w:lvlJc w:val="left"/>
      <w:pPr>
        <w:ind w:left="2880" w:hanging="360"/>
      </w:pPr>
    </w:lvl>
    <w:lvl w:ilvl="4" w:tplc="82322465" w:tentative="1">
      <w:start w:val="1"/>
      <w:numFmt w:val="lowerLetter"/>
      <w:lvlText w:val="%5."/>
      <w:lvlJc w:val="left"/>
      <w:pPr>
        <w:ind w:left="3600" w:hanging="360"/>
      </w:pPr>
    </w:lvl>
    <w:lvl w:ilvl="5" w:tplc="82322465" w:tentative="1">
      <w:start w:val="1"/>
      <w:numFmt w:val="lowerRoman"/>
      <w:lvlText w:val="%6."/>
      <w:lvlJc w:val="right"/>
      <w:pPr>
        <w:ind w:left="4320" w:hanging="180"/>
      </w:pPr>
    </w:lvl>
    <w:lvl w:ilvl="6" w:tplc="82322465" w:tentative="1">
      <w:start w:val="1"/>
      <w:numFmt w:val="decimal"/>
      <w:lvlText w:val="%7."/>
      <w:lvlJc w:val="left"/>
      <w:pPr>
        <w:ind w:left="5040" w:hanging="360"/>
      </w:pPr>
    </w:lvl>
    <w:lvl w:ilvl="7" w:tplc="82322465" w:tentative="1">
      <w:start w:val="1"/>
      <w:numFmt w:val="lowerLetter"/>
      <w:lvlText w:val="%8."/>
      <w:lvlJc w:val="left"/>
      <w:pPr>
        <w:ind w:left="5760" w:hanging="360"/>
      </w:pPr>
    </w:lvl>
    <w:lvl w:ilvl="8" w:tplc="8232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2">
    <w:multiLevelType w:val="hybridMultilevel"/>
    <w:lvl w:ilvl="0" w:tplc="71546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282">
    <w:abstractNumId w:val="11282"/>
  </w:num>
  <w:num w:numId="11283">
    <w:abstractNumId w:val="11283"/>
  </w:num>
  <w:num w:numId="11284">
    <w:abstractNumId w:val="11284"/>
  </w:num>
  <w:num w:numId="11285">
    <w:abstractNumId w:val="11285"/>
  </w:num>
  <w:num w:numId="11286">
    <w:abstractNumId w:val="11286"/>
  </w:num>
  <w:num w:numId="11287">
    <w:abstractNumId w:val="11287"/>
  </w:num>
  <w:num w:numId="11288">
    <w:abstractNumId w:val="11288"/>
  </w:num>
  <w:num w:numId="11289">
    <w:abstractNumId w:val="11289"/>
  </w:num>
  <w:num w:numId="11290">
    <w:abstractNumId w:val="112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5318949" Type="http://schemas.openxmlformats.org/officeDocument/2006/relationships/comments" Target="comments.xml"/><Relationship Id="rId792710139" Type="http://schemas.microsoft.com/office/2011/relationships/commentsExtended" Target="commentsExtended.xml"/><Relationship Id="rId80451062" Type="http://schemas.openxmlformats.org/officeDocument/2006/relationships/image" Target="media/imgrId80451062.jpg"/><Relationship Id="rId61406287db2ab7b9a" Type="http://schemas.openxmlformats.org/officeDocument/2006/relationships/hyperlink" Target="https://iservice.lombardini.it/jsp/Template2/manuale.jsp?id=814&amp;parent=1545" TargetMode="External"/><Relationship Id="rId17536287db2ad3def" Type="http://schemas.openxmlformats.org/officeDocument/2006/relationships/hyperlink" Target="https://iservice.lombardini.it/jsp/Template2/manuale.jsp?id=283&amp;parent=1136" TargetMode="External"/><Relationship Id="rId10256287db2aeaf30" Type="http://schemas.openxmlformats.org/officeDocument/2006/relationships/hyperlink" Target="https://iservice.lombardini.it/jsp/Template2/man/jsp/Template2/manuale.jsp?id=198&amp;parent=1000uale.jsp?id=283&amp;parent=1136" TargetMode="External"/><Relationship Id="rId13786287db2b28f6b" Type="http://schemas.openxmlformats.org/officeDocument/2006/relationships/hyperlink" Target="https://iservice.lombardini.it/jsp/Template2/manuale.jsp?id=198&amp;parent=1000" TargetMode="External"/><Relationship Id="rId98676287db2b48c9c" Type="http://schemas.openxmlformats.org/officeDocument/2006/relationships/hyperlink" Target="https://iservice.lombardini.it/jsp/Template2/manuale.jsp?id=198&amp;parent=1000" TargetMode="External"/><Relationship Id="rId84226287db2b6feff" Type="http://schemas.openxmlformats.org/officeDocument/2006/relationships/hyperlink" Target="https://iservice.lombardini.it/jsp/Template2/manuale.jsp?id=198&amp;parent=1000" TargetMode="External"/><Relationship Id="rId20066287db2ab7529" Type="http://schemas.openxmlformats.org/officeDocument/2006/relationships/image" Target="media/imgrId20066287db2ab7529.jpg"/><Relationship Id="rId85786287db2aca1e7" Type="http://schemas.openxmlformats.org/officeDocument/2006/relationships/image" Target="media/imgrId85786287db2aca1e7.jpg"/><Relationship Id="rId94596287db2ad2a97" Type="http://schemas.openxmlformats.org/officeDocument/2006/relationships/image" Target="media/imgrId94596287db2ad2a97.jpg"/><Relationship Id="rId81886287db2aded68" Type="http://schemas.openxmlformats.org/officeDocument/2006/relationships/image" Target="media/imgrId81886287db2aded68.png"/><Relationship Id="rId83926287db2aea590" Type="http://schemas.openxmlformats.org/officeDocument/2006/relationships/image" Target="media/imgrId83926287db2aea590.jpg"/><Relationship Id="rId58226287db2b1f376" Type="http://schemas.openxmlformats.org/officeDocument/2006/relationships/image" Target="media/imgrId58226287db2b1f376.png"/><Relationship Id="rId27026287db2b28679" Type="http://schemas.openxmlformats.org/officeDocument/2006/relationships/image" Target="media/imgrId27026287db2b28679.jpg"/><Relationship Id="rId14096287db2b32ae8" Type="http://schemas.openxmlformats.org/officeDocument/2006/relationships/image" Target="media/imgrId14096287db2b32ae8.png"/><Relationship Id="rId39676287db2b3d7b0" Type="http://schemas.openxmlformats.org/officeDocument/2006/relationships/image" Target="media/imgrId39676287db2b3d7b0.png"/><Relationship Id="rId33066287db2b47b63" Type="http://schemas.openxmlformats.org/officeDocument/2006/relationships/image" Target="media/imgrId33066287db2b47b63.jpg"/><Relationship Id="rId10536287db2b59330" Type="http://schemas.openxmlformats.org/officeDocument/2006/relationships/image" Target="media/imgrId10536287db2b59330.png"/><Relationship Id="rId54676287db2b67113" Type="http://schemas.openxmlformats.org/officeDocument/2006/relationships/image" Target="media/imgrId54676287db2b67113.png"/><Relationship Id="rId74846287db2b6f47a" Type="http://schemas.openxmlformats.org/officeDocument/2006/relationships/image" Target="media/imgrId74846287db2b6f47a.jpg"/><Relationship Id="rId90506287db2b7a0eb" Type="http://schemas.openxmlformats.org/officeDocument/2006/relationships/image" Target="media/imgrId90506287db2b7a0eb.png"/><Relationship Id="rId34776287db2b8762e" Type="http://schemas.openxmlformats.org/officeDocument/2006/relationships/image" Target="media/imgrId34776287db2b8762e.png"/><Relationship Id="rId71186287db2b91c07" Type="http://schemas.openxmlformats.org/officeDocument/2006/relationships/image" Target="media/imgrId71186287db2b91c0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51062" Type="http://schemas.openxmlformats.org/officeDocument/2006/relationships/image" Target="media/imgrId804510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51062" Type="http://schemas.openxmlformats.org/officeDocument/2006/relationships/image" Target="media/imgrId804510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51062" Type="http://schemas.openxmlformats.org/officeDocument/2006/relationships/image" Target="media/imgrId804510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51062" Type="http://schemas.openxmlformats.org/officeDocument/2006/relationships/image" Target="media/imgrId804510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51062" Type="http://schemas.openxmlformats.org/officeDocument/2006/relationships/image" Target="media/imgrId804510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51062" Type="http://schemas.openxmlformats.org/officeDocument/2006/relationships/image" Target="media/imgrId804510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