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87229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56625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505994" w:name="ctxt"/>
    <w:bookmarkEnd w:id="58505994"/>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403436" name="name3249628b49ca5dd6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915628b49ca5dd6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1389860" name="name7468628b49ca70e5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782628b49ca70e5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effectExtent b="0" l="0" r="0" t="0"/>
            <wp:docPr id="16504892" name="name1641628b49ca8465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410628b49ca8465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08933" name="name7351628b49ca8cf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9628b49ca8cf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1"/>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691"/>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691"/>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691"/>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691"/>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09396" name="name3836628b49ca95f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16628b49ca95f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1"/>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691"/>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691"/>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691"/>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691"/>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691"/>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691"/>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691"/>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64108" name="name2419628b49caa34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7628b49caa34c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1"/>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691"/>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67729" name="name1526628b49caad0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5628b49caad0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1"/>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691"/>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69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69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691"/>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691"/>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691"/>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691"/>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691"/>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691"/>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1"/>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691"/>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722581" name="name7563628b49cac08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72628b49cac08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91"/>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691"/>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6899397" name="name4935628b49cad3fc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56628b49cad3fb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92">
    <w:multiLevelType w:val="hybridMultilevel"/>
    <w:lvl w:ilvl="0" w:tplc="41307528">
      <w:start w:val="1"/>
      <w:numFmt w:val="decimal"/>
      <w:lvlText w:val="%1."/>
      <w:lvlJc w:val="left"/>
      <w:pPr>
        <w:ind w:left="720" w:hanging="360"/>
      </w:pPr>
    </w:lvl>
    <w:lvl w:ilvl="1" w:tplc="41307528" w:tentative="1">
      <w:start w:val="1"/>
      <w:numFmt w:val="lowerLetter"/>
      <w:lvlText w:val="%2."/>
      <w:lvlJc w:val="left"/>
      <w:pPr>
        <w:ind w:left="1440" w:hanging="360"/>
      </w:pPr>
    </w:lvl>
    <w:lvl w:ilvl="2" w:tplc="41307528" w:tentative="1">
      <w:start w:val="1"/>
      <w:numFmt w:val="lowerRoman"/>
      <w:lvlText w:val="%3."/>
      <w:lvlJc w:val="right"/>
      <w:pPr>
        <w:ind w:left="2160" w:hanging="180"/>
      </w:pPr>
    </w:lvl>
    <w:lvl w:ilvl="3" w:tplc="41307528" w:tentative="1">
      <w:start w:val="1"/>
      <w:numFmt w:val="decimal"/>
      <w:lvlText w:val="%4."/>
      <w:lvlJc w:val="left"/>
      <w:pPr>
        <w:ind w:left="2880" w:hanging="360"/>
      </w:pPr>
    </w:lvl>
    <w:lvl w:ilvl="4" w:tplc="41307528" w:tentative="1">
      <w:start w:val="1"/>
      <w:numFmt w:val="lowerLetter"/>
      <w:lvlText w:val="%5."/>
      <w:lvlJc w:val="left"/>
      <w:pPr>
        <w:ind w:left="3600" w:hanging="360"/>
      </w:pPr>
    </w:lvl>
    <w:lvl w:ilvl="5" w:tplc="41307528" w:tentative="1">
      <w:start w:val="1"/>
      <w:numFmt w:val="lowerRoman"/>
      <w:lvlText w:val="%6."/>
      <w:lvlJc w:val="right"/>
      <w:pPr>
        <w:ind w:left="4320" w:hanging="180"/>
      </w:pPr>
    </w:lvl>
    <w:lvl w:ilvl="6" w:tplc="41307528" w:tentative="1">
      <w:start w:val="1"/>
      <w:numFmt w:val="decimal"/>
      <w:lvlText w:val="%7."/>
      <w:lvlJc w:val="left"/>
      <w:pPr>
        <w:ind w:left="5040" w:hanging="360"/>
      </w:pPr>
    </w:lvl>
    <w:lvl w:ilvl="7" w:tplc="41307528" w:tentative="1">
      <w:start w:val="1"/>
      <w:numFmt w:val="lowerLetter"/>
      <w:lvlText w:val="%8."/>
      <w:lvlJc w:val="left"/>
      <w:pPr>
        <w:ind w:left="5760" w:hanging="360"/>
      </w:pPr>
    </w:lvl>
    <w:lvl w:ilvl="8" w:tplc="41307528" w:tentative="1">
      <w:start w:val="1"/>
      <w:numFmt w:val="lowerRoman"/>
      <w:lvlText w:val="%9."/>
      <w:lvlJc w:val="right"/>
      <w:pPr>
        <w:ind w:left="6480" w:hanging="180"/>
      </w:pPr>
    </w:lvl>
  </w:abstractNum>
  <w:abstractNum w:abstractNumId="2691">
    <w:multiLevelType w:val="hybridMultilevel"/>
    <w:lvl w:ilvl="0" w:tplc="228736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91">
    <w:abstractNumId w:val="2691"/>
  </w:num>
  <w:num w:numId="2692">
    <w:abstractNumId w:val="26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3958948" Type="http://schemas.openxmlformats.org/officeDocument/2006/relationships/comments" Target="comments.xml"/><Relationship Id="rId739138543" Type="http://schemas.microsoft.com/office/2011/relationships/commentsExtended" Target="commentsExtended.xml"/><Relationship Id="rId49566250" Type="http://schemas.openxmlformats.org/officeDocument/2006/relationships/image" Target="media/imgrId49566250.jpg"/><Relationship Id="rId8915628b49ca5dd66" Type="http://schemas.openxmlformats.org/officeDocument/2006/relationships/image" Target="media/imgrId8915628b49ca5dd66.jpg"/><Relationship Id="rId9782628b49ca70e57" Type="http://schemas.openxmlformats.org/officeDocument/2006/relationships/image" Target="media/imgrId9782628b49ca70e57.jpg"/><Relationship Id="rId8410628b49ca84654" Type="http://schemas.openxmlformats.org/officeDocument/2006/relationships/image" Target="media/imgrId8410628b49ca84654.jpg"/><Relationship Id="rId9529628b49ca8cfb1" Type="http://schemas.openxmlformats.org/officeDocument/2006/relationships/image" Target="media/imgrId9529628b49ca8cfb1.jpg"/><Relationship Id="rId5316628b49ca95fbd" Type="http://schemas.openxmlformats.org/officeDocument/2006/relationships/image" Target="media/imgrId5316628b49ca95fbd.jpg"/><Relationship Id="rId3057628b49caa34c6" Type="http://schemas.openxmlformats.org/officeDocument/2006/relationships/image" Target="media/imgrId3057628b49caa34c6.jpg"/><Relationship Id="rId5985628b49caad06d" Type="http://schemas.openxmlformats.org/officeDocument/2006/relationships/image" Target="media/imgrId5985628b49caad06d.jpg"/><Relationship Id="rId8872628b49cac0840" Type="http://schemas.openxmlformats.org/officeDocument/2006/relationships/image" Target="media/imgrId8872628b49cac0840.png"/><Relationship Id="rId2756628b49cad3fbe" Type="http://schemas.openxmlformats.org/officeDocument/2006/relationships/image" Target="media/imgrId2756628b49cad3fb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566250" Type="http://schemas.openxmlformats.org/officeDocument/2006/relationships/image" Target="media/imgrId495662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566250" Type="http://schemas.openxmlformats.org/officeDocument/2006/relationships/image" Target="media/imgrId495662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566250" Type="http://schemas.openxmlformats.org/officeDocument/2006/relationships/image" Target="media/imgrId495662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566250" Type="http://schemas.openxmlformats.org/officeDocument/2006/relationships/image" Target="media/imgrId495662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566250" Type="http://schemas.openxmlformats.org/officeDocument/2006/relationships/image" Target="media/imgrId495662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566250" Type="http://schemas.openxmlformats.org/officeDocument/2006/relationships/image" Target="media/imgrId495662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