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20800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0369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9673148" w:name="ctxt"/>
    <w:bookmarkEnd w:id="3967314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81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81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81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355628b594fa71b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821628b594fa72e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976628b594fa774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14851698" name="name6515628b594fd35b8"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2244628b594fd35ae"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8422122" name="name4498628b594fe0380"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1401628b594fe037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81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81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81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4960042" name="name1076628b594ff1867"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103628b594ff185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2216411" name="name9241628b595009ee0"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102628b595009eda"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41200121" name="name2888628b59501c4c1"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3441628b59501c4b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8487110" name="name2784628b59502e557"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876628b59502e552"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83424593" name="name1219628b59504022f"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8510628b595040226"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63002119" name="name7688628b5950505ea"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3172628b5950505e5"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8283077" w:name="result_box"/>
          <w:bookmarkEnd w:id="88283077"/>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0213390" w:name="result_box"/>
          <w:bookmarkEnd w:id="40213390"/>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74542486" name="name6813628b595063938"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5058628b59506392f"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32485" name="name2876628b59506eb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5628b59506ebb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81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81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81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81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81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28684" name="name6915628b595075d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58628b595075d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81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81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281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81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1281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281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281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66289" name="name6836628b595086e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7628b595086e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281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43318" name="name6426628b59508e2f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70628b59508e2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281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28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281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281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281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281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281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281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308122" name="name2507628b59509df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63628b59509df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7258211" name="name3891628b5950b00a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424628b5950b009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811"/>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281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281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2811"/>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2811"/>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2811"/>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2811"/>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281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281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2811"/>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2811"/>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2811"/>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2811"/>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2811"/>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2811"/>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2811"/>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2811"/>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2811"/>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2811"/>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2811"/>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2811"/>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2811"/>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2811"/>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2811"/>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2811"/>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2811"/>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2811"/>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2811"/>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2811"/>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2811"/>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2811"/>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2811"/>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2811"/>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2811"/>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2811"/>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2811"/>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196" name="name5412628b5950be6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0628b5950be6c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2811"/>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2811"/>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2811"/>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2811"/>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12811"/>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50284102" name="name6721628b5950cc12a"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7075628b5950cc122"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811"/>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1110104" name="name3372628b5950d7edd"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376628b5950d7ed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778292" name="name1084628b5950e12d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979628b5950e12cd"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6692766" name="name2030628b5950eab2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785628b5950eab2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6484393" name="name2717628b59510120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563628b5951011f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4240499" name="name4813628b59510b6e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076628b59510b6e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1136261" name="name9476628b5951159a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000628b5951159a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2132531" name="name5285628b59511e4e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53628b59511e4e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93025" name="name9463628b59512998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67628b59512998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17406407" name="name7077628b59513126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312628b59513125d"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2866059" name="name1701628b59513bd5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702628b59513bd4c"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73257653" name="name7769628b5951452b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491628b5951452ad"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870640" name="name7325628b5951514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33628b5951514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1743948" name="name2388628b59515b16e"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795628b59515b16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4780967" name="name4658628b595163ae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764628b595163ae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3241681" name="name8674628b59516ce5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854628b59516ce4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900784" name="name4147628b595176b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32628b595176b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0893982" name="name4101628b59517ef0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326628b59517ef0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432108" name="name1196628b5951884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32628b5951884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4768637" name="name8281628b595191e6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600628b595191e6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559438" name="name6519628b59519b3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64628b59519b3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5169395" name="name5075628b5951a439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635628b5951a438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609865" name="name3124628b5951ace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84628b5951ace0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5201986" name="name5012628b5951b6f1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191628b5951b6f1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8885087" name="name8103628b5951c2f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59628b5951c2f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2863825" name="name9420628b5951ce1ad"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052628b5951ce1a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731721" name="name6142628b5951db2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32628b5951db1f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0977517" name="name2860628b5951e27fe"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738628b5951e27f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226694" name="name2806628b5951eaf0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28628b5951eaf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235850" name="name5676628b5951f0d7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899628b5951f0d7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0720061" name="name2983628b595206b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05628b595206b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45008243" name="name1559628b595223db0"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2593628b595223da6"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12811"/>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07451" name="name3252628b59522a6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5628b59522a62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2811"/>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u w:val="none"/>
        </w:rPr>
        <w:t xml:space="preserve">4.3.1 Starting</w:t>
      </w:r>
    </w:p>
    <w:p>
      <w:pPr>
        <w:numPr>
          <w:ilvl w:val="0"/>
          <w:numId w:val="12813"/>
        </w:numPr>
        <w:spacing w:before="0" w:after="0" w:line="240" w:lineRule="auto"/>
        <w:jc w:val="left"/>
        <w:rPr>
          <w:color w:val="00274C"/>
          <w:sz w:val="20"/>
          <w:szCs w:val="20"/>
        </w:rPr>
      </w:pPr>
      <w:r>
        <w:rPr>
          <w:color w:val="00274C"/>
          <w:sz w:val="20"/>
          <w:szCs w:val="20"/>
          <w:u w:val="none"/>
        </w:rPr>
        <w:t xml:space="preserve">Check the level of the engine oil, fuel and coolant and fill if necessary ( </w:t>
      </w:r>
      <w:hyperlink r:id="rId3696628b59522ca21" w:history="1">
        <w:r>
          <w:rPr>
            <w:rStyle w:val="DefaultParagraphFontPHPDOCX"/>
            <w:b/>
            <w:bCs/>
            <w:color w:val="0000FF"/>
            <w:sz w:val="20"/>
            <w:szCs w:val="20"/>
            <w:u w:val="none"/>
          </w:rPr>
          <w:t xml:space="preserve">Par. 4.5</w:t>
        </w:r>
      </w:hyperlink>
      <w:r>
        <w:rPr>
          <w:color w:val="00274C"/>
          <w:sz w:val="20"/>
          <w:szCs w:val="20"/>
          <w:u w:val="none"/>
        </w:rPr>
        <w:t xml:space="preserve"> e </w:t>
      </w:r>
      <w:hyperlink r:id="rId2049628b59522cc2e" w:history="1">
        <w:r>
          <w:rPr>
            <w:rStyle w:val="DefaultParagraphFontPHPDOCX"/>
            <w:b/>
            <w:bCs/>
            <w:color w:val="0000FF"/>
            <w:sz w:val="20"/>
            <w:szCs w:val="20"/>
            <w:u w:val="none"/>
          </w:rPr>
          <w:t xml:space="preserve">Par. 4.6</w:t>
        </w:r>
      </w:hyperlink>
      <w:r>
        <w:rPr>
          <w:color w:val="00274C"/>
          <w:sz w:val="20"/>
          <w:szCs w:val="20"/>
          <w:u w:val="none"/>
        </w:rPr>
        <w:t xml:space="preserve"> ).</w:t>
      </w:r>
    </w:p>
    <w:p>
      <w:pPr>
        <w:numPr>
          <w:ilvl w:val="0"/>
          <w:numId w:val="12813"/>
        </w:numPr>
        <w:spacing w:before="0" w:after="0" w:line="240" w:lineRule="auto"/>
        <w:jc w:val="left"/>
        <w:rPr>
          <w:color w:val="00274C"/>
          <w:sz w:val="20"/>
          <w:szCs w:val="20"/>
        </w:rPr>
      </w:pPr>
      <w:r>
        <w:rPr>
          <w:color w:val="00274C"/>
          <w:sz w:val="20"/>
          <w:szCs w:val="20"/>
          <w:u w:val="none"/>
        </w:rPr>
        <w:t xml:space="preserve">Put the ignition key in the ignition switch (if supplied).</w:t>
      </w:r>
    </w:p>
    <w:p>
      <w:pPr>
        <w:numPr>
          <w:ilvl w:val="0"/>
          <w:numId w:val="12813"/>
        </w:numPr>
        <w:spacing w:before="0" w:after="0" w:line="240" w:lineRule="auto"/>
        <w:jc w:val="left"/>
        <w:rPr>
          <w:color w:val="00274C"/>
          <w:sz w:val="20"/>
          <w:szCs w:val="20"/>
        </w:rPr>
      </w:pPr>
      <w:r>
        <w:rPr>
          <w:color w:val="00274C"/>
          <w:sz w:val="20"/>
          <w:szCs w:val="20"/>
          <w:u w:val="none"/>
        </w:rPr>
        <w:t xml:space="preserve">Tun the key to </w:t>
      </w:r>
      <w:r>
        <w:rPr>
          <w:b/>
          <w:bCs/>
          <w:color w:val="00274C"/>
          <w:sz w:val="20"/>
          <w:szCs w:val="20"/>
          <w:u w:val="none"/>
        </w:rPr>
        <w:t xml:space="preserve">ON</w:t>
      </w:r>
      <w:r>
        <w:rPr>
          <w:color w:val="00274C"/>
          <w:sz w:val="20"/>
          <w:szCs w:val="20"/>
          <w:u w:val="none"/>
        </w:rPr>
        <w:t xml:space="preserve"> position.</w:t>
      </w:r>
    </w:p>
    <w:p>
      <w:pPr>
        <w:numPr>
          <w:ilvl w:val="0"/>
          <w:numId w:val="12813"/>
        </w:numPr>
        <w:spacing w:before="0" w:after="0" w:line="240" w:lineRule="auto"/>
        <w:jc w:val="left"/>
        <w:rPr>
          <w:color w:val="00274C"/>
          <w:sz w:val="20"/>
          <w:szCs w:val="20"/>
        </w:rPr>
      </w:pPr>
      <w:r>
        <w:rPr>
          <w:color w:val="00274C"/>
          <w:sz w:val="20"/>
          <w:szCs w:val="20"/>
          <w:u w:val="none"/>
        </w:rPr>
        <w:t xml:space="preserve">Turn the key beyond the </w:t>
      </w:r>
      <w:r>
        <w:rPr>
          <w:b/>
          <w:bCs/>
          <w:color w:val="00274C"/>
          <w:sz w:val="20"/>
          <w:szCs w:val="20"/>
          <w:u w:val="none"/>
        </w:rPr>
        <w:t xml:space="preserve">ON</w:t>
      </w:r>
      <w:r>
        <w:rPr>
          <w:color w:val="00274C"/>
          <w:sz w:val="20"/>
          <w:szCs w:val="20"/>
          <w:u w:val="none"/>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31118" name="name9864628b5952321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0628b5952321e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Do not actuate the starter for more than 15 seconds at a time. If the engine does not start, wait for one minute before repeating attempt.</w:t>
      </w:r>
    </w:p>
    <w:p>
      <w:pPr>
        <w:numPr>
          <w:ilvl w:val="0"/>
          <w:numId w:val="12811"/>
        </w:numPr>
        <w:spacing w:before="0" w:after="0" w:line="240" w:lineRule="auto"/>
        <w:jc w:val="left"/>
        <w:rPr>
          <w:color w:val="00274C"/>
          <w:sz w:val="20"/>
          <w:szCs w:val="20"/>
        </w:rPr>
      </w:pPr>
      <w:r>
        <w:rPr>
          <w:color w:val="00274C"/>
          <w:sz w:val="20"/>
          <w:szCs w:val="20"/>
          <w:u w:val="none"/>
        </w:rPr>
        <w:t xml:space="preserve">If engine does not start after two attempts see </w:t>
      </w:r>
      <w:hyperlink r:id="rId3435628b5952336c5" w:history="1">
        <w:r>
          <w:rPr>
            <w:rStyle w:val="DefaultParagraphFontPHPDOCX"/>
            <w:b/>
            <w:bCs/>
            <w:color w:val="0000FF"/>
            <w:sz w:val="20"/>
            <w:szCs w:val="20"/>
            <w:u w:val="none"/>
          </w:rPr>
          <w:t xml:space="preserve">Tab. 7.1 and Tab. 7.2</w:t>
        </w:r>
      </w:hyperlink>
      <w:r>
        <w:rPr>
          <w:color w:val="00274C"/>
          <w:sz w:val="20"/>
          <w:szCs w:val="20"/>
          <w:u w:val="none"/>
        </w:rPr>
        <w:t xml:space="preserve"> to found the cause.</w:t>
      </w:r>
    </w:p>
    <w:p>
      <w:pPr>
        <w:widowControl w:val="on"/>
        <w:pBdr/>
        <w:spacing w:before="0" w:after="0" w:line="262" w:lineRule="auto"/>
        <w:ind w:left="0" w:right="0"/>
        <w:jc w:val="left"/>
      </w:pPr>
      <w:r>
        <w:rPr>
          <w:b/>
          <w:bCs/>
          <w:color w:val="00274C"/>
          <w:sz w:val="20"/>
          <w:szCs w:val="20"/>
          <w:u w:val="none"/>
        </w:rPr>
        <w:br/>
        <w:t xml:space="preserve">4.3.2</w:t>
      </w:r>
      <w:r>
        <w:rPr>
          <w:color w:val="00274C"/>
          <w:sz w:val="20"/>
          <w:szCs w:val="20"/>
          <w:u w:val="none"/>
        </w:rPr>
        <w:t xml:space="preserve"> </w:t>
      </w:r>
      <w:r>
        <w:rPr>
          <w:b/>
          <w:bCs/>
          <w:color w:val="00274C"/>
          <w:sz w:val="20"/>
          <w:szCs w:val="20"/>
          <w:u w:val="none"/>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01185" name="name2694628b59523c4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16628b59523c4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Make sure that all the warning lights on the control panel are off when the engine is running.</w:t>
      </w:r>
    </w:p>
    <w:p>
      <w:pPr>
        <w:numPr>
          <w:ilvl w:val="0"/>
          <w:numId w:val="12811"/>
        </w:numPr>
        <w:spacing w:before="0" w:after="0" w:line="240" w:lineRule="auto"/>
        <w:jc w:val="left"/>
        <w:rPr>
          <w:color w:val="00274C"/>
          <w:sz w:val="20"/>
          <w:szCs w:val="20"/>
        </w:rPr>
      </w:pPr>
      <w:r>
        <w:rPr>
          <w:color w:val="00274C"/>
          <w:sz w:val="20"/>
          <w:szCs w:val="20"/>
          <w:u w:val="none"/>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To avoid damaging the engine do not use it mostly at idle for a long time (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w:t>
      </w:r>
      <w:r>
        <w:rPr>
          <w:color w:val="00274C"/>
          <w:sz w:val="20"/>
          <w:szCs w:val="20"/>
          <w:u w:val="none"/>
        </w:rPr>
        <w:t xml:space="preserve"> </w:t>
      </w:r>
      <w:r>
        <w:rPr>
          <w:b/>
          <w:bCs/>
          <w:color w:val="00274C"/>
          <w:sz w:val="20"/>
          <w:szCs w:val="20"/>
          <w:u w:val="none"/>
        </w:rPr>
        <w:t xml:space="preserve">Turning off</w:t>
      </w:r>
    </w:p>
    <w:p>
      <w:pPr>
        <w:numPr>
          <w:ilvl w:val="0"/>
          <w:numId w:val="12814"/>
        </w:numPr>
        <w:spacing w:before="0" w:after="0" w:line="240" w:lineRule="auto"/>
        <w:jc w:val="left"/>
        <w:rPr>
          <w:color w:val="00274C"/>
          <w:sz w:val="20"/>
          <w:szCs w:val="20"/>
        </w:rPr>
      </w:pPr>
      <w:r>
        <w:rPr>
          <w:color w:val="00274C"/>
          <w:sz w:val="20"/>
          <w:szCs w:val="20"/>
          <w:u w:val="none"/>
        </w:rPr>
        <w:t xml:space="preserve">Do not turn off the engine when it is running at the maximum rotation speed (except constant speed engine).</w:t>
      </w:r>
    </w:p>
    <w:p>
      <w:pPr>
        <w:numPr>
          <w:ilvl w:val="0"/>
          <w:numId w:val="12814"/>
        </w:numPr>
        <w:spacing w:before="0" w:after="0" w:line="240" w:lineRule="auto"/>
        <w:jc w:val="left"/>
        <w:rPr>
          <w:color w:val="00274C"/>
          <w:sz w:val="20"/>
          <w:szCs w:val="20"/>
        </w:rPr>
      </w:pPr>
      <w:r>
        <w:rPr>
          <w:color w:val="00274C"/>
          <w:sz w:val="20"/>
          <w:szCs w:val="20"/>
          <w:u w:val="none"/>
        </w:rPr>
        <w:t xml:space="preserve">Before turning it off, keep it idle at minimum speed for about 1 minute.</w:t>
      </w:r>
    </w:p>
    <w:p>
      <w:pPr>
        <w:numPr>
          <w:ilvl w:val="0"/>
          <w:numId w:val="12814"/>
        </w:numPr>
        <w:spacing w:before="0" w:after="0" w:line="240" w:lineRule="auto"/>
        <w:jc w:val="left"/>
        <w:rPr>
          <w:color w:val="00274C"/>
          <w:sz w:val="20"/>
          <w:szCs w:val="20"/>
        </w:rPr>
      </w:pPr>
      <w:r>
        <w:rPr>
          <w:color w:val="00274C"/>
          <w:sz w:val="20"/>
          <w:szCs w:val="20"/>
          <w:u w:val="none"/>
        </w:rPr>
        <w:t xml:space="preserve">Turn the key to </w:t>
      </w:r>
      <w:r>
        <w:rPr>
          <w:b/>
          <w:bCs/>
          <w:color w:val="00274C"/>
          <w:sz w:val="20"/>
          <w:szCs w:val="20"/>
          <w:u w:val="none"/>
        </w:rPr>
        <w:t xml:space="preserve">OFF</w:t>
      </w:r>
      <w:r>
        <w:rPr>
          <w:color w:val="00274C"/>
          <w:sz w:val="20"/>
          <w:szCs w:val="20"/>
          <w:u w:val="none"/>
        </w:rPr>
        <w:t xml:space="preserve"> position.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3351" name="name4007628b5952451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9628b5952451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811"/>
        </w:numPr>
        <w:spacing w:before="0" w:after="0" w:line="240" w:lineRule="auto"/>
        <w:jc w:val="left"/>
        <w:rPr>
          <w:color w:val="00274C"/>
          <w:sz w:val="20"/>
          <w:szCs w:val="20"/>
        </w:rPr>
      </w:pPr>
      <w:r>
        <w:rPr>
          <w:color w:val="00274C"/>
          <w:sz w:val="20"/>
          <w:szCs w:val="20"/>
          <w:u w:val="none"/>
        </w:rPr>
        <w:t xml:space="preserve">Before proceeding with operation, read  </w:t>
      </w:r>
      <w:hyperlink r:id="rId7660628b5952457ab"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9976" name="name8690628b59524a7b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92628b59524a7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Fill the engine off.</w:t>
      </w:r>
    </w:p>
    <w:p>
      <w:pPr>
        <w:numPr>
          <w:ilvl w:val="0"/>
          <w:numId w:val="12811"/>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4892628b59524af4b"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12811"/>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12811"/>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12811"/>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12811"/>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12811"/>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12811"/>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w:t>
      </w:r>
      <w:hyperlink r:id="rId2393628b59524bbe8" w:history="1">
        <w:r>
          <w:rPr>
            <w:rStyle w:val="DefaultParagraphFontPHPDOCX"/>
            <w:b/>
            <w:bCs/>
            <w:color w:val="0000FF"/>
            <w:sz w:val="20"/>
            <w:szCs w:val="20"/>
            <w:u w:val="single" w:color=""/>
          </w:rPr>
          <w:t xml:space="preserve">filling the fuel system (Par. 6.3 point 8).</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164673" name="name1755628b595253c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7628b595253c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988628b59525511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54628b59525591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r>
      <w:tr>
        <w:trPr>
          <w:trHeight w:val="0" w:hRule="atLeast"/>
        </w:trPr>
        <w:tc>
          <w:tcPr>
            <w:tcW w:w="0" w:type="auto"/>
            <w:tcMar>
              <w:top w:w="150" w:type="dxa"/>
              <w:left w:w="150" w:type="dxa"/>
              <w:bottom w:w="150" w:type="dxa"/>
              <w:right w:w="150" w:type="dxa"/>
            </w:tcMar>
            <w:vAlign w:val="center"/>
          </w:tcPr>
          <w:p>
            <w:pPr>
              <w:numPr>
                <w:ilvl w:val="0"/>
                <w:numId w:val="12815"/>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2815"/>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1408628b595256d8d"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7947628b595256ee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433989" name="name5136628b59525ea7a"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253628b59525ea7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2816"/>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281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2816"/>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281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3826137" name="name8290628b595268ea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781628b595268ea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018628b595269ae9"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41845" name="name6055628b595273b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17628b595273b8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811"/>
        </w:numPr>
        <w:spacing w:before="0" w:after="0" w:line="240" w:lineRule="auto"/>
        <w:jc w:val="left"/>
        <w:rPr>
          <w:color w:val="00274C"/>
          <w:sz w:val="20"/>
          <w:szCs w:val="20"/>
        </w:rPr>
      </w:pPr>
      <w:r>
        <w:rPr>
          <w:color w:val="00274C"/>
          <w:sz w:val="20"/>
          <w:szCs w:val="20"/>
          <w:u w:val="none"/>
        </w:rPr>
        <w:t xml:space="preserve">Before proceeding with operation, read  </w:t>
      </w:r>
      <w:hyperlink r:id="rId9983628b595274b2e"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96599" name="name6241628b59527ec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94628b59527ec9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An anti-freeze protection liquid (ANTIFREEZE) - mixed with decalcified water - must be used.</w:t>
      </w:r>
    </w:p>
    <w:p>
      <w:pPr>
        <w:numPr>
          <w:ilvl w:val="0"/>
          <w:numId w:val="12811"/>
        </w:numPr>
        <w:spacing w:before="0" w:after="0" w:line="240" w:lineRule="auto"/>
        <w:jc w:val="left"/>
        <w:rPr>
          <w:color w:val="00274C"/>
          <w:sz w:val="20"/>
          <w:szCs w:val="20"/>
        </w:rPr>
      </w:pPr>
      <w:r>
        <w:rPr>
          <w:color w:val="00274C"/>
          <w:sz w:val="20"/>
          <w:szCs w:val="20"/>
          <w:u w:val="none"/>
        </w:rPr>
        <w:t xml:space="preserve">The freezing point of the refrigerant mixture depends on the amount concentration in water.</w:t>
      </w:r>
    </w:p>
    <w:p>
      <w:pPr>
        <w:numPr>
          <w:ilvl w:val="0"/>
          <w:numId w:val="12811"/>
        </w:numPr>
        <w:spacing w:before="0" w:after="0" w:line="240" w:lineRule="auto"/>
        <w:jc w:val="left"/>
        <w:rPr>
          <w:color w:val="00274C"/>
          <w:sz w:val="20"/>
          <w:szCs w:val="20"/>
        </w:rPr>
      </w:pPr>
      <w:r>
        <w:rPr>
          <w:color w:val="00274C"/>
          <w:sz w:val="20"/>
          <w:szCs w:val="20"/>
          <w:u w:val="none"/>
        </w:rPr>
        <w:t xml:space="preserve">As well as lowering the freezing point, the antifreeze also raises the boiling point.</w:t>
      </w:r>
    </w:p>
    <w:p>
      <w:pPr>
        <w:numPr>
          <w:ilvl w:val="0"/>
          <w:numId w:val="12811"/>
        </w:numPr>
        <w:spacing w:before="0" w:after="0" w:line="240" w:lineRule="auto"/>
        <w:jc w:val="left"/>
        <w:rPr>
          <w:color w:val="00274C"/>
          <w:sz w:val="20"/>
          <w:szCs w:val="20"/>
        </w:rPr>
      </w:pPr>
      <w:r>
        <w:rPr>
          <w:color w:val="00274C"/>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43638" name="name3545628b5952883c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53628b5952883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Presence of steam pressurized coolant danger of burns.</w:t>
            </w:r>
          </w:p>
          <w:p>
            <w:pPr>
              <w:numPr>
                <w:ilvl w:val="0"/>
                <w:numId w:val="12817"/>
              </w:numPr>
              <w:spacing w:before="0" w:after="0" w:line="262" w:lineRule="auto"/>
              <w:jc w:val="left"/>
              <w:rPr>
                <w:color w:val="00274C"/>
                <w:sz w:val="20"/>
                <w:szCs w:val="20"/>
              </w:rPr>
            </w:pPr>
            <w:r>
              <w:rPr>
                <w:color w:val="00274C"/>
                <w:position w:val="-2"/>
                <w:sz w:val="20"/>
                <w:szCs w:val="20"/>
                <w:u w:val="none"/>
              </w:rPr>
              <w:br/>
              <w:b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w:t>
            </w:r>
            <w:r>
              <w:rPr>
                <w:color w:val="00274C"/>
                <w:position w:val="-2"/>
                <w:sz w:val="20"/>
                <w:szCs w:val="20"/>
                <w:u w:val="none"/>
              </w:rPr>
              <w:br/>
              <w:t xml:space="preserve">50% ANTIFREEZE and 50% decalcified water.</w:t>
            </w:r>
          </w:p>
          <w:p>
            <w:pPr>
              <w:numPr>
                <w:ilvl w:val="0"/>
                <w:numId w:val="12817"/>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2817"/>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 </w:t>
            </w:r>
            <w:r>
              <w:rPr>
                <w:b/>
                <w:bCs/>
                <w:color w:val="00274C"/>
                <w:position w:val="-2"/>
                <w:sz w:val="20"/>
                <w:szCs w:val="20"/>
                <w:u w:val="none"/>
              </w:rPr>
              <w:t xml:space="preserve">B</w:t>
            </w:r>
            <w:r>
              <w:rPr>
                <w:color w:val="00274C"/>
                <w:position w:val="-2"/>
                <w:sz w:val="20"/>
                <w:szCs w:val="20"/>
                <w:u w:val="none"/>
              </w:rPr>
              <w:t xml:space="preserve"> .</w:t>
            </w:r>
          </w:p>
          <w:p>
            <w:pPr>
              <w:numPr>
                <w:ilvl w:val="0"/>
                <w:numId w:val="12817"/>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2817"/>
              </w:numPr>
              <w:spacing w:before="0" w:after="0" w:line="262" w:lineRule="auto"/>
              <w:jc w:val="left"/>
              <w:rPr>
                <w:color w:val="00274C"/>
                <w:sz w:val="20"/>
                <w:szCs w:val="20"/>
              </w:rPr>
            </w:pPr>
            <w:r>
              <w:rPr>
                <w:color w:val="00274C"/>
                <w:position w:val="-2"/>
                <w:sz w:val="20"/>
                <w:szCs w:val="20"/>
                <w:u w:val="none"/>
              </w:rPr>
              <w:t xml:space="preserve">After a few hours of operator, stop the engine and allow the liquid to cool returns to a ambient temperature and check the coolant level again.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41171267" name="name4920628b595296760"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990628b59529675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70627483" name="name8228628b5952a2312"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9578628b5952a2309"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Only for Stage V configurations</w:t>
            </w:r>
            <w:r>
              <w:rPr>
                <w:color w:val="00274C"/>
                <w:position w:val="-2"/>
                <w:sz w:val="20"/>
                <w:szCs w:val="20"/>
                <w:u w:val="none"/>
              </w:rPr>
              <w:t xml:space="preserve"> </w:t>
            </w:r>
            <w:r>
              <w:rPr>
                <w:b/>
                <w:bCs/>
                <w:color w:val="00274C"/>
                <w:position w:val="-2"/>
                <w:sz w:val="20"/>
                <w:szCs w:val="20"/>
                <w:u w:val="none"/>
              </w:rPr>
              <w:t xml:space="preserve"> (see Chap. 1 Par. ATS)</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8525397" name="name8377628b5952af49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297628b5952af49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128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28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28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6943311" name="name7559628b5952b8cb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74628b5952b8ca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8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128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28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281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2412822" name="name8813628b5952c381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746628b5952c381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912647" name="name2114628b5952cf5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40628b5952cf5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The operations described in Par. 5.3 or 5.4 must be executed after every forced regeneration.</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2811"/>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072628b5952d395c"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2811"/>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2811"/>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2811"/>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69293" name="name1725628b5952db93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75628b5952db9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2811"/>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2811"/>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28162" name="name8239628b5952e41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1628b5952e41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811"/>
        </w:numPr>
        <w:spacing w:before="0" w:after="0" w:line="240" w:lineRule="auto"/>
        <w:jc w:val="left"/>
        <w:rPr>
          <w:color w:val="00274C"/>
          <w:sz w:val="20"/>
          <w:szCs w:val="20"/>
        </w:rPr>
      </w:pPr>
      <w:r>
        <w:rPr>
          <w:color w:val="00274C"/>
          <w:sz w:val="20"/>
          <w:szCs w:val="20"/>
          <w:u w:val="none"/>
        </w:rPr>
        <w:t xml:space="preserve">Before proceeding with operation, read  </w:t>
      </w:r>
      <w:hyperlink r:id="rId6272628b5952e4c3e"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4553" name="name9403628b5952eed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22628b5952eed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For safety precautions see </w:t>
      </w:r>
      <w:hyperlink r:id="rId7325628b5952eff53"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84628b5952f2c31"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92628b5952f34d4"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947628b5952f3c14"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678628b5952f3ffe"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054628b5953001fb" w:history="1">
              <w:r>
                <w:rPr>
                  <w:rStyle w:val="DefaultParagraphFontPHPDOCX"/>
                  <w:color w:val="0000FF"/>
                  <w:position w:val="-2"/>
                  <w:sz w:val="20"/>
                  <w:szCs w:val="20"/>
                  <w:u w:val="single" w:color=""/>
                  <w:shd w:val="clear" w:color="auto" w:fill="E1E2E0"/>
                </w:rPr>
                <w:t xml:space="preserve">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85628b595300d17"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393628b595305dcd"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958628b59530648f"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2311628b595307799"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1131628b59530794d"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t>
            </w:r>
            <w:r>
              <w:rPr>
                <w:color w:val="00274C"/>
                <w:position w:val="-2"/>
                <w:sz w:val="20"/>
                <w:szCs w:val="20"/>
                <w:u w:val="none"/>
                <w:shd w:val="clear" w:color="auto" w:fill="E1E2E0"/>
              </w:rPr>
              <w:t xml:space="preserve"> </w:t>
            </w:r>
            <w:hyperlink r:id="rId7377628b59530988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1416628b59530b2a4"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28781" name="name9286628b5953130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5628b5953130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40628b595313e46"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1281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2818"/>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2818"/>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281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8136685" name="name3762628b595321194"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1485628b59532118e"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06"/>
              </w:rPr>
              <w:drawing>
                <wp:inline distT="0" distB="0" distL="0" distR="0">
                  <wp:extent cx="2232000" cy="1360800"/>
                  <wp:effectExtent b="0" l="0" r="0" t="0"/>
                  <wp:docPr id="90705530" name="name9005628b59532c6a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1579628b59532c69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00309" name="name3355628b5953385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18628b5953385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186628b5953394d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54308" name="name5305628b5953415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2628b5953415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816628b595341ea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368800" cy="1512000"/>
                  <wp:effectExtent b="0" l="0" r="0" t="0"/>
                  <wp:docPr id="69377632" name="name7799628b595349962"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2142628b59534995d"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281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397600" cy="1504800"/>
                  <wp:effectExtent b="0" l="0" r="0" t="0"/>
                  <wp:docPr id="39865121" name="name6445628b595353b08"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8783628b595353b04"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73482" name="name3696628b59535c5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6628b59535c5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951628b59535cbd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44115" name="name9767628b5953612c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68628b5953612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743628b59536217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08473" name="name9565628b5953683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05628b5953683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282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4602628b59536ba79"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1145" name="name6431628b5953749f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72628b5953749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44353959" name="name8736628b59537d0b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315628b59537d0af"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3685812" name="name2439628b595388be3"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1861628b595388bda"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39212" name="name5262628b5953916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4628b5953916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077628b5953925d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70919" name="name3912628b59539b3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7628b59539b3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812628b59539c5b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2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D1 and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21"/>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135 and 178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304000" cy="1476000"/>
                  <wp:effectExtent b="0" l="0" r="0" t="0"/>
                  <wp:docPr id="59278243" name="name9119628b5953a721a"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3281628b5953a7212"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23201654" name="name5426628b5953b1269"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4992628b5953b1261"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0801" name="name7187628b5953bb1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7628b5953bb1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08628b5953bbb9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37956" name="name8887628b5953c314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83628b5953c31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337628b5953c3ba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2822"/>
              </w:numPr>
              <w:spacing w:before="0" w:after="0" w:line="262" w:lineRule="auto"/>
              <w:jc w:val="left"/>
              <w:rPr>
                <w:color w:val="00274C"/>
                <w:sz w:val="20"/>
                <w:szCs w:val="20"/>
              </w:rPr>
            </w:pPr>
            <w:r>
              <w:rPr>
                <w:color w:val="00274C"/>
                <w:position w:val="-2"/>
                <w:sz w:val="20"/>
                <w:szCs w:val="20"/>
                <w:u w:val="none"/>
              </w:rPr>
              <w:t xml:space="preserve">- 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 Drain the water if present.</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 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637586" name="name3079628b5953ce79c"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2663628b5953ce78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55368" name="name1284628b5953d6f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7628b5953d6f2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11"/>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3716628b5953d81c9" w:history="1">
        <w:r>
          <w:rPr>
            <w:rStyle w:val="DefaultParagraphFontPHPDOCX"/>
            <w:b/>
            <w:bCs/>
            <w:color w:val="0000FF"/>
            <w:sz w:val="20"/>
            <w:szCs w:val="20"/>
            <w:u w:val="none"/>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12811"/>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7550628b5953d8828"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2811"/>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716628b5953da6a3" w:history="1">
        <w:r>
          <w:rPr>
            <w:rStyle w:val="DefaultParagraphFontPHPDOCX"/>
            <w:b/>
            <w:bCs/>
            <w:color w:val="0000FF"/>
            <w:sz w:val="20"/>
            <w:szCs w:val="20"/>
            <w:u w:val="none"/>
          </w:rPr>
          <w:t xml:space="preserve">Par. 5.11</w:t>
        </w:r>
      </w:hyperlink>
      <w:r>
        <w:rPr>
          <w:b/>
          <w:bCs/>
          <w:color w:val="00274C"/>
          <w:sz w:val="20"/>
          <w:szCs w:val="20"/>
          <w:u w:val="none"/>
        </w:rPr>
        <w:t xml:space="preserve"> .</w:t>
      </w:r>
    </w:p>
    <w:p>
      <w:pPr>
        <w:numPr>
          <w:ilvl w:val="0"/>
          <w:numId w:val="12823"/>
        </w:numPr>
        <w:spacing w:before="0" w:after="0" w:line="240" w:lineRule="auto"/>
        <w:jc w:val="left"/>
        <w:rPr>
          <w:color w:val="00274C"/>
          <w:sz w:val="20"/>
          <w:szCs w:val="20"/>
        </w:rPr>
      </w:pPr>
      <w:r>
        <w:rPr>
          <w:color w:val="00274C"/>
          <w:sz w:val="20"/>
          <w:szCs w:val="20"/>
          <w:u w:val="none"/>
        </w:rPr>
        <w:t xml:space="preserve">Engine oil replacement </w:t>
      </w:r>
      <w:hyperlink r:id="rId4032628b5953daaa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2823"/>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2823"/>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2823"/>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2823"/>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2823"/>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2823"/>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2823"/>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2823"/>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2823"/>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2823"/>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2823"/>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2824"/>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2824"/>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2824"/>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2824"/>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2824"/>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2824"/>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2824"/>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2824"/>
        </w:numPr>
        <w:spacing w:before="0" w:after="0" w:line="240" w:lineRule="auto"/>
        <w:jc w:val="left"/>
        <w:rPr>
          <w:color w:val="00274C"/>
          <w:sz w:val="20"/>
          <w:szCs w:val="20"/>
        </w:rPr>
      </w:pPr>
      <w:r>
        <w:rPr>
          <w:color w:val="00274C"/>
          <w:sz w:val="20"/>
          <w:szCs w:val="20"/>
          <w:u w:val="none"/>
        </w:rPr>
        <w:t xml:space="preserve">Stop the engine while the oil is still hot </w:t>
      </w:r>
      <w:hyperlink r:id="rId7946628b5953de0ca" w:history="1">
        <w:r>
          <w:rPr>
            <w:rStyle w:val="DefaultParagraphFontPHPDOCX"/>
            <w:color w:val="0000FF"/>
            <w:sz w:val="20"/>
            <w:szCs w:val="20"/>
            <w:u w:val="single" w:color=""/>
          </w:rPr>
          <w:t xml:space="preserve">(</w:t>
        </w:r>
      </w:hyperlink>
      <w:r>
        <w:rPr>
          <w:color w:val="00274C"/>
          <w:sz w:val="20"/>
          <w:szCs w:val="20"/>
          <w:u w:val="none"/>
        </w:rPr>
        <w:t xml:space="preserve"> </w:t>
      </w:r>
      <w:hyperlink r:id="rId7296628b5953de2b5" w:history="1">
        <w:r>
          <w:rPr>
            <w:rStyle w:val="DefaultParagraphFontPHPDOCX"/>
            <w:b/>
            <w:bCs/>
            <w:color w:val="0000FF"/>
            <w:sz w:val="20"/>
            <w:szCs w:val="20"/>
            <w:u w:val="none"/>
          </w:rPr>
          <w:t xml:space="preserve">Par. 6.1</w:t>
        </w:r>
      </w:hyperlink>
      <w:r>
        <w:rPr>
          <w:color w:val="00274C"/>
          <w:sz w:val="20"/>
          <w:szCs w:val="20"/>
          <w:u w:val="none"/>
        </w:rPr>
        <w:t xml:space="preserve"> </w:t>
      </w:r>
      <w:hyperlink r:id="rId8266628b5953de490"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873486" name="name7928628b5953e4d1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15628b5953e4d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2811"/>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4008628b5953e5e49"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2824"/>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2824"/>
        </w:numPr>
        <w:spacing w:before="0" w:after="0" w:line="240" w:lineRule="auto"/>
        <w:jc w:val="left"/>
        <w:rPr>
          <w:color w:val="00274C"/>
          <w:sz w:val="20"/>
          <w:szCs w:val="20"/>
        </w:rPr>
      </w:pPr>
      <w:r>
        <w:rPr>
          <w:color w:val="00274C"/>
          <w:sz w:val="20"/>
          <w:szCs w:val="20"/>
          <w:u w:val="none"/>
        </w:rPr>
        <w:t xml:space="preserve">Pour new oil </w:t>
      </w:r>
      <w:hyperlink r:id="rId5918628b5953e6aea"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658628b5953e6cf8"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6708628b5953e6ee9"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2824"/>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259628b5953e78b6" w:history="1">
        <w:r>
          <w:rPr>
            <w:rStyle w:val="DefaultParagraphFontPHPDOCX"/>
            <w:color w:val="0000FF"/>
            <w:sz w:val="20"/>
            <w:szCs w:val="20"/>
            <w:u w:val="single" w:color=""/>
          </w:rPr>
          <w:t xml:space="preserve">(</w:t>
        </w:r>
      </w:hyperlink>
      <w:r>
        <w:rPr>
          <w:color w:val="00274C"/>
          <w:sz w:val="20"/>
          <w:szCs w:val="20"/>
          <w:u w:val="none"/>
        </w:rPr>
        <w:t xml:space="preserve"> </w:t>
      </w:r>
      <w:hyperlink r:id="rId8468628b5953e7ba6" w:history="1">
        <w:r>
          <w:rPr>
            <w:rStyle w:val="DefaultParagraphFontPHPDOCX"/>
            <w:b/>
            <w:bCs/>
            <w:color w:val="0000FF"/>
            <w:sz w:val="20"/>
            <w:szCs w:val="20"/>
            <w:u w:val="none"/>
          </w:rPr>
          <w:t xml:space="preserve">Par. 4.6</w:t>
        </w:r>
      </w:hyperlink>
      <w:r>
        <w:rPr>
          <w:color w:val="00274C"/>
          <w:sz w:val="20"/>
          <w:szCs w:val="20"/>
          <w:u w:val="none"/>
        </w:rPr>
        <w:t xml:space="preserve"> </w:t>
      </w:r>
      <w:hyperlink r:id="rId9267628b5953e7deb"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97169" name="name7674628b5953ef7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72628b5953ef7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54716" name="name8579628b595401f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5628b595401f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470628b595402765" w:history="1">
              <w:r>
                <w:rPr>
                  <w:rStyle w:val="DefaultParagraphFontPHPDOCX"/>
                  <w:b/>
                  <w:bCs/>
                  <w:color w:val="0000FF"/>
                  <w:position w:val="-2"/>
                  <w:sz w:val="20"/>
                  <w:szCs w:val="20"/>
                  <w:u w:val="none"/>
                </w:rPr>
                <w:t xml:space="preserve">Par. 3.2.2</w:t>
              </w:r>
            </w:hyperlink>
          </w:p>
          <w:p>
            <w:pPr>
              <w:numPr>
                <w:ilvl w:val="0"/>
                <w:numId w:val="12811"/>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4857628b595402b00"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12825"/>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2825"/>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2825"/>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2825"/>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8466628b5954037d8"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w:t>
            </w:r>
          </w:p>
          <w:p>
            <w:pPr>
              <w:numPr>
                <w:ilvl w:val="0"/>
                <w:numId w:val="12825"/>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2825"/>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50 Nm</w:t>
            </w:r>
            <w:r>
              <w:rPr>
                <w:color w:val="00274C"/>
                <w:position w:val="-2"/>
                <w:sz w:val="20"/>
                <w:szCs w:val="20"/>
                <w:u w:val="none"/>
              </w:rPr>
              <w:t xml:space="preserve"> ).</w:t>
            </w:r>
          </w:p>
          <w:p>
            <w:pPr>
              <w:numPr>
                <w:ilvl w:val="0"/>
                <w:numId w:val="12825"/>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3944628b595403fe1"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2 to 5.</w:t>
            </w:r>
          </w:p>
          <w:p>
            <w:pPr>
              <w:numPr>
                <w:ilvl w:val="0"/>
                <w:numId w:val="12825"/>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4841628b59540425e"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3829628b59540437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88546" name="name4968628b59540a6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0628b59540a6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12826"/>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2826"/>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2826"/>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6"/>
              </w:rPr>
              <w:drawing>
                <wp:inline distT="0" distB="0" distL="0" distR="0">
                  <wp:extent cx="2232000" cy="1418400"/>
                  <wp:effectExtent b="0" l="0" r="0" t="0"/>
                  <wp:docPr id="42333483" name="name7330628b595415b1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251628b595415b10"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u w:val="none"/>
              </w:rPr>
              <w:br/>
              <w:t xml:space="preserve">Fig. 6.1</w:t>
            </w:r>
            <w:r>
              <w:rPr>
                <w:position w:val="-226"/>
              </w:rPr>
              <w:drawing>
                <wp:inline distT="0" distB="0" distL="0" distR="0">
                  <wp:extent cx="2232000" cy="1483200"/>
                  <wp:effectExtent b="0" l="0" r="0" t="0"/>
                  <wp:docPr id="61130116" name="name2393628b595422fe9"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078628b595422f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6.2</w:t>
            </w:r>
            <w:r>
              <w:rPr>
                <w:position w:val="-226"/>
              </w:rPr>
              <w:drawing>
                <wp:inline distT="0" distB="0" distL="0" distR="0">
                  <wp:extent cx="2232000" cy="1483200"/>
                  <wp:effectExtent b="0" l="0" r="0" t="0"/>
                  <wp:docPr id="16627123" name="name1398628b59542eec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8292628b59542ee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6.3</w:t>
            </w:r>
            <w:r>
              <w:rPr>
                <w:position w:val="-228"/>
              </w:rPr>
              <w:drawing>
                <wp:inline distT="0" distB="0" distL="0" distR="0">
                  <wp:extent cx="2232000" cy="1490400"/>
                  <wp:effectExtent b="0" l="0" r="0" t="0"/>
                  <wp:docPr id="99573969" name="name4385628b59543a581"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7747628b59543a57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675628b59543b351"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30403" name="name1206628b5954470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35628b5954470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42628b595448169"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39955" name="name7327628b595451e8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14628b595451e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3597628b5954537db"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27"/>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12828"/>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12828"/>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32865903" name="name2317628b59545f79e"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3279628b59545f799"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2829"/>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1630579" name="name2949628b59546618c"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8676628b5954661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2830"/>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752755" name="name1465628b5954713cd"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6489628b5954713c8"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837628b595471bf6"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46431" name="name5616628b59547db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6628b59547db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60628b59547e451"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59376" name="name6860628b5954850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22628b5954850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9524628b595486b03" w:history="1">
              <w:r>
                <w:rPr>
                  <w:rStyle w:val="DefaultParagraphFontPHPDOCX"/>
                  <w:b/>
                  <w:bCs/>
                  <w:color w:val="0000FF"/>
                  <w:position w:val="-2"/>
                  <w:sz w:val="20"/>
                  <w:szCs w:val="20"/>
                  <w:u w:val="single" w:color=""/>
                </w:rPr>
                <w:t xml:space="preserve">Par. 6.5 DISPOSAL and SCRAPPING</w:t>
              </w:r>
            </w:hyperlink>
          </w:p>
          <w:p>
            <w:pPr>
              <w:numPr>
                <w:ilvl w:val="0"/>
                <w:numId w:val="12831"/>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12831"/>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2831"/>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using the appropriate wrench.</w:t>
            </w:r>
          </w:p>
          <w:p>
            <w:pPr>
              <w:numPr>
                <w:ilvl w:val="0"/>
                <w:numId w:val="12831"/>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94582" name="name6745628b59548f4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5628b59548f4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31"/>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(Fig. 6.8)</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using the special wrench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12831"/>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12831"/>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Bleeding.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31"/>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187855" name="name6833628b59549aa5b"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2969628b59549aa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93069923" name="name3852628b5954a596b"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8345628b5954a5965"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607628b5954a6a55"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to be replaced in the KOHLER authorised workshops.</w:t>
            </w:r>
          </w:p>
          <w:p/>
          <w:p/>
          <w:p>
            <w:pPr>
              <w:numPr>
                <w:ilvl w:val="0"/>
                <w:numId w:val="12832"/>
              </w:numPr>
              <w:spacing w:before="0" w:after="0" w:line="262" w:lineRule="auto"/>
              <w:jc w:val="left"/>
              <w:rPr>
                <w:color w:val="00274C"/>
                <w:sz w:val="20"/>
                <w:szCs w:val="20"/>
              </w:rPr>
            </w:pPr>
            <w:r>
              <w:rPr>
                <w:color w:val="00274C"/>
                <w:position w:val="-2"/>
                <w:sz w:val="20"/>
                <w:szCs w:val="20"/>
                <w:u w:val="none"/>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Refer to the machine manual.</w:t>
            </w:r>
          </w:p>
          <w:p/>
          <w:p/>
          <w:p>
            <w:pPr>
              <w:numPr>
                <w:ilvl w:val="0"/>
                <w:numId w:val="12833"/>
              </w:numPr>
              <w:spacing w:before="0" w:after="0" w:line="262" w:lineRule="auto"/>
              <w:jc w:val="left"/>
              <w:rPr>
                <w:color w:val="00274C"/>
                <w:sz w:val="20"/>
                <w:szCs w:val="20"/>
              </w:rPr>
            </w:pPr>
            <w:r>
              <w:rPr>
                <w:color w:val="00274C"/>
                <w:position w:val="-2"/>
                <w:sz w:val="20"/>
                <w:szCs w:val="20"/>
                <w:u w:val="none"/>
              </w:rPr>
              <w:t xml:space="preserve">New or regenerated DPF KITS are available</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The regenerated KITS are certified and covered by a specific KOHLER warranty.</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811"/>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12811"/>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12811"/>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12628b5954b08f5"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612628b5954b154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25628b5954b215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331628b5954b72c2"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45628b5954b810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01628b5954b879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48628b5954b952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014628b5954bae3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692628b5954bbc5f"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1187628b5954c3b4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3874628b5954c3ea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9417628b5954c420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438628b5954c459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12834"/>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2834"/>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2834"/>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2834"/>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Catalyst for diesel engines that reduces harmful exhaust gas emissions produced by the engine.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92231550" name="name1420628b59550565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045628b59550564f"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73768812" name="name5684628b59550cf7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517628b59550cf6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834">
    <w:multiLevelType w:val="hybridMultilevel"/>
    <w:lvl w:ilvl="0" w:tplc="19589879">
      <w:start w:val="1"/>
      <w:numFmt w:val="decimal"/>
      <w:lvlText w:val="%1."/>
      <w:lvlJc w:val="left"/>
      <w:pPr>
        <w:ind w:left="720" w:hanging="360"/>
      </w:pPr>
    </w:lvl>
    <w:lvl w:ilvl="1" w:tplc="19589879" w:tentative="1">
      <w:start w:val="1"/>
      <w:numFmt w:val="lowerLetter"/>
      <w:lvlText w:val="%2."/>
      <w:lvlJc w:val="left"/>
      <w:pPr>
        <w:ind w:left="1440" w:hanging="360"/>
      </w:pPr>
    </w:lvl>
    <w:lvl w:ilvl="2" w:tplc="19589879" w:tentative="1">
      <w:start w:val="1"/>
      <w:numFmt w:val="lowerRoman"/>
      <w:lvlText w:val="%3."/>
      <w:lvlJc w:val="right"/>
      <w:pPr>
        <w:ind w:left="2160" w:hanging="180"/>
      </w:pPr>
    </w:lvl>
    <w:lvl w:ilvl="3" w:tplc="19589879" w:tentative="1">
      <w:start w:val="1"/>
      <w:numFmt w:val="decimal"/>
      <w:lvlText w:val="%4."/>
      <w:lvlJc w:val="left"/>
      <w:pPr>
        <w:ind w:left="2880" w:hanging="360"/>
      </w:pPr>
    </w:lvl>
    <w:lvl w:ilvl="4" w:tplc="19589879" w:tentative="1">
      <w:start w:val="1"/>
      <w:numFmt w:val="lowerLetter"/>
      <w:lvlText w:val="%5."/>
      <w:lvlJc w:val="left"/>
      <w:pPr>
        <w:ind w:left="3600" w:hanging="360"/>
      </w:pPr>
    </w:lvl>
    <w:lvl w:ilvl="5" w:tplc="19589879" w:tentative="1">
      <w:start w:val="1"/>
      <w:numFmt w:val="lowerRoman"/>
      <w:lvlText w:val="%6."/>
      <w:lvlJc w:val="right"/>
      <w:pPr>
        <w:ind w:left="4320" w:hanging="180"/>
      </w:pPr>
    </w:lvl>
    <w:lvl w:ilvl="6" w:tplc="19589879" w:tentative="1">
      <w:start w:val="1"/>
      <w:numFmt w:val="decimal"/>
      <w:lvlText w:val="%7."/>
      <w:lvlJc w:val="left"/>
      <w:pPr>
        <w:ind w:left="5040" w:hanging="360"/>
      </w:pPr>
    </w:lvl>
    <w:lvl w:ilvl="7" w:tplc="19589879" w:tentative="1">
      <w:start w:val="1"/>
      <w:numFmt w:val="lowerLetter"/>
      <w:lvlText w:val="%8."/>
      <w:lvlJc w:val="left"/>
      <w:pPr>
        <w:ind w:left="5760" w:hanging="360"/>
      </w:pPr>
    </w:lvl>
    <w:lvl w:ilvl="8" w:tplc="19589879" w:tentative="1">
      <w:start w:val="1"/>
      <w:numFmt w:val="lowerRoman"/>
      <w:lvlText w:val="%9."/>
      <w:lvlJc w:val="right"/>
      <w:pPr>
        <w:ind w:left="6480" w:hanging="180"/>
      </w:pPr>
    </w:lvl>
  </w:abstractNum>
  <w:abstractNum w:abstractNumId="12833">
    <w:multiLevelType w:val="hybridMultilevel"/>
    <w:lvl w:ilvl="0" w:tplc="70100957">
      <w:start w:val="1"/>
      <w:numFmt w:val="decimal"/>
      <w:lvlText w:val="%1."/>
      <w:lvlJc w:val="left"/>
      <w:pPr>
        <w:ind w:left="720" w:hanging="360"/>
      </w:pPr>
    </w:lvl>
    <w:lvl w:ilvl="1" w:tplc="70100957" w:tentative="1">
      <w:start w:val="1"/>
      <w:numFmt w:val="lowerLetter"/>
      <w:lvlText w:val="%2."/>
      <w:lvlJc w:val="left"/>
      <w:pPr>
        <w:ind w:left="1440" w:hanging="360"/>
      </w:pPr>
    </w:lvl>
    <w:lvl w:ilvl="2" w:tplc="70100957" w:tentative="1">
      <w:start w:val="1"/>
      <w:numFmt w:val="lowerRoman"/>
      <w:lvlText w:val="%3."/>
      <w:lvlJc w:val="right"/>
      <w:pPr>
        <w:ind w:left="2160" w:hanging="180"/>
      </w:pPr>
    </w:lvl>
    <w:lvl w:ilvl="3" w:tplc="70100957" w:tentative="1">
      <w:start w:val="1"/>
      <w:numFmt w:val="decimal"/>
      <w:lvlText w:val="%4."/>
      <w:lvlJc w:val="left"/>
      <w:pPr>
        <w:ind w:left="2880" w:hanging="360"/>
      </w:pPr>
    </w:lvl>
    <w:lvl w:ilvl="4" w:tplc="70100957" w:tentative="1">
      <w:start w:val="1"/>
      <w:numFmt w:val="lowerLetter"/>
      <w:lvlText w:val="%5."/>
      <w:lvlJc w:val="left"/>
      <w:pPr>
        <w:ind w:left="3600" w:hanging="360"/>
      </w:pPr>
    </w:lvl>
    <w:lvl w:ilvl="5" w:tplc="70100957" w:tentative="1">
      <w:start w:val="1"/>
      <w:numFmt w:val="lowerRoman"/>
      <w:lvlText w:val="%6."/>
      <w:lvlJc w:val="right"/>
      <w:pPr>
        <w:ind w:left="4320" w:hanging="180"/>
      </w:pPr>
    </w:lvl>
    <w:lvl w:ilvl="6" w:tplc="70100957" w:tentative="1">
      <w:start w:val="1"/>
      <w:numFmt w:val="decimal"/>
      <w:lvlText w:val="%7."/>
      <w:lvlJc w:val="left"/>
      <w:pPr>
        <w:ind w:left="5040" w:hanging="360"/>
      </w:pPr>
    </w:lvl>
    <w:lvl w:ilvl="7" w:tplc="70100957" w:tentative="1">
      <w:start w:val="1"/>
      <w:numFmt w:val="lowerLetter"/>
      <w:lvlText w:val="%8."/>
      <w:lvlJc w:val="left"/>
      <w:pPr>
        <w:ind w:left="5760" w:hanging="360"/>
      </w:pPr>
    </w:lvl>
    <w:lvl w:ilvl="8" w:tplc="70100957" w:tentative="1">
      <w:start w:val="1"/>
      <w:numFmt w:val="lowerRoman"/>
      <w:lvlText w:val="%9."/>
      <w:lvlJc w:val="right"/>
      <w:pPr>
        <w:ind w:left="6480" w:hanging="180"/>
      </w:pPr>
    </w:lvl>
  </w:abstractNum>
  <w:abstractNum w:abstractNumId="12832">
    <w:multiLevelType w:val="hybridMultilevel"/>
    <w:lvl w:ilvl="0" w:tplc="66570783">
      <w:start w:val="1"/>
      <w:numFmt w:val="decimal"/>
      <w:lvlText w:val="%1."/>
      <w:lvlJc w:val="left"/>
      <w:pPr>
        <w:ind w:left="720" w:hanging="360"/>
      </w:pPr>
    </w:lvl>
    <w:lvl w:ilvl="1" w:tplc="66570783" w:tentative="1">
      <w:start w:val="1"/>
      <w:numFmt w:val="lowerLetter"/>
      <w:lvlText w:val="%2."/>
      <w:lvlJc w:val="left"/>
      <w:pPr>
        <w:ind w:left="1440" w:hanging="360"/>
      </w:pPr>
    </w:lvl>
    <w:lvl w:ilvl="2" w:tplc="66570783" w:tentative="1">
      <w:start w:val="1"/>
      <w:numFmt w:val="lowerRoman"/>
      <w:lvlText w:val="%3."/>
      <w:lvlJc w:val="right"/>
      <w:pPr>
        <w:ind w:left="2160" w:hanging="180"/>
      </w:pPr>
    </w:lvl>
    <w:lvl w:ilvl="3" w:tplc="66570783" w:tentative="1">
      <w:start w:val="1"/>
      <w:numFmt w:val="decimal"/>
      <w:lvlText w:val="%4."/>
      <w:lvlJc w:val="left"/>
      <w:pPr>
        <w:ind w:left="2880" w:hanging="360"/>
      </w:pPr>
    </w:lvl>
    <w:lvl w:ilvl="4" w:tplc="66570783" w:tentative="1">
      <w:start w:val="1"/>
      <w:numFmt w:val="lowerLetter"/>
      <w:lvlText w:val="%5."/>
      <w:lvlJc w:val="left"/>
      <w:pPr>
        <w:ind w:left="3600" w:hanging="360"/>
      </w:pPr>
    </w:lvl>
    <w:lvl w:ilvl="5" w:tplc="66570783" w:tentative="1">
      <w:start w:val="1"/>
      <w:numFmt w:val="lowerRoman"/>
      <w:lvlText w:val="%6."/>
      <w:lvlJc w:val="right"/>
      <w:pPr>
        <w:ind w:left="4320" w:hanging="180"/>
      </w:pPr>
    </w:lvl>
    <w:lvl w:ilvl="6" w:tplc="66570783" w:tentative="1">
      <w:start w:val="1"/>
      <w:numFmt w:val="decimal"/>
      <w:lvlText w:val="%7."/>
      <w:lvlJc w:val="left"/>
      <w:pPr>
        <w:ind w:left="5040" w:hanging="360"/>
      </w:pPr>
    </w:lvl>
    <w:lvl w:ilvl="7" w:tplc="66570783" w:tentative="1">
      <w:start w:val="1"/>
      <w:numFmt w:val="lowerLetter"/>
      <w:lvlText w:val="%8."/>
      <w:lvlJc w:val="left"/>
      <w:pPr>
        <w:ind w:left="5760" w:hanging="360"/>
      </w:pPr>
    </w:lvl>
    <w:lvl w:ilvl="8" w:tplc="66570783" w:tentative="1">
      <w:start w:val="1"/>
      <w:numFmt w:val="lowerRoman"/>
      <w:lvlText w:val="%9."/>
      <w:lvlJc w:val="right"/>
      <w:pPr>
        <w:ind w:left="6480" w:hanging="180"/>
      </w:pPr>
    </w:lvl>
  </w:abstractNum>
  <w:abstractNum w:abstractNumId="12831">
    <w:multiLevelType w:val="hybridMultilevel"/>
    <w:lvl w:ilvl="0" w:tplc="81185070">
      <w:start w:val="1"/>
      <w:numFmt w:val="decimal"/>
      <w:lvlText w:val="%1."/>
      <w:lvlJc w:val="left"/>
      <w:pPr>
        <w:ind w:left="720" w:hanging="360"/>
      </w:pPr>
    </w:lvl>
    <w:lvl w:ilvl="1" w:tplc="81185070" w:tentative="1">
      <w:start w:val="1"/>
      <w:numFmt w:val="lowerLetter"/>
      <w:lvlText w:val="%2."/>
      <w:lvlJc w:val="left"/>
      <w:pPr>
        <w:ind w:left="1440" w:hanging="360"/>
      </w:pPr>
    </w:lvl>
    <w:lvl w:ilvl="2" w:tplc="81185070" w:tentative="1">
      <w:start w:val="1"/>
      <w:numFmt w:val="lowerRoman"/>
      <w:lvlText w:val="%3."/>
      <w:lvlJc w:val="right"/>
      <w:pPr>
        <w:ind w:left="2160" w:hanging="180"/>
      </w:pPr>
    </w:lvl>
    <w:lvl w:ilvl="3" w:tplc="81185070" w:tentative="1">
      <w:start w:val="1"/>
      <w:numFmt w:val="decimal"/>
      <w:lvlText w:val="%4."/>
      <w:lvlJc w:val="left"/>
      <w:pPr>
        <w:ind w:left="2880" w:hanging="360"/>
      </w:pPr>
    </w:lvl>
    <w:lvl w:ilvl="4" w:tplc="81185070" w:tentative="1">
      <w:start w:val="1"/>
      <w:numFmt w:val="lowerLetter"/>
      <w:lvlText w:val="%5."/>
      <w:lvlJc w:val="left"/>
      <w:pPr>
        <w:ind w:left="3600" w:hanging="360"/>
      </w:pPr>
    </w:lvl>
    <w:lvl w:ilvl="5" w:tplc="81185070" w:tentative="1">
      <w:start w:val="1"/>
      <w:numFmt w:val="lowerRoman"/>
      <w:lvlText w:val="%6."/>
      <w:lvlJc w:val="right"/>
      <w:pPr>
        <w:ind w:left="4320" w:hanging="180"/>
      </w:pPr>
    </w:lvl>
    <w:lvl w:ilvl="6" w:tplc="81185070" w:tentative="1">
      <w:start w:val="1"/>
      <w:numFmt w:val="decimal"/>
      <w:lvlText w:val="%7."/>
      <w:lvlJc w:val="left"/>
      <w:pPr>
        <w:ind w:left="5040" w:hanging="360"/>
      </w:pPr>
    </w:lvl>
    <w:lvl w:ilvl="7" w:tplc="81185070" w:tentative="1">
      <w:start w:val="1"/>
      <w:numFmt w:val="lowerLetter"/>
      <w:lvlText w:val="%8."/>
      <w:lvlJc w:val="left"/>
      <w:pPr>
        <w:ind w:left="5760" w:hanging="360"/>
      </w:pPr>
    </w:lvl>
    <w:lvl w:ilvl="8" w:tplc="81185070" w:tentative="1">
      <w:start w:val="1"/>
      <w:numFmt w:val="lowerRoman"/>
      <w:lvlText w:val="%9."/>
      <w:lvlJc w:val="right"/>
      <w:pPr>
        <w:ind w:left="6480" w:hanging="180"/>
      </w:pPr>
    </w:lvl>
  </w:abstractNum>
  <w:abstractNum w:abstractNumId="12830">
    <w:multiLevelType w:val="hybridMultilevel"/>
    <w:lvl w:ilvl="0" w:tplc="54672776">
      <w:start w:val="1"/>
      <w:numFmt w:val="decimal"/>
      <w:lvlText w:val="%1."/>
      <w:lvlJc w:val="left"/>
      <w:pPr>
        <w:ind w:left="720" w:hanging="360"/>
      </w:pPr>
    </w:lvl>
    <w:lvl w:ilvl="1" w:tplc="54672776" w:tentative="1">
      <w:start w:val="1"/>
      <w:numFmt w:val="lowerLetter"/>
      <w:lvlText w:val="%2."/>
      <w:lvlJc w:val="left"/>
      <w:pPr>
        <w:ind w:left="1440" w:hanging="360"/>
      </w:pPr>
    </w:lvl>
    <w:lvl w:ilvl="2" w:tplc="54672776" w:tentative="1">
      <w:start w:val="1"/>
      <w:numFmt w:val="lowerRoman"/>
      <w:lvlText w:val="%3."/>
      <w:lvlJc w:val="right"/>
      <w:pPr>
        <w:ind w:left="2160" w:hanging="180"/>
      </w:pPr>
    </w:lvl>
    <w:lvl w:ilvl="3" w:tplc="54672776" w:tentative="1">
      <w:start w:val="1"/>
      <w:numFmt w:val="decimal"/>
      <w:lvlText w:val="%4."/>
      <w:lvlJc w:val="left"/>
      <w:pPr>
        <w:ind w:left="2880" w:hanging="360"/>
      </w:pPr>
    </w:lvl>
    <w:lvl w:ilvl="4" w:tplc="54672776" w:tentative="1">
      <w:start w:val="1"/>
      <w:numFmt w:val="lowerLetter"/>
      <w:lvlText w:val="%5."/>
      <w:lvlJc w:val="left"/>
      <w:pPr>
        <w:ind w:left="3600" w:hanging="360"/>
      </w:pPr>
    </w:lvl>
    <w:lvl w:ilvl="5" w:tplc="54672776" w:tentative="1">
      <w:start w:val="1"/>
      <w:numFmt w:val="lowerRoman"/>
      <w:lvlText w:val="%6."/>
      <w:lvlJc w:val="right"/>
      <w:pPr>
        <w:ind w:left="4320" w:hanging="180"/>
      </w:pPr>
    </w:lvl>
    <w:lvl w:ilvl="6" w:tplc="54672776" w:tentative="1">
      <w:start w:val="1"/>
      <w:numFmt w:val="decimal"/>
      <w:lvlText w:val="%7."/>
      <w:lvlJc w:val="left"/>
      <w:pPr>
        <w:ind w:left="5040" w:hanging="360"/>
      </w:pPr>
    </w:lvl>
    <w:lvl w:ilvl="7" w:tplc="54672776" w:tentative="1">
      <w:start w:val="1"/>
      <w:numFmt w:val="lowerLetter"/>
      <w:lvlText w:val="%8."/>
      <w:lvlJc w:val="left"/>
      <w:pPr>
        <w:ind w:left="5760" w:hanging="360"/>
      </w:pPr>
    </w:lvl>
    <w:lvl w:ilvl="8" w:tplc="54672776" w:tentative="1">
      <w:start w:val="1"/>
      <w:numFmt w:val="lowerRoman"/>
      <w:lvlText w:val="%9."/>
      <w:lvlJc w:val="right"/>
      <w:pPr>
        <w:ind w:left="6480" w:hanging="180"/>
      </w:pPr>
    </w:lvl>
  </w:abstractNum>
  <w:abstractNum w:abstractNumId="12829">
    <w:multiLevelType w:val="hybridMultilevel"/>
    <w:lvl w:ilvl="0" w:tplc="55114744">
      <w:start w:val="1"/>
      <w:numFmt w:val="decimal"/>
      <w:lvlText w:val="%1."/>
      <w:lvlJc w:val="left"/>
      <w:pPr>
        <w:ind w:left="720" w:hanging="360"/>
      </w:pPr>
    </w:lvl>
    <w:lvl w:ilvl="1" w:tplc="55114744" w:tentative="1">
      <w:start w:val="1"/>
      <w:numFmt w:val="lowerLetter"/>
      <w:lvlText w:val="%2."/>
      <w:lvlJc w:val="left"/>
      <w:pPr>
        <w:ind w:left="1440" w:hanging="360"/>
      </w:pPr>
    </w:lvl>
    <w:lvl w:ilvl="2" w:tplc="55114744" w:tentative="1">
      <w:start w:val="1"/>
      <w:numFmt w:val="lowerRoman"/>
      <w:lvlText w:val="%3."/>
      <w:lvlJc w:val="right"/>
      <w:pPr>
        <w:ind w:left="2160" w:hanging="180"/>
      </w:pPr>
    </w:lvl>
    <w:lvl w:ilvl="3" w:tplc="55114744" w:tentative="1">
      <w:start w:val="1"/>
      <w:numFmt w:val="decimal"/>
      <w:lvlText w:val="%4."/>
      <w:lvlJc w:val="left"/>
      <w:pPr>
        <w:ind w:left="2880" w:hanging="360"/>
      </w:pPr>
    </w:lvl>
    <w:lvl w:ilvl="4" w:tplc="55114744" w:tentative="1">
      <w:start w:val="1"/>
      <w:numFmt w:val="lowerLetter"/>
      <w:lvlText w:val="%5."/>
      <w:lvlJc w:val="left"/>
      <w:pPr>
        <w:ind w:left="3600" w:hanging="360"/>
      </w:pPr>
    </w:lvl>
    <w:lvl w:ilvl="5" w:tplc="55114744" w:tentative="1">
      <w:start w:val="1"/>
      <w:numFmt w:val="lowerRoman"/>
      <w:lvlText w:val="%6."/>
      <w:lvlJc w:val="right"/>
      <w:pPr>
        <w:ind w:left="4320" w:hanging="180"/>
      </w:pPr>
    </w:lvl>
    <w:lvl w:ilvl="6" w:tplc="55114744" w:tentative="1">
      <w:start w:val="1"/>
      <w:numFmt w:val="decimal"/>
      <w:lvlText w:val="%7."/>
      <w:lvlJc w:val="left"/>
      <w:pPr>
        <w:ind w:left="5040" w:hanging="360"/>
      </w:pPr>
    </w:lvl>
    <w:lvl w:ilvl="7" w:tplc="55114744" w:tentative="1">
      <w:start w:val="1"/>
      <w:numFmt w:val="lowerLetter"/>
      <w:lvlText w:val="%8."/>
      <w:lvlJc w:val="left"/>
      <w:pPr>
        <w:ind w:left="5760" w:hanging="360"/>
      </w:pPr>
    </w:lvl>
    <w:lvl w:ilvl="8" w:tplc="55114744" w:tentative="1">
      <w:start w:val="1"/>
      <w:numFmt w:val="lowerRoman"/>
      <w:lvlText w:val="%9."/>
      <w:lvlJc w:val="right"/>
      <w:pPr>
        <w:ind w:left="6480" w:hanging="180"/>
      </w:pPr>
    </w:lvl>
  </w:abstractNum>
  <w:abstractNum w:abstractNumId="12828">
    <w:multiLevelType w:val="hybridMultilevel"/>
    <w:lvl w:ilvl="0" w:tplc="90866694">
      <w:start w:val="1"/>
      <w:numFmt w:val="decimal"/>
      <w:lvlText w:val="%1."/>
      <w:lvlJc w:val="left"/>
      <w:pPr>
        <w:ind w:left="720" w:hanging="360"/>
      </w:pPr>
    </w:lvl>
    <w:lvl w:ilvl="1" w:tplc="90866694" w:tentative="1">
      <w:start w:val="1"/>
      <w:numFmt w:val="lowerLetter"/>
      <w:lvlText w:val="%2."/>
      <w:lvlJc w:val="left"/>
      <w:pPr>
        <w:ind w:left="1440" w:hanging="360"/>
      </w:pPr>
    </w:lvl>
    <w:lvl w:ilvl="2" w:tplc="90866694" w:tentative="1">
      <w:start w:val="1"/>
      <w:numFmt w:val="lowerRoman"/>
      <w:lvlText w:val="%3."/>
      <w:lvlJc w:val="right"/>
      <w:pPr>
        <w:ind w:left="2160" w:hanging="180"/>
      </w:pPr>
    </w:lvl>
    <w:lvl w:ilvl="3" w:tplc="90866694" w:tentative="1">
      <w:start w:val="1"/>
      <w:numFmt w:val="decimal"/>
      <w:lvlText w:val="%4."/>
      <w:lvlJc w:val="left"/>
      <w:pPr>
        <w:ind w:left="2880" w:hanging="360"/>
      </w:pPr>
    </w:lvl>
    <w:lvl w:ilvl="4" w:tplc="90866694" w:tentative="1">
      <w:start w:val="1"/>
      <w:numFmt w:val="lowerLetter"/>
      <w:lvlText w:val="%5."/>
      <w:lvlJc w:val="left"/>
      <w:pPr>
        <w:ind w:left="3600" w:hanging="360"/>
      </w:pPr>
    </w:lvl>
    <w:lvl w:ilvl="5" w:tplc="90866694" w:tentative="1">
      <w:start w:val="1"/>
      <w:numFmt w:val="lowerRoman"/>
      <w:lvlText w:val="%6."/>
      <w:lvlJc w:val="right"/>
      <w:pPr>
        <w:ind w:left="4320" w:hanging="180"/>
      </w:pPr>
    </w:lvl>
    <w:lvl w:ilvl="6" w:tplc="90866694" w:tentative="1">
      <w:start w:val="1"/>
      <w:numFmt w:val="decimal"/>
      <w:lvlText w:val="%7."/>
      <w:lvlJc w:val="left"/>
      <w:pPr>
        <w:ind w:left="5040" w:hanging="360"/>
      </w:pPr>
    </w:lvl>
    <w:lvl w:ilvl="7" w:tplc="90866694" w:tentative="1">
      <w:start w:val="1"/>
      <w:numFmt w:val="lowerLetter"/>
      <w:lvlText w:val="%8."/>
      <w:lvlJc w:val="left"/>
      <w:pPr>
        <w:ind w:left="5760" w:hanging="360"/>
      </w:pPr>
    </w:lvl>
    <w:lvl w:ilvl="8" w:tplc="90866694" w:tentative="1">
      <w:start w:val="1"/>
      <w:numFmt w:val="lowerRoman"/>
      <w:lvlText w:val="%9."/>
      <w:lvlJc w:val="right"/>
      <w:pPr>
        <w:ind w:left="6480" w:hanging="180"/>
      </w:pPr>
    </w:lvl>
  </w:abstractNum>
  <w:abstractNum w:abstractNumId="12827">
    <w:multiLevelType w:val="hybridMultilevel"/>
    <w:lvl w:ilvl="0" w:tplc="23808783">
      <w:start w:val="1"/>
      <w:numFmt w:val="decimal"/>
      <w:lvlText w:val="%1."/>
      <w:lvlJc w:val="left"/>
      <w:pPr>
        <w:ind w:left="720" w:hanging="360"/>
      </w:pPr>
    </w:lvl>
    <w:lvl w:ilvl="1" w:tplc="23808783" w:tentative="1">
      <w:start w:val="1"/>
      <w:numFmt w:val="lowerLetter"/>
      <w:lvlText w:val="%2."/>
      <w:lvlJc w:val="left"/>
      <w:pPr>
        <w:ind w:left="1440" w:hanging="360"/>
      </w:pPr>
    </w:lvl>
    <w:lvl w:ilvl="2" w:tplc="23808783" w:tentative="1">
      <w:start w:val="1"/>
      <w:numFmt w:val="lowerRoman"/>
      <w:lvlText w:val="%3."/>
      <w:lvlJc w:val="right"/>
      <w:pPr>
        <w:ind w:left="2160" w:hanging="180"/>
      </w:pPr>
    </w:lvl>
    <w:lvl w:ilvl="3" w:tplc="23808783" w:tentative="1">
      <w:start w:val="1"/>
      <w:numFmt w:val="decimal"/>
      <w:lvlText w:val="%4."/>
      <w:lvlJc w:val="left"/>
      <w:pPr>
        <w:ind w:left="2880" w:hanging="360"/>
      </w:pPr>
    </w:lvl>
    <w:lvl w:ilvl="4" w:tplc="23808783" w:tentative="1">
      <w:start w:val="1"/>
      <w:numFmt w:val="lowerLetter"/>
      <w:lvlText w:val="%5."/>
      <w:lvlJc w:val="left"/>
      <w:pPr>
        <w:ind w:left="3600" w:hanging="360"/>
      </w:pPr>
    </w:lvl>
    <w:lvl w:ilvl="5" w:tplc="23808783" w:tentative="1">
      <w:start w:val="1"/>
      <w:numFmt w:val="lowerRoman"/>
      <w:lvlText w:val="%6."/>
      <w:lvlJc w:val="right"/>
      <w:pPr>
        <w:ind w:left="4320" w:hanging="180"/>
      </w:pPr>
    </w:lvl>
    <w:lvl w:ilvl="6" w:tplc="23808783" w:tentative="1">
      <w:start w:val="1"/>
      <w:numFmt w:val="decimal"/>
      <w:lvlText w:val="%7."/>
      <w:lvlJc w:val="left"/>
      <w:pPr>
        <w:ind w:left="5040" w:hanging="360"/>
      </w:pPr>
    </w:lvl>
    <w:lvl w:ilvl="7" w:tplc="23808783" w:tentative="1">
      <w:start w:val="1"/>
      <w:numFmt w:val="lowerLetter"/>
      <w:lvlText w:val="%8."/>
      <w:lvlJc w:val="left"/>
      <w:pPr>
        <w:ind w:left="5760" w:hanging="360"/>
      </w:pPr>
    </w:lvl>
    <w:lvl w:ilvl="8" w:tplc="23808783" w:tentative="1">
      <w:start w:val="1"/>
      <w:numFmt w:val="lowerRoman"/>
      <w:lvlText w:val="%9."/>
      <w:lvlJc w:val="right"/>
      <w:pPr>
        <w:ind w:left="6480" w:hanging="180"/>
      </w:pPr>
    </w:lvl>
  </w:abstractNum>
  <w:abstractNum w:abstractNumId="12826">
    <w:multiLevelType w:val="hybridMultilevel"/>
    <w:lvl w:ilvl="0" w:tplc="13092655">
      <w:start w:val="1"/>
      <w:numFmt w:val="decimal"/>
      <w:lvlText w:val="%1."/>
      <w:lvlJc w:val="left"/>
      <w:pPr>
        <w:ind w:left="720" w:hanging="360"/>
      </w:pPr>
    </w:lvl>
    <w:lvl w:ilvl="1" w:tplc="13092655" w:tentative="1">
      <w:start w:val="1"/>
      <w:numFmt w:val="lowerLetter"/>
      <w:lvlText w:val="%2."/>
      <w:lvlJc w:val="left"/>
      <w:pPr>
        <w:ind w:left="1440" w:hanging="360"/>
      </w:pPr>
    </w:lvl>
    <w:lvl w:ilvl="2" w:tplc="13092655" w:tentative="1">
      <w:start w:val="1"/>
      <w:numFmt w:val="lowerRoman"/>
      <w:lvlText w:val="%3."/>
      <w:lvlJc w:val="right"/>
      <w:pPr>
        <w:ind w:left="2160" w:hanging="180"/>
      </w:pPr>
    </w:lvl>
    <w:lvl w:ilvl="3" w:tplc="13092655" w:tentative="1">
      <w:start w:val="1"/>
      <w:numFmt w:val="decimal"/>
      <w:lvlText w:val="%4."/>
      <w:lvlJc w:val="left"/>
      <w:pPr>
        <w:ind w:left="2880" w:hanging="360"/>
      </w:pPr>
    </w:lvl>
    <w:lvl w:ilvl="4" w:tplc="13092655" w:tentative="1">
      <w:start w:val="1"/>
      <w:numFmt w:val="lowerLetter"/>
      <w:lvlText w:val="%5."/>
      <w:lvlJc w:val="left"/>
      <w:pPr>
        <w:ind w:left="3600" w:hanging="360"/>
      </w:pPr>
    </w:lvl>
    <w:lvl w:ilvl="5" w:tplc="13092655" w:tentative="1">
      <w:start w:val="1"/>
      <w:numFmt w:val="lowerRoman"/>
      <w:lvlText w:val="%6."/>
      <w:lvlJc w:val="right"/>
      <w:pPr>
        <w:ind w:left="4320" w:hanging="180"/>
      </w:pPr>
    </w:lvl>
    <w:lvl w:ilvl="6" w:tplc="13092655" w:tentative="1">
      <w:start w:val="1"/>
      <w:numFmt w:val="decimal"/>
      <w:lvlText w:val="%7."/>
      <w:lvlJc w:val="left"/>
      <w:pPr>
        <w:ind w:left="5040" w:hanging="360"/>
      </w:pPr>
    </w:lvl>
    <w:lvl w:ilvl="7" w:tplc="13092655" w:tentative="1">
      <w:start w:val="1"/>
      <w:numFmt w:val="lowerLetter"/>
      <w:lvlText w:val="%8."/>
      <w:lvlJc w:val="left"/>
      <w:pPr>
        <w:ind w:left="5760" w:hanging="360"/>
      </w:pPr>
    </w:lvl>
    <w:lvl w:ilvl="8" w:tplc="13092655" w:tentative="1">
      <w:start w:val="1"/>
      <w:numFmt w:val="lowerRoman"/>
      <w:lvlText w:val="%9."/>
      <w:lvlJc w:val="right"/>
      <w:pPr>
        <w:ind w:left="6480" w:hanging="180"/>
      </w:pPr>
    </w:lvl>
  </w:abstractNum>
  <w:abstractNum w:abstractNumId="12825">
    <w:multiLevelType w:val="hybridMultilevel"/>
    <w:lvl w:ilvl="0" w:tplc="72365951">
      <w:start w:val="1"/>
      <w:numFmt w:val="decimal"/>
      <w:lvlText w:val="%1."/>
      <w:lvlJc w:val="left"/>
      <w:pPr>
        <w:ind w:left="720" w:hanging="360"/>
      </w:pPr>
    </w:lvl>
    <w:lvl w:ilvl="1" w:tplc="72365951" w:tentative="1">
      <w:start w:val="1"/>
      <w:numFmt w:val="lowerLetter"/>
      <w:lvlText w:val="%2."/>
      <w:lvlJc w:val="left"/>
      <w:pPr>
        <w:ind w:left="1440" w:hanging="360"/>
      </w:pPr>
    </w:lvl>
    <w:lvl w:ilvl="2" w:tplc="72365951" w:tentative="1">
      <w:start w:val="1"/>
      <w:numFmt w:val="lowerRoman"/>
      <w:lvlText w:val="%3."/>
      <w:lvlJc w:val="right"/>
      <w:pPr>
        <w:ind w:left="2160" w:hanging="180"/>
      </w:pPr>
    </w:lvl>
    <w:lvl w:ilvl="3" w:tplc="72365951" w:tentative="1">
      <w:start w:val="1"/>
      <w:numFmt w:val="decimal"/>
      <w:lvlText w:val="%4."/>
      <w:lvlJc w:val="left"/>
      <w:pPr>
        <w:ind w:left="2880" w:hanging="360"/>
      </w:pPr>
    </w:lvl>
    <w:lvl w:ilvl="4" w:tplc="72365951" w:tentative="1">
      <w:start w:val="1"/>
      <w:numFmt w:val="lowerLetter"/>
      <w:lvlText w:val="%5."/>
      <w:lvlJc w:val="left"/>
      <w:pPr>
        <w:ind w:left="3600" w:hanging="360"/>
      </w:pPr>
    </w:lvl>
    <w:lvl w:ilvl="5" w:tplc="72365951" w:tentative="1">
      <w:start w:val="1"/>
      <w:numFmt w:val="lowerRoman"/>
      <w:lvlText w:val="%6."/>
      <w:lvlJc w:val="right"/>
      <w:pPr>
        <w:ind w:left="4320" w:hanging="180"/>
      </w:pPr>
    </w:lvl>
    <w:lvl w:ilvl="6" w:tplc="72365951" w:tentative="1">
      <w:start w:val="1"/>
      <w:numFmt w:val="decimal"/>
      <w:lvlText w:val="%7."/>
      <w:lvlJc w:val="left"/>
      <w:pPr>
        <w:ind w:left="5040" w:hanging="360"/>
      </w:pPr>
    </w:lvl>
    <w:lvl w:ilvl="7" w:tplc="72365951" w:tentative="1">
      <w:start w:val="1"/>
      <w:numFmt w:val="lowerLetter"/>
      <w:lvlText w:val="%8."/>
      <w:lvlJc w:val="left"/>
      <w:pPr>
        <w:ind w:left="5760" w:hanging="360"/>
      </w:pPr>
    </w:lvl>
    <w:lvl w:ilvl="8" w:tplc="72365951" w:tentative="1">
      <w:start w:val="1"/>
      <w:numFmt w:val="lowerRoman"/>
      <w:lvlText w:val="%9."/>
      <w:lvlJc w:val="right"/>
      <w:pPr>
        <w:ind w:left="6480" w:hanging="180"/>
      </w:pPr>
    </w:lvl>
  </w:abstractNum>
  <w:abstractNum w:abstractNumId="12824">
    <w:multiLevelType w:val="hybridMultilevel"/>
    <w:lvl w:ilvl="0" w:tplc="16120845">
      <w:start w:val="1"/>
      <w:numFmt w:val="decimal"/>
      <w:lvlText w:val="%1."/>
      <w:lvlJc w:val="left"/>
      <w:pPr>
        <w:ind w:left="720" w:hanging="360"/>
      </w:pPr>
    </w:lvl>
    <w:lvl w:ilvl="1" w:tplc="16120845" w:tentative="1">
      <w:start w:val="1"/>
      <w:numFmt w:val="lowerLetter"/>
      <w:lvlText w:val="%2."/>
      <w:lvlJc w:val="left"/>
      <w:pPr>
        <w:ind w:left="1440" w:hanging="360"/>
      </w:pPr>
    </w:lvl>
    <w:lvl w:ilvl="2" w:tplc="16120845" w:tentative="1">
      <w:start w:val="1"/>
      <w:numFmt w:val="lowerRoman"/>
      <w:lvlText w:val="%3."/>
      <w:lvlJc w:val="right"/>
      <w:pPr>
        <w:ind w:left="2160" w:hanging="180"/>
      </w:pPr>
    </w:lvl>
    <w:lvl w:ilvl="3" w:tplc="16120845" w:tentative="1">
      <w:start w:val="1"/>
      <w:numFmt w:val="decimal"/>
      <w:lvlText w:val="%4."/>
      <w:lvlJc w:val="left"/>
      <w:pPr>
        <w:ind w:left="2880" w:hanging="360"/>
      </w:pPr>
    </w:lvl>
    <w:lvl w:ilvl="4" w:tplc="16120845" w:tentative="1">
      <w:start w:val="1"/>
      <w:numFmt w:val="lowerLetter"/>
      <w:lvlText w:val="%5."/>
      <w:lvlJc w:val="left"/>
      <w:pPr>
        <w:ind w:left="3600" w:hanging="360"/>
      </w:pPr>
    </w:lvl>
    <w:lvl w:ilvl="5" w:tplc="16120845" w:tentative="1">
      <w:start w:val="1"/>
      <w:numFmt w:val="lowerRoman"/>
      <w:lvlText w:val="%6."/>
      <w:lvlJc w:val="right"/>
      <w:pPr>
        <w:ind w:left="4320" w:hanging="180"/>
      </w:pPr>
    </w:lvl>
    <w:lvl w:ilvl="6" w:tplc="16120845" w:tentative="1">
      <w:start w:val="1"/>
      <w:numFmt w:val="decimal"/>
      <w:lvlText w:val="%7."/>
      <w:lvlJc w:val="left"/>
      <w:pPr>
        <w:ind w:left="5040" w:hanging="360"/>
      </w:pPr>
    </w:lvl>
    <w:lvl w:ilvl="7" w:tplc="16120845" w:tentative="1">
      <w:start w:val="1"/>
      <w:numFmt w:val="lowerLetter"/>
      <w:lvlText w:val="%8."/>
      <w:lvlJc w:val="left"/>
      <w:pPr>
        <w:ind w:left="5760" w:hanging="360"/>
      </w:pPr>
    </w:lvl>
    <w:lvl w:ilvl="8" w:tplc="16120845" w:tentative="1">
      <w:start w:val="1"/>
      <w:numFmt w:val="lowerRoman"/>
      <w:lvlText w:val="%9."/>
      <w:lvlJc w:val="right"/>
      <w:pPr>
        <w:ind w:left="6480" w:hanging="180"/>
      </w:pPr>
    </w:lvl>
  </w:abstractNum>
  <w:abstractNum w:abstractNumId="12823">
    <w:multiLevelType w:val="hybridMultilevel"/>
    <w:lvl w:ilvl="0" w:tplc="40393011">
      <w:start w:val="1"/>
      <w:numFmt w:val="decimal"/>
      <w:lvlText w:val="%1."/>
      <w:lvlJc w:val="left"/>
      <w:pPr>
        <w:ind w:left="720" w:hanging="360"/>
      </w:pPr>
    </w:lvl>
    <w:lvl w:ilvl="1" w:tplc="40393011" w:tentative="1">
      <w:start w:val="1"/>
      <w:numFmt w:val="lowerLetter"/>
      <w:lvlText w:val="%2."/>
      <w:lvlJc w:val="left"/>
      <w:pPr>
        <w:ind w:left="1440" w:hanging="360"/>
      </w:pPr>
    </w:lvl>
    <w:lvl w:ilvl="2" w:tplc="40393011" w:tentative="1">
      <w:start w:val="1"/>
      <w:numFmt w:val="lowerRoman"/>
      <w:lvlText w:val="%3."/>
      <w:lvlJc w:val="right"/>
      <w:pPr>
        <w:ind w:left="2160" w:hanging="180"/>
      </w:pPr>
    </w:lvl>
    <w:lvl w:ilvl="3" w:tplc="40393011" w:tentative="1">
      <w:start w:val="1"/>
      <w:numFmt w:val="decimal"/>
      <w:lvlText w:val="%4."/>
      <w:lvlJc w:val="left"/>
      <w:pPr>
        <w:ind w:left="2880" w:hanging="360"/>
      </w:pPr>
    </w:lvl>
    <w:lvl w:ilvl="4" w:tplc="40393011" w:tentative="1">
      <w:start w:val="1"/>
      <w:numFmt w:val="lowerLetter"/>
      <w:lvlText w:val="%5."/>
      <w:lvlJc w:val="left"/>
      <w:pPr>
        <w:ind w:left="3600" w:hanging="360"/>
      </w:pPr>
    </w:lvl>
    <w:lvl w:ilvl="5" w:tplc="40393011" w:tentative="1">
      <w:start w:val="1"/>
      <w:numFmt w:val="lowerRoman"/>
      <w:lvlText w:val="%6."/>
      <w:lvlJc w:val="right"/>
      <w:pPr>
        <w:ind w:left="4320" w:hanging="180"/>
      </w:pPr>
    </w:lvl>
    <w:lvl w:ilvl="6" w:tplc="40393011" w:tentative="1">
      <w:start w:val="1"/>
      <w:numFmt w:val="decimal"/>
      <w:lvlText w:val="%7."/>
      <w:lvlJc w:val="left"/>
      <w:pPr>
        <w:ind w:left="5040" w:hanging="360"/>
      </w:pPr>
    </w:lvl>
    <w:lvl w:ilvl="7" w:tplc="40393011" w:tentative="1">
      <w:start w:val="1"/>
      <w:numFmt w:val="lowerLetter"/>
      <w:lvlText w:val="%8."/>
      <w:lvlJc w:val="left"/>
      <w:pPr>
        <w:ind w:left="5760" w:hanging="360"/>
      </w:pPr>
    </w:lvl>
    <w:lvl w:ilvl="8" w:tplc="40393011" w:tentative="1">
      <w:start w:val="1"/>
      <w:numFmt w:val="lowerRoman"/>
      <w:lvlText w:val="%9."/>
      <w:lvlJc w:val="right"/>
      <w:pPr>
        <w:ind w:left="6480" w:hanging="180"/>
      </w:pPr>
    </w:lvl>
  </w:abstractNum>
  <w:abstractNum w:abstractNumId="12822">
    <w:multiLevelType w:val="hybridMultilevel"/>
    <w:lvl w:ilvl="0" w:tplc="82968426">
      <w:start w:val="1"/>
      <w:numFmt w:val="decimal"/>
      <w:lvlText w:val="%1."/>
      <w:lvlJc w:val="left"/>
      <w:pPr>
        <w:ind w:left="720" w:hanging="360"/>
      </w:pPr>
    </w:lvl>
    <w:lvl w:ilvl="1" w:tplc="82968426" w:tentative="1">
      <w:start w:val="1"/>
      <w:numFmt w:val="lowerLetter"/>
      <w:lvlText w:val="%2."/>
      <w:lvlJc w:val="left"/>
      <w:pPr>
        <w:ind w:left="1440" w:hanging="360"/>
      </w:pPr>
    </w:lvl>
    <w:lvl w:ilvl="2" w:tplc="82968426" w:tentative="1">
      <w:start w:val="1"/>
      <w:numFmt w:val="lowerRoman"/>
      <w:lvlText w:val="%3."/>
      <w:lvlJc w:val="right"/>
      <w:pPr>
        <w:ind w:left="2160" w:hanging="180"/>
      </w:pPr>
    </w:lvl>
    <w:lvl w:ilvl="3" w:tplc="82968426" w:tentative="1">
      <w:start w:val="1"/>
      <w:numFmt w:val="decimal"/>
      <w:lvlText w:val="%4."/>
      <w:lvlJc w:val="left"/>
      <w:pPr>
        <w:ind w:left="2880" w:hanging="360"/>
      </w:pPr>
    </w:lvl>
    <w:lvl w:ilvl="4" w:tplc="82968426" w:tentative="1">
      <w:start w:val="1"/>
      <w:numFmt w:val="lowerLetter"/>
      <w:lvlText w:val="%5."/>
      <w:lvlJc w:val="left"/>
      <w:pPr>
        <w:ind w:left="3600" w:hanging="360"/>
      </w:pPr>
    </w:lvl>
    <w:lvl w:ilvl="5" w:tplc="82968426" w:tentative="1">
      <w:start w:val="1"/>
      <w:numFmt w:val="lowerRoman"/>
      <w:lvlText w:val="%6."/>
      <w:lvlJc w:val="right"/>
      <w:pPr>
        <w:ind w:left="4320" w:hanging="180"/>
      </w:pPr>
    </w:lvl>
    <w:lvl w:ilvl="6" w:tplc="82968426" w:tentative="1">
      <w:start w:val="1"/>
      <w:numFmt w:val="decimal"/>
      <w:lvlText w:val="%7."/>
      <w:lvlJc w:val="left"/>
      <w:pPr>
        <w:ind w:left="5040" w:hanging="360"/>
      </w:pPr>
    </w:lvl>
    <w:lvl w:ilvl="7" w:tplc="82968426" w:tentative="1">
      <w:start w:val="1"/>
      <w:numFmt w:val="lowerLetter"/>
      <w:lvlText w:val="%8."/>
      <w:lvlJc w:val="left"/>
      <w:pPr>
        <w:ind w:left="5760" w:hanging="360"/>
      </w:pPr>
    </w:lvl>
    <w:lvl w:ilvl="8" w:tplc="82968426" w:tentative="1">
      <w:start w:val="1"/>
      <w:numFmt w:val="lowerRoman"/>
      <w:lvlText w:val="%9."/>
      <w:lvlJc w:val="right"/>
      <w:pPr>
        <w:ind w:left="6480" w:hanging="180"/>
      </w:pPr>
    </w:lvl>
  </w:abstractNum>
  <w:abstractNum w:abstractNumId="12821">
    <w:multiLevelType w:val="hybridMultilevel"/>
    <w:lvl w:ilvl="0" w:tplc="10395154">
      <w:start w:val="1"/>
      <w:numFmt w:val="decimal"/>
      <w:lvlText w:val="%1."/>
      <w:lvlJc w:val="left"/>
      <w:pPr>
        <w:ind w:left="720" w:hanging="360"/>
      </w:pPr>
    </w:lvl>
    <w:lvl w:ilvl="1" w:tplc="10395154" w:tentative="1">
      <w:start w:val="1"/>
      <w:numFmt w:val="lowerLetter"/>
      <w:lvlText w:val="%2."/>
      <w:lvlJc w:val="left"/>
      <w:pPr>
        <w:ind w:left="1440" w:hanging="360"/>
      </w:pPr>
    </w:lvl>
    <w:lvl w:ilvl="2" w:tplc="10395154" w:tentative="1">
      <w:start w:val="1"/>
      <w:numFmt w:val="lowerRoman"/>
      <w:lvlText w:val="%3."/>
      <w:lvlJc w:val="right"/>
      <w:pPr>
        <w:ind w:left="2160" w:hanging="180"/>
      </w:pPr>
    </w:lvl>
    <w:lvl w:ilvl="3" w:tplc="10395154" w:tentative="1">
      <w:start w:val="1"/>
      <w:numFmt w:val="decimal"/>
      <w:lvlText w:val="%4."/>
      <w:lvlJc w:val="left"/>
      <w:pPr>
        <w:ind w:left="2880" w:hanging="360"/>
      </w:pPr>
    </w:lvl>
    <w:lvl w:ilvl="4" w:tplc="10395154" w:tentative="1">
      <w:start w:val="1"/>
      <w:numFmt w:val="lowerLetter"/>
      <w:lvlText w:val="%5."/>
      <w:lvlJc w:val="left"/>
      <w:pPr>
        <w:ind w:left="3600" w:hanging="360"/>
      </w:pPr>
    </w:lvl>
    <w:lvl w:ilvl="5" w:tplc="10395154" w:tentative="1">
      <w:start w:val="1"/>
      <w:numFmt w:val="lowerRoman"/>
      <w:lvlText w:val="%6."/>
      <w:lvlJc w:val="right"/>
      <w:pPr>
        <w:ind w:left="4320" w:hanging="180"/>
      </w:pPr>
    </w:lvl>
    <w:lvl w:ilvl="6" w:tplc="10395154" w:tentative="1">
      <w:start w:val="1"/>
      <w:numFmt w:val="decimal"/>
      <w:lvlText w:val="%7."/>
      <w:lvlJc w:val="left"/>
      <w:pPr>
        <w:ind w:left="5040" w:hanging="360"/>
      </w:pPr>
    </w:lvl>
    <w:lvl w:ilvl="7" w:tplc="10395154" w:tentative="1">
      <w:start w:val="1"/>
      <w:numFmt w:val="lowerLetter"/>
      <w:lvlText w:val="%8."/>
      <w:lvlJc w:val="left"/>
      <w:pPr>
        <w:ind w:left="5760" w:hanging="360"/>
      </w:pPr>
    </w:lvl>
    <w:lvl w:ilvl="8" w:tplc="10395154" w:tentative="1">
      <w:start w:val="1"/>
      <w:numFmt w:val="lowerRoman"/>
      <w:lvlText w:val="%9."/>
      <w:lvlJc w:val="right"/>
      <w:pPr>
        <w:ind w:left="6480" w:hanging="180"/>
      </w:pPr>
    </w:lvl>
  </w:abstractNum>
  <w:abstractNum w:abstractNumId="12820">
    <w:multiLevelType w:val="hybridMultilevel"/>
    <w:lvl w:ilvl="0" w:tplc="23887824">
      <w:start w:val="1"/>
      <w:numFmt w:val="decimal"/>
      <w:lvlText w:val="%1."/>
      <w:lvlJc w:val="left"/>
      <w:pPr>
        <w:ind w:left="720" w:hanging="360"/>
      </w:pPr>
    </w:lvl>
    <w:lvl w:ilvl="1" w:tplc="23887824" w:tentative="1">
      <w:start w:val="1"/>
      <w:numFmt w:val="lowerLetter"/>
      <w:lvlText w:val="%2."/>
      <w:lvlJc w:val="left"/>
      <w:pPr>
        <w:ind w:left="1440" w:hanging="360"/>
      </w:pPr>
    </w:lvl>
    <w:lvl w:ilvl="2" w:tplc="23887824" w:tentative="1">
      <w:start w:val="1"/>
      <w:numFmt w:val="lowerRoman"/>
      <w:lvlText w:val="%3."/>
      <w:lvlJc w:val="right"/>
      <w:pPr>
        <w:ind w:left="2160" w:hanging="180"/>
      </w:pPr>
    </w:lvl>
    <w:lvl w:ilvl="3" w:tplc="23887824" w:tentative="1">
      <w:start w:val="1"/>
      <w:numFmt w:val="decimal"/>
      <w:lvlText w:val="%4."/>
      <w:lvlJc w:val="left"/>
      <w:pPr>
        <w:ind w:left="2880" w:hanging="360"/>
      </w:pPr>
    </w:lvl>
    <w:lvl w:ilvl="4" w:tplc="23887824" w:tentative="1">
      <w:start w:val="1"/>
      <w:numFmt w:val="lowerLetter"/>
      <w:lvlText w:val="%5."/>
      <w:lvlJc w:val="left"/>
      <w:pPr>
        <w:ind w:left="3600" w:hanging="360"/>
      </w:pPr>
    </w:lvl>
    <w:lvl w:ilvl="5" w:tplc="23887824" w:tentative="1">
      <w:start w:val="1"/>
      <w:numFmt w:val="lowerRoman"/>
      <w:lvlText w:val="%6."/>
      <w:lvlJc w:val="right"/>
      <w:pPr>
        <w:ind w:left="4320" w:hanging="180"/>
      </w:pPr>
    </w:lvl>
    <w:lvl w:ilvl="6" w:tplc="23887824" w:tentative="1">
      <w:start w:val="1"/>
      <w:numFmt w:val="decimal"/>
      <w:lvlText w:val="%7."/>
      <w:lvlJc w:val="left"/>
      <w:pPr>
        <w:ind w:left="5040" w:hanging="360"/>
      </w:pPr>
    </w:lvl>
    <w:lvl w:ilvl="7" w:tplc="23887824" w:tentative="1">
      <w:start w:val="1"/>
      <w:numFmt w:val="lowerLetter"/>
      <w:lvlText w:val="%8."/>
      <w:lvlJc w:val="left"/>
      <w:pPr>
        <w:ind w:left="5760" w:hanging="360"/>
      </w:pPr>
    </w:lvl>
    <w:lvl w:ilvl="8" w:tplc="23887824" w:tentative="1">
      <w:start w:val="1"/>
      <w:numFmt w:val="lowerRoman"/>
      <w:lvlText w:val="%9."/>
      <w:lvlJc w:val="right"/>
      <w:pPr>
        <w:ind w:left="6480" w:hanging="180"/>
      </w:pPr>
    </w:lvl>
  </w:abstractNum>
  <w:abstractNum w:abstractNumId="12819">
    <w:multiLevelType w:val="hybridMultilevel"/>
    <w:lvl w:ilvl="0" w:tplc="89144343">
      <w:start w:val="1"/>
      <w:numFmt w:val="decimal"/>
      <w:lvlText w:val="%1."/>
      <w:lvlJc w:val="left"/>
      <w:pPr>
        <w:ind w:left="720" w:hanging="360"/>
      </w:pPr>
    </w:lvl>
    <w:lvl w:ilvl="1" w:tplc="89144343" w:tentative="1">
      <w:start w:val="1"/>
      <w:numFmt w:val="lowerLetter"/>
      <w:lvlText w:val="%2."/>
      <w:lvlJc w:val="left"/>
      <w:pPr>
        <w:ind w:left="1440" w:hanging="360"/>
      </w:pPr>
    </w:lvl>
    <w:lvl w:ilvl="2" w:tplc="89144343" w:tentative="1">
      <w:start w:val="1"/>
      <w:numFmt w:val="lowerRoman"/>
      <w:lvlText w:val="%3."/>
      <w:lvlJc w:val="right"/>
      <w:pPr>
        <w:ind w:left="2160" w:hanging="180"/>
      </w:pPr>
    </w:lvl>
    <w:lvl w:ilvl="3" w:tplc="89144343" w:tentative="1">
      <w:start w:val="1"/>
      <w:numFmt w:val="decimal"/>
      <w:lvlText w:val="%4."/>
      <w:lvlJc w:val="left"/>
      <w:pPr>
        <w:ind w:left="2880" w:hanging="360"/>
      </w:pPr>
    </w:lvl>
    <w:lvl w:ilvl="4" w:tplc="89144343" w:tentative="1">
      <w:start w:val="1"/>
      <w:numFmt w:val="lowerLetter"/>
      <w:lvlText w:val="%5."/>
      <w:lvlJc w:val="left"/>
      <w:pPr>
        <w:ind w:left="3600" w:hanging="360"/>
      </w:pPr>
    </w:lvl>
    <w:lvl w:ilvl="5" w:tplc="89144343" w:tentative="1">
      <w:start w:val="1"/>
      <w:numFmt w:val="lowerRoman"/>
      <w:lvlText w:val="%6."/>
      <w:lvlJc w:val="right"/>
      <w:pPr>
        <w:ind w:left="4320" w:hanging="180"/>
      </w:pPr>
    </w:lvl>
    <w:lvl w:ilvl="6" w:tplc="89144343" w:tentative="1">
      <w:start w:val="1"/>
      <w:numFmt w:val="decimal"/>
      <w:lvlText w:val="%7."/>
      <w:lvlJc w:val="left"/>
      <w:pPr>
        <w:ind w:left="5040" w:hanging="360"/>
      </w:pPr>
    </w:lvl>
    <w:lvl w:ilvl="7" w:tplc="89144343" w:tentative="1">
      <w:start w:val="1"/>
      <w:numFmt w:val="lowerLetter"/>
      <w:lvlText w:val="%8."/>
      <w:lvlJc w:val="left"/>
      <w:pPr>
        <w:ind w:left="5760" w:hanging="360"/>
      </w:pPr>
    </w:lvl>
    <w:lvl w:ilvl="8" w:tplc="89144343" w:tentative="1">
      <w:start w:val="1"/>
      <w:numFmt w:val="lowerRoman"/>
      <w:lvlText w:val="%9."/>
      <w:lvlJc w:val="right"/>
      <w:pPr>
        <w:ind w:left="6480" w:hanging="180"/>
      </w:pPr>
    </w:lvl>
  </w:abstractNum>
  <w:abstractNum w:abstractNumId="12818">
    <w:multiLevelType w:val="hybridMultilevel"/>
    <w:lvl w:ilvl="0" w:tplc="39069796">
      <w:start w:val="1"/>
      <w:numFmt w:val="decimal"/>
      <w:lvlText w:val="%1."/>
      <w:lvlJc w:val="left"/>
      <w:pPr>
        <w:ind w:left="720" w:hanging="360"/>
      </w:pPr>
    </w:lvl>
    <w:lvl w:ilvl="1" w:tplc="39069796" w:tentative="1">
      <w:start w:val="1"/>
      <w:numFmt w:val="lowerLetter"/>
      <w:lvlText w:val="%2."/>
      <w:lvlJc w:val="left"/>
      <w:pPr>
        <w:ind w:left="1440" w:hanging="360"/>
      </w:pPr>
    </w:lvl>
    <w:lvl w:ilvl="2" w:tplc="39069796" w:tentative="1">
      <w:start w:val="1"/>
      <w:numFmt w:val="lowerRoman"/>
      <w:lvlText w:val="%3."/>
      <w:lvlJc w:val="right"/>
      <w:pPr>
        <w:ind w:left="2160" w:hanging="180"/>
      </w:pPr>
    </w:lvl>
    <w:lvl w:ilvl="3" w:tplc="39069796" w:tentative="1">
      <w:start w:val="1"/>
      <w:numFmt w:val="decimal"/>
      <w:lvlText w:val="%4."/>
      <w:lvlJc w:val="left"/>
      <w:pPr>
        <w:ind w:left="2880" w:hanging="360"/>
      </w:pPr>
    </w:lvl>
    <w:lvl w:ilvl="4" w:tplc="39069796" w:tentative="1">
      <w:start w:val="1"/>
      <w:numFmt w:val="lowerLetter"/>
      <w:lvlText w:val="%5."/>
      <w:lvlJc w:val="left"/>
      <w:pPr>
        <w:ind w:left="3600" w:hanging="360"/>
      </w:pPr>
    </w:lvl>
    <w:lvl w:ilvl="5" w:tplc="39069796" w:tentative="1">
      <w:start w:val="1"/>
      <w:numFmt w:val="lowerRoman"/>
      <w:lvlText w:val="%6."/>
      <w:lvlJc w:val="right"/>
      <w:pPr>
        <w:ind w:left="4320" w:hanging="180"/>
      </w:pPr>
    </w:lvl>
    <w:lvl w:ilvl="6" w:tplc="39069796" w:tentative="1">
      <w:start w:val="1"/>
      <w:numFmt w:val="decimal"/>
      <w:lvlText w:val="%7."/>
      <w:lvlJc w:val="left"/>
      <w:pPr>
        <w:ind w:left="5040" w:hanging="360"/>
      </w:pPr>
    </w:lvl>
    <w:lvl w:ilvl="7" w:tplc="39069796" w:tentative="1">
      <w:start w:val="1"/>
      <w:numFmt w:val="lowerLetter"/>
      <w:lvlText w:val="%8."/>
      <w:lvlJc w:val="left"/>
      <w:pPr>
        <w:ind w:left="5760" w:hanging="360"/>
      </w:pPr>
    </w:lvl>
    <w:lvl w:ilvl="8" w:tplc="39069796" w:tentative="1">
      <w:start w:val="1"/>
      <w:numFmt w:val="lowerRoman"/>
      <w:lvlText w:val="%9."/>
      <w:lvlJc w:val="right"/>
      <w:pPr>
        <w:ind w:left="6480" w:hanging="180"/>
      </w:pPr>
    </w:lvl>
  </w:abstractNum>
  <w:abstractNum w:abstractNumId="12817">
    <w:multiLevelType w:val="hybridMultilevel"/>
    <w:lvl w:ilvl="0" w:tplc="50694254">
      <w:start w:val="1"/>
      <w:numFmt w:val="decimal"/>
      <w:lvlText w:val="%1."/>
      <w:lvlJc w:val="left"/>
      <w:pPr>
        <w:ind w:left="720" w:hanging="360"/>
      </w:pPr>
    </w:lvl>
    <w:lvl w:ilvl="1" w:tplc="50694254" w:tentative="1">
      <w:start w:val="1"/>
      <w:numFmt w:val="lowerLetter"/>
      <w:lvlText w:val="%2."/>
      <w:lvlJc w:val="left"/>
      <w:pPr>
        <w:ind w:left="1440" w:hanging="360"/>
      </w:pPr>
    </w:lvl>
    <w:lvl w:ilvl="2" w:tplc="50694254" w:tentative="1">
      <w:start w:val="1"/>
      <w:numFmt w:val="lowerRoman"/>
      <w:lvlText w:val="%3."/>
      <w:lvlJc w:val="right"/>
      <w:pPr>
        <w:ind w:left="2160" w:hanging="180"/>
      </w:pPr>
    </w:lvl>
    <w:lvl w:ilvl="3" w:tplc="50694254" w:tentative="1">
      <w:start w:val="1"/>
      <w:numFmt w:val="decimal"/>
      <w:lvlText w:val="%4."/>
      <w:lvlJc w:val="left"/>
      <w:pPr>
        <w:ind w:left="2880" w:hanging="360"/>
      </w:pPr>
    </w:lvl>
    <w:lvl w:ilvl="4" w:tplc="50694254" w:tentative="1">
      <w:start w:val="1"/>
      <w:numFmt w:val="lowerLetter"/>
      <w:lvlText w:val="%5."/>
      <w:lvlJc w:val="left"/>
      <w:pPr>
        <w:ind w:left="3600" w:hanging="360"/>
      </w:pPr>
    </w:lvl>
    <w:lvl w:ilvl="5" w:tplc="50694254" w:tentative="1">
      <w:start w:val="1"/>
      <w:numFmt w:val="lowerRoman"/>
      <w:lvlText w:val="%6."/>
      <w:lvlJc w:val="right"/>
      <w:pPr>
        <w:ind w:left="4320" w:hanging="180"/>
      </w:pPr>
    </w:lvl>
    <w:lvl w:ilvl="6" w:tplc="50694254" w:tentative="1">
      <w:start w:val="1"/>
      <w:numFmt w:val="decimal"/>
      <w:lvlText w:val="%7."/>
      <w:lvlJc w:val="left"/>
      <w:pPr>
        <w:ind w:left="5040" w:hanging="360"/>
      </w:pPr>
    </w:lvl>
    <w:lvl w:ilvl="7" w:tplc="50694254" w:tentative="1">
      <w:start w:val="1"/>
      <w:numFmt w:val="lowerLetter"/>
      <w:lvlText w:val="%8."/>
      <w:lvlJc w:val="left"/>
      <w:pPr>
        <w:ind w:left="5760" w:hanging="360"/>
      </w:pPr>
    </w:lvl>
    <w:lvl w:ilvl="8" w:tplc="50694254" w:tentative="1">
      <w:start w:val="1"/>
      <w:numFmt w:val="lowerRoman"/>
      <w:lvlText w:val="%9."/>
      <w:lvlJc w:val="right"/>
      <w:pPr>
        <w:ind w:left="6480" w:hanging="180"/>
      </w:pPr>
    </w:lvl>
  </w:abstractNum>
  <w:abstractNum w:abstractNumId="12816">
    <w:multiLevelType w:val="hybridMultilevel"/>
    <w:lvl w:ilvl="0" w:tplc="64783160">
      <w:start w:val="1"/>
      <w:numFmt w:val="decimal"/>
      <w:lvlText w:val="%1."/>
      <w:lvlJc w:val="left"/>
      <w:pPr>
        <w:ind w:left="720" w:hanging="360"/>
      </w:pPr>
    </w:lvl>
    <w:lvl w:ilvl="1" w:tplc="64783160" w:tentative="1">
      <w:start w:val="1"/>
      <w:numFmt w:val="lowerLetter"/>
      <w:lvlText w:val="%2."/>
      <w:lvlJc w:val="left"/>
      <w:pPr>
        <w:ind w:left="1440" w:hanging="360"/>
      </w:pPr>
    </w:lvl>
    <w:lvl w:ilvl="2" w:tplc="64783160" w:tentative="1">
      <w:start w:val="1"/>
      <w:numFmt w:val="lowerRoman"/>
      <w:lvlText w:val="%3."/>
      <w:lvlJc w:val="right"/>
      <w:pPr>
        <w:ind w:left="2160" w:hanging="180"/>
      </w:pPr>
    </w:lvl>
    <w:lvl w:ilvl="3" w:tplc="64783160" w:tentative="1">
      <w:start w:val="1"/>
      <w:numFmt w:val="decimal"/>
      <w:lvlText w:val="%4."/>
      <w:lvlJc w:val="left"/>
      <w:pPr>
        <w:ind w:left="2880" w:hanging="360"/>
      </w:pPr>
    </w:lvl>
    <w:lvl w:ilvl="4" w:tplc="64783160" w:tentative="1">
      <w:start w:val="1"/>
      <w:numFmt w:val="lowerLetter"/>
      <w:lvlText w:val="%5."/>
      <w:lvlJc w:val="left"/>
      <w:pPr>
        <w:ind w:left="3600" w:hanging="360"/>
      </w:pPr>
    </w:lvl>
    <w:lvl w:ilvl="5" w:tplc="64783160" w:tentative="1">
      <w:start w:val="1"/>
      <w:numFmt w:val="lowerRoman"/>
      <w:lvlText w:val="%6."/>
      <w:lvlJc w:val="right"/>
      <w:pPr>
        <w:ind w:left="4320" w:hanging="180"/>
      </w:pPr>
    </w:lvl>
    <w:lvl w:ilvl="6" w:tplc="64783160" w:tentative="1">
      <w:start w:val="1"/>
      <w:numFmt w:val="decimal"/>
      <w:lvlText w:val="%7."/>
      <w:lvlJc w:val="left"/>
      <w:pPr>
        <w:ind w:left="5040" w:hanging="360"/>
      </w:pPr>
    </w:lvl>
    <w:lvl w:ilvl="7" w:tplc="64783160" w:tentative="1">
      <w:start w:val="1"/>
      <w:numFmt w:val="lowerLetter"/>
      <w:lvlText w:val="%8."/>
      <w:lvlJc w:val="left"/>
      <w:pPr>
        <w:ind w:left="5760" w:hanging="360"/>
      </w:pPr>
    </w:lvl>
    <w:lvl w:ilvl="8" w:tplc="64783160" w:tentative="1">
      <w:start w:val="1"/>
      <w:numFmt w:val="lowerRoman"/>
      <w:lvlText w:val="%9."/>
      <w:lvlJc w:val="right"/>
      <w:pPr>
        <w:ind w:left="6480" w:hanging="180"/>
      </w:pPr>
    </w:lvl>
  </w:abstractNum>
  <w:abstractNum w:abstractNumId="12815">
    <w:multiLevelType w:val="hybridMultilevel"/>
    <w:lvl w:ilvl="0" w:tplc="46540279">
      <w:start w:val="1"/>
      <w:numFmt w:val="decimal"/>
      <w:lvlText w:val="%1."/>
      <w:lvlJc w:val="left"/>
      <w:pPr>
        <w:ind w:left="720" w:hanging="360"/>
      </w:pPr>
    </w:lvl>
    <w:lvl w:ilvl="1" w:tplc="46540279" w:tentative="1">
      <w:start w:val="1"/>
      <w:numFmt w:val="lowerLetter"/>
      <w:lvlText w:val="%2."/>
      <w:lvlJc w:val="left"/>
      <w:pPr>
        <w:ind w:left="1440" w:hanging="360"/>
      </w:pPr>
    </w:lvl>
    <w:lvl w:ilvl="2" w:tplc="46540279" w:tentative="1">
      <w:start w:val="1"/>
      <w:numFmt w:val="lowerRoman"/>
      <w:lvlText w:val="%3."/>
      <w:lvlJc w:val="right"/>
      <w:pPr>
        <w:ind w:left="2160" w:hanging="180"/>
      </w:pPr>
    </w:lvl>
    <w:lvl w:ilvl="3" w:tplc="46540279" w:tentative="1">
      <w:start w:val="1"/>
      <w:numFmt w:val="decimal"/>
      <w:lvlText w:val="%4."/>
      <w:lvlJc w:val="left"/>
      <w:pPr>
        <w:ind w:left="2880" w:hanging="360"/>
      </w:pPr>
    </w:lvl>
    <w:lvl w:ilvl="4" w:tplc="46540279" w:tentative="1">
      <w:start w:val="1"/>
      <w:numFmt w:val="lowerLetter"/>
      <w:lvlText w:val="%5."/>
      <w:lvlJc w:val="left"/>
      <w:pPr>
        <w:ind w:left="3600" w:hanging="360"/>
      </w:pPr>
    </w:lvl>
    <w:lvl w:ilvl="5" w:tplc="46540279" w:tentative="1">
      <w:start w:val="1"/>
      <w:numFmt w:val="lowerRoman"/>
      <w:lvlText w:val="%6."/>
      <w:lvlJc w:val="right"/>
      <w:pPr>
        <w:ind w:left="4320" w:hanging="180"/>
      </w:pPr>
    </w:lvl>
    <w:lvl w:ilvl="6" w:tplc="46540279" w:tentative="1">
      <w:start w:val="1"/>
      <w:numFmt w:val="decimal"/>
      <w:lvlText w:val="%7."/>
      <w:lvlJc w:val="left"/>
      <w:pPr>
        <w:ind w:left="5040" w:hanging="360"/>
      </w:pPr>
    </w:lvl>
    <w:lvl w:ilvl="7" w:tplc="46540279" w:tentative="1">
      <w:start w:val="1"/>
      <w:numFmt w:val="lowerLetter"/>
      <w:lvlText w:val="%8."/>
      <w:lvlJc w:val="left"/>
      <w:pPr>
        <w:ind w:left="5760" w:hanging="360"/>
      </w:pPr>
    </w:lvl>
    <w:lvl w:ilvl="8" w:tplc="46540279" w:tentative="1">
      <w:start w:val="1"/>
      <w:numFmt w:val="lowerRoman"/>
      <w:lvlText w:val="%9."/>
      <w:lvlJc w:val="right"/>
      <w:pPr>
        <w:ind w:left="6480" w:hanging="180"/>
      </w:pPr>
    </w:lvl>
  </w:abstractNum>
  <w:abstractNum w:abstractNumId="12814">
    <w:multiLevelType w:val="hybridMultilevel"/>
    <w:lvl w:ilvl="0" w:tplc="63025491">
      <w:start w:val="1"/>
      <w:numFmt w:val="decimal"/>
      <w:lvlText w:val="%1."/>
      <w:lvlJc w:val="left"/>
      <w:pPr>
        <w:ind w:left="720" w:hanging="360"/>
      </w:pPr>
    </w:lvl>
    <w:lvl w:ilvl="1" w:tplc="63025491" w:tentative="1">
      <w:start w:val="1"/>
      <w:numFmt w:val="lowerLetter"/>
      <w:lvlText w:val="%2."/>
      <w:lvlJc w:val="left"/>
      <w:pPr>
        <w:ind w:left="1440" w:hanging="360"/>
      </w:pPr>
    </w:lvl>
    <w:lvl w:ilvl="2" w:tplc="63025491" w:tentative="1">
      <w:start w:val="1"/>
      <w:numFmt w:val="lowerRoman"/>
      <w:lvlText w:val="%3."/>
      <w:lvlJc w:val="right"/>
      <w:pPr>
        <w:ind w:left="2160" w:hanging="180"/>
      </w:pPr>
    </w:lvl>
    <w:lvl w:ilvl="3" w:tplc="63025491" w:tentative="1">
      <w:start w:val="1"/>
      <w:numFmt w:val="decimal"/>
      <w:lvlText w:val="%4."/>
      <w:lvlJc w:val="left"/>
      <w:pPr>
        <w:ind w:left="2880" w:hanging="360"/>
      </w:pPr>
    </w:lvl>
    <w:lvl w:ilvl="4" w:tplc="63025491" w:tentative="1">
      <w:start w:val="1"/>
      <w:numFmt w:val="lowerLetter"/>
      <w:lvlText w:val="%5."/>
      <w:lvlJc w:val="left"/>
      <w:pPr>
        <w:ind w:left="3600" w:hanging="360"/>
      </w:pPr>
    </w:lvl>
    <w:lvl w:ilvl="5" w:tplc="63025491" w:tentative="1">
      <w:start w:val="1"/>
      <w:numFmt w:val="lowerRoman"/>
      <w:lvlText w:val="%6."/>
      <w:lvlJc w:val="right"/>
      <w:pPr>
        <w:ind w:left="4320" w:hanging="180"/>
      </w:pPr>
    </w:lvl>
    <w:lvl w:ilvl="6" w:tplc="63025491" w:tentative="1">
      <w:start w:val="1"/>
      <w:numFmt w:val="decimal"/>
      <w:lvlText w:val="%7."/>
      <w:lvlJc w:val="left"/>
      <w:pPr>
        <w:ind w:left="5040" w:hanging="360"/>
      </w:pPr>
    </w:lvl>
    <w:lvl w:ilvl="7" w:tplc="63025491" w:tentative="1">
      <w:start w:val="1"/>
      <w:numFmt w:val="lowerLetter"/>
      <w:lvlText w:val="%8."/>
      <w:lvlJc w:val="left"/>
      <w:pPr>
        <w:ind w:left="5760" w:hanging="360"/>
      </w:pPr>
    </w:lvl>
    <w:lvl w:ilvl="8" w:tplc="63025491" w:tentative="1">
      <w:start w:val="1"/>
      <w:numFmt w:val="lowerRoman"/>
      <w:lvlText w:val="%9."/>
      <w:lvlJc w:val="right"/>
      <w:pPr>
        <w:ind w:left="6480" w:hanging="180"/>
      </w:pPr>
    </w:lvl>
  </w:abstractNum>
  <w:abstractNum w:abstractNumId="12813">
    <w:multiLevelType w:val="hybridMultilevel"/>
    <w:lvl w:ilvl="0" w:tplc="95397221">
      <w:start w:val="1"/>
      <w:numFmt w:val="decimal"/>
      <w:lvlText w:val="%1."/>
      <w:lvlJc w:val="left"/>
      <w:pPr>
        <w:ind w:left="720" w:hanging="360"/>
      </w:pPr>
    </w:lvl>
    <w:lvl w:ilvl="1" w:tplc="95397221" w:tentative="1">
      <w:start w:val="1"/>
      <w:numFmt w:val="lowerLetter"/>
      <w:lvlText w:val="%2."/>
      <w:lvlJc w:val="left"/>
      <w:pPr>
        <w:ind w:left="1440" w:hanging="360"/>
      </w:pPr>
    </w:lvl>
    <w:lvl w:ilvl="2" w:tplc="95397221" w:tentative="1">
      <w:start w:val="1"/>
      <w:numFmt w:val="lowerRoman"/>
      <w:lvlText w:val="%3."/>
      <w:lvlJc w:val="right"/>
      <w:pPr>
        <w:ind w:left="2160" w:hanging="180"/>
      </w:pPr>
    </w:lvl>
    <w:lvl w:ilvl="3" w:tplc="95397221" w:tentative="1">
      <w:start w:val="1"/>
      <w:numFmt w:val="decimal"/>
      <w:lvlText w:val="%4."/>
      <w:lvlJc w:val="left"/>
      <w:pPr>
        <w:ind w:left="2880" w:hanging="360"/>
      </w:pPr>
    </w:lvl>
    <w:lvl w:ilvl="4" w:tplc="95397221" w:tentative="1">
      <w:start w:val="1"/>
      <w:numFmt w:val="lowerLetter"/>
      <w:lvlText w:val="%5."/>
      <w:lvlJc w:val="left"/>
      <w:pPr>
        <w:ind w:left="3600" w:hanging="360"/>
      </w:pPr>
    </w:lvl>
    <w:lvl w:ilvl="5" w:tplc="95397221" w:tentative="1">
      <w:start w:val="1"/>
      <w:numFmt w:val="lowerRoman"/>
      <w:lvlText w:val="%6."/>
      <w:lvlJc w:val="right"/>
      <w:pPr>
        <w:ind w:left="4320" w:hanging="180"/>
      </w:pPr>
    </w:lvl>
    <w:lvl w:ilvl="6" w:tplc="95397221" w:tentative="1">
      <w:start w:val="1"/>
      <w:numFmt w:val="decimal"/>
      <w:lvlText w:val="%7."/>
      <w:lvlJc w:val="left"/>
      <w:pPr>
        <w:ind w:left="5040" w:hanging="360"/>
      </w:pPr>
    </w:lvl>
    <w:lvl w:ilvl="7" w:tplc="95397221" w:tentative="1">
      <w:start w:val="1"/>
      <w:numFmt w:val="lowerLetter"/>
      <w:lvlText w:val="%8."/>
      <w:lvlJc w:val="left"/>
      <w:pPr>
        <w:ind w:left="5760" w:hanging="360"/>
      </w:pPr>
    </w:lvl>
    <w:lvl w:ilvl="8" w:tplc="95397221" w:tentative="1">
      <w:start w:val="1"/>
      <w:numFmt w:val="lowerRoman"/>
      <w:lvlText w:val="%9."/>
      <w:lvlJc w:val="right"/>
      <w:pPr>
        <w:ind w:left="6480" w:hanging="180"/>
      </w:pPr>
    </w:lvl>
  </w:abstractNum>
  <w:abstractNum w:abstractNumId="12812">
    <w:multiLevelType w:val="hybridMultilevel"/>
    <w:lvl w:ilvl="0" w:tplc="86267210">
      <w:start w:val="1"/>
      <w:numFmt w:val="decimal"/>
      <w:lvlText w:val="%1."/>
      <w:lvlJc w:val="left"/>
      <w:pPr>
        <w:ind w:left="720" w:hanging="360"/>
      </w:pPr>
    </w:lvl>
    <w:lvl w:ilvl="1" w:tplc="86267210" w:tentative="1">
      <w:start w:val="1"/>
      <w:numFmt w:val="lowerLetter"/>
      <w:lvlText w:val="%2."/>
      <w:lvlJc w:val="left"/>
      <w:pPr>
        <w:ind w:left="1440" w:hanging="360"/>
      </w:pPr>
    </w:lvl>
    <w:lvl w:ilvl="2" w:tplc="86267210" w:tentative="1">
      <w:start w:val="1"/>
      <w:numFmt w:val="lowerRoman"/>
      <w:lvlText w:val="%3."/>
      <w:lvlJc w:val="right"/>
      <w:pPr>
        <w:ind w:left="2160" w:hanging="180"/>
      </w:pPr>
    </w:lvl>
    <w:lvl w:ilvl="3" w:tplc="86267210" w:tentative="1">
      <w:start w:val="1"/>
      <w:numFmt w:val="decimal"/>
      <w:lvlText w:val="%4."/>
      <w:lvlJc w:val="left"/>
      <w:pPr>
        <w:ind w:left="2880" w:hanging="360"/>
      </w:pPr>
    </w:lvl>
    <w:lvl w:ilvl="4" w:tplc="86267210" w:tentative="1">
      <w:start w:val="1"/>
      <w:numFmt w:val="lowerLetter"/>
      <w:lvlText w:val="%5."/>
      <w:lvlJc w:val="left"/>
      <w:pPr>
        <w:ind w:left="3600" w:hanging="360"/>
      </w:pPr>
    </w:lvl>
    <w:lvl w:ilvl="5" w:tplc="86267210" w:tentative="1">
      <w:start w:val="1"/>
      <w:numFmt w:val="lowerRoman"/>
      <w:lvlText w:val="%6."/>
      <w:lvlJc w:val="right"/>
      <w:pPr>
        <w:ind w:left="4320" w:hanging="180"/>
      </w:pPr>
    </w:lvl>
    <w:lvl w:ilvl="6" w:tplc="86267210" w:tentative="1">
      <w:start w:val="1"/>
      <w:numFmt w:val="decimal"/>
      <w:lvlText w:val="%7."/>
      <w:lvlJc w:val="left"/>
      <w:pPr>
        <w:ind w:left="5040" w:hanging="360"/>
      </w:pPr>
    </w:lvl>
    <w:lvl w:ilvl="7" w:tplc="86267210" w:tentative="1">
      <w:start w:val="1"/>
      <w:numFmt w:val="lowerLetter"/>
      <w:lvlText w:val="%8."/>
      <w:lvlJc w:val="left"/>
      <w:pPr>
        <w:ind w:left="5760" w:hanging="360"/>
      </w:pPr>
    </w:lvl>
    <w:lvl w:ilvl="8" w:tplc="86267210" w:tentative="1">
      <w:start w:val="1"/>
      <w:numFmt w:val="lowerRoman"/>
      <w:lvlText w:val="%9."/>
      <w:lvlJc w:val="right"/>
      <w:pPr>
        <w:ind w:left="6480" w:hanging="180"/>
      </w:pPr>
    </w:lvl>
  </w:abstractNum>
  <w:abstractNum w:abstractNumId="12811">
    <w:multiLevelType w:val="hybridMultilevel"/>
    <w:lvl w:ilvl="0" w:tplc="900942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811">
    <w:abstractNumId w:val="12811"/>
  </w:num>
  <w:num w:numId="12812">
    <w:abstractNumId w:val="12812"/>
  </w:num>
  <w:num w:numId="12813">
    <w:abstractNumId w:val="12813"/>
  </w:num>
  <w:num w:numId="12814">
    <w:abstractNumId w:val="12814"/>
  </w:num>
  <w:num w:numId="12815">
    <w:abstractNumId w:val="12815"/>
  </w:num>
  <w:num w:numId="12816">
    <w:abstractNumId w:val="12816"/>
  </w:num>
  <w:num w:numId="12817">
    <w:abstractNumId w:val="12817"/>
  </w:num>
  <w:num w:numId="12818">
    <w:abstractNumId w:val="12818"/>
  </w:num>
  <w:num w:numId="12819">
    <w:abstractNumId w:val="12819"/>
  </w:num>
  <w:num w:numId="12820">
    <w:abstractNumId w:val="12820"/>
  </w:num>
  <w:num w:numId="12821">
    <w:abstractNumId w:val="12821"/>
  </w:num>
  <w:num w:numId="12822">
    <w:abstractNumId w:val="12822"/>
  </w:num>
  <w:num w:numId="12823">
    <w:abstractNumId w:val="12823"/>
  </w:num>
  <w:num w:numId="12824">
    <w:abstractNumId w:val="12824"/>
  </w:num>
  <w:num w:numId="12825">
    <w:abstractNumId w:val="12825"/>
  </w:num>
  <w:num w:numId="12826">
    <w:abstractNumId w:val="12826"/>
  </w:num>
  <w:num w:numId="12827">
    <w:abstractNumId w:val="12827"/>
  </w:num>
  <w:num w:numId="12828">
    <w:abstractNumId w:val="12828"/>
  </w:num>
  <w:num w:numId="12829">
    <w:abstractNumId w:val="12829"/>
  </w:num>
  <w:num w:numId="12830">
    <w:abstractNumId w:val="12830"/>
  </w:num>
  <w:num w:numId="12831">
    <w:abstractNumId w:val="12831"/>
  </w:num>
  <w:num w:numId="12832">
    <w:abstractNumId w:val="12832"/>
  </w:num>
  <w:num w:numId="12833">
    <w:abstractNumId w:val="12833"/>
  </w:num>
  <w:num w:numId="12834">
    <w:abstractNumId w:val="128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6441114" Type="http://schemas.openxmlformats.org/officeDocument/2006/relationships/comments" Target="comments.xml"/><Relationship Id="rId690992688" Type="http://schemas.microsoft.com/office/2011/relationships/commentsExtended" Target="commentsExtended.xml"/><Relationship Id="rId87036959" Type="http://schemas.openxmlformats.org/officeDocument/2006/relationships/image" Target="media/imgrId87036959.jpg"/><Relationship Id="rId8355628b594fa71be" Type="http://schemas.openxmlformats.org/officeDocument/2006/relationships/hyperlink" Target="http://www.kohlerengines.com/home.htm" TargetMode="External"/><Relationship Id="rId7821628b594fa72e4" Type="http://schemas.openxmlformats.org/officeDocument/2006/relationships/hyperlink" Target="http://dealers.kohlerpower.it/" TargetMode="External"/><Relationship Id="rId3976628b594fa774d" Type="http://schemas.openxmlformats.org/officeDocument/2006/relationships/hyperlink" Target="http://www.kohlerengines.com/home.htm" TargetMode="External"/><Relationship Id="rId3696628b59522ca21" Type="http://schemas.openxmlformats.org/officeDocument/2006/relationships/hyperlink" Target="https://iservice.lombardini.it/jsp/Template2/manuale.jsp?id=374&amp;parent=1263" TargetMode="External"/><Relationship Id="rId2049628b59522cc2e" Type="http://schemas.openxmlformats.org/officeDocument/2006/relationships/hyperlink" Target="https://iservice.lombardini.it/jsp/Template2/manuale.jsp?id=375&amp;parent=1263" TargetMode="External"/><Relationship Id="rId3435628b5952336c5" Type="http://schemas.openxmlformats.org/officeDocument/2006/relationships/hyperlink" Target="https://iservice.lombardini.it/jsp/Template2/manuale.jsp?id=398&amp;parent=1263" TargetMode="External"/><Relationship Id="rId7660628b5952457ab" Type="http://schemas.openxmlformats.org/officeDocument/2006/relationships/hyperlink" Target="https://iservice.lombardini.it/jsp/Template2/manuale.jsp?id=372&amp;parent=1263" TargetMode="External"/><Relationship Id="rId4892628b59524af4b" Type="http://schemas.openxmlformats.org/officeDocument/2006/relationships/hyperlink" Target="https://iservice.lombardini.it/jsp/Template2/manuale.jsp?id=56&amp;parent=1263" TargetMode="External"/><Relationship Id="rId2393628b59524bbe8" Type="http://schemas.openxmlformats.org/officeDocument/2006/relationships/hyperlink" Target="https://iservice.lombardini.it/jsp/Template2/manuale.jsp?id=388&amp;parent=1263" TargetMode="External"/><Relationship Id="rId8988628b595255112" Type="http://schemas.openxmlformats.org/officeDocument/2006/relationships/hyperlink" Target="https://iservice.lombardini.it/jsp/Template2/manuale.jsp?id=101&amp;parent=1263" TargetMode="External"/><Relationship Id="rId6454628b59525591d" Type="http://schemas.openxmlformats.org/officeDocument/2006/relationships/hyperlink" Target="https://iservice.lombardini.it/jsp/Template2/manuale.jsp?id=372&amp;parent=1263" TargetMode="External"/><Relationship Id="rId1408628b595256d8d" Type="http://schemas.openxmlformats.org/officeDocument/2006/relationships/hyperlink" Target="https://iservice.lombardini.it/jsp/Template2/manuale.jsp?id=371&amp;parent=1263" TargetMode="External"/><Relationship Id="rId7947628b595256ee8" Type="http://schemas.openxmlformats.org/officeDocument/2006/relationships/hyperlink" Target="https://iservice.lombardini.it/jsp/Template2/manuale.jsp?id=55&amp;parent=1263" TargetMode="External"/><Relationship Id="rId9018628b595269ae9" Type="http://schemas.openxmlformats.org/officeDocument/2006/relationships/hyperlink" Target="https://www.youtube.com/embed/HWCzK41Br1U?rel=0" TargetMode="External"/><Relationship Id="rId9983628b595274b2e" Type="http://schemas.openxmlformats.org/officeDocument/2006/relationships/hyperlink" Target="https://iservice.lombardini.it/jsp/Template2/manuale.jsp?id=60&amp;parent=962" TargetMode="External"/><Relationship Id="rId2072628b5952d395c" Type="http://schemas.openxmlformats.org/officeDocument/2006/relationships/hyperlink" Target="https://iservice.lombardini.it/jsp/Template2/manuale.jsp?id=390&amp;parent=1263" TargetMode="External"/><Relationship Id="rId6272628b5952e4c3e" Type="http://schemas.openxmlformats.org/officeDocument/2006/relationships/hyperlink" Target="https://iservice.lombardini.it/jsp/Template2/manuale.jsp?id=372&amp;parent=1263" TargetMode="External"/><Relationship Id="rId7325628b5952eff53" Type="http://schemas.openxmlformats.org/officeDocument/2006/relationships/hyperlink" Target="https://iservice.lombardini.it/jsp/Template2/manuale.jsp?id=59&amp;parent=1263" TargetMode="External"/><Relationship Id="rId3984628b5952f2c31" Type="http://schemas.openxmlformats.org/officeDocument/2006/relationships/hyperlink" Target="https://iservice.lombardini.it/jsp/Template4/manuale.jsp?id=376&amp;parent=1263" TargetMode="External"/><Relationship Id="rId8392628b5952f34d4" Type="http://schemas.openxmlformats.org/officeDocument/2006/relationships/hyperlink" Target="https://iservice.lombardini.it/jsp/Template4/manuale.jsp?id=381&amp;parent=1263" TargetMode="External"/><Relationship Id="rId5947628b5952f3c14" Type="http://schemas.openxmlformats.org/officeDocument/2006/relationships/hyperlink" Target="https://iservice.lombardini.it/jsp/Template4/manuale.jsp?id=378&amp;parent=1263" TargetMode="External"/><Relationship Id="rId3678628b5952f3ffe" Type="http://schemas.openxmlformats.org/officeDocument/2006/relationships/hyperlink" Target="https://iservice.lombardini.it/jsp/Template4/manuale.jsp?id=379&amp;parent=1263" TargetMode="External"/><Relationship Id="rId4054628b5953001fb" Type="http://schemas.openxmlformats.org/officeDocument/2006/relationships/hyperlink" Target="https://iservice.lombardini.it/jsp/Template4/manuale.jsp?id=383&amp;parent=1263" TargetMode="External"/><Relationship Id="rId5885628b595300d17" Type="http://schemas.openxmlformats.org/officeDocument/2006/relationships/hyperlink" Target="https://iservice.lombardini.it/jsp/Template4/manuale.jsp?id=380&amp;parent=1263" TargetMode="External"/><Relationship Id="rId9393628b595305dcd" Type="http://schemas.openxmlformats.org/officeDocument/2006/relationships/hyperlink" Target="https://iservice.lombardini.it/jsp/Template4/manuale.jsp?id=389&amp;parent=1263" TargetMode="External"/><Relationship Id="rId7958628b59530648f" Type="http://schemas.openxmlformats.org/officeDocument/2006/relationships/hyperlink" Target="https://iservice.lombardini.it/jsp/Template4/manuale.jsp?id=2678&amp;parent=1263" TargetMode="External"/><Relationship Id="rId2311628b595307799" Type="http://schemas.openxmlformats.org/officeDocument/2006/relationships/hyperlink" Target="https://iservice.lombardini.it/jsp/Template2/manuale.jsp?id=385&amp;parent=1263" TargetMode="External"/><Relationship Id="rId1131628b59530794d" Type="http://schemas.openxmlformats.org/officeDocument/2006/relationships/hyperlink" Target="https://iservice.lombardini.it/jsp/Template2/manuale.jsp?id=386&amp;parent=1263" TargetMode="External"/><Relationship Id="rId7377628b595309883" Type="http://schemas.openxmlformats.org/officeDocument/2006/relationships/hyperlink" Target="https://iservice.lombardini.it/jsp/Template2/manuale.jsp?id=388&amp;parent=1263" TargetMode="External"/><Relationship Id="rId1416628b59530b2a4" Type="http://schemas.openxmlformats.org/officeDocument/2006/relationships/hyperlink" Target="https://iservice.lombardini.it/jsp/Template4/manuale.jsp?id=2676&amp;parent=1263" TargetMode="External"/><Relationship Id="rId3940628b595313e46" Type="http://schemas.openxmlformats.org/officeDocument/2006/relationships/hyperlink" Target="https://iservice.lombardini.it/jsp/Template2/manuale.jsp?id=372&amp;parent=1263" TargetMode="External"/><Relationship Id="rId5186628b5953394d4" Type="http://schemas.openxmlformats.org/officeDocument/2006/relationships/hyperlink" Target="https://iservice.lombardini.it/jsp/Template2/manuale.jsp?id=59&amp;parent=962" TargetMode="External"/><Relationship Id="rId9816628b595341ea8" Type="http://schemas.openxmlformats.org/officeDocument/2006/relationships/hyperlink" Target="https://iservice.lombardini.it/jsp/Template2/manuale.jsp?id=372&amp;parent=1263" TargetMode="External"/><Relationship Id="rId7951628b59535cbd2" Type="http://schemas.openxmlformats.org/officeDocument/2006/relationships/hyperlink" Target="https://iservice.lombardini.it/jsp/Template2/manuale.jsp?id=404&amp;parent=1369" TargetMode="External"/><Relationship Id="rId5743628b595362179" Type="http://schemas.openxmlformats.org/officeDocument/2006/relationships/hyperlink" Target="https://iservice.lombardini.it/jsp/Template2/manuale.jsp?id=59&amp;parent=1369" TargetMode="External"/><Relationship Id="rId4602628b59536ba79" Type="http://schemas.openxmlformats.org/officeDocument/2006/relationships/hyperlink" Target="https://iservice.lombardini.it/jsp/Template2/manuale.jsp?id=410&amp;parent=1369" TargetMode="External"/><Relationship Id="rId4077628b5953925d7" Type="http://schemas.openxmlformats.org/officeDocument/2006/relationships/hyperlink" Target="https://iservice.lombardini.it/jsp/Template2/manuale.jsp?id=372&amp;parent=1263" TargetMode="External"/><Relationship Id="rId8812628b59539c5bf" Type="http://schemas.openxmlformats.org/officeDocument/2006/relationships/hyperlink" Target="https://iservice.lombardini.it/jsp/Template2/manuale.jsp?id=59&amp;parent=1263" TargetMode="External"/><Relationship Id="rId6408628b5953bbb99" Type="http://schemas.openxmlformats.org/officeDocument/2006/relationships/hyperlink" Target="https://iservice.lombardini.it/jsp/Template2/manuale.jsp?id=372&amp;parent=1263" TargetMode="External"/><Relationship Id="rId1337628b5953c3ba9" Type="http://schemas.openxmlformats.org/officeDocument/2006/relationships/hyperlink" Target="https://iservice.lombardini.it/jsp/Template2/manuale.jsp?id=59&amp;parent=1263" TargetMode="External"/><Relationship Id="rId3716628b5953d81c9" Type="http://schemas.openxmlformats.org/officeDocument/2006/relationships/hyperlink" Target="https://iservice.lombardini.it/jsp/Template2/manuale.jsp?id=80&amp;parent=1263" TargetMode="External"/><Relationship Id="rId7550628b5953d8828" Type="http://schemas.openxmlformats.org/officeDocument/2006/relationships/hyperlink" Target="https://iservice.lombardini.it/jsp/Template2/manuale.jsp?id=396&amp;parent=1263" TargetMode="External"/><Relationship Id="rId3716628b5953da6a3" Type="http://schemas.openxmlformats.org/officeDocument/2006/relationships/hyperlink" Target="https://iservice.lombardini.it/jsp/Template2/manuale.jsp?id=80&amp;parent=962" TargetMode="External"/><Relationship Id="rId4032628b5953daaa6" Type="http://schemas.openxmlformats.org/officeDocument/2006/relationships/hyperlink" Target="https://iservice.lombardini.it/jsp/Template2/manuale.jsp?id=385&amp;parent=1263" TargetMode="External"/><Relationship Id="rId7946628b5953de0ca" Type="http://schemas.openxmlformats.org/officeDocument/2006/relationships/hyperlink" Target="https://iservice.lombardini.it/jsp/Template2/manuale.jsp?id=83&amp;parent=962" TargetMode="External"/><Relationship Id="rId7296628b5953de2b5" Type="http://schemas.openxmlformats.org/officeDocument/2006/relationships/hyperlink" Target="https://iservice.lombardini.it/jsp/Template2/manuale.jsp?id=385&amp;parent=1263" TargetMode="External"/><Relationship Id="rId8266628b5953de490" Type="http://schemas.openxmlformats.org/officeDocument/2006/relationships/hyperlink" Target="https://iservice.lombardini.it/jsp/Template2/manuale.jsp?id=83&amp;parent=962" TargetMode="External"/><Relationship Id="rId4008628b5953e5e49" Type="http://schemas.openxmlformats.org/officeDocument/2006/relationships/hyperlink" Target="https://iservice.lombardini.it/jsp/Template2/manuale.jsp?id=390&amp;parent=1263" TargetMode="External"/><Relationship Id="rId5918628b5953e6aea" Type="http://schemas.openxmlformats.org/officeDocument/2006/relationships/hyperlink" Target="https://iservice.lombardini.it/jsp/Template2/manuale.jsp?id=71&amp;parent=962" TargetMode="External"/><Relationship Id="rId9658628b5953e6cf8" Type="http://schemas.openxmlformats.org/officeDocument/2006/relationships/hyperlink" Target="https://iservice.lombardini.it/jsp/Template2/manuale.jsp?id=374&amp;parent=1263" TargetMode="External"/><Relationship Id="rId6708628b5953e6ee9" Type="http://schemas.openxmlformats.org/officeDocument/2006/relationships/hyperlink" Target="https://iservice.lombardini.it/jsp/Template2/manuale.jsp?id=71&amp;parent=962" TargetMode="External"/><Relationship Id="rId9259628b5953e78b6" Type="http://schemas.openxmlformats.org/officeDocument/2006/relationships/hyperlink" Target="https://iservice.lombardini.it/jsp/Template2/manuale.jsp?id=70&amp;parent=962" TargetMode="External"/><Relationship Id="rId8468628b5953e7ba6" Type="http://schemas.openxmlformats.org/officeDocument/2006/relationships/hyperlink" Target="https://iservice.lombardini.it/jsp/Template2/manuale.jsp?id=375&amp;parent=1263" TargetMode="External"/><Relationship Id="rId9267628b5953e7deb" Type="http://schemas.openxmlformats.org/officeDocument/2006/relationships/hyperlink" Target="https://iservice.lombardini.it/jsp/Template2/manuale.jsp?id=70&amp;parent=962" TargetMode="External"/><Relationship Id="rId7470628b595402765" Type="http://schemas.openxmlformats.org/officeDocument/2006/relationships/hyperlink" Target="https://iservice.lombardini.it/jsp/Template2/manuale.jsp?id=372&amp;parent=1263" TargetMode="External"/><Relationship Id="rId4857628b595402b00" Type="http://schemas.openxmlformats.org/officeDocument/2006/relationships/hyperlink" Target="https://iservice.lombardini.it/jsp/Template2/manuale.jsp?id=386&amp;parent=1263" TargetMode="External"/><Relationship Id="rId8466628b5954037d8" Type="http://schemas.openxmlformats.org/officeDocument/2006/relationships/hyperlink" Target="https://iservice.lombardini.it/jsp/Template2/manuale.jsp?id=88&amp;parent=962" TargetMode="External"/><Relationship Id="rId3944628b595403fe1" Type="http://schemas.openxmlformats.org/officeDocument/2006/relationships/hyperlink" Target="https://iservice.lombardini.it/jsp/Template2/manuale.jsp?id=386&amp;parent=1263" TargetMode="External"/><Relationship Id="rId4841628b59540425e" Type="http://schemas.openxmlformats.org/officeDocument/2006/relationships/hyperlink" Target="https://iservice.lombardini.it/jsp/Template2/manuale.jsp?id=371&amp;parent=1263" TargetMode="External"/><Relationship Id="rId3829628b59540437a" Type="http://schemas.openxmlformats.org/officeDocument/2006/relationships/hyperlink" Target="https://iservice.lombardini.it/jsp/Template2/manuale.jsp?id=55&amp;parent=1263" TargetMode="External"/><Relationship Id="rId2675628b59543b351" Type="http://schemas.openxmlformats.org/officeDocument/2006/relationships/hyperlink" Target="https://www.youtube.com/embed/T7XFP3Vn_q0?rel=0" TargetMode="External"/><Relationship Id="rId6442628b595448169" Type="http://schemas.openxmlformats.org/officeDocument/2006/relationships/hyperlink" Target="https://iservice.lombardini.it/jsp/Template2/manuale.jsp?id=372&amp;parent=1263" TargetMode="External"/><Relationship Id="rId3597628b5954537db" Type="http://schemas.openxmlformats.org/officeDocument/2006/relationships/hyperlink" Target="https://iservice.lombardini.it/jsp/Template2/manuale.jsp?id=88&amp;parent=1263" TargetMode="External"/><Relationship Id="rId7837628b595471bf6" Type="http://schemas.openxmlformats.org/officeDocument/2006/relationships/hyperlink" Target="https://www.youtube.com/embed/eTL3NSUrZHQ?rel=0?rel=0" TargetMode="External"/><Relationship Id="rId6460628b59547e451" Type="http://schemas.openxmlformats.org/officeDocument/2006/relationships/hyperlink" Target="https://iservice.lombardini.it/jsp/Template2/manuale.jsp?id=372&amp;parent=1263" TargetMode="External"/><Relationship Id="rId9524628b595486b03" Type="http://schemas.openxmlformats.org/officeDocument/2006/relationships/hyperlink" Target="https://iservice.lombardini.it/jsp/Template2/manuale.jsp?id=88&amp;parent=962" TargetMode="External"/><Relationship Id="rId3607628b5954a6a55" Type="http://schemas.openxmlformats.org/officeDocument/2006/relationships/hyperlink" Target="https://www.youtube.com/embed/eHPkX9yprM4?rel=0?rel=0" TargetMode="External"/><Relationship Id="rId9912628b5954b08f5" Type="http://schemas.openxmlformats.org/officeDocument/2006/relationships/hyperlink" Target="https://iservice.lombardini.it/jsp/Template2/manuale.jsp?id=392&amp;parent=1263" TargetMode="External"/><Relationship Id="rId1612628b5954b154e" Type="http://schemas.openxmlformats.org/officeDocument/2006/relationships/hyperlink" Target="https://iservice.lombardini.it/jsp/Template2/manuale.jsp?id=388&amp;parent=1263" TargetMode="External"/><Relationship Id="rId7625628b5954b2158" Type="http://schemas.openxmlformats.org/officeDocument/2006/relationships/hyperlink" Target="https://iservice.lombardini.it/jsp/Template2/manuale.jsp?id=389&amp;parent=1263" TargetMode="External"/><Relationship Id="rId8331628b5954b72c2" Type="http://schemas.openxmlformats.org/officeDocument/2006/relationships/hyperlink" Target="https://iservice.lombardini.it/jsp/Template2/manuale.jsp?id=56&amp;parent=1263" TargetMode="External"/><Relationship Id="rId2445628b5954b8108" Type="http://schemas.openxmlformats.org/officeDocument/2006/relationships/hyperlink" Target="https://iservice.lombardini.it/jsp/Template2/manuale.jsp?id=389&amp;parent=1263" TargetMode="External"/><Relationship Id="rId7201628b5954b879c" Type="http://schemas.openxmlformats.org/officeDocument/2006/relationships/hyperlink" Target="https://iservice.lombardini.it/jsp/Template2/manuale.jsp?id=389&amp;parent=1263" TargetMode="External"/><Relationship Id="rId6848628b5954b9528" Type="http://schemas.openxmlformats.org/officeDocument/2006/relationships/hyperlink" Target="https://iservice.lombardini.it/jsp/Template2/manuale.jsp?id=389&amp;parent=1263" TargetMode="External"/><Relationship Id="rId8014628b5954bae36" Type="http://schemas.openxmlformats.org/officeDocument/2006/relationships/hyperlink" Target="https://iservice.lombardini.it/jsp/Template2/manuale.jsp?id=388&amp;parent=1263" TargetMode="External"/><Relationship Id="rId5692628b5954bbc5f" Type="http://schemas.openxmlformats.org/officeDocument/2006/relationships/hyperlink" Target="https://iservice.lombardini.it/jsp/Template2/manuale.jsp?id=375&amp;parent=1263" TargetMode="External"/><Relationship Id="rId1187628b5954c3b4b" Type="http://schemas.openxmlformats.org/officeDocument/2006/relationships/hyperlink" Target="http://dealers.kohlerpower.it/" TargetMode="External"/><Relationship Id="rId3874628b5954c3ea5" Type="http://schemas.openxmlformats.org/officeDocument/2006/relationships/hyperlink" Target="http://dealers.kohlerpower.it/" TargetMode="External"/><Relationship Id="rId9417628b5954c4202" Type="http://schemas.openxmlformats.org/officeDocument/2006/relationships/hyperlink" Target="http://dealers.kohlerpower.it/" TargetMode="External"/><Relationship Id="rId5438628b5954c4590" Type="http://schemas.openxmlformats.org/officeDocument/2006/relationships/hyperlink" Target="http://dealers.kohlerpower.it/" TargetMode="External"/><Relationship Id="rId2244628b594fd35ae" Type="http://schemas.openxmlformats.org/officeDocument/2006/relationships/image" Target="media/imgrId2244628b594fd35ae.jpg"/><Relationship Id="rId1401628b594fe0378" Type="http://schemas.openxmlformats.org/officeDocument/2006/relationships/image" Target="media/imgrId1401628b594fe0378.png"/><Relationship Id="rId6103628b594ff185e" Type="http://schemas.openxmlformats.org/officeDocument/2006/relationships/image" Target="media/imgrId6103628b594ff185e.jpg"/><Relationship Id="rId4102628b595009eda" Type="http://schemas.openxmlformats.org/officeDocument/2006/relationships/image" Target="media/imgrId4102628b595009eda.jpg"/><Relationship Id="rId3441628b59501c4b9" Type="http://schemas.openxmlformats.org/officeDocument/2006/relationships/image" Target="media/imgrId3441628b59501c4b9.jpg"/><Relationship Id="rId5876628b59502e552" Type="http://schemas.openxmlformats.org/officeDocument/2006/relationships/image" Target="media/imgrId5876628b59502e552.jpg"/><Relationship Id="rId8510628b595040226" Type="http://schemas.openxmlformats.org/officeDocument/2006/relationships/image" Target="media/imgrId8510628b595040226.jpg"/><Relationship Id="rId3172628b5950505e5" Type="http://schemas.openxmlformats.org/officeDocument/2006/relationships/image" Target="media/imgrId3172628b5950505e5.jpg"/><Relationship Id="rId5058628b59506392f" Type="http://schemas.openxmlformats.org/officeDocument/2006/relationships/image" Target="media/imgrId5058628b59506392f.jpg"/><Relationship Id="rId9925628b59506ebbe" Type="http://schemas.openxmlformats.org/officeDocument/2006/relationships/image" Target="media/imgrId9925628b59506ebbe.jpg"/><Relationship Id="rId9658628b595075de8" Type="http://schemas.openxmlformats.org/officeDocument/2006/relationships/image" Target="media/imgrId9658628b595075de8.jpg"/><Relationship Id="rId4557628b595086e85" Type="http://schemas.openxmlformats.org/officeDocument/2006/relationships/image" Target="media/imgrId4557628b595086e85.jpg"/><Relationship Id="rId2270628b59508e2f7" Type="http://schemas.openxmlformats.org/officeDocument/2006/relationships/image" Target="media/imgrId2270628b59508e2f7.jpg"/><Relationship Id="rId3563628b59509dff6" Type="http://schemas.openxmlformats.org/officeDocument/2006/relationships/image" Target="media/imgrId3563628b59509dff6.png"/><Relationship Id="rId1424628b5950b009a" Type="http://schemas.openxmlformats.org/officeDocument/2006/relationships/image" Target="media/imgrId1424628b5950b009a.jpg"/><Relationship Id="rId6550628b5950be6c0" Type="http://schemas.openxmlformats.org/officeDocument/2006/relationships/image" Target="media/imgrId6550628b5950be6c0.jpg"/><Relationship Id="rId7075628b5950cc122" Type="http://schemas.openxmlformats.org/officeDocument/2006/relationships/image" Target="media/imgrId7075628b5950cc122.jpg"/><Relationship Id="rId7376628b5950d7ed7" Type="http://schemas.openxmlformats.org/officeDocument/2006/relationships/image" Target="media/imgrId7376628b5950d7ed7.jpg"/><Relationship Id="rId6979628b5950e12cd" Type="http://schemas.openxmlformats.org/officeDocument/2006/relationships/image" Target="media/imgrId6979628b5950e12cd.jpg"/><Relationship Id="rId7785628b5950eab22" Type="http://schemas.openxmlformats.org/officeDocument/2006/relationships/image" Target="media/imgrId7785628b5950eab22.jpg"/><Relationship Id="rId6563628b5951011fa" Type="http://schemas.openxmlformats.org/officeDocument/2006/relationships/image" Target="media/imgrId6563628b5951011fa.jpg"/><Relationship Id="rId6076628b59510b6e5" Type="http://schemas.openxmlformats.org/officeDocument/2006/relationships/image" Target="media/imgrId6076628b59510b6e5.jpg"/><Relationship Id="rId4000628b5951159a5" Type="http://schemas.openxmlformats.org/officeDocument/2006/relationships/image" Target="media/imgrId4000628b5951159a5.png"/><Relationship Id="rId9753628b59511e4e2" Type="http://schemas.openxmlformats.org/officeDocument/2006/relationships/image" Target="media/imgrId9753628b59511e4e2.png"/><Relationship Id="rId1867628b595129988" Type="http://schemas.openxmlformats.org/officeDocument/2006/relationships/image" Target="media/imgrId1867628b595129988.png"/><Relationship Id="rId3312628b59513125d" Type="http://schemas.openxmlformats.org/officeDocument/2006/relationships/image" Target="media/imgrId3312628b59513125d.jpg"/><Relationship Id="rId5702628b59513bd4c" Type="http://schemas.openxmlformats.org/officeDocument/2006/relationships/image" Target="media/imgrId5702628b59513bd4c.jpg"/><Relationship Id="rId5491628b5951452ad" Type="http://schemas.openxmlformats.org/officeDocument/2006/relationships/image" Target="media/imgrId5491628b5951452ad.jpg"/><Relationship Id="rId2733628b5951514b2" Type="http://schemas.openxmlformats.org/officeDocument/2006/relationships/image" Target="media/imgrId2733628b5951514b2.jpg"/><Relationship Id="rId2795628b59515b169" Type="http://schemas.openxmlformats.org/officeDocument/2006/relationships/image" Target="media/imgrId2795628b59515b169.jpg"/><Relationship Id="rId8764628b595163ae7" Type="http://schemas.openxmlformats.org/officeDocument/2006/relationships/image" Target="media/imgrId8764628b595163ae7.jpg"/><Relationship Id="rId9854628b59516ce4e" Type="http://schemas.openxmlformats.org/officeDocument/2006/relationships/image" Target="media/imgrId9854628b59516ce4e.jpg"/><Relationship Id="rId1632628b595176b0a" Type="http://schemas.openxmlformats.org/officeDocument/2006/relationships/image" Target="media/imgrId1632628b595176b0a.jpg"/><Relationship Id="rId1326628b59517ef04" Type="http://schemas.openxmlformats.org/officeDocument/2006/relationships/image" Target="media/imgrId1326628b59517ef04.jpg"/><Relationship Id="rId3932628b5951884a5" Type="http://schemas.openxmlformats.org/officeDocument/2006/relationships/image" Target="media/imgrId3932628b5951884a5.jpg"/><Relationship Id="rId9600628b595191e64" Type="http://schemas.openxmlformats.org/officeDocument/2006/relationships/image" Target="media/imgrId9600628b595191e64.jpg"/><Relationship Id="rId3564628b59519b3b2" Type="http://schemas.openxmlformats.org/officeDocument/2006/relationships/image" Target="media/imgrId3564628b59519b3b2.jpg"/><Relationship Id="rId7635628b5951a438c" Type="http://schemas.openxmlformats.org/officeDocument/2006/relationships/image" Target="media/imgrId7635628b5951a438c.jpg"/><Relationship Id="rId1584628b5951ace08" Type="http://schemas.openxmlformats.org/officeDocument/2006/relationships/image" Target="media/imgrId1584628b5951ace08.jpg"/><Relationship Id="rId3191628b5951b6f17" Type="http://schemas.openxmlformats.org/officeDocument/2006/relationships/image" Target="media/imgrId3191628b5951b6f17.jpg"/><Relationship Id="rId6059628b5951c2f5e" Type="http://schemas.openxmlformats.org/officeDocument/2006/relationships/image" Target="media/imgrId6059628b5951c2f5e.jpg"/><Relationship Id="rId5052628b5951ce1a7" Type="http://schemas.openxmlformats.org/officeDocument/2006/relationships/image" Target="media/imgrId5052628b5951ce1a7.jpg"/><Relationship Id="rId1232628b5951db1ff" Type="http://schemas.openxmlformats.org/officeDocument/2006/relationships/image" Target="media/imgrId1232628b5951db1ff.jpg"/><Relationship Id="rId1738628b5951e27f9" Type="http://schemas.openxmlformats.org/officeDocument/2006/relationships/image" Target="media/imgrId1738628b5951e27f9.jpg"/><Relationship Id="rId1228628b5951eaf02" Type="http://schemas.openxmlformats.org/officeDocument/2006/relationships/image" Target="media/imgrId1228628b5951eaf02.jpg"/><Relationship Id="rId9899628b5951f0d7a" Type="http://schemas.openxmlformats.org/officeDocument/2006/relationships/image" Target="media/imgrId9899628b5951f0d7a.jpg"/><Relationship Id="rId9705628b595206b5d" Type="http://schemas.openxmlformats.org/officeDocument/2006/relationships/image" Target="media/imgrId9705628b595206b5d.jpg"/><Relationship Id="rId2593628b595223da6" Type="http://schemas.openxmlformats.org/officeDocument/2006/relationships/image" Target="media/imgrId2593628b595223da6.jpg"/><Relationship Id="rId5115628b59522a62c" Type="http://schemas.openxmlformats.org/officeDocument/2006/relationships/image" Target="media/imgrId5115628b59522a62c.jpg"/><Relationship Id="rId2070628b5952321e4" Type="http://schemas.openxmlformats.org/officeDocument/2006/relationships/image" Target="media/imgrId2070628b5952321e4.jpg"/><Relationship Id="rId5716628b59523c442" Type="http://schemas.openxmlformats.org/officeDocument/2006/relationships/image" Target="media/imgrId5716628b59523c442.jpg"/><Relationship Id="rId8089628b59524515f" Type="http://schemas.openxmlformats.org/officeDocument/2006/relationships/image" Target="media/imgrId8089628b59524515f.jpg"/><Relationship Id="rId8992628b59524a7b4" Type="http://schemas.openxmlformats.org/officeDocument/2006/relationships/image" Target="media/imgrId8992628b59524a7b4.jpg"/><Relationship Id="rId1857628b595253c30" Type="http://schemas.openxmlformats.org/officeDocument/2006/relationships/image" Target="media/imgrId1857628b595253c30.jpg"/><Relationship Id="rId8253628b59525ea75" Type="http://schemas.openxmlformats.org/officeDocument/2006/relationships/image" Target="media/imgrId8253628b59525ea75.jpg"/><Relationship Id="rId3781628b595268ea7" Type="http://schemas.openxmlformats.org/officeDocument/2006/relationships/image" Target="media/imgrId3781628b595268ea7.jpg"/><Relationship Id="rId1117628b595273b8e" Type="http://schemas.openxmlformats.org/officeDocument/2006/relationships/image" Target="media/imgrId1117628b595273b8e.jpg"/><Relationship Id="rId2694628b59527ec95" Type="http://schemas.openxmlformats.org/officeDocument/2006/relationships/image" Target="media/imgrId2694628b59527ec95.jpg"/><Relationship Id="rId3053628b5952883c3" Type="http://schemas.openxmlformats.org/officeDocument/2006/relationships/image" Target="media/imgrId3053628b5952883c3.jpg"/><Relationship Id="rId6990628b59529675b" Type="http://schemas.openxmlformats.org/officeDocument/2006/relationships/image" Target="media/imgrId6990628b59529675b.png"/><Relationship Id="rId9578628b5952a2309" Type="http://schemas.openxmlformats.org/officeDocument/2006/relationships/image" Target="media/imgrId9578628b5952a2309.png"/><Relationship Id="rId7297628b5952af492" Type="http://schemas.openxmlformats.org/officeDocument/2006/relationships/image" Target="media/imgrId7297628b5952af492.png"/><Relationship Id="rId8074628b5952b8ca9" Type="http://schemas.openxmlformats.org/officeDocument/2006/relationships/image" Target="media/imgrId8074628b5952b8ca9.png"/><Relationship Id="rId6746628b5952c3815" Type="http://schemas.openxmlformats.org/officeDocument/2006/relationships/image" Target="media/imgrId6746628b5952c3815.png"/><Relationship Id="rId7940628b5952cf5dc" Type="http://schemas.openxmlformats.org/officeDocument/2006/relationships/image" Target="media/imgrId7940628b5952cf5dc.jpg"/><Relationship Id="rId6275628b5952db933" Type="http://schemas.openxmlformats.org/officeDocument/2006/relationships/image" Target="media/imgrId6275628b5952db933.jpg"/><Relationship Id="rId7911628b5952e41e1" Type="http://schemas.openxmlformats.org/officeDocument/2006/relationships/image" Target="media/imgrId7911628b5952e41e1.jpg"/><Relationship Id="rId3222628b5952eed39" Type="http://schemas.openxmlformats.org/officeDocument/2006/relationships/image" Target="media/imgrId3222628b5952eed39.jpg"/><Relationship Id="rId3945628b595313072" Type="http://schemas.openxmlformats.org/officeDocument/2006/relationships/image" Target="media/imgrId3945628b595313072.jpg"/><Relationship Id="rId1485628b59532118e" Type="http://schemas.openxmlformats.org/officeDocument/2006/relationships/image" Target="media/imgrId1485628b59532118e.jpg"/><Relationship Id="rId1579628b59532c69d" Type="http://schemas.openxmlformats.org/officeDocument/2006/relationships/image" Target="media/imgrId1579628b59532c69d.jpg"/><Relationship Id="rId7218628b595338506" Type="http://schemas.openxmlformats.org/officeDocument/2006/relationships/image" Target="media/imgrId7218628b595338506.jpg"/><Relationship Id="rId1992628b5953415e6" Type="http://schemas.openxmlformats.org/officeDocument/2006/relationships/image" Target="media/imgrId1992628b5953415e6.jpg"/><Relationship Id="rId2142628b59534995d" Type="http://schemas.openxmlformats.org/officeDocument/2006/relationships/image" Target="media/imgrId2142628b59534995d.jpg"/><Relationship Id="rId8783628b595353b04" Type="http://schemas.openxmlformats.org/officeDocument/2006/relationships/image" Target="media/imgrId8783628b595353b04.jpg"/><Relationship Id="rId5846628b59535c513" Type="http://schemas.openxmlformats.org/officeDocument/2006/relationships/image" Target="media/imgrId5846628b59535c513.jpg"/><Relationship Id="rId6768628b5953612c0" Type="http://schemas.openxmlformats.org/officeDocument/2006/relationships/image" Target="media/imgrId6768628b5953612c0.jpg"/><Relationship Id="rId4305628b595368326" Type="http://schemas.openxmlformats.org/officeDocument/2006/relationships/image" Target="media/imgrId4305628b595368326.jpg"/><Relationship Id="rId7172628b5953749f9" Type="http://schemas.openxmlformats.org/officeDocument/2006/relationships/image" Target="media/imgrId7172628b5953749f9.jpg"/><Relationship Id="rId9315628b59537d0af" Type="http://schemas.openxmlformats.org/officeDocument/2006/relationships/image" Target="media/imgrId9315628b59537d0af.png"/><Relationship Id="rId1861628b595388bda" Type="http://schemas.openxmlformats.org/officeDocument/2006/relationships/image" Target="media/imgrId1861628b595388bda.png"/><Relationship Id="rId1444628b595391627" Type="http://schemas.openxmlformats.org/officeDocument/2006/relationships/image" Target="media/imgrId1444628b595391627.jpg"/><Relationship Id="rId7257628b59539b388" Type="http://schemas.openxmlformats.org/officeDocument/2006/relationships/image" Target="media/imgrId7257628b59539b388.jpg"/><Relationship Id="rId3281628b5953a7212" Type="http://schemas.openxmlformats.org/officeDocument/2006/relationships/image" Target="media/imgrId3281628b5953a7212.jpg"/><Relationship Id="rId4992628b5953b1261" Type="http://schemas.openxmlformats.org/officeDocument/2006/relationships/image" Target="media/imgrId4992628b5953b1261.jpg"/><Relationship Id="rId6207628b5953bb142" Type="http://schemas.openxmlformats.org/officeDocument/2006/relationships/image" Target="media/imgrId6207628b5953bb142.jpg"/><Relationship Id="rId1883628b5953c3149" Type="http://schemas.openxmlformats.org/officeDocument/2006/relationships/image" Target="media/imgrId1883628b5953c3149.jpg"/><Relationship Id="rId2663628b5953ce78e" Type="http://schemas.openxmlformats.org/officeDocument/2006/relationships/image" Target="media/imgrId2663628b5953ce78e.jpg"/><Relationship Id="rId3877628b5953d6f22" Type="http://schemas.openxmlformats.org/officeDocument/2006/relationships/image" Target="media/imgrId3877628b5953d6f22.jpg"/><Relationship Id="rId9315628b5953e4d10" Type="http://schemas.openxmlformats.org/officeDocument/2006/relationships/image" Target="media/imgrId9315628b5953e4d10.jpg"/><Relationship Id="rId7472628b5953ef797" Type="http://schemas.openxmlformats.org/officeDocument/2006/relationships/image" Target="media/imgrId7472628b5953ef797.jpg"/><Relationship Id="rId7585628b595401f67" Type="http://schemas.openxmlformats.org/officeDocument/2006/relationships/image" Target="media/imgrId7585628b595401f67.jpg"/><Relationship Id="rId2360628b59540a67f" Type="http://schemas.openxmlformats.org/officeDocument/2006/relationships/image" Target="media/imgrId2360628b59540a67f.jpg"/><Relationship Id="rId2251628b595415b10" Type="http://schemas.openxmlformats.org/officeDocument/2006/relationships/image" Target="media/imgrId2251628b595415b10.jpg"/><Relationship Id="rId6078628b595422fe2" Type="http://schemas.openxmlformats.org/officeDocument/2006/relationships/image" Target="media/imgrId6078628b595422fe2.jpg"/><Relationship Id="rId8292628b59542eeb9" Type="http://schemas.openxmlformats.org/officeDocument/2006/relationships/image" Target="media/imgrId8292628b59542eeb9.jpg"/><Relationship Id="rId7747628b59543a57c" Type="http://schemas.openxmlformats.org/officeDocument/2006/relationships/image" Target="media/imgrId7747628b59543a57c.jpg"/><Relationship Id="rId8335628b595447044" Type="http://schemas.openxmlformats.org/officeDocument/2006/relationships/image" Target="media/imgrId8335628b595447044.jpg"/><Relationship Id="rId5814628b595451e84" Type="http://schemas.openxmlformats.org/officeDocument/2006/relationships/image" Target="media/imgrId5814628b595451e84.jpg"/><Relationship Id="rId3279628b59545f799" Type="http://schemas.openxmlformats.org/officeDocument/2006/relationships/image" Target="media/imgrId3279628b59545f799.jpg"/><Relationship Id="rId8676628b595466186" Type="http://schemas.openxmlformats.org/officeDocument/2006/relationships/image" Target="media/imgrId8676628b595466186.jpg"/><Relationship Id="rId6489628b5954713c8" Type="http://schemas.openxmlformats.org/officeDocument/2006/relationships/image" Target="media/imgrId6489628b5954713c8.jpg"/><Relationship Id="rId8306628b59547dbab" Type="http://schemas.openxmlformats.org/officeDocument/2006/relationships/image" Target="media/imgrId8306628b59547dbab.jpg"/><Relationship Id="rId8522628b59548502c" Type="http://schemas.openxmlformats.org/officeDocument/2006/relationships/image" Target="media/imgrId8522628b59548502c.jpg"/><Relationship Id="rId7155628b59548f4ef" Type="http://schemas.openxmlformats.org/officeDocument/2006/relationships/image" Target="media/imgrId7155628b59548f4ef.jpg"/><Relationship Id="rId2969628b59549aa55" Type="http://schemas.openxmlformats.org/officeDocument/2006/relationships/image" Target="media/imgrId2969628b59549aa55.jpg"/><Relationship Id="rId8345628b5954a5965" Type="http://schemas.openxmlformats.org/officeDocument/2006/relationships/image" Target="media/imgrId8345628b5954a5965.jpg"/><Relationship Id="rId6045628b59550564f" Type="http://schemas.openxmlformats.org/officeDocument/2006/relationships/image" Target="media/imgrId6045628b59550564f.png"/><Relationship Id="rId2517628b59550cf6c" Type="http://schemas.openxmlformats.org/officeDocument/2006/relationships/image" Target="media/imgrId2517628b59550cf6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036959" Type="http://schemas.openxmlformats.org/officeDocument/2006/relationships/image" Target="media/imgrId870369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036959" Type="http://schemas.openxmlformats.org/officeDocument/2006/relationships/image" Target="media/imgrId870369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036959" Type="http://schemas.openxmlformats.org/officeDocument/2006/relationships/image" Target="media/imgrId870369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036959" Type="http://schemas.openxmlformats.org/officeDocument/2006/relationships/image" Target="media/imgrId870369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036959" Type="http://schemas.openxmlformats.org/officeDocument/2006/relationships/image" Target="media/imgrId870369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036959" Type="http://schemas.openxmlformats.org/officeDocument/2006/relationships/image" Target="media/imgrId870369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