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016088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9118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142739" w:name="ctxt"/>
    <w:bookmarkEnd w:id="43142739"/>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784199"/>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40784199"/>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40784199"/>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40784199"/>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40784199"/>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4078419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40784199"/>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40784199"/>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40784199"/>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784199"/>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90625e5d1fd8a9484" w:history="1">
              <w:r>
                <w:rPr>
                  <w:b/>
                  <w:bCs/>
                  <w:color w:val="0000FF"/>
                  <w:position w:val="-2"/>
                  <w:sz w:val="20"/>
                  <w:szCs w:val="20"/>
                  <w:u w:val="single"/>
                </w:rPr>
                <w:t xml:space="preserve">www.kohlerengines.com</w:t>
              </w:r>
            </w:hyperlink>
            <w:r>
              <w:rPr>
                <w:color w:val="00274C"/>
                <w:position w:val="-2"/>
                <w:sz w:val="20"/>
                <w:szCs w:val="20"/>
              </w:rPr>
              <w:t xml:space="preserve"> &amp; </w:t>
            </w:r>
            <w:hyperlink r:id="rId30025e5d1fd8a94a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52365e5d1fd8a94f1"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88478322" name="name76925e5d1fd8ca8da"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50755e5d1fd8ca8d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8432568" name="name36605e5d1fd8e032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4685e5d1fd8e032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40784199"/>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40784199"/>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40784199"/>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18616636" name="name44115e5d1fd8f23b2"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33405e5d1fd8f23ab"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35923036" name="name55315e5d1fd9119b7"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50375e5d1fd9119b0"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6759100" name="name67935e5d1fd92df5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9975e5d1fd92df4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42557274" name="name54115e5d1fd94168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6015e5d1fd94168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94671741" name="name64705e5d1fd9613b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1815e5d1fd9613b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28610696" name="name53585e5d1fd9afd9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1825e5d1fd9afd8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7980209" name="name32455e5d1fd9ca6a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4185e5d1fd9ca6a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15318189" name="name59985e5d1fd9dfd7d"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7275e5d1fd9dfd75"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96933" name="name12865e5d1fda00c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25e5d1fda00c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784199"/>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40784199"/>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40784199"/>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40784199"/>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40784199"/>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18025" name="name50995e5d1fda10f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25e5d1fda10f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40784199"/>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40784199"/>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40784199"/>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40784199"/>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40784199"/>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40784199"/>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40784199"/>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Bei allen mit dem ATS System ausgestatteten Motoren muss das Öl mit Viskosität 15W-40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Bei allen Motoren, die der Emissionsnorm Stage-V entsprechen (Motoren, die mit DPF ausgestattet sind), darf kein Öl mit Viskosität 15W-40 verwendet werden.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40008" name="name14595e5d1fda214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15e5d1fda214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40784199"/>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02610" name="name83585e5d1fda330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265e5d1fda330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40784199"/>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40784199"/>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40784199"/>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40784199"/>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40784199"/>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40784199"/>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40784199"/>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40784199"/>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40784199"/>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40784199"/>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29109564" name="name93325e5d1fda458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935e5d1fda458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0784199"/>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40784199"/>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15113234" name="name75855e5d1fda5acf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6425e5d1fda5acf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784199"/>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40784199"/>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4078419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40784199"/>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40784199"/>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4078419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4078419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40784199"/>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40784199"/>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40784199"/>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40784199"/>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40784199"/>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40784199"/>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40784199"/>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40784199"/>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40784199"/>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40784199"/>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40784199"/>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40784199"/>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40784199"/>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40784199"/>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40784199"/>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4078419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40784199"/>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40784199"/>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40784199"/>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40784199"/>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40784199"/>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40784199"/>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40784199"/>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40784199"/>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40784199"/>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40784199"/>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40784199"/>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40784199"/>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40784199"/>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40784199"/>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40784199"/>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40784199"/>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00758" name="name27475e5d1fda6fb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45e5d1fda6fb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40784199"/>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40784199"/>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40784199"/>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40784199"/>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46532455" name="name10935e5d1fda7fee5"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1095e5d1fda7fee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0784199"/>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40784199"/>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40784199"/>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40784199"/>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4318020" name="name72255e5d1fda92fb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7695e5d1fda92fa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9996148" name="name44975e5d1fdaa51f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4815e5d1fdaa51f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709740" name="name79315e5d1fdab5a7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5265e5d1fdab5a7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1600934" name="name45955e5d1fdac906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1085e5d1fdac906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0773343" name="name56475e5d1fdad71d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7465e5d1fdad71c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4050041" name="name14715e5d1fdaea7c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5355e5d1fdaea7b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6810074" name="name23315e5d1fdb07f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965e5d1fdb07fd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16745" name="name17135e5d1fdb1ade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905e5d1fdb1ade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6547628" name="name76125e5d1fdb2921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1655e5d1fdb2920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553034" name="name33905e5d1fdb376b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3585e5d1fdb376b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2323402" name="name28095e5d1fdb491e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5655e5d1fdb491e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4181" name="name30165e5d1fdb5b3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95e5d1fdb5b3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465895" name="name38435e5d1fdb68fd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9235e5d1fdb68fd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1865800" name="name72265e5d1fdb811e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2195e5d1fdb811e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357600" name="name79345e5d1fdb8f9d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3325e5d1fdb8f9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24269" name="name36275e5d1fdba0f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25e5d1fdba0f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468405" name="name53185e5d1fdbb281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3035e5d1fdbb28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90126" name="name18485e5d1fdbc1a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45e5d1fdbc1a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203890" name="name75605e5d1fdbd096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1495e5d1fdbd095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52464" name="name32095e5d1fdbe0c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405e5d1fdbe0c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501044" name="name18125e5d1fdbf162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0115e5d1fdbf162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68461" name="name39955e5d1fdc0af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835e5d1fdc0af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047635" name="name24325e5d1fdc18e0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3455e5d1fdc18df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66725" name="name14455e5d1fdc278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45e5d1fdc277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678606" name="name37705e5d1fdc3eb2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0655e5d1fdc3eb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58654" name="name98005e5d1fdc4cf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55e5d1fdc4cf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941013" name="name48835e5d1fdc5e2b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8945e5d1fdc5e2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5116" name="name35255e5d1fdc6c8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85e5d1fdc6c8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135588" name="name56855e5d1fdc7c93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5245e5d1fdc7c93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05470" name="name59385e5d1fdc8fc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55e5d1fdc8fc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94140441" name="name81605e5d1fdca88d4"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93055e5d1fdca88cb"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40784199"/>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16916" name="name37595e5d1fdcb80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55e5d1fdcb80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40784199"/>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40784201"/>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19765e5d1fdcb9c6e" w:history="1">
              <w:r>
                <w:rPr>
                  <w:b/>
                  <w:bCs/>
                  <w:color w:val="0000FF"/>
                  <w:position w:val="-2"/>
                  <w:sz w:val="20"/>
                  <w:szCs w:val="20"/>
                  <w:u w:val="single"/>
                </w:rPr>
                <w:t xml:space="preserve">Abs. 4.5</w:t>
              </w:r>
            </w:hyperlink>
            <w:r>
              <w:rPr>
                <w:color w:val="00274C"/>
                <w:position w:val="-2"/>
                <w:sz w:val="20"/>
                <w:szCs w:val="20"/>
              </w:rPr>
              <w:t xml:space="preserve"> unf </w:t>
            </w:r>
            <w:hyperlink r:id="rId39745e5d1fdcb9cb2"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40784201"/>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40784201"/>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40784201"/>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25620" name="name55445e5d1fdcca6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65e5d1fdcca6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87885e5d1fdccab82"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40784199"/>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40784199"/>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52985e5d1fdccabd4"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41789" name="name32335e5d1fdcd6b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015e5d1fdcd6b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40784199"/>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40784202"/>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40784202"/>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40784202"/>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58608" name="name94095e5d1fdce98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65e5d1fdce98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784199"/>
        </w:numPr>
        <w:spacing w:before="0" w:after="0" w:line="240" w:lineRule="auto"/>
        <w:jc w:val="left"/>
        <w:rPr>
          <w:color w:val="00274C"/>
          <w:sz w:val="20"/>
          <w:szCs w:val="20"/>
        </w:rPr>
      </w:pPr>
      <w:r>
        <w:rPr>
          <w:color w:val="00274C"/>
          <w:sz w:val="20"/>
          <w:szCs w:val="20"/>
        </w:rPr>
        <w:t xml:space="preserve">Vor Ausführung der Arbeiten </w:t>
      </w:r>
      <w:hyperlink r:id="rId13025e5d1fdce9ed4"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22402" name="name27055e5d1fdd07f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195e5d1fdd07f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40784199"/>
        </w:numPr>
        <w:spacing w:before="0" w:after="0" w:line="240" w:lineRule="auto"/>
        <w:jc w:val="left"/>
        <w:rPr>
          <w:color w:val="00274C"/>
          <w:sz w:val="20"/>
          <w:szCs w:val="20"/>
        </w:rPr>
      </w:pPr>
      <w:r>
        <w:rPr>
          <w:color w:val="00274C"/>
          <w:sz w:val="20"/>
          <w:szCs w:val="20"/>
        </w:rPr>
        <w:t xml:space="preserve">Die ausschließlich zugelassenen Kraftstoffe sind in </w:t>
      </w:r>
      <w:hyperlink r:id="rId47915e5d1fdd08a62" w:history="1">
        <w:r>
          <w:rPr>
            <w:b/>
            <w:bCs/>
            <w:color w:val="0000FF"/>
            <w:sz w:val="20"/>
            <w:szCs w:val="20"/>
            <w:u w:val="single"/>
          </w:rPr>
          <w:t xml:space="preserve">Tab. 2.3</w:t>
        </w:r>
      </w:hyperlink>
      <w:r>
        <w:rPr>
          <w:color w:val="00274C"/>
          <w:sz w:val="20"/>
          <w:szCs w:val="20"/>
        </w:rPr>
        <w:t xml:space="preserve"> angeführt.</w:t>
      </w:r>
    </w:p>
    <w:p>
      <w:pPr>
        <w:numPr>
          <w:ilvl w:val="0"/>
          <w:numId w:val="40784199"/>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40784199"/>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4078419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40784199"/>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40784199"/>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40784199"/>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40784199"/>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19355e5d1fdd08caf"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49900" name="name64175e5d1fdd152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65e5d1fdd152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Sicherheitshinweise siehe </w:t>
            </w:r>
            <w:hyperlink r:id="rId33905e5d1fdd15e20" w:history="1">
              <w:r>
                <w:rPr>
                  <w:b/>
                  <w:bCs/>
                  <w:color w:val="0000FF"/>
                  <w:position w:val="-2"/>
                  <w:sz w:val="20"/>
                  <w:szCs w:val="20"/>
                </w:rPr>
                <w:t xml:space="preserve">Abs. 2.4</w:t>
              </w:r>
            </w:hyperlink>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96755e5d1fdd15e8a"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4078419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40784203"/>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40784203"/>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44775e5d1fdd166f6" w:history="1">
              <w:r>
                <w:rPr>
                  <w:b/>
                  <w:bCs/>
                  <w:color w:val="0000FF"/>
                  <w:position w:val="-2"/>
                  <w:sz w:val="20"/>
                  <w:szCs w:val="20"/>
                  <w:u w:val="single"/>
                </w:rPr>
                <w:t xml:space="preserve">Tab. 2.1</w:t>
              </w:r>
            </w:hyperlink>
            <w:r>
              <w:rPr>
                <w:color w:val="00274C"/>
                <w:position w:val="-2"/>
                <w:sz w:val="20"/>
                <w:szCs w:val="20"/>
              </w:rPr>
              <w:t xml:space="preserve"> und </w:t>
            </w:r>
            <w:hyperlink r:id="rId42615e5d1fdd1672b"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9431504" name="name10025e5d1fdd2843c"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3475e5d1fdd2843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40784204"/>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40784204"/>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40784204"/>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4078420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29259822" name="name14195e5d1fdd3bdf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8065e5d1fdd3bde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6595e5d1fdd3ca4a"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21250" name="name47885e5d1fdd4a9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45e5d1fdd4a9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784199"/>
        </w:numPr>
        <w:spacing w:before="0" w:after="0" w:line="240" w:lineRule="auto"/>
        <w:jc w:val="left"/>
        <w:rPr>
          <w:color w:val="00274C"/>
          <w:sz w:val="20"/>
          <w:szCs w:val="20"/>
        </w:rPr>
      </w:pPr>
      <w:r>
        <w:rPr>
          <w:color w:val="00274C"/>
          <w:sz w:val="20"/>
          <w:szCs w:val="20"/>
        </w:rPr>
        <w:t xml:space="preserve">Vor Ausführung der Arbeiten </w:t>
      </w:r>
      <w:hyperlink r:id="rId47045e5d1fdd4afa4"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67669" name="name67565e5d1fdd5dc2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025e5d1fdd5dc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40784199"/>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40784199"/>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40784199"/>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8734" name="name42695e5d1fdd6fab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65e5d1fdd6fa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20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40784205"/>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40784205"/>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40784205"/>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4078420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40784205"/>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6132837" name="name29425e5d1fdd7e46e"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9945e5d1fdd7e4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8763482" name="name17775e5d1fdd96eb9"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2685e5d1fdd96e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6617809" name="name13415e5d1fddaf6e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9275e5d1fddaf6d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9325e5d1fddafdaa"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96295e5d1fddaffe9"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37775e5d1fddb0013"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9691551" name="name81755e5d1fddbeb5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975e5d1fddbeb5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7086407" name="name86705e5d1fddcda6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865e5d1fddcda5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2109057" name="name50935e5d1fddddeb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3525e5d1fddddeb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2710" name="name81795e5d1fddee7c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655e5d1fddee7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40784199"/>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40784199"/>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40784199"/>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40784199"/>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40784199"/>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40784199"/>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40784199"/>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40784199"/>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40784199"/>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40784199"/>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40784199"/>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21545e5d1fddefb76" w:history="1">
        <w:r>
          <w:rPr>
            <w:b/>
            <w:bCs/>
            <w:color w:val="0000FF"/>
            <w:sz w:val="20"/>
            <w:szCs w:val="20"/>
            <w:u w:val="single"/>
          </w:rPr>
          <w:t xml:space="preserve">Tab. 5.1 und Tab. 5.2</w:t>
        </w:r>
      </w:hyperlink>
      <w:r>
        <w:rPr>
          <w:color w:val="00274C"/>
          <w:sz w:val="20"/>
          <w:szCs w:val="20"/>
        </w:rPr>
        <w:t xml:space="preserve"> beschrieben.</w:t>
      </w:r>
    </w:p>
    <w:p>
      <w:pPr>
        <w:numPr>
          <w:ilvl w:val="0"/>
          <w:numId w:val="40784199"/>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40784199"/>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40784199"/>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84870" name="name82915e5d1fde0ea6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45e5d1fde0ea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40784199"/>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40784199"/>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55615" name="name20875e5d1fde1d5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55e5d1fde1d5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784199"/>
        </w:numPr>
        <w:spacing w:before="0" w:after="0" w:line="240" w:lineRule="auto"/>
        <w:jc w:val="left"/>
        <w:rPr>
          <w:color w:val="00274C"/>
          <w:sz w:val="20"/>
          <w:szCs w:val="20"/>
        </w:rPr>
      </w:pPr>
      <w:r>
        <w:rPr>
          <w:color w:val="00274C"/>
          <w:sz w:val="20"/>
          <w:szCs w:val="20"/>
        </w:rPr>
        <w:t xml:space="preserve">Vor Ausführung der Arbeiten </w:t>
      </w:r>
      <w:hyperlink r:id="rId99015e5d1fde1da61"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85422" name="name39505e5d1fde2d15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445e5d1fde2d1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Für die Sicherheitshinweise siehe </w:t>
      </w:r>
      <w:hyperlink r:id="rId39775e5d1fde2d89e"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625e5d1fde2e21c"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795e5d1fde3ae79"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515e5d1fde3b041"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075e5d1fde3b1f5"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795e5d1fde3b3a8"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035e5d1fde3b554"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785e5d1fde3b703"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875e5d1fde3c4d1"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115e5d1fde3d627"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85795e5d1fde3dd15"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2485e5d1fde3dd38"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5245e5d1fde3dd53"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88535e5d1fde3eaf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95635e5d1fde3f386"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38215" name="name51575e5d1fde4bb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15e5d1fde4bb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90165e5d1fde4c517"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4078419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40784199"/>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40784199"/>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4078420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40784206"/>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4078420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4078420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0532695" name="name15135e5d1fde5f54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5325e5d1fde5f54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84505137" name="name14475e5d1fde72df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2955e5d1fde72df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74223" name="name41165e5d1fde87c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05e5d1fde87c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Vor Ausführung der Arbeiten </w:t>
      </w:r>
      <w:hyperlink r:id="rId96665e5d1fde887f5"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1867605" name="name83245e5d1fde9745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1525e5d1fde9745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36485" name="name73545e5d1fdea80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85e5d1fdea80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49305e5d1fdea88e3"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40784199"/>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40784207"/>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40784207"/>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40784207"/>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40784207"/>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40784207"/>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79657767" name="name93125e5d1fdeb993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5405e5d1fdeb99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86412" name="name54865e5d1fdeca7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895e5d1fdeca7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Sicherheitshinweise siehe </w:t>
            </w:r>
            <w:hyperlink r:id="rId50775e5d1fdecb29e"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29507" name="name21105e5d1fded6b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65e5d1fded6b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40784199"/>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53675e5d1fded7583"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40784208"/>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40784208"/>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81925481" name="name51885e5d1fdee6ef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1255e5d1fdee6e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95399" name="name19225e5d1fdf053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35e5d1fdf053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Sicherheitshinweise siehe </w:t>
            </w:r>
            <w:hyperlink r:id="rId76335e5d1fdf0597d"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21118" name="name40575e5d1fdf168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165e5d1fdf168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49295e5d1fdf16d7c"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85692932" name="name30215e5d1fdf2b6f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3275e5d1fdf2b6f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7443071" name="name61045e5d1fdf40e2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0175e5d1fdf40e25"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0884" name="name83995e5d1fdf4ce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565e5d1fdf4c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99105e5d1fdf4d98c"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65028" name="name38435e5d1fdf5b3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185e5d1fdf5b3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Sicherheitshinweise siehe </w:t>
            </w:r>
            <w:hyperlink r:id="rId84595e5d1fdf5b8a8"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03886" name="name75885e5d1fdf6890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55e5d1fdf689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209"/>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40784209"/>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40784209"/>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40784209"/>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4078420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40784209"/>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41845e5d1fdf68f24"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10966" name="name10455e5d1fdf766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575e5d1fdf766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60688957" name="name96615e5d1fdf8a95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2705e5d1fdf8a9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3998186" name="name82355e5d1fdf97e7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9525e5d1fdf97e6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96111" name="name80005e5d1fdfaa1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655e5d1fdfaa1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Sicherheitshinweise siehe </w:t>
            </w:r>
            <w:hyperlink r:id="rId19365e5d1fdfaa768"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40784210"/>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40784210"/>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40784211"/>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40784211"/>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40784211"/>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40784211"/>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40784211"/>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18496970" name="name37795e5d1fdfbd78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6905e5d1fdfbd78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14756014" name="name81055e5d1fdfd406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5915e5d1fdfd40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62499090" name="name79925e5d1fdfe635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1755e5d1fdfe63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3258" name="name33585e5d1fdff38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75e5d1fdff38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54935e5d1fdff3de3"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07042" name="name56305e5d1fe0118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25e5d1fe0118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Sicherheitshinweise siehe </w:t>
            </w:r>
            <w:hyperlink r:id="rId11315e5d1fe0123fb"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40784212"/>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54830044" name="name45755e5d1fe028ce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4305e5d1fe028ce5"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28706071" name="name20715e5d1fe03a13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4045e5d1fe03a12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65095" name="name27725e5d1fe0475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555e5d1fe0475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75445e5d1fe047cae"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27172" name="name63155e5d1fe058b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645e5d1fe058b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Sicherheitshinweise siehe </w:t>
            </w:r>
            <w:hyperlink r:id="rId85405e5d1fe059123"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4078421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40784213"/>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4078421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98217346" name="name75735e5d1fe06804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1305e5d1fe06803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58057" name="name13315e5d1fe077f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35e5d1fe077f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84199"/>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44715e5d1fe078735"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40784199"/>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86145e5d1fe078780"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40784199"/>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40784199"/>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40784199"/>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40784199"/>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40784214"/>
        </w:numPr>
        <w:spacing w:before="0" w:after="0" w:line="240" w:lineRule="auto"/>
        <w:jc w:val="left"/>
        <w:rPr>
          <w:color w:val="00274C"/>
          <w:sz w:val="20"/>
          <w:szCs w:val="20"/>
        </w:rPr>
      </w:pPr>
      <w:r>
        <w:rPr>
          <w:color w:val="00274C"/>
          <w:sz w:val="20"/>
          <w:szCs w:val="20"/>
        </w:rPr>
        <w:t xml:space="preserve">Das Motoröl austauschen </w:t>
      </w:r>
      <w:hyperlink r:id="rId40235e5d1fe079495" w:history="1">
        <w:r>
          <w:rPr>
            <w:b/>
            <w:bCs/>
            <w:color w:val="0000FF"/>
            <w:sz w:val="20"/>
            <w:szCs w:val="20"/>
            <w:u w:val="single"/>
          </w:rPr>
          <w:t xml:space="preserve">(Abs. 6.1)</w:t>
        </w:r>
      </w:hyperlink>
      <w:r>
        <w:rPr>
          <w:color w:val="00274C"/>
          <w:sz w:val="20"/>
          <w:szCs w:val="20"/>
        </w:rPr>
        <w:t xml:space="preserve"> .</w:t>
      </w:r>
    </w:p>
    <w:p>
      <w:pPr>
        <w:numPr>
          <w:ilvl w:val="0"/>
          <w:numId w:val="40784214"/>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0784214"/>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40784214"/>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40784214"/>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40784214"/>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40784214"/>
        </w:numPr>
        <w:spacing w:before="0" w:after="0" w:line="240" w:lineRule="auto"/>
        <w:jc w:val="left"/>
        <w:rPr>
          <w:color w:val="00274C"/>
          <w:sz w:val="20"/>
          <w:szCs w:val="20"/>
        </w:rPr>
      </w:pPr>
      <w:r>
        <w:rPr>
          <w:color w:val="00274C"/>
          <w:sz w:val="20"/>
          <w:szCs w:val="20"/>
        </w:rPr>
        <w:t xml:space="preserve">Den Motor abstellen.</w:t>
      </w:r>
    </w:p>
    <w:p>
      <w:pPr>
        <w:numPr>
          <w:ilvl w:val="0"/>
          <w:numId w:val="40784214"/>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40784214"/>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40784214"/>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40784214"/>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40784214"/>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40784215"/>
        </w:numPr>
        <w:spacing w:before="0" w:after="0" w:line="240" w:lineRule="auto"/>
        <w:jc w:val="left"/>
        <w:rPr>
          <w:color w:val="00274C"/>
          <w:sz w:val="20"/>
          <w:szCs w:val="20"/>
        </w:rPr>
      </w:pPr>
      <w:r>
        <w:rPr>
          <w:color w:val="00274C"/>
          <w:sz w:val="20"/>
          <w:szCs w:val="20"/>
        </w:rPr>
        <w:t xml:space="preserve">Die Schutzabdeckung entfernen.</w:t>
      </w:r>
    </w:p>
    <w:p>
      <w:pPr>
        <w:numPr>
          <w:ilvl w:val="0"/>
          <w:numId w:val="40784215"/>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40784215"/>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40784215"/>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40784215"/>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40784215"/>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40784215"/>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40784215"/>
        </w:numPr>
        <w:spacing w:before="0" w:after="0" w:line="240" w:lineRule="auto"/>
        <w:jc w:val="left"/>
        <w:rPr>
          <w:color w:val="00274C"/>
          <w:sz w:val="20"/>
          <w:szCs w:val="20"/>
        </w:rPr>
      </w:pPr>
      <w:r>
        <w:rPr>
          <w:color w:val="00274C"/>
          <w:sz w:val="20"/>
          <w:szCs w:val="20"/>
        </w:rPr>
        <w:t xml:space="preserve">Den Motor abstellen und solange das Öl noch warm ist </w:t>
      </w:r>
      <w:hyperlink r:id="rId99605e5d1fe0797cb"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46967" name="name34495e5d1fe08a3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345e5d1fe08a3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77615e5d1fe08a8d0"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40784215"/>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40784215"/>
        </w:numPr>
        <w:spacing w:before="0" w:after="0" w:line="240" w:lineRule="auto"/>
        <w:jc w:val="left"/>
        <w:rPr>
          <w:color w:val="00274C"/>
          <w:sz w:val="20"/>
          <w:szCs w:val="20"/>
        </w:rPr>
      </w:pPr>
      <w:r>
        <w:rPr>
          <w:color w:val="00274C"/>
          <w:sz w:val="20"/>
          <w:szCs w:val="20"/>
        </w:rPr>
        <w:t xml:space="preserve">Das neue Öl </w:t>
      </w:r>
      <w:hyperlink r:id="rId41145e5d1fe08a917"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40784215"/>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95145e5d1fe08a953"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407841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46400" name="name58945e5d1fe09c4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95e5d1fe09c4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0480" name="name59075e5d1fe0af0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45e5d1fe0af0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28445e5d1fe0af617"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40784199"/>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40784199"/>
              </w:numPr>
              <w:spacing w:before="0" w:after="0" w:line="262" w:lineRule="auto"/>
              <w:jc w:val="left"/>
              <w:rPr>
                <w:color w:val="00274C"/>
                <w:sz w:val="20"/>
                <w:szCs w:val="20"/>
              </w:rPr>
            </w:pPr>
            <w:r>
              <w:rPr>
                <w:color w:val="00274C"/>
                <w:position w:val="-2"/>
                <w:sz w:val="20"/>
                <w:szCs w:val="20"/>
              </w:rPr>
              <w:t xml:space="preserve">Vor dem Austausch, die in  </w:t>
            </w:r>
            <w:hyperlink r:id="rId12895e5d1fe0af665"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21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4078421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4078421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40784216"/>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27485e5d1fe0af776"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40784216"/>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4078421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40784216"/>
              </w:numPr>
              <w:spacing w:before="0" w:after="0" w:line="262" w:lineRule="auto"/>
              <w:jc w:val="left"/>
              <w:rPr>
                <w:color w:val="00274C"/>
                <w:sz w:val="20"/>
                <w:szCs w:val="20"/>
              </w:rPr>
            </w:pPr>
            <w:r>
              <w:rPr>
                <w:color w:val="00274C"/>
                <w:position w:val="-2"/>
                <w:sz w:val="20"/>
                <w:szCs w:val="20"/>
              </w:rPr>
              <w:t xml:space="preserve">Vor dem Austausch, die in  </w:t>
            </w:r>
            <w:hyperlink r:id="rId75395e5d1fe0af7f8"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40784216"/>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50595e5d1fe0af822" w:history="1">
              <w:r>
                <w:rPr>
                  <w:b/>
                  <w:bCs/>
                  <w:color w:val="0000FF"/>
                  <w:position w:val="-2"/>
                  <w:sz w:val="20"/>
                  <w:szCs w:val="20"/>
                </w:rPr>
                <w:t xml:space="preserve">Tab. 2.1</w:t>
              </w:r>
            </w:hyperlink>
            <w:r>
              <w:rPr>
                <w:color w:val="00274C"/>
                <w:position w:val="-2"/>
                <w:sz w:val="20"/>
                <w:szCs w:val="20"/>
              </w:rPr>
              <w:t xml:space="preserve"> und </w:t>
            </w:r>
            <w:hyperlink r:id="rId27725e5d1fe0af837" w:history="1">
              <w:r>
                <w:rPr>
                  <w:b/>
                  <w:bCs/>
                  <w:color w:val="0000FF"/>
                  <w:position w:val="-2"/>
                  <w:sz w:val="20"/>
                  <w:szCs w:val="20"/>
                </w:rPr>
                <w:t xml:space="preserve">Tab. 2.2</w:t>
              </w:r>
            </w:hyperlink>
            <w:r>
              <w:rPr>
                <w:color w:val="00274C"/>
                <w:position w:val="-2"/>
                <w:sz w:val="20"/>
                <w:szCs w:val="20"/>
              </w:rPr>
              <w:t xml:space="preserve"> ).</w:t>
            </w:r>
          </w:p>
          <w:p>
            <w:pPr>
              <w:numPr>
                <w:ilvl w:val="0"/>
                <w:numId w:val="40784216"/>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62371" name="name14585e5d1fe0be0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15e5d1fe0be0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40784217"/>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40784217"/>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4078421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54458834" name="name83015e5d1fe0d6b3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6325e5d1fe0d6b3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88724832" name="name47665e5d1fe0e5ca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4405e5d1fe0e5c9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50165118" name="name24695e5d1fe10a0d3"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8455e5d1fe10a0c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86293620" name="name33975e5d1fe1207a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6875e5d1fe1207a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70535e5d1fe12226d"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44595" name="name14835e5d1fe12f5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85e5d1fe12f5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20105e5d1fe12fa4b"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23608" name="name87165e5d1fe13fe2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225e5d1fe13fe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4078419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57045e5d1fe140cb9"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40784218"/>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40784219"/>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4078421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88730446" name="name54065e5d1fe152a0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0395e5d1fe152a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40784220"/>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13743705" name="name85455e5d1fe163d02"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1605e5d1fe163c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4078422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4724266" name="name24025e5d1fe174dbf"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8975e5d1fe174d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6015e5d1fe175df4"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83887" name="name78095e5d1fe183a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75e5d1fe183a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60005e5d1fe184643"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40784222"/>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40784222"/>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76721985" name="name15555e5d1fe196370"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1935e5d1fe19636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05359" name="name64895e5d1fe1a49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15e5d1fe1a49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33455e5d1fe1a544e"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19771" name="name67195e5d1fe1b83b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555e5d1fe1b83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27595e5d1fe1b8a14" w:history="1">
              <w:r>
                <w:rPr>
                  <w:b/>
                  <w:bCs/>
                  <w:color w:val="0000FF"/>
                  <w:position w:val="-2"/>
                  <w:sz w:val="20"/>
                  <w:szCs w:val="20"/>
                </w:rPr>
                <w:t xml:space="preserve">Abs. 6.6 AUSSERBETRIEBNAHME und VERSCHROTTUNG.</w:t>
              </w:r>
            </w:hyperlink>
          </w:p>
          <w:p/>
          <w:p/>
          <w:p>
            <w:pPr>
              <w:numPr>
                <w:ilvl w:val="0"/>
                <w:numId w:val="40784223"/>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40784223"/>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40784223"/>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40784223"/>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70157" name="name21565e5d1fe1c7f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55e5d1fe1c7f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67167701" name="name33635e5d1fe1e4978"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5485e5d1fe1e49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99127428" name="name86745e5d1fe202904"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4715e5d1fe2028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77895e5d1fe20455d"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5308" name="name61875e5d1fe2116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65e5d1fe2116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Vor Ausführung der Arbeiten </w:t>
            </w:r>
            <w:hyperlink r:id="rId20515e5d1fe2129c6"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224"/>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40784224"/>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40784224"/>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44461950" name="name63515e5d1fe224e9f"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7655e5d1fe224e9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784199"/>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40784199"/>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40784199"/>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40784199"/>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40784199"/>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40784199"/>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40784199"/>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785e5d1fe228a21"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785e5d1fe228e7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855e5d1fe2292d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65e5d1fe22ad6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645e5d1fe22b21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985e5d1fe22b46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135e5d1fe22b90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195e5d1fe22c27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795e5d1fe22c731"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84199"/>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40784199"/>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40784199"/>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40784199"/>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40784199"/>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40784199"/>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40784199"/>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2605e5d1fe22f12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76005e5d1fe22f16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5495e5d1fe22f1a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30525e5d1fe22f1e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40784225"/>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40784225"/>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40784225"/>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40784225"/>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302310" name="name40335e5d1fe25469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3355e5d1fe25469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4761583" name="name95735e5d1fe26329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3055e5d1fe26328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784225">
    <w:multiLevelType w:val="hybridMultilevel"/>
    <w:lvl w:ilvl="0" w:tplc="54703750">
      <w:start w:val="1"/>
      <w:numFmt w:val="decimal"/>
      <w:lvlText w:val="%1."/>
      <w:lvlJc w:val="left"/>
      <w:pPr>
        <w:ind w:left="720" w:hanging="360"/>
      </w:pPr>
    </w:lvl>
    <w:lvl w:ilvl="1" w:tplc="54703750" w:tentative="1">
      <w:start w:val="1"/>
      <w:numFmt w:val="lowerLetter"/>
      <w:lvlText w:val="%2."/>
      <w:lvlJc w:val="left"/>
      <w:pPr>
        <w:ind w:left="1440" w:hanging="360"/>
      </w:pPr>
    </w:lvl>
    <w:lvl w:ilvl="2" w:tplc="54703750" w:tentative="1">
      <w:start w:val="1"/>
      <w:numFmt w:val="lowerRoman"/>
      <w:lvlText w:val="%3."/>
      <w:lvlJc w:val="right"/>
      <w:pPr>
        <w:ind w:left="2160" w:hanging="180"/>
      </w:pPr>
    </w:lvl>
    <w:lvl w:ilvl="3" w:tplc="54703750" w:tentative="1">
      <w:start w:val="1"/>
      <w:numFmt w:val="decimal"/>
      <w:lvlText w:val="%4."/>
      <w:lvlJc w:val="left"/>
      <w:pPr>
        <w:ind w:left="2880" w:hanging="360"/>
      </w:pPr>
    </w:lvl>
    <w:lvl w:ilvl="4" w:tplc="54703750" w:tentative="1">
      <w:start w:val="1"/>
      <w:numFmt w:val="lowerLetter"/>
      <w:lvlText w:val="%5."/>
      <w:lvlJc w:val="left"/>
      <w:pPr>
        <w:ind w:left="3600" w:hanging="360"/>
      </w:pPr>
    </w:lvl>
    <w:lvl w:ilvl="5" w:tplc="54703750" w:tentative="1">
      <w:start w:val="1"/>
      <w:numFmt w:val="lowerRoman"/>
      <w:lvlText w:val="%6."/>
      <w:lvlJc w:val="right"/>
      <w:pPr>
        <w:ind w:left="4320" w:hanging="180"/>
      </w:pPr>
    </w:lvl>
    <w:lvl w:ilvl="6" w:tplc="54703750" w:tentative="1">
      <w:start w:val="1"/>
      <w:numFmt w:val="decimal"/>
      <w:lvlText w:val="%7."/>
      <w:lvlJc w:val="left"/>
      <w:pPr>
        <w:ind w:left="5040" w:hanging="360"/>
      </w:pPr>
    </w:lvl>
    <w:lvl w:ilvl="7" w:tplc="54703750" w:tentative="1">
      <w:start w:val="1"/>
      <w:numFmt w:val="lowerLetter"/>
      <w:lvlText w:val="%8."/>
      <w:lvlJc w:val="left"/>
      <w:pPr>
        <w:ind w:left="5760" w:hanging="360"/>
      </w:pPr>
    </w:lvl>
    <w:lvl w:ilvl="8" w:tplc="54703750" w:tentative="1">
      <w:start w:val="1"/>
      <w:numFmt w:val="lowerRoman"/>
      <w:lvlText w:val="%9."/>
      <w:lvlJc w:val="right"/>
      <w:pPr>
        <w:ind w:left="6480" w:hanging="180"/>
      </w:pPr>
    </w:lvl>
  </w:abstractNum>
  <w:abstractNum w:abstractNumId="40784224">
    <w:multiLevelType w:val="hybridMultilevel"/>
    <w:lvl w:ilvl="0" w:tplc="89710577">
      <w:start w:val="1"/>
      <w:numFmt w:val="decimal"/>
      <w:lvlText w:val="%1."/>
      <w:lvlJc w:val="left"/>
      <w:pPr>
        <w:ind w:left="720" w:hanging="360"/>
      </w:pPr>
    </w:lvl>
    <w:lvl w:ilvl="1" w:tplc="89710577" w:tentative="1">
      <w:start w:val="1"/>
      <w:numFmt w:val="lowerLetter"/>
      <w:lvlText w:val="%2."/>
      <w:lvlJc w:val="left"/>
      <w:pPr>
        <w:ind w:left="1440" w:hanging="360"/>
      </w:pPr>
    </w:lvl>
    <w:lvl w:ilvl="2" w:tplc="89710577" w:tentative="1">
      <w:start w:val="1"/>
      <w:numFmt w:val="lowerRoman"/>
      <w:lvlText w:val="%3."/>
      <w:lvlJc w:val="right"/>
      <w:pPr>
        <w:ind w:left="2160" w:hanging="180"/>
      </w:pPr>
    </w:lvl>
    <w:lvl w:ilvl="3" w:tplc="89710577" w:tentative="1">
      <w:start w:val="1"/>
      <w:numFmt w:val="decimal"/>
      <w:lvlText w:val="%4."/>
      <w:lvlJc w:val="left"/>
      <w:pPr>
        <w:ind w:left="2880" w:hanging="360"/>
      </w:pPr>
    </w:lvl>
    <w:lvl w:ilvl="4" w:tplc="89710577" w:tentative="1">
      <w:start w:val="1"/>
      <w:numFmt w:val="lowerLetter"/>
      <w:lvlText w:val="%5."/>
      <w:lvlJc w:val="left"/>
      <w:pPr>
        <w:ind w:left="3600" w:hanging="360"/>
      </w:pPr>
    </w:lvl>
    <w:lvl w:ilvl="5" w:tplc="89710577" w:tentative="1">
      <w:start w:val="1"/>
      <w:numFmt w:val="lowerRoman"/>
      <w:lvlText w:val="%6."/>
      <w:lvlJc w:val="right"/>
      <w:pPr>
        <w:ind w:left="4320" w:hanging="180"/>
      </w:pPr>
    </w:lvl>
    <w:lvl w:ilvl="6" w:tplc="89710577" w:tentative="1">
      <w:start w:val="1"/>
      <w:numFmt w:val="decimal"/>
      <w:lvlText w:val="%7."/>
      <w:lvlJc w:val="left"/>
      <w:pPr>
        <w:ind w:left="5040" w:hanging="360"/>
      </w:pPr>
    </w:lvl>
    <w:lvl w:ilvl="7" w:tplc="89710577" w:tentative="1">
      <w:start w:val="1"/>
      <w:numFmt w:val="lowerLetter"/>
      <w:lvlText w:val="%8."/>
      <w:lvlJc w:val="left"/>
      <w:pPr>
        <w:ind w:left="5760" w:hanging="360"/>
      </w:pPr>
    </w:lvl>
    <w:lvl w:ilvl="8" w:tplc="89710577" w:tentative="1">
      <w:start w:val="1"/>
      <w:numFmt w:val="lowerRoman"/>
      <w:lvlText w:val="%9."/>
      <w:lvlJc w:val="right"/>
      <w:pPr>
        <w:ind w:left="6480" w:hanging="180"/>
      </w:pPr>
    </w:lvl>
  </w:abstractNum>
  <w:abstractNum w:abstractNumId="40784223">
    <w:multiLevelType w:val="hybridMultilevel"/>
    <w:lvl w:ilvl="0" w:tplc="10464387">
      <w:start w:val="1"/>
      <w:numFmt w:val="decimal"/>
      <w:lvlText w:val="%1."/>
      <w:lvlJc w:val="left"/>
      <w:pPr>
        <w:ind w:left="720" w:hanging="360"/>
      </w:pPr>
    </w:lvl>
    <w:lvl w:ilvl="1" w:tplc="10464387" w:tentative="1">
      <w:start w:val="1"/>
      <w:numFmt w:val="lowerLetter"/>
      <w:lvlText w:val="%2."/>
      <w:lvlJc w:val="left"/>
      <w:pPr>
        <w:ind w:left="1440" w:hanging="360"/>
      </w:pPr>
    </w:lvl>
    <w:lvl w:ilvl="2" w:tplc="10464387" w:tentative="1">
      <w:start w:val="1"/>
      <w:numFmt w:val="lowerRoman"/>
      <w:lvlText w:val="%3."/>
      <w:lvlJc w:val="right"/>
      <w:pPr>
        <w:ind w:left="2160" w:hanging="180"/>
      </w:pPr>
    </w:lvl>
    <w:lvl w:ilvl="3" w:tplc="10464387" w:tentative="1">
      <w:start w:val="1"/>
      <w:numFmt w:val="decimal"/>
      <w:lvlText w:val="%4."/>
      <w:lvlJc w:val="left"/>
      <w:pPr>
        <w:ind w:left="2880" w:hanging="360"/>
      </w:pPr>
    </w:lvl>
    <w:lvl w:ilvl="4" w:tplc="10464387" w:tentative="1">
      <w:start w:val="1"/>
      <w:numFmt w:val="lowerLetter"/>
      <w:lvlText w:val="%5."/>
      <w:lvlJc w:val="left"/>
      <w:pPr>
        <w:ind w:left="3600" w:hanging="360"/>
      </w:pPr>
    </w:lvl>
    <w:lvl w:ilvl="5" w:tplc="10464387" w:tentative="1">
      <w:start w:val="1"/>
      <w:numFmt w:val="lowerRoman"/>
      <w:lvlText w:val="%6."/>
      <w:lvlJc w:val="right"/>
      <w:pPr>
        <w:ind w:left="4320" w:hanging="180"/>
      </w:pPr>
    </w:lvl>
    <w:lvl w:ilvl="6" w:tplc="10464387" w:tentative="1">
      <w:start w:val="1"/>
      <w:numFmt w:val="decimal"/>
      <w:lvlText w:val="%7."/>
      <w:lvlJc w:val="left"/>
      <w:pPr>
        <w:ind w:left="5040" w:hanging="360"/>
      </w:pPr>
    </w:lvl>
    <w:lvl w:ilvl="7" w:tplc="10464387" w:tentative="1">
      <w:start w:val="1"/>
      <w:numFmt w:val="lowerLetter"/>
      <w:lvlText w:val="%8."/>
      <w:lvlJc w:val="left"/>
      <w:pPr>
        <w:ind w:left="5760" w:hanging="360"/>
      </w:pPr>
    </w:lvl>
    <w:lvl w:ilvl="8" w:tplc="10464387" w:tentative="1">
      <w:start w:val="1"/>
      <w:numFmt w:val="lowerRoman"/>
      <w:lvlText w:val="%9."/>
      <w:lvlJc w:val="right"/>
      <w:pPr>
        <w:ind w:left="6480" w:hanging="180"/>
      </w:pPr>
    </w:lvl>
  </w:abstractNum>
  <w:abstractNum w:abstractNumId="40784222">
    <w:multiLevelType w:val="hybridMultilevel"/>
    <w:lvl w:ilvl="0" w:tplc="65344798">
      <w:start w:val="1"/>
      <w:numFmt w:val="decimal"/>
      <w:lvlText w:val="%1."/>
      <w:lvlJc w:val="left"/>
      <w:pPr>
        <w:ind w:left="720" w:hanging="360"/>
      </w:pPr>
    </w:lvl>
    <w:lvl w:ilvl="1" w:tplc="65344798" w:tentative="1">
      <w:start w:val="1"/>
      <w:numFmt w:val="lowerLetter"/>
      <w:lvlText w:val="%2."/>
      <w:lvlJc w:val="left"/>
      <w:pPr>
        <w:ind w:left="1440" w:hanging="360"/>
      </w:pPr>
    </w:lvl>
    <w:lvl w:ilvl="2" w:tplc="65344798" w:tentative="1">
      <w:start w:val="1"/>
      <w:numFmt w:val="lowerRoman"/>
      <w:lvlText w:val="%3."/>
      <w:lvlJc w:val="right"/>
      <w:pPr>
        <w:ind w:left="2160" w:hanging="180"/>
      </w:pPr>
    </w:lvl>
    <w:lvl w:ilvl="3" w:tplc="65344798" w:tentative="1">
      <w:start w:val="1"/>
      <w:numFmt w:val="decimal"/>
      <w:lvlText w:val="%4."/>
      <w:lvlJc w:val="left"/>
      <w:pPr>
        <w:ind w:left="2880" w:hanging="360"/>
      </w:pPr>
    </w:lvl>
    <w:lvl w:ilvl="4" w:tplc="65344798" w:tentative="1">
      <w:start w:val="1"/>
      <w:numFmt w:val="lowerLetter"/>
      <w:lvlText w:val="%5."/>
      <w:lvlJc w:val="left"/>
      <w:pPr>
        <w:ind w:left="3600" w:hanging="360"/>
      </w:pPr>
    </w:lvl>
    <w:lvl w:ilvl="5" w:tplc="65344798" w:tentative="1">
      <w:start w:val="1"/>
      <w:numFmt w:val="lowerRoman"/>
      <w:lvlText w:val="%6."/>
      <w:lvlJc w:val="right"/>
      <w:pPr>
        <w:ind w:left="4320" w:hanging="180"/>
      </w:pPr>
    </w:lvl>
    <w:lvl w:ilvl="6" w:tplc="65344798" w:tentative="1">
      <w:start w:val="1"/>
      <w:numFmt w:val="decimal"/>
      <w:lvlText w:val="%7."/>
      <w:lvlJc w:val="left"/>
      <w:pPr>
        <w:ind w:left="5040" w:hanging="360"/>
      </w:pPr>
    </w:lvl>
    <w:lvl w:ilvl="7" w:tplc="65344798" w:tentative="1">
      <w:start w:val="1"/>
      <w:numFmt w:val="lowerLetter"/>
      <w:lvlText w:val="%8."/>
      <w:lvlJc w:val="left"/>
      <w:pPr>
        <w:ind w:left="5760" w:hanging="360"/>
      </w:pPr>
    </w:lvl>
    <w:lvl w:ilvl="8" w:tplc="65344798" w:tentative="1">
      <w:start w:val="1"/>
      <w:numFmt w:val="lowerRoman"/>
      <w:lvlText w:val="%9."/>
      <w:lvlJc w:val="right"/>
      <w:pPr>
        <w:ind w:left="6480" w:hanging="180"/>
      </w:pPr>
    </w:lvl>
  </w:abstractNum>
  <w:abstractNum w:abstractNumId="40784221">
    <w:multiLevelType w:val="hybridMultilevel"/>
    <w:lvl w:ilvl="0" w:tplc="42220573">
      <w:start w:val="1"/>
      <w:numFmt w:val="decimal"/>
      <w:lvlText w:val="%1."/>
      <w:lvlJc w:val="left"/>
      <w:pPr>
        <w:ind w:left="720" w:hanging="360"/>
      </w:pPr>
    </w:lvl>
    <w:lvl w:ilvl="1" w:tplc="42220573" w:tentative="1">
      <w:start w:val="1"/>
      <w:numFmt w:val="lowerLetter"/>
      <w:lvlText w:val="%2."/>
      <w:lvlJc w:val="left"/>
      <w:pPr>
        <w:ind w:left="1440" w:hanging="360"/>
      </w:pPr>
    </w:lvl>
    <w:lvl w:ilvl="2" w:tplc="42220573" w:tentative="1">
      <w:start w:val="1"/>
      <w:numFmt w:val="lowerRoman"/>
      <w:lvlText w:val="%3."/>
      <w:lvlJc w:val="right"/>
      <w:pPr>
        <w:ind w:left="2160" w:hanging="180"/>
      </w:pPr>
    </w:lvl>
    <w:lvl w:ilvl="3" w:tplc="42220573" w:tentative="1">
      <w:start w:val="1"/>
      <w:numFmt w:val="decimal"/>
      <w:lvlText w:val="%4."/>
      <w:lvlJc w:val="left"/>
      <w:pPr>
        <w:ind w:left="2880" w:hanging="360"/>
      </w:pPr>
    </w:lvl>
    <w:lvl w:ilvl="4" w:tplc="42220573" w:tentative="1">
      <w:start w:val="1"/>
      <w:numFmt w:val="lowerLetter"/>
      <w:lvlText w:val="%5."/>
      <w:lvlJc w:val="left"/>
      <w:pPr>
        <w:ind w:left="3600" w:hanging="360"/>
      </w:pPr>
    </w:lvl>
    <w:lvl w:ilvl="5" w:tplc="42220573" w:tentative="1">
      <w:start w:val="1"/>
      <w:numFmt w:val="lowerRoman"/>
      <w:lvlText w:val="%6."/>
      <w:lvlJc w:val="right"/>
      <w:pPr>
        <w:ind w:left="4320" w:hanging="180"/>
      </w:pPr>
    </w:lvl>
    <w:lvl w:ilvl="6" w:tplc="42220573" w:tentative="1">
      <w:start w:val="1"/>
      <w:numFmt w:val="decimal"/>
      <w:lvlText w:val="%7."/>
      <w:lvlJc w:val="left"/>
      <w:pPr>
        <w:ind w:left="5040" w:hanging="360"/>
      </w:pPr>
    </w:lvl>
    <w:lvl w:ilvl="7" w:tplc="42220573" w:tentative="1">
      <w:start w:val="1"/>
      <w:numFmt w:val="lowerLetter"/>
      <w:lvlText w:val="%8."/>
      <w:lvlJc w:val="left"/>
      <w:pPr>
        <w:ind w:left="5760" w:hanging="360"/>
      </w:pPr>
    </w:lvl>
    <w:lvl w:ilvl="8" w:tplc="42220573" w:tentative="1">
      <w:start w:val="1"/>
      <w:numFmt w:val="lowerRoman"/>
      <w:lvlText w:val="%9."/>
      <w:lvlJc w:val="right"/>
      <w:pPr>
        <w:ind w:left="6480" w:hanging="180"/>
      </w:pPr>
    </w:lvl>
  </w:abstractNum>
  <w:abstractNum w:abstractNumId="40784220">
    <w:multiLevelType w:val="hybridMultilevel"/>
    <w:lvl w:ilvl="0" w:tplc="99583793">
      <w:start w:val="1"/>
      <w:numFmt w:val="decimal"/>
      <w:lvlText w:val="%1."/>
      <w:lvlJc w:val="left"/>
      <w:pPr>
        <w:ind w:left="720" w:hanging="360"/>
      </w:pPr>
    </w:lvl>
    <w:lvl w:ilvl="1" w:tplc="99583793" w:tentative="1">
      <w:start w:val="1"/>
      <w:numFmt w:val="lowerLetter"/>
      <w:lvlText w:val="%2."/>
      <w:lvlJc w:val="left"/>
      <w:pPr>
        <w:ind w:left="1440" w:hanging="360"/>
      </w:pPr>
    </w:lvl>
    <w:lvl w:ilvl="2" w:tplc="99583793" w:tentative="1">
      <w:start w:val="1"/>
      <w:numFmt w:val="lowerRoman"/>
      <w:lvlText w:val="%3."/>
      <w:lvlJc w:val="right"/>
      <w:pPr>
        <w:ind w:left="2160" w:hanging="180"/>
      </w:pPr>
    </w:lvl>
    <w:lvl w:ilvl="3" w:tplc="99583793" w:tentative="1">
      <w:start w:val="1"/>
      <w:numFmt w:val="decimal"/>
      <w:lvlText w:val="%4."/>
      <w:lvlJc w:val="left"/>
      <w:pPr>
        <w:ind w:left="2880" w:hanging="360"/>
      </w:pPr>
    </w:lvl>
    <w:lvl w:ilvl="4" w:tplc="99583793" w:tentative="1">
      <w:start w:val="1"/>
      <w:numFmt w:val="lowerLetter"/>
      <w:lvlText w:val="%5."/>
      <w:lvlJc w:val="left"/>
      <w:pPr>
        <w:ind w:left="3600" w:hanging="360"/>
      </w:pPr>
    </w:lvl>
    <w:lvl w:ilvl="5" w:tplc="99583793" w:tentative="1">
      <w:start w:val="1"/>
      <w:numFmt w:val="lowerRoman"/>
      <w:lvlText w:val="%6."/>
      <w:lvlJc w:val="right"/>
      <w:pPr>
        <w:ind w:left="4320" w:hanging="180"/>
      </w:pPr>
    </w:lvl>
    <w:lvl w:ilvl="6" w:tplc="99583793" w:tentative="1">
      <w:start w:val="1"/>
      <w:numFmt w:val="decimal"/>
      <w:lvlText w:val="%7."/>
      <w:lvlJc w:val="left"/>
      <w:pPr>
        <w:ind w:left="5040" w:hanging="360"/>
      </w:pPr>
    </w:lvl>
    <w:lvl w:ilvl="7" w:tplc="99583793" w:tentative="1">
      <w:start w:val="1"/>
      <w:numFmt w:val="lowerLetter"/>
      <w:lvlText w:val="%8."/>
      <w:lvlJc w:val="left"/>
      <w:pPr>
        <w:ind w:left="5760" w:hanging="360"/>
      </w:pPr>
    </w:lvl>
    <w:lvl w:ilvl="8" w:tplc="99583793" w:tentative="1">
      <w:start w:val="1"/>
      <w:numFmt w:val="lowerRoman"/>
      <w:lvlText w:val="%9."/>
      <w:lvlJc w:val="right"/>
      <w:pPr>
        <w:ind w:left="6480" w:hanging="180"/>
      </w:pPr>
    </w:lvl>
  </w:abstractNum>
  <w:abstractNum w:abstractNumId="40784219">
    <w:multiLevelType w:val="hybridMultilevel"/>
    <w:lvl w:ilvl="0" w:tplc="15597266">
      <w:start w:val="1"/>
      <w:numFmt w:val="decimal"/>
      <w:lvlText w:val="%1."/>
      <w:lvlJc w:val="left"/>
      <w:pPr>
        <w:ind w:left="720" w:hanging="360"/>
      </w:pPr>
    </w:lvl>
    <w:lvl w:ilvl="1" w:tplc="15597266" w:tentative="1">
      <w:start w:val="1"/>
      <w:numFmt w:val="lowerLetter"/>
      <w:lvlText w:val="%2."/>
      <w:lvlJc w:val="left"/>
      <w:pPr>
        <w:ind w:left="1440" w:hanging="360"/>
      </w:pPr>
    </w:lvl>
    <w:lvl w:ilvl="2" w:tplc="15597266" w:tentative="1">
      <w:start w:val="1"/>
      <w:numFmt w:val="lowerRoman"/>
      <w:lvlText w:val="%3."/>
      <w:lvlJc w:val="right"/>
      <w:pPr>
        <w:ind w:left="2160" w:hanging="180"/>
      </w:pPr>
    </w:lvl>
    <w:lvl w:ilvl="3" w:tplc="15597266" w:tentative="1">
      <w:start w:val="1"/>
      <w:numFmt w:val="decimal"/>
      <w:lvlText w:val="%4."/>
      <w:lvlJc w:val="left"/>
      <w:pPr>
        <w:ind w:left="2880" w:hanging="360"/>
      </w:pPr>
    </w:lvl>
    <w:lvl w:ilvl="4" w:tplc="15597266" w:tentative="1">
      <w:start w:val="1"/>
      <w:numFmt w:val="lowerLetter"/>
      <w:lvlText w:val="%5."/>
      <w:lvlJc w:val="left"/>
      <w:pPr>
        <w:ind w:left="3600" w:hanging="360"/>
      </w:pPr>
    </w:lvl>
    <w:lvl w:ilvl="5" w:tplc="15597266" w:tentative="1">
      <w:start w:val="1"/>
      <w:numFmt w:val="lowerRoman"/>
      <w:lvlText w:val="%6."/>
      <w:lvlJc w:val="right"/>
      <w:pPr>
        <w:ind w:left="4320" w:hanging="180"/>
      </w:pPr>
    </w:lvl>
    <w:lvl w:ilvl="6" w:tplc="15597266" w:tentative="1">
      <w:start w:val="1"/>
      <w:numFmt w:val="decimal"/>
      <w:lvlText w:val="%7."/>
      <w:lvlJc w:val="left"/>
      <w:pPr>
        <w:ind w:left="5040" w:hanging="360"/>
      </w:pPr>
    </w:lvl>
    <w:lvl w:ilvl="7" w:tplc="15597266" w:tentative="1">
      <w:start w:val="1"/>
      <w:numFmt w:val="lowerLetter"/>
      <w:lvlText w:val="%8."/>
      <w:lvlJc w:val="left"/>
      <w:pPr>
        <w:ind w:left="5760" w:hanging="360"/>
      </w:pPr>
    </w:lvl>
    <w:lvl w:ilvl="8" w:tplc="15597266" w:tentative="1">
      <w:start w:val="1"/>
      <w:numFmt w:val="lowerRoman"/>
      <w:lvlText w:val="%9."/>
      <w:lvlJc w:val="right"/>
      <w:pPr>
        <w:ind w:left="6480" w:hanging="180"/>
      </w:pPr>
    </w:lvl>
  </w:abstractNum>
  <w:abstractNum w:abstractNumId="40784218">
    <w:multiLevelType w:val="hybridMultilevel"/>
    <w:lvl w:ilvl="0" w:tplc="33006776">
      <w:start w:val="1"/>
      <w:numFmt w:val="decimal"/>
      <w:lvlText w:val="%1."/>
      <w:lvlJc w:val="left"/>
      <w:pPr>
        <w:ind w:left="720" w:hanging="360"/>
      </w:pPr>
    </w:lvl>
    <w:lvl w:ilvl="1" w:tplc="33006776" w:tentative="1">
      <w:start w:val="1"/>
      <w:numFmt w:val="lowerLetter"/>
      <w:lvlText w:val="%2."/>
      <w:lvlJc w:val="left"/>
      <w:pPr>
        <w:ind w:left="1440" w:hanging="360"/>
      </w:pPr>
    </w:lvl>
    <w:lvl w:ilvl="2" w:tplc="33006776" w:tentative="1">
      <w:start w:val="1"/>
      <w:numFmt w:val="lowerRoman"/>
      <w:lvlText w:val="%3."/>
      <w:lvlJc w:val="right"/>
      <w:pPr>
        <w:ind w:left="2160" w:hanging="180"/>
      </w:pPr>
    </w:lvl>
    <w:lvl w:ilvl="3" w:tplc="33006776" w:tentative="1">
      <w:start w:val="1"/>
      <w:numFmt w:val="decimal"/>
      <w:lvlText w:val="%4."/>
      <w:lvlJc w:val="left"/>
      <w:pPr>
        <w:ind w:left="2880" w:hanging="360"/>
      </w:pPr>
    </w:lvl>
    <w:lvl w:ilvl="4" w:tplc="33006776" w:tentative="1">
      <w:start w:val="1"/>
      <w:numFmt w:val="lowerLetter"/>
      <w:lvlText w:val="%5."/>
      <w:lvlJc w:val="left"/>
      <w:pPr>
        <w:ind w:left="3600" w:hanging="360"/>
      </w:pPr>
    </w:lvl>
    <w:lvl w:ilvl="5" w:tplc="33006776" w:tentative="1">
      <w:start w:val="1"/>
      <w:numFmt w:val="lowerRoman"/>
      <w:lvlText w:val="%6."/>
      <w:lvlJc w:val="right"/>
      <w:pPr>
        <w:ind w:left="4320" w:hanging="180"/>
      </w:pPr>
    </w:lvl>
    <w:lvl w:ilvl="6" w:tplc="33006776" w:tentative="1">
      <w:start w:val="1"/>
      <w:numFmt w:val="decimal"/>
      <w:lvlText w:val="%7."/>
      <w:lvlJc w:val="left"/>
      <w:pPr>
        <w:ind w:left="5040" w:hanging="360"/>
      </w:pPr>
    </w:lvl>
    <w:lvl w:ilvl="7" w:tplc="33006776" w:tentative="1">
      <w:start w:val="1"/>
      <w:numFmt w:val="lowerLetter"/>
      <w:lvlText w:val="%8."/>
      <w:lvlJc w:val="left"/>
      <w:pPr>
        <w:ind w:left="5760" w:hanging="360"/>
      </w:pPr>
    </w:lvl>
    <w:lvl w:ilvl="8" w:tplc="33006776" w:tentative="1">
      <w:start w:val="1"/>
      <w:numFmt w:val="lowerRoman"/>
      <w:lvlText w:val="%9."/>
      <w:lvlJc w:val="right"/>
      <w:pPr>
        <w:ind w:left="6480" w:hanging="180"/>
      </w:pPr>
    </w:lvl>
  </w:abstractNum>
  <w:abstractNum w:abstractNumId="40784217">
    <w:multiLevelType w:val="hybridMultilevel"/>
    <w:lvl w:ilvl="0" w:tplc="48809494">
      <w:start w:val="1"/>
      <w:numFmt w:val="decimal"/>
      <w:lvlText w:val="%1."/>
      <w:lvlJc w:val="left"/>
      <w:pPr>
        <w:ind w:left="720" w:hanging="360"/>
      </w:pPr>
    </w:lvl>
    <w:lvl w:ilvl="1" w:tplc="48809494" w:tentative="1">
      <w:start w:val="1"/>
      <w:numFmt w:val="lowerLetter"/>
      <w:lvlText w:val="%2."/>
      <w:lvlJc w:val="left"/>
      <w:pPr>
        <w:ind w:left="1440" w:hanging="360"/>
      </w:pPr>
    </w:lvl>
    <w:lvl w:ilvl="2" w:tplc="48809494" w:tentative="1">
      <w:start w:val="1"/>
      <w:numFmt w:val="lowerRoman"/>
      <w:lvlText w:val="%3."/>
      <w:lvlJc w:val="right"/>
      <w:pPr>
        <w:ind w:left="2160" w:hanging="180"/>
      </w:pPr>
    </w:lvl>
    <w:lvl w:ilvl="3" w:tplc="48809494" w:tentative="1">
      <w:start w:val="1"/>
      <w:numFmt w:val="decimal"/>
      <w:lvlText w:val="%4."/>
      <w:lvlJc w:val="left"/>
      <w:pPr>
        <w:ind w:left="2880" w:hanging="360"/>
      </w:pPr>
    </w:lvl>
    <w:lvl w:ilvl="4" w:tplc="48809494" w:tentative="1">
      <w:start w:val="1"/>
      <w:numFmt w:val="lowerLetter"/>
      <w:lvlText w:val="%5."/>
      <w:lvlJc w:val="left"/>
      <w:pPr>
        <w:ind w:left="3600" w:hanging="360"/>
      </w:pPr>
    </w:lvl>
    <w:lvl w:ilvl="5" w:tplc="48809494" w:tentative="1">
      <w:start w:val="1"/>
      <w:numFmt w:val="lowerRoman"/>
      <w:lvlText w:val="%6."/>
      <w:lvlJc w:val="right"/>
      <w:pPr>
        <w:ind w:left="4320" w:hanging="180"/>
      </w:pPr>
    </w:lvl>
    <w:lvl w:ilvl="6" w:tplc="48809494" w:tentative="1">
      <w:start w:val="1"/>
      <w:numFmt w:val="decimal"/>
      <w:lvlText w:val="%7."/>
      <w:lvlJc w:val="left"/>
      <w:pPr>
        <w:ind w:left="5040" w:hanging="360"/>
      </w:pPr>
    </w:lvl>
    <w:lvl w:ilvl="7" w:tplc="48809494" w:tentative="1">
      <w:start w:val="1"/>
      <w:numFmt w:val="lowerLetter"/>
      <w:lvlText w:val="%8."/>
      <w:lvlJc w:val="left"/>
      <w:pPr>
        <w:ind w:left="5760" w:hanging="360"/>
      </w:pPr>
    </w:lvl>
    <w:lvl w:ilvl="8" w:tplc="48809494" w:tentative="1">
      <w:start w:val="1"/>
      <w:numFmt w:val="lowerRoman"/>
      <w:lvlText w:val="%9."/>
      <w:lvlJc w:val="right"/>
      <w:pPr>
        <w:ind w:left="6480" w:hanging="180"/>
      </w:pPr>
    </w:lvl>
  </w:abstractNum>
  <w:abstractNum w:abstractNumId="40784216">
    <w:multiLevelType w:val="hybridMultilevel"/>
    <w:lvl w:ilvl="0" w:tplc="51740221">
      <w:start w:val="1"/>
      <w:numFmt w:val="decimal"/>
      <w:lvlText w:val="%1."/>
      <w:lvlJc w:val="left"/>
      <w:pPr>
        <w:ind w:left="720" w:hanging="360"/>
      </w:pPr>
    </w:lvl>
    <w:lvl w:ilvl="1" w:tplc="51740221" w:tentative="1">
      <w:start w:val="1"/>
      <w:numFmt w:val="lowerLetter"/>
      <w:lvlText w:val="%2."/>
      <w:lvlJc w:val="left"/>
      <w:pPr>
        <w:ind w:left="1440" w:hanging="360"/>
      </w:pPr>
    </w:lvl>
    <w:lvl w:ilvl="2" w:tplc="51740221" w:tentative="1">
      <w:start w:val="1"/>
      <w:numFmt w:val="lowerRoman"/>
      <w:lvlText w:val="%3."/>
      <w:lvlJc w:val="right"/>
      <w:pPr>
        <w:ind w:left="2160" w:hanging="180"/>
      </w:pPr>
    </w:lvl>
    <w:lvl w:ilvl="3" w:tplc="51740221" w:tentative="1">
      <w:start w:val="1"/>
      <w:numFmt w:val="decimal"/>
      <w:lvlText w:val="%4."/>
      <w:lvlJc w:val="left"/>
      <w:pPr>
        <w:ind w:left="2880" w:hanging="360"/>
      </w:pPr>
    </w:lvl>
    <w:lvl w:ilvl="4" w:tplc="51740221" w:tentative="1">
      <w:start w:val="1"/>
      <w:numFmt w:val="lowerLetter"/>
      <w:lvlText w:val="%5."/>
      <w:lvlJc w:val="left"/>
      <w:pPr>
        <w:ind w:left="3600" w:hanging="360"/>
      </w:pPr>
    </w:lvl>
    <w:lvl w:ilvl="5" w:tplc="51740221" w:tentative="1">
      <w:start w:val="1"/>
      <w:numFmt w:val="lowerRoman"/>
      <w:lvlText w:val="%6."/>
      <w:lvlJc w:val="right"/>
      <w:pPr>
        <w:ind w:left="4320" w:hanging="180"/>
      </w:pPr>
    </w:lvl>
    <w:lvl w:ilvl="6" w:tplc="51740221" w:tentative="1">
      <w:start w:val="1"/>
      <w:numFmt w:val="decimal"/>
      <w:lvlText w:val="%7."/>
      <w:lvlJc w:val="left"/>
      <w:pPr>
        <w:ind w:left="5040" w:hanging="360"/>
      </w:pPr>
    </w:lvl>
    <w:lvl w:ilvl="7" w:tplc="51740221" w:tentative="1">
      <w:start w:val="1"/>
      <w:numFmt w:val="lowerLetter"/>
      <w:lvlText w:val="%8."/>
      <w:lvlJc w:val="left"/>
      <w:pPr>
        <w:ind w:left="5760" w:hanging="360"/>
      </w:pPr>
    </w:lvl>
    <w:lvl w:ilvl="8" w:tplc="51740221" w:tentative="1">
      <w:start w:val="1"/>
      <w:numFmt w:val="lowerRoman"/>
      <w:lvlText w:val="%9."/>
      <w:lvlJc w:val="right"/>
      <w:pPr>
        <w:ind w:left="6480" w:hanging="180"/>
      </w:pPr>
    </w:lvl>
  </w:abstractNum>
  <w:abstractNum w:abstractNumId="40784215">
    <w:multiLevelType w:val="hybridMultilevel"/>
    <w:lvl w:ilvl="0" w:tplc="51275182">
      <w:start w:val="1"/>
      <w:numFmt w:val="decimal"/>
      <w:lvlText w:val="%1."/>
      <w:lvlJc w:val="left"/>
      <w:pPr>
        <w:ind w:left="720" w:hanging="360"/>
      </w:pPr>
    </w:lvl>
    <w:lvl w:ilvl="1" w:tplc="51275182" w:tentative="1">
      <w:start w:val="1"/>
      <w:numFmt w:val="lowerLetter"/>
      <w:lvlText w:val="%2."/>
      <w:lvlJc w:val="left"/>
      <w:pPr>
        <w:ind w:left="1440" w:hanging="360"/>
      </w:pPr>
    </w:lvl>
    <w:lvl w:ilvl="2" w:tplc="51275182" w:tentative="1">
      <w:start w:val="1"/>
      <w:numFmt w:val="lowerRoman"/>
      <w:lvlText w:val="%3."/>
      <w:lvlJc w:val="right"/>
      <w:pPr>
        <w:ind w:left="2160" w:hanging="180"/>
      </w:pPr>
    </w:lvl>
    <w:lvl w:ilvl="3" w:tplc="51275182" w:tentative="1">
      <w:start w:val="1"/>
      <w:numFmt w:val="decimal"/>
      <w:lvlText w:val="%4."/>
      <w:lvlJc w:val="left"/>
      <w:pPr>
        <w:ind w:left="2880" w:hanging="360"/>
      </w:pPr>
    </w:lvl>
    <w:lvl w:ilvl="4" w:tplc="51275182" w:tentative="1">
      <w:start w:val="1"/>
      <w:numFmt w:val="lowerLetter"/>
      <w:lvlText w:val="%5."/>
      <w:lvlJc w:val="left"/>
      <w:pPr>
        <w:ind w:left="3600" w:hanging="360"/>
      </w:pPr>
    </w:lvl>
    <w:lvl w:ilvl="5" w:tplc="51275182" w:tentative="1">
      <w:start w:val="1"/>
      <w:numFmt w:val="lowerRoman"/>
      <w:lvlText w:val="%6."/>
      <w:lvlJc w:val="right"/>
      <w:pPr>
        <w:ind w:left="4320" w:hanging="180"/>
      </w:pPr>
    </w:lvl>
    <w:lvl w:ilvl="6" w:tplc="51275182" w:tentative="1">
      <w:start w:val="1"/>
      <w:numFmt w:val="decimal"/>
      <w:lvlText w:val="%7."/>
      <w:lvlJc w:val="left"/>
      <w:pPr>
        <w:ind w:left="5040" w:hanging="360"/>
      </w:pPr>
    </w:lvl>
    <w:lvl w:ilvl="7" w:tplc="51275182" w:tentative="1">
      <w:start w:val="1"/>
      <w:numFmt w:val="lowerLetter"/>
      <w:lvlText w:val="%8."/>
      <w:lvlJc w:val="left"/>
      <w:pPr>
        <w:ind w:left="5760" w:hanging="360"/>
      </w:pPr>
    </w:lvl>
    <w:lvl w:ilvl="8" w:tplc="51275182" w:tentative="1">
      <w:start w:val="1"/>
      <w:numFmt w:val="lowerRoman"/>
      <w:lvlText w:val="%9."/>
      <w:lvlJc w:val="right"/>
      <w:pPr>
        <w:ind w:left="6480" w:hanging="180"/>
      </w:pPr>
    </w:lvl>
  </w:abstractNum>
  <w:abstractNum w:abstractNumId="40784214">
    <w:multiLevelType w:val="hybridMultilevel"/>
    <w:lvl w:ilvl="0" w:tplc="52075003">
      <w:start w:val="1"/>
      <w:numFmt w:val="decimal"/>
      <w:lvlText w:val="%1."/>
      <w:lvlJc w:val="left"/>
      <w:pPr>
        <w:ind w:left="720" w:hanging="360"/>
      </w:pPr>
    </w:lvl>
    <w:lvl w:ilvl="1" w:tplc="52075003" w:tentative="1">
      <w:start w:val="1"/>
      <w:numFmt w:val="lowerLetter"/>
      <w:lvlText w:val="%2."/>
      <w:lvlJc w:val="left"/>
      <w:pPr>
        <w:ind w:left="1440" w:hanging="360"/>
      </w:pPr>
    </w:lvl>
    <w:lvl w:ilvl="2" w:tplc="52075003" w:tentative="1">
      <w:start w:val="1"/>
      <w:numFmt w:val="lowerRoman"/>
      <w:lvlText w:val="%3."/>
      <w:lvlJc w:val="right"/>
      <w:pPr>
        <w:ind w:left="2160" w:hanging="180"/>
      </w:pPr>
    </w:lvl>
    <w:lvl w:ilvl="3" w:tplc="52075003" w:tentative="1">
      <w:start w:val="1"/>
      <w:numFmt w:val="decimal"/>
      <w:lvlText w:val="%4."/>
      <w:lvlJc w:val="left"/>
      <w:pPr>
        <w:ind w:left="2880" w:hanging="360"/>
      </w:pPr>
    </w:lvl>
    <w:lvl w:ilvl="4" w:tplc="52075003" w:tentative="1">
      <w:start w:val="1"/>
      <w:numFmt w:val="lowerLetter"/>
      <w:lvlText w:val="%5."/>
      <w:lvlJc w:val="left"/>
      <w:pPr>
        <w:ind w:left="3600" w:hanging="360"/>
      </w:pPr>
    </w:lvl>
    <w:lvl w:ilvl="5" w:tplc="52075003" w:tentative="1">
      <w:start w:val="1"/>
      <w:numFmt w:val="lowerRoman"/>
      <w:lvlText w:val="%6."/>
      <w:lvlJc w:val="right"/>
      <w:pPr>
        <w:ind w:left="4320" w:hanging="180"/>
      </w:pPr>
    </w:lvl>
    <w:lvl w:ilvl="6" w:tplc="52075003" w:tentative="1">
      <w:start w:val="1"/>
      <w:numFmt w:val="decimal"/>
      <w:lvlText w:val="%7."/>
      <w:lvlJc w:val="left"/>
      <w:pPr>
        <w:ind w:left="5040" w:hanging="360"/>
      </w:pPr>
    </w:lvl>
    <w:lvl w:ilvl="7" w:tplc="52075003" w:tentative="1">
      <w:start w:val="1"/>
      <w:numFmt w:val="lowerLetter"/>
      <w:lvlText w:val="%8."/>
      <w:lvlJc w:val="left"/>
      <w:pPr>
        <w:ind w:left="5760" w:hanging="360"/>
      </w:pPr>
    </w:lvl>
    <w:lvl w:ilvl="8" w:tplc="52075003" w:tentative="1">
      <w:start w:val="1"/>
      <w:numFmt w:val="lowerRoman"/>
      <w:lvlText w:val="%9."/>
      <w:lvlJc w:val="right"/>
      <w:pPr>
        <w:ind w:left="6480" w:hanging="180"/>
      </w:pPr>
    </w:lvl>
  </w:abstractNum>
  <w:abstractNum w:abstractNumId="40784213">
    <w:multiLevelType w:val="hybridMultilevel"/>
    <w:lvl w:ilvl="0" w:tplc="16923044">
      <w:start w:val="1"/>
      <w:numFmt w:val="decimal"/>
      <w:lvlText w:val="%1."/>
      <w:lvlJc w:val="left"/>
      <w:pPr>
        <w:ind w:left="720" w:hanging="360"/>
      </w:pPr>
    </w:lvl>
    <w:lvl w:ilvl="1" w:tplc="16923044" w:tentative="1">
      <w:start w:val="1"/>
      <w:numFmt w:val="lowerLetter"/>
      <w:lvlText w:val="%2."/>
      <w:lvlJc w:val="left"/>
      <w:pPr>
        <w:ind w:left="1440" w:hanging="360"/>
      </w:pPr>
    </w:lvl>
    <w:lvl w:ilvl="2" w:tplc="16923044" w:tentative="1">
      <w:start w:val="1"/>
      <w:numFmt w:val="lowerRoman"/>
      <w:lvlText w:val="%3."/>
      <w:lvlJc w:val="right"/>
      <w:pPr>
        <w:ind w:left="2160" w:hanging="180"/>
      </w:pPr>
    </w:lvl>
    <w:lvl w:ilvl="3" w:tplc="16923044" w:tentative="1">
      <w:start w:val="1"/>
      <w:numFmt w:val="decimal"/>
      <w:lvlText w:val="%4."/>
      <w:lvlJc w:val="left"/>
      <w:pPr>
        <w:ind w:left="2880" w:hanging="360"/>
      </w:pPr>
    </w:lvl>
    <w:lvl w:ilvl="4" w:tplc="16923044" w:tentative="1">
      <w:start w:val="1"/>
      <w:numFmt w:val="lowerLetter"/>
      <w:lvlText w:val="%5."/>
      <w:lvlJc w:val="left"/>
      <w:pPr>
        <w:ind w:left="3600" w:hanging="360"/>
      </w:pPr>
    </w:lvl>
    <w:lvl w:ilvl="5" w:tplc="16923044" w:tentative="1">
      <w:start w:val="1"/>
      <w:numFmt w:val="lowerRoman"/>
      <w:lvlText w:val="%6."/>
      <w:lvlJc w:val="right"/>
      <w:pPr>
        <w:ind w:left="4320" w:hanging="180"/>
      </w:pPr>
    </w:lvl>
    <w:lvl w:ilvl="6" w:tplc="16923044" w:tentative="1">
      <w:start w:val="1"/>
      <w:numFmt w:val="decimal"/>
      <w:lvlText w:val="%7."/>
      <w:lvlJc w:val="left"/>
      <w:pPr>
        <w:ind w:left="5040" w:hanging="360"/>
      </w:pPr>
    </w:lvl>
    <w:lvl w:ilvl="7" w:tplc="16923044" w:tentative="1">
      <w:start w:val="1"/>
      <w:numFmt w:val="lowerLetter"/>
      <w:lvlText w:val="%8."/>
      <w:lvlJc w:val="left"/>
      <w:pPr>
        <w:ind w:left="5760" w:hanging="360"/>
      </w:pPr>
    </w:lvl>
    <w:lvl w:ilvl="8" w:tplc="16923044" w:tentative="1">
      <w:start w:val="1"/>
      <w:numFmt w:val="lowerRoman"/>
      <w:lvlText w:val="%9."/>
      <w:lvlJc w:val="right"/>
      <w:pPr>
        <w:ind w:left="6480" w:hanging="180"/>
      </w:pPr>
    </w:lvl>
  </w:abstractNum>
  <w:abstractNum w:abstractNumId="40784212">
    <w:multiLevelType w:val="hybridMultilevel"/>
    <w:lvl w:ilvl="0" w:tplc="31578248">
      <w:start w:val="1"/>
      <w:numFmt w:val="decimal"/>
      <w:lvlText w:val="%1."/>
      <w:lvlJc w:val="left"/>
      <w:pPr>
        <w:ind w:left="720" w:hanging="360"/>
      </w:pPr>
    </w:lvl>
    <w:lvl w:ilvl="1" w:tplc="31578248" w:tentative="1">
      <w:start w:val="1"/>
      <w:numFmt w:val="lowerLetter"/>
      <w:lvlText w:val="%2."/>
      <w:lvlJc w:val="left"/>
      <w:pPr>
        <w:ind w:left="1440" w:hanging="360"/>
      </w:pPr>
    </w:lvl>
    <w:lvl w:ilvl="2" w:tplc="31578248" w:tentative="1">
      <w:start w:val="1"/>
      <w:numFmt w:val="lowerRoman"/>
      <w:lvlText w:val="%3."/>
      <w:lvlJc w:val="right"/>
      <w:pPr>
        <w:ind w:left="2160" w:hanging="180"/>
      </w:pPr>
    </w:lvl>
    <w:lvl w:ilvl="3" w:tplc="31578248" w:tentative="1">
      <w:start w:val="1"/>
      <w:numFmt w:val="decimal"/>
      <w:lvlText w:val="%4."/>
      <w:lvlJc w:val="left"/>
      <w:pPr>
        <w:ind w:left="2880" w:hanging="360"/>
      </w:pPr>
    </w:lvl>
    <w:lvl w:ilvl="4" w:tplc="31578248" w:tentative="1">
      <w:start w:val="1"/>
      <w:numFmt w:val="lowerLetter"/>
      <w:lvlText w:val="%5."/>
      <w:lvlJc w:val="left"/>
      <w:pPr>
        <w:ind w:left="3600" w:hanging="360"/>
      </w:pPr>
    </w:lvl>
    <w:lvl w:ilvl="5" w:tplc="31578248" w:tentative="1">
      <w:start w:val="1"/>
      <w:numFmt w:val="lowerRoman"/>
      <w:lvlText w:val="%6."/>
      <w:lvlJc w:val="right"/>
      <w:pPr>
        <w:ind w:left="4320" w:hanging="180"/>
      </w:pPr>
    </w:lvl>
    <w:lvl w:ilvl="6" w:tplc="31578248" w:tentative="1">
      <w:start w:val="1"/>
      <w:numFmt w:val="decimal"/>
      <w:lvlText w:val="%7."/>
      <w:lvlJc w:val="left"/>
      <w:pPr>
        <w:ind w:left="5040" w:hanging="360"/>
      </w:pPr>
    </w:lvl>
    <w:lvl w:ilvl="7" w:tplc="31578248" w:tentative="1">
      <w:start w:val="1"/>
      <w:numFmt w:val="lowerLetter"/>
      <w:lvlText w:val="%8."/>
      <w:lvlJc w:val="left"/>
      <w:pPr>
        <w:ind w:left="5760" w:hanging="360"/>
      </w:pPr>
    </w:lvl>
    <w:lvl w:ilvl="8" w:tplc="31578248" w:tentative="1">
      <w:start w:val="1"/>
      <w:numFmt w:val="lowerRoman"/>
      <w:lvlText w:val="%9."/>
      <w:lvlJc w:val="right"/>
      <w:pPr>
        <w:ind w:left="6480" w:hanging="180"/>
      </w:pPr>
    </w:lvl>
  </w:abstractNum>
  <w:abstractNum w:abstractNumId="40784211">
    <w:multiLevelType w:val="hybridMultilevel"/>
    <w:lvl w:ilvl="0" w:tplc="23778515">
      <w:start w:val="1"/>
      <w:numFmt w:val="decimal"/>
      <w:lvlText w:val="%1."/>
      <w:lvlJc w:val="left"/>
      <w:pPr>
        <w:ind w:left="720" w:hanging="360"/>
      </w:pPr>
    </w:lvl>
    <w:lvl w:ilvl="1" w:tplc="23778515" w:tentative="1">
      <w:start w:val="1"/>
      <w:numFmt w:val="lowerLetter"/>
      <w:lvlText w:val="%2."/>
      <w:lvlJc w:val="left"/>
      <w:pPr>
        <w:ind w:left="1440" w:hanging="360"/>
      </w:pPr>
    </w:lvl>
    <w:lvl w:ilvl="2" w:tplc="23778515" w:tentative="1">
      <w:start w:val="1"/>
      <w:numFmt w:val="lowerRoman"/>
      <w:lvlText w:val="%3."/>
      <w:lvlJc w:val="right"/>
      <w:pPr>
        <w:ind w:left="2160" w:hanging="180"/>
      </w:pPr>
    </w:lvl>
    <w:lvl w:ilvl="3" w:tplc="23778515" w:tentative="1">
      <w:start w:val="1"/>
      <w:numFmt w:val="decimal"/>
      <w:lvlText w:val="%4."/>
      <w:lvlJc w:val="left"/>
      <w:pPr>
        <w:ind w:left="2880" w:hanging="360"/>
      </w:pPr>
    </w:lvl>
    <w:lvl w:ilvl="4" w:tplc="23778515" w:tentative="1">
      <w:start w:val="1"/>
      <w:numFmt w:val="lowerLetter"/>
      <w:lvlText w:val="%5."/>
      <w:lvlJc w:val="left"/>
      <w:pPr>
        <w:ind w:left="3600" w:hanging="360"/>
      </w:pPr>
    </w:lvl>
    <w:lvl w:ilvl="5" w:tplc="23778515" w:tentative="1">
      <w:start w:val="1"/>
      <w:numFmt w:val="lowerRoman"/>
      <w:lvlText w:val="%6."/>
      <w:lvlJc w:val="right"/>
      <w:pPr>
        <w:ind w:left="4320" w:hanging="180"/>
      </w:pPr>
    </w:lvl>
    <w:lvl w:ilvl="6" w:tplc="23778515" w:tentative="1">
      <w:start w:val="1"/>
      <w:numFmt w:val="decimal"/>
      <w:lvlText w:val="%7."/>
      <w:lvlJc w:val="left"/>
      <w:pPr>
        <w:ind w:left="5040" w:hanging="360"/>
      </w:pPr>
    </w:lvl>
    <w:lvl w:ilvl="7" w:tplc="23778515" w:tentative="1">
      <w:start w:val="1"/>
      <w:numFmt w:val="lowerLetter"/>
      <w:lvlText w:val="%8."/>
      <w:lvlJc w:val="left"/>
      <w:pPr>
        <w:ind w:left="5760" w:hanging="360"/>
      </w:pPr>
    </w:lvl>
    <w:lvl w:ilvl="8" w:tplc="23778515" w:tentative="1">
      <w:start w:val="1"/>
      <w:numFmt w:val="lowerRoman"/>
      <w:lvlText w:val="%9."/>
      <w:lvlJc w:val="right"/>
      <w:pPr>
        <w:ind w:left="6480" w:hanging="180"/>
      </w:pPr>
    </w:lvl>
  </w:abstractNum>
  <w:abstractNum w:abstractNumId="40784210">
    <w:multiLevelType w:val="hybridMultilevel"/>
    <w:lvl w:ilvl="0" w:tplc="47252199">
      <w:start w:val="1"/>
      <w:numFmt w:val="decimal"/>
      <w:lvlText w:val="%1."/>
      <w:lvlJc w:val="left"/>
      <w:pPr>
        <w:ind w:left="720" w:hanging="360"/>
      </w:pPr>
    </w:lvl>
    <w:lvl w:ilvl="1" w:tplc="47252199" w:tentative="1">
      <w:start w:val="1"/>
      <w:numFmt w:val="lowerLetter"/>
      <w:lvlText w:val="%2."/>
      <w:lvlJc w:val="left"/>
      <w:pPr>
        <w:ind w:left="1440" w:hanging="360"/>
      </w:pPr>
    </w:lvl>
    <w:lvl w:ilvl="2" w:tplc="47252199" w:tentative="1">
      <w:start w:val="1"/>
      <w:numFmt w:val="lowerRoman"/>
      <w:lvlText w:val="%3."/>
      <w:lvlJc w:val="right"/>
      <w:pPr>
        <w:ind w:left="2160" w:hanging="180"/>
      </w:pPr>
    </w:lvl>
    <w:lvl w:ilvl="3" w:tplc="47252199" w:tentative="1">
      <w:start w:val="1"/>
      <w:numFmt w:val="decimal"/>
      <w:lvlText w:val="%4."/>
      <w:lvlJc w:val="left"/>
      <w:pPr>
        <w:ind w:left="2880" w:hanging="360"/>
      </w:pPr>
    </w:lvl>
    <w:lvl w:ilvl="4" w:tplc="47252199" w:tentative="1">
      <w:start w:val="1"/>
      <w:numFmt w:val="lowerLetter"/>
      <w:lvlText w:val="%5."/>
      <w:lvlJc w:val="left"/>
      <w:pPr>
        <w:ind w:left="3600" w:hanging="360"/>
      </w:pPr>
    </w:lvl>
    <w:lvl w:ilvl="5" w:tplc="47252199" w:tentative="1">
      <w:start w:val="1"/>
      <w:numFmt w:val="lowerRoman"/>
      <w:lvlText w:val="%6."/>
      <w:lvlJc w:val="right"/>
      <w:pPr>
        <w:ind w:left="4320" w:hanging="180"/>
      </w:pPr>
    </w:lvl>
    <w:lvl w:ilvl="6" w:tplc="47252199" w:tentative="1">
      <w:start w:val="1"/>
      <w:numFmt w:val="decimal"/>
      <w:lvlText w:val="%7."/>
      <w:lvlJc w:val="left"/>
      <w:pPr>
        <w:ind w:left="5040" w:hanging="360"/>
      </w:pPr>
    </w:lvl>
    <w:lvl w:ilvl="7" w:tplc="47252199" w:tentative="1">
      <w:start w:val="1"/>
      <w:numFmt w:val="lowerLetter"/>
      <w:lvlText w:val="%8."/>
      <w:lvlJc w:val="left"/>
      <w:pPr>
        <w:ind w:left="5760" w:hanging="360"/>
      </w:pPr>
    </w:lvl>
    <w:lvl w:ilvl="8" w:tplc="47252199" w:tentative="1">
      <w:start w:val="1"/>
      <w:numFmt w:val="lowerRoman"/>
      <w:lvlText w:val="%9."/>
      <w:lvlJc w:val="right"/>
      <w:pPr>
        <w:ind w:left="6480" w:hanging="180"/>
      </w:pPr>
    </w:lvl>
  </w:abstractNum>
  <w:abstractNum w:abstractNumId="40784209">
    <w:multiLevelType w:val="hybridMultilevel"/>
    <w:lvl w:ilvl="0" w:tplc="37946906">
      <w:start w:val="1"/>
      <w:numFmt w:val="decimal"/>
      <w:lvlText w:val="%1."/>
      <w:lvlJc w:val="left"/>
      <w:pPr>
        <w:ind w:left="720" w:hanging="360"/>
      </w:pPr>
    </w:lvl>
    <w:lvl w:ilvl="1" w:tplc="37946906" w:tentative="1">
      <w:start w:val="1"/>
      <w:numFmt w:val="lowerLetter"/>
      <w:lvlText w:val="%2."/>
      <w:lvlJc w:val="left"/>
      <w:pPr>
        <w:ind w:left="1440" w:hanging="360"/>
      </w:pPr>
    </w:lvl>
    <w:lvl w:ilvl="2" w:tplc="37946906" w:tentative="1">
      <w:start w:val="1"/>
      <w:numFmt w:val="lowerRoman"/>
      <w:lvlText w:val="%3."/>
      <w:lvlJc w:val="right"/>
      <w:pPr>
        <w:ind w:left="2160" w:hanging="180"/>
      </w:pPr>
    </w:lvl>
    <w:lvl w:ilvl="3" w:tplc="37946906" w:tentative="1">
      <w:start w:val="1"/>
      <w:numFmt w:val="decimal"/>
      <w:lvlText w:val="%4."/>
      <w:lvlJc w:val="left"/>
      <w:pPr>
        <w:ind w:left="2880" w:hanging="360"/>
      </w:pPr>
    </w:lvl>
    <w:lvl w:ilvl="4" w:tplc="37946906" w:tentative="1">
      <w:start w:val="1"/>
      <w:numFmt w:val="lowerLetter"/>
      <w:lvlText w:val="%5."/>
      <w:lvlJc w:val="left"/>
      <w:pPr>
        <w:ind w:left="3600" w:hanging="360"/>
      </w:pPr>
    </w:lvl>
    <w:lvl w:ilvl="5" w:tplc="37946906" w:tentative="1">
      <w:start w:val="1"/>
      <w:numFmt w:val="lowerRoman"/>
      <w:lvlText w:val="%6."/>
      <w:lvlJc w:val="right"/>
      <w:pPr>
        <w:ind w:left="4320" w:hanging="180"/>
      </w:pPr>
    </w:lvl>
    <w:lvl w:ilvl="6" w:tplc="37946906" w:tentative="1">
      <w:start w:val="1"/>
      <w:numFmt w:val="decimal"/>
      <w:lvlText w:val="%7."/>
      <w:lvlJc w:val="left"/>
      <w:pPr>
        <w:ind w:left="5040" w:hanging="360"/>
      </w:pPr>
    </w:lvl>
    <w:lvl w:ilvl="7" w:tplc="37946906" w:tentative="1">
      <w:start w:val="1"/>
      <w:numFmt w:val="lowerLetter"/>
      <w:lvlText w:val="%8."/>
      <w:lvlJc w:val="left"/>
      <w:pPr>
        <w:ind w:left="5760" w:hanging="360"/>
      </w:pPr>
    </w:lvl>
    <w:lvl w:ilvl="8" w:tplc="37946906" w:tentative="1">
      <w:start w:val="1"/>
      <w:numFmt w:val="lowerRoman"/>
      <w:lvlText w:val="%9."/>
      <w:lvlJc w:val="right"/>
      <w:pPr>
        <w:ind w:left="6480" w:hanging="180"/>
      </w:pPr>
    </w:lvl>
  </w:abstractNum>
  <w:abstractNum w:abstractNumId="40784208">
    <w:multiLevelType w:val="hybridMultilevel"/>
    <w:lvl w:ilvl="0" w:tplc="44431864">
      <w:start w:val="1"/>
      <w:numFmt w:val="decimal"/>
      <w:lvlText w:val="%1."/>
      <w:lvlJc w:val="left"/>
      <w:pPr>
        <w:ind w:left="720" w:hanging="360"/>
      </w:pPr>
    </w:lvl>
    <w:lvl w:ilvl="1" w:tplc="44431864" w:tentative="1">
      <w:start w:val="1"/>
      <w:numFmt w:val="lowerLetter"/>
      <w:lvlText w:val="%2."/>
      <w:lvlJc w:val="left"/>
      <w:pPr>
        <w:ind w:left="1440" w:hanging="360"/>
      </w:pPr>
    </w:lvl>
    <w:lvl w:ilvl="2" w:tplc="44431864" w:tentative="1">
      <w:start w:val="1"/>
      <w:numFmt w:val="lowerRoman"/>
      <w:lvlText w:val="%3."/>
      <w:lvlJc w:val="right"/>
      <w:pPr>
        <w:ind w:left="2160" w:hanging="180"/>
      </w:pPr>
    </w:lvl>
    <w:lvl w:ilvl="3" w:tplc="44431864" w:tentative="1">
      <w:start w:val="1"/>
      <w:numFmt w:val="decimal"/>
      <w:lvlText w:val="%4."/>
      <w:lvlJc w:val="left"/>
      <w:pPr>
        <w:ind w:left="2880" w:hanging="360"/>
      </w:pPr>
    </w:lvl>
    <w:lvl w:ilvl="4" w:tplc="44431864" w:tentative="1">
      <w:start w:val="1"/>
      <w:numFmt w:val="lowerLetter"/>
      <w:lvlText w:val="%5."/>
      <w:lvlJc w:val="left"/>
      <w:pPr>
        <w:ind w:left="3600" w:hanging="360"/>
      </w:pPr>
    </w:lvl>
    <w:lvl w:ilvl="5" w:tplc="44431864" w:tentative="1">
      <w:start w:val="1"/>
      <w:numFmt w:val="lowerRoman"/>
      <w:lvlText w:val="%6."/>
      <w:lvlJc w:val="right"/>
      <w:pPr>
        <w:ind w:left="4320" w:hanging="180"/>
      </w:pPr>
    </w:lvl>
    <w:lvl w:ilvl="6" w:tplc="44431864" w:tentative="1">
      <w:start w:val="1"/>
      <w:numFmt w:val="decimal"/>
      <w:lvlText w:val="%7."/>
      <w:lvlJc w:val="left"/>
      <w:pPr>
        <w:ind w:left="5040" w:hanging="360"/>
      </w:pPr>
    </w:lvl>
    <w:lvl w:ilvl="7" w:tplc="44431864" w:tentative="1">
      <w:start w:val="1"/>
      <w:numFmt w:val="lowerLetter"/>
      <w:lvlText w:val="%8."/>
      <w:lvlJc w:val="left"/>
      <w:pPr>
        <w:ind w:left="5760" w:hanging="360"/>
      </w:pPr>
    </w:lvl>
    <w:lvl w:ilvl="8" w:tplc="44431864" w:tentative="1">
      <w:start w:val="1"/>
      <w:numFmt w:val="lowerRoman"/>
      <w:lvlText w:val="%9."/>
      <w:lvlJc w:val="right"/>
      <w:pPr>
        <w:ind w:left="6480" w:hanging="180"/>
      </w:pPr>
    </w:lvl>
  </w:abstractNum>
  <w:abstractNum w:abstractNumId="40784207">
    <w:multiLevelType w:val="hybridMultilevel"/>
    <w:lvl w:ilvl="0" w:tplc="72594529">
      <w:start w:val="1"/>
      <w:numFmt w:val="decimal"/>
      <w:lvlText w:val="%1."/>
      <w:lvlJc w:val="left"/>
      <w:pPr>
        <w:ind w:left="720" w:hanging="360"/>
      </w:pPr>
    </w:lvl>
    <w:lvl w:ilvl="1" w:tplc="72594529" w:tentative="1">
      <w:start w:val="1"/>
      <w:numFmt w:val="lowerLetter"/>
      <w:lvlText w:val="%2."/>
      <w:lvlJc w:val="left"/>
      <w:pPr>
        <w:ind w:left="1440" w:hanging="360"/>
      </w:pPr>
    </w:lvl>
    <w:lvl w:ilvl="2" w:tplc="72594529" w:tentative="1">
      <w:start w:val="1"/>
      <w:numFmt w:val="lowerRoman"/>
      <w:lvlText w:val="%3."/>
      <w:lvlJc w:val="right"/>
      <w:pPr>
        <w:ind w:left="2160" w:hanging="180"/>
      </w:pPr>
    </w:lvl>
    <w:lvl w:ilvl="3" w:tplc="72594529" w:tentative="1">
      <w:start w:val="1"/>
      <w:numFmt w:val="decimal"/>
      <w:lvlText w:val="%4."/>
      <w:lvlJc w:val="left"/>
      <w:pPr>
        <w:ind w:left="2880" w:hanging="360"/>
      </w:pPr>
    </w:lvl>
    <w:lvl w:ilvl="4" w:tplc="72594529" w:tentative="1">
      <w:start w:val="1"/>
      <w:numFmt w:val="lowerLetter"/>
      <w:lvlText w:val="%5."/>
      <w:lvlJc w:val="left"/>
      <w:pPr>
        <w:ind w:left="3600" w:hanging="360"/>
      </w:pPr>
    </w:lvl>
    <w:lvl w:ilvl="5" w:tplc="72594529" w:tentative="1">
      <w:start w:val="1"/>
      <w:numFmt w:val="lowerRoman"/>
      <w:lvlText w:val="%6."/>
      <w:lvlJc w:val="right"/>
      <w:pPr>
        <w:ind w:left="4320" w:hanging="180"/>
      </w:pPr>
    </w:lvl>
    <w:lvl w:ilvl="6" w:tplc="72594529" w:tentative="1">
      <w:start w:val="1"/>
      <w:numFmt w:val="decimal"/>
      <w:lvlText w:val="%7."/>
      <w:lvlJc w:val="left"/>
      <w:pPr>
        <w:ind w:left="5040" w:hanging="360"/>
      </w:pPr>
    </w:lvl>
    <w:lvl w:ilvl="7" w:tplc="72594529" w:tentative="1">
      <w:start w:val="1"/>
      <w:numFmt w:val="lowerLetter"/>
      <w:lvlText w:val="%8."/>
      <w:lvlJc w:val="left"/>
      <w:pPr>
        <w:ind w:left="5760" w:hanging="360"/>
      </w:pPr>
    </w:lvl>
    <w:lvl w:ilvl="8" w:tplc="72594529" w:tentative="1">
      <w:start w:val="1"/>
      <w:numFmt w:val="lowerRoman"/>
      <w:lvlText w:val="%9."/>
      <w:lvlJc w:val="right"/>
      <w:pPr>
        <w:ind w:left="6480" w:hanging="180"/>
      </w:pPr>
    </w:lvl>
  </w:abstractNum>
  <w:abstractNum w:abstractNumId="40784206">
    <w:multiLevelType w:val="hybridMultilevel"/>
    <w:lvl w:ilvl="0" w:tplc="16779310">
      <w:start w:val="1"/>
      <w:numFmt w:val="decimal"/>
      <w:lvlText w:val="%1."/>
      <w:lvlJc w:val="left"/>
      <w:pPr>
        <w:ind w:left="720" w:hanging="360"/>
      </w:pPr>
    </w:lvl>
    <w:lvl w:ilvl="1" w:tplc="16779310" w:tentative="1">
      <w:start w:val="1"/>
      <w:numFmt w:val="lowerLetter"/>
      <w:lvlText w:val="%2."/>
      <w:lvlJc w:val="left"/>
      <w:pPr>
        <w:ind w:left="1440" w:hanging="360"/>
      </w:pPr>
    </w:lvl>
    <w:lvl w:ilvl="2" w:tplc="16779310" w:tentative="1">
      <w:start w:val="1"/>
      <w:numFmt w:val="lowerRoman"/>
      <w:lvlText w:val="%3."/>
      <w:lvlJc w:val="right"/>
      <w:pPr>
        <w:ind w:left="2160" w:hanging="180"/>
      </w:pPr>
    </w:lvl>
    <w:lvl w:ilvl="3" w:tplc="16779310" w:tentative="1">
      <w:start w:val="1"/>
      <w:numFmt w:val="decimal"/>
      <w:lvlText w:val="%4."/>
      <w:lvlJc w:val="left"/>
      <w:pPr>
        <w:ind w:left="2880" w:hanging="360"/>
      </w:pPr>
    </w:lvl>
    <w:lvl w:ilvl="4" w:tplc="16779310" w:tentative="1">
      <w:start w:val="1"/>
      <w:numFmt w:val="lowerLetter"/>
      <w:lvlText w:val="%5."/>
      <w:lvlJc w:val="left"/>
      <w:pPr>
        <w:ind w:left="3600" w:hanging="360"/>
      </w:pPr>
    </w:lvl>
    <w:lvl w:ilvl="5" w:tplc="16779310" w:tentative="1">
      <w:start w:val="1"/>
      <w:numFmt w:val="lowerRoman"/>
      <w:lvlText w:val="%6."/>
      <w:lvlJc w:val="right"/>
      <w:pPr>
        <w:ind w:left="4320" w:hanging="180"/>
      </w:pPr>
    </w:lvl>
    <w:lvl w:ilvl="6" w:tplc="16779310" w:tentative="1">
      <w:start w:val="1"/>
      <w:numFmt w:val="decimal"/>
      <w:lvlText w:val="%7."/>
      <w:lvlJc w:val="left"/>
      <w:pPr>
        <w:ind w:left="5040" w:hanging="360"/>
      </w:pPr>
    </w:lvl>
    <w:lvl w:ilvl="7" w:tplc="16779310" w:tentative="1">
      <w:start w:val="1"/>
      <w:numFmt w:val="lowerLetter"/>
      <w:lvlText w:val="%8."/>
      <w:lvlJc w:val="left"/>
      <w:pPr>
        <w:ind w:left="5760" w:hanging="360"/>
      </w:pPr>
    </w:lvl>
    <w:lvl w:ilvl="8" w:tplc="16779310" w:tentative="1">
      <w:start w:val="1"/>
      <w:numFmt w:val="lowerRoman"/>
      <w:lvlText w:val="%9."/>
      <w:lvlJc w:val="right"/>
      <w:pPr>
        <w:ind w:left="6480" w:hanging="180"/>
      </w:pPr>
    </w:lvl>
  </w:abstractNum>
  <w:abstractNum w:abstractNumId="40784205">
    <w:multiLevelType w:val="hybridMultilevel"/>
    <w:lvl w:ilvl="0" w:tplc="77700260">
      <w:start w:val="1"/>
      <w:numFmt w:val="decimal"/>
      <w:lvlText w:val="%1."/>
      <w:lvlJc w:val="left"/>
      <w:pPr>
        <w:ind w:left="720" w:hanging="360"/>
      </w:pPr>
    </w:lvl>
    <w:lvl w:ilvl="1" w:tplc="77700260" w:tentative="1">
      <w:start w:val="1"/>
      <w:numFmt w:val="lowerLetter"/>
      <w:lvlText w:val="%2."/>
      <w:lvlJc w:val="left"/>
      <w:pPr>
        <w:ind w:left="1440" w:hanging="360"/>
      </w:pPr>
    </w:lvl>
    <w:lvl w:ilvl="2" w:tplc="77700260" w:tentative="1">
      <w:start w:val="1"/>
      <w:numFmt w:val="lowerRoman"/>
      <w:lvlText w:val="%3."/>
      <w:lvlJc w:val="right"/>
      <w:pPr>
        <w:ind w:left="2160" w:hanging="180"/>
      </w:pPr>
    </w:lvl>
    <w:lvl w:ilvl="3" w:tplc="77700260" w:tentative="1">
      <w:start w:val="1"/>
      <w:numFmt w:val="decimal"/>
      <w:lvlText w:val="%4."/>
      <w:lvlJc w:val="left"/>
      <w:pPr>
        <w:ind w:left="2880" w:hanging="360"/>
      </w:pPr>
    </w:lvl>
    <w:lvl w:ilvl="4" w:tplc="77700260" w:tentative="1">
      <w:start w:val="1"/>
      <w:numFmt w:val="lowerLetter"/>
      <w:lvlText w:val="%5."/>
      <w:lvlJc w:val="left"/>
      <w:pPr>
        <w:ind w:left="3600" w:hanging="360"/>
      </w:pPr>
    </w:lvl>
    <w:lvl w:ilvl="5" w:tplc="77700260" w:tentative="1">
      <w:start w:val="1"/>
      <w:numFmt w:val="lowerRoman"/>
      <w:lvlText w:val="%6."/>
      <w:lvlJc w:val="right"/>
      <w:pPr>
        <w:ind w:left="4320" w:hanging="180"/>
      </w:pPr>
    </w:lvl>
    <w:lvl w:ilvl="6" w:tplc="77700260" w:tentative="1">
      <w:start w:val="1"/>
      <w:numFmt w:val="decimal"/>
      <w:lvlText w:val="%7."/>
      <w:lvlJc w:val="left"/>
      <w:pPr>
        <w:ind w:left="5040" w:hanging="360"/>
      </w:pPr>
    </w:lvl>
    <w:lvl w:ilvl="7" w:tplc="77700260" w:tentative="1">
      <w:start w:val="1"/>
      <w:numFmt w:val="lowerLetter"/>
      <w:lvlText w:val="%8."/>
      <w:lvlJc w:val="left"/>
      <w:pPr>
        <w:ind w:left="5760" w:hanging="360"/>
      </w:pPr>
    </w:lvl>
    <w:lvl w:ilvl="8" w:tplc="77700260" w:tentative="1">
      <w:start w:val="1"/>
      <w:numFmt w:val="lowerRoman"/>
      <w:lvlText w:val="%9."/>
      <w:lvlJc w:val="right"/>
      <w:pPr>
        <w:ind w:left="6480" w:hanging="180"/>
      </w:pPr>
    </w:lvl>
  </w:abstractNum>
  <w:abstractNum w:abstractNumId="40784204">
    <w:multiLevelType w:val="hybridMultilevel"/>
    <w:lvl w:ilvl="0" w:tplc="82130541">
      <w:start w:val="1"/>
      <w:numFmt w:val="decimal"/>
      <w:lvlText w:val="%1."/>
      <w:lvlJc w:val="left"/>
      <w:pPr>
        <w:ind w:left="720" w:hanging="360"/>
      </w:pPr>
    </w:lvl>
    <w:lvl w:ilvl="1" w:tplc="82130541" w:tentative="1">
      <w:start w:val="1"/>
      <w:numFmt w:val="lowerLetter"/>
      <w:lvlText w:val="%2."/>
      <w:lvlJc w:val="left"/>
      <w:pPr>
        <w:ind w:left="1440" w:hanging="360"/>
      </w:pPr>
    </w:lvl>
    <w:lvl w:ilvl="2" w:tplc="82130541" w:tentative="1">
      <w:start w:val="1"/>
      <w:numFmt w:val="lowerRoman"/>
      <w:lvlText w:val="%3."/>
      <w:lvlJc w:val="right"/>
      <w:pPr>
        <w:ind w:left="2160" w:hanging="180"/>
      </w:pPr>
    </w:lvl>
    <w:lvl w:ilvl="3" w:tplc="82130541" w:tentative="1">
      <w:start w:val="1"/>
      <w:numFmt w:val="decimal"/>
      <w:lvlText w:val="%4."/>
      <w:lvlJc w:val="left"/>
      <w:pPr>
        <w:ind w:left="2880" w:hanging="360"/>
      </w:pPr>
    </w:lvl>
    <w:lvl w:ilvl="4" w:tplc="82130541" w:tentative="1">
      <w:start w:val="1"/>
      <w:numFmt w:val="lowerLetter"/>
      <w:lvlText w:val="%5."/>
      <w:lvlJc w:val="left"/>
      <w:pPr>
        <w:ind w:left="3600" w:hanging="360"/>
      </w:pPr>
    </w:lvl>
    <w:lvl w:ilvl="5" w:tplc="82130541" w:tentative="1">
      <w:start w:val="1"/>
      <w:numFmt w:val="lowerRoman"/>
      <w:lvlText w:val="%6."/>
      <w:lvlJc w:val="right"/>
      <w:pPr>
        <w:ind w:left="4320" w:hanging="180"/>
      </w:pPr>
    </w:lvl>
    <w:lvl w:ilvl="6" w:tplc="82130541" w:tentative="1">
      <w:start w:val="1"/>
      <w:numFmt w:val="decimal"/>
      <w:lvlText w:val="%7."/>
      <w:lvlJc w:val="left"/>
      <w:pPr>
        <w:ind w:left="5040" w:hanging="360"/>
      </w:pPr>
    </w:lvl>
    <w:lvl w:ilvl="7" w:tplc="82130541" w:tentative="1">
      <w:start w:val="1"/>
      <w:numFmt w:val="lowerLetter"/>
      <w:lvlText w:val="%8."/>
      <w:lvlJc w:val="left"/>
      <w:pPr>
        <w:ind w:left="5760" w:hanging="360"/>
      </w:pPr>
    </w:lvl>
    <w:lvl w:ilvl="8" w:tplc="82130541" w:tentative="1">
      <w:start w:val="1"/>
      <w:numFmt w:val="lowerRoman"/>
      <w:lvlText w:val="%9."/>
      <w:lvlJc w:val="right"/>
      <w:pPr>
        <w:ind w:left="6480" w:hanging="180"/>
      </w:pPr>
    </w:lvl>
  </w:abstractNum>
  <w:abstractNum w:abstractNumId="40784203">
    <w:multiLevelType w:val="hybridMultilevel"/>
    <w:lvl w:ilvl="0" w:tplc="38340192">
      <w:start w:val="1"/>
      <w:numFmt w:val="decimal"/>
      <w:lvlText w:val="%1."/>
      <w:lvlJc w:val="left"/>
      <w:pPr>
        <w:ind w:left="720" w:hanging="360"/>
      </w:pPr>
    </w:lvl>
    <w:lvl w:ilvl="1" w:tplc="38340192" w:tentative="1">
      <w:start w:val="1"/>
      <w:numFmt w:val="lowerLetter"/>
      <w:lvlText w:val="%2."/>
      <w:lvlJc w:val="left"/>
      <w:pPr>
        <w:ind w:left="1440" w:hanging="360"/>
      </w:pPr>
    </w:lvl>
    <w:lvl w:ilvl="2" w:tplc="38340192" w:tentative="1">
      <w:start w:val="1"/>
      <w:numFmt w:val="lowerRoman"/>
      <w:lvlText w:val="%3."/>
      <w:lvlJc w:val="right"/>
      <w:pPr>
        <w:ind w:left="2160" w:hanging="180"/>
      </w:pPr>
    </w:lvl>
    <w:lvl w:ilvl="3" w:tplc="38340192" w:tentative="1">
      <w:start w:val="1"/>
      <w:numFmt w:val="decimal"/>
      <w:lvlText w:val="%4."/>
      <w:lvlJc w:val="left"/>
      <w:pPr>
        <w:ind w:left="2880" w:hanging="360"/>
      </w:pPr>
    </w:lvl>
    <w:lvl w:ilvl="4" w:tplc="38340192" w:tentative="1">
      <w:start w:val="1"/>
      <w:numFmt w:val="lowerLetter"/>
      <w:lvlText w:val="%5."/>
      <w:lvlJc w:val="left"/>
      <w:pPr>
        <w:ind w:left="3600" w:hanging="360"/>
      </w:pPr>
    </w:lvl>
    <w:lvl w:ilvl="5" w:tplc="38340192" w:tentative="1">
      <w:start w:val="1"/>
      <w:numFmt w:val="lowerRoman"/>
      <w:lvlText w:val="%6."/>
      <w:lvlJc w:val="right"/>
      <w:pPr>
        <w:ind w:left="4320" w:hanging="180"/>
      </w:pPr>
    </w:lvl>
    <w:lvl w:ilvl="6" w:tplc="38340192" w:tentative="1">
      <w:start w:val="1"/>
      <w:numFmt w:val="decimal"/>
      <w:lvlText w:val="%7."/>
      <w:lvlJc w:val="left"/>
      <w:pPr>
        <w:ind w:left="5040" w:hanging="360"/>
      </w:pPr>
    </w:lvl>
    <w:lvl w:ilvl="7" w:tplc="38340192" w:tentative="1">
      <w:start w:val="1"/>
      <w:numFmt w:val="lowerLetter"/>
      <w:lvlText w:val="%8."/>
      <w:lvlJc w:val="left"/>
      <w:pPr>
        <w:ind w:left="5760" w:hanging="360"/>
      </w:pPr>
    </w:lvl>
    <w:lvl w:ilvl="8" w:tplc="38340192" w:tentative="1">
      <w:start w:val="1"/>
      <w:numFmt w:val="lowerRoman"/>
      <w:lvlText w:val="%9."/>
      <w:lvlJc w:val="right"/>
      <w:pPr>
        <w:ind w:left="6480" w:hanging="180"/>
      </w:pPr>
    </w:lvl>
  </w:abstractNum>
  <w:abstractNum w:abstractNumId="40784202">
    <w:multiLevelType w:val="hybridMultilevel"/>
    <w:lvl w:ilvl="0" w:tplc="52728100">
      <w:start w:val="1"/>
      <w:numFmt w:val="decimal"/>
      <w:lvlText w:val="%1."/>
      <w:lvlJc w:val="left"/>
      <w:pPr>
        <w:ind w:left="720" w:hanging="360"/>
      </w:pPr>
    </w:lvl>
    <w:lvl w:ilvl="1" w:tplc="52728100" w:tentative="1">
      <w:start w:val="1"/>
      <w:numFmt w:val="lowerLetter"/>
      <w:lvlText w:val="%2."/>
      <w:lvlJc w:val="left"/>
      <w:pPr>
        <w:ind w:left="1440" w:hanging="360"/>
      </w:pPr>
    </w:lvl>
    <w:lvl w:ilvl="2" w:tplc="52728100" w:tentative="1">
      <w:start w:val="1"/>
      <w:numFmt w:val="lowerRoman"/>
      <w:lvlText w:val="%3."/>
      <w:lvlJc w:val="right"/>
      <w:pPr>
        <w:ind w:left="2160" w:hanging="180"/>
      </w:pPr>
    </w:lvl>
    <w:lvl w:ilvl="3" w:tplc="52728100" w:tentative="1">
      <w:start w:val="1"/>
      <w:numFmt w:val="decimal"/>
      <w:lvlText w:val="%4."/>
      <w:lvlJc w:val="left"/>
      <w:pPr>
        <w:ind w:left="2880" w:hanging="360"/>
      </w:pPr>
    </w:lvl>
    <w:lvl w:ilvl="4" w:tplc="52728100" w:tentative="1">
      <w:start w:val="1"/>
      <w:numFmt w:val="lowerLetter"/>
      <w:lvlText w:val="%5."/>
      <w:lvlJc w:val="left"/>
      <w:pPr>
        <w:ind w:left="3600" w:hanging="360"/>
      </w:pPr>
    </w:lvl>
    <w:lvl w:ilvl="5" w:tplc="52728100" w:tentative="1">
      <w:start w:val="1"/>
      <w:numFmt w:val="lowerRoman"/>
      <w:lvlText w:val="%6."/>
      <w:lvlJc w:val="right"/>
      <w:pPr>
        <w:ind w:left="4320" w:hanging="180"/>
      </w:pPr>
    </w:lvl>
    <w:lvl w:ilvl="6" w:tplc="52728100" w:tentative="1">
      <w:start w:val="1"/>
      <w:numFmt w:val="decimal"/>
      <w:lvlText w:val="%7."/>
      <w:lvlJc w:val="left"/>
      <w:pPr>
        <w:ind w:left="5040" w:hanging="360"/>
      </w:pPr>
    </w:lvl>
    <w:lvl w:ilvl="7" w:tplc="52728100" w:tentative="1">
      <w:start w:val="1"/>
      <w:numFmt w:val="lowerLetter"/>
      <w:lvlText w:val="%8."/>
      <w:lvlJc w:val="left"/>
      <w:pPr>
        <w:ind w:left="5760" w:hanging="360"/>
      </w:pPr>
    </w:lvl>
    <w:lvl w:ilvl="8" w:tplc="52728100" w:tentative="1">
      <w:start w:val="1"/>
      <w:numFmt w:val="lowerRoman"/>
      <w:lvlText w:val="%9."/>
      <w:lvlJc w:val="right"/>
      <w:pPr>
        <w:ind w:left="6480" w:hanging="180"/>
      </w:pPr>
    </w:lvl>
  </w:abstractNum>
  <w:abstractNum w:abstractNumId="40784201">
    <w:multiLevelType w:val="hybridMultilevel"/>
    <w:lvl w:ilvl="0" w:tplc="10955733">
      <w:start w:val="1"/>
      <w:numFmt w:val="decimal"/>
      <w:lvlText w:val="%1."/>
      <w:lvlJc w:val="left"/>
      <w:pPr>
        <w:ind w:left="720" w:hanging="360"/>
      </w:pPr>
    </w:lvl>
    <w:lvl w:ilvl="1" w:tplc="10955733" w:tentative="1">
      <w:start w:val="1"/>
      <w:numFmt w:val="lowerLetter"/>
      <w:lvlText w:val="%2."/>
      <w:lvlJc w:val="left"/>
      <w:pPr>
        <w:ind w:left="1440" w:hanging="360"/>
      </w:pPr>
    </w:lvl>
    <w:lvl w:ilvl="2" w:tplc="10955733" w:tentative="1">
      <w:start w:val="1"/>
      <w:numFmt w:val="lowerRoman"/>
      <w:lvlText w:val="%3."/>
      <w:lvlJc w:val="right"/>
      <w:pPr>
        <w:ind w:left="2160" w:hanging="180"/>
      </w:pPr>
    </w:lvl>
    <w:lvl w:ilvl="3" w:tplc="10955733" w:tentative="1">
      <w:start w:val="1"/>
      <w:numFmt w:val="decimal"/>
      <w:lvlText w:val="%4."/>
      <w:lvlJc w:val="left"/>
      <w:pPr>
        <w:ind w:left="2880" w:hanging="360"/>
      </w:pPr>
    </w:lvl>
    <w:lvl w:ilvl="4" w:tplc="10955733" w:tentative="1">
      <w:start w:val="1"/>
      <w:numFmt w:val="lowerLetter"/>
      <w:lvlText w:val="%5."/>
      <w:lvlJc w:val="left"/>
      <w:pPr>
        <w:ind w:left="3600" w:hanging="360"/>
      </w:pPr>
    </w:lvl>
    <w:lvl w:ilvl="5" w:tplc="10955733" w:tentative="1">
      <w:start w:val="1"/>
      <w:numFmt w:val="lowerRoman"/>
      <w:lvlText w:val="%6."/>
      <w:lvlJc w:val="right"/>
      <w:pPr>
        <w:ind w:left="4320" w:hanging="180"/>
      </w:pPr>
    </w:lvl>
    <w:lvl w:ilvl="6" w:tplc="10955733" w:tentative="1">
      <w:start w:val="1"/>
      <w:numFmt w:val="decimal"/>
      <w:lvlText w:val="%7."/>
      <w:lvlJc w:val="left"/>
      <w:pPr>
        <w:ind w:left="5040" w:hanging="360"/>
      </w:pPr>
    </w:lvl>
    <w:lvl w:ilvl="7" w:tplc="10955733" w:tentative="1">
      <w:start w:val="1"/>
      <w:numFmt w:val="lowerLetter"/>
      <w:lvlText w:val="%8."/>
      <w:lvlJc w:val="left"/>
      <w:pPr>
        <w:ind w:left="5760" w:hanging="360"/>
      </w:pPr>
    </w:lvl>
    <w:lvl w:ilvl="8" w:tplc="10955733" w:tentative="1">
      <w:start w:val="1"/>
      <w:numFmt w:val="lowerRoman"/>
      <w:lvlText w:val="%9."/>
      <w:lvlJc w:val="right"/>
      <w:pPr>
        <w:ind w:left="6480" w:hanging="180"/>
      </w:pPr>
    </w:lvl>
  </w:abstractNum>
  <w:abstractNum w:abstractNumId="40784200">
    <w:multiLevelType w:val="hybridMultilevel"/>
    <w:lvl w:ilvl="0" w:tplc="93996292">
      <w:start w:val="1"/>
      <w:numFmt w:val="decimal"/>
      <w:lvlText w:val="%1."/>
      <w:lvlJc w:val="left"/>
      <w:pPr>
        <w:ind w:left="720" w:hanging="360"/>
      </w:pPr>
    </w:lvl>
    <w:lvl w:ilvl="1" w:tplc="93996292" w:tentative="1">
      <w:start w:val="1"/>
      <w:numFmt w:val="lowerLetter"/>
      <w:lvlText w:val="%2."/>
      <w:lvlJc w:val="left"/>
      <w:pPr>
        <w:ind w:left="1440" w:hanging="360"/>
      </w:pPr>
    </w:lvl>
    <w:lvl w:ilvl="2" w:tplc="93996292" w:tentative="1">
      <w:start w:val="1"/>
      <w:numFmt w:val="lowerRoman"/>
      <w:lvlText w:val="%3."/>
      <w:lvlJc w:val="right"/>
      <w:pPr>
        <w:ind w:left="2160" w:hanging="180"/>
      </w:pPr>
    </w:lvl>
    <w:lvl w:ilvl="3" w:tplc="93996292" w:tentative="1">
      <w:start w:val="1"/>
      <w:numFmt w:val="decimal"/>
      <w:lvlText w:val="%4."/>
      <w:lvlJc w:val="left"/>
      <w:pPr>
        <w:ind w:left="2880" w:hanging="360"/>
      </w:pPr>
    </w:lvl>
    <w:lvl w:ilvl="4" w:tplc="93996292" w:tentative="1">
      <w:start w:val="1"/>
      <w:numFmt w:val="lowerLetter"/>
      <w:lvlText w:val="%5."/>
      <w:lvlJc w:val="left"/>
      <w:pPr>
        <w:ind w:left="3600" w:hanging="360"/>
      </w:pPr>
    </w:lvl>
    <w:lvl w:ilvl="5" w:tplc="93996292" w:tentative="1">
      <w:start w:val="1"/>
      <w:numFmt w:val="lowerRoman"/>
      <w:lvlText w:val="%6."/>
      <w:lvlJc w:val="right"/>
      <w:pPr>
        <w:ind w:left="4320" w:hanging="180"/>
      </w:pPr>
    </w:lvl>
    <w:lvl w:ilvl="6" w:tplc="93996292" w:tentative="1">
      <w:start w:val="1"/>
      <w:numFmt w:val="decimal"/>
      <w:lvlText w:val="%7."/>
      <w:lvlJc w:val="left"/>
      <w:pPr>
        <w:ind w:left="5040" w:hanging="360"/>
      </w:pPr>
    </w:lvl>
    <w:lvl w:ilvl="7" w:tplc="93996292" w:tentative="1">
      <w:start w:val="1"/>
      <w:numFmt w:val="lowerLetter"/>
      <w:lvlText w:val="%8."/>
      <w:lvlJc w:val="left"/>
      <w:pPr>
        <w:ind w:left="5760" w:hanging="360"/>
      </w:pPr>
    </w:lvl>
    <w:lvl w:ilvl="8" w:tplc="93996292" w:tentative="1">
      <w:start w:val="1"/>
      <w:numFmt w:val="lowerRoman"/>
      <w:lvlText w:val="%9."/>
      <w:lvlJc w:val="right"/>
      <w:pPr>
        <w:ind w:left="6480" w:hanging="180"/>
      </w:pPr>
    </w:lvl>
  </w:abstractNum>
  <w:abstractNum w:abstractNumId="40784199">
    <w:multiLevelType w:val="hybridMultilevel"/>
    <w:lvl w:ilvl="0" w:tplc="161400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784199">
    <w:abstractNumId w:val="40784199"/>
  </w:num>
  <w:num w:numId="40784200">
    <w:abstractNumId w:val="40784200"/>
  </w:num>
  <w:num w:numId="40784201">
    <w:abstractNumId w:val="40784201"/>
  </w:num>
  <w:num w:numId="40784202">
    <w:abstractNumId w:val="40784202"/>
  </w:num>
  <w:num w:numId="40784203">
    <w:abstractNumId w:val="40784203"/>
  </w:num>
  <w:num w:numId="40784204">
    <w:abstractNumId w:val="40784204"/>
  </w:num>
  <w:num w:numId="40784205">
    <w:abstractNumId w:val="40784205"/>
  </w:num>
  <w:num w:numId="40784206">
    <w:abstractNumId w:val="40784206"/>
  </w:num>
  <w:num w:numId="40784207">
    <w:abstractNumId w:val="40784207"/>
  </w:num>
  <w:num w:numId="40784208">
    <w:abstractNumId w:val="40784208"/>
  </w:num>
  <w:num w:numId="40784209">
    <w:abstractNumId w:val="40784209"/>
  </w:num>
  <w:num w:numId="40784210">
    <w:abstractNumId w:val="40784210"/>
  </w:num>
  <w:num w:numId="40784211">
    <w:abstractNumId w:val="40784211"/>
  </w:num>
  <w:num w:numId="40784212">
    <w:abstractNumId w:val="40784212"/>
  </w:num>
  <w:num w:numId="40784213">
    <w:abstractNumId w:val="40784213"/>
  </w:num>
  <w:num w:numId="40784214">
    <w:abstractNumId w:val="40784214"/>
  </w:num>
  <w:num w:numId="40784215">
    <w:abstractNumId w:val="40784215"/>
  </w:num>
  <w:num w:numId="40784216">
    <w:abstractNumId w:val="40784216"/>
  </w:num>
  <w:num w:numId="40784217">
    <w:abstractNumId w:val="40784217"/>
  </w:num>
  <w:num w:numId="40784218">
    <w:abstractNumId w:val="40784218"/>
  </w:num>
  <w:num w:numId="40784219">
    <w:abstractNumId w:val="40784219"/>
  </w:num>
  <w:num w:numId="40784220">
    <w:abstractNumId w:val="40784220"/>
  </w:num>
  <w:num w:numId="40784221">
    <w:abstractNumId w:val="40784221"/>
  </w:num>
  <w:num w:numId="40784222">
    <w:abstractNumId w:val="40784222"/>
  </w:num>
  <w:num w:numId="40784223">
    <w:abstractNumId w:val="40784223"/>
  </w:num>
  <w:num w:numId="40784224">
    <w:abstractNumId w:val="40784224"/>
  </w:num>
  <w:num w:numId="40784225">
    <w:abstractNumId w:val="407842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7819508" Type="http://schemas.openxmlformats.org/officeDocument/2006/relationships/comments" Target="comments.xml"/><Relationship Id="rId88911877" Type="http://schemas.openxmlformats.org/officeDocument/2006/relationships/image" Target="media/imgrId88911877.jpg"/><Relationship Id="rId90625e5d1fd8a9484" Type="http://schemas.openxmlformats.org/officeDocument/2006/relationships/hyperlink" Target="http://www.kohlerengines.com/home.htm" TargetMode="External"/><Relationship Id="rId30025e5d1fd8a94ad" Type="http://schemas.openxmlformats.org/officeDocument/2006/relationships/hyperlink" Target="http://dealers.kohlerpower.it/" TargetMode="External"/><Relationship Id="rId52365e5d1fd8a94f1" Type="http://schemas.openxmlformats.org/officeDocument/2006/relationships/hyperlink" Target="http://www.kohlerengines.com/home.htm" TargetMode="External"/><Relationship Id="rId19765e5d1fdcb9c6e" Type="http://schemas.openxmlformats.org/officeDocument/2006/relationships/hyperlink" Target="https://iservice.lombardini.it/jsp/Template2/manuale.jsp?id=71&amp;parent=962" TargetMode="External"/><Relationship Id="rId39745e5d1fdcb9cb2" Type="http://schemas.openxmlformats.org/officeDocument/2006/relationships/hyperlink" Target="https://iservice.lombardini.it/jsp/Template2/manuale.jsp?id=70&amp;parent=962" TargetMode="External"/><Relationship Id="rId87885e5d1fdccab82" Type="http://schemas.openxmlformats.org/officeDocument/2006/relationships/hyperlink" Target="https://iservice.lombardini.it/jsp/Template2/manuale.jsp?id=86&amp;parent=962" TargetMode="External"/><Relationship Id="rId52985e5d1fdccabd4" Type="http://schemas.openxmlformats.org/officeDocument/2006/relationships/hyperlink" Target="https://iservice.lombardini.it/jsp/Template2/manuale.jsp?id=89&amp;parent=962" TargetMode="External"/><Relationship Id="rId13025e5d1fdce9ed4" Type="http://schemas.openxmlformats.org/officeDocument/2006/relationships/hyperlink" Target="https://iservice.lombardini.it/jsp/Template2/manuale.jsp?id=60&amp;parent=962" TargetMode="External"/><Relationship Id="rId47915e5d1fdd08a62" Type="http://schemas.openxmlformats.org/officeDocument/2006/relationships/hyperlink" Target="https://iservice.lombardini.it/jsp/Template2/manuale.jsp?id=56&amp;parent=962" TargetMode="External"/><Relationship Id="rId19355e5d1fdd08caf" Type="http://schemas.openxmlformats.org/officeDocument/2006/relationships/hyperlink" Target="https://iservice.lombardini.it/jsp/Template2/manuale.jsp?id=86&amp;parent=962" TargetMode="External"/><Relationship Id="rId33905e5d1fdd15e20" Type="http://schemas.openxmlformats.org/officeDocument/2006/relationships/hyperlink" Target="https://iservice.lombardini.it/jsp/Template2/manuale.jsp?id=55&amp;parent=962" TargetMode="External"/><Relationship Id="rId96755e5d1fdd15e8a" Type="http://schemas.openxmlformats.org/officeDocument/2006/relationships/hyperlink" Target="https://iservice.lombardini.it/jsp/Template2/manuale.jsp?id=60&amp;parent=962" TargetMode="External"/><Relationship Id="rId44775e5d1fdd166f6" Type="http://schemas.openxmlformats.org/officeDocument/2006/relationships/hyperlink" Target="https://iservice.lombardini.it/jsp/Template2/manuale.jsp?id=53&amp;parent=962" TargetMode="External"/><Relationship Id="rId42615e5d1fdd1672b" Type="http://schemas.openxmlformats.org/officeDocument/2006/relationships/hyperlink" Target="https://iservice.lombardini.it/jsp/Template2/manuale.jsp?id=55&amp;parent=962" TargetMode="External"/><Relationship Id="rId86595e5d1fdd3ca4a" Type="http://schemas.openxmlformats.org/officeDocument/2006/relationships/hyperlink" Target="https://www.youtube.com/embed/cVpoy_m253A?rel=0" TargetMode="External"/><Relationship Id="rId47045e5d1fdd4afa4" Type="http://schemas.openxmlformats.org/officeDocument/2006/relationships/hyperlink" Target="https://iservice.lombardini.it/jsp/Template2/manuale.jsp?id=60&amp;parent=962" TargetMode="External"/><Relationship Id="rId69325e5d1fddafdaa" Type="http://schemas.openxmlformats.org/officeDocument/2006/relationships/hyperlink" Target="https://www.youtube.com/embed/S79xPhTZMps?rel=0" TargetMode="External"/><Relationship Id="rId96295e5d1fddaffe9" Type="http://schemas.openxmlformats.org/officeDocument/2006/relationships/hyperlink" Target="https://iservice.lombardini.it/jsp/Template4/manuale.jsp?id=2664&amp;parent=962" TargetMode="External"/><Relationship Id="rId37775e5d1fddb0013" Type="http://schemas.openxmlformats.org/officeDocument/2006/relationships/hyperlink" Target="https://iservice.lombardini.it/jsp/Template4/manuale.jsp?id=2664&amp;parent=962" TargetMode="External"/><Relationship Id="rId21545e5d1fddefb76" Type="http://schemas.openxmlformats.org/officeDocument/2006/relationships/hyperlink" Target="https://iservice.lombardini.it/jsp/Template2/manuale.jsp?id=41&amp;parent=962" TargetMode="External"/><Relationship Id="rId99015e5d1fde1da61" Type="http://schemas.openxmlformats.org/officeDocument/2006/relationships/hyperlink" Target="https://iservice.lombardini.it/jsp/Template2/manuale.jsp?id=60&amp;parent=962" TargetMode="External"/><Relationship Id="rId39775e5d1fde2d89e" Type="http://schemas.openxmlformats.org/officeDocument/2006/relationships/hyperlink" Target="https://iservice.lombardini.it/jsp/Template2/manuale.jsp?id=59&amp;parent=962" TargetMode="External"/><Relationship Id="rId87625e5d1fde2e21c" Type="http://schemas.openxmlformats.org/officeDocument/2006/relationships/hyperlink" Target="https://iservice.lombardini.it/jsp/Template2/manuale.jsp?id=42&amp;parent=962" TargetMode="External"/><Relationship Id="rId47795e5d1fde3ae79" Type="http://schemas.openxmlformats.org/officeDocument/2006/relationships/hyperlink" Target="https://iservice.lombardini.it/jsp/Template2/manuale.jsp?id=75&amp;parent=962" TargetMode="External"/><Relationship Id="rId15515e5d1fde3b041" Type="http://schemas.openxmlformats.org/officeDocument/2006/relationships/hyperlink" Target="https://iservice.lombardini.it/jsp/Template2/manuale.jsp?id=44&amp;parent=962" TargetMode="External"/><Relationship Id="rId40075e5d1fde3b1f5" Type="http://schemas.openxmlformats.org/officeDocument/2006/relationships/hyperlink" Target="https://iservice.lombardini.it/jsp/Template2/manuale.jsp?id=73&amp;parent=962" TargetMode="External"/><Relationship Id="rId15795e5d1fde3b3a8" Type="http://schemas.openxmlformats.org/officeDocument/2006/relationships/hyperlink" Target="https://iservice.lombardini.it/jsp/Template2/manuale.jsp?id=76&amp;parent=962" TargetMode="External"/><Relationship Id="rId72035e5d1fde3b554" Type="http://schemas.openxmlformats.org/officeDocument/2006/relationships/hyperlink" Target="https://iservice.lombardini.it/jsp/Template2/manuale.jsp?id=77&amp;parent=962" TargetMode="External"/><Relationship Id="rId11785e5d1fde3b703" Type="http://schemas.openxmlformats.org/officeDocument/2006/relationships/hyperlink" Target="https://iservice.lombardini.it/jsp/Template2/manuale.jsp?id=74&amp;parent=962" TargetMode="External"/><Relationship Id="rId96875e5d1fde3c4d1" Type="http://schemas.openxmlformats.org/officeDocument/2006/relationships/hyperlink" Target="https://iservice.lombardini.it/jsp/Template2/manuale.jsp?id=87&amp;parent=962" TargetMode="External"/><Relationship Id="rId29115e5d1fde3d627" Type="http://schemas.openxmlformats.org/officeDocument/2006/relationships/hyperlink" Target="https://iservice.lombardini.it/jsp/Template4/manuale.jsp?id=2669&amp;parent=1034" TargetMode="External"/><Relationship Id="rId85795e5d1fde3dd15" Type="http://schemas.openxmlformats.org/officeDocument/2006/relationships/hyperlink" Target="https://iservice.lombardini.it/jsp/Template2/manuale.jsp?id=83&amp;parent=962" TargetMode="External"/><Relationship Id="rId62485e5d1fde3dd38" Type="http://schemas.openxmlformats.org/officeDocument/2006/relationships/hyperlink" Target="https://iservice.lombardini.it/jsp/Template2/manuale.jsp?id=84&amp;parent=962" TargetMode="External"/><Relationship Id="rId55245e5d1fde3dd53" Type="http://schemas.openxmlformats.org/officeDocument/2006/relationships/hyperlink" Target="https://iservice.lombardini.it/jsp/Template2/manuale.jsp?id=85&amp;parent=962" TargetMode="External"/><Relationship Id="rId88535e5d1fde3eaf9" Type="http://schemas.openxmlformats.org/officeDocument/2006/relationships/hyperlink" Target="https://iservice.lombardini.it/jsp/Template2/manuale.jsp?id=86&amp;parent=962" TargetMode="External"/><Relationship Id="rId95635e5d1fde3f386" Type="http://schemas.openxmlformats.org/officeDocument/2006/relationships/hyperlink" Target="https://iservice.lombardini.it/jsp/Template4/manuale.jsp?id=2664&amp;parent=1034" TargetMode="External"/><Relationship Id="rId90165e5d1fde4c517" Type="http://schemas.openxmlformats.org/officeDocument/2006/relationships/hyperlink" Target="https://iservice.lombardini.it/jsp/Template2/manuale.jsp?id=60&amp;parent=962" TargetMode="External"/><Relationship Id="rId96665e5d1fde887f5" Type="http://schemas.openxmlformats.org/officeDocument/2006/relationships/hyperlink" Target="https://iservice.lombardini.it/jsp/Template2/manuale.jsp?id=60&amp;parent=962" TargetMode="External"/><Relationship Id="rId49305e5d1fdea88e3" Type="http://schemas.openxmlformats.org/officeDocument/2006/relationships/hyperlink" Target="https://iservice.lombardini.it/jsp/Template2/manuale.jsp?id=60&amp;parent=962" TargetMode="External"/><Relationship Id="rId50775e5d1fdecb29e" Type="http://schemas.openxmlformats.org/officeDocument/2006/relationships/hyperlink" Target="https://iservice.lombardini.it/jsp/Template2/manuale.jsp?id=59&amp;parent=962" TargetMode="External"/><Relationship Id="rId53675e5d1fded7583" Type="http://schemas.openxmlformats.org/officeDocument/2006/relationships/hyperlink" Target="https://iservice.lombardini.it/jsp/Template2/manuale.jsp?id=60&amp;parent=962" TargetMode="External"/><Relationship Id="rId76335e5d1fdf0597d" Type="http://schemas.openxmlformats.org/officeDocument/2006/relationships/hyperlink" Target="https://iservice.lombardini.it/jsp/Template2/manuale.jsp?id=59&amp;parent=962" TargetMode="External"/><Relationship Id="rId49295e5d1fdf16d7c" Type="http://schemas.openxmlformats.org/officeDocument/2006/relationships/hyperlink" Target="https://iservice.lombardini.it/jsp/Template2/manuale.jsp?id=60&amp;parent=962" TargetMode="External"/><Relationship Id="rId99105e5d1fdf4d98c" Type="http://schemas.openxmlformats.org/officeDocument/2006/relationships/hyperlink" Target="https://iservice.lombardini.it/jsp/Template2/manuale.jsp?id=60&amp;parent=962" TargetMode="External"/><Relationship Id="rId84595e5d1fdf5b8a8" Type="http://schemas.openxmlformats.org/officeDocument/2006/relationships/hyperlink" Target="https://iservice.lombardini.it/jsp/Template2/manuale.jsp?id=59&amp;parent=962" TargetMode="External"/><Relationship Id="rId41845e5d1fdf68f24" Type="http://schemas.openxmlformats.org/officeDocument/2006/relationships/hyperlink" Target="https://iservice.lombardini.it/jsp/Template2/manuale.jsp?id=70&amp;parent=962" TargetMode="External"/><Relationship Id="rId19365e5d1fdfaa768" Type="http://schemas.openxmlformats.org/officeDocument/2006/relationships/hyperlink" Target="https://iservice.lombardini.it/jsp/Template2/manuale.jsp?id=59&amp;parent=962" TargetMode="External"/><Relationship Id="rId54935e5d1fdff3de3" Type="http://schemas.openxmlformats.org/officeDocument/2006/relationships/hyperlink" Target="https://iservice.lombardini.it/jsp/Template2/manuale.jsp?id=60&amp;parent=962" TargetMode="External"/><Relationship Id="rId11315e5d1fe0123fb" Type="http://schemas.openxmlformats.org/officeDocument/2006/relationships/hyperlink" Target="https://iservice.lombardini.it/jsp/Template2/manuale.jsp?id=59&amp;parent=962" TargetMode="External"/><Relationship Id="rId75445e5d1fe047cae" Type="http://schemas.openxmlformats.org/officeDocument/2006/relationships/hyperlink" Target="https://iservice.lombardini.it/jsp/Template2/manuale.jsp?id=60&amp;parent=962" TargetMode="External"/><Relationship Id="rId85405e5d1fe059123" Type="http://schemas.openxmlformats.org/officeDocument/2006/relationships/hyperlink" Target="https://iservice.lombardini.it/jsp/Template2/manuale.jsp?id=59&amp;parent=962" TargetMode="External"/><Relationship Id="rId44715e5d1fe078735" Type="http://schemas.openxmlformats.org/officeDocument/2006/relationships/hyperlink" Target="https://iservice.lombardini.it/jsp/Template2/manuale.jsp?id=80&amp;parent=962" TargetMode="External"/><Relationship Id="rId86145e5d1fe078780" Type="http://schemas.openxmlformats.org/officeDocument/2006/relationships/hyperlink" Target="https://iservice.lombardini.it/jsp/Template2/manuale.jsp?id=81&amp;parent=962" TargetMode="External"/><Relationship Id="rId40235e5d1fe079495" Type="http://schemas.openxmlformats.org/officeDocument/2006/relationships/hyperlink" Target="https://iservice.lombardini.it/jsp/Template2/manuale.jsp?id=83&amp;parent=962" TargetMode="External"/><Relationship Id="rId99605e5d1fe0797cb" Type="http://schemas.openxmlformats.org/officeDocument/2006/relationships/hyperlink" Target="https://iservice.lombardini.it/jsp/Template2/manuale.jsp?id=83&amp;parent=962" TargetMode="External"/><Relationship Id="rId77615e5d1fe08a8d0" Type="http://schemas.openxmlformats.org/officeDocument/2006/relationships/hyperlink" Target="https://iservice.lombardini.it/jsp/Template2/manuale.jsp?id=41&amp;parent=962" TargetMode="External"/><Relationship Id="rId41145e5d1fe08a917" Type="http://schemas.openxmlformats.org/officeDocument/2006/relationships/hyperlink" Target="https://iservice.lombardini.it/jsp/Template2/manuale.jsp?id=71&amp;parent=962" TargetMode="External"/><Relationship Id="rId95145e5d1fe08a953" Type="http://schemas.openxmlformats.org/officeDocument/2006/relationships/hyperlink" Target="https://iservice.lombardini.it/jsp/Template2/manuale.jsp?id=70&amp;parent=962" TargetMode="External"/><Relationship Id="rId28445e5d1fe0af617" Type="http://schemas.openxmlformats.org/officeDocument/2006/relationships/hyperlink" Target="https://iservice.lombardini.it/jsp/Template2/manuale.jsp?id=60&amp;parent=962" TargetMode="External"/><Relationship Id="rId12895e5d1fe0af665" Type="http://schemas.openxmlformats.org/officeDocument/2006/relationships/hyperlink" Target="https://iservice.lombardini.it/jsp/Template2/manuale.jsp?id=84&amp;parent=962" TargetMode="External"/><Relationship Id="rId27485e5d1fe0af776" Type="http://schemas.openxmlformats.org/officeDocument/2006/relationships/hyperlink" Target="https://iservice.lombardini.it/jsp/Template2/manuale.jsp?id=88&amp;parent=962" TargetMode="External"/><Relationship Id="rId75395e5d1fe0af7f8" Type="http://schemas.openxmlformats.org/officeDocument/2006/relationships/hyperlink" Target="https://iservice.lombardini.it/jsp/Template2/manuale.jsp?id=84&amp;parent=962" TargetMode="External"/><Relationship Id="rId50595e5d1fe0af822" Type="http://schemas.openxmlformats.org/officeDocument/2006/relationships/hyperlink" Target="https://iservice.lombardini.it/jsp/Template2/manuale.jsp?id=53&amp;parent=962" TargetMode="External"/><Relationship Id="rId27725e5d1fe0af837" Type="http://schemas.openxmlformats.org/officeDocument/2006/relationships/hyperlink" Target="https://iservice.lombardini.it/jsp/Template2/manuale.jsp?id=55&amp;parent=962" TargetMode="External"/><Relationship Id="rId70535e5d1fe12226d" Type="http://schemas.openxmlformats.org/officeDocument/2006/relationships/hyperlink" Target="https://www.youtube.com/embed/IBL-IEYm16U?rel=0" TargetMode="External"/><Relationship Id="rId20105e5d1fe12fa4b" Type="http://schemas.openxmlformats.org/officeDocument/2006/relationships/hyperlink" Target="https://iservice.lombardini.it/jsp/Template2/manuale.jsp?id=60&amp;parent=962" TargetMode="External"/><Relationship Id="rId57045e5d1fe140cb9" Type="http://schemas.openxmlformats.org/officeDocument/2006/relationships/hyperlink" Target="https://iservice.lombardini.it/jsp/Template2/manuale.jsp?id=88&amp;parent=962" TargetMode="External"/><Relationship Id="rId16015e5d1fe175df4" Type="http://schemas.openxmlformats.org/officeDocument/2006/relationships/hyperlink" Target="https://www.youtube.com/embed/jr0sXe8Cdro?rel=0" TargetMode="External"/><Relationship Id="rId60005e5d1fe184643" Type="http://schemas.openxmlformats.org/officeDocument/2006/relationships/hyperlink" Target="https://iservice.lombardini.it/jsp/Template2/manuale.jsp?id=60&amp;parent=962" TargetMode="External"/><Relationship Id="rId33455e5d1fe1a544e" Type="http://schemas.openxmlformats.org/officeDocument/2006/relationships/hyperlink" Target="https://iservice.lombardini.it/jsp/Template2/manuale.jsp?id=60&amp;parent=962" TargetMode="External"/><Relationship Id="rId27595e5d1fe1b8a14" Type="http://schemas.openxmlformats.org/officeDocument/2006/relationships/hyperlink" Target="https://iservice.lombardini.it/jsp/Template2/manuale.jsp?id=88&amp;parent=962" TargetMode="External"/><Relationship Id="rId77895e5d1fe20455d" Type="http://schemas.openxmlformats.org/officeDocument/2006/relationships/hyperlink" Target="https://www.youtube.com/embed/MXs9IUimUi4?rel=0" TargetMode="External"/><Relationship Id="rId20515e5d1fe2129c6" Type="http://schemas.openxmlformats.org/officeDocument/2006/relationships/hyperlink" Target="https://iservice.lombardini.it/jsp/Template2/manuale.jsp?id=60&amp;parent=962" TargetMode="External"/><Relationship Id="rId69785e5d1fe228a21" Type="http://schemas.openxmlformats.org/officeDocument/2006/relationships/hyperlink" Target="https://iservice.lombardini.it/jsp/Template2/manuale.jsp?id=69&amp;parent=962" TargetMode="External"/><Relationship Id="rId61785e5d1fe228e7d" Type="http://schemas.openxmlformats.org/officeDocument/2006/relationships/hyperlink" Target="https://iservice.lombardini.it/jsp/Template2/manuale.jsp?id=86&amp;parent=962" TargetMode="External"/><Relationship Id="rId84855e5d1fe2292d9" Type="http://schemas.openxmlformats.org/officeDocument/2006/relationships/hyperlink" Target="https://iservice.lombardini.it/jsp/Template2/manuale.jsp?id=87&amp;parent=962" TargetMode="External"/><Relationship Id="rId80165e5d1fe22ad64" Type="http://schemas.openxmlformats.org/officeDocument/2006/relationships/hyperlink" Target="https://iservice.lombardini.it/jsp/Template2/manuale.jsp?id=56&amp;parent=962" TargetMode="External"/><Relationship Id="rId71645e5d1fe22b21a" Type="http://schemas.openxmlformats.org/officeDocument/2006/relationships/hyperlink" Target="https://iservice.lombardini.it/jsp/Template2/manuale.jsp?id=87&amp;parent=962" TargetMode="External"/><Relationship Id="rId58985e5d1fe22b46e" Type="http://schemas.openxmlformats.org/officeDocument/2006/relationships/hyperlink" Target="https://iservice.lombardini.it/jsp/Template2/manuale.jsp?id=87&amp;parent=962" TargetMode="External"/><Relationship Id="rId60135e5d1fe22b90b" Type="http://schemas.openxmlformats.org/officeDocument/2006/relationships/hyperlink" Target="https://iservice.lombardini.it/jsp/Template2/manuale.jsp?id=87&amp;parent=962" TargetMode="External"/><Relationship Id="rId34195e5d1fe22c274" Type="http://schemas.openxmlformats.org/officeDocument/2006/relationships/hyperlink" Target="https://iservice.lombardini.it/jsp/Template2/manuale.jsp?id=86&amp;parent=962" TargetMode="External"/><Relationship Id="rId94795e5d1fe22c731" Type="http://schemas.openxmlformats.org/officeDocument/2006/relationships/hyperlink" Target="https://iservice.lombardini.it/jsp/Template2/manuale.jsp?id=70&amp;parent=962" TargetMode="External"/><Relationship Id="rId42605e5d1fe22f12c" Type="http://schemas.openxmlformats.org/officeDocument/2006/relationships/hyperlink" Target="http://dealers.kohlerpower.it/" TargetMode="External"/><Relationship Id="rId76005e5d1fe22f16f" Type="http://schemas.openxmlformats.org/officeDocument/2006/relationships/hyperlink" Target="http://dealers.kohlerpower.it/" TargetMode="External"/><Relationship Id="rId95495e5d1fe22f1ac" Type="http://schemas.openxmlformats.org/officeDocument/2006/relationships/hyperlink" Target="http://dealers.kohlerpower.it/" TargetMode="External"/><Relationship Id="rId30525e5d1fe22f1e6" Type="http://schemas.openxmlformats.org/officeDocument/2006/relationships/hyperlink" Target="http://dealers.kohlerpower.it/" TargetMode="External"/><Relationship Id="rId50755e5d1fd8ca8d2" Type="http://schemas.openxmlformats.org/officeDocument/2006/relationships/image" Target="media/imgrId50755e5d1fd8ca8d2.jpg"/><Relationship Id="rId54685e5d1fd8e0327" Type="http://schemas.openxmlformats.org/officeDocument/2006/relationships/image" Target="media/imgrId54685e5d1fd8e0327.jpg"/><Relationship Id="rId33405e5d1fd8f23ab" Type="http://schemas.openxmlformats.org/officeDocument/2006/relationships/image" Target="media/imgrId33405e5d1fd8f23ab.jpg"/><Relationship Id="rId50375e5d1fd9119b0" Type="http://schemas.openxmlformats.org/officeDocument/2006/relationships/image" Target="media/imgrId50375e5d1fd9119b0.jpg"/><Relationship Id="rId49975e5d1fd92df4c" Type="http://schemas.openxmlformats.org/officeDocument/2006/relationships/image" Target="media/imgrId49975e5d1fd92df4c.jpg"/><Relationship Id="rId86015e5d1fd941686" Type="http://schemas.openxmlformats.org/officeDocument/2006/relationships/image" Target="media/imgrId86015e5d1fd941686.jpg"/><Relationship Id="rId11815e5d1fd9613b3" Type="http://schemas.openxmlformats.org/officeDocument/2006/relationships/image" Target="media/imgrId11815e5d1fd9613b3.jpg"/><Relationship Id="rId41825e5d1fd9afd8b" Type="http://schemas.openxmlformats.org/officeDocument/2006/relationships/image" Target="media/imgrId41825e5d1fd9afd8b.jpg"/><Relationship Id="rId74185e5d1fd9ca6a3" Type="http://schemas.openxmlformats.org/officeDocument/2006/relationships/image" Target="media/imgrId74185e5d1fd9ca6a3.jpg"/><Relationship Id="rId67275e5d1fd9dfd75" Type="http://schemas.openxmlformats.org/officeDocument/2006/relationships/image" Target="media/imgrId67275e5d1fd9dfd75.jpg"/><Relationship Id="rId97125e5d1fda00ce6" Type="http://schemas.openxmlformats.org/officeDocument/2006/relationships/image" Target="media/imgrId97125e5d1fda00ce6.jpg"/><Relationship Id="rId32425e5d1fda10f38" Type="http://schemas.openxmlformats.org/officeDocument/2006/relationships/image" Target="media/imgrId32425e5d1fda10f38.jpg"/><Relationship Id="rId46015e5d1fda214ab" Type="http://schemas.openxmlformats.org/officeDocument/2006/relationships/image" Target="media/imgrId46015e5d1fda214ab.jpg"/><Relationship Id="rId19265e5d1fda33009" Type="http://schemas.openxmlformats.org/officeDocument/2006/relationships/image" Target="media/imgrId19265e5d1fda33009.jpg"/><Relationship Id="rId47935e5d1fda45861" Type="http://schemas.openxmlformats.org/officeDocument/2006/relationships/image" Target="media/imgrId47935e5d1fda45861.png"/><Relationship Id="rId36425e5d1fda5acfc" Type="http://schemas.openxmlformats.org/officeDocument/2006/relationships/image" Target="media/imgrId36425e5d1fda5acfc.jpg"/><Relationship Id="rId16145e5d1fda6fbca" Type="http://schemas.openxmlformats.org/officeDocument/2006/relationships/image" Target="media/imgrId16145e5d1fda6fbca.jpg"/><Relationship Id="rId61095e5d1fda7fee0" Type="http://schemas.openxmlformats.org/officeDocument/2006/relationships/image" Target="media/imgrId61095e5d1fda7fee0.jpg"/><Relationship Id="rId47695e5d1fda92fad" Type="http://schemas.openxmlformats.org/officeDocument/2006/relationships/image" Target="media/imgrId47695e5d1fda92fad.jpg"/><Relationship Id="rId94815e5d1fdaa51f3" Type="http://schemas.openxmlformats.org/officeDocument/2006/relationships/image" Target="media/imgrId94815e5d1fdaa51f3.jpg"/><Relationship Id="rId35265e5d1fdab5a70" Type="http://schemas.openxmlformats.org/officeDocument/2006/relationships/image" Target="media/imgrId35265e5d1fdab5a70.jpg"/><Relationship Id="rId61085e5d1fdac9065" Type="http://schemas.openxmlformats.org/officeDocument/2006/relationships/image" Target="media/imgrId61085e5d1fdac9065.jpg"/><Relationship Id="rId17465e5d1fdad71cb" Type="http://schemas.openxmlformats.org/officeDocument/2006/relationships/image" Target="media/imgrId17465e5d1fdad71cb.jpg"/><Relationship Id="rId65355e5d1fdaea7ba" Type="http://schemas.openxmlformats.org/officeDocument/2006/relationships/image" Target="media/imgrId65355e5d1fdaea7ba.png"/><Relationship Id="rId70965e5d1fdb07fd6" Type="http://schemas.openxmlformats.org/officeDocument/2006/relationships/image" Target="media/imgrId70965e5d1fdb07fd6.png"/><Relationship Id="rId61905e5d1fdb1ade1" Type="http://schemas.openxmlformats.org/officeDocument/2006/relationships/image" Target="media/imgrId61905e5d1fdb1ade1.png"/><Relationship Id="rId81655e5d1fdb2920d" Type="http://schemas.openxmlformats.org/officeDocument/2006/relationships/image" Target="media/imgrId81655e5d1fdb2920d.jpg"/><Relationship Id="rId83585e5d1fdb376b9" Type="http://schemas.openxmlformats.org/officeDocument/2006/relationships/image" Target="media/imgrId83585e5d1fdb376b9.jpg"/><Relationship Id="rId95655e5d1fdb491e8" Type="http://schemas.openxmlformats.org/officeDocument/2006/relationships/image" Target="media/imgrId95655e5d1fdb491e8.jpg"/><Relationship Id="rId47495e5d1fdb5b349" Type="http://schemas.openxmlformats.org/officeDocument/2006/relationships/image" Target="media/imgrId47495e5d1fdb5b349.jpg"/><Relationship Id="rId69235e5d1fdb68fd4" Type="http://schemas.openxmlformats.org/officeDocument/2006/relationships/image" Target="media/imgrId69235e5d1fdb68fd4.jpg"/><Relationship Id="rId12195e5d1fdb811e4" Type="http://schemas.openxmlformats.org/officeDocument/2006/relationships/image" Target="media/imgrId12195e5d1fdb811e4.jpg"/><Relationship Id="rId73325e5d1fdb8f9cd" Type="http://schemas.openxmlformats.org/officeDocument/2006/relationships/image" Target="media/imgrId73325e5d1fdb8f9cd.jpg"/><Relationship Id="rId48225e5d1fdba0fa0" Type="http://schemas.openxmlformats.org/officeDocument/2006/relationships/image" Target="media/imgrId48225e5d1fdba0fa0.jpg"/><Relationship Id="rId43035e5d1fdbb2813" Type="http://schemas.openxmlformats.org/officeDocument/2006/relationships/image" Target="media/imgrId43035e5d1fdbb2813.jpg"/><Relationship Id="rId25545e5d1fdbc1a88" Type="http://schemas.openxmlformats.org/officeDocument/2006/relationships/image" Target="media/imgrId25545e5d1fdbc1a88.jpg"/><Relationship Id="rId41495e5d1fdbd095c" Type="http://schemas.openxmlformats.org/officeDocument/2006/relationships/image" Target="media/imgrId41495e5d1fdbd095c.jpg"/><Relationship Id="rId39405e5d1fdbe0c4a" Type="http://schemas.openxmlformats.org/officeDocument/2006/relationships/image" Target="media/imgrId39405e5d1fdbe0c4a.jpg"/><Relationship Id="rId80115e5d1fdbf162b" Type="http://schemas.openxmlformats.org/officeDocument/2006/relationships/image" Target="media/imgrId80115e5d1fdbf162b.jpg"/><Relationship Id="rId31835e5d1fdc0af31" Type="http://schemas.openxmlformats.org/officeDocument/2006/relationships/image" Target="media/imgrId31835e5d1fdc0af31.jpg"/><Relationship Id="rId43455e5d1fdc18dfe" Type="http://schemas.openxmlformats.org/officeDocument/2006/relationships/image" Target="media/imgrId43455e5d1fdc18dfe.jpg"/><Relationship Id="rId89845e5d1fdc277fb" Type="http://schemas.openxmlformats.org/officeDocument/2006/relationships/image" Target="media/imgrId89845e5d1fdc277fb.jpg"/><Relationship Id="rId40655e5d1fdc3eb1e" Type="http://schemas.openxmlformats.org/officeDocument/2006/relationships/image" Target="media/imgrId40655e5d1fdc3eb1e.jpg"/><Relationship Id="rId32555e5d1fdc4cf31" Type="http://schemas.openxmlformats.org/officeDocument/2006/relationships/image" Target="media/imgrId32555e5d1fdc4cf31.jpg"/><Relationship Id="rId78945e5d1fdc5e2b7" Type="http://schemas.openxmlformats.org/officeDocument/2006/relationships/image" Target="media/imgrId78945e5d1fdc5e2b7.jpg"/><Relationship Id="rId75585e5d1fdc6c8f7" Type="http://schemas.openxmlformats.org/officeDocument/2006/relationships/image" Target="media/imgrId75585e5d1fdc6c8f7.jpg"/><Relationship Id="rId15245e5d1fdc7c936" Type="http://schemas.openxmlformats.org/officeDocument/2006/relationships/image" Target="media/imgrId15245e5d1fdc7c936.jpg"/><Relationship Id="rId22255e5d1fdc8fc70" Type="http://schemas.openxmlformats.org/officeDocument/2006/relationships/image" Target="media/imgrId22255e5d1fdc8fc70.jpg"/><Relationship Id="rId93055e5d1fdca88cb" Type="http://schemas.openxmlformats.org/officeDocument/2006/relationships/image" Target="media/imgrId93055e5d1fdca88cb.jpg"/><Relationship Id="rId48855e5d1fdcb807f" Type="http://schemas.openxmlformats.org/officeDocument/2006/relationships/image" Target="media/imgrId48855e5d1fdcb807f.jpg"/><Relationship Id="rId26765e5d1fdcca63e" Type="http://schemas.openxmlformats.org/officeDocument/2006/relationships/image" Target="media/imgrId26765e5d1fdcca63e.jpg"/><Relationship Id="rId15015e5d1fdcd6b29" Type="http://schemas.openxmlformats.org/officeDocument/2006/relationships/image" Target="media/imgrId15015e5d1fdcd6b29.jpg"/><Relationship Id="rId88865e5d1fdce981c" Type="http://schemas.openxmlformats.org/officeDocument/2006/relationships/image" Target="media/imgrId88865e5d1fdce981c.jpg"/><Relationship Id="rId59195e5d1fdd07f43" Type="http://schemas.openxmlformats.org/officeDocument/2006/relationships/image" Target="media/imgrId59195e5d1fdd07f43.jpg"/><Relationship Id="rId21965e5d1fdd152a6" Type="http://schemas.openxmlformats.org/officeDocument/2006/relationships/image" Target="media/imgrId21965e5d1fdd152a6.jpg"/><Relationship Id="rId73475e5d1fdd28434" Type="http://schemas.openxmlformats.org/officeDocument/2006/relationships/image" Target="media/imgrId73475e5d1fdd28434.jpg"/><Relationship Id="rId28065e5d1fdd3bde9" Type="http://schemas.openxmlformats.org/officeDocument/2006/relationships/image" Target="media/imgrId28065e5d1fdd3bde9.jpg"/><Relationship Id="rId53745e5d1fdd4a9b9" Type="http://schemas.openxmlformats.org/officeDocument/2006/relationships/image" Target="media/imgrId53745e5d1fdd4a9b9.jpg"/><Relationship Id="rId34025e5d1fdd5dc24" Type="http://schemas.openxmlformats.org/officeDocument/2006/relationships/image" Target="media/imgrId34025e5d1fdd5dc24.jpg"/><Relationship Id="rId62165e5d1fdd6faad" Type="http://schemas.openxmlformats.org/officeDocument/2006/relationships/image" Target="media/imgrId62165e5d1fdd6faad.jpg"/><Relationship Id="rId39945e5d1fdd7e467" Type="http://schemas.openxmlformats.org/officeDocument/2006/relationships/image" Target="media/imgrId39945e5d1fdd7e467.jpg"/><Relationship Id="rId92685e5d1fdd96eb6" Type="http://schemas.openxmlformats.org/officeDocument/2006/relationships/image" Target="media/imgrId92685e5d1fdd96eb6.jpg"/><Relationship Id="rId29275e5d1fddaf6df" Type="http://schemas.openxmlformats.org/officeDocument/2006/relationships/image" Target="media/imgrId29275e5d1fddaf6df.jpg"/><Relationship Id="rId39975e5d1fddbeb50" Type="http://schemas.openxmlformats.org/officeDocument/2006/relationships/image" Target="media/imgrId39975e5d1fddbeb50.png"/><Relationship Id="rId44865e5d1fddcda5e" Type="http://schemas.openxmlformats.org/officeDocument/2006/relationships/image" Target="media/imgrId44865e5d1fddcda5e.png"/><Relationship Id="rId53525e5d1fddddeb6" Type="http://schemas.openxmlformats.org/officeDocument/2006/relationships/image" Target="media/imgrId53525e5d1fddddeb6.png"/><Relationship Id="rId60655e5d1fddee7bc" Type="http://schemas.openxmlformats.org/officeDocument/2006/relationships/image" Target="media/imgrId60655e5d1fddee7bc.jpg"/><Relationship Id="rId45245e5d1fde0ea61" Type="http://schemas.openxmlformats.org/officeDocument/2006/relationships/image" Target="media/imgrId45245e5d1fde0ea61.jpg"/><Relationship Id="rId43355e5d1fde1d554" Type="http://schemas.openxmlformats.org/officeDocument/2006/relationships/image" Target="media/imgrId43355e5d1fde1d554.jpg"/><Relationship Id="rId35445e5d1fde2d159" Type="http://schemas.openxmlformats.org/officeDocument/2006/relationships/image" Target="media/imgrId35445e5d1fde2d159.jpg"/><Relationship Id="rId34415e5d1fde4bbc6" Type="http://schemas.openxmlformats.org/officeDocument/2006/relationships/image" Target="media/imgrId34415e5d1fde4bbc6.jpg"/><Relationship Id="rId65325e5d1fde5f544" Type="http://schemas.openxmlformats.org/officeDocument/2006/relationships/image" Target="media/imgrId65325e5d1fde5f544.jpg"/><Relationship Id="rId92955e5d1fde72df9" Type="http://schemas.openxmlformats.org/officeDocument/2006/relationships/image" Target="media/imgrId92955e5d1fde72df9.jpg"/><Relationship Id="rId85005e5d1fde87ccc" Type="http://schemas.openxmlformats.org/officeDocument/2006/relationships/image" Target="media/imgrId85005e5d1fde87ccc.jpg"/><Relationship Id="rId71525e5d1fde97457" Type="http://schemas.openxmlformats.org/officeDocument/2006/relationships/image" Target="media/imgrId71525e5d1fde97457.jpg"/><Relationship Id="rId78585e5d1fdea809b" Type="http://schemas.openxmlformats.org/officeDocument/2006/relationships/image" Target="media/imgrId78585e5d1fdea809b.jpg"/><Relationship Id="rId85405e5d1fdeb992a" Type="http://schemas.openxmlformats.org/officeDocument/2006/relationships/image" Target="media/imgrId85405e5d1fdeb992a.jpg"/><Relationship Id="rId79895e5d1fdeca752" Type="http://schemas.openxmlformats.org/officeDocument/2006/relationships/image" Target="media/imgrId79895e5d1fdeca752.jpg"/><Relationship Id="rId64765e5d1fded6bab" Type="http://schemas.openxmlformats.org/officeDocument/2006/relationships/image" Target="media/imgrId64765e5d1fded6bab.jpg"/><Relationship Id="rId61255e5d1fdee6ef0" Type="http://schemas.openxmlformats.org/officeDocument/2006/relationships/image" Target="media/imgrId61255e5d1fdee6ef0.jpg"/><Relationship Id="rId72535e5d1fdf0535e" Type="http://schemas.openxmlformats.org/officeDocument/2006/relationships/image" Target="media/imgrId72535e5d1fdf0535e.jpg"/><Relationship Id="rId84165e5d1fdf1683c" Type="http://schemas.openxmlformats.org/officeDocument/2006/relationships/image" Target="media/imgrId84165e5d1fdf1683c.jpg"/><Relationship Id="rId63275e5d1fdf2b6f5" Type="http://schemas.openxmlformats.org/officeDocument/2006/relationships/image" Target="media/imgrId63275e5d1fdf2b6f5.jpg"/><Relationship Id="rId60175e5d1fdf40e25" Type="http://schemas.openxmlformats.org/officeDocument/2006/relationships/image" Target="media/imgrId60175e5d1fdf40e25.jpg"/><Relationship Id="rId35565e5d1fdf4ce38" Type="http://schemas.openxmlformats.org/officeDocument/2006/relationships/image" Target="media/imgrId35565e5d1fdf4ce38.jpg"/><Relationship Id="rId29185e5d1fdf5b3b2" Type="http://schemas.openxmlformats.org/officeDocument/2006/relationships/image" Target="media/imgrId29185e5d1fdf5b3b2.jpg"/><Relationship Id="rId19455e5d1fdf68908" Type="http://schemas.openxmlformats.org/officeDocument/2006/relationships/image" Target="media/imgrId19455e5d1fdf68908.jpg"/><Relationship Id="rId20575e5d1fdf766ec" Type="http://schemas.openxmlformats.org/officeDocument/2006/relationships/image" Target="media/imgrId20575e5d1fdf766ec.jpg"/><Relationship Id="rId62705e5d1fdf8a955" Type="http://schemas.openxmlformats.org/officeDocument/2006/relationships/image" Target="media/imgrId62705e5d1fdf8a955.jpg"/><Relationship Id="rId89525e5d1fdf97e6d" Type="http://schemas.openxmlformats.org/officeDocument/2006/relationships/image" Target="media/imgrId89525e5d1fdf97e6d.jpg"/><Relationship Id="rId94655e5d1fdfaa146" Type="http://schemas.openxmlformats.org/officeDocument/2006/relationships/image" Target="media/imgrId94655e5d1fdfaa146.jpg"/><Relationship Id="rId26905e5d1fdfbd785" Type="http://schemas.openxmlformats.org/officeDocument/2006/relationships/image" Target="media/imgrId26905e5d1fdfbd785.jpg"/><Relationship Id="rId25915e5d1fdfd4064" Type="http://schemas.openxmlformats.org/officeDocument/2006/relationships/image" Target="media/imgrId25915e5d1fdfd4064.jpg"/><Relationship Id="rId81755e5d1fdfe635b" Type="http://schemas.openxmlformats.org/officeDocument/2006/relationships/image" Target="media/imgrId81755e5d1fdfe635b.jpg"/><Relationship Id="rId23275e5d1fdff38cd" Type="http://schemas.openxmlformats.org/officeDocument/2006/relationships/image" Target="media/imgrId23275e5d1fdff38cd.jpg"/><Relationship Id="rId83925e5d1fe011898" Type="http://schemas.openxmlformats.org/officeDocument/2006/relationships/image" Target="media/imgrId83925e5d1fe011898.jpg"/><Relationship Id="rId24305e5d1fe028ce5" Type="http://schemas.openxmlformats.org/officeDocument/2006/relationships/image" Target="media/imgrId24305e5d1fe028ce5.png"/><Relationship Id="rId84045e5d1fe03a12f" Type="http://schemas.openxmlformats.org/officeDocument/2006/relationships/image" Target="media/imgrId84045e5d1fe03a12f.jpg"/><Relationship Id="rId35555e5d1fe04758c" Type="http://schemas.openxmlformats.org/officeDocument/2006/relationships/image" Target="media/imgrId35555e5d1fe04758c.jpg"/><Relationship Id="rId45645e5d1fe058b7e" Type="http://schemas.openxmlformats.org/officeDocument/2006/relationships/image" Target="media/imgrId45645e5d1fe058b7e.jpg"/><Relationship Id="rId91305e5d1fe06803b" Type="http://schemas.openxmlformats.org/officeDocument/2006/relationships/image" Target="media/imgrId91305e5d1fe06803b.jpg"/><Relationship Id="rId49435e5d1fe077fa2" Type="http://schemas.openxmlformats.org/officeDocument/2006/relationships/image" Target="media/imgrId49435e5d1fe077fa2.jpg"/><Relationship Id="rId68345e5d1fe08a3d3" Type="http://schemas.openxmlformats.org/officeDocument/2006/relationships/image" Target="media/imgrId68345e5d1fe08a3d3.jpg"/><Relationship Id="rId45095e5d1fe09c4df" Type="http://schemas.openxmlformats.org/officeDocument/2006/relationships/image" Target="media/imgrId45095e5d1fe09c4df.jpg"/><Relationship Id="rId25645e5d1fe0af075" Type="http://schemas.openxmlformats.org/officeDocument/2006/relationships/image" Target="media/imgrId25645e5d1fe0af075.jpg"/><Relationship Id="rId55615e5d1fe0be084" Type="http://schemas.openxmlformats.org/officeDocument/2006/relationships/image" Target="media/imgrId55615e5d1fe0be084.jpg"/><Relationship Id="rId36325e5d1fe0d6b35" Type="http://schemas.openxmlformats.org/officeDocument/2006/relationships/image" Target="media/imgrId36325e5d1fe0d6b35.jpg"/><Relationship Id="rId14405e5d1fe0e5c9b" Type="http://schemas.openxmlformats.org/officeDocument/2006/relationships/image" Target="media/imgrId14405e5d1fe0e5c9b.jpg"/><Relationship Id="rId38455e5d1fe10a0cf" Type="http://schemas.openxmlformats.org/officeDocument/2006/relationships/image" Target="media/imgrId38455e5d1fe10a0cf.jpg"/><Relationship Id="rId96875e5d1fe1207a2" Type="http://schemas.openxmlformats.org/officeDocument/2006/relationships/image" Target="media/imgrId96875e5d1fe1207a2.jpg"/><Relationship Id="rId43185e5d1fe12f576" Type="http://schemas.openxmlformats.org/officeDocument/2006/relationships/image" Target="media/imgrId43185e5d1fe12f576.jpg"/><Relationship Id="rId20225e5d1fe13fe21" Type="http://schemas.openxmlformats.org/officeDocument/2006/relationships/image" Target="media/imgrId20225e5d1fe13fe21.jpg"/><Relationship Id="rId90395e5d1fe152a01" Type="http://schemas.openxmlformats.org/officeDocument/2006/relationships/image" Target="media/imgrId90395e5d1fe152a01.jpg"/><Relationship Id="rId41605e5d1fe163cff" Type="http://schemas.openxmlformats.org/officeDocument/2006/relationships/image" Target="media/imgrId41605e5d1fe163cff.jpg"/><Relationship Id="rId58975e5d1fe174db7" Type="http://schemas.openxmlformats.org/officeDocument/2006/relationships/image" Target="media/imgrId58975e5d1fe174db7.jpg"/><Relationship Id="rId30675e5d1fe183a58" Type="http://schemas.openxmlformats.org/officeDocument/2006/relationships/image" Target="media/imgrId30675e5d1fe183a58.jpg"/><Relationship Id="rId21935e5d1fe19636d" Type="http://schemas.openxmlformats.org/officeDocument/2006/relationships/image" Target="media/imgrId21935e5d1fe19636d.jpg"/><Relationship Id="rId88815e5d1fe1a4934" Type="http://schemas.openxmlformats.org/officeDocument/2006/relationships/image" Target="media/imgrId88815e5d1fe1a4934.jpg"/><Relationship Id="rId49555e5d1fe1b83bb" Type="http://schemas.openxmlformats.org/officeDocument/2006/relationships/image" Target="media/imgrId49555e5d1fe1b83bb.jpg"/><Relationship Id="rId55755e5d1fe1c7f6d" Type="http://schemas.openxmlformats.org/officeDocument/2006/relationships/image" Target="media/imgrId55755e5d1fe1c7f6d.jpg"/><Relationship Id="rId75485e5d1fe1e4972" Type="http://schemas.openxmlformats.org/officeDocument/2006/relationships/image" Target="media/imgrId75485e5d1fe1e4972.jpg"/><Relationship Id="rId54715e5d1fe2028fd" Type="http://schemas.openxmlformats.org/officeDocument/2006/relationships/image" Target="media/imgrId54715e5d1fe2028fd.jpg"/><Relationship Id="rId67965e5d1fe2116af" Type="http://schemas.openxmlformats.org/officeDocument/2006/relationships/image" Target="media/imgrId67965e5d1fe2116af.jpg"/><Relationship Id="rId37655e5d1fe224e9c" Type="http://schemas.openxmlformats.org/officeDocument/2006/relationships/image" Target="media/imgrId37655e5d1fe224e9c.png"/><Relationship Id="rId13355e5d1fe254692" Type="http://schemas.openxmlformats.org/officeDocument/2006/relationships/image" Target="media/imgrId13355e5d1fe254692.png"/><Relationship Id="rId33055e5d1fe26328d" Type="http://schemas.openxmlformats.org/officeDocument/2006/relationships/image" Target="media/imgrId33055e5d1fe26328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911877" Type="http://schemas.openxmlformats.org/officeDocument/2006/relationships/image" Target="media/imgrId889118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911877" Type="http://schemas.openxmlformats.org/officeDocument/2006/relationships/image" Target="media/imgrId889118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911877" Type="http://schemas.openxmlformats.org/officeDocument/2006/relationships/image" Target="media/imgrId889118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911877" Type="http://schemas.openxmlformats.org/officeDocument/2006/relationships/image" Target="media/imgrId889118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911877" Type="http://schemas.openxmlformats.org/officeDocument/2006/relationships/image" Target="media/imgrId889118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911877" Type="http://schemas.openxmlformats.org/officeDocument/2006/relationships/image" Target="media/imgrId889118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