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87899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0175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248736" w:name="ctxt"/>
    <w:bookmarkEnd w:id="83248736"/>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6"/>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6"/>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1083628b5a3441e93"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9529628b5a344202b" w:history="1">
              <w:r>
                <w:rPr>
                  <w:rStyle w:val="DefaultParagraphFontPHPDOCX"/>
                  <w:b/>
                  <w:bCs/>
                  <w:color w:val="0000FF"/>
                  <w:position w:val="-2"/>
                  <w:sz w:val="20"/>
                  <w:szCs w:val="20"/>
                  <w:u w:val="none"/>
                </w:rPr>
                <w:t xml:space="preserve">dealers.kohlerpower.it</w:t>
              </w:r>
            </w:hyperlink>
          </w:p>
          <w:p>
            <w:pPr>
              <w:numPr>
                <w:ilvl w:val="0"/>
                <w:numId w:val="13616"/>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9064628b5a344227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effectExtent b="0" l="0" r="0" t="0"/>
            <wp:docPr id="33183144" name="name8002628b5a34aaa51" descr="Identificazione_componenti_motore_340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ZH.jpg"/>
                    <pic:cNvPicPr/>
                  </pic:nvPicPr>
                  <pic:blipFill>
                    <a:blip r:embed="rId6946628b5a34aaa4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612495" name="name9106628b5a34b8ea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615628b5a34b8ea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13616"/>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13616"/>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13616"/>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23200" cy="3196800"/>
            <wp:effectExtent b="0" l="0" r="0" t="0"/>
            <wp:docPr id="25085702" name="name4100628b5a34c885d" descr="Identificazione_costrut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ZH.jpg"/>
                    <pic:cNvPicPr/>
                  </pic:nvPicPr>
                  <pic:blipFill>
                    <a:blip r:embed="rId2706628b5a34c8857" cstate="print"/>
                    <a:stretch>
                      <a:fillRect/>
                    </a:stretch>
                  </pic:blipFill>
                  <pic:spPr>
                    <a:xfrm>
                      <a:off x="0" y="0"/>
                      <a:ext cx="47232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93178330" name="name3609628b5a34d5780"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8028628b5a34d577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u w:val="none"/>
        </w:rPr>
        <w:t xml:space="preserve">1.8.1 EPA排放标签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r>
        <w:rPr>
          <w:color w:val="00274C"/>
          <w:sz w:val="20"/>
          <w:szCs w:val="20"/>
          <w:u w:val="none"/>
        </w:rPr>
        <w:t xml:space="preserve"> </w:t>
      </w: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6389462" name="name3242628b5a34e3d8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375628b5a34e3d7a"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中国标准标签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r>
        <w:rPr>
          <w:color w:val="00274C"/>
          <w:sz w:val="20"/>
          <w:szCs w:val="20"/>
          <w:u w:val="none"/>
        </w:rPr>
        <w:t xml:space="preserve"> </w:t>
      </w: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6182100" name="name6780628b5a3500a2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196628b5a3500a2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韩国标准标签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496918" name="name2175628b5a35140d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262628b5a35140d4"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96647460" name="name4790628b5a351ff0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427628b5a351ff08"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9537665" w:name="result_box"/>
          <w:bookmarkEnd w:id="79537665"/>
          <w:p>
            <w:pPr>
              <w:widowControl w:val="on"/>
              <w:pBdr/>
              <w:spacing w:before="0" w:after="0" w:line="240" w:lineRule="auto"/>
              <w:ind w:left="0" w:right="0"/>
              <w:jc w:val="center"/>
            </w:pPr>
            <w:r>
              <w:rPr>
                <w:color w:val="00274C"/>
                <w:position w:val="-2"/>
                <w:sz w:val="20"/>
                <w:szCs w:val="20"/>
                <w:u w:val="none"/>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2035962" w:name="result_box"/>
          <w:bookmarkEnd w:id="12035962"/>
          <w:p>
            <w:pPr>
              <w:widowControl w:val="on"/>
              <w:pBdr/>
              <w:spacing w:before="0" w:after="0" w:line="240" w:lineRule="auto"/>
              <w:ind w:left="0" w:right="0"/>
              <w:jc w:val="center"/>
            </w:pPr>
            <w:r>
              <w:rPr>
                <w:color w:val="00274C"/>
                <w:position w:val="-2"/>
                <w:sz w:val="20"/>
                <w:szCs w:val="20"/>
                <w:u w:val="none"/>
                <w:shd w:val="clear" w:color="auto" w:fill="E1E2E0"/>
              </w:rPr>
              <w:t xml:space="preserve">45°最大1分鐘。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5544000" cy="3304800"/>
            <wp:effectExtent b="0" l="0" r="0" t="0"/>
            <wp:docPr id="89319247" name="name2067628b5a353424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847628b5a353423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22217" name="name1171628b5a353c3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5628b5a353c3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13616"/>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13616"/>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13616"/>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13616"/>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48387" name="name3312628b5a354b8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9628b5a354b8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13616"/>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13616"/>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13616"/>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13616"/>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3616"/>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13616"/>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13616"/>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411" name="name3569628b5a355ab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2628b5a355ab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13616"/>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8923" name="name6960628b5a356595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84628b5a35659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13616"/>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电控喷射 Tier 4 终极 - Stage IIIB - Stage IV - Stage V 认证发动机</w:t>
      </w:r>
    </w:p>
    <w:p>
      <w:pPr>
        <w:numPr>
          <w:ilvl w:val="0"/>
          <w:numId w:val="1361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u w:val="none"/>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与电子控制注射 Tier 3 - Stage IIIA 排放当量认证发动机（EGR 发动机）</w:t>
      </w:r>
    </w:p>
    <w:p>
      <w:pPr>
        <w:numPr>
          <w:ilvl w:val="0"/>
          <w:numId w:val="13616"/>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低温燃料</w:t>
      </w:r>
    </w:p>
    <w:p>
      <w:pPr>
        <w:numPr>
          <w:ilvl w:val="0"/>
          <w:numId w:val="13616"/>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13616"/>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13616"/>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13616"/>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13616"/>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i/>
          <w:iCs/>
          <w:color w:val="00274C"/>
          <w:sz w:val="20"/>
          <w:szCs w:val="20"/>
          <w:u w:val="none"/>
        </w:rPr>
        <w:b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u w:val="none"/>
        </w:rP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187894" name="name2103628b5a3577f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44628b5a3577f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带钥匙控制柜和电机启动开关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数据咨询或电机错误显示器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顶部菜单浏览的箭头按钮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数据选择或输入按钮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电机运行指示灯状态（绿色= 没有检测到问题）</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5808521" name="name1409628b5a358585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965628b5a358585a"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u w:val="none"/>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u w:val="none"/>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运行的小时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电机油压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6"/>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13616"/>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13616"/>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13616"/>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1361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1361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13616"/>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13616"/>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13616"/>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13616"/>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13616"/>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13616"/>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13616"/>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13616"/>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13616"/>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13616"/>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13616"/>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1361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1361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13616"/>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13616"/>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13616"/>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13616"/>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13616"/>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13616"/>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13616"/>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13616"/>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13616"/>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13616"/>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13616"/>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13616"/>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13616"/>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13616"/>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13616"/>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13616"/>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78985" name="name8883628b5a35940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1628b5a35940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13616"/>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13616"/>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13616"/>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13616"/>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numPr>
          <w:ilvl w:val="0"/>
          <w:numId w:val="13616"/>
        </w:numPr>
        <w:spacing w:before="0" w:after="0" w:line="240" w:lineRule="auto"/>
        <w:jc w:val="left"/>
        <w:rPr>
          <w:color w:val="00274C"/>
          <w:sz w:val="20"/>
          <w:szCs w:val="20"/>
        </w:rPr>
      </w:pPr>
      <w:r>
        <w:rPr>
          <w:color w:val="00274C"/>
          <w:sz w:val="20"/>
          <w:szCs w:val="20"/>
          <w:u w:val="none"/>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23200" cy="3045600"/>
            <wp:effectExtent b="0" l="0" r="0" t="0"/>
            <wp:docPr id="1446556" name="name2195628b5a359fee2"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5172628b5a359fed8" cstate="print"/>
                    <a:stretch>
                      <a:fillRect/>
                    </a:stretch>
                  </pic:blipFill>
                  <pic:spPr>
                    <a:xfrm>
                      <a:off x="0" y="0"/>
                      <a:ext cx="4723200" cy="30456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616"/>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7449094" name="name9942628b5a35a95c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661628b5a35a95b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7127517" name="name7444628b5a35b427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87628b5a35b426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4785324" name="name1735628b5a35bd72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253628b5a35bd72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0073951" name="name5536628b5a35c49e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202628b5a35c49e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0708788" name="name1507628b5a35cbe3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500628b5a35cbe2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6796085" name="name9559628b5a35d911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97628b5a35d911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6205952" name="name5558628b5a35e31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56628b5a35e312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6440494" name="name6204628b5a35ecd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38628b5a35ecd9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3129935" name="name5017628b5a360248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022628b5a360247e"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6057625" name="name2595628b5a360ba3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02628b5a360ba31"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42346463" name="name8731628b5a361545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19628b5a361544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559748" name="name9076628b5a361fd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8628b5a361fd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583767" name="name3449628b5a3626fd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100628b5a3626fd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4146930" name="name7922628b5a362dfc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613628b5a362df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9577528" name="name6035628b5a363802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47628b5a363802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9785119" name="name9603628b5a3642a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68628b5a3642a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155937" name="name7831628b5a364c02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452628b5a364c02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5090768" name="name7647628b5a36594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7628b5a365944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32939" name="name8547628b5a366393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145628b5a366393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337028" name="name4354628b5a366e8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1628b5a366e8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776598" name="name2241628b5a367e77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714628b5a367e76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277977" name="name8880628b5a368ec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24628b5a368ec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3862094" name="name3788628b5a36a5bf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025628b5a36a5be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9538382" name="name6563628b5a36b24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3628b5a36b23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076378" name="name5483628b5a36bc17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49628b5a36bc17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169950" name="name9725628b5a36c5c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9628b5a36c5c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378396" name="name4689628b5a36d06c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384628b5a36d06b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542273" name="name1479628b5a36dae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4628b5a36dae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03309" name="name5050628b5a36e620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73628b5a36e620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0785586" name="name6140628b5a36f15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0628b5a36f15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233600" cy="5090400"/>
            <wp:effectExtent b="0" l="0" r="0" t="0"/>
            <wp:docPr id="12148614" name="name4349628b5a375d8d5"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5488628b5a375d8cf"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13616"/>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05558" name="name7880628b5a37675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0628b5a376755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13616"/>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u w:val="none"/>
        </w:rPr>
        <w:t xml:space="preserve">4.3.1 </w:t>
      </w:r>
      <w:r>
        <w:rPr>
          <w:color w:val="00274C"/>
          <w:sz w:val="20"/>
          <w:szCs w:val="20"/>
          <w:u w:val="none"/>
        </w:rPr>
        <w:t xml:space="preserve"> </w:t>
      </w:r>
      <w:r>
        <w:rPr>
          <w:b/>
          <w:bCs/>
          <w:color w:val="00274C"/>
          <w:sz w:val="20"/>
          <w:szCs w:val="20"/>
          <w:u w:val="none"/>
        </w:rPr>
        <w:t xml:space="preserve">起动</w:t>
      </w:r>
      <w:r>
        <w:rPr>
          <w:color w:val="00274C"/>
          <w:sz w:val="20"/>
          <w:szCs w:val="20"/>
          <w:u w:val="none"/>
        </w:rPr>
        <w:t xml:space="preserve">  </w:t>
      </w:r>
    </w:p>
    <w:p>
      <w:pPr>
        <w:numPr>
          <w:ilvl w:val="0"/>
          <w:numId w:val="13618"/>
        </w:numPr>
        <w:spacing w:before="0" w:after="0" w:line="240" w:lineRule="auto"/>
        <w:jc w:val="left"/>
        <w:rPr>
          <w:color w:val="00274C"/>
          <w:sz w:val="20"/>
          <w:szCs w:val="20"/>
        </w:rPr>
      </w:pPr>
      <w:r>
        <w:rPr>
          <w:color w:val="00274C"/>
          <w:sz w:val="20"/>
          <w:szCs w:val="20"/>
          <w:u w:val="none"/>
        </w:rPr>
        <w:t xml:space="preserve">检查机油液位，柴油液位，冷却液液位如果需要请添加。 ( </w:t>
      </w:r>
      <w:hyperlink r:id="rId6092628b5a376a888" w:history="1">
        <w:r>
          <w:rPr>
            <w:rStyle w:val="DefaultParagraphFontPHPDOCX"/>
            <w:b/>
            <w:bCs/>
            <w:color w:val="0000FF"/>
            <w:sz w:val="20"/>
            <w:szCs w:val="20"/>
            <w:u w:val="none"/>
          </w:rPr>
          <w:t xml:space="preserve">第 4.5章</w:t>
        </w:r>
      </w:hyperlink>
      <w:r>
        <w:rPr>
          <w:color w:val="00274C"/>
          <w:sz w:val="20"/>
          <w:szCs w:val="20"/>
          <w:u w:val="none"/>
        </w:rPr>
        <w:t xml:space="preserve"> 和 </w:t>
      </w:r>
      <w:hyperlink r:id="rId8145628b5a376aa37" w:history="1">
        <w:r>
          <w:rPr>
            <w:rStyle w:val="DefaultParagraphFontPHPDOCX"/>
            <w:b/>
            <w:bCs/>
            <w:color w:val="0000FF"/>
            <w:sz w:val="20"/>
            <w:szCs w:val="20"/>
            <w:u w:val="none"/>
          </w:rPr>
          <w:t xml:space="preserve">第 4.6章</w:t>
        </w:r>
      </w:hyperlink>
      <w:r>
        <w:rPr>
          <w:color w:val="00274C"/>
          <w:sz w:val="20"/>
          <w:szCs w:val="20"/>
          <w:u w:val="none"/>
        </w:rPr>
        <w:t xml:space="preserve"> )</w:t>
      </w:r>
    </w:p>
    <w:p>
      <w:pPr>
        <w:numPr>
          <w:ilvl w:val="0"/>
          <w:numId w:val="13618"/>
        </w:numPr>
        <w:spacing w:before="0" w:after="0" w:line="240" w:lineRule="auto"/>
        <w:jc w:val="left"/>
        <w:rPr>
          <w:color w:val="00274C"/>
          <w:sz w:val="20"/>
          <w:szCs w:val="20"/>
        </w:rPr>
      </w:pPr>
      <w:r>
        <w:rPr>
          <w:color w:val="00274C"/>
          <w:sz w:val="20"/>
          <w:szCs w:val="20"/>
          <w:u w:val="none"/>
        </w:rPr>
        <w:t xml:space="preserve">把点火钥匙插入控制面板上（如果安装）。</w:t>
      </w:r>
    </w:p>
    <w:p>
      <w:pPr>
        <w:numPr>
          <w:ilvl w:val="0"/>
          <w:numId w:val="13618"/>
        </w:numPr>
        <w:spacing w:before="0" w:after="0" w:line="240" w:lineRule="auto"/>
        <w:jc w:val="left"/>
        <w:rPr>
          <w:color w:val="00274C"/>
          <w:sz w:val="20"/>
          <w:szCs w:val="20"/>
        </w:rPr>
      </w:pPr>
      <w:r>
        <w:rPr>
          <w:color w:val="00274C"/>
          <w:sz w:val="20"/>
          <w:szCs w:val="20"/>
          <w:u w:val="none"/>
        </w:rPr>
        <w:t xml:space="preserve">转动钥匙到“开”位置。</w:t>
      </w:r>
    </w:p>
    <w:p>
      <w:pPr>
        <w:numPr>
          <w:ilvl w:val="0"/>
          <w:numId w:val="13618"/>
        </w:numPr>
        <w:spacing w:before="0" w:after="0" w:line="240" w:lineRule="auto"/>
        <w:jc w:val="left"/>
        <w:rPr>
          <w:color w:val="00274C"/>
          <w:sz w:val="20"/>
          <w:szCs w:val="20"/>
        </w:rPr>
      </w:pPr>
      <w:r>
        <w:rPr>
          <w:color w:val="00274C"/>
          <w:sz w:val="20"/>
          <w:szCs w:val="20"/>
          <w:u w:val="none"/>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42558" name="name5672628b5a37723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7628b5a37723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不要一次触发起动马达超过15秒。如果发动机没有起动，再次起动需要等1分钟。</w:t>
      </w:r>
    </w:p>
    <w:p>
      <w:pPr>
        <w:numPr>
          <w:ilvl w:val="0"/>
          <w:numId w:val="13616"/>
        </w:numPr>
        <w:spacing w:before="0" w:after="0" w:line="240" w:lineRule="auto"/>
        <w:jc w:val="left"/>
        <w:rPr>
          <w:color w:val="00274C"/>
          <w:sz w:val="20"/>
          <w:szCs w:val="20"/>
        </w:rPr>
      </w:pPr>
      <w:r>
        <w:rPr>
          <w:color w:val="00274C"/>
          <w:sz w:val="20"/>
          <w:szCs w:val="20"/>
          <w:u w:val="none"/>
        </w:rPr>
        <w:t xml:space="preserve">如果发动机两次没有起动成功， 请参看 </w:t>
      </w:r>
      <w:hyperlink r:id="rId6958628b5a3773227" w:history="1">
        <w:r>
          <w:rPr>
            <w:rStyle w:val="DefaultParagraphFontPHPDOCX"/>
            <w:b/>
            <w:bCs/>
            <w:color w:val="0000FF"/>
            <w:sz w:val="20"/>
            <w:szCs w:val="20"/>
            <w:u w:val="none"/>
          </w:rPr>
          <w:t xml:space="preserve">表. 7.1 和 表. 7.2 查</w:t>
        </w:r>
      </w:hyperlink>
      <w:r>
        <w:rPr>
          <w:color w:val="00274C"/>
          <w:sz w:val="20"/>
          <w:szCs w:val="20"/>
          <w:u w:val="none"/>
        </w:rPr>
        <w:t xml:space="preserve"> 找原因。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4.3.2 </w:t>
      </w:r>
      <w:r>
        <w:rPr>
          <w:color w:val="00274C"/>
          <w:sz w:val="20"/>
          <w:szCs w:val="20"/>
          <w:u w:val="none"/>
        </w:rPr>
        <w:t xml:space="preserve"> </w:t>
      </w:r>
      <w:r>
        <w:rPr>
          <w:b/>
          <w:bCs/>
          <w:color w:val="00274C"/>
          <w:sz w:val="20"/>
          <w:szCs w:val="20"/>
          <w:u w:val="none"/>
        </w:rPr>
        <w:t xml:space="preserve">起动成功后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6634" name="name8477628b5a377d52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1628b5a377d5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确保当发动机运行时，所有的告警灯都是熄灭的。</w:t>
      </w:r>
    </w:p>
    <w:p>
      <w:pPr>
        <w:numPr>
          <w:ilvl w:val="0"/>
          <w:numId w:val="13616"/>
        </w:numPr>
        <w:spacing w:before="0" w:after="0" w:line="240" w:lineRule="auto"/>
        <w:jc w:val="left"/>
        <w:rPr>
          <w:color w:val="00274C"/>
          <w:sz w:val="20"/>
          <w:szCs w:val="20"/>
        </w:rPr>
      </w:pPr>
      <w:r>
        <w:rPr>
          <w:color w:val="00274C"/>
          <w:sz w:val="20"/>
          <w:szCs w:val="20"/>
          <w:u w:val="none"/>
        </w:rPr>
        <w:t xml:space="preserve">照以下表格运行发动机最低速度几分钟（除了固定转速发动机）。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备注:</w:t>
      </w:r>
      <w:r>
        <w:rPr>
          <w:color w:val="00274C"/>
          <w:sz w:val="20"/>
          <w:szCs w:val="20"/>
          <w:u w:val="none"/>
        </w:rPr>
        <w:t xml:space="preserve"> 为避免对发动机造成损害，请避免长时间使用或经常以最低性能使用(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w:t>
      </w:r>
      <w:r>
        <w:rPr>
          <w:color w:val="00274C"/>
          <w:sz w:val="20"/>
          <w:szCs w:val="20"/>
          <w:u w:val="none"/>
        </w:rPr>
        <w:t xml:space="preserve"> </w:t>
      </w:r>
      <w:r>
        <w:rPr>
          <w:b/>
          <w:bCs/>
          <w:color w:val="00274C"/>
          <w:sz w:val="20"/>
          <w:szCs w:val="20"/>
          <w:u w:val="none"/>
        </w:rPr>
        <w:t xml:space="preserve">停机</w:t>
      </w:r>
    </w:p>
    <w:p>
      <w:pPr>
        <w:numPr>
          <w:ilvl w:val="0"/>
          <w:numId w:val="13616"/>
        </w:numPr>
        <w:spacing w:before="0" w:after="0" w:line="240" w:lineRule="auto"/>
        <w:jc w:val="left"/>
        <w:rPr>
          <w:color w:val="00274C"/>
          <w:sz w:val="20"/>
          <w:szCs w:val="20"/>
        </w:rPr>
      </w:pPr>
      <w:r>
        <w:rPr>
          <w:color w:val="00274C"/>
          <w:sz w:val="20"/>
          <w:szCs w:val="20"/>
          <w:u w:val="none"/>
        </w:rPr>
        <w:t xml:space="preserve">发动机在最高转速时不要停机(除了固定转速发动机)。</w:t>
      </w:r>
    </w:p>
    <w:p>
      <w:pPr>
        <w:numPr>
          <w:ilvl w:val="0"/>
          <w:numId w:val="13616"/>
        </w:numPr>
        <w:spacing w:before="0" w:after="0" w:line="240" w:lineRule="auto"/>
        <w:jc w:val="left"/>
        <w:rPr>
          <w:color w:val="00274C"/>
          <w:sz w:val="20"/>
          <w:szCs w:val="20"/>
        </w:rPr>
      </w:pPr>
      <w:r>
        <w:rPr>
          <w:color w:val="00274C"/>
          <w:sz w:val="20"/>
          <w:szCs w:val="20"/>
          <w:u w:val="none"/>
        </w:rPr>
        <w:t xml:space="preserve">在停机之前，请让发动机在低怠速运行一分钟。</w:t>
      </w:r>
    </w:p>
    <w:p>
      <w:pPr>
        <w:numPr>
          <w:ilvl w:val="0"/>
          <w:numId w:val="13616"/>
        </w:numPr>
        <w:spacing w:before="0" w:after="0" w:line="240" w:lineRule="auto"/>
        <w:jc w:val="left"/>
        <w:rPr>
          <w:color w:val="00274C"/>
          <w:sz w:val="20"/>
          <w:szCs w:val="20"/>
        </w:rPr>
      </w:pPr>
      <w:r>
        <w:rPr>
          <w:color w:val="00274C"/>
          <w:sz w:val="20"/>
          <w:szCs w:val="20"/>
          <w:u w:val="none"/>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15764" name="name4042628b5a37890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1628b5a37890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在执行操作前，请阅读第  </w:t>
      </w:r>
      <w:hyperlink r:id="rId1323628b5a378a44c"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20859" name="name5810628b5a3792d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6628b5a3792d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13616"/>
        </w:numPr>
        <w:spacing w:before="0" w:after="0" w:line="240" w:lineRule="auto"/>
        <w:jc w:val="left"/>
        <w:rPr>
          <w:color w:val="00274C"/>
          <w:sz w:val="20"/>
          <w:szCs w:val="20"/>
        </w:rPr>
      </w:pPr>
      <w:r>
        <w:rPr>
          <w:color w:val="00274C"/>
          <w:sz w:val="20"/>
          <w:szCs w:val="20"/>
          <w:u w:val="none"/>
        </w:rPr>
        <w:t xml:space="preserve">仅可使用12页  </w:t>
      </w:r>
      <w:hyperlink r:id="rId8593628b5a379435c"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13616"/>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13616"/>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13616"/>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13616"/>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13616"/>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13616"/>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注意: 第一次添加柴油后或油箱是空的添加柴油后 </w:t>
      </w:r>
      <w:hyperlink r:id="rId1571628b5a37961a0" w:history="1">
        <w:r>
          <w:rPr>
            <w:rStyle w:val="DefaultParagraphFontPHPDOCX"/>
            <w:b/>
            <w:bCs/>
            <w:color w:val="0000FF"/>
            <w:sz w:val="20"/>
            <w:szCs w:val="20"/>
            <w:u w:val="single" w:color=""/>
          </w:rPr>
          <w:t xml:space="preserve">，需要给柴油灌装(第.6.3章第8点)。</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83109" name="name9109628b5a379f1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24628b5a379f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安全预防措施请看 </w:t>
            </w:r>
            <w:hyperlink r:id="rId3993628b5a379fef5" w:history="1">
              <w:r>
                <w:rPr>
                  <w:rStyle w:val="DefaultParagraphFontPHPDOCX"/>
                  <w:b/>
                  <w:bCs/>
                  <w:color w:val="0000FF"/>
                  <w:position w:val="-2"/>
                  <w:sz w:val="20"/>
                  <w:szCs w:val="20"/>
                  <w:u w:val="none"/>
                </w:rPr>
                <w:t xml:space="preserve">第2.4章</w:t>
              </w:r>
            </w:hyperlink>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197628b5a37a0661" w:history="1">
              <w:r>
                <w:rPr>
                  <w:rStyle w:val="DefaultParagraphFontPHPDOCX"/>
                  <w:b/>
                  <w:bCs/>
                  <w:color w:val="0000FF"/>
                  <w:position w:val="-2"/>
                  <w:sz w:val="20"/>
                  <w:szCs w:val="20"/>
                  <w:u w:val="single" w:color=""/>
                </w:rPr>
                <w:t xml:space="preserve"> </w:t>
              </w:r>
            </w:hyperlink>
            <w:r>
              <w:rPr>
                <w:b/>
                <w:bCs/>
                <w:color w:val="00274C"/>
                <w:position w:val="-2"/>
                <w:sz w:val="20"/>
                <w:szCs w:val="20"/>
                <w:u w:val="none"/>
              </w:rPr>
              <w:t xml:space="preserve"> </w:t>
            </w:r>
            <w:hyperlink r:id="rId7682628b5a37a0969" w:history="1">
              <w:r>
                <w:rPr>
                  <w:rStyle w:val="DefaultParagraphFontPHPDOCX"/>
                  <w:b/>
                  <w:bCs/>
                  <w:color w:val="0000FF"/>
                  <w:position w:val="-2"/>
                  <w:sz w:val="20"/>
                  <w:szCs w:val="20"/>
                  <w:u w:val="single" w:color=""/>
                </w:rPr>
                <w:t xml:space="preserve">第3.2.2第.</w:t>
              </w:r>
            </w:hyperlink>
          </w:p>
          <w:p>
            <w:pPr>
              <w:numPr>
                <w:ilvl w:val="0"/>
                <w:numId w:val="13616"/>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13619"/>
              </w:numPr>
              <w:spacing w:before="0" w:after="0" w:line="262" w:lineRule="auto"/>
              <w:jc w:val="left"/>
              <w:rPr>
                <w:color w:val="00274C"/>
                <w:sz w:val="20"/>
                <w:szCs w:val="20"/>
              </w:rPr>
            </w:pPr>
            <w:r>
              <w:rPr>
                <w:color w:val="00274C"/>
                <w:position w:val="-2"/>
                <w:sz w:val="20"/>
                <w:szCs w:val="20"/>
                <w:u w:val="none"/>
              </w:rPr>
              <w:t xml:space="preserve">松开加油盖A.</w:t>
            </w:r>
          </w:p>
          <w:p>
            <w:pPr>
              <w:numPr>
                <w:ilvl w:val="0"/>
                <w:numId w:val="13619"/>
              </w:numPr>
              <w:spacing w:before="0" w:after="0" w:line="262" w:lineRule="auto"/>
              <w:jc w:val="left"/>
              <w:rPr>
                <w:color w:val="00274C"/>
                <w:sz w:val="20"/>
                <w:szCs w:val="20"/>
              </w:rPr>
            </w:pPr>
            <w:r>
              <w:rPr>
                <w:color w:val="00274C"/>
                <w:position w:val="-2"/>
                <w:sz w:val="20"/>
                <w:szCs w:val="20"/>
                <w:u w:val="none"/>
              </w:rPr>
              <w:t xml:space="preserve">加入正确量的机油和 ( </w:t>
            </w:r>
            <w:hyperlink r:id="rId5854628b5a37a196c" w:history="1">
              <w:r>
                <w:rPr>
                  <w:rStyle w:val="DefaultParagraphFontPHPDOCX"/>
                  <w:b/>
                  <w:bCs/>
                  <w:color w:val="0000FF"/>
                  <w:position w:val="-2"/>
                  <w:sz w:val="20"/>
                  <w:szCs w:val="20"/>
                  <w:u w:val="none"/>
                </w:rPr>
                <w:t xml:space="preserve">表. 2.1</w:t>
              </w:r>
            </w:hyperlink>
            <w:r>
              <w:rPr>
                <w:color w:val="00274C"/>
                <w:position w:val="-2"/>
                <w:sz w:val="20"/>
                <w:szCs w:val="20"/>
                <w:u w:val="none"/>
              </w:rPr>
              <w:t xml:space="preserve"> 和 </w:t>
            </w:r>
            <w:hyperlink r:id="rId7824628b5a37a1c86" w:history="1">
              <w:r>
                <w:rPr>
                  <w:rStyle w:val="DefaultParagraphFontPHPDOCX"/>
                  <w:b/>
                  <w:bCs/>
                  <w:color w:val="0000FF"/>
                  <w:position w:val="-2"/>
                  <w:sz w:val="20"/>
                  <w:szCs w:val="20"/>
                  <w:u w:val="none"/>
                </w:rPr>
                <w:t xml:space="preserve">表. 2.2</w:t>
              </w:r>
            </w:hyperlink>
            <w:r>
              <w:rPr>
                <w:color w:val="00274C"/>
                <w:position w:val="-2"/>
                <w:sz w:val="20"/>
                <w:szCs w:val="20"/>
                <w:u w:val="none"/>
              </w:rPr>
              <w:t xml:space="preserve"> ) 推荐的机油。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40772" name="name9860628b5a37a98c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825628b5a37a98c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13620"/>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13620"/>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13620"/>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13620"/>
              </w:numPr>
              <w:spacing w:before="0" w:after="0" w:line="262" w:lineRule="auto"/>
              <w:jc w:val="left"/>
              <w:rPr>
                <w:color w:val="00274C"/>
                <w:sz w:val="20"/>
                <w:szCs w:val="20"/>
              </w:rPr>
            </w:pPr>
            <w:r>
              <w:rPr>
                <w:color w:val="00274C"/>
                <w:position w:val="-2"/>
                <w:sz w:val="20"/>
                <w:szCs w:val="20"/>
                <w:u w:val="none"/>
              </w:rPr>
              <w:t xml:space="preserve">上紧机油盖A。 </w:t>
            </w:r>
          </w:p>
        </w:tc>
        <w:tc>
          <w:tcPr>
            <w:tcW w:w="0" w:type="auto"/>
            <w:tcMar>
              <w:top w:w="150" w:type="dxa"/>
              <w:left w:w="150" w:type="dxa"/>
              <w:bottom w:w="150" w:type="dxa"/>
              <w:right w:w="150" w:type="dxa"/>
            </w:tcMar>
            <w:vAlign w:val="top"/>
          </w:tcPr>
          <w:p>
            <w:r>
              <w:rPr>
                <w:position w:val="-236"/>
              </w:rPr>
              <w:drawing>
                <wp:inline distT="0" distB="0" distL="0" distR="0">
                  <wp:extent cx="2318400" cy="1548000"/>
                  <wp:effectExtent b="0" l="0" r="0" t="0"/>
                  <wp:docPr id="90528943" name="name4915628b5a37b5b88"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7050628b5a37b5b81" cstate="print"/>
                          <a:stretch>
                            <a:fillRect/>
                          </a:stretch>
                        </pic:blipFill>
                        <pic:spPr>
                          <a:xfrm>
                            <a:off x="0" y="0"/>
                            <a:ext cx="2318400" cy="15480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17628b5a37b6a8c"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54411" name="name3926628b5a37c0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3628b5a37c08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27314" name="name8330628b5a37c71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2628b5a37c71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13616"/>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13616"/>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13616"/>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3005" name="name1793628b5a37d0f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6628b5a37d0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13621"/>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13621"/>
              </w:numPr>
              <w:spacing w:before="0" w:after="0" w:line="262" w:lineRule="auto"/>
              <w:jc w:val="left"/>
              <w:rPr>
                <w:color w:val="00274C"/>
                <w:sz w:val="20"/>
                <w:szCs w:val="20"/>
              </w:rPr>
            </w:pPr>
            <w:r>
              <w:rPr>
                <w:color w:val="00274C"/>
                <w:position w:val="-2"/>
                <w:sz w:val="20"/>
                <w:szCs w:val="20"/>
                <w:u w:val="none"/>
              </w:rPr>
              <w:t xml:space="preserve">上液面要盖过散热器里管子大约 </w:t>
            </w:r>
            <w:r>
              <w:rPr>
                <w:b/>
                <w:bCs/>
                <w:color w:val="00274C"/>
                <w:position w:val="-2"/>
                <w:sz w:val="20"/>
                <w:szCs w:val="20"/>
                <w:u w:val="none"/>
              </w:rPr>
              <w:t xml:space="preserve">5 mm</w:t>
            </w:r>
            <w:r>
              <w:rPr>
                <w:color w:val="00274C"/>
                <w:position w:val="-2"/>
                <w:sz w:val="20"/>
                <w:szCs w:val="20"/>
                <w:u w:val="none"/>
              </w:rPr>
              <w:t xml:space="preserve"> 。 不要过多加入冷却液，留出空间给冷却液膨胀。</w:t>
            </w:r>
          </w:p>
          <w:p>
            <w:pPr>
              <w:numPr>
                <w:ilvl w:val="0"/>
                <w:numId w:val="13621"/>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 </w:t>
            </w:r>
            <w:r>
              <w:rPr>
                <w:b/>
                <w:bCs/>
                <w:color w:val="00274C"/>
                <w:position w:val="-2"/>
                <w:sz w:val="20"/>
                <w:szCs w:val="20"/>
                <w:u w:val="none"/>
              </w:rPr>
              <w:t xml:space="preserve">B</w:t>
            </w:r>
            <w:r>
              <w:rPr>
                <w:color w:val="00274C"/>
                <w:position w:val="-2"/>
                <w:sz w:val="20"/>
                <w:szCs w:val="20"/>
                <w:u w:val="none"/>
              </w:rPr>
              <w:t xml:space="preserve"> 。</w:t>
            </w:r>
          </w:p>
          <w:p>
            <w:pPr>
              <w:numPr>
                <w:ilvl w:val="0"/>
                <w:numId w:val="13621"/>
              </w:numPr>
              <w:spacing w:before="0" w:after="0" w:line="262" w:lineRule="auto"/>
              <w:jc w:val="left"/>
              <w:rPr>
                <w:color w:val="00274C"/>
                <w:sz w:val="20"/>
                <w:szCs w:val="20"/>
              </w:rPr>
            </w:pPr>
            <w:r>
              <w:rPr>
                <w:color w:val="00274C"/>
                <w:position w:val="-2"/>
                <w:sz w:val="20"/>
                <w:szCs w:val="20"/>
                <w:u w:val="none"/>
              </w:rPr>
              <w:t xml:space="preserve">上紧水箱盖 </w:t>
            </w:r>
            <w:r>
              <w:rPr>
                <w:b/>
                <w:bCs/>
                <w:color w:val="00274C"/>
                <w:position w:val="-2"/>
                <w:sz w:val="20"/>
                <w:szCs w:val="20"/>
                <w:u w:val="none"/>
              </w:rPr>
              <w:t xml:space="preserve">A</w:t>
            </w:r>
            <w:r>
              <w:rPr>
                <w:color w:val="00274C"/>
                <w:position w:val="-2"/>
                <w:sz w:val="20"/>
                <w:szCs w:val="20"/>
                <w:u w:val="none"/>
              </w:rPr>
              <w:t xml:space="preserve"> 。</w:t>
            </w:r>
          </w:p>
          <w:p>
            <w:pPr>
              <w:numPr>
                <w:ilvl w:val="0"/>
                <w:numId w:val="13621"/>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8556838" name="name8154628b5a37df0a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118628b5a37df09d"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54539496" name="name9003628b5a37eaf29"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884628b5a37eaf20"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仅适用于 Stage V 的配置</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00FF"/>
                <w:position w:val="-2"/>
                <w:sz w:val="20"/>
                <w:szCs w:val="20"/>
                <w:u w:val="none"/>
              </w:rPr>
              <w:t xml:space="preserve">参阅第 ATS 节</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u w:val="none"/>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u w:val="none"/>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煤烟累积</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控制面板指示灯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对发动机施加的限制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操作员可进行的操作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无 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3528620" name="name3732628b5a3800a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129628b5a3800a4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4398688" name="name1490628b5a380a6f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30628b5a380a6f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13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6190011" name="name9587628b5a3814c5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445628b5a3814c4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强性能限制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联系授权的科勒工作室。</w:t>
                  </w:r>
                  <w:r>
                    <w:rPr>
                      <w:color w:val="00274C"/>
                      <w:position w:val="-2"/>
                      <w:sz w:val="20"/>
                      <w:szCs w:val="20"/>
                      <w:u w:val="none"/>
                      <w:shd w:val="clear" w:color="auto" w:fill="E1E2E0"/>
                    </w:rPr>
                    <w:br/>
                    <w:t xml:space="preserve">再生请求。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24712" name="name8221628b5a381dd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63628b5a381dd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只有当“HIGH SOOT”警告灯亮起时（颗粒集聚等级 3 - 5)ECU 才会请求强制再生。</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 ECU 未请求的情况下（颗粒集聚等级 0 - 2)，请勿执行强制再生。</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在强制再生阶段，发动机最低转速会 增加。</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重复执行强制再生将造成燃料 对发动机油的严重污染。</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在每次强制再生后都必须 执行第 5.3 或 5.4 节中所描述的操作。</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如果滥用再生喷射功能，那么颗粒物集聚等级会在短时间内快速增加。</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在每次强制再生时，都须要通过 KOHLER 软件 对发动机油和机油过滤器进行更换（颗粒 集聚等级 5）。</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允许的发动机油中燃油的最高污染程度 为 3%。</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在强制再生期间，必须清除发动机上的所有负载，以避免损坏 ATS 系统 *2。</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13616"/>
        </w:numPr>
        <w:spacing w:before="0" w:after="0" w:line="240" w:lineRule="auto"/>
        <w:jc w:val="left"/>
        <w:rPr>
          <w:color w:val="00274C"/>
          <w:sz w:val="20"/>
          <w:szCs w:val="20"/>
        </w:rPr>
      </w:pPr>
      <w:r>
        <w:rPr>
          <w:color w:val="00274C"/>
          <w:sz w:val="20"/>
          <w:szCs w:val="20"/>
          <w:u w:val="none"/>
        </w:rPr>
        <w:t xml:space="preserve">用户需要执行这章节的 </w:t>
      </w:r>
      <w:hyperlink r:id="rId9775628b5a3820f51" w:history="1">
        <w:r>
          <w:rPr>
            <w:rStyle w:val="DefaultParagraphFontPHPDOCX"/>
            <w:b/>
            <w:bCs/>
            <w:color w:val="0000FF"/>
            <w:sz w:val="20"/>
            <w:szCs w:val="20"/>
            <w:u w:val="none"/>
          </w:rPr>
          <w:t xml:space="preserve">表5.1和表5.2描</w:t>
        </w:r>
      </w:hyperlink>
      <w:r>
        <w:rPr>
          <w:color w:val="00274C"/>
          <w:sz w:val="20"/>
          <w:szCs w:val="20"/>
          <w:u w:val="none"/>
        </w:rPr>
        <w:t xml:space="preserve"> 述的操作。</w:t>
      </w:r>
    </w:p>
    <w:p>
      <w:pPr>
        <w:numPr>
          <w:ilvl w:val="0"/>
          <w:numId w:val="13616"/>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13616"/>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13616"/>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5488" name="name6663628b5a382b1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5628b5a382b1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13616"/>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13616"/>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64161" name="name9056628b5a3834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0628b5a38343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在执行操作前，请阅读第 </w:t>
      </w:r>
      <w:hyperlink r:id="rId6836628b5a3835969"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60658" name="name8345628b5a383e1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1628b5a383e1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安全预防措施看 </w:t>
      </w:r>
      <w:hyperlink r:id="rId5047628b5a383ec51"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color w:val="00274C"/>
          <w:sz w:val="20"/>
          <w:szCs w:val="20"/>
          <w:u w:val="none"/>
        </w:rPr>
        <w:t xml:space="preserve">标签5.1、标签5.2、标签5.3 和标签5.4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907628b5a384024f" w:history="1">
              <w:r>
                <w:rPr>
                  <w:rStyle w:val="DefaultParagraphFontPHPDOCX"/>
                  <w:color w:val="0000FF"/>
                  <w:position w:val="-2"/>
                  <w:sz w:val="20"/>
                  <w:szCs w:val="20"/>
                  <w:u w:val="single" w:color=""/>
                  <w:shd w:val="clear" w:color="auto" w:fill="E1E2E0"/>
                </w:rPr>
                <w:t xml:space="preserve">发动机油位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99628b5a3840b5f" w:history="1">
              <w:r>
                <w:rPr>
                  <w:rStyle w:val="DefaultParagraphFontPHPDOCX"/>
                  <w:color w:val="0000FF"/>
                  <w:position w:val="-2"/>
                  <w:sz w:val="20"/>
                  <w:szCs w:val="20"/>
                  <w:u w:val="single" w:color=""/>
                  <w:shd w:val="clear" w:color="auto" w:fill="E1E2E0"/>
                </w:rPr>
                <w:t xml:space="preserve">冷却剂液位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非 KOHLER 提供的组件。</w:t>
            </w:r>
            <w:r>
              <w:rPr>
                <w:color w:val="00274C"/>
                <w:position w:val="-2"/>
                <w:sz w:val="20"/>
                <w:szCs w:val="20"/>
                <w:u w:val="none"/>
                <w:shd w:val="clear" w:color="auto" w:fill="E1E2E0"/>
              </w:rPr>
              <w:br/>
              <w:t xml:space="preserve">适用于车辆的技术文件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29628b5a38410fb"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09628b5a3841480" w:history="1">
              <w:r>
                <w:rPr>
                  <w:rStyle w:val="DefaultParagraphFontPHPDOCX"/>
                  <w:color w:val="0000FF"/>
                  <w:position w:val="-2"/>
                  <w:sz w:val="20"/>
                  <w:szCs w:val="20"/>
                  <w:u w:val="single" w:color=""/>
                  <w:shd w:val="clear" w:color="auto" w:fill="E1E2E0"/>
                </w:rPr>
                <w:t xml:space="preserve">散热器换热表面和中间冷却器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50628b5a38417f3" w:history="1">
              <w:r>
                <w:rPr>
                  <w:rStyle w:val="DefaultParagraphFontPHPDOCX"/>
                  <w:color w:val="0000FF"/>
                  <w:position w:val="-2"/>
                  <w:sz w:val="20"/>
                  <w:szCs w:val="20"/>
                  <w:u w:val="single" w:color=""/>
                  <w:shd w:val="clear" w:color="auto" w:fill="E1E2E0"/>
                </w:rPr>
                <w:t xml:space="preserve">交流发电机皮带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39628b5a3841f89" w:history="1">
              <w:r>
                <w:rPr>
                  <w:rStyle w:val="DefaultParagraphFontPHPDOCX"/>
                  <w:color w:val="0000FF"/>
                  <w:position w:val="-2"/>
                  <w:sz w:val="20"/>
                  <w:szCs w:val="20"/>
                  <w:u w:val="single" w:color=""/>
                  <w:shd w:val="clear" w:color="auto" w:fill="E1E2E0"/>
                </w:rPr>
                <w:t xml:space="preserve">橡皮软管</w:t>
              </w:r>
            </w:hyperlink>
            <w:r>
              <w:rPr>
                <w:color w:val="00274C"/>
                <w:position w:val="-2"/>
                <w:sz w:val="20"/>
                <w:szCs w:val="20"/>
                <w:u w:val="none"/>
                <w:shd w:val="clear" w:color="auto" w:fill="E1E2E0"/>
              </w:rPr>
              <w:t xml:space="preserve">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3"/>
                <w:sz w:val="17"/>
                <w:szCs w:val="17"/>
                <w:u w:val="none"/>
                <w:shd w:val="clear" w:color="auto" w:fill="E1E2E0"/>
                <w:vertAlign w:val="superscript"/>
                <w:vertAlign w:val="superscript"/>
              </w:rPr>
              <w:t xml:space="preserve">起动电动机(6)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067628b5a3847455"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非 KOHLER 提供的组件。</w:t>
            </w:r>
            <w:r>
              <w:rPr>
                <w:color w:val="00274C"/>
                <w:position w:val="-2"/>
                <w:sz w:val="20"/>
                <w:szCs w:val="20"/>
                <w:u w:val="none"/>
                <w:shd w:val="clear" w:color="auto" w:fill="E1E2E0"/>
              </w:rPr>
              <w:br/>
              <w:t xml:space="preserve">适用于车辆的技术文件</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02628b5a3847a4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r>
              <w:rPr>
                <w:color w:val="00274C"/>
                <w:position w:val="-2"/>
                <w:sz w:val="20"/>
                <w:szCs w:val="20"/>
                <w:u w:val="none"/>
                <w:shd w:val="clear" w:color="auto" w:fill="E1E2E0"/>
              </w:rPr>
              <w:t xml:space="preserve"> </w:t>
            </w:r>
            <w:hyperlink r:id="rId7604628b5a3848ce3"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580628b5a3848e7f"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r>
              <w:rPr>
                <w:color w:val="00274C"/>
                <w:position w:val="-2"/>
                <w:sz w:val="20"/>
                <w:szCs w:val="20"/>
                <w:u w:val="none"/>
                <w:shd w:val="clear" w:color="auto" w:fill="E1E2E0"/>
              </w:rPr>
              <w:t xml:space="preserve"> </w:t>
            </w:r>
            <w:hyperlink r:id="rId6277628b5a384ac9b"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(4) - 对于配备 ATS 系统的发动机（参阅第 1.6 节），必须每 50 小时或每个星期进行一次检查。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更换工作必须由经授权的 KOHLER 车间进行。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(7) - 更换间隔仅用作指示，其完全取决于常规目视检查期间的环境条件和软管状态。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(8) - 第一次检查必须在 10 小时后完成。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(9) - 每年用冷却剂试纸测试冷却剂的状况。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(10) - 建议在第一次维护期间添加 SCA（补充冷却剂添加剂）。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59049" name="name2534628b5a38576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9628b5a38576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572628b5a3858c17"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3616"/>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
          <w:p>
            <w:pPr>
              <w:numPr>
                <w:ilvl w:val="0"/>
                <w:numId w:val="13622"/>
              </w:numPr>
              <w:spacing w:before="0" w:after="0" w:line="262" w:lineRule="auto"/>
              <w:jc w:val="left"/>
              <w:rPr>
                <w:color w:val="00274C"/>
                <w:sz w:val="20"/>
                <w:szCs w:val="20"/>
              </w:rPr>
            </w:pPr>
            <w:r>
              <w:rPr>
                <w:color w:val="00274C"/>
                <w:position w:val="-2"/>
                <w:sz w:val="20"/>
                <w:szCs w:val="20"/>
                <w:u w:val="none"/>
              </w:rPr>
              <w:t xml:space="preserve">取下机油尺B并检查机油油位达到最大位。</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13622"/>
              </w:numPr>
              <w:spacing w:before="0" w:after="0" w:line="262" w:lineRule="auto"/>
              <w:jc w:val="left"/>
              <w:rPr>
                <w:color w:val="00274C"/>
                <w:sz w:val="20"/>
                <w:szCs w:val="20"/>
              </w:rPr>
            </w:pPr>
            <w:r>
              <w:rPr>
                <w:color w:val="00274C"/>
                <w:position w:val="-2"/>
                <w:sz w:val="20"/>
                <w:szCs w:val="20"/>
                <w:u w:val="none"/>
              </w:rPr>
              <w:t xml:space="preserve">上紧机油盖A和/或C(图.5.2)。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30"/>
              </w:rPr>
              <w:drawing>
                <wp:inline distT="0" distB="0" distL="0" distR="0">
                  <wp:extent cx="2253600" cy="1504800"/>
                  <wp:effectExtent b="0" l="0" r="0" t="0"/>
                  <wp:docPr id="24939597" name="name9191628b5a38636af"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7844628b5a38636a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206"/>
              </w:rPr>
              <w:drawing>
                <wp:inline distT="0" distB="0" distL="0" distR="0">
                  <wp:extent cx="2232000" cy="1360800"/>
                  <wp:effectExtent b="0" l="0" r="0" t="0"/>
                  <wp:docPr id="75279590" name="name5119628b5a386cbc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591628b5a386cbc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请参看设备的技术资料</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请参看设备的技术资料</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12990" name="name1676628b5a387965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5628b5a38796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安全预防措施看 </w:t>
            </w:r>
            <w:hyperlink r:id="rId1429628b5a387a558"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9124" name="name8303628b5a38845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2628b5a38845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337628b5a3884fad"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3616"/>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18150329" name="name7361628b5a388ef48"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5839628b5a388ef40"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图. 5.7</w:t>
            </w:r>
          </w:p>
        </w:tc>
      </w:tr>
      <w:tr>
        <w:trPr>
          <w:trHeight w:val="0" w:hRule="atLeast"/>
        </w:trPr>
        <w:tc>
          <w:tcPr>
            <w:tcW w:w="0" w:type="auto"/>
            <w:tcMar>
              <w:top w:w="150" w:type="dxa"/>
              <w:left w:w="150" w:type="dxa"/>
              <w:bottom w:w="150" w:type="dxa"/>
              <w:right w:w="150" w:type="dxa"/>
            </w:tcMar>
            <w:vAlign w:val="center"/>
          </w:tcPr>
          <w:p>
            <w:pPr>
              <w:numPr>
                <w:ilvl w:val="0"/>
                <w:numId w:val="13623"/>
              </w:numPr>
              <w:spacing w:before="0" w:after="0" w:line="262" w:lineRule="auto"/>
              <w:jc w:val="left"/>
              <w:rPr>
                <w:color w:val="00274C"/>
                <w:sz w:val="20"/>
                <w:szCs w:val="20"/>
              </w:rPr>
            </w:pPr>
            <w:r>
              <w:rPr>
                <w:color w:val="00274C"/>
                <w:position w:val="-2"/>
                <w:sz w:val="20"/>
                <w:szCs w:val="20"/>
                <w:u w:val="none"/>
              </w:rPr>
              <w:t xml:space="preserve">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17084014" name="name2122628b5a389c4cf"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809628b5a389c4c7"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37090" name="name6256628b5a38a62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7628b5a38a62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150628b5a38a7997"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3335" name="name6790628b5a38b0f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4628b5a38b0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安全预防措施看 </w:t>
            </w:r>
            <w:hyperlink r:id="rId2076628b5a38b20b5"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5506" name="name8396628b5a38b9a4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9628b5a38b9a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13624"/>
              </w:numPr>
              <w:spacing w:before="0" w:after="0" w:line="262" w:lineRule="auto"/>
              <w:jc w:val="left"/>
              <w:rPr>
                <w:color w:val="00274C"/>
                <w:sz w:val="20"/>
                <w:szCs w:val="20"/>
              </w:rPr>
            </w:pPr>
            <w:r>
              <w:rPr>
                <w:color w:val="00274C"/>
                <w:position w:val="-2"/>
                <w:sz w:val="20"/>
                <w:szCs w:val="20"/>
                <w:u w:val="none"/>
              </w:rPr>
              <w:t xml:space="preserve">装有膨胀水箱的发动机，检查其液位到最大液位处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3873628b5a38bb756"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8108" name="name2999628b5a38c11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30628b5a38c11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4259311" name="name7250628b5a38c818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266628b5a38c8186"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91213431" name="name6255628b5a38d17e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451628b5a38d17dc"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59265" name="name1616628b5a38dad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0628b5a38dad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569628b5a38db672"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81780" name="name8575628b5a38e32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9628b5a38e3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安全预防措施看 </w:t>
            </w:r>
            <w:hyperlink r:id="rId9098628b5a38e3b52"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13625"/>
              </w:numPr>
              <w:spacing w:before="0" w:after="0" w:line="262" w:lineRule="auto"/>
              <w:jc w:val="left"/>
              <w:rPr>
                <w:color w:val="00274C"/>
                <w:sz w:val="20"/>
                <w:szCs w:val="20"/>
              </w:rPr>
            </w:pPr>
            <w:r>
              <w:rPr>
                <w:color w:val="00274C"/>
                <w:position w:val="-2"/>
                <w:sz w:val="20"/>
                <w:szCs w:val="20"/>
                <w:u w:val="none"/>
              </w:rPr>
              <w:t xml:space="preserve">检查皮带的状况A,如果磨损就更换。</w:t>
            </w:r>
            <w:r>
              <w:rPr>
                <w:b/>
                <w:bCs/>
                <w:color w:val="00274C"/>
                <w:position w:val="-2"/>
                <w:sz w:val="20"/>
                <w:szCs w:val="20"/>
                <w:u w:val="none"/>
              </w:rPr>
              <w:br/>
              <w:br/>
              <w:t xml:space="preserve">注意</w:t>
            </w:r>
            <w:r>
              <w:rPr>
                <w:color w:val="00274C"/>
                <w:position w:val="-2"/>
                <w:sz w:val="20"/>
                <w:szCs w:val="20"/>
                <w:u w:val="none"/>
              </w:rPr>
              <w:t xml:space="preserve"> :确保皮带A的齿正确插入到驱动轮槽B里（如图D1，D2所示）。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25"/>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r>
              <w:rPr>
                <w:color w:val="00274C"/>
                <w:position w:val="-2"/>
                <w:sz w:val="20"/>
                <w:szCs w:val="20"/>
                <w:u w:val="none"/>
              </w:rPr>
              <w:br/>
              <w:t xml:space="preserve">在P点检查皮带的松紧度的数值是 </w:t>
            </w:r>
            <w:r>
              <w:rPr>
                <w:b/>
                <w:bCs/>
                <w:color w:val="00274C"/>
                <w:position w:val="-2"/>
                <w:sz w:val="20"/>
                <w:szCs w:val="20"/>
                <w:u w:val="none"/>
              </w:rPr>
              <w:t xml:space="preserve">135</w:t>
            </w:r>
            <w:r>
              <w:rPr>
                <w:color w:val="00274C"/>
                <w:position w:val="-2"/>
                <w:sz w:val="20"/>
                <w:szCs w:val="20"/>
                <w:u w:val="none"/>
              </w:rPr>
              <w:t xml:space="preserve"> 到 </w:t>
            </w:r>
            <w:r>
              <w:rPr>
                <w:b/>
                <w:bCs/>
                <w:color w:val="00274C"/>
                <w:position w:val="-2"/>
                <w:sz w:val="20"/>
                <w:szCs w:val="20"/>
                <w:u w:val="none"/>
              </w:rPr>
              <w:t xml:space="preserve">178Hz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     注意</w:t>
            </w:r>
            <w:r>
              <w:rPr>
                <w:color w:val="00274C"/>
                <w:position w:val="-2"/>
                <w:sz w:val="20"/>
                <w:szCs w:val="20"/>
                <w:u w:val="none"/>
              </w:rPr>
              <w:t xml:space="preserve"> : 如果V型聚乙烯皮带张紧度超过上述规定数值，请联系科勒公司授权的维修店更换皮带。</w:t>
            </w:r>
          </w:p>
          <w:p/>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1758662" name="name3229628b5a38ed153"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5415628b5a38ed14a"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42465456" name="name8672628b5a390172c"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5693628b5a390172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76127" name="name5564628b5a39081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6628b5a39081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107628b5a3908a91"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19496" name="name2649628b5a39105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1628b5a3910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安全预防措施看 </w:t>
            </w:r>
            <w:hyperlink r:id="rId8455628b5a3910cc0"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要上紧水份过滤的柴油滤芯:</w:t>
            </w:r>
            <w:r>
              <w:rPr>
                <w:color w:val="00274C"/>
                <w:position w:val="-2"/>
                <w:sz w:val="20"/>
                <w:szCs w:val="20"/>
                <w:u w:val="none"/>
              </w:rPr>
              <w:br/>
              <w:t xml:space="preserve"> </w:t>
            </w:r>
          </w:p>
          <w:p>
            <w:pPr>
              <w:numPr>
                <w:ilvl w:val="0"/>
                <w:numId w:val="13626"/>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13626"/>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13626"/>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034790" name="name9554628b5a391c5d4"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9789628b5a391c5c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36327" name="name5587628b5a39267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7628b5a39267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1521628b5a3927ae2" w:history="1">
        <w:r>
          <w:rPr>
            <w:rStyle w:val="DefaultParagraphFontPHPDOCX"/>
            <w:b/>
            <w:bCs/>
            <w:color w:val="0000FF"/>
            <w:sz w:val="20"/>
            <w:szCs w:val="20"/>
            <w:u w:val="none"/>
          </w:rPr>
          <w:t xml:space="preserve">第5.11章</w:t>
        </w:r>
      </w:hyperlink>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9080628b5a392850b" w:history="1">
        <w:r>
          <w:rPr>
            <w:rStyle w:val="DefaultParagraphFontPHPDOCX"/>
            <w:b/>
            <w:bCs/>
            <w:color w:val="0000FF"/>
            <w:sz w:val="20"/>
            <w:szCs w:val="20"/>
            <w:u w:val="none"/>
          </w:rPr>
          <w:t xml:space="preserve">第5.12章</w:t>
        </w:r>
      </w:hyperlink>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6365628b5a392c197" w:history="1">
        <w:r>
          <w:rPr>
            <w:rStyle w:val="DefaultParagraphFontPHPDOCX"/>
            <w:b/>
            <w:bCs/>
            <w:color w:val="0000FF"/>
            <w:sz w:val="20"/>
            <w:szCs w:val="20"/>
            <w:u w:val="single" w:color=""/>
          </w:rPr>
          <w:t xml:space="preserve">第5.11章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发动机机油更换（ </w:t>
      </w:r>
      <w:hyperlink r:id="rId6855628b5a392cab7"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发动机机油更换（ </w:t>
      </w:r>
      <w:hyperlink r:id="rId1933628b5a392d0d8"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发动机机油更换（ </w:t>
      </w:r>
      <w:hyperlink r:id="rId6157628b5a392d637"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发动机机油更换（ </w:t>
      </w:r>
      <w:hyperlink r:id="rId8662628b5a392dc62"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1"/>
          <w:numId w:val="13627"/>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1"/>
          <w:numId w:val="13627"/>
        </w:numPr>
        <w:spacing w:before="0" w:after="0" w:line="240" w:lineRule="auto"/>
        <w:jc w:val="left"/>
        <w:rPr>
          <w:color w:val="00274C"/>
          <w:sz w:val="20"/>
          <w:szCs w:val="20"/>
        </w:rPr>
      </w:pPr>
      <w:r>
        <w:rPr>
          <w:color w:val="00274C"/>
          <w:sz w:val="20"/>
          <w:szCs w:val="20"/>
          <w:u w:val="none"/>
        </w:rPr>
        <w:t xml:space="preserve">停机。</w:t>
      </w:r>
    </w:p>
    <w:p>
      <w:pPr>
        <w:numPr>
          <w:ilvl w:val="1"/>
          <w:numId w:val="13627"/>
        </w:numPr>
        <w:spacing w:before="0" w:after="0" w:line="240" w:lineRule="auto"/>
        <w:jc w:val="left"/>
        <w:rPr>
          <w:color w:val="00274C"/>
          <w:sz w:val="20"/>
          <w:szCs w:val="20"/>
        </w:rPr>
      </w:pPr>
      <w:r>
        <w:rPr>
          <w:color w:val="00274C"/>
          <w:sz w:val="20"/>
          <w:szCs w:val="20"/>
          <w:u w:val="none"/>
        </w:rPr>
        <w:t xml:space="preserve">全部倒空油箱的柴油。</w:t>
      </w:r>
    </w:p>
    <w:p>
      <w:pPr>
        <w:numPr>
          <w:ilvl w:val="1"/>
          <w:numId w:val="13627"/>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1"/>
          <w:numId w:val="13627"/>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1"/>
          <w:numId w:val="13627"/>
        </w:numPr>
        <w:spacing w:before="0" w:after="0" w:line="240" w:lineRule="auto"/>
        <w:jc w:val="left"/>
        <w:rPr>
          <w:color w:val="00274C"/>
          <w:sz w:val="20"/>
          <w:szCs w:val="20"/>
        </w:rPr>
      </w:pPr>
      <w:r>
        <w:rPr>
          <w:color w:val="00274C"/>
          <w:sz w:val="20"/>
          <w:szCs w:val="20"/>
          <w:u w:val="none"/>
        </w:rPr>
        <w:t xml:space="preserve">发动机机油更换（ </w:t>
      </w:r>
      <w:hyperlink r:id="rId7018628b5a392e908"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1"/>
          <w:numId w:val="13627"/>
        </w:numPr>
        <w:spacing w:before="0" w:after="0" w:line="240" w:lineRule="auto"/>
        <w:jc w:val="left"/>
        <w:rPr>
          <w:color w:val="00274C"/>
          <w:sz w:val="20"/>
          <w:szCs w:val="20"/>
        </w:rPr>
      </w:pPr>
      <w:r>
        <w:rPr>
          <w:color w:val="00274C"/>
          <w:sz w:val="20"/>
          <w:szCs w:val="20"/>
          <w:u w:val="none"/>
        </w:rPr>
        <w:t xml:space="preserve">没有喷漆的部件需要保护措施。</w:t>
      </w:r>
    </w:p>
    <w:p>
      <w:pPr>
        <w:numPr>
          <w:ilvl w:val="1"/>
          <w:numId w:val="13627"/>
        </w:numPr>
        <w:spacing w:before="0" w:after="0" w:line="240" w:lineRule="auto"/>
        <w:jc w:val="left"/>
        <w:rPr>
          <w:color w:val="00274C"/>
          <w:sz w:val="20"/>
          <w:szCs w:val="20"/>
        </w:rPr>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13628"/>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13628"/>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13628"/>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13628"/>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13628"/>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13628"/>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13628"/>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13628"/>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7080628b5a392faee"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69963" name="name7540628b5a3935d9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48628b5a3935d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16"/>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8310628b5a3937144" w:history="1">
        <w:r>
          <w:rPr>
            <w:rStyle w:val="DefaultParagraphFontPHPDOCX"/>
            <w:b/>
            <w:bCs/>
            <w:color w:val="0000FF"/>
            <w:sz w:val="20"/>
            <w:szCs w:val="20"/>
            <w:u w:val="none"/>
          </w:rPr>
          <w:t xml:space="preserve">表5.2所</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29"/>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13629"/>
        </w:numPr>
        <w:spacing w:before="0" w:after="0" w:line="240" w:lineRule="auto"/>
        <w:jc w:val="left"/>
        <w:rPr>
          <w:color w:val="00274C"/>
          <w:sz w:val="20"/>
          <w:szCs w:val="20"/>
        </w:rPr>
      </w:pPr>
      <w:r>
        <w:rPr>
          <w:color w:val="00274C"/>
          <w:sz w:val="20"/>
          <w:szCs w:val="20"/>
          <w:u w:val="none"/>
        </w:rPr>
        <w:t xml:space="preserve">加入新机油（ </w:t>
      </w:r>
      <w:hyperlink r:id="rId3525628b5a3938109"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13629"/>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3794628b5a3938555" w:history="1">
        <w:r>
          <w:rPr>
            <w:rStyle w:val="DefaultParagraphFontPHPDOCX"/>
            <w:b/>
            <w:bCs/>
            <w:color w:val="0000FF"/>
            <w:sz w:val="20"/>
            <w:szCs w:val="20"/>
            <w:u w:val="none"/>
          </w:rPr>
          <w:t xml:space="preserve">第4.6章</w:t>
        </w:r>
      </w:hyperlink>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79342" name="name4987628b5a393fe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2628b5a393fe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9432" name="name3171628b5a3949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0628b5a39495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320628b5a394a61f"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193628b5a394af34"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13630"/>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r>
              <w:rPr>
                <w:b/>
                <w:bCs/>
                <w:color w:val="0000FF"/>
                <w:position w:val="-2"/>
                <w:sz w:val="20"/>
                <w:szCs w:val="20"/>
                <w:u w:val="none"/>
              </w:rPr>
              <w:t xml:space="preserve">第</w:t>
            </w:r>
            <w:r>
              <w:rPr>
                <w:b/>
                <w:bCs/>
                <w:color w:val="00274C"/>
                <w:position w:val="-2"/>
                <w:sz w:val="20"/>
                <w:szCs w:val="20"/>
                <w:u w:val="none"/>
              </w:rPr>
              <w:t xml:space="preserve"> </w:t>
            </w:r>
            <w:hyperlink r:id="rId9334628b5a394d042" w:history="1">
              <w:r>
                <w:rPr>
                  <w:rStyle w:val="DefaultParagraphFontPHPDOCX"/>
                  <w:b/>
                  <w:bCs/>
                  <w:color w:val="0000FF"/>
                  <w:position w:val="-2"/>
                  <w:sz w:val="20"/>
                  <w:szCs w:val="20"/>
                  <w:u w:val="single" w:color=""/>
                </w:rPr>
                <w:t xml:space="preserve">6.5</w:t>
              </w:r>
            </w:hyperlink>
            <w:r>
              <w:rPr>
                <w:color w:val="00274C"/>
                <w:position w:val="-2"/>
                <w:sz w:val="20"/>
                <w:szCs w:val="20"/>
                <w:u w:val="none"/>
              </w:rPr>
              <w:t xml:space="preserve"> </w:t>
            </w:r>
            <w:r>
              <w:rPr>
                <w:b/>
                <w:bCs/>
                <w:color w:val="0000FF"/>
                <w:position w:val="-2"/>
                <w:sz w:val="20"/>
                <w:szCs w:val="20"/>
                <w:u w:val="none"/>
              </w:rPr>
              <w:t xml:space="preserve">章 废弃物和废料处理</w:t>
            </w:r>
            <w:r>
              <w:rPr>
                <w:color w:val="00274C"/>
                <w:position w:val="-2"/>
                <w:sz w:val="20"/>
                <w:szCs w:val="20"/>
                <w:u w:val="none"/>
              </w:rPr>
              <w:t xml:space="preserve"> ).</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560628b5a394e018"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w:t>
            </w:r>
          </w:p>
          <w:p>
            <w:pPr>
              <w:numPr>
                <w:ilvl w:val="0"/>
                <w:numId w:val="13630"/>
              </w:numPr>
              <w:spacing w:before="0" w:after="0" w:line="262" w:lineRule="auto"/>
              <w:jc w:val="left"/>
              <w:rPr>
                <w:color w:val="00274C"/>
                <w:sz w:val="20"/>
                <w:szCs w:val="20"/>
              </w:rPr>
            </w:pPr>
            <w:r>
              <w:rPr>
                <w:color w:val="00274C"/>
                <w:position w:val="-2"/>
                <w:sz w:val="20"/>
                <w:szCs w:val="20"/>
                <w:u w:val="none"/>
              </w:rPr>
              <w:t xml:space="preserve">加入推荐的牌号和数量的机油( </w:t>
            </w:r>
            <w:hyperlink r:id="rId3855628b5a394e4b0" w:history="1">
              <w:r>
                <w:rPr>
                  <w:rStyle w:val="DefaultParagraphFontPHPDOCX"/>
                  <w:b/>
                  <w:bCs/>
                  <w:color w:val="0000FF"/>
                  <w:position w:val="-2"/>
                  <w:sz w:val="20"/>
                  <w:szCs w:val="20"/>
                  <w:u w:val="none"/>
                </w:rPr>
                <w:t xml:space="preserve">表</w:t>
              </w:r>
              <w:r>
                <w:rPr>
                  <w:b/>
                  <w:bCs/>
                  <w:color w:val="0000FF"/>
                  <w:position w:val="-2"/>
                  <w:sz w:val="20"/>
                  <w:szCs w:val="20"/>
                  <w:u w:val="none"/>
                </w:rPr>
                <w:t xml:space="preserve"> 2.1</w:t>
              </w:r>
            </w:hyperlink>
            <w:r>
              <w:rPr>
                <w:color w:val="00274C"/>
                <w:position w:val="-2"/>
                <w:sz w:val="20"/>
                <w:szCs w:val="20"/>
                <w:u w:val="none"/>
              </w:rPr>
              <w:t xml:space="preserve"> 和表 </w:t>
            </w:r>
            <w:hyperlink r:id="rId3713628b5a394e68b"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2312" name="name2450628b5a39569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2628b5a3956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  不要超过机油尺最大位。</w:t>
            </w:r>
          </w:p>
          <w:p/>
          <w:p/>
          <w:p/>
          <w:p/>
          <w:p>
            <w:pPr>
              <w:numPr>
                <w:ilvl w:val="0"/>
                <w:numId w:val="13631"/>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13631"/>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13631"/>
              </w:numPr>
              <w:spacing w:before="0" w:after="0" w:line="262" w:lineRule="auto"/>
              <w:jc w:val="left"/>
              <w:rPr>
                <w:color w:val="00274C"/>
                <w:sz w:val="20"/>
                <w:szCs w:val="20"/>
              </w:rPr>
            </w:pPr>
            <w:r>
              <w:rPr>
                <w:color w:val="00274C"/>
                <w:position w:val="-2"/>
                <w:sz w:val="20"/>
                <w:szCs w:val="20"/>
                <w:u w:val="none"/>
              </w:rPr>
              <w:t xml:space="preserve">擰緊瓶蓋A.</w:t>
            </w:r>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17266820" name="name7563628b5a3963bb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849628b5a3963bb6"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图 6.1</w:t>
            </w:r>
            <w:r>
              <w:rPr>
                <w:position w:val="-226"/>
              </w:rPr>
              <w:drawing>
                <wp:inline distT="0" distB="0" distL="0" distR="0">
                  <wp:extent cx="2232000" cy="1483200"/>
                  <wp:effectExtent b="0" l="0" r="0" t="0"/>
                  <wp:docPr id="74446133" name="name7423628b5a396e31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67628b5a396e3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6.2</w:t>
            </w:r>
            <w:r>
              <w:rPr>
                <w:position w:val="-226"/>
              </w:rPr>
              <w:drawing>
                <wp:inline distT="0" distB="0" distL="0" distR="0">
                  <wp:extent cx="2232000" cy="1483200"/>
                  <wp:effectExtent b="0" l="0" r="0" t="0"/>
                  <wp:docPr id="51527893" name="name9544628b5a397aa3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877628b5a397aa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6.3</w:t>
            </w:r>
            <w:r>
              <w:rPr>
                <w:position w:val="-226"/>
              </w:rPr>
              <w:drawing>
                <wp:inline distT="0" distB="0" distL="0" distR="0">
                  <wp:extent cx="2224800" cy="1483200"/>
                  <wp:effectExtent b="0" l="0" r="0" t="0"/>
                  <wp:docPr id="2491748" name="name6711628b5a3983851" descr="Fig._4.2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_ZH.jpg"/>
                          <pic:cNvPicPr/>
                        </pic:nvPicPr>
                        <pic:blipFill>
                          <a:blip r:embed="rId6395628b5a3983848" cstate="print"/>
                          <a:stretch>
                            <a:fillRect/>
                          </a:stretch>
                        </pic:blipFill>
                        <pic:spPr>
                          <a:xfrm>
                            <a:off x="0" y="0"/>
                            <a:ext cx="2224800" cy="1483200"/>
                          </a:xfrm>
                          <a:prstGeom prst="rect">
                            <a:avLst/>
                          </a:prstGeom>
                          <a:ln w="0">
                            <a:noFill/>
                          </a:ln>
                        </pic:spPr>
                      </pic:pic>
                    </a:graphicData>
                  </a:graphic>
                </wp:inline>
              </w:drawing>
            </w:r>
            <w:r>
              <w:rPr>
                <w:b/>
                <w:bCs/>
                <w:color w:val="00274C"/>
                <w:position w:val="0"/>
                <w:sz w:val="20"/>
                <w:szCs w:val="20"/>
                <w:u w:val="none"/>
              </w:rPr>
              <w:br/>
              <w:br/>
              <w:br/>
              <w:t xml:space="preserve">图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w:t>
            </w:r>
            <w:r>
              <w:rPr>
                <w:color w:val="00274C"/>
                <w:position w:val="-2"/>
                <w:sz w:val="20"/>
                <w:szCs w:val="20"/>
                <w:u w:val="none"/>
              </w:rPr>
              <w:t xml:space="preserve"> 点击按钮来播放步骤。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04628b5a39843bb"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24010" name="name8400628b5a398db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1628b5a398db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125628b5a398e993"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67831" name="name3529628b5a39976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43628b5a39976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4454628b5a3999347" w:history="1">
              <w:r>
                <w:rPr>
                  <w:rStyle w:val="DefaultParagraphFontPHPDOCX"/>
                  <w:color w:val="0000FF"/>
                  <w:position w:val="-2"/>
                  <w:sz w:val="20"/>
                  <w:szCs w:val="20"/>
                  <w:u w:val="single" w:color=""/>
                </w:rPr>
                <w:t xml:space="preserve">6.5 </w:t>
              </w:r>
              <w:r>
                <w:rPr>
                  <w:b/>
                  <w:bCs/>
                  <w:color w:val="0000FF"/>
                  <w:position w:val="-2"/>
                  <w:sz w:val="20"/>
                  <w:szCs w:val="20"/>
                  <w:u w:val="none"/>
                </w:rPr>
                <w:t xml:space="preserve">章 废弃物和废料处理</w:t>
              </w:r>
            </w:hyperlink>
          </w:p>
          <w:p/>
          <w:p/>
          <w:p>
            <w:pPr>
              <w:numPr>
                <w:ilvl w:val="0"/>
                <w:numId w:val="13632"/>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13633"/>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13633"/>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94165953" name="name7412628b5a39a309b"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317628b5a39a3094"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3634"/>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6441815" name="name7125628b5a39afdc9"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784628b5a39afd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13635"/>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62440" name="name5467628b5a39bb1f8"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806628b5a39bb1f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15628b5a39bbb4b"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柴油滤清器位于发动机的曲轴箱上或安装在设备的机架上。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63936" name="name2840628b5a39c14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9628b5a39c14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934628b5a39c228c"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2789345" name="name5382628b5a39ca1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2628b5a39ca1c1"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警告</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4774628b5a39cabd4" w:history="1">
              <w:r>
                <w:rPr>
                  <w:rStyle w:val="DefaultParagraphFontPHPDOCX"/>
                  <w:b/>
                  <w:bCs/>
                  <w:color w:val="0000FF"/>
                  <w:position w:val="-2"/>
                  <w:sz w:val="20"/>
                  <w:szCs w:val="20"/>
                  <w:u w:val="single" w:color=""/>
                </w:rPr>
                <w:t xml:space="preserve">6.5</w:t>
              </w:r>
            </w:hyperlink>
            <w:r>
              <w:rPr>
                <w:color w:val="00274C"/>
                <w:position w:val="-2"/>
                <w:sz w:val="20"/>
                <w:szCs w:val="20"/>
                <w:u w:val="none"/>
              </w:rPr>
              <w:t xml:space="preserve"> </w:t>
            </w:r>
            <w:r>
              <w:rPr>
                <w:b/>
                <w:bCs/>
                <w:color w:val="0000FF"/>
                <w:position w:val="-2"/>
                <w:sz w:val="20"/>
                <w:szCs w:val="20"/>
                <w:u w:val="none"/>
              </w:rPr>
              <w:t xml:space="preserve">章 废弃物和废料处理</w:t>
            </w:r>
          </w:p>
          <w:p/>
          <w:p/>
          <w:p>
            <w:pPr>
              <w:numPr>
                <w:ilvl w:val="0"/>
                <w:numId w:val="13636"/>
              </w:numPr>
              <w:spacing w:before="0" w:after="0" w:line="262" w:lineRule="auto"/>
              <w:jc w:val="left"/>
              <w:rPr>
                <w:color w:val="00274C"/>
                <w:sz w:val="20"/>
                <w:szCs w:val="20"/>
              </w:rPr>
            </w:pPr>
            <w:r>
              <w:rPr>
                <w:color w:val="00274C"/>
                <w:position w:val="-2"/>
                <w:sz w:val="20"/>
                <w:szCs w:val="20"/>
                <w:u w:val="none"/>
              </w:rPr>
              <w:t xml:space="preserve">从水分传感器C上拆下导线A。</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从滤芯B上拆下水分传感器C。</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使用合适的扳手F松开燃油滤芯。</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07926" name="name2758628b5a39d02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7628b5a39d02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使用专用扳手F（上紧力为17Nm）在燃油滤器座E上紧新的空的燃油滤芯B（图6.8）。</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在新的柴油滤芯B上装上水分传感器C（上紧力为5Nm）</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在水分传感器C上接上导线A。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系统排空气。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36"/>
              </w:numPr>
              <w:spacing w:before="0" w:after="0" w:line="262" w:lineRule="auto"/>
              <w:jc w:val="left"/>
              <w:rPr>
                <w:color w:val="00274C"/>
                <w:sz w:val="20"/>
                <w:szCs w:val="20"/>
              </w:rPr>
            </w:pPr>
            <w:r>
              <w:rPr>
                <w:color w:val="00274C"/>
                <w:position w:val="-2"/>
                <w:sz w:val="20"/>
                <w:szCs w:val="20"/>
                <w:u w:val="none"/>
              </w:rPr>
              <w:t xml:space="preserve">重复的推按钮G来给系统补柴油。</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265085" name="name7057628b5a39da85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398628b5a39da8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6.9</w:t>
            </w:r>
            <w:r>
              <w:rPr>
                <w:position w:val="-216"/>
              </w:rPr>
              <w:drawing>
                <wp:inline distT="0" distB="0" distL="0" distR="0">
                  <wp:extent cx="2232000" cy="1425600"/>
                  <wp:effectExtent b="0" l="0" r="0" t="0"/>
                  <wp:docPr id="54193932" name="name4681628b5a39e1aff"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2946628b5a39e1afa"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图.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02628b5a39e2652"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请参看设备的技术资料</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更换颗粒过滤器DPF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注意：请在 KOHLER 授权的 维修厂进行组件更换。</w:t>
            </w:r>
          </w:p>
          <w:p/>
          <w:p/>
          <w:p>
            <w:pPr>
              <w:numPr>
                <w:ilvl w:val="0"/>
                <w:numId w:val="13637"/>
              </w:numPr>
              <w:spacing w:before="0" w:after="0" w:line="262" w:lineRule="auto"/>
              <w:jc w:val="left"/>
              <w:rPr>
                <w:color w:val="00274C"/>
                <w:sz w:val="20"/>
                <w:szCs w:val="20"/>
              </w:rPr>
            </w:pPr>
            <w:r>
              <w:rPr>
                <w:color w:val="00274C"/>
                <w:position w:val="-2"/>
                <w:sz w:val="20"/>
                <w:szCs w:val="20"/>
                <w:u w:val="none"/>
              </w:rPr>
              <w:t xml:space="preserve">指示灯亮起提示 DPF 过滤器 需进行更换。</w:t>
            </w:r>
          </w:p>
          <w:p/>
          <w:p/>
          <w:p>
            <w:pPr>
              <w:widowControl w:val="on"/>
              <w:pBdr/>
              <w:spacing w:before="0" w:after="0" w:line="262" w:lineRule="auto"/>
              <w:ind w:left="0" w:right="0"/>
              <w:jc w:val="left"/>
              <w:textAlignment w:val="center"/>
            </w:pPr>
            <w:r>
              <w:rPr>
                <w:b/>
                <w:bCs/>
                <w:color w:val="00274C"/>
                <w:position w:val="-2"/>
                <w:sz w:val="20"/>
                <w:szCs w:val="20"/>
                <w:u w:val="none"/>
              </w:rPr>
              <w:t xml:space="preserve">注意：请参阅机器手册。</w:t>
            </w:r>
          </w:p>
          <w:p/>
          <w:p/>
          <w:p>
            <w:pPr>
              <w:numPr>
                <w:ilvl w:val="0"/>
                <w:numId w:val="13638"/>
              </w:numPr>
              <w:spacing w:before="0" w:after="0" w:line="262" w:lineRule="auto"/>
              <w:jc w:val="left"/>
              <w:rPr>
                <w:color w:val="00274C"/>
                <w:sz w:val="20"/>
                <w:szCs w:val="20"/>
              </w:rPr>
            </w:pPr>
            <w:r>
              <w:rPr>
                <w:color w:val="00274C"/>
                <w:position w:val="-2"/>
                <w:sz w:val="20"/>
                <w:szCs w:val="20"/>
                <w:u w:val="none"/>
              </w:rPr>
              <w:t xml:space="preserve">全新或再生 DPF 套件可供选择。</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再生套件经过认证并提供特定的 KOHLER 质保。</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未经 KOHLER 认证的清洁程序可能会造成 DPF 过滤器或 ATS 系统 不可逆转的损害</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16"/>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13616"/>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这章节所包含的发动机运行时出现的故障信息和问题解决（表7.2）。</w:t>
      </w:r>
    </w:p>
    <w:p>
      <w:pPr>
        <w:numPr>
          <w:ilvl w:val="0"/>
          <w:numId w:val="13616"/>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b/>
          <w:bCs/>
          <w:color w:val="00274C"/>
          <w:sz w:val="20"/>
          <w:szCs w:val="20"/>
          <w:u w:val="none"/>
        </w:rPr>
        <w:br/>
        <w:t xml:space="preserve">表.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94628b5a39ed243"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11628b5a39eea8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60628b5a39f012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93628b5a3a03c2b"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23628b5a3a04c8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03628b5a3a0530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79628b5a3a05f0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36628b5a3a075c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20628b5a3a08309"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13616"/>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2017628b5a3a102f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924628b5a3a1068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6219628b5a3a10a1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6747628b5a3a10da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39"/>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13639"/>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13639"/>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13639"/>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处理后系统是指 发动机产生气体的排气装置。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催化单元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共轨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柴油发动机氧化催化器 是用于减少发动机所产生尾气中 有害排放的装置。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柴油颗粒过滤器 是用于捕获柴油发动机所排放的碳源颗粒的 一种过滤器。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排放控制系统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废气再循环，用在内燃机上；这是一个系统能通过带一些燃烧的废气再循环燃烧一次，这样能降低出现在废气中的部分污染物含量。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电控节气门，ECU 根据加速踏板的要求对其进行控制，其功能对于 ATS 系统的正确再生 具有决定性作用。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环境保护署。美国授权的保护环境的部门；它的职能是管理和控制污染排放。</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电子喷油器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一个电子执行部件能在气缸里喷射雾化的柴油。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功能单元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“涡轮增压共轨”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634325" name="name7263628b5a3a38bd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22628b5a3a38bd4"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8410909" name="name6417628b5a3a40e7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746628b5a3a40e7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39">
    <w:multiLevelType w:val="hybridMultilevel"/>
    <w:lvl w:ilvl="0" w:tplc="44456000">
      <w:start w:val="1"/>
      <w:numFmt w:val="decimal"/>
      <w:lvlText w:val="%1."/>
      <w:lvlJc w:val="left"/>
      <w:pPr>
        <w:ind w:left="720" w:hanging="360"/>
      </w:pPr>
    </w:lvl>
    <w:lvl w:ilvl="1" w:tplc="44456000" w:tentative="1">
      <w:start w:val="1"/>
      <w:numFmt w:val="lowerLetter"/>
      <w:lvlText w:val="%2."/>
      <w:lvlJc w:val="left"/>
      <w:pPr>
        <w:ind w:left="1440" w:hanging="360"/>
      </w:pPr>
    </w:lvl>
    <w:lvl w:ilvl="2" w:tplc="44456000" w:tentative="1">
      <w:start w:val="1"/>
      <w:numFmt w:val="lowerRoman"/>
      <w:lvlText w:val="%3."/>
      <w:lvlJc w:val="right"/>
      <w:pPr>
        <w:ind w:left="2160" w:hanging="180"/>
      </w:pPr>
    </w:lvl>
    <w:lvl w:ilvl="3" w:tplc="44456000" w:tentative="1">
      <w:start w:val="1"/>
      <w:numFmt w:val="decimal"/>
      <w:lvlText w:val="%4."/>
      <w:lvlJc w:val="left"/>
      <w:pPr>
        <w:ind w:left="2880" w:hanging="360"/>
      </w:pPr>
    </w:lvl>
    <w:lvl w:ilvl="4" w:tplc="44456000" w:tentative="1">
      <w:start w:val="1"/>
      <w:numFmt w:val="lowerLetter"/>
      <w:lvlText w:val="%5."/>
      <w:lvlJc w:val="left"/>
      <w:pPr>
        <w:ind w:left="3600" w:hanging="360"/>
      </w:pPr>
    </w:lvl>
    <w:lvl w:ilvl="5" w:tplc="44456000" w:tentative="1">
      <w:start w:val="1"/>
      <w:numFmt w:val="lowerRoman"/>
      <w:lvlText w:val="%6."/>
      <w:lvlJc w:val="right"/>
      <w:pPr>
        <w:ind w:left="4320" w:hanging="180"/>
      </w:pPr>
    </w:lvl>
    <w:lvl w:ilvl="6" w:tplc="44456000" w:tentative="1">
      <w:start w:val="1"/>
      <w:numFmt w:val="decimal"/>
      <w:lvlText w:val="%7."/>
      <w:lvlJc w:val="left"/>
      <w:pPr>
        <w:ind w:left="5040" w:hanging="360"/>
      </w:pPr>
    </w:lvl>
    <w:lvl w:ilvl="7" w:tplc="44456000" w:tentative="1">
      <w:start w:val="1"/>
      <w:numFmt w:val="lowerLetter"/>
      <w:lvlText w:val="%8."/>
      <w:lvlJc w:val="left"/>
      <w:pPr>
        <w:ind w:left="5760" w:hanging="360"/>
      </w:pPr>
    </w:lvl>
    <w:lvl w:ilvl="8" w:tplc="44456000" w:tentative="1">
      <w:start w:val="1"/>
      <w:numFmt w:val="lowerRoman"/>
      <w:lvlText w:val="%9."/>
      <w:lvlJc w:val="right"/>
      <w:pPr>
        <w:ind w:left="6480" w:hanging="180"/>
      </w:pPr>
    </w:lvl>
  </w:abstractNum>
  <w:abstractNum w:abstractNumId="13638">
    <w:multiLevelType w:val="hybridMultilevel"/>
    <w:lvl w:ilvl="0" w:tplc="38710075">
      <w:start w:val="1"/>
      <w:numFmt w:val="decimal"/>
      <w:lvlText w:val="%1."/>
      <w:lvlJc w:val="left"/>
      <w:pPr>
        <w:ind w:left="720" w:hanging="360"/>
      </w:pPr>
    </w:lvl>
    <w:lvl w:ilvl="1" w:tplc="38710075" w:tentative="1">
      <w:start w:val="1"/>
      <w:numFmt w:val="lowerLetter"/>
      <w:lvlText w:val="%2."/>
      <w:lvlJc w:val="left"/>
      <w:pPr>
        <w:ind w:left="1440" w:hanging="360"/>
      </w:pPr>
    </w:lvl>
    <w:lvl w:ilvl="2" w:tplc="38710075" w:tentative="1">
      <w:start w:val="1"/>
      <w:numFmt w:val="lowerRoman"/>
      <w:lvlText w:val="%3."/>
      <w:lvlJc w:val="right"/>
      <w:pPr>
        <w:ind w:left="2160" w:hanging="180"/>
      </w:pPr>
    </w:lvl>
    <w:lvl w:ilvl="3" w:tplc="38710075" w:tentative="1">
      <w:start w:val="1"/>
      <w:numFmt w:val="decimal"/>
      <w:lvlText w:val="%4."/>
      <w:lvlJc w:val="left"/>
      <w:pPr>
        <w:ind w:left="2880" w:hanging="360"/>
      </w:pPr>
    </w:lvl>
    <w:lvl w:ilvl="4" w:tplc="38710075" w:tentative="1">
      <w:start w:val="1"/>
      <w:numFmt w:val="lowerLetter"/>
      <w:lvlText w:val="%5."/>
      <w:lvlJc w:val="left"/>
      <w:pPr>
        <w:ind w:left="3600" w:hanging="360"/>
      </w:pPr>
    </w:lvl>
    <w:lvl w:ilvl="5" w:tplc="38710075" w:tentative="1">
      <w:start w:val="1"/>
      <w:numFmt w:val="lowerRoman"/>
      <w:lvlText w:val="%6."/>
      <w:lvlJc w:val="right"/>
      <w:pPr>
        <w:ind w:left="4320" w:hanging="180"/>
      </w:pPr>
    </w:lvl>
    <w:lvl w:ilvl="6" w:tplc="38710075" w:tentative="1">
      <w:start w:val="1"/>
      <w:numFmt w:val="decimal"/>
      <w:lvlText w:val="%7."/>
      <w:lvlJc w:val="left"/>
      <w:pPr>
        <w:ind w:left="5040" w:hanging="360"/>
      </w:pPr>
    </w:lvl>
    <w:lvl w:ilvl="7" w:tplc="38710075" w:tentative="1">
      <w:start w:val="1"/>
      <w:numFmt w:val="lowerLetter"/>
      <w:lvlText w:val="%8."/>
      <w:lvlJc w:val="left"/>
      <w:pPr>
        <w:ind w:left="5760" w:hanging="360"/>
      </w:pPr>
    </w:lvl>
    <w:lvl w:ilvl="8" w:tplc="38710075" w:tentative="1">
      <w:start w:val="1"/>
      <w:numFmt w:val="lowerRoman"/>
      <w:lvlText w:val="%9."/>
      <w:lvlJc w:val="right"/>
      <w:pPr>
        <w:ind w:left="6480" w:hanging="180"/>
      </w:pPr>
    </w:lvl>
  </w:abstractNum>
  <w:abstractNum w:abstractNumId="13637">
    <w:multiLevelType w:val="hybridMultilevel"/>
    <w:lvl w:ilvl="0" w:tplc="62187123">
      <w:start w:val="1"/>
      <w:numFmt w:val="decimal"/>
      <w:lvlText w:val="%1."/>
      <w:lvlJc w:val="left"/>
      <w:pPr>
        <w:ind w:left="720" w:hanging="360"/>
      </w:pPr>
    </w:lvl>
    <w:lvl w:ilvl="1" w:tplc="62187123" w:tentative="1">
      <w:start w:val="1"/>
      <w:numFmt w:val="lowerLetter"/>
      <w:lvlText w:val="%2."/>
      <w:lvlJc w:val="left"/>
      <w:pPr>
        <w:ind w:left="1440" w:hanging="360"/>
      </w:pPr>
    </w:lvl>
    <w:lvl w:ilvl="2" w:tplc="62187123" w:tentative="1">
      <w:start w:val="1"/>
      <w:numFmt w:val="lowerRoman"/>
      <w:lvlText w:val="%3."/>
      <w:lvlJc w:val="right"/>
      <w:pPr>
        <w:ind w:left="2160" w:hanging="180"/>
      </w:pPr>
    </w:lvl>
    <w:lvl w:ilvl="3" w:tplc="62187123" w:tentative="1">
      <w:start w:val="1"/>
      <w:numFmt w:val="decimal"/>
      <w:lvlText w:val="%4."/>
      <w:lvlJc w:val="left"/>
      <w:pPr>
        <w:ind w:left="2880" w:hanging="360"/>
      </w:pPr>
    </w:lvl>
    <w:lvl w:ilvl="4" w:tplc="62187123" w:tentative="1">
      <w:start w:val="1"/>
      <w:numFmt w:val="lowerLetter"/>
      <w:lvlText w:val="%5."/>
      <w:lvlJc w:val="left"/>
      <w:pPr>
        <w:ind w:left="3600" w:hanging="360"/>
      </w:pPr>
    </w:lvl>
    <w:lvl w:ilvl="5" w:tplc="62187123" w:tentative="1">
      <w:start w:val="1"/>
      <w:numFmt w:val="lowerRoman"/>
      <w:lvlText w:val="%6."/>
      <w:lvlJc w:val="right"/>
      <w:pPr>
        <w:ind w:left="4320" w:hanging="180"/>
      </w:pPr>
    </w:lvl>
    <w:lvl w:ilvl="6" w:tplc="62187123" w:tentative="1">
      <w:start w:val="1"/>
      <w:numFmt w:val="decimal"/>
      <w:lvlText w:val="%7."/>
      <w:lvlJc w:val="left"/>
      <w:pPr>
        <w:ind w:left="5040" w:hanging="360"/>
      </w:pPr>
    </w:lvl>
    <w:lvl w:ilvl="7" w:tplc="62187123" w:tentative="1">
      <w:start w:val="1"/>
      <w:numFmt w:val="lowerLetter"/>
      <w:lvlText w:val="%8."/>
      <w:lvlJc w:val="left"/>
      <w:pPr>
        <w:ind w:left="5760" w:hanging="360"/>
      </w:pPr>
    </w:lvl>
    <w:lvl w:ilvl="8" w:tplc="62187123" w:tentative="1">
      <w:start w:val="1"/>
      <w:numFmt w:val="lowerRoman"/>
      <w:lvlText w:val="%9."/>
      <w:lvlJc w:val="right"/>
      <w:pPr>
        <w:ind w:left="6480" w:hanging="180"/>
      </w:pPr>
    </w:lvl>
  </w:abstractNum>
  <w:abstractNum w:abstractNumId="13636">
    <w:multiLevelType w:val="hybridMultilevel"/>
    <w:lvl w:ilvl="0" w:tplc="55841676">
      <w:start w:val="1"/>
      <w:numFmt w:val="decimal"/>
      <w:lvlText w:val="%1."/>
      <w:lvlJc w:val="left"/>
      <w:pPr>
        <w:ind w:left="720" w:hanging="360"/>
      </w:pPr>
    </w:lvl>
    <w:lvl w:ilvl="1" w:tplc="55841676" w:tentative="1">
      <w:start w:val="1"/>
      <w:numFmt w:val="lowerLetter"/>
      <w:lvlText w:val="%2."/>
      <w:lvlJc w:val="left"/>
      <w:pPr>
        <w:ind w:left="1440" w:hanging="360"/>
      </w:pPr>
    </w:lvl>
    <w:lvl w:ilvl="2" w:tplc="55841676" w:tentative="1">
      <w:start w:val="1"/>
      <w:numFmt w:val="lowerRoman"/>
      <w:lvlText w:val="%3."/>
      <w:lvlJc w:val="right"/>
      <w:pPr>
        <w:ind w:left="2160" w:hanging="180"/>
      </w:pPr>
    </w:lvl>
    <w:lvl w:ilvl="3" w:tplc="55841676" w:tentative="1">
      <w:start w:val="1"/>
      <w:numFmt w:val="decimal"/>
      <w:lvlText w:val="%4."/>
      <w:lvlJc w:val="left"/>
      <w:pPr>
        <w:ind w:left="2880" w:hanging="360"/>
      </w:pPr>
    </w:lvl>
    <w:lvl w:ilvl="4" w:tplc="55841676" w:tentative="1">
      <w:start w:val="1"/>
      <w:numFmt w:val="lowerLetter"/>
      <w:lvlText w:val="%5."/>
      <w:lvlJc w:val="left"/>
      <w:pPr>
        <w:ind w:left="3600" w:hanging="360"/>
      </w:pPr>
    </w:lvl>
    <w:lvl w:ilvl="5" w:tplc="55841676" w:tentative="1">
      <w:start w:val="1"/>
      <w:numFmt w:val="lowerRoman"/>
      <w:lvlText w:val="%6."/>
      <w:lvlJc w:val="right"/>
      <w:pPr>
        <w:ind w:left="4320" w:hanging="180"/>
      </w:pPr>
    </w:lvl>
    <w:lvl w:ilvl="6" w:tplc="55841676" w:tentative="1">
      <w:start w:val="1"/>
      <w:numFmt w:val="decimal"/>
      <w:lvlText w:val="%7."/>
      <w:lvlJc w:val="left"/>
      <w:pPr>
        <w:ind w:left="5040" w:hanging="360"/>
      </w:pPr>
    </w:lvl>
    <w:lvl w:ilvl="7" w:tplc="55841676" w:tentative="1">
      <w:start w:val="1"/>
      <w:numFmt w:val="lowerLetter"/>
      <w:lvlText w:val="%8."/>
      <w:lvlJc w:val="left"/>
      <w:pPr>
        <w:ind w:left="5760" w:hanging="360"/>
      </w:pPr>
    </w:lvl>
    <w:lvl w:ilvl="8" w:tplc="55841676" w:tentative="1">
      <w:start w:val="1"/>
      <w:numFmt w:val="lowerRoman"/>
      <w:lvlText w:val="%9."/>
      <w:lvlJc w:val="right"/>
      <w:pPr>
        <w:ind w:left="6480" w:hanging="180"/>
      </w:pPr>
    </w:lvl>
  </w:abstractNum>
  <w:abstractNum w:abstractNumId="13635">
    <w:multiLevelType w:val="hybridMultilevel"/>
    <w:lvl w:ilvl="0" w:tplc="10816112">
      <w:start w:val="1"/>
      <w:numFmt w:val="decimal"/>
      <w:lvlText w:val="%1."/>
      <w:lvlJc w:val="left"/>
      <w:pPr>
        <w:ind w:left="720" w:hanging="360"/>
      </w:pPr>
    </w:lvl>
    <w:lvl w:ilvl="1" w:tplc="10816112" w:tentative="1">
      <w:start w:val="1"/>
      <w:numFmt w:val="lowerLetter"/>
      <w:lvlText w:val="%2."/>
      <w:lvlJc w:val="left"/>
      <w:pPr>
        <w:ind w:left="1440" w:hanging="360"/>
      </w:pPr>
    </w:lvl>
    <w:lvl w:ilvl="2" w:tplc="10816112" w:tentative="1">
      <w:start w:val="1"/>
      <w:numFmt w:val="lowerRoman"/>
      <w:lvlText w:val="%3."/>
      <w:lvlJc w:val="right"/>
      <w:pPr>
        <w:ind w:left="2160" w:hanging="180"/>
      </w:pPr>
    </w:lvl>
    <w:lvl w:ilvl="3" w:tplc="10816112" w:tentative="1">
      <w:start w:val="1"/>
      <w:numFmt w:val="decimal"/>
      <w:lvlText w:val="%4."/>
      <w:lvlJc w:val="left"/>
      <w:pPr>
        <w:ind w:left="2880" w:hanging="360"/>
      </w:pPr>
    </w:lvl>
    <w:lvl w:ilvl="4" w:tplc="10816112" w:tentative="1">
      <w:start w:val="1"/>
      <w:numFmt w:val="lowerLetter"/>
      <w:lvlText w:val="%5."/>
      <w:lvlJc w:val="left"/>
      <w:pPr>
        <w:ind w:left="3600" w:hanging="360"/>
      </w:pPr>
    </w:lvl>
    <w:lvl w:ilvl="5" w:tplc="10816112" w:tentative="1">
      <w:start w:val="1"/>
      <w:numFmt w:val="lowerRoman"/>
      <w:lvlText w:val="%6."/>
      <w:lvlJc w:val="right"/>
      <w:pPr>
        <w:ind w:left="4320" w:hanging="180"/>
      </w:pPr>
    </w:lvl>
    <w:lvl w:ilvl="6" w:tplc="10816112" w:tentative="1">
      <w:start w:val="1"/>
      <w:numFmt w:val="decimal"/>
      <w:lvlText w:val="%7."/>
      <w:lvlJc w:val="left"/>
      <w:pPr>
        <w:ind w:left="5040" w:hanging="360"/>
      </w:pPr>
    </w:lvl>
    <w:lvl w:ilvl="7" w:tplc="10816112" w:tentative="1">
      <w:start w:val="1"/>
      <w:numFmt w:val="lowerLetter"/>
      <w:lvlText w:val="%8."/>
      <w:lvlJc w:val="left"/>
      <w:pPr>
        <w:ind w:left="5760" w:hanging="360"/>
      </w:pPr>
    </w:lvl>
    <w:lvl w:ilvl="8" w:tplc="10816112" w:tentative="1">
      <w:start w:val="1"/>
      <w:numFmt w:val="lowerRoman"/>
      <w:lvlText w:val="%9."/>
      <w:lvlJc w:val="right"/>
      <w:pPr>
        <w:ind w:left="6480" w:hanging="180"/>
      </w:pPr>
    </w:lvl>
  </w:abstractNum>
  <w:abstractNum w:abstractNumId="13634">
    <w:multiLevelType w:val="hybridMultilevel"/>
    <w:lvl w:ilvl="0" w:tplc="62945920">
      <w:start w:val="1"/>
      <w:numFmt w:val="decimal"/>
      <w:lvlText w:val="%1."/>
      <w:lvlJc w:val="left"/>
      <w:pPr>
        <w:ind w:left="720" w:hanging="360"/>
      </w:pPr>
    </w:lvl>
    <w:lvl w:ilvl="1" w:tplc="62945920" w:tentative="1">
      <w:start w:val="1"/>
      <w:numFmt w:val="lowerLetter"/>
      <w:lvlText w:val="%2."/>
      <w:lvlJc w:val="left"/>
      <w:pPr>
        <w:ind w:left="1440" w:hanging="360"/>
      </w:pPr>
    </w:lvl>
    <w:lvl w:ilvl="2" w:tplc="62945920" w:tentative="1">
      <w:start w:val="1"/>
      <w:numFmt w:val="lowerRoman"/>
      <w:lvlText w:val="%3."/>
      <w:lvlJc w:val="right"/>
      <w:pPr>
        <w:ind w:left="2160" w:hanging="180"/>
      </w:pPr>
    </w:lvl>
    <w:lvl w:ilvl="3" w:tplc="62945920" w:tentative="1">
      <w:start w:val="1"/>
      <w:numFmt w:val="decimal"/>
      <w:lvlText w:val="%4."/>
      <w:lvlJc w:val="left"/>
      <w:pPr>
        <w:ind w:left="2880" w:hanging="360"/>
      </w:pPr>
    </w:lvl>
    <w:lvl w:ilvl="4" w:tplc="62945920" w:tentative="1">
      <w:start w:val="1"/>
      <w:numFmt w:val="lowerLetter"/>
      <w:lvlText w:val="%5."/>
      <w:lvlJc w:val="left"/>
      <w:pPr>
        <w:ind w:left="3600" w:hanging="360"/>
      </w:pPr>
    </w:lvl>
    <w:lvl w:ilvl="5" w:tplc="62945920" w:tentative="1">
      <w:start w:val="1"/>
      <w:numFmt w:val="lowerRoman"/>
      <w:lvlText w:val="%6."/>
      <w:lvlJc w:val="right"/>
      <w:pPr>
        <w:ind w:left="4320" w:hanging="180"/>
      </w:pPr>
    </w:lvl>
    <w:lvl w:ilvl="6" w:tplc="62945920" w:tentative="1">
      <w:start w:val="1"/>
      <w:numFmt w:val="decimal"/>
      <w:lvlText w:val="%7."/>
      <w:lvlJc w:val="left"/>
      <w:pPr>
        <w:ind w:left="5040" w:hanging="360"/>
      </w:pPr>
    </w:lvl>
    <w:lvl w:ilvl="7" w:tplc="62945920" w:tentative="1">
      <w:start w:val="1"/>
      <w:numFmt w:val="lowerLetter"/>
      <w:lvlText w:val="%8."/>
      <w:lvlJc w:val="left"/>
      <w:pPr>
        <w:ind w:left="5760" w:hanging="360"/>
      </w:pPr>
    </w:lvl>
    <w:lvl w:ilvl="8" w:tplc="62945920" w:tentative="1">
      <w:start w:val="1"/>
      <w:numFmt w:val="lowerRoman"/>
      <w:lvlText w:val="%9."/>
      <w:lvlJc w:val="right"/>
      <w:pPr>
        <w:ind w:left="6480" w:hanging="180"/>
      </w:pPr>
    </w:lvl>
  </w:abstractNum>
  <w:abstractNum w:abstractNumId="13633">
    <w:multiLevelType w:val="hybridMultilevel"/>
    <w:lvl w:ilvl="0" w:tplc="20167301">
      <w:start w:val="1"/>
      <w:numFmt w:val="decimal"/>
      <w:lvlText w:val="%1."/>
      <w:lvlJc w:val="left"/>
      <w:pPr>
        <w:ind w:left="720" w:hanging="360"/>
      </w:pPr>
    </w:lvl>
    <w:lvl w:ilvl="1" w:tplc="20167301" w:tentative="1">
      <w:start w:val="1"/>
      <w:numFmt w:val="lowerLetter"/>
      <w:lvlText w:val="%2."/>
      <w:lvlJc w:val="left"/>
      <w:pPr>
        <w:ind w:left="1440" w:hanging="360"/>
      </w:pPr>
    </w:lvl>
    <w:lvl w:ilvl="2" w:tplc="20167301" w:tentative="1">
      <w:start w:val="1"/>
      <w:numFmt w:val="lowerRoman"/>
      <w:lvlText w:val="%3."/>
      <w:lvlJc w:val="right"/>
      <w:pPr>
        <w:ind w:left="2160" w:hanging="180"/>
      </w:pPr>
    </w:lvl>
    <w:lvl w:ilvl="3" w:tplc="20167301" w:tentative="1">
      <w:start w:val="1"/>
      <w:numFmt w:val="decimal"/>
      <w:lvlText w:val="%4."/>
      <w:lvlJc w:val="left"/>
      <w:pPr>
        <w:ind w:left="2880" w:hanging="360"/>
      </w:pPr>
    </w:lvl>
    <w:lvl w:ilvl="4" w:tplc="20167301" w:tentative="1">
      <w:start w:val="1"/>
      <w:numFmt w:val="lowerLetter"/>
      <w:lvlText w:val="%5."/>
      <w:lvlJc w:val="left"/>
      <w:pPr>
        <w:ind w:left="3600" w:hanging="360"/>
      </w:pPr>
    </w:lvl>
    <w:lvl w:ilvl="5" w:tplc="20167301" w:tentative="1">
      <w:start w:val="1"/>
      <w:numFmt w:val="lowerRoman"/>
      <w:lvlText w:val="%6."/>
      <w:lvlJc w:val="right"/>
      <w:pPr>
        <w:ind w:left="4320" w:hanging="180"/>
      </w:pPr>
    </w:lvl>
    <w:lvl w:ilvl="6" w:tplc="20167301" w:tentative="1">
      <w:start w:val="1"/>
      <w:numFmt w:val="decimal"/>
      <w:lvlText w:val="%7."/>
      <w:lvlJc w:val="left"/>
      <w:pPr>
        <w:ind w:left="5040" w:hanging="360"/>
      </w:pPr>
    </w:lvl>
    <w:lvl w:ilvl="7" w:tplc="20167301" w:tentative="1">
      <w:start w:val="1"/>
      <w:numFmt w:val="lowerLetter"/>
      <w:lvlText w:val="%8."/>
      <w:lvlJc w:val="left"/>
      <w:pPr>
        <w:ind w:left="5760" w:hanging="360"/>
      </w:pPr>
    </w:lvl>
    <w:lvl w:ilvl="8" w:tplc="20167301" w:tentative="1">
      <w:start w:val="1"/>
      <w:numFmt w:val="lowerRoman"/>
      <w:lvlText w:val="%9."/>
      <w:lvlJc w:val="right"/>
      <w:pPr>
        <w:ind w:left="6480" w:hanging="180"/>
      </w:pPr>
    </w:lvl>
  </w:abstractNum>
  <w:abstractNum w:abstractNumId="13632">
    <w:multiLevelType w:val="hybridMultilevel"/>
    <w:lvl w:ilvl="0" w:tplc="67332201">
      <w:start w:val="1"/>
      <w:numFmt w:val="decimal"/>
      <w:lvlText w:val="%1."/>
      <w:lvlJc w:val="left"/>
      <w:pPr>
        <w:ind w:left="720" w:hanging="360"/>
      </w:pPr>
    </w:lvl>
    <w:lvl w:ilvl="1" w:tplc="67332201" w:tentative="1">
      <w:start w:val="1"/>
      <w:numFmt w:val="lowerLetter"/>
      <w:lvlText w:val="%2."/>
      <w:lvlJc w:val="left"/>
      <w:pPr>
        <w:ind w:left="1440" w:hanging="360"/>
      </w:pPr>
    </w:lvl>
    <w:lvl w:ilvl="2" w:tplc="67332201" w:tentative="1">
      <w:start w:val="1"/>
      <w:numFmt w:val="lowerRoman"/>
      <w:lvlText w:val="%3."/>
      <w:lvlJc w:val="right"/>
      <w:pPr>
        <w:ind w:left="2160" w:hanging="180"/>
      </w:pPr>
    </w:lvl>
    <w:lvl w:ilvl="3" w:tplc="67332201" w:tentative="1">
      <w:start w:val="1"/>
      <w:numFmt w:val="decimal"/>
      <w:lvlText w:val="%4."/>
      <w:lvlJc w:val="left"/>
      <w:pPr>
        <w:ind w:left="2880" w:hanging="360"/>
      </w:pPr>
    </w:lvl>
    <w:lvl w:ilvl="4" w:tplc="67332201" w:tentative="1">
      <w:start w:val="1"/>
      <w:numFmt w:val="lowerLetter"/>
      <w:lvlText w:val="%5."/>
      <w:lvlJc w:val="left"/>
      <w:pPr>
        <w:ind w:left="3600" w:hanging="360"/>
      </w:pPr>
    </w:lvl>
    <w:lvl w:ilvl="5" w:tplc="67332201" w:tentative="1">
      <w:start w:val="1"/>
      <w:numFmt w:val="lowerRoman"/>
      <w:lvlText w:val="%6."/>
      <w:lvlJc w:val="right"/>
      <w:pPr>
        <w:ind w:left="4320" w:hanging="180"/>
      </w:pPr>
    </w:lvl>
    <w:lvl w:ilvl="6" w:tplc="67332201" w:tentative="1">
      <w:start w:val="1"/>
      <w:numFmt w:val="decimal"/>
      <w:lvlText w:val="%7."/>
      <w:lvlJc w:val="left"/>
      <w:pPr>
        <w:ind w:left="5040" w:hanging="360"/>
      </w:pPr>
    </w:lvl>
    <w:lvl w:ilvl="7" w:tplc="67332201" w:tentative="1">
      <w:start w:val="1"/>
      <w:numFmt w:val="lowerLetter"/>
      <w:lvlText w:val="%8."/>
      <w:lvlJc w:val="left"/>
      <w:pPr>
        <w:ind w:left="5760" w:hanging="360"/>
      </w:pPr>
    </w:lvl>
    <w:lvl w:ilvl="8" w:tplc="67332201" w:tentative="1">
      <w:start w:val="1"/>
      <w:numFmt w:val="lowerRoman"/>
      <w:lvlText w:val="%9."/>
      <w:lvlJc w:val="right"/>
      <w:pPr>
        <w:ind w:left="6480" w:hanging="180"/>
      </w:pPr>
    </w:lvl>
  </w:abstractNum>
  <w:abstractNum w:abstractNumId="13631">
    <w:multiLevelType w:val="hybridMultilevel"/>
    <w:lvl w:ilvl="0" w:tplc="76184485">
      <w:start w:val="1"/>
      <w:numFmt w:val="decimal"/>
      <w:lvlText w:val="%1."/>
      <w:lvlJc w:val="left"/>
      <w:pPr>
        <w:ind w:left="720" w:hanging="360"/>
      </w:pPr>
    </w:lvl>
    <w:lvl w:ilvl="1" w:tplc="76184485" w:tentative="1">
      <w:start w:val="1"/>
      <w:numFmt w:val="lowerLetter"/>
      <w:lvlText w:val="%2."/>
      <w:lvlJc w:val="left"/>
      <w:pPr>
        <w:ind w:left="1440" w:hanging="360"/>
      </w:pPr>
    </w:lvl>
    <w:lvl w:ilvl="2" w:tplc="76184485" w:tentative="1">
      <w:start w:val="1"/>
      <w:numFmt w:val="lowerRoman"/>
      <w:lvlText w:val="%3."/>
      <w:lvlJc w:val="right"/>
      <w:pPr>
        <w:ind w:left="2160" w:hanging="180"/>
      </w:pPr>
    </w:lvl>
    <w:lvl w:ilvl="3" w:tplc="76184485" w:tentative="1">
      <w:start w:val="1"/>
      <w:numFmt w:val="decimal"/>
      <w:lvlText w:val="%4."/>
      <w:lvlJc w:val="left"/>
      <w:pPr>
        <w:ind w:left="2880" w:hanging="360"/>
      </w:pPr>
    </w:lvl>
    <w:lvl w:ilvl="4" w:tplc="76184485" w:tentative="1">
      <w:start w:val="1"/>
      <w:numFmt w:val="lowerLetter"/>
      <w:lvlText w:val="%5."/>
      <w:lvlJc w:val="left"/>
      <w:pPr>
        <w:ind w:left="3600" w:hanging="360"/>
      </w:pPr>
    </w:lvl>
    <w:lvl w:ilvl="5" w:tplc="76184485" w:tentative="1">
      <w:start w:val="1"/>
      <w:numFmt w:val="lowerRoman"/>
      <w:lvlText w:val="%6."/>
      <w:lvlJc w:val="right"/>
      <w:pPr>
        <w:ind w:left="4320" w:hanging="180"/>
      </w:pPr>
    </w:lvl>
    <w:lvl w:ilvl="6" w:tplc="76184485" w:tentative="1">
      <w:start w:val="1"/>
      <w:numFmt w:val="decimal"/>
      <w:lvlText w:val="%7."/>
      <w:lvlJc w:val="left"/>
      <w:pPr>
        <w:ind w:left="5040" w:hanging="360"/>
      </w:pPr>
    </w:lvl>
    <w:lvl w:ilvl="7" w:tplc="76184485" w:tentative="1">
      <w:start w:val="1"/>
      <w:numFmt w:val="lowerLetter"/>
      <w:lvlText w:val="%8."/>
      <w:lvlJc w:val="left"/>
      <w:pPr>
        <w:ind w:left="5760" w:hanging="360"/>
      </w:pPr>
    </w:lvl>
    <w:lvl w:ilvl="8" w:tplc="76184485" w:tentative="1">
      <w:start w:val="1"/>
      <w:numFmt w:val="lowerRoman"/>
      <w:lvlText w:val="%9."/>
      <w:lvlJc w:val="right"/>
      <w:pPr>
        <w:ind w:left="6480" w:hanging="180"/>
      </w:pPr>
    </w:lvl>
  </w:abstractNum>
  <w:abstractNum w:abstractNumId="13630">
    <w:multiLevelType w:val="hybridMultilevel"/>
    <w:lvl w:ilvl="0" w:tplc="90034362">
      <w:start w:val="1"/>
      <w:numFmt w:val="decimal"/>
      <w:lvlText w:val="%1."/>
      <w:lvlJc w:val="left"/>
      <w:pPr>
        <w:ind w:left="720" w:hanging="360"/>
      </w:pPr>
    </w:lvl>
    <w:lvl w:ilvl="1" w:tplc="90034362" w:tentative="1">
      <w:start w:val="1"/>
      <w:numFmt w:val="lowerLetter"/>
      <w:lvlText w:val="%2."/>
      <w:lvlJc w:val="left"/>
      <w:pPr>
        <w:ind w:left="1440" w:hanging="360"/>
      </w:pPr>
    </w:lvl>
    <w:lvl w:ilvl="2" w:tplc="90034362" w:tentative="1">
      <w:start w:val="1"/>
      <w:numFmt w:val="lowerRoman"/>
      <w:lvlText w:val="%3."/>
      <w:lvlJc w:val="right"/>
      <w:pPr>
        <w:ind w:left="2160" w:hanging="180"/>
      </w:pPr>
    </w:lvl>
    <w:lvl w:ilvl="3" w:tplc="90034362" w:tentative="1">
      <w:start w:val="1"/>
      <w:numFmt w:val="decimal"/>
      <w:lvlText w:val="%4."/>
      <w:lvlJc w:val="left"/>
      <w:pPr>
        <w:ind w:left="2880" w:hanging="360"/>
      </w:pPr>
    </w:lvl>
    <w:lvl w:ilvl="4" w:tplc="90034362" w:tentative="1">
      <w:start w:val="1"/>
      <w:numFmt w:val="lowerLetter"/>
      <w:lvlText w:val="%5."/>
      <w:lvlJc w:val="left"/>
      <w:pPr>
        <w:ind w:left="3600" w:hanging="360"/>
      </w:pPr>
    </w:lvl>
    <w:lvl w:ilvl="5" w:tplc="90034362" w:tentative="1">
      <w:start w:val="1"/>
      <w:numFmt w:val="lowerRoman"/>
      <w:lvlText w:val="%6."/>
      <w:lvlJc w:val="right"/>
      <w:pPr>
        <w:ind w:left="4320" w:hanging="180"/>
      </w:pPr>
    </w:lvl>
    <w:lvl w:ilvl="6" w:tplc="90034362" w:tentative="1">
      <w:start w:val="1"/>
      <w:numFmt w:val="decimal"/>
      <w:lvlText w:val="%7."/>
      <w:lvlJc w:val="left"/>
      <w:pPr>
        <w:ind w:left="5040" w:hanging="360"/>
      </w:pPr>
    </w:lvl>
    <w:lvl w:ilvl="7" w:tplc="90034362" w:tentative="1">
      <w:start w:val="1"/>
      <w:numFmt w:val="lowerLetter"/>
      <w:lvlText w:val="%8."/>
      <w:lvlJc w:val="left"/>
      <w:pPr>
        <w:ind w:left="5760" w:hanging="360"/>
      </w:pPr>
    </w:lvl>
    <w:lvl w:ilvl="8" w:tplc="90034362" w:tentative="1">
      <w:start w:val="1"/>
      <w:numFmt w:val="lowerRoman"/>
      <w:lvlText w:val="%9."/>
      <w:lvlJc w:val="right"/>
      <w:pPr>
        <w:ind w:left="6480" w:hanging="180"/>
      </w:pPr>
    </w:lvl>
  </w:abstractNum>
  <w:abstractNum w:abstractNumId="13629">
    <w:multiLevelType w:val="hybridMultilevel"/>
    <w:lvl w:ilvl="0" w:tplc="31745735">
      <w:start w:val="1"/>
      <w:numFmt w:val="decimal"/>
      <w:lvlText w:val="%1."/>
      <w:lvlJc w:val="left"/>
      <w:pPr>
        <w:ind w:left="720" w:hanging="360"/>
      </w:pPr>
    </w:lvl>
    <w:lvl w:ilvl="1" w:tplc="31745735" w:tentative="1">
      <w:start w:val="1"/>
      <w:numFmt w:val="lowerLetter"/>
      <w:lvlText w:val="%2."/>
      <w:lvlJc w:val="left"/>
      <w:pPr>
        <w:ind w:left="1440" w:hanging="360"/>
      </w:pPr>
    </w:lvl>
    <w:lvl w:ilvl="2" w:tplc="31745735" w:tentative="1">
      <w:start w:val="1"/>
      <w:numFmt w:val="lowerRoman"/>
      <w:lvlText w:val="%3."/>
      <w:lvlJc w:val="right"/>
      <w:pPr>
        <w:ind w:left="2160" w:hanging="180"/>
      </w:pPr>
    </w:lvl>
    <w:lvl w:ilvl="3" w:tplc="31745735" w:tentative="1">
      <w:start w:val="1"/>
      <w:numFmt w:val="decimal"/>
      <w:lvlText w:val="%4."/>
      <w:lvlJc w:val="left"/>
      <w:pPr>
        <w:ind w:left="2880" w:hanging="360"/>
      </w:pPr>
    </w:lvl>
    <w:lvl w:ilvl="4" w:tplc="31745735" w:tentative="1">
      <w:start w:val="1"/>
      <w:numFmt w:val="lowerLetter"/>
      <w:lvlText w:val="%5."/>
      <w:lvlJc w:val="left"/>
      <w:pPr>
        <w:ind w:left="3600" w:hanging="360"/>
      </w:pPr>
    </w:lvl>
    <w:lvl w:ilvl="5" w:tplc="31745735" w:tentative="1">
      <w:start w:val="1"/>
      <w:numFmt w:val="lowerRoman"/>
      <w:lvlText w:val="%6."/>
      <w:lvlJc w:val="right"/>
      <w:pPr>
        <w:ind w:left="4320" w:hanging="180"/>
      </w:pPr>
    </w:lvl>
    <w:lvl w:ilvl="6" w:tplc="31745735" w:tentative="1">
      <w:start w:val="1"/>
      <w:numFmt w:val="decimal"/>
      <w:lvlText w:val="%7."/>
      <w:lvlJc w:val="left"/>
      <w:pPr>
        <w:ind w:left="5040" w:hanging="360"/>
      </w:pPr>
    </w:lvl>
    <w:lvl w:ilvl="7" w:tplc="31745735" w:tentative="1">
      <w:start w:val="1"/>
      <w:numFmt w:val="lowerLetter"/>
      <w:lvlText w:val="%8."/>
      <w:lvlJc w:val="left"/>
      <w:pPr>
        <w:ind w:left="5760" w:hanging="360"/>
      </w:pPr>
    </w:lvl>
    <w:lvl w:ilvl="8" w:tplc="31745735" w:tentative="1">
      <w:start w:val="1"/>
      <w:numFmt w:val="lowerRoman"/>
      <w:lvlText w:val="%9."/>
      <w:lvlJc w:val="right"/>
      <w:pPr>
        <w:ind w:left="6480" w:hanging="180"/>
      </w:pPr>
    </w:lvl>
  </w:abstractNum>
  <w:abstractNum w:abstractNumId="13628">
    <w:multiLevelType w:val="hybridMultilevel"/>
    <w:lvl w:ilvl="0" w:tplc="69850072">
      <w:start w:val="1"/>
      <w:numFmt w:val="decimal"/>
      <w:lvlText w:val="%1."/>
      <w:lvlJc w:val="left"/>
      <w:pPr>
        <w:ind w:left="720" w:hanging="360"/>
      </w:pPr>
    </w:lvl>
    <w:lvl w:ilvl="1" w:tplc="69850072" w:tentative="1">
      <w:start w:val="1"/>
      <w:numFmt w:val="lowerLetter"/>
      <w:lvlText w:val="%2."/>
      <w:lvlJc w:val="left"/>
      <w:pPr>
        <w:ind w:left="1440" w:hanging="360"/>
      </w:pPr>
    </w:lvl>
    <w:lvl w:ilvl="2" w:tplc="69850072" w:tentative="1">
      <w:start w:val="1"/>
      <w:numFmt w:val="lowerRoman"/>
      <w:lvlText w:val="%3."/>
      <w:lvlJc w:val="right"/>
      <w:pPr>
        <w:ind w:left="2160" w:hanging="180"/>
      </w:pPr>
    </w:lvl>
    <w:lvl w:ilvl="3" w:tplc="69850072" w:tentative="1">
      <w:start w:val="1"/>
      <w:numFmt w:val="decimal"/>
      <w:lvlText w:val="%4."/>
      <w:lvlJc w:val="left"/>
      <w:pPr>
        <w:ind w:left="2880" w:hanging="360"/>
      </w:pPr>
    </w:lvl>
    <w:lvl w:ilvl="4" w:tplc="69850072" w:tentative="1">
      <w:start w:val="1"/>
      <w:numFmt w:val="lowerLetter"/>
      <w:lvlText w:val="%5."/>
      <w:lvlJc w:val="left"/>
      <w:pPr>
        <w:ind w:left="3600" w:hanging="360"/>
      </w:pPr>
    </w:lvl>
    <w:lvl w:ilvl="5" w:tplc="69850072" w:tentative="1">
      <w:start w:val="1"/>
      <w:numFmt w:val="lowerRoman"/>
      <w:lvlText w:val="%6."/>
      <w:lvlJc w:val="right"/>
      <w:pPr>
        <w:ind w:left="4320" w:hanging="180"/>
      </w:pPr>
    </w:lvl>
    <w:lvl w:ilvl="6" w:tplc="69850072" w:tentative="1">
      <w:start w:val="1"/>
      <w:numFmt w:val="decimal"/>
      <w:lvlText w:val="%7."/>
      <w:lvlJc w:val="left"/>
      <w:pPr>
        <w:ind w:left="5040" w:hanging="360"/>
      </w:pPr>
    </w:lvl>
    <w:lvl w:ilvl="7" w:tplc="69850072" w:tentative="1">
      <w:start w:val="1"/>
      <w:numFmt w:val="lowerLetter"/>
      <w:lvlText w:val="%8."/>
      <w:lvlJc w:val="left"/>
      <w:pPr>
        <w:ind w:left="5760" w:hanging="360"/>
      </w:pPr>
    </w:lvl>
    <w:lvl w:ilvl="8" w:tplc="69850072" w:tentative="1">
      <w:start w:val="1"/>
      <w:numFmt w:val="lowerRoman"/>
      <w:lvlText w:val="%9."/>
      <w:lvlJc w:val="right"/>
      <w:pPr>
        <w:ind w:left="6480" w:hanging="180"/>
      </w:pPr>
    </w:lvl>
  </w:abstractNum>
  <w:abstractNum w:abstractNumId="13627">
    <w:multiLevelType w:val="hybridMultilevel"/>
    <w:lvl w:ilvl="0" w:tplc="14307666">
      <w:start w:val="1"/>
      <w:numFmt w:val="decimal"/>
      <w:lvlText w:val="%1."/>
      <w:lvlJc w:val="left"/>
      <w:pPr>
        <w:ind w:left="720" w:hanging="360"/>
      </w:pPr>
    </w:lvl>
    <w:lvl w:ilvl="1" w:tplc="14307666" w:tentative="1">
      <w:start w:val="1"/>
      <w:numFmt w:val="decimal"/>
      <w:lvlText w:val="%2."/>
      <w:lvlJc w:val="left"/>
      <w:pPr>
        <w:ind w:left="1440" w:hanging="360"/>
      </w:pPr>
    </w:lvl>
    <w:lvl w:ilvl="2" w:tplc="14307666" w:tentative="1">
      <w:start w:val="1"/>
      <w:numFmt w:val="lowerRoman"/>
      <w:lvlText w:val="%3."/>
      <w:lvlJc w:val="right"/>
      <w:pPr>
        <w:ind w:left="2160" w:hanging="180"/>
      </w:pPr>
    </w:lvl>
    <w:lvl w:ilvl="3" w:tplc="14307666" w:tentative="1">
      <w:start w:val="1"/>
      <w:numFmt w:val="decimal"/>
      <w:lvlText w:val="%4."/>
      <w:lvlJc w:val="left"/>
      <w:pPr>
        <w:ind w:left="2880" w:hanging="360"/>
      </w:pPr>
    </w:lvl>
    <w:lvl w:ilvl="4" w:tplc="14307666" w:tentative="1">
      <w:start w:val="1"/>
      <w:numFmt w:val="lowerLetter"/>
      <w:lvlText w:val="%5."/>
      <w:lvlJc w:val="left"/>
      <w:pPr>
        <w:ind w:left="3600" w:hanging="360"/>
      </w:pPr>
    </w:lvl>
    <w:lvl w:ilvl="5" w:tplc="14307666" w:tentative="1">
      <w:start w:val="1"/>
      <w:numFmt w:val="lowerRoman"/>
      <w:lvlText w:val="%6."/>
      <w:lvlJc w:val="right"/>
      <w:pPr>
        <w:ind w:left="4320" w:hanging="180"/>
      </w:pPr>
    </w:lvl>
    <w:lvl w:ilvl="6" w:tplc="14307666" w:tentative="1">
      <w:start w:val="1"/>
      <w:numFmt w:val="decimal"/>
      <w:lvlText w:val="%7."/>
      <w:lvlJc w:val="left"/>
      <w:pPr>
        <w:ind w:left="5040" w:hanging="360"/>
      </w:pPr>
    </w:lvl>
    <w:lvl w:ilvl="7" w:tplc="14307666" w:tentative="1">
      <w:start w:val="1"/>
      <w:numFmt w:val="lowerLetter"/>
      <w:lvlText w:val="%8."/>
      <w:lvlJc w:val="left"/>
      <w:pPr>
        <w:ind w:left="5760" w:hanging="360"/>
      </w:pPr>
    </w:lvl>
    <w:lvl w:ilvl="8" w:tplc="14307666" w:tentative="1">
      <w:start w:val="1"/>
      <w:numFmt w:val="lowerRoman"/>
      <w:lvlText w:val="%9."/>
      <w:lvlJc w:val="right"/>
      <w:pPr>
        <w:ind w:left="6480" w:hanging="180"/>
      </w:pPr>
    </w:lvl>
  </w:abstractNum>
  <w:abstractNum w:abstractNumId="13626">
    <w:multiLevelType w:val="hybridMultilevel"/>
    <w:lvl w:ilvl="0" w:tplc="55615062">
      <w:start w:val="1"/>
      <w:numFmt w:val="decimal"/>
      <w:lvlText w:val="%1."/>
      <w:lvlJc w:val="left"/>
      <w:pPr>
        <w:ind w:left="720" w:hanging="360"/>
      </w:pPr>
    </w:lvl>
    <w:lvl w:ilvl="1" w:tplc="55615062" w:tentative="1">
      <w:start w:val="1"/>
      <w:numFmt w:val="lowerLetter"/>
      <w:lvlText w:val="%2."/>
      <w:lvlJc w:val="left"/>
      <w:pPr>
        <w:ind w:left="1440" w:hanging="360"/>
      </w:pPr>
    </w:lvl>
    <w:lvl w:ilvl="2" w:tplc="55615062" w:tentative="1">
      <w:start w:val="1"/>
      <w:numFmt w:val="lowerRoman"/>
      <w:lvlText w:val="%3."/>
      <w:lvlJc w:val="right"/>
      <w:pPr>
        <w:ind w:left="2160" w:hanging="180"/>
      </w:pPr>
    </w:lvl>
    <w:lvl w:ilvl="3" w:tplc="55615062" w:tentative="1">
      <w:start w:val="1"/>
      <w:numFmt w:val="decimal"/>
      <w:lvlText w:val="%4."/>
      <w:lvlJc w:val="left"/>
      <w:pPr>
        <w:ind w:left="2880" w:hanging="360"/>
      </w:pPr>
    </w:lvl>
    <w:lvl w:ilvl="4" w:tplc="55615062" w:tentative="1">
      <w:start w:val="1"/>
      <w:numFmt w:val="lowerLetter"/>
      <w:lvlText w:val="%5."/>
      <w:lvlJc w:val="left"/>
      <w:pPr>
        <w:ind w:left="3600" w:hanging="360"/>
      </w:pPr>
    </w:lvl>
    <w:lvl w:ilvl="5" w:tplc="55615062" w:tentative="1">
      <w:start w:val="1"/>
      <w:numFmt w:val="lowerRoman"/>
      <w:lvlText w:val="%6."/>
      <w:lvlJc w:val="right"/>
      <w:pPr>
        <w:ind w:left="4320" w:hanging="180"/>
      </w:pPr>
    </w:lvl>
    <w:lvl w:ilvl="6" w:tplc="55615062" w:tentative="1">
      <w:start w:val="1"/>
      <w:numFmt w:val="decimal"/>
      <w:lvlText w:val="%7."/>
      <w:lvlJc w:val="left"/>
      <w:pPr>
        <w:ind w:left="5040" w:hanging="360"/>
      </w:pPr>
    </w:lvl>
    <w:lvl w:ilvl="7" w:tplc="55615062" w:tentative="1">
      <w:start w:val="1"/>
      <w:numFmt w:val="lowerLetter"/>
      <w:lvlText w:val="%8."/>
      <w:lvlJc w:val="left"/>
      <w:pPr>
        <w:ind w:left="5760" w:hanging="360"/>
      </w:pPr>
    </w:lvl>
    <w:lvl w:ilvl="8" w:tplc="55615062" w:tentative="1">
      <w:start w:val="1"/>
      <w:numFmt w:val="lowerRoman"/>
      <w:lvlText w:val="%9."/>
      <w:lvlJc w:val="right"/>
      <w:pPr>
        <w:ind w:left="6480" w:hanging="180"/>
      </w:pPr>
    </w:lvl>
  </w:abstractNum>
  <w:abstractNum w:abstractNumId="13625">
    <w:multiLevelType w:val="hybridMultilevel"/>
    <w:lvl w:ilvl="0" w:tplc="20781364">
      <w:start w:val="1"/>
      <w:numFmt w:val="decimal"/>
      <w:lvlText w:val="%1."/>
      <w:lvlJc w:val="left"/>
      <w:pPr>
        <w:ind w:left="720" w:hanging="360"/>
      </w:pPr>
    </w:lvl>
    <w:lvl w:ilvl="1" w:tplc="20781364" w:tentative="1">
      <w:start w:val="1"/>
      <w:numFmt w:val="lowerLetter"/>
      <w:lvlText w:val="%2."/>
      <w:lvlJc w:val="left"/>
      <w:pPr>
        <w:ind w:left="1440" w:hanging="360"/>
      </w:pPr>
    </w:lvl>
    <w:lvl w:ilvl="2" w:tplc="20781364" w:tentative="1">
      <w:start w:val="1"/>
      <w:numFmt w:val="lowerRoman"/>
      <w:lvlText w:val="%3."/>
      <w:lvlJc w:val="right"/>
      <w:pPr>
        <w:ind w:left="2160" w:hanging="180"/>
      </w:pPr>
    </w:lvl>
    <w:lvl w:ilvl="3" w:tplc="20781364" w:tentative="1">
      <w:start w:val="1"/>
      <w:numFmt w:val="decimal"/>
      <w:lvlText w:val="%4."/>
      <w:lvlJc w:val="left"/>
      <w:pPr>
        <w:ind w:left="2880" w:hanging="360"/>
      </w:pPr>
    </w:lvl>
    <w:lvl w:ilvl="4" w:tplc="20781364" w:tentative="1">
      <w:start w:val="1"/>
      <w:numFmt w:val="lowerLetter"/>
      <w:lvlText w:val="%5."/>
      <w:lvlJc w:val="left"/>
      <w:pPr>
        <w:ind w:left="3600" w:hanging="360"/>
      </w:pPr>
    </w:lvl>
    <w:lvl w:ilvl="5" w:tplc="20781364" w:tentative="1">
      <w:start w:val="1"/>
      <w:numFmt w:val="lowerRoman"/>
      <w:lvlText w:val="%6."/>
      <w:lvlJc w:val="right"/>
      <w:pPr>
        <w:ind w:left="4320" w:hanging="180"/>
      </w:pPr>
    </w:lvl>
    <w:lvl w:ilvl="6" w:tplc="20781364" w:tentative="1">
      <w:start w:val="1"/>
      <w:numFmt w:val="decimal"/>
      <w:lvlText w:val="%7."/>
      <w:lvlJc w:val="left"/>
      <w:pPr>
        <w:ind w:left="5040" w:hanging="360"/>
      </w:pPr>
    </w:lvl>
    <w:lvl w:ilvl="7" w:tplc="20781364" w:tentative="1">
      <w:start w:val="1"/>
      <w:numFmt w:val="lowerLetter"/>
      <w:lvlText w:val="%8."/>
      <w:lvlJc w:val="left"/>
      <w:pPr>
        <w:ind w:left="5760" w:hanging="360"/>
      </w:pPr>
    </w:lvl>
    <w:lvl w:ilvl="8" w:tplc="20781364" w:tentative="1">
      <w:start w:val="1"/>
      <w:numFmt w:val="lowerRoman"/>
      <w:lvlText w:val="%9."/>
      <w:lvlJc w:val="right"/>
      <w:pPr>
        <w:ind w:left="6480" w:hanging="180"/>
      </w:pPr>
    </w:lvl>
  </w:abstractNum>
  <w:abstractNum w:abstractNumId="13624">
    <w:multiLevelType w:val="hybridMultilevel"/>
    <w:lvl w:ilvl="0" w:tplc="62487004">
      <w:start w:val="1"/>
      <w:numFmt w:val="decimal"/>
      <w:lvlText w:val="%1."/>
      <w:lvlJc w:val="left"/>
      <w:pPr>
        <w:ind w:left="720" w:hanging="360"/>
      </w:pPr>
    </w:lvl>
    <w:lvl w:ilvl="1" w:tplc="62487004" w:tentative="1">
      <w:start w:val="1"/>
      <w:numFmt w:val="lowerLetter"/>
      <w:lvlText w:val="%2."/>
      <w:lvlJc w:val="left"/>
      <w:pPr>
        <w:ind w:left="1440" w:hanging="360"/>
      </w:pPr>
    </w:lvl>
    <w:lvl w:ilvl="2" w:tplc="62487004" w:tentative="1">
      <w:start w:val="1"/>
      <w:numFmt w:val="lowerRoman"/>
      <w:lvlText w:val="%3."/>
      <w:lvlJc w:val="right"/>
      <w:pPr>
        <w:ind w:left="2160" w:hanging="180"/>
      </w:pPr>
    </w:lvl>
    <w:lvl w:ilvl="3" w:tplc="62487004" w:tentative="1">
      <w:start w:val="1"/>
      <w:numFmt w:val="decimal"/>
      <w:lvlText w:val="%4."/>
      <w:lvlJc w:val="left"/>
      <w:pPr>
        <w:ind w:left="2880" w:hanging="360"/>
      </w:pPr>
    </w:lvl>
    <w:lvl w:ilvl="4" w:tplc="62487004" w:tentative="1">
      <w:start w:val="1"/>
      <w:numFmt w:val="lowerLetter"/>
      <w:lvlText w:val="%5."/>
      <w:lvlJc w:val="left"/>
      <w:pPr>
        <w:ind w:left="3600" w:hanging="360"/>
      </w:pPr>
    </w:lvl>
    <w:lvl w:ilvl="5" w:tplc="62487004" w:tentative="1">
      <w:start w:val="1"/>
      <w:numFmt w:val="lowerRoman"/>
      <w:lvlText w:val="%6."/>
      <w:lvlJc w:val="right"/>
      <w:pPr>
        <w:ind w:left="4320" w:hanging="180"/>
      </w:pPr>
    </w:lvl>
    <w:lvl w:ilvl="6" w:tplc="62487004" w:tentative="1">
      <w:start w:val="1"/>
      <w:numFmt w:val="decimal"/>
      <w:lvlText w:val="%7."/>
      <w:lvlJc w:val="left"/>
      <w:pPr>
        <w:ind w:left="5040" w:hanging="360"/>
      </w:pPr>
    </w:lvl>
    <w:lvl w:ilvl="7" w:tplc="62487004" w:tentative="1">
      <w:start w:val="1"/>
      <w:numFmt w:val="lowerLetter"/>
      <w:lvlText w:val="%8."/>
      <w:lvlJc w:val="left"/>
      <w:pPr>
        <w:ind w:left="5760" w:hanging="360"/>
      </w:pPr>
    </w:lvl>
    <w:lvl w:ilvl="8" w:tplc="62487004" w:tentative="1">
      <w:start w:val="1"/>
      <w:numFmt w:val="lowerRoman"/>
      <w:lvlText w:val="%9."/>
      <w:lvlJc w:val="right"/>
      <w:pPr>
        <w:ind w:left="6480" w:hanging="180"/>
      </w:pPr>
    </w:lvl>
  </w:abstractNum>
  <w:abstractNum w:abstractNumId="13623">
    <w:multiLevelType w:val="hybridMultilevel"/>
    <w:lvl w:ilvl="0" w:tplc="70345097">
      <w:start w:val="1"/>
      <w:numFmt w:val="decimal"/>
      <w:lvlText w:val="%1."/>
      <w:lvlJc w:val="left"/>
      <w:pPr>
        <w:ind w:left="720" w:hanging="360"/>
      </w:pPr>
    </w:lvl>
    <w:lvl w:ilvl="1" w:tplc="70345097" w:tentative="1">
      <w:start w:val="1"/>
      <w:numFmt w:val="lowerLetter"/>
      <w:lvlText w:val="%2."/>
      <w:lvlJc w:val="left"/>
      <w:pPr>
        <w:ind w:left="1440" w:hanging="360"/>
      </w:pPr>
    </w:lvl>
    <w:lvl w:ilvl="2" w:tplc="70345097" w:tentative="1">
      <w:start w:val="1"/>
      <w:numFmt w:val="lowerRoman"/>
      <w:lvlText w:val="%3."/>
      <w:lvlJc w:val="right"/>
      <w:pPr>
        <w:ind w:left="2160" w:hanging="180"/>
      </w:pPr>
    </w:lvl>
    <w:lvl w:ilvl="3" w:tplc="70345097" w:tentative="1">
      <w:start w:val="1"/>
      <w:numFmt w:val="decimal"/>
      <w:lvlText w:val="%4."/>
      <w:lvlJc w:val="left"/>
      <w:pPr>
        <w:ind w:left="2880" w:hanging="360"/>
      </w:pPr>
    </w:lvl>
    <w:lvl w:ilvl="4" w:tplc="70345097" w:tentative="1">
      <w:start w:val="1"/>
      <w:numFmt w:val="lowerLetter"/>
      <w:lvlText w:val="%5."/>
      <w:lvlJc w:val="left"/>
      <w:pPr>
        <w:ind w:left="3600" w:hanging="360"/>
      </w:pPr>
    </w:lvl>
    <w:lvl w:ilvl="5" w:tplc="70345097" w:tentative="1">
      <w:start w:val="1"/>
      <w:numFmt w:val="lowerRoman"/>
      <w:lvlText w:val="%6."/>
      <w:lvlJc w:val="right"/>
      <w:pPr>
        <w:ind w:left="4320" w:hanging="180"/>
      </w:pPr>
    </w:lvl>
    <w:lvl w:ilvl="6" w:tplc="70345097" w:tentative="1">
      <w:start w:val="1"/>
      <w:numFmt w:val="decimal"/>
      <w:lvlText w:val="%7."/>
      <w:lvlJc w:val="left"/>
      <w:pPr>
        <w:ind w:left="5040" w:hanging="360"/>
      </w:pPr>
    </w:lvl>
    <w:lvl w:ilvl="7" w:tplc="70345097" w:tentative="1">
      <w:start w:val="1"/>
      <w:numFmt w:val="lowerLetter"/>
      <w:lvlText w:val="%8."/>
      <w:lvlJc w:val="left"/>
      <w:pPr>
        <w:ind w:left="5760" w:hanging="360"/>
      </w:pPr>
    </w:lvl>
    <w:lvl w:ilvl="8" w:tplc="70345097" w:tentative="1">
      <w:start w:val="1"/>
      <w:numFmt w:val="lowerRoman"/>
      <w:lvlText w:val="%9."/>
      <w:lvlJc w:val="right"/>
      <w:pPr>
        <w:ind w:left="6480" w:hanging="180"/>
      </w:pPr>
    </w:lvl>
  </w:abstractNum>
  <w:abstractNum w:abstractNumId="13622">
    <w:multiLevelType w:val="hybridMultilevel"/>
    <w:lvl w:ilvl="0" w:tplc="37365774">
      <w:start w:val="1"/>
      <w:numFmt w:val="decimal"/>
      <w:lvlText w:val="%1."/>
      <w:lvlJc w:val="left"/>
      <w:pPr>
        <w:ind w:left="720" w:hanging="360"/>
      </w:pPr>
    </w:lvl>
    <w:lvl w:ilvl="1" w:tplc="37365774" w:tentative="1">
      <w:start w:val="1"/>
      <w:numFmt w:val="lowerLetter"/>
      <w:lvlText w:val="%2."/>
      <w:lvlJc w:val="left"/>
      <w:pPr>
        <w:ind w:left="1440" w:hanging="360"/>
      </w:pPr>
    </w:lvl>
    <w:lvl w:ilvl="2" w:tplc="37365774" w:tentative="1">
      <w:start w:val="1"/>
      <w:numFmt w:val="lowerRoman"/>
      <w:lvlText w:val="%3."/>
      <w:lvlJc w:val="right"/>
      <w:pPr>
        <w:ind w:left="2160" w:hanging="180"/>
      </w:pPr>
    </w:lvl>
    <w:lvl w:ilvl="3" w:tplc="37365774" w:tentative="1">
      <w:start w:val="1"/>
      <w:numFmt w:val="decimal"/>
      <w:lvlText w:val="%4."/>
      <w:lvlJc w:val="left"/>
      <w:pPr>
        <w:ind w:left="2880" w:hanging="360"/>
      </w:pPr>
    </w:lvl>
    <w:lvl w:ilvl="4" w:tplc="37365774" w:tentative="1">
      <w:start w:val="1"/>
      <w:numFmt w:val="lowerLetter"/>
      <w:lvlText w:val="%5."/>
      <w:lvlJc w:val="left"/>
      <w:pPr>
        <w:ind w:left="3600" w:hanging="360"/>
      </w:pPr>
    </w:lvl>
    <w:lvl w:ilvl="5" w:tplc="37365774" w:tentative="1">
      <w:start w:val="1"/>
      <w:numFmt w:val="lowerRoman"/>
      <w:lvlText w:val="%6."/>
      <w:lvlJc w:val="right"/>
      <w:pPr>
        <w:ind w:left="4320" w:hanging="180"/>
      </w:pPr>
    </w:lvl>
    <w:lvl w:ilvl="6" w:tplc="37365774" w:tentative="1">
      <w:start w:val="1"/>
      <w:numFmt w:val="decimal"/>
      <w:lvlText w:val="%7."/>
      <w:lvlJc w:val="left"/>
      <w:pPr>
        <w:ind w:left="5040" w:hanging="360"/>
      </w:pPr>
    </w:lvl>
    <w:lvl w:ilvl="7" w:tplc="37365774" w:tentative="1">
      <w:start w:val="1"/>
      <w:numFmt w:val="lowerLetter"/>
      <w:lvlText w:val="%8."/>
      <w:lvlJc w:val="left"/>
      <w:pPr>
        <w:ind w:left="5760" w:hanging="360"/>
      </w:pPr>
    </w:lvl>
    <w:lvl w:ilvl="8" w:tplc="37365774" w:tentative="1">
      <w:start w:val="1"/>
      <w:numFmt w:val="lowerRoman"/>
      <w:lvlText w:val="%9."/>
      <w:lvlJc w:val="right"/>
      <w:pPr>
        <w:ind w:left="6480" w:hanging="180"/>
      </w:pPr>
    </w:lvl>
  </w:abstractNum>
  <w:abstractNum w:abstractNumId="13621">
    <w:multiLevelType w:val="hybridMultilevel"/>
    <w:lvl w:ilvl="0" w:tplc="35767196">
      <w:start w:val="1"/>
      <w:numFmt w:val="decimal"/>
      <w:lvlText w:val="%1."/>
      <w:lvlJc w:val="left"/>
      <w:pPr>
        <w:ind w:left="720" w:hanging="360"/>
      </w:pPr>
    </w:lvl>
    <w:lvl w:ilvl="1" w:tplc="35767196" w:tentative="1">
      <w:start w:val="1"/>
      <w:numFmt w:val="lowerLetter"/>
      <w:lvlText w:val="%2."/>
      <w:lvlJc w:val="left"/>
      <w:pPr>
        <w:ind w:left="1440" w:hanging="360"/>
      </w:pPr>
    </w:lvl>
    <w:lvl w:ilvl="2" w:tplc="35767196" w:tentative="1">
      <w:start w:val="1"/>
      <w:numFmt w:val="lowerRoman"/>
      <w:lvlText w:val="%3."/>
      <w:lvlJc w:val="right"/>
      <w:pPr>
        <w:ind w:left="2160" w:hanging="180"/>
      </w:pPr>
    </w:lvl>
    <w:lvl w:ilvl="3" w:tplc="35767196" w:tentative="1">
      <w:start w:val="1"/>
      <w:numFmt w:val="decimal"/>
      <w:lvlText w:val="%4."/>
      <w:lvlJc w:val="left"/>
      <w:pPr>
        <w:ind w:left="2880" w:hanging="360"/>
      </w:pPr>
    </w:lvl>
    <w:lvl w:ilvl="4" w:tplc="35767196" w:tentative="1">
      <w:start w:val="1"/>
      <w:numFmt w:val="lowerLetter"/>
      <w:lvlText w:val="%5."/>
      <w:lvlJc w:val="left"/>
      <w:pPr>
        <w:ind w:left="3600" w:hanging="360"/>
      </w:pPr>
    </w:lvl>
    <w:lvl w:ilvl="5" w:tplc="35767196" w:tentative="1">
      <w:start w:val="1"/>
      <w:numFmt w:val="lowerRoman"/>
      <w:lvlText w:val="%6."/>
      <w:lvlJc w:val="right"/>
      <w:pPr>
        <w:ind w:left="4320" w:hanging="180"/>
      </w:pPr>
    </w:lvl>
    <w:lvl w:ilvl="6" w:tplc="35767196" w:tentative="1">
      <w:start w:val="1"/>
      <w:numFmt w:val="decimal"/>
      <w:lvlText w:val="%7."/>
      <w:lvlJc w:val="left"/>
      <w:pPr>
        <w:ind w:left="5040" w:hanging="360"/>
      </w:pPr>
    </w:lvl>
    <w:lvl w:ilvl="7" w:tplc="35767196" w:tentative="1">
      <w:start w:val="1"/>
      <w:numFmt w:val="lowerLetter"/>
      <w:lvlText w:val="%8."/>
      <w:lvlJc w:val="left"/>
      <w:pPr>
        <w:ind w:left="5760" w:hanging="360"/>
      </w:pPr>
    </w:lvl>
    <w:lvl w:ilvl="8" w:tplc="35767196" w:tentative="1">
      <w:start w:val="1"/>
      <w:numFmt w:val="lowerRoman"/>
      <w:lvlText w:val="%9."/>
      <w:lvlJc w:val="right"/>
      <w:pPr>
        <w:ind w:left="6480" w:hanging="180"/>
      </w:pPr>
    </w:lvl>
  </w:abstractNum>
  <w:abstractNum w:abstractNumId="13620">
    <w:multiLevelType w:val="hybridMultilevel"/>
    <w:lvl w:ilvl="0" w:tplc="83361866">
      <w:start w:val="1"/>
      <w:numFmt w:val="decimal"/>
      <w:lvlText w:val="%1."/>
      <w:lvlJc w:val="left"/>
      <w:pPr>
        <w:ind w:left="720" w:hanging="360"/>
      </w:pPr>
    </w:lvl>
    <w:lvl w:ilvl="1" w:tplc="83361866" w:tentative="1">
      <w:start w:val="1"/>
      <w:numFmt w:val="lowerLetter"/>
      <w:lvlText w:val="%2."/>
      <w:lvlJc w:val="left"/>
      <w:pPr>
        <w:ind w:left="1440" w:hanging="360"/>
      </w:pPr>
    </w:lvl>
    <w:lvl w:ilvl="2" w:tplc="83361866" w:tentative="1">
      <w:start w:val="1"/>
      <w:numFmt w:val="lowerRoman"/>
      <w:lvlText w:val="%3."/>
      <w:lvlJc w:val="right"/>
      <w:pPr>
        <w:ind w:left="2160" w:hanging="180"/>
      </w:pPr>
    </w:lvl>
    <w:lvl w:ilvl="3" w:tplc="83361866" w:tentative="1">
      <w:start w:val="1"/>
      <w:numFmt w:val="decimal"/>
      <w:lvlText w:val="%4."/>
      <w:lvlJc w:val="left"/>
      <w:pPr>
        <w:ind w:left="2880" w:hanging="360"/>
      </w:pPr>
    </w:lvl>
    <w:lvl w:ilvl="4" w:tplc="83361866" w:tentative="1">
      <w:start w:val="1"/>
      <w:numFmt w:val="lowerLetter"/>
      <w:lvlText w:val="%5."/>
      <w:lvlJc w:val="left"/>
      <w:pPr>
        <w:ind w:left="3600" w:hanging="360"/>
      </w:pPr>
    </w:lvl>
    <w:lvl w:ilvl="5" w:tplc="83361866" w:tentative="1">
      <w:start w:val="1"/>
      <w:numFmt w:val="lowerRoman"/>
      <w:lvlText w:val="%6."/>
      <w:lvlJc w:val="right"/>
      <w:pPr>
        <w:ind w:left="4320" w:hanging="180"/>
      </w:pPr>
    </w:lvl>
    <w:lvl w:ilvl="6" w:tplc="83361866" w:tentative="1">
      <w:start w:val="1"/>
      <w:numFmt w:val="decimal"/>
      <w:lvlText w:val="%7."/>
      <w:lvlJc w:val="left"/>
      <w:pPr>
        <w:ind w:left="5040" w:hanging="360"/>
      </w:pPr>
    </w:lvl>
    <w:lvl w:ilvl="7" w:tplc="83361866" w:tentative="1">
      <w:start w:val="1"/>
      <w:numFmt w:val="lowerLetter"/>
      <w:lvlText w:val="%8."/>
      <w:lvlJc w:val="left"/>
      <w:pPr>
        <w:ind w:left="5760" w:hanging="360"/>
      </w:pPr>
    </w:lvl>
    <w:lvl w:ilvl="8" w:tplc="83361866" w:tentative="1">
      <w:start w:val="1"/>
      <w:numFmt w:val="lowerRoman"/>
      <w:lvlText w:val="%9."/>
      <w:lvlJc w:val="right"/>
      <w:pPr>
        <w:ind w:left="6480" w:hanging="180"/>
      </w:pPr>
    </w:lvl>
  </w:abstractNum>
  <w:abstractNum w:abstractNumId="13619">
    <w:multiLevelType w:val="hybridMultilevel"/>
    <w:lvl w:ilvl="0" w:tplc="87562382">
      <w:start w:val="1"/>
      <w:numFmt w:val="decimal"/>
      <w:lvlText w:val="%1."/>
      <w:lvlJc w:val="left"/>
      <w:pPr>
        <w:ind w:left="720" w:hanging="360"/>
      </w:pPr>
    </w:lvl>
    <w:lvl w:ilvl="1" w:tplc="87562382" w:tentative="1">
      <w:start w:val="1"/>
      <w:numFmt w:val="lowerLetter"/>
      <w:lvlText w:val="%2."/>
      <w:lvlJc w:val="left"/>
      <w:pPr>
        <w:ind w:left="1440" w:hanging="360"/>
      </w:pPr>
    </w:lvl>
    <w:lvl w:ilvl="2" w:tplc="87562382" w:tentative="1">
      <w:start w:val="1"/>
      <w:numFmt w:val="lowerRoman"/>
      <w:lvlText w:val="%3."/>
      <w:lvlJc w:val="right"/>
      <w:pPr>
        <w:ind w:left="2160" w:hanging="180"/>
      </w:pPr>
    </w:lvl>
    <w:lvl w:ilvl="3" w:tplc="87562382" w:tentative="1">
      <w:start w:val="1"/>
      <w:numFmt w:val="decimal"/>
      <w:lvlText w:val="%4."/>
      <w:lvlJc w:val="left"/>
      <w:pPr>
        <w:ind w:left="2880" w:hanging="360"/>
      </w:pPr>
    </w:lvl>
    <w:lvl w:ilvl="4" w:tplc="87562382" w:tentative="1">
      <w:start w:val="1"/>
      <w:numFmt w:val="lowerLetter"/>
      <w:lvlText w:val="%5."/>
      <w:lvlJc w:val="left"/>
      <w:pPr>
        <w:ind w:left="3600" w:hanging="360"/>
      </w:pPr>
    </w:lvl>
    <w:lvl w:ilvl="5" w:tplc="87562382" w:tentative="1">
      <w:start w:val="1"/>
      <w:numFmt w:val="lowerRoman"/>
      <w:lvlText w:val="%6."/>
      <w:lvlJc w:val="right"/>
      <w:pPr>
        <w:ind w:left="4320" w:hanging="180"/>
      </w:pPr>
    </w:lvl>
    <w:lvl w:ilvl="6" w:tplc="87562382" w:tentative="1">
      <w:start w:val="1"/>
      <w:numFmt w:val="decimal"/>
      <w:lvlText w:val="%7."/>
      <w:lvlJc w:val="left"/>
      <w:pPr>
        <w:ind w:left="5040" w:hanging="360"/>
      </w:pPr>
    </w:lvl>
    <w:lvl w:ilvl="7" w:tplc="87562382" w:tentative="1">
      <w:start w:val="1"/>
      <w:numFmt w:val="lowerLetter"/>
      <w:lvlText w:val="%8."/>
      <w:lvlJc w:val="left"/>
      <w:pPr>
        <w:ind w:left="5760" w:hanging="360"/>
      </w:pPr>
    </w:lvl>
    <w:lvl w:ilvl="8" w:tplc="87562382" w:tentative="1">
      <w:start w:val="1"/>
      <w:numFmt w:val="lowerRoman"/>
      <w:lvlText w:val="%9."/>
      <w:lvlJc w:val="right"/>
      <w:pPr>
        <w:ind w:left="6480" w:hanging="180"/>
      </w:pPr>
    </w:lvl>
  </w:abstractNum>
  <w:abstractNum w:abstractNumId="13618">
    <w:multiLevelType w:val="hybridMultilevel"/>
    <w:lvl w:ilvl="0" w:tplc="61973133">
      <w:start w:val="1"/>
      <w:numFmt w:val="decimal"/>
      <w:lvlText w:val="%1."/>
      <w:lvlJc w:val="left"/>
      <w:pPr>
        <w:ind w:left="720" w:hanging="360"/>
      </w:pPr>
    </w:lvl>
    <w:lvl w:ilvl="1" w:tplc="61973133" w:tentative="1">
      <w:start w:val="1"/>
      <w:numFmt w:val="lowerLetter"/>
      <w:lvlText w:val="%2."/>
      <w:lvlJc w:val="left"/>
      <w:pPr>
        <w:ind w:left="1440" w:hanging="360"/>
      </w:pPr>
    </w:lvl>
    <w:lvl w:ilvl="2" w:tplc="61973133" w:tentative="1">
      <w:start w:val="1"/>
      <w:numFmt w:val="lowerRoman"/>
      <w:lvlText w:val="%3."/>
      <w:lvlJc w:val="right"/>
      <w:pPr>
        <w:ind w:left="2160" w:hanging="180"/>
      </w:pPr>
    </w:lvl>
    <w:lvl w:ilvl="3" w:tplc="61973133" w:tentative="1">
      <w:start w:val="1"/>
      <w:numFmt w:val="decimal"/>
      <w:lvlText w:val="%4."/>
      <w:lvlJc w:val="left"/>
      <w:pPr>
        <w:ind w:left="2880" w:hanging="360"/>
      </w:pPr>
    </w:lvl>
    <w:lvl w:ilvl="4" w:tplc="61973133" w:tentative="1">
      <w:start w:val="1"/>
      <w:numFmt w:val="lowerLetter"/>
      <w:lvlText w:val="%5."/>
      <w:lvlJc w:val="left"/>
      <w:pPr>
        <w:ind w:left="3600" w:hanging="360"/>
      </w:pPr>
    </w:lvl>
    <w:lvl w:ilvl="5" w:tplc="61973133" w:tentative="1">
      <w:start w:val="1"/>
      <w:numFmt w:val="lowerRoman"/>
      <w:lvlText w:val="%6."/>
      <w:lvlJc w:val="right"/>
      <w:pPr>
        <w:ind w:left="4320" w:hanging="180"/>
      </w:pPr>
    </w:lvl>
    <w:lvl w:ilvl="6" w:tplc="61973133" w:tentative="1">
      <w:start w:val="1"/>
      <w:numFmt w:val="decimal"/>
      <w:lvlText w:val="%7."/>
      <w:lvlJc w:val="left"/>
      <w:pPr>
        <w:ind w:left="5040" w:hanging="360"/>
      </w:pPr>
    </w:lvl>
    <w:lvl w:ilvl="7" w:tplc="61973133" w:tentative="1">
      <w:start w:val="1"/>
      <w:numFmt w:val="lowerLetter"/>
      <w:lvlText w:val="%8."/>
      <w:lvlJc w:val="left"/>
      <w:pPr>
        <w:ind w:left="5760" w:hanging="360"/>
      </w:pPr>
    </w:lvl>
    <w:lvl w:ilvl="8" w:tplc="61973133" w:tentative="1">
      <w:start w:val="1"/>
      <w:numFmt w:val="lowerRoman"/>
      <w:lvlText w:val="%9."/>
      <w:lvlJc w:val="right"/>
      <w:pPr>
        <w:ind w:left="6480" w:hanging="180"/>
      </w:pPr>
    </w:lvl>
  </w:abstractNum>
  <w:abstractNum w:abstractNumId="13617">
    <w:multiLevelType w:val="hybridMultilevel"/>
    <w:lvl w:ilvl="0" w:tplc="44407700">
      <w:start w:val="1"/>
      <w:numFmt w:val="decimal"/>
      <w:lvlText w:val="%1."/>
      <w:lvlJc w:val="left"/>
      <w:pPr>
        <w:ind w:left="720" w:hanging="360"/>
      </w:pPr>
    </w:lvl>
    <w:lvl w:ilvl="1" w:tplc="44407700" w:tentative="1">
      <w:start w:val="1"/>
      <w:numFmt w:val="lowerLetter"/>
      <w:lvlText w:val="%2."/>
      <w:lvlJc w:val="left"/>
      <w:pPr>
        <w:ind w:left="1440" w:hanging="360"/>
      </w:pPr>
    </w:lvl>
    <w:lvl w:ilvl="2" w:tplc="44407700" w:tentative="1">
      <w:start w:val="1"/>
      <w:numFmt w:val="lowerRoman"/>
      <w:lvlText w:val="%3."/>
      <w:lvlJc w:val="right"/>
      <w:pPr>
        <w:ind w:left="2160" w:hanging="180"/>
      </w:pPr>
    </w:lvl>
    <w:lvl w:ilvl="3" w:tplc="44407700" w:tentative="1">
      <w:start w:val="1"/>
      <w:numFmt w:val="decimal"/>
      <w:lvlText w:val="%4."/>
      <w:lvlJc w:val="left"/>
      <w:pPr>
        <w:ind w:left="2880" w:hanging="360"/>
      </w:pPr>
    </w:lvl>
    <w:lvl w:ilvl="4" w:tplc="44407700" w:tentative="1">
      <w:start w:val="1"/>
      <w:numFmt w:val="lowerLetter"/>
      <w:lvlText w:val="%5."/>
      <w:lvlJc w:val="left"/>
      <w:pPr>
        <w:ind w:left="3600" w:hanging="360"/>
      </w:pPr>
    </w:lvl>
    <w:lvl w:ilvl="5" w:tplc="44407700" w:tentative="1">
      <w:start w:val="1"/>
      <w:numFmt w:val="lowerRoman"/>
      <w:lvlText w:val="%6."/>
      <w:lvlJc w:val="right"/>
      <w:pPr>
        <w:ind w:left="4320" w:hanging="180"/>
      </w:pPr>
    </w:lvl>
    <w:lvl w:ilvl="6" w:tplc="44407700" w:tentative="1">
      <w:start w:val="1"/>
      <w:numFmt w:val="decimal"/>
      <w:lvlText w:val="%7."/>
      <w:lvlJc w:val="left"/>
      <w:pPr>
        <w:ind w:left="5040" w:hanging="360"/>
      </w:pPr>
    </w:lvl>
    <w:lvl w:ilvl="7" w:tplc="44407700" w:tentative="1">
      <w:start w:val="1"/>
      <w:numFmt w:val="lowerLetter"/>
      <w:lvlText w:val="%8."/>
      <w:lvlJc w:val="left"/>
      <w:pPr>
        <w:ind w:left="5760" w:hanging="360"/>
      </w:pPr>
    </w:lvl>
    <w:lvl w:ilvl="8" w:tplc="44407700" w:tentative="1">
      <w:start w:val="1"/>
      <w:numFmt w:val="lowerRoman"/>
      <w:lvlText w:val="%9."/>
      <w:lvlJc w:val="right"/>
      <w:pPr>
        <w:ind w:left="6480" w:hanging="180"/>
      </w:pPr>
    </w:lvl>
  </w:abstractNum>
  <w:abstractNum w:abstractNumId="13616">
    <w:multiLevelType w:val="hybridMultilevel"/>
    <w:lvl w:ilvl="0" w:tplc="948366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16">
    <w:abstractNumId w:val="13616"/>
  </w:num>
  <w:num w:numId="13617">
    <w:abstractNumId w:val="13617"/>
  </w:num>
  <w:num w:numId="13618">
    <w:abstractNumId w:val="13618"/>
  </w:num>
  <w:num w:numId="13619">
    <w:abstractNumId w:val="13619"/>
  </w:num>
  <w:num w:numId="13620">
    <w:abstractNumId w:val="13620"/>
  </w:num>
  <w:num w:numId="13621">
    <w:abstractNumId w:val="13621"/>
  </w:num>
  <w:num w:numId="13622">
    <w:abstractNumId w:val="13622"/>
  </w:num>
  <w:num w:numId="13623">
    <w:abstractNumId w:val="13623"/>
  </w:num>
  <w:num w:numId="13624">
    <w:abstractNumId w:val="13624"/>
  </w:num>
  <w:num w:numId="13625">
    <w:abstractNumId w:val="13625"/>
  </w:num>
  <w:num w:numId="13626">
    <w:abstractNumId w:val="13626"/>
  </w:num>
  <w:num w:numId="13627">
    <w:abstractNumId w:val="13627"/>
  </w:num>
  <w:num w:numId="13628">
    <w:abstractNumId w:val="13628"/>
  </w:num>
  <w:num w:numId="13629">
    <w:abstractNumId w:val="13629"/>
  </w:num>
  <w:num w:numId="13630">
    <w:abstractNumId w:val="13630"/>
  </w:num>
  <w:num w:numId="13631">
    <w:abstractNumId w:val="13631"/>
  </w:num>
  <w:num w:numId="13632">
    <w:abstractNumId w:val="13632"/>
  </w:num>
  <w:num w:numId="13633">
    <w:abstractNumId w:val="13633"/>
  </w:num>
  <w:num w:numId="13634">
    <w:abstractNumId w:val="13634"/>
  </w:num>
  <w:num w:numId="13635">
    <w:abstractNumId w:val="13635"/>
  </w:num>
  <w:num w:numId="13636">
    <w:abstractNumId w:val="13636"/>
  </w:num>
  <w:num w:numId="13637">
    <w:abstractNumId w:val="13637"/>
  </w:num>
  <w:num w:numId="13638">
    <w:abstractNumId w:val="13638"/>
  </w:num>
  <w:num w:numId="13639">
    <w:abstractNumId w:val="136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4114363" Type="http://schemas.openxmlformats.org/officeDocument/2006/relationships/comments" Target="comments.xml"/><Relationship Id="rId169410035" Type="http://schemas.microsoft.com/office/2011/relationships/commentsExtended" Target="commentsExtended.xml"/><Relationship Id="rId82017590" Type="http://schemas.openxmlformats.org/officeDocument/2006/relationships/image" Target="media/imgrId82017590.jpg"/><Relationship Id="rId1083628b5a3441e93" Type="http://schemas.openxmlformats.org/officeDocument/2006/relationships/hyperlink" Target="http://www.kohlerengines.com/home.htm" TargetMode="External"/><Relationship Id="rId9529628b5a344202b" Type="http://schemas.openxmlformats.org/officeDocument/2006/relationships/hyperlink" Target="http://dealers.kohlerpower.it/" TargetMode="External"/><Relationship Id="rId9064628b5a344227b" Type="http://schemas.openxmlformats.org/officeDocument/2006/relationships/hyperlink" Target="http://www.kohlerengines.com/home.htm" TargetMode="External"/><Relationship Id="rId6092628b5a376a888" Type="http://schemas.openxmlformats.org/officeDocument/2006/relationships/hyperlink" Target="https://iservice.lombardini.it/jsp/Template2/manuale.jsp?id=374&amp;parent=1263" TargetMode="External"/><Relationship Id="rId8145628b5a376aa37" Type="http://schemas.openxmlformats.org/officeDocument/2006/relationships/hyperlink" Target="https://iservice.lombardini.it/jsp/Template2/manuale.jsp?id=375&amp;parent=1263" TargetMode="External"/><Relationship Id="rId6958628b5a3773227" Type="http://schemas.openxmlformats.org/officeDocument/2006/relationships/hyperlink" Target="https://iservice.lombardini.it/jsp/Template2/manuale.jsp?id=398&amp;parent=1263" TargetMode="External"/><Relationship Id="rId1323628b5a378a44c" Type="http://schemas.openxmlformats.org/officeDocument/2006/relationships/hyperlink" Target="https://iservice.lombardini.it/jsp/Template2/manuale.jsp?id=372&amp;parent=1263" TargetMode="External"/><Relationship Id="rId8593628b5a379435c" Type="http://schemas.openxmlformats.org/officeDocument/2006/relationships/hyperlink" Target="https://iservice.lombardini.it/jsp/Template2/manuale.jsp?id=56&amp;parent=1263" TargetMode="External"/><Relationship Id="rId1571628b5a37961a0" Type="http://schemas.openxmlformats.org/officeDocument/2006/relationships/hyperlink" Target="https://iservice.lombardini.it/jsp/Template2/manuale.jsp?id=388&amp;parent=1263" TargetMode="External"/><Relationship Id="rId3993628b5a379fef5" Type="http://schemas.openxmlformats.org/officeDocument/2006/relationships/hyperlink" Target="https://iservice.lombardini.it/jsp/Template2/manuale.jsp?id=101&amp;parent=1263" TargetMode="External"/><Relationship Id="rId7197628b5a37a0661" Type="http://schemas.openxmlformats.org/officeDocument/2006/relationships/hyperlink" Target="https://iservice.lombardini.it/jsp/Template2/manuale.jsp?id=61&amp;parent=1263" TargetMode="External"/><Relationship Id="rId7682628b5a37a0969" Type="http://schemas.openxmlformats.org/officeDocument/2006/relationships/hyperlink" Target="https://iservice.lombardini.it/jsp/Template2/manuale.jsp?id=372&amp;parent=1263" TargetMode="External"/><Relationship Id="rId5854628b5a37a196c" Type="http://schemas.openxmlformats.org/officeDocument/2006/relationships/hyperlink" Target="https://iservice.lombardini.it/jsp/Template2/manuale.jsp?id=371&amp;parent=1263" TargetMode="External"/><Relationship Id="rId7824628b5a37a1c86" Type="http://schemas.openxmlformats.org/officeDocument/2006/relationships/hyperlink" Target="https://iservice.lombardini.it/jsp/Template2/manuale.jsp?id=55&amp;parent=1263" TargetMode="External"/><Relationship Id="rId9317628b5a37b6a8c" Type="http://schemas.openxmlformats.org/officeDocument/2006/relationships/hyperlink" Target="https://www.youtube.com/embed/HWCzK41Br1U?rel=0" TargetMode="External"/><Relationship Id="rId9775628b5a3820f51" Type="http://schemas.openxmlformats.org/officeDocument/2006/relationships/hyperlink" Target="https://iservice.lombardini.it/jsp/Template2/manuale.jsp?id=390&amp;parent=1263" TargetMode="External"/><Relationship Id="rId6836628b5a3835969" Type="http://schemas.openxmlformats.org/officeDocument/2006/relationships/hyperlink" Target="https://iservice.lombardini.it/jsp/Manuals/%20/jsp/Template2/manuale.jsp?id=372&amp;parent=1263" TargetMode="External"/><Relationship Id="rId5047628b5a383ec51" Type="http://schemas.openxmlformats.org/officeDocument/2006/relationships/hyperlink" Target="https://iservice.lombardini.it/jsp/Template2/manuale.jsp?id=59&amp;parent=1263" TargetMode="External"/><Relationship Id="rId2907628b5a384024f" Type="http://schemas.openxmlformats.org/officeDocument/2006/relationships/hyperlink" Target="https://iservice.lombardini.it/jsp/Template4/manuale.jsp?id=376&amp;parent=1263" TargetMode="External"/><Relationship Id="rId6799628b5a3840b5f" Type="http://schemas.openxmlformats.org/officeDocument/2006/relationships/hyperlink" Target="https://iservice.lombardini.it/jsp/Template4/manuale.jsp?id=381&amp;parent=1263" TargetMode="External"/><Relationship Id="rId7529628b5a38410fb" Type="http://schemas.openxmlformats.org/officeDocument/2006/relationships/hyperlink" Target="https://iservice.lombardini.it/jsp/Template4/manuale.jsp?id=378&amp;parent=1263" TargetMode="External"/><Relationship Id="rId3709628b5a3841480" Type="http://schemas.openxmlformats.org/officeDocument/2006/relationships/hyperlink" Target="https://iservice.lombardini.it/jsp/Template4/manuale.jsp?id=379&amp;parent=1263" TargetMode="External"/><Relationship Id="rId3550628b5a38417f3" Type="http://schemas.openxmlformats.org/officeDocument/2006/relationships/hyperlink" Target="https://iservice.lombardini.it/jsp/Template4/manuale.jsp?id=383&amp;parent=1263" TargetMode="External"/><Relationship Id="rId8339628b5a3841f89" Type="http://schemas.openxmlformats.org/officeDocument/2006/relationships/hyperlink" Target="https://iservice.lombardini.it/jsp/Template4/manuale.jsp?id=380&amp;parent=1263" TargetMode="External"/><Relationship Id="rId1067628b5a3847455" Type="http://schemas.openxmlformats.org/officeDocument/2006/relationships/hyperlink" Target="https://iservice.lombardini.it/jsp/Template4/manuale.jsp?id=389&amp;parent=1263" TargetMode="External"/><Relationship Id="rId1402628b5a3847a4b" Type="http://schemas.openxmlformats.org/officeDocument/2006/relationships/hyperlink" Target="https://iservice.lombardini.it/jsp/Template4/manuale.jsp?id=2678&amp;parent=1263" TargetMode="External"/><Relationship Id="rId7604628b5a3848ce3" Type="http://schemas.openxmlformats.org/officeDocument/2006/relationships/hyperlink" Target="https://iservice.lombardini.it/jsp/Template2/manuale.jsp?id=385&amp;parent=1263" TargetMode="External"/><Relationship Id="rId8580628b5a3848e7f" Type="http://schemas.openxmlformats.org/officeDocument/2006/relationships/hyperlink" Target="https://iservice.lombardini.it/jsp/Template2/manuale.jsp?id=386&amp;parent=1263" TargetMode="External"/><Relationship Id="rId6277628b5a384ac9b" Type="http://schemas.openxmlformats.org/officeDocument/2006/relationships/hyperlink" Target="https://iservice.lombardini.it/jsp/Template2/manuale.jsp?id=388&amp;parent=1263" TargetMode="External"/><Relationship Id="rId3572628b5a3858c17" Type="http://schemas.openxmlformats.org/officeDocument/2006/relationships/hyperlink" Target="https://iservice.lombardini.it/jsp/Template2/manuale.jsp?id=372&amp;parent=1263" TargetMode="External"/><Relationship Id="rId1429628b5a387a558" Type="http://schemas.openxmlformats.org/officeDocument/2006/relationships/hyperlink" Target="https://iservice.lombardini.it/jsp/Template2/manuale.jsp?id=59&amp;parent=962" TargetMode="External"/><Relationship Id="rId6337628b5a3884fad" Type="http://schemas.openxmlformats.org/officeDocument/2006/relationships/hyperlink" Target="https://iservice.lombardini.it/jsp/Template2/manuale.jsp?id=372&amp;parent=1263" TargetMode="External"/><Relationship Id="rId7150628b5a38a7997" Type="http://schemas.openxmlformats.org/officeDocument/2006/relationships/hyperlink" Target="https://iservice.lombardini.it/jsp/Template2/manuale.jsp?id=404&amp;parent=1369" TargetMode="External"/><Relationship Id="rId2076628b5a38b20b5" Type="http://schemas.openxmlformats.org/officeDocument/2006/relationships/hyperlink" Target="https://iservice.lombardini.it/jsp/Manuals/%20/jsp/Template2/manuale.jsp?id=59&amp;parent=1369" TargetMode="External"/><Relationship Id="rId3873628b5a38bb756" Type="http://schemas.openxmlformats.org/officeDocument/2006/relationships/hyperlink" Target="https://iservice.lombardini.it/jsp/Template2/manuale.jsp?id=410&amp;parent=1369" TargetMode="External"/><Relationship Id="rId8569628b5a38db672" Type="http://schemas.openxmlformats.org/officeDocument/2006/relationships/hyperlink" Target="https://iservice.lombardini.it/jsp/Template2/manuale.jsp?id=372&amp;parent=1263" TargetMode="External"/><Relationship Id="rId9098628b5a38e3b52" Type="http://schemas.openxmlformats.org/officeDocument/2006/relationships/hyperlink" Target="https://iservice.lombardini.it/jsp/Template2/manuale.jsp?id=59&amp;parent=1263" TargetMode="External"/><Relationship Id="rId8107628b5a3908a91" Type="http://schemas.openxmlformats.org/officeDocument/2006/relationships/hyperlink" Target="https://iservice.lombardini.it/jsp/Template2/manuale.jsp?id=372&amp;parent=1263" TargetMode="External"/><Relationship Id="rId8455628b5a3910cc0" Type="http://schemas.openxmlformats.org/officeDocument/2006/relationships/hyperlink" Target="https://iservice.lombardini.it/jsp/Template2/manuale.jsp?id=59&amp;parent=1263" TargetMode="External"/><Relationship Id="rId1521628b5a3927ae2" Type="http://schemas.openxmlformats.org/officeDocument/2006/relationships/hyperlink" Target="https://iservice.lombardini.it/jsp/Template2/manuale.jsp?id=80&amp;parent=1263" TargetMode="External"/><Relationship Id="rId9080628b5a392850b" Type="http://schemas.openxmlformats.org/officeDocument/2006/relationships/hyperlink" Target="https://iservice.lombardini.it/jsp/Template2/manuale.jsp?id=396&amp;parent=1263" TargetMode="External"/><Relationship Id="rId6365628b5a392c197" Type="http://schemas.openxmlformats.org/officeDocument/2006/relationships/hyperlink" Target="https://iservice.lombardini.it/jsp/Template2/manuale.jsp?id=80&amp;parent=962" TargetMode="External"/><Relationship Id="rId6855628b5a392cab7" Type="http://schemas.openxmlformats.org/officeDocument/2006/relationships/hyperlink" Target="https://iservice.lombardini.it/jsp/Template2/manuale.jsp?id=385&amp;parent=1263" TargetMode="External"/><Relationship Id="rId1933628b5a392d0d8" Type="http://schemas.openxmlformats.org/officeDocument/2006/relationships/hyperlink" Target="https://iservice.lombardini.it/jsp/Template2/manuale.jsp?id=385&amp;parent=1263" TargetMode="External"/><Relationship Id="rId6157628b5a392d637" Type="http://schemas.openxmlformats.org/officeDocument/2006/relationships/hyperlink" Target="https://iservice.lombardini.it/jsp/Template2/manuale.jsp?id=385&amp;parent=1263" TargetMode="External"/><Relationship Id="rId8662628b5a392dc62" Type="http://schemas.openxmlformats.org/officeDocument/2006/relationships/hyperlink" Target="https://iservice.lombardini.it/jsp/Template2/manuale.jsp?id=385&amp;parent=1263" TargetMode="External"/><Relationship Id="rId7018628b5a392e908" Type="http://schemas.openxmlformats.org/officeDocument/2006/relationships/hyperlink" Target="https://iservice.lombardini.it/jsp/Template2/manuale.jsp?id=385&amp;parent=1263" TargetMode="External"/><Relationship Id="rId7080628b5a392faee" Type="http://schemas.openxmlformats.org/officeDocument/2006/relationships/hyperlink" Target="https://iservice.lombardini.it/jsp/Template2/manuale.jsp?id=385&amp;parent=1263" TargetMode="External"/><Relationship Id="rId8310628b5a3937144" Type="http://schemas.openxmlformats.org/officeDocument/2006/relationships/hyperlink" Target="https://iservice.lombardini.it/jsp/Template2/manuale.jsp?id=390&amp;parent=1263" TargetMode="External"/><Relationship Id="rId3525628b5a3938109" Type="http://schemas.openxmlformats.org/officeDocument/2006/relationships/hyperlink" Target="https://iservice.lombardini.it/jsp/Template2/manuale.jsp?id=374&amp;parent=1263" TargetMode="External"/><Relationship Id="rId3794628b5a3938555" Type="http://schemas.openxmlformats.org/officeDocument/2006/relationships/hyperlink" Target="https://iservice.lombardini.it/jsp/Template2/manuale.jsp?id=375&amp;parent=1263" TargetMode="External"/><Relationship Id="rId9320628b5a394a61f" Type="http://schemas.openxmlformats.org/officeDocument/2006/relationships/hyperlink" Target="https://iservice.lombardini.it/jsp/Template2/manuale.jsp?id=372&amp;parent=1263" TargetMode="External"/><Relationship Id="rId9193628b5a394af34" Type="http://schemas.openxmlformats.org/officeDocument/2006/relationships/hyperlink" Target="https://iservice.lombardini.it/jsp/Template2/manuale.jsp?id=386&amp;parent=1263" TargetMode="External"/><Relationship Id="rId9334628b5a394d042" Type="http://schemas.openxmlformats.org/officeDocument/2006/relationships/hyperlink" Target="https://iservice.lombardini.it/jsp/Template2/manuale.jsp?id=88&amp;parent=962" TargetMode="External"/><Relationship Id="rId2560628b5a394e018" Type="http://schemas.openxmlformats.org/officeDocument/2006/relationships/hyperlink" Target="https://iservice.lombardini.it/jsp/Template2/manuale.jsp?id=386&amp;parent=1263" TargetMode="External"/><Relationship Id="rId3855628b5a394e4b0" Type="http://schemas.openxmlformats.org/officeDocument/2006/relationships/hyperlink" Target="https://iservice.lombardini.it/jsp/Template2/manuale.jsp?id=371&amp;parent=1263" TargetMode="External"/><Relationship Id="rId3713628b5a394e68b" Type="http://schemas.openxmlformats.org/officeDocument/2006/relationships/hyperlink" Target="https://iservice.lombardini.it/jsp/Template2/manuale.jsp?id=55&amp;parent=1263" TargetMode="External"/><Relationship Id="rId5004628b5a39843bb" Type="http://schemas.openxmlformats.org/officeDocument/2006/relationships/hyperlink" Target="https://www.youtube.com/embed/T7XFP3Vn_q0?rel=0" TargetMode="External"/><Relationship Id="rId9125628b5a398e993" Type="http://schemas.openxmlformats.org/officeDocument/2006/relationships/hyperlink" Target="https://iservice.lombardini.it/jsp/Template2/manuale.jsp?id=372&amp;parent=1263" TargetMode="External"/><Relationship Id="rId4454628b5a3999347" Type="http://schemas.openxmlformats.org/officeDocument/2006/relationships/hyperlink" Target="https://iservice.lombardini.it/jsp/Template2/manuale.jsp?id=88&amp;parent=1263" TargetMode="External"/><Relationship Id="rId5715628b5a39bbb4b" Type="http://schemas.openxmlformats.org/officeDocument/2006/relationships/hyperlink" Target="https://www.youtube.com/embed/eTL3NSUrZHQ?rel=0?rel=0" TargetMode="External"/><Relationship Id="rId1934628b5a39c228c" Type="http://schemas.openxmlformats.org/officeDocument/2006/relationships/hyperlink" Target="https://iservice.lombardini.it/jsp/Template2/manuale.jsp?id=372&amp;parent=1263" TargetMode="External"/><Relationship Id="rId4774628b5a39cabd4" Type="http://schemas.openxmlformats.org/officeDocument/2006/relationships/hyperlink" Target="https://iservice.lombardini.it/jsp/Template2/manuale.jsp?id=88&amp;parent=962" TargetMode="External"/><Relationship Id="rId3602628b5a39e2652" Type="http://schemas.openxmlformats.org/officeDocument/2006/relationships/hyperlink" Target="https://www.youtube.com/embed/eHPkX9yprM4?rel=0?rel=0" TargetMode="External"/><Relationship Id="rId3594628b5a39ed243" Type="http://schemas.openxmlformats.org/officeDocument/2006/relationships/hyperlink" Target="https://iservice.lombardini.it/jsp/Template2/manuale.jsp?id=392&amp;parent=1263" TargetMode="External"/><Relationship Id="rId8611628b5a39eea89" Type="http://schemas.openxmlformats.org/officeDocument/2006/relationships/hyperlink" Target="https://iservice.lombardini.it/jsp/Template2/manuale.jsp?id=388&amp;parent=1263" TargetMode="External"/><Relationship Id="rId9260628b5a39f0127" Type="http://schemas.openxmlformats.org/officeDocument/2006/relationships/hyperlink" Target="https://iservice.lombardini.it/jsp/Template2/manuale.jsp?id=389&amp;parent=1263" TargetMode="External"/><Relationship Id="rId3093628b5a3a03c2b" Type="http://schemas.openxmlformats.org/officeDocument/2006/relationships/hyperlink" Target="https://iservice.lombardini.it/jsp/Template2/manuale.jsp?id=56&amp;parent=1263" TargetMode="External"/><Relationship Id="rId9923628b5a3a04c88" Type="http://schemas.openxmlformats.org/officeDocument/2006/relationships/hyperlink" Target="https://iservice.lombardini.it/jsp/Template2/manuale.jsp?id=389&amp;parent=1263" TargetMode="External"/><Relationship Id="rId5403628b5a3a0530c" Type="http://schemas.openxmlformats.org/officeDocument/2006/relationships/hyperlink" Target="https://iservice.lombardini.it/jsp/Template2/manuale.jsp?id=389&amp;parent=1263" TargetMode="External"/><Relationship Id="rId3979628b5a3a05f01" Type="http://schemas.openxmlformats.org/officeDocument/2006/relationships/hyperlink" Target="https://iservice.lombardini.it/jsp/Template2/manuale.jsp?id=389&amp;parent=1263" TargetMode="External"/><Relationship Id="rId9836628b5a3a075c6" Type="http://schemas.openxmlformats.org/officeDocument/2006/relationships/hyperlink" Target="https://iservice.lombardini.it/jsp/Template2/manuale.jsp?id=388&amp;parent=1263" TargetMode="External"/><Relationship Id="rId9020628b5a3a08309" Type="http://schemas.openxmlformats.org/officeDocument/2006/relationships/hyperlink" Target="https://iservice.lombardini.it/jsp/Template2/manuale.jsp?id=375&amp;parent=1263" TargetMode="External"/><Relationship Id="rId2017628b5a3a102f9" Type="http://schemas.openxmlformats.org/officeDocument/2006/relationships/hyperlink" Target="http://dealers.kohlerpower.it/" TargetMode="External"/><Relationship Id="rId8924628b5a3a1068d" Type="http://schemas.openxmlformats.org/officeDocument/2006/relationships/hyperlink" Target="http://dealers.kohlerpower.it/" TargetMode="External"/><Relationship Id="rId6219628b5a3a10a16" Type="http://schemas.openxmlformats.org/officeDocument/2006/relationships/hyperlink" Target="http://dealers.kohlerpower.it/" TargetMode="External"/><Relationship Id="rId6747628b5a3a10da1" Type="http://schemas.openxmlformats.org/officeDocument/2006/relationships/hyperlink" Target="http://dealers.kohlerpower.it/" TargetMode="External"/><Relationship Id="rId6946628b5a34aaa4c" Type="http://schemas.openxmlformats.org/officeDocument/2006/relationships/image" Target="media/imgrId6946628b5a34aaa4c.jpg"/><Relationship Id="rId7615628b5a34b8ea3" Type="http://schemas.openxmlformats.org/officeDocument/2006/relationships/image" Target="media/imgrId7615628b5a34b8ea3.png"/><Relationship Id="rId2706628b5a34c8857" Type="http://schemas.openxmlformats.org/officeDocument/2006/relationships/image" Target="media/imgrId2706628b5a34c8857.jpg"/><Relationship Id="rId8028628b5a34d577b" Type="http://schemas.openxmlformats.org/officeDocument/2006/relationships/image" Target="media/imgrId8028628b5a34d577b.jpg"/><Relationship Id="rId7375628b5a34e3d7a" Type="http://schemas.openxmlformats.org/officeDocument/2006/relationships/image" Target="media/imgrId7375628b5a34e3d7a.jpg"/><Relationship Id="rId8196628b5a3500a29" Type="http://schemas.openxmlformats.org/officeDocument/2006/relationships/image" Target="media/imgrId8196628b5a3500a29.jpg"/><Relationship Id="rId8262628b5a35140d4" Type="http://schemas.openxmlformats.org/officeDocument/2006/relationships/image" Target="media/imgrId8262628b5a35140d4.jpg"/><Relationship Id="rId4427628b5a351ff08" Type="http://schemas.openxmlformats.org/officeDocument/2006/relationships/image" Target="media/imgrId4427628b5a351ff08.jpg"/><Relationship Id="rId8847628b5a3534239" Type="http://schemas.openxmlformats.org/officeDocument/2006/relationships/image" Target="media/imgrId8847628b5a3534239.jpg"/><Relationship Id="rId6445628b5a353c3b3" Type="http://schemas.openxmlformats.org/officeDocument/2006/relationships/image" Target="media/imgrId6445628b5a353c3b3.jpg"/><Relationship Id="rId9059628b5a354b803" Type="http://schemas.openxmlformats.org/officeDocument/2006/relationships/image" Target="media/imgrId9059628b5a354b803.jpg"/><Relationship Id="rId1402628b5a355ab60" Type="http://schemas.openxmlformats.org/officeDocument/2006/relationships/image" Target="media/imgrId1402628b5a355ab60.jpg"/><Relationship Id="rId8984628b5a3565955" Type="http://schemas.openxmlformats.org/officeDocument/2006/relationships/image" Target="media/imgrId8984628b5a3565955.jpg"/><Relationship Id="rId7044628b5a3577f65" Type="http://schemas.openxmlformats.org/officeDocument/2006/relationships/image" Target="media/imgrId7044628b5a3577f65.png"/><Relationship Id="rId6965628b5a358585a" Type="http://schemas.openxmlformats.org/officeDocument/2006/relationships/image" Target="media/imgrId6965628b5a358585a.jpg"/><Relationship Id="rId4471628b5a359408f" Type="http://schemas.openxmlformats.org/officeDocument/2006/relationships/image" Target="media/imgrId4471628b5a359408f.jpg"/><Relationship Id="rId5172628b5a359fed8" Type="http://schemas.openxmlformats.org/officeDocument/2006/relationships/image" Target="media/imgrId5172628b5a359fed8.jpg"/><Relationship Id="rId2661628b5a35a95bd" Type="http://schemas.openxmlformats.org/officeDocument/2006/relationships/image" Target="media/imgrId2661628b5a35a95bd.jpg"/><Relationship Id="rId8987628b5a35b426c" Type="http://schemas.openxmlformats.org/officeDocument/2006/relationships/image" Target="media/imgrId8987628b5a35b426c.jpg"/><Relationship Id="rId5253628b5a35bd729" Type="http://schemas.openxmlformats.org/officeDocument/2006/relationships/image" Target="media/imgrId5253628b5a35bd729.jpg"/><Relationship Id="rId9202628b5a35c49e1" Type="http://schemas.openxmlformats.org/officeDocument/2006/relationships/image" Target="media/imgrId9202628b5a35c49e1.jpg"/><Relationship Id="rId4500628b5a35cbe2f" Type="http://schemas.openxmlformats.org/officeDocument/2006/relationships/image" Target="media/imgrId4500628b5a35cbe2f.jpg"/><Relationship Id="rId7497628b5a35d9116" Type="http://schemas.openxmlformats.org/officeDocument/2006/relationships/image" Target="media/imgrId7497628b5a35d9116.png"/><Relationship Id="rId7456628b5a35e312b" Type="http://schemas.openxmlformats.org/officeDocument/2006/relationships/image" Target="media/imgrId7456628b5a35e312b.png"/><Relationship Id="rId2938628b5a35ecd93" Type="http://schemas.openxmlformats.org/officeDocument/2006/relationships/image" Target="media/imgrId2938628b5a35ecd93.png"/><Relationship Id="rId3022628b5a360247e" Type="http://schemas.openxmlformats.org/officeDocument/2006/relationships/image" Target="media/imgrId3022628b5a360247e.jpg"/><Relationship Id="rId4202628b5a360ba31" Type="http://schemas.openxmlformats.org/officeDocument/2006/relationships/image" Target="media/imgrId4202628b5a360ba31.jpg"/><Relationship Id="rId9519628b5a361544c" Type="http://schemas.openxmlformats.org/officeDocument/2006/relationships/image" Target="media/imgrId9519628b5a361544c.jpg"/><Relationship Id="rId8348628b5a361fd2d" Type="http://schemas.openxmlformats.org/officeDocument/2006/relationships/image" Target="media/imgrId8348628b5a361fd2d.jpg"/><Relationship Id="rId6100628b5a3626fd6" Type="http://schemas.openxmlformats.org/officeDocument/2006/relationships/image" Target="media/imgrId6100628b5a3626fd6.jpg"/><Relationship Id="rId7613628b5a362dfc5" Type="http://schemas.openxmlformats.org/officeDocument/2006/relationships/image" Target="media/imgrId7613628b5a362dfc5.jpg"/><Relationship Id="rId7947628b5a3638027" Type="http://schemas.openxmlformats.org/officeDocument/2006/relationships/image" Target="media/imgrId7947628b5a3638027.jpg"/><Relationship Id="rId8168628b5a3642a85" Type="http://schemas.openxmlformats.org/officeDocument/2006/relationships/image" Target="media/imgrId8168628b5a3642a85.jpg"/><Relationship Id="rId5452628b5a364c025" Type="http://schemas.openxmlformats.org/officeDocument/2006/relationships/image" Target="media/imgrId5452628b5a364c025.jpg"/><Relationship Id="rId5167628b5a365944a" Type="http://schemas.openxmlformats.org/officeDocument/2006/relationships/image" Target="media/imgrId5167628b5a365944a.jpg"/><Relationship Id="rId4145628b5a3663931" Type="http://schemas.openxmlformats.org/officeDocument/2006/relationships/image" Target="media/imgrId4145628b5a3663931.jpg"/><Relationship Id="rId5891628b5a366e8d0" Type="http://schemas.openxmlformats.org/officeDocument/2006/relationships/image" Target="media/imgrId5891628b5a366e8d0.jpg"/><Relationship Id="rId9714628b5a367e76f" Type="http://schemas.openxmlformats.org/officeDocument/2006/relationships/image" Target="media/imgrId9714628b5a367e76f.jpg"/><Relationship Id="rId2524628b5a368ec59" Type="http://schemas.openxmlformats.org/officeDocument/2006/relationships/image" Target="media/imgrId2524628b5a368ec59.jpg"/><Relationship Id="rId4025628b5a36a5bef" Type="http://schemas.openxmlformats.org/officeDocument/2006/relationships/image" Target="media/imgrId4025628b5a36a5bef.jpg"/><Relationship Id="rId5043628b5a36b23fd" Type="http://schemas.openxmlformats.org/officeDocument/2006/relationships/image" Target="media/imgrId5043628b5a36b23fd.jpg"/><Relationship Id="rId1849628b5a36bc173" Type="http://schemas.openxmlformats.org/officeDocument/2006/relationships/image" Target="media/imgrId1849628b5a36bc173.jpg"/><Relationship Id="rId1199628b5a36c5c67" Type="http://schemas.openxmlformats.org/officeDocument/2006/relationships/image" Target="media/imgrId1199628b5a36c5c67.jpg"/><Relationship Id="rId3384628b5a36d06bd" Type="http://schemas.openxmlformats.org/officeDocument/2006/relationships/image" Target="media/imgrId3384628b5a36d06bd.jpg"/><Relationship Id="rId7064628b5a36dae7a" Type="http://schemas.openxmlformats.org/officeDocument/2006/relationships/image" Target="media/imgrId7064628b5a36dae7a.jpg"/><Relationship Id="rId7873628b5a36e6202" Type="http://schemas.openxmlformats.org/officeDocument/2006/relationships/image" Target="media/imgrId7873628b5a36e6202.jpg"/><Relationship Id="rId2010628b5a36f156a" Type="http://schemas.openxmlformats.org/officeDocument/2006/relationships/image" Target="media/imgrId2010628b5a36f156a.jpg"/><Relationship Id="rId5488628b5a375d8cf" Type="http://schemas.openxmlformats.org/officeDocument/2006/relationships/image" Target="media/imgrId5488628b5a375d8cf.jpg"/><Relationship Id="rId2750628b5a376755b" Type="http://schemas.openxmlformats.org/officeDocument/2006/relationships/image" Target="media/imgrId2750628b5a376755b.jpg"/><Relationship Id="rId6957628b5a3772384" Type="http://schemas.openxmlformats.org/officeDocument/2006/relationships/image" Target="media/imgrId6957628b5a3772384.jpg"/><Relationship Id="rId5931628b5a377d519" Type="http://schemas.openxmlformats.org/officeDocument/2006/relationships/image" Target="media/imgrId5931628b5a377d519.jpg"/><Relationship Id="rId2941628b5a37890f1" Type="http://schemas.openxmlformats.org/officeDocument/2006/relationships/image" Target="media/imgrId2941628b5a37890f1.jpg"/><Relationship Id="rId3266628b5a3792d98" Type="http://schemas.openxmlformats.org/officeDocument/2006/relationships/image" Target="media/imgrId3266628b5a3792d98.jpg"/><Relationship Id="rId4124628b5a379f173" Type="http://schemas.openxmlformats.org/officeDocument/2006/relationships/image" Target="media/imgrId4124628b5a379f173.jpg"/><Relationship Id="rId8825628b5a37a98c1" Type="http://schemas.openxmlformats.org/officeDocument/2006/relationships/image" Target="media/imgrId8825628b5a37a98c1.jpg"/><Relationship Id="rId7050628b5a37b5b81" Type="http://schemas.openxmlformats.org/officeDocument/2006/relationships/image" Target="media/imgrId7050628b5a37b5b81.jpg"/><Relationship Id="rId5683628b5a37c08b6" Type="http://schemas.openxmlformats.org/officeDocument/2006/relationships/image" Target="media/imgrId5683628b5a37c08b6.jpg"/><Relationship Id="rId1162628b5a37c7128" Type="http://schemas.openxmlformats.org/officeDocument/2006/relationships/image" Target="media/imgrId1162628b5a37c7128.jpg"/><Relationship Id="rId2106628b5a37d0fc6" Type="http://schemas.openxmlformats.org/officeDocument/2006/relationships/image" Target="media/imgrId2106628b5a37d0fc6.jpg"/><Relationship Id="rId3118628b5a37df09d" Type="http://schemas.openxmlformats.org/officeDocument/2006/relationships/image" Target="media/imgrId3118628b5a37df09d.png"/><Relationship Id="rId8884628b5a37eaf20" Type="http://schemas.openxmlformats.org/officeDocument/2006/relationships/image" Target="media/imgrId8884628b5a37eaf20.png"/><Relationship Id="rId6129628b5a3800a4b" Type="http://schemas.openxmlformats.org/officeDocument/2006/relationships/image" Target="media/imgrId6129628b5a3800a4b.png"/><Relationship Id="rId9530628b5a380a6f4" Type="http://schemas.openxmlformats.org/officeDocument/2006/relationships/image" Target="media/imgrId9530628b5a380a6f4.png"/><Relationship Id="rId2445628b5a3814c4a" Type="http://schemas.openxmlformats.org/officeDocument/2006/relationships/image" Target="media/imgrId2445628b5a3814c4a.png"/><Relationship Id="rId4563628b5a381dda6" Type="http://schemas.openxmlformats.org/officeDocument/2006/relationships/image" Target="media/imgrId4563628b5a381dda6.jpg"/><Relationship Id="rId5845628b5a382b1b2" Type="http://schemas.openxmlformats.org/officeDocument/2006/relationships/image" Target="media/imgrId5845628b5a382b1b2.jpg"/><Relationship Id="rId9900628b5a383438f" Type="http://schemas.openxmlformats.org/officeDocument/2006/relationships/image" Target="media/imgrId9900628b5a383438f.jpg"/><Relationship Id="rId1331628b5a383e1b9" Type="http://schemas.openxmlformats.org/officeDocument/2006/relationships/image" Target="media/imgrId1331628b5a383e1b9.jpg"/><Relationship Id="rId9749628b5a38576e9" Type="http://schemas.openxmlformats.org/officeDocument/2006/relationships/image" Target="media/imgrId9749628b5a38576e9.jpg"/><Relationship Id="rId7844628b5a38636a9" Type="http://schemas.openxmlformats.org/officeDocument/2006/relationships/image" Target="media/imgrId7844628b5a38636a9.jpg"/><Relationship Id="rId5591628b5a386cbc3" Type="http://schemas.openxmlformats.org/officeDocument/2006/relationships/image" Target="media/imgrId5591628b5a386cbc3.jpg"/><Relationship Id="rId1175628b5a3879658" Type="http://schemas.openxmlformats.org/officeDocument/2006/relationships/image" Target="media/imgrId1175628b5a3879658.jpg"/><Relationship Id="rId1032628b5a38845b3" Type="http://schemas.openxmlformats.org/officeDocument/2006/relationships/image" Target="media/imgrId1032628b5a38845b3.jpg"/><Relationship Id="rId5839628b5a388ef40" Type="http://schemas.openxmlformats.org/officeDocument/2006/relationships/image" Target="media/imgrId5839628b5a388ef40.jpg"/><Relationship Id="rId6809628b5a389c4c7" Type="http://schemas.openxmlformats.org/officeDocument/2006/relationships/image" Target="media/imgrId6809628b5a389c4c7.jpg"/><Relationship Id="rId3807628b5a38a62eb" Type="http://schemas.openxmlformats.org/officeDocument/2006/relationships/image" Target="media/imgrId3807628b5a38a62eb.jpg"/><Relationship Id="rId4654628b5a38b0f2a" Type="http://schemas.openxmlformats.org/officeDocument/2006/relationships/image" Target="media/imgrId4654628b5a38b0f2a.jpg"/><Relationship Id="rId7689628b5a38b9a45" Type="http://schemas.openxmlformats.org/officeDocument/2006/relationships/image" Target="media/imgrId7689628b5a38b9a45.jpg"/><Relationship Id="rId8130628b5a38c1143" Type="http://schemas.openxmlformats.org/officeDocument/2006/relationships/image" Target="media/imgrId8130628b5a38c1143.jpg"/><Relationship Id="rId1266628b5a38c8186" Type="http://schemas.openxmlformats.org/officeDocument/2006/relationships/image" Target="media/imgrId1266628b5a38c8186.png"/><Relationship Id="rId8451628b5a38d17dc" Type="http://schemas.openxmlformats.org/officeDocument/2006/relationships/image" Target="media/imgrId8451628b5a38d17dc.png"/><Relationship Id="rId1370628b5a38dad82" Type="http://schemas.openxmlformats.org/officeDocument/2006/relationships/image" Target="media/imgrId1370628b5a38dad82.jpg"/><Relationship Id="rId3769628b5a38e3237" Type="http://schemas.openxmlformats.org/officeDocument/2006/relationships/image" Target="media/imgrId3769628b5a38e3237.jpg"/><Relationship Id="rId5415628b5a38ed14a" Type="http://schemas.openxmlformats.org/officeDocument/2006/relationships/image" Target="media/imgrId5415628b5a38ed14a.jpg"/><Relationship Id="rId5693628b5a3901726" Type="http://schemas.openxmlformats.org/officeDocument/2006/relationships/image" Target="media/imgrId5693628b5a3901726.jpg"/><Relationship Id="rId8506628b5a3908117" Type="http://schemas.openxmlformats.org/officeDocument/2006/relationships/image" Target="media/imgrId8506628b5a3908117.jpg"/><Relationship Id="rId5701628b5a3910561" Type="http://schemas.openxmlformats.org/officeDocument/2006/relationships/image" Target="media/imgrId5701628b5a3910561.jpg"/><Relationship Id="rId9789628b5a391c5cd" Type="http://schemas.openxmlformats.org/officeDocument/2006/relationships/image" Target="media/imgrId9789628b5a391c5cd.jpg"/><Relationship Id="rId9347628b5a392677b" Type="http://schemas.openxmlformats.org/officeDocument/2006/relationships/image" Target="media/imgrId9347628b5a392677b.jpg"/><Relationship Id="rId9148628b5a3935d8b" Type="http://schemas.openxmlformats.org/officeDocument/2006/relationships/image" Target="media/imgrId9148628b5a3935d8b.jpg"/><Relationship Id="rId7692628b5a393fe15" Type="http://schemas.openxmlformats.org/officeDocument/2006/relationships/image" Target="media/imgrId7692628b5a393fe15.jpg"/><Relationship Id="rId6450628b5a3949530" Type="http://schemas.openxmlformats.org/officeDocument/2006/relationships/image" Target="media/imgrId6450628b5a3949530.jpg"/><Relationship Id="rId5202628b5a3956935" Type="http://schemas.openxmlformats.org/officeDocument/2006/relationships/image" Target="media/imgrId5202628b5a3956935.jpg"/><Relationship Id="rId8849628b5a3963bb6" Type="http://schemas.openxmlformats.org/officeDocument/2006/relationships/image" Target="media/imgrId8849628b5a3963bb6.jpg"/><Relationship Id="rId3167628b5a396e30c" Type="http://schemas.openxmlformats.org/officeDocument/2006/relationships/image" Target="media/imgrId3167628b5a396e30c.jpg"/><Relationship Id="rId5877628b5a397aa30" Type="http://schemas.openxmlformats.org/officeDocument/2006/relationships/image" Target="media/imgrId5877628b5a397aa30.jpg"/><Relationship Id="rId6395628b5a3983848" Type="http://schemas.openxmlformats.org/officeDocument/2006/relationships/image" Target="media/imgrId6395628b5a3983848.jpg"/><Relationship Id="rId7031628b5a398dba0" Type="http://schemas.openxmlformats.org/officeDocument/2006/relationships/image" Target="media/imgrId7031628b5a398dba0.jpg"/><Relationship Id="rId4643628b5a39976b6" Type="http://schemas.openxmlformats.org/officeDocument/2006/relationships/image" Target="media/imgrId4643628b5a39976b6.jpg"/><Relationship Id="rId5317628b5a39a3094" Type="http://schemas.openxmlformats.org/officeDocument/2006/relationships/image" Target="media/imgrId5317628b5a39a3094.jpg"/><Relationship Id="rId6784628b5a39afdc3" Type="http://schemas.openxmlformats.org/officeDocument/2006/relationships/image" Target="media/imgrId6784628b5a39afdc3.jpg"/><Relationship Id="rId6806628b5a39bb1f2" Type="http://schemas.openxmlformats.org/officeDocument/2006/relationships/image" Target="media/imgrId6806628b5a39bb1f2.jpg"/><Relationship Id="rId2219628b5a39c14c2" Type="http://schemas.openxmlformats.org/officeDocument/2006/relationships/image" Target="media/imgrId2219628b5a39c14c2.jpg"/><Relationship Id="rId5622628b5a39ca1c1" Type="http://schemas.openxmlformats.org/officeDocument/2006/relationships/image" Target="media/imgrId5622628b5a39ca1c1.jpg"/><Relationship Id="rId5397628b5a39d02ef" Type="http://schemas.openxmlformats.org/officeDocument/2006/relationships/image" Target="media/imgrId5397628b5a39d02ef.jpg"/><Relationship Id="rId6398628b5a39da84f" Type="http://schemas.openxmlformats.org/officeDocument/2006/relationships/image" Target="media/imgrId6398628b5a39da84f.jpg"/><Relationship Id="rId2946628b5a39e1afa" Type="http://schemas.openxmlformats.org/officeDocument/2006/relationships/image" Target="media/imgrId2946628b5a39e1afa.jpg"/><Relationship Id="rId8022628b5a3a38bd4" Type="http://schemas.openxmlformats.org/officeDocument/2006/relationships/image" Target="media/imgrId8022628b5a3a38bd4.png"/><Relationship Id="rId5746628b5a3a40e73" Type="http://schemas.openxmlformats.org/officeDocument/2006/relationships/image" Target="media/imgrId5746628b5a3a40e7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017590" Type="http://schemas.openxmlformats.org/officeDocument/2006/relationships/image" Target="media/imgrId820175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