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04726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4264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100792" w:name="ctxt"/>
    <w:bookmarkEnd w:id="361007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8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18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8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145628b8bf24add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81628b8bf24aef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926628b8bf24b38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35476629" name="name6017628b8bf268ec4"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7084628b8bf268eb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0366753" name="name4183628b8bf27606d"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9044628b8bf276067"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66690704" name="name4428628b8bf2856be"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6554628b8bf2856b6"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8690109" name="name6368628b8bf29912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89628b8bf29912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89767885" name="name7433628b8bf2ae108"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4130628b8bf2ae100"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43666451" name="name6865628b8bf2c1b4d"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325628b8bf2c1b47"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183">
    <w:multiLevelType w:val="hybridMultilevel"/>
    <w:lvl w:ilvl="0" w:tplc="35566503">
      <w:start w:val="1"/>
      <w:numFmt w:val="decimal"/>
      <w:lvlText w:val="%1."/>
      <w:lvlJc w:val="left"/>
      <w:pPr>
        <w:ind w:left="720" w:hanging="360"/>
      </w:pPr>
    </w:lvl>
    <w:lvl w:ilvl="1" w:tplc="35566503" w:tentative="1">
      <w:start w:val="1"/>
      <w:numFmt w:val="lowerLetter"/>
      <w:lvlText w:val="%2."/>
      <w:lvlJc w:val="left"/>
      <w:pPr>
        <w:ind w:left="1440" w:hanging="360"/>
      </w:pPr>
    </w:lvl>
    <w:lvl w:ilvl="2" w:tplc="35566503" w:tentative="1">
      <w:start w:val="1"/>
      <w:numFmt w:val="lowerRoman"/>
      <w:lvlText w:val="%3."/>
      <w:lvlJc w:val="right"/>
      <w:pPr>
        <w:ind w:left="2160" w:hanging="180"/>
      </w:pPr>
    </w:lvl>
    <w:lvl w:ilvl="3" w:tplc="35566503" w:tentative="1">
      <w:start w:val="1"/>
      <w:numFmt w:val="decimal"/>
      <w:lvlText w:val="%4."/>
      <w:lvlJc w:val="left"/>
      <w:pPr>
        <w:ind w:left="2880" w:hanging="360"/>
      </w:pPr>
    </w:lvl>
    <w:lvl w:ilvl="4" w:tplc="35566503" w:tentative="1">
      <w:start w:val="1"/>
      <w:numFmt w:val="lowerLetter"/>
      <w:lvlText w:val="%5."/>
      <w:lvlJc w:val="left"/>
      <w:pPr>
        <w:ind w:left="3600" w:hanging="360"/>
      </w:pPr>
    </w:lvl>
    <w:lvl w:ilvl="5" w:tplc="35566503" w:tentative="1">
      <w:start w:val="1"/>
      <w:numFmt w:val="lowerRoman"/>
      <w:lvlText w:val="%6."/>
      <w:lvlJc w:val="right"/>
      <w:pPr>
        <w:ind w:left="4320" w:hanging="180"/>
      </w:pPr>
    </w:lvl>
    <w:lvl w:ilvl="6" w:tplc="35566503" w:tentative="1">
      <w:start w:val="1"/>
      <w:numFmt w:val="decimal"/>
      <w:lvlText w:val="%7."/>
      <w:lvlJc w:val="left"/>
      <w:pPr>
        <w:ind w:left="5040" w:hanging="360"/>
      </w:pPr>
    </w:lvl>
    <w:lvl w:ilvl="7" w:tplc="35566503" w:tentative="1">
      <w:start w:val="1"/>
      <w:numFmt w:val="lowerLetter"/>
      <w:lvlText w:val="%8."/>
      <w:lvlJc w:val="left"/>
      <w:pPr>
        <w:ind w:left="5760" w:hanging="360"/>
      </w:pPr>
    </w:lvl>
    <w:lvl w:ilvl="8" w:tplc="35566503" w:tentative="1">
      <w:start w:val="1"/>
      <w:numFmt w:val="lowerRoman"/>
      <w:lvlText w:val="%9."/>
      <w:lvlJc w:val="right"/>
      <w:pPr>
        <w:ind w:left="6480" w:hanging="180"/>
      </w:pPr>
    </w:lvl>
  </w:abstractNum>
  <w:abstractNum w:abstractNumId="18182">
    <w:multiLevelType w:val="hybridMultilevel"/>
    <w:lvl w:ilvl="0" w:tplc="993085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182">
    <w:abstractNumId w:val="18182"/>
  </w:num>
  <w:num w:numId="18183">
    <w:abstractNumId w:val="18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9983710" Type="http://schemas.openxmlformats.org/officeDocument/2006/relationships/comments" Target="comments.xml"/><Relationship Id="rId127260033" Type="http://schemas.microsoft.com/office/2011/relationships/commentsExtended" Target="commentsExtended.xml"/><Relationship Id="rId15426407" Type="http://schemas.openxmlformats.org/officeDocument/2006/relationships/image" Target="media/imgrId15426407.jpg"/><Relationship Id="rId1145628b8bf24add7" Type="http://schemas.openxmlformats.org/officeDocument/2006/relationships/hyperlink" Target="http://www.kohlerengines.com/home.htm" TargetMode="External"/><Relationship Id="rId9781628b8bf24aef2" Type="http://schemas.openxmlformats.org/officeDocument/2006/relationships/hyperlink" Target="http://dealers.kohlerpower.it/" TargetMode="External"/><Relationship Id="rId2926628b8bf24b386" Type="http://schemas.openxmlformats.org/officeDocument/2006/relationships/hyperlink" Target="http://www.kohlerengines.com/home.htm" TargetMode="External"/><Relationship Id="rId7084628b8bf268ebe" Type="http://schemas.openxmlformats.org/officeDocument/2006/relationships/image" Target="media/imgrId7084628b8bf268ebe.jpg"/><Relationship Id="rId9044628b8bf276067" Type="http://schemas.openxmlformats.org/officeDocument/2006/relationships/image" Target="media/imgrId9044628b8bf276067.jpg"/><Relationship Id="rId6554628b8bf2856b6" Type="http://schemas.openxmlformats.org/officeDocument/2006/relationships/image" Target="media/imgrId6554628b8bf2856b6.jpg"/><Relationship Id="rId1289628b8bf299123" Type="http://schemas.openxmlformats.org/officeDocument/2006/relationships/image" Target="media/imgrId1289628b8bf299123.jpg"/><Relationship Id="rId4130628b8bf2ae100" Type="http://schemas.openxmlformats.org/officeDocument/2006/relationships/image" Target="media/imgrId4130628b8bf2ae100.jpg"/><Relationship Id="rId8325628b8bf2c1b47" Type="http://schemas.openxmlformats.org/officeDocument/2006/relationships/image" Target="media/imgrId8325628b8bf2c1b4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426407" Type="http://schemas.openxmlformats.org/officeDocument/2006/relationships/image" Target="media/imgrId154264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426407" Type="http://schemas.openxmlformats.org/officeDocument/2006/relationships/image" Target="media/imgrId154264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426407" Type="http://schemas.openxmlformats.org/officeDocument/2006/relationships/image" Target="media/imgrId154264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426407" Type="http://schemas.openxmlformats.org/officeDocument/2006/relationships/image" Target="media/imgrId154264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426407" Type="http://schemas.openxmlformats.org/officeDocument/2006/relationships/image" Target="media/imgrId154264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426407" Type="http://schemas.openxmlformats.org/officeDocument/2006/relationships/image" Target="media/imgrId154264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