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988773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3431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3620550" w:name="ctxt"/>
    <w:bookmarkEnd w:id="8362055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10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0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0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0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0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0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0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0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0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0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0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51289785" name="name9767628bb2abbb3d9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9481628bb2abbb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31227" name="name1495628bb2abc3e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5628bb2abc3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mm.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47280041" name="name3233628bb2abd3734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4770628bb2abd3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6120449" name="name1744628bb2abe12ba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1866628bb2abe1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72878779" name="name6373628bb2abe90b3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7003628bb2abe9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A1 is level.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MAX value of allowable irregularity of surface A1 is: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0.10 mm on the entire area;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0.03 mm on an area of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A1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94771611" name="name3862628bb2abf422c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8430628bb2abf4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 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77005" name="name8295628bb2ac082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8628bb2ac08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42845936" name="name2029628bb2ac18d05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1209628bb2ac18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9451" name="name6607628bb2ac233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5628bb2ac23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97626188" name="name6353628bb2ac34ee3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5293628bb2ac34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99718" name="name7714628bb2ac3e5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8628bb2ac3e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49914641" name="name5012628bb2ac4e2f4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1627628bb2ac4e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8.2.7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45704" name="name8935628bb2ac55f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0628bb2ac55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99600852" name="name5769628bb2ac61b37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5472628bb2ac61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3267958" name="name8130628bb2ac6e4c4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1673628bb2ac6e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42097" name="name6607628bb2ac743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7628bb2ac74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11996" name="name5816628bb2ac7f124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2656628bb2ac7f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8187628bb2ac82dc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4953628bb2ac8304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1200569" name="name4289628bb2ac8d976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9388628bb2ac8d9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11568" name="name7229628bb2ac93f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7628bb2ac93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4082628bb2ac992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06892" name="name4497628bb2aca419c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7666628bb2aca4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49636" name="name2420628bb2acaa0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8628bb2acaa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38267" name="name8404628bb2acb34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0628bb2acb3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7325628bb2acb3c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30465" name="name3194628bb2acbe5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3628bb2acbe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7435628bb2acc03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3540912" name="name4941628bb2accb01a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5223628bb2accb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411943" name="name8219628bb2acd2ca8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2923628bb2acd2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294994" name="name7823628bb2acdd9f4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3986628bb2acdd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34089" name="name3158628bb2ace69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5628bb2ace6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55099" name="name3353628bb2acf2ace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2813628bb2acf2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78244" name="name1206628bb2ad09f2b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8675628bb2ad09f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89903" name="name8081628bb2ad140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2628bb2ad14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74198" name="name6519628bb2ad2080c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6240628bb2ad20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51789" name="name5860628bb2ad2aece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7234628bb2ad2a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4339" name="name4790628bb2ad321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8628bb2ad32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7636553" name="name8632628bb2ad3f4a5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9964628bb2ad3f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31188" name="name4172628bb2ad481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8628bb2ad48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16263895" name="name7727628bb2ad557fb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5198628bb2ad55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96861" name="name6650628bb2ad5de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1628bb2ad5d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64096" name="name9902628bb2ad68984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1629628bb2ad68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3330612" name="name6935628bb2ad6ec4a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5667628bb2ad6ec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30004" name="name9725628bb2ad746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3628bb2ad74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70123950" name="name9872628bb2ad7f1c0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6627628bb2ad7f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6367" name="name5034628bb2ad844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7628bb2ad84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10452613" name="name5494628bb2ad90048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8182628bb2ad90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6516985" name="name8281628bb2ad9b98e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7492628bb2ad9b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795304" name="name3615628bb2ada2a11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9835628bb2ada2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871936" name="name5837628bb2adb032d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4615628bb2adb0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107628bb2adb1f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13796379" w:name="result_box"/>
            <w:bookmarkEnd w:id="13796379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7866" name="name5842628bb2adb88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3628bb2adb8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92004" name="name8101628bb2adc0864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6869628bb2adc0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01935" name="name6379628bb2adcbfd3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3812628bb2adcb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41631811" w:name="result_box"/>
            <w:bookmarkEnd w:id="41631811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47845" name="name3549628bb2add34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4628bb2add3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9808628bb2add5d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51154" name="name8297628bb2adde7f0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9452628bb2adde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0197" name="name6743628bb2ade7b60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6032628bb2ade7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95142132" name="name6448628bb2ae0c9fb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2905628bb2ae0c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170441" name="name5135628bb2ae19e1b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1798628bb2ae19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004">
    <w:multiLevelType w:val="hybridMultilevel"/>
    <w:lvl w:ilvl="0" w:tplc="62692417">
      <w:start w:val="1"/>
      <w:numFmt w:val="decimal"/>
      <w:lvlText w:val="%1."/>
      <w:lvlJc w:val="left"/>
      <w:pPr>
        <w:ind w:left="720" w:hanging="360"/>
      </w:pPr>
    </w:lvl>
    <w:lvl w:ilvl="1" w:tplc="62692417" w:tentative="1">
      <w:start w:val="1"/>
      <w:numFmt w:val="lowerLetter"/>
      <w:lvlText w:val="%2."/>
      <w:lvlJc w:val="left"/>
      <w:pPr>
        <w:ind w:left="1440" w:hanging="360"/>
      </w:pPr>
    </w:lvl>
    <w:lvl w:ilvl="2" w:tplc="62692417" w:tentative="1">
      <w:start w:val="1"/>
      <w:numFmt w:val="lowerRoman"/>
      <w:lvlText w:val="%3."/>
      <w:lvlJc w:val="right"/>
      <w:pPr>
        <w:ind w:left="2160" w:hanging="180"/>
      </w:pPr>
    </w:lvl>
    <w:lvl w:ilvl="3" w:tplc="62692417" w:tentative="1">
      <w:start w:val="1"/>
      <w:numFmt w:val="decimal"/>
      <w:lvlText w:val="%4."/>
      <w:lvlJc w:val="left"/>
      <w:pPr>
        <w:ind w:left="2880" w:hanging="360"/>
      </w:pPr>
    </w:lvl>
    <w:lvl w:ilvl="4" w:tplc="62692417" w:tentative="1">
      <w:start w:val="1"/>
      <w:numFmt w:val="lowerLetter"/>
      <w:lvlText w:val="%5."/>
      <w:lvlJc w:val="left"/>
      <w:pPr>
        <w:ind w:left="3600" w:hanging="360"/>
      </w:pPr>
    </w:lvl>
    <w:lvl w:ilvl="5" w:tplc="62692417" w:tentative="1">
      <w:start w:val="1"/>
      <w:numFmt w:val="lowerRoman"/>
      <w:lvlText w:val="%6."/>
      <w:lvlJc w:val="right"/>
      <w:pPr>
        <w:ind w:left="4320" w:hanging="180"/>
      </w:pPr>
    </w:lvl>
    <w:lvl w:ilvl="6" w:tplc="62692417" w:tentative="1">
      <w:start w:val="1"/>
      <w:numFmt w:val="decimal"/>
      <w:lvlText w:val="%7."/>
      <w:lvlJc w:val="left"/>
      <w:pPr>
        <w:ind w:left="5040" w:hanging="360"/>
      </w:pPr>
    </w:lvl>
    <w:lvl w:ilvl="7" w:tplc="62692417" w:tentative="1">
      <w:start w:val="1"/>
      <w:numFmt w:val="lowerLetter"/>
      <w:lvlText w:val="%8."/>
      <w:lvlJc w:val="left"/>
      <w:pPr>
        <w:ind w:left="5760" w:hanging="360"/>
      </w:pPr>
    </w:lvl>
    <w:lvl w:ilvl="8" w:tplc="62692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3">
    <w:multiLevelType w:val="hybridMultilevel"/>
    <w:lvl w:ilvl="0" w:tplc="417487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003">
    <w:abstractNumId w:val="1003"/>
  </w:num>
  <w:num w:numId="1004">
    <w:abstractNumId w:val="100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78913055" Type="http://schemas.openxmlformats.org/officeDocument/2006/relationships/comments" Target="comments.xml"/><Relationship Id="rId204760472" Type="http://schemas.microsoft.com/office/2011/relationships/commentsExtended" Target="commentsExtended.xml"/><Relationship Id="rId13431486" Type="http://schemas.openxmlformats.org/officeDocument/2006/relationships/image" Target="media/imgrId13431486.jpg"/><Relationship Id="rId8187628bb2ac82dcd" Type="http://schemas.openxmlformats.org/officeDocument/2006/relationships/hyperlink" Target="https://iservice.lombardini.it/jsp/Template2/manuale.jsp?id=320&amp;parent=1136" TargetMode="External"/><Relationship Id="rId4953628bb2ac83046" Type="http://schemas.openxmlformats.org/officeDocument/2006/relationships/hyperlink" Target="https://iservice.lombardini.it/jsp/Template2/manuale.jsp?id=320&amp;parent=1136" TargetMode="External"/><Relationship Id="rId4082628bb2ac992a4" Type="http://schemas.openxmlformats.org/officeDocument/2006/relationships/hyperlink" Target="https://iservice.lombardini.it/jsp/Template2/manuale.jsp?id=320&amp;parent=1136" TargetMode="External"/><Relationship Id="rId7325628bb2acb3cca" Type="http://schemas.openxmlformats.org/officeDocument/2006/relationships/hyperlink" Target="https://iservice.lombardini.it/jsp/Template2/manuale.jsp?id=320&amp;parent=1136" TargetMode="External"/><Relationship Id="rId7435628bb2acc0302" Type="http://schemas.openxmlformats.org/officeDocument/2006/relationships/hyperlink" Target="https://iservice.lombardini.it/jsp/Template2/manuale.jsp?id=314&amp;parent=1136" TargetMode="External"/><Relationship Id="rId4107628bb2adb1fe2" Type="http://schemas.openxmlformats.org/officeDocument/2006/relationships/hyperlink" Target="https://iservice.lombardini.it/jsp/Template2/manuale.jsp?id=304&amp;parent=1136" TargetMode="External"/><Relationship Id="rId9808628bb2add5dd4" Type="http://schemas.openxmlformats.org/officeDocument/2006/relationships/hyperlink" Target="https://iservice.lombardini.it/jsp/Template2/manuale.jsp?id=328&amp;parent=1136" TargetMode="External"/><Relationship Id="rId9481628bb2abbb3d3" Type="http://schemas.openxmlformats.org/officeDocument/2006/relationships/image" Target="media/imgrId9481628bb2abbb3d3.jpg"/><Relationship Id="rId2565628bb2abc3eb8" Type="http://schemas.openxmlformats.org/officeDocument/2006/relationships/image" Target="media/imgrId2565628bb2abc3eb8.jpg"/><Relationship Id="rId4770628bb2abd372e" Type="http://schemas.openxmlformats.org/officeDocument/2006/relationships/image" Target="media/imgrId4770628bb2abd372e.jpg"/><Relationship Id="rId1866628bb2abe12b4" Type="http://schemas.openxmlformats.org/officeDocument/2006/relationships/image" Target="media/imgrId1866628bb2abe12b4.png"/><Relationship Id="rId7003628bb2abe90ad" Type="http://schemas.openxmlformats.org/officeDocument/2006/relationships/image" Target="media/imgrId7003628bb2abe90ad.png"/><Relationship Id="rId8430628bb2abf4223" Type="http://schemas.openxmlformats.org/officeDocument/2006/relationships/image" Target="media/imgrId8430628bb2abf4223.jpg"/><Relationship Id="rId5218628bb2ac082d2" Type="http://schemas.openxmlformats.org/officeDocument/2006/relationships/image" Target="media/imgrId5218628bb2ac082d2.jpg"/><Relationship Id="rId1209628bb2ac18cfd" Type="http://schemas.openxmlformats.org/officeDocument/2006/relationships/image" Target="media/imgrId1209628bb2ac18cfd.jpg"/><Relationship Id="rId7115628bb2ac23310" Type="http://schemas.openxmlformats.org/officeDocument/2006/relationships/image" Target="media/imgrId7115628bb2ac23310.jpg"/><Relationship Id="rId5293628bb2ac34edb" Type="http://schemas.openxmlformats.org/officeDocument/2006/relationships/image" Target="media/imgrId5293628bb2ac34edb.jpg"/><Relationship Id="rId6368628bb2ac3e572" Type="http://schemas.openxmlformats.org/officeDocument/2006/relationships/image" Target="media/imgrId6368628bb2ac3e572.jpg"/><Relationship Id="rId1627628bb2ac4e2ee" Type="http://schemas.openxmlformats.org/officeDocument/2006/relationships/image" Target="media/imgrId1627628bb2ac4e2ee.jpg"/><Relationship Id="rId5650628bb2ac55f69" Type="http://schemas.openxmlformats.org/officeDocument/2006/relationships/image" Target="media/imgrId5650628bb2ac55f69.jpg"/><Relationship Id="rId5472628bb2ac61b2f" Type="http://schemas.openxmlformats.org/officeDocument/2006/relationships/image" Target="media/imgrId5472628bb2ac61b2f.jpg"/><Relationship Id="rId1673628bb2ac6e4bc" Type="http://schemas.openxmlformats.org/officeDocument/2006/relationships/image" Target="media/imgrId1673628bb2ac6e4bc.jpg"/><Relationship Id="rId8817628bb2ac74344" Type="http://schemas.openxmlformats.org/officeDocument/2006/relationships/image" Target="media/imgrId8817628bb2ac74344.jpg"/><Relationship Id="rId2656628bb2ac7f11e" Type="http://schemas.openxmlformats.org/officeDocument/2006/relationships/image" Target="media/imgrId2656628bb2ac7f11e.jpg"/><Relationship Id="rId9388628bb2ac8d969" Type="http://schemas.openxmlformats.org/officeDocument/2006/relationships/image" Target="media/imgrId9388628bb2ac8d969.jpg"/><Relationship Id="rId1677628bb2ac93f78" Type="http://schemas.openxmlformats.org/officeDocument/2006/relationships/image" Target="media/imgrId1677628bb2ac93f78.jpg"/><Relationship Id="rId7666628bb2aca4196" Type="http://schemas.openxmlformats.org/officeDocument/2006/relationships/image" Target="media/imgrId7666628bb2aca4196.jpg"/><Relationship Id="rId9728628bb2acaa0f3" Type="http://schemas.openxmlformats.org/officeDocument/2006/relationships/image" Target="media/imgrId9728628bb2acaa0f3.jpg"/><Relationship Id="rId9080628bb2acb3424" Type="http://schemas.openxmlformats.org/officeDocument/2006/relationships/image" Target="media/imgrId9080628bb2acb3424.jpg"/><Relationship Id="rId6933628bb2acbe596" Type="http://schemas.openxmlformats.org/officeDocument/2006/relationships/image" Target="media/imgrId6933628bb2acbe596.jpg"/><Relationship Id="rId5223628bb2accb013" Type="http://schemas.openxmlformats.org/officeDocument/2006/relationships/image" Target="media/imgrId5223628bb2accb013.jpg"/><Relationship Id="rId2923628bb2acd2ca3" Type="http://schemas.openxmlformats.org/officeDocument/2006/relationships/image" Target="media/imgrId2923628bb2acd2ca3.jpg"/><Relationship Id="rId3986628bb2acdd9ee" Type="http://schemas.openxmlformats.org/officeDocument/2006/relationships/image" Target="media/imgrId3986628bb2acdd9ee.jpg"/><Relationship Id="rId2705628bb2ace6994" Type="http://schemas.openxmlformats.org/officeDocument/2006/relationships/image" Target="media/imgrId2705628bb2ace6994.jpg"/><Relationship Id="rId2813628bb2acf2ac9" Type="http://schemas.openxmlformats.org/officeDocument/2006/relationships/image" Target="media/imgrId2813628bb2acf2ac9.jpg"/><Relationship Id="rId8675628bb2ad09f20" Type="http://schemas.openxmlformats.org/officeDocument/2006/relationships/image" Target="media/imgrId8675628bb2ad09f20.jpg"/><Relationship Id="rId6272628bb2ad1400c" Type="http://schemas.openxmlformats.org/officeDocument/2006/relationships/image" Target="media/imgrId6272628bb2ad1400c.jpg"/><Relationship Id="rId6240628bb2ad20806" Type="http://schemas.openxmlformats.org/officeDocument/2006/relationships/image" Target="media/imgrId6240628bb2ad20806.jpg"/><Relationship Id="rId7234628bb2ad2aec7" Type="http://schemas.openxmlformats.org/officeDocument/2006/relationships/image" Target="media/imgrId7234628bb2ad2aec7.jpg"/><Relationship Id="rId7698628bb2ad32177" Type="http://schemas.openxmlformats.org/officeDocument/2006/relationships/image" Target="media/imgrId7698628bb2ad32177.jpg"/><Relationship Id="rId9964628bb2ad3f49e" Type="http://schemas.openxmlformats.org/officeDocument/2006/relationships/image" Target="media/imgrId9964628bb2ad3f49e.jpg"/><Relationship Id="rId6508628bb2ad481c6" Type="http://schemas.openxmlformats.org/officeDocument/2006/relationships/image" Target="media/imgrId6508628bb2ad481c6.jpg"/><Relationship Id="rId5198628bb2ad557f5" Type="http://schemas.openxmlformats.org/officeDocument/2006/relationships/image" Target="media/imgrId5198628bb2ad557f5.jpg"/><Relationship Id="rId9521628bb2ad5deb7" Type="http://schemas.openxmlformats.org/officeDocument/2006/relationships/image" Target="media/imgrId9521628bb2ad5deb7.jpg"/><Relationship Id="rId1629628bb2ad68980" Type="http://schemas.openxmlformats.org/officeDocument/2006/relationships/image" Target="media/imgrId1629628bb2ad68980.jpg"/><Relationship Id="rId5667628bb2ad6ec45" Type="http://schemas.openxmlformats.org/officeDocument/2006/relationships/image" Target="media/imgrId5667628bb2ad6ec45.jpg"/><Relationship Id="rId1183628bb2ad746df" Type="http://schemas.openxmlformats.org/officeDocument/2006/relationships/image" Target="media/imgrId1183628bb2ad746df.jpg"/><Relationship Id="rId6627628bb2ad7f1ba" Type="http://schemas.openxmlformats.org/officeDocument/2006/relationships/image" Target="media/imgrId6627628bb2ad7f1ba.jpg"/><Relationship Id="rId8757628bb2ad84429" Type="http://schemas.openxmlformats.org/officeDocument/2006/relationships/image" Target="media/imgrId8757628bb2ad84429.jpg"/><Relationship Id="rId8182628bb2ad90044" Type="http://schemas.openxmlformats.org/officeDocument/2006/relationships/image" Target="media/imgrId8182628bb2ad90044.jpg"/><Relationship Id="rId7492628bb2ad9b989" Type="http://schemas.openxmlformats.org/officeDocument/2006/relationships/image" Target="media/imgrId7492628bb2ad9b989.png"/><Relationship Id="rId9835628bb2ada2a0b" Type="http://schemas.openxmlformats.org/officeDocument/2006/relationships/image" Target="media/imgrId9835628bb2ada2a0b.png"/><Relationship Id="rId4615628bb2adb0326" Type="http://schemas.openxmlformats.org/officeDocument/2006/relationships/image" Target="media/imgrId4615628bb2adb0326.png"/><Relationship Id="rId1633628bb2adb8887" Type="http://schemas.openxmlformats.org/officeDocument/2006/relationships/image" Target="media/imgrId1633628bb2adb8887.jpg"/><Relationship Id="rId6869628bb2adc085c" Type="http://schemas.openxmlformats.org/officeDocument/2006/relationships/image" Target="media/imgrId6869628bb2adc085c.jpg"/><Relationship Id="rId3812628bb2adcbfc9" Type="http://schemas.openxmlformats.org/officeDocument/2006/relationships/image" Target="media/imgrId3812628bb2adcbfc9.jpg"/><Relationship Id="rId3114628bb2add34de" Type="http://schemas.openxmlformats.org/officeDocument/2006/relationships/image" Target="media/imgrId3114628bb2add34de.jpg"/><Relationship Id="rId9452628bb2adde7eb" Type="http://schemas.openxmlformats.org/officeDocument/2006/relationships/image" Target="media/imgrId9452628bb2adde7eb.jpg"/><Relationship Id="rId6032628bb2ade7b59" Type="http://schemas.openxmlformats.org/officeDocument/2006/relationships/image" Target="media/imgrId6032628bb2ade7b59.jpg"/><Relationship Id="rId2905628bb2ae0c9f2" Type="http://schemas.openxmlformats.org/officeDocument/2006/relationships/image" Target="media/imgrId2905628bb2ae0c9f2.png"/><Relationship Id="rId1798628bb2ae19e15" Type="http://schemas.openxmlformats.org/officeDocument/2006/relationships/image" Target="media/imgrId1798628bb2ae19e1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431486" Type="http://schemas.openxmlformats.org/officeDocument/2006/relationships/image" Target="media/imgrId1343148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431486" Type="http://schemas.openxmlformats.org/officeDocument/2006/relationships/image" Target="media/imgrId1343148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431486" Type="http://schemas.openxmlformats.org/officeDocument/2006/relationships/image" Target="media/imgrId1343148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431486" Type="http://schemas.openxmlformats.org/officeDocument/2006/relationships/image" Target="media/imgrId1343148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431486" Type="http://schemas.openxmlformats.org/officeDocument/2006/relationships/image" Target="media/imgrId1343148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431486" Type="http://schemas.openxmlformats.org/officeDocument/2006/relationships/image" Target="media/imgrId1343148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