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14509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586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141911" w:name="ctxt"/>
    <w:bookmarkEnd w:id="851419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9787059" name="name3600628bc501e834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045628bc501e8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2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7715628bc501e91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2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32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13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13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13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72429440" name="name9182628bc5020db1a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249628bc5020db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99929" name="name8254628bc502143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3628bc50214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594628bc502152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254103" name="name7087628bc50221feb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2987628bc50221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2961851" name="name9029628bc5022ef67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2745628bc5022e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09865" name="name8962628bc502354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1628bc50235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425628bc502366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811267" name="name6138628bc50240679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3338628bc50240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45550" name="name9488628bc5024ab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7628bc5024a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152628bc5024c0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430425" name="name2787628bc502575a1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9853628bc50257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007992" name="name2206628bc502646d6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4929628bc50264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32368" name="name2947628bc5026fb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6628bc5026f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996628bc502709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45575074" name="name8016628bc5027b29c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6395628bc5027b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373180" name="name5991628bc5028701d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8441628bc50287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859828" name="name5263628bc50295333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7421628bc50295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inspection is carried out with refractometer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Follow the instructions on the device; the correct value must comply with the values of 1% ± 32.5%.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of the engine with DEF that does not comply with the quality specifications described in point 1 will trigger an error code and result in an inducement strategy (Para. 2.12.3).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082809" name="name3508628bc502a303b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9142628bc502a3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tank filter check and cleaning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pressurised air or water.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use hot water for cleaning and lubrication of the gaskets - replace gasket D if damaged.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tank and its components cannot be repaired - do not damage the components during cleaning operations.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Turn head A anticlockwise to release tank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head A from tank B.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497045" name="name5475628bc502aecf8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1228628bc502ae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Visually check filter B and proceed to point 4 if there are traces of crystallisation or impurities.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Wash filter C in a basin with hot water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hot water will dissolve the crystal residues caused by the DEF liquid. It is permitted to use a brush to remove any impurities completely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head A by following the instructions in reverse in point 2 and 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only use water to lubricate gasket 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41644" name="name3091628bc502bb28c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2454628bc502bb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267">
    <w:multiLevelType w:val="hybridMultilevel"/>
    <w:lvl w:ilvl="0" w:tplc="99957241">
      <w:start w:val="1"/>
      <w:numFmt w:val="decimal"/>
      <w:lvlText w:val="%1."/>
      <w:lvlJc w:val="left"/>
      <w:pPr>
        <w:ind w:left="720" w:hanging="360"/>
      </w:pPr>
    </w:lvl>
    <w:lvl w:ilvl="1" w:tplc="99957241" w:tentative="1">
      <w:start w:val="1"/>
      <w:numFmt w:val="lowerLetter"/>
      <w:lvlText w:val="%2."/>
      <w:lvlJc w:val="left"/>
      <w:pPr>
        <w:ind w:left="1440" w:hanging="360"/>
      </w:pPr>
    </w:lvl>
    <w:lvl w:ilvl="2" w:tplc="99957241" w:tentative="1">
      <w:start w:val="1"/>
      <w:numFmt w:val="lowerRoman"/>
      <w:lvlText w:val="%3."/>
      <w:lvlJc w:val="right"/>
      <w:pPr>
        <w:ind w:left="2160" w:hanging="180"/>
      </w:pPr>
    </w:lvl>
    <w:lvl w:ilvl="3" w:tplc="99957241" w:tentative="1">
      <w:start w:val="1"/>
      <w:numFmt w:val="decimal"/>
      <w:lvlText w:val="%4."/>
      <w:lvlJc w:val="left"/>
      <w:pPr>
        <w:ind w:left="2880" w:hanging="360"/>
      </w:pPr>
    </w:lvl>
    <w:lvl w:ilvl="4" w:tplc="99957241" w:tentative="1">
      <w:start w:val="1"/>
      <w:numFmt w:val="lowerLetter"/>
      <w:lvlText w:val="%5."/>
      <w:lvlJc w:val="left"/>
      <w:pPr>
        <w:ind w:left="3600" w:hanging="360"/>
      </w:pPr>
    </w:lvl>
    <w:lvl w:ilvl="5" w:tplc="99957241" w:tentative="1">
      <w:start w:val="1"/>
      <w:numFmt w:val="lowerRoman"/>
      <w:lvlText w:val="%6."/>
      <w:lvlJc w:val="right"/>
      <w:pPr>
        <w:ind w:left="4320" w:hanging="180"/>
      </w:pPr>
    </w:lvl>
    <w:lvl w:ilvl="6" w:tplc="99957241" w:tentative="1">
      <w:start w:val="1"/>
      <w:numFmt w:val="decimal"/>
      <w:lvlText w:val="%7."/>
      <w:lvlJc w:val="left"/>
      <w:pPr>
        <w:ind w:left="5040" w:hanging="360"/>
      </w:pPr>
    </w:lvl>
    <w:lvl w:ilvl="7" w:tplc="99957241" w:tentative="1">
      <w:start w:val="1"/>
      <w:numFmt w:val="lowerLetter"/>
      <w:lvlText w:val="%8."/>
      <w:lvlJc w:val="left"/>
      <w:pPr>
        <w:ind w:left="5760" w:hanging="360"/>
      </w:pPr>
    </w:lvl>
    <w:lvl w:ilvl="8" w:tplc="99957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6">
    <w:multiLevelType w:val="hybridMultilevel"/>
    <w:lvl w:ilvl="0" w:tplc="86305647">
      <w:start w:val="1"/>
      <w:numFmt w:val="decimal"/>
      <w:lvlText w:val="%1."/>
      <w:lvlJc w:val="left"/>
      <w:pPr>
        <w:ind w:left="720" w:hanging="360"/>
      </w:pPr>
    </w:lvl>
    <w:lvl w:ilvl="1" w:tplc="86305647" w:tentative="1">
      <w:start w:val="1"/>
      <w:numFmt w:val="lowerLetter"/>
      <w:lvlText w:val="%2."/>
      <w:lvlJc w:val="left"/>
      <w:pPr>
        <w:ind w:left="1440" w:hanging="360"/>
      </w:pPr>
    </w:lvl>
    <w:lvl w:ilvl="2" w:tplc="86305647" w:tentative="1">
      <w:start w:val="1"/>
      <w:numFmt w:val="lowerRoman"/>
      <w:lvlText w:val="%3."/>
      <w:lvlJc w:val="right"/>
      <w:pPr>
        <w:ind w:left="2160" w:hanging="180"/>
      </w:pPr>
    </w:lvl>
    <w:lvl w:ilvl="3" w:tplc="86305647" w:tentative="1">
      <w:start w:val="1"/>
      <w:numFmt w:val="decimal"/>
      <w:lvlText w:val="%4."/>
      <w:lvlJc w:val="left"/>
      <w:pPr>
        <w:ind w:left="2880" w:hanging="360"/>
      </w:pPr>
    </w:lvl>
    <w:lvl w:ilvl="4" w:tplc="86305647" w:tentative="1">
      <w:start w:val="1"/>
      <w:numFmt w:val="lowerLetter"/>
      <w:lvlText w:val="%5."/>
      <w:lvlJc w:val="left"/>
      <w:pPr>
        <w:ind w:left="3600" w:hanging="360"/>
      </w:pPr>
    </w:lvl>
    <w:lvl w:ilvl="5" w:tplc="86305647" w:tentative="1">
      <w:start w:val="1"/>
      <w:numFmt w:val="lowerRoman"/>
      <w:lvlText w:val="%6."/>
      <w:lvlJc w:val="right"/>
      <w:pPr>
        <w:ind w:left="4320" w:hanging="180"/>
      </w:pPr>
    </w:lvl>
    <w:lvl w:ilvl="6" w:tplc="86305647" w:tentative="1">
      <w:start w:val="1"/>
      <w:numFmt w:val="decimal"/>
      <w:lvlText w:val="%7."/>
      <w:lvlJc w:val="left"/>
      <w:pPr>
        <w:ind w:left="5040" w:hanging="360"/>
      </w:pPr>
    </w:lvl>
    <w:lvl w:ilvl="7" w:tplc="86305647" w:tentative="1">
      <w:start w:val="1"/>
      <w:numFmt w:val="lowerLetter"/>
      <w:lvlText w:val="%8."/>
      <w:lvlJc w:val="left"/>
      <w:pPr>
        <w:ind w:left="5760" w:hanging="360"/>
      </w:pPr>
    </w:lvl>
    <w:lvl w:ilvl="8" w:tplc="86305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5">
    <w:multiLevelType w:val="hybridMultilevel"/>
    <w:lvl w:ilvl="0" w:tplc="18951095">
      <w:start w:val="1"/>
      <w:numFmt w:val="decimal"/>
      <w:lvlText w:val="%1."/>
      <w:lvlJc w:val="left"/>
      <w:pPr>
        <w:ind w:left="720" w:hanging="360"/>
      </w:pPr>
    </w:lvl>
    <w:lvl w:ilvl="1" w:tplc="18951095" w:tentative="1">
      <w:start w:val="1"/>
      <w:numFmt w:val="lowerLetter"/>
      <w:lvlText w:val="%2."/>
      <w:lvlJc w:val="left"/>
      <w:pPr>
        <w:ind w:left="1440" w:hanging="360"/>
      </w:pPr>
    </w:lvl>
    <w:lvl w:ilvl="2" w:tplc="18951095" w:tentative="1">
      <w:start w:val="1"/>
      <w:numFmt w:val="lowerRoman"/>
      <w:lvlText w:val="%3."/>
      <w:lvlJc w:val="right"/>
      <w:pPr>
        <w:ind w:left="2160" w:hanging="180"/>
      </w:pPr>
    </w:lvl>
    <w:lvl w:ilvl="3" w:tplc="18951095" w:tentative="1">
      <w:start w:val="1"/>
      <w:numFmt w:val="decimal"/>
      <w:lvlText w:val="%4."/>
      <w:lvlJc w:val="left"/>
      <w:pPr>
        <w:ind w:left="2880" w:hanging="360"/>
      </w:pPr>
    </w:lvl>
    <w:lvl w:ilvl="4" w:tplc="18951095" w:tentative="1">
      <w:start w:val="1"/>
      <w:numFmt w:val="lowerLetter"/>
      <w:lvlText w:val="%5."/>
      <w:lvlJc w:val="left"/>
      <w:pPr>
        <w:ind w:left="3600" w:hanging="360"/>
      </w:pPr>
    </w:lvl>
    <w:lvl w:ilvl="5" w:tplc="18951095" w:tentative="1">
      <w:start w:val="1"/>
      <w:numFmt w:val="lowerRoman"/>
      <w:lvlText w:val="%6."/>
      <w:lvlJc w:val="right"/>
      <w:pPr>
        <w:ind w:left="4320" w:hanging="180"/>
      </w:pPr>
    </w:lvl>
    <w:lvl w:ilvl="6" w:tplc="18951095" w:tentative="1">
      <w:start w:val="1"/>
      <w:numFmt w:val="decimal"/>
      <w:lvlText w:val="%7."/>
      <w:lvlJc w:val="left"/>
      <w:pPr>
        <w:ind w:left="5040" w:hanging="360"/>
      </w:pPr>
    </w:lvl>
    <w:lvl w:ilvl="7" w:tplc="18951095" w:tentative="1">
      <w:start w:val="1"/>
      <w:numFmt w:val="lowerLetter"/>
      <w:lvlText w:val="%8."/>
      <w:lvlJc w:val="left"/>
      <w:pPr>
        <w:ind w:left="5760" w:hanging="360"/>
      </w:pPr>
    </w:lvl>
    <w:lvl w:ilvl="8" w:tplc="18951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4">
    <w:multiLevelType w:val="hybridMultilevel"/>
    <w:lvl w:ilvl="0" w:tplc="23873385">
      <w:start w:val="1"/>
      <w:numFmt w:val="decimal"/>
      <w:lvlText w:val="%1."/>
      <w:lvlJc w:val="left"/>
      <w:pPr>
        <w:ind w:left="720" w:hanging="360"/>
      </w:pPr>
    </w:lvl>
    <w:lvl w:ilvl="1" w:tplc="23873385" w:tentative="1">
      <w:start w:val="1"/>
      <w:numFmt w:val="lowerLetter"/>
      <w:lvlText w:val="%2."/>
      <w:lvlJc w:val="left"/>
      <w:pPr>
        <w:ind w:left="1440" w:hanging="360"/>
      </w:pPr>
    </w:lvl>
    <w:lvl w:ilvl="2" w:tplc="23873385" w:tentative="1">
      <w:start w:val="1"/>
      <w:numFmt w:val="lowerRoman"/>
      <w:lvlText w:val="%3."/>
      <w:lvlJc w:val="right"/>
      <w:pPr>
        <w:ind w:left="2160" w:hanging="180"/>
      </w:pPr>
    </w:lvl>
    <w:lvl w:ilvl="3" w:tplc="23873385" w:tentative="1">
      <w:start w:val="1"/>
      <w:numFmt w:val="decimal"/>
      <w:lvlText w:val="%4."/>
      <w:lvlJc w:val="left"/>
      <w:pPr>
        <w:ind w:left="2880" w:hanging="360"/>
      </w:pPr>
    </w:lvl>
    <w:lvl w:ilvl="4" w:tplc="23873385" w:tentative="1">
      <w:start w:val="1"/>
      <w:numFmt w:val="lowerLetter"/>
      <w:lvlText w:val="%5."/>
      <w:lvlJc w:val="left"/>
      <w:pPr>
        <w:ind w:left="3600" w:hanging="360"/>
      </w:pPr>
    </w:lvl>
    <w:lvl w:ilvl="5" w:tplc="23873385" w:tentative="1">
      <w:start w:val="1"/>
      <w:numFmt w:val="lowerRoman"/>
      <w:lvlText w:val="%6."/>
      <w:lvlJc w:val="right"/>
      <w:pPr>
        <w:ind w:left="4320" w:hanging="180"/>
      </w:pPr>
    </w:lvl>
    <w:lvl w:ilvl="6" w:tplc="23873385" w:tentative="1">
      <w:start w:val="1"/>
      <w:numFmt w:val="decimal"/>
      <w:lvlText w:val="%7."/>
      <w:lvlJc w:val="left"/>
      <w:pPr>
        <w:ind w:left="5040" w:hanging="360"/>
      </w:pPr>
    </w:lvl>
    <w:lvl w:ilvl="7" w:tplc="23873385" w:tentative="1">
      <w:start w:val="1"/>
      <w:numFmt w:val="lowerLetter"/>
      <w:lvlText w:val="%8."/>
      <w:lvlJc w:val="left"/>
      <w:pPr>
        <w:ind w:left="5760" w:hanging="360"/>
      </w:pPr>
    </w:lvl>
    <w:lvl w:ilvl="8" w:tplc="23873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3">
    <w:multiLevelType w:val="hybridMultilevel"/>
    <w:lvl w:ilvl="0" w:tplc="51173025">
      <w:start w:val="1"/>
      <w:numFmt w:val="decimal"/>
      <w:lvlText w:val="%1."/>
      <w:lvlJc w:val="left"/>
      <w:pPr>
        <w:ind w:left="720" w:hanging="360"/>
      </w:pPr>
    </w:lvl>
    <w:lvl w:ilvl="1" w:tplc="51173025" w:tentative="1">
      <w:start w:val="1"/>
      <w:numFmt w:val="lowerLetter"/>
      <w:lvlText w:val="%2."/>
      <w:lvlJc w:val="left"/>
      <w:pPr>
        <w:ind w:left="1440" w:hanging="360"/>
      </w:pPr>
    </w:lvl>
    <w:lvl w:ilvl="2" w:tplc="51173025" w:tentative="1">
      <w:start w:val="1"/>
      <w:numFmt w:val="lowerRoman"/>
      <w:lvlText w:val="%3."/>
      <w:lvlJc w:val="right"/>
      <w:pPr>
        <w:ind w:left="2160" w:hanging="180"/>
      </w:pPr>
    </w:lvl>
    <w:lvl w:ilvl="3" w:tplc="51173025" w:tentative="1">
      <w:start w:val="1"/>
      <w:numFmt w:val="decimal"/>
      <w:lvlText w:val="%4."/>
      <w:lvlJc w:val="left"/>
      <w:pPr>
        <w:ind w:left="2880" w:hanging="360"/>
      </w:pPr>
    </w:lvl>
    <w:lvl w:ilvl="4" w:tplc="51173025" w:tentative="1">
      <w:start w:val="1"/>
      <w:numFmt w:val="lowerLetter"/>
      <w:lvlText w:val="%5."/>
      <w:lvlJc w:val="left"/>
      <w:pPr>
        <w:ind w:left="3600" w:hanging="360"/>
      </w:pPr>
    </w:lvl>
    <w:lvl w:ilvl="5" w:tplc="51173025" w:tentative="1">
      <w:start w:val="1"/>
      <w:numFmt w:val="lowerRoman"/>
      <w:lvlText w:val="%6."/>
      <w:lvlJc w:val="right"/>
      <w:pPr>
        <w:ind w:left="4320" w:hanging="180"/>
      </w:pPr>
    </w:lvl>
    <w:lvl w:ilvl="6" w:tplc="51173025" w:tentative="1">
      <w:start w:val="1"/>
      <w:numFmt w:val="decimal"/>
      <w:lvlText w:val="%7."/>
      <w:lvlJc w:val="left"/>
      <w:pPr>
        <w:ind w:left="5040" w:hanging="360"/>
      </w:pPr>
    </w:lvl>
    <w:lvl w:ilvl="7" w:tplc="51173025" w:tentative="1">
      <w:start w:val="1"/>
      <w:numFmt w:val="lowerLetter"/>
      <w:lvlText w:val="%8."/>
      <w:lvlJc w:val="left"/>
      <w:pPr>
        <w:ind w:left="5760" w:hanging="360"/>
      </w:pPr>
    </w:lvl>
    <w:lvl w:ilvl="8" w:tplc="5117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2">
    <w:multiLevelType w:val="hybridMultilevel"/>
    <w:lvl w:ilvl="0" w:tplc="46944591">
      <w:start w:val="1"/>
      <w:numFmt w:val="decimal"/>
      <w:lvlText w:val="%1."/>
      <w:lvlJc w:val="left"/>
      <w:pPr>
        <w:ind w:left="720" w:hanging="360"/>
      </w:pPr>
    </w:lvl>
    <w:lvl w:ilvl="1" w:tplc="46944591" w:tentative="1">
      <w:start w:val="1"/>
      <w:numFmt w:val="lowerLetter"/>
      <w:lvlText w:val="%2."/>
      <w:lvlJc w:val="left"/>
      <w:pPr>
        <w:ind w:left="1440" w:hanging="360"/>
      </w:pPr>
    </w:lvl>
    <w:lvl w:ilvl="2" w:tplc="46944591" w:tentative="1">
      <w:start w:val="1"/>
      <w:numFmt w:val="lowerRoman"/>
      <w:lvlText w:val="%3."/>
      <w:lvlJc w:val="right"/>
      <w:pPr>
        <w:ind w:left="2160" w:hanging="180"/>
      </w:pPr>
    </w:lvl>
    <w:lvl w:ilvl="3" w:tplc="46944591" w:tentative="1">
      <w:start w:val="1"/>
      <w:numFmt w:val="decimal"/>
      <w:lvlText w:val="%4."/>
      <w:lvlJc w:val="left"/>
      <w:pPr>
        <w:ind w:left="2880" w:hanging="360"/>
      </w:pPr>
    </w:lvl>
    <w:lvl w:ilvl="4" w:tplc="46944591" w:tentative="1">
      <w:start w:val="1"/>
      <w:numFmt w:val="lowerLetter"/>
      <w:lvlText w:val="%5."/>
      <w:lvlJc w:val="left"/>
      <w:pPr>
        <w:ind w:left="3600" w:hanging="360"/>
      </w:pPr>
    </w:lvl>
    <w:lvl w:ilvl="5" w:tplc="46944591" w:tentative="1">
      <w:start w:val="1"/>
      <w:numFmt w:val="lowerRoman"/>
      <w:lvlText w:val="%6."/>
      <w:lvlJc w:val="right"/>
      <w:pPr>
        <w:ind w:left="4320" w:hanging="180"/>
      </w:pPr>
    </w:lvl>
    <w:lvl w:ilvl="6" w:tplc="46944591" w:tentative="1">
      <w:start w:val="1"/>
      <w:numFmt w:val="decimal"/>
      <w:lvlText w:val="%7."/>
      <w:lvlJc w:val="left"/>
      <w:pPr>
        <w:ind w:left="5040" w:hanging="360"/>
      </w:pPr>
    </w:lvl>
    <w:lvl w:ilvl="7" w:tplc="46944591" w:tentative="1">
      <w:start w:val="1"/>
      <w:numFmt w:val="lowerLetter"/>
      <w:lvlText w:val="%8."/>
      <w:lvlJc w:val="left"/>
      <w:pPr>
        <w:ind w:left="5760" w:hanging="360"/>
      </w:pPr>
    </w:lvl>
    <w:lvl w:ilvl="8" w:tplc="46944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1">
    <w:multiLevelType w:val="hybridMultilevel"/>
    <w:lvl w:ilvl="0" w:tplc="68838644">
      <w:start w:val="1"/>
      <w:numFmt w:val="decimal"/>
      <w:lvlText w:val="%1."/>
      <w:lvlJc w:val="left"/>
      <w:pPr>
        <w:ind w:left="720" w:hanging="360"/>
      </w:pPr>
    </w:lvl>
    <w:lvl w:ilvl="1" w:tplc="68838644" w:tentative="1">
      <w:start w:val="1"/>
      <w:numFmt w:val="lowerLetter"/>
      <w:lvlText w:val="%2."/>
      <w:lvlJc w:val="left"/>
      <w:pPr>
        <w:ind w:left="1440" w:hanging="360"/>
      </w:pPr>
    </w:lvl>
    <w:lvl w:ilvl="2" w:tplc="68838644" w:tentative="1">
      <w:start w:val="1"/>
      <w:numFmt w:val="lowerRoman"/>
      <w:lvlText w:val="%3."/>
      <w:lvlJc w:val="right"/>
      <w:pPr>
        <w:ind w:left="2160" w:hanging="180"/>
      </w:pPr>
    </w:lvl>
    <w:lvl w:ilvl="3" w:tplc="68838644" w:tentative="1">
      <w:start w:val="1"/>
      <w:numFmt w:val="decimal"/>
      <w:lvlText w:val="%4."/>
      <w:lvlJc w:val="left"/>
      <w:pPr>
        <w:ind w:left="2880" w:hanging="360"/>
      </w:pPr>
    </w:lvl>
    <w:lvl w:ilvl="4" w:tplc="68838644" w:tentative="1">
      <w:start w:val="1"/>
      <w:numFmt w:val="lowerLetter"/>
      <w:lvlText w:val="%5."/>
      <w:lvlJc w:val="left"/>
      <w:pPr>
        <w:ind w:left="3600" w:hanging="360"/>
      </w:pPr>
    </w:lvl>
    <w:lvl w:ilvl="5" w:tplc="68838644" w:tentative="1">
      <w:start w:val="1"/>
      <w:numFmt w:val="lowerRoman"/>
      <w:lvlText w:val="%6."/>
      <w:lvlJc w:val="right"/>
      <w:pPr>
        <w:ind w:left="4320" w:hanging="180"/>
      </w:pPr>
    </w:lvl>
    <w:lvl w:ilvl="6" w:tplc="68838644" w:tentative="1">
      <w:start w:val="1"/>
      <w:numFmt w:val="decimal"/>
      <w:lvlText w:val="%7."/>
      <w:lvlJc w:val="left"/>
      <w:pPr>
        <w:ind w:left="5040" w:hanging="360"/>
      </w:pPr>
    </w:lvl>
    <w:lvl w:ilvl="7" w:tplc="68838644" w:tentative="1">
      <w:start w:val="1"/>
      <w:numFmt w:val="lowerLetter"/>
      <w:lvlText w:val="%8."/>
      <w:lvlJc w:val="left"/>
      <w:pPr>
        <w:ind w:left="5760" w:hanging="360"/>
      </w:pPr>
    </w:lvl>
    <w:lvl w:ilvl="8" w:tplc="68838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0">
    <w:multiLevelType w:val="hybridMultilevel"/>
    <w:lvl w:ilvl="0" w:tplc="1646055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260">
    <w:abstractNumId w:val="13260"/>
  </w:num>
  <w:num w:numId="13261">
    <w:abstractNumId w:val="13261"/>
  </w:num>
  <w:num w:numId="13262">
    <w:abstractNumId w:val="13262"/>
  </w:num>
  <w:num w:numId="13263">
    <w:abstractNumId w:val="13263"/>
  </w:num>
  <w:num w:numId="13264">
    <w:abstractNumId w:val="13264"/>
  </w:num>
  <w:num w:numId="13265">
    <w:abstractNumId w:val="13265"/>
  </w:num>
  <w:num w:numId="13266">
    <w:abstractNumId w:val="13266"/>
  </w:num>
  <w:num w:numId="13267">
    <w:abstractNumId w:val="132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0514759" Type="http://schemas.openxmlformats.org/officeDocument/2006/relationships/comments" Target="comments.xml"/><Relationship Id="rId382534997" Type="http://schemas.microsoft.com/office/2011/relationships/commentsExtended" Target="commentsExtended.xml"/><Relationship Id="rId88586726" Type="http://schemas.openxmlformats.org/officeDocument/2006/relationships/image" Target="media/imgrId88586726.jpg"/><Relationship Id="rId7715628bc501e9186" Type="http://schemas.openxmlformats.org/officeDocument/2006/relationships/hyperlink" Target="https://iservice.lombardini.it/jsp/Template2/manuale.jsp?id=642&amp;parent=1273&amp;txts=3.3.2" TargetMode="External"/><Relationship Id="rId6594628bc50215295" Type="http://schemas.openxmlformats.org/officeDocument/2006/relationships/hyperlink" Target="https://iservice.lombardini.it/jsp/Template2/manuale.jsp?id=642&amp;parent=1273&amp;txts=3.3.2" TargetMode="External"/><Relationship Id="rId4425628bc50236659" Type="http://schemas.openxmlformats.org/officeDocument/2006/relationships/hyperlink" Target="https://iservice.lombardini.it/jsp/Template2/manuale.jsp?id=642&amp;parent=1273&amp;txts=3.3.2" TargetMode="External"/><Relationship Id="rId5152628bc5024c062" Type="http://schemas.openxmlformats.org/officeDocument/2006/relationships/hyperlink" Target="https://iservice.lombardini.it/jsp/Template2/manuale.jsp?id=642&amp;parent=1273&amp;txts=3.3.2" TargetMode="External"/><Relationship Id="rId7996628bc50270945" Type="http://schemas.openxmlformats.org/officeDocument/2006/relationships/hyperlink" Target="https://iservice.lombardini.it/jsp/Template2/manuale.jsp?id=642&amp;parent=1273&amp;txts=3.3.2" TargetMode="External"/><Relationship Id="rId4045628bc501e8340" Type="http://schemas.openxmlformats.org/officeDocument/2006/relationships/image" Target="media/imgrId4045628bc501e8340.jpg"/><Relationship Id="rId8249628bc5020db14" Type="http://schemas.openxmlformats.org/officeDocument/2006/relationships/image" Target="media/imgrId8249628bc5020db14.jpg"/><Relationship Id="rId1163628bc5021433b" Type="http://schemas.openxmlformats.org/officeDocument/2006/relationships/image" Target="media/imgrId1163628bc5021433b.jpg"/><Relationship Id="rId2987628bc50221fe6" Type="http://schemas.openxmlformats.org/officeDocument/2006/relationships/image" Target="media/imgrId2987628bc50221fe6.png"/><Relationship Id="rId2745628bc5022ef5e" Type="http://schemas.openxmlformats.org/officeDocument/2006/relationships/image" Target="media/imgrId2745628bc5022ef5e.png"/><Relationship Id="rId8891628bc5023544b" Type="http://schemas.openxmlformats.org/officeDocument/2006/relationships/image" Target="media/imgrId8891628bc5023544b.jpg"/><Relationship Id="rId3338628bc50240672" Type="http://schemas.openxmlformats.org/officeDocument/2006/relationships/image" Target="media/imgrId3338628bc50240672.jpg"/><Relationship Id="rId6017628bc5024ab11" Type="http://schemas.openxmlformats.org/officeDocument/2006/relationships/image" Target="media/imgrId6017628bc5024ab11.jpg"/><Relationship Id="rId9853628bc50257599" Type="http://schemas.openxmlformats.org/officeDocument/2006/relationships/image" Target="media/imgrId9853628bc50257599.jpg"/><Relationship Id="rId4929628bc502646cf" Type="http://schemas.openxmlformats.org/officeDocument/2006/relationships/image" Target="media/imgrId4929628bc502646cf.jpg"/><Relationship Id="rId4026628bc5026fb73" Type="http://schemas.openxmlformats.org/officeDocument/2006/relationships/image" Target="media/imgrId4026628bc5026fb73.jpg"/><Relationship Id="rId6395628bc5027b290" Type="http://schemas.openxmlformats.org/officeDocument/2006/relationships/image" Target="media/imgrId6395628bc5027b290.jpg"/><Relationship Id="rId8441628bc50287014" Type="http://schemas.openxmlformats.org/officeDocument/2006/relationships/image" Target="media/imgrId8441628bc50287014.jpg"/><Relationship Id="rId7421628bc5029532c" Type="http://schemas.openxmlformats.org/officeDocument/2006/relationships/image" Target="media/imgrId7421628bc5029532c.jpg"/><Relationship Id="rId9142628bc502a3035" Type="http://schemas.openxmlformats.org/officeDocument/2006/relationships/image" Target="media/imgrId9142628bc502a3035.jpg"/><Relationship Id="rId1228628bc502aecf1" Type="http://schemas.openxmlformats.org/officeDocument/2006/relationships/image" Target="media/imgrId1228628bc502aecf1.jpg"/><Relationship Id="rId2454628bc502bb286" Type="http://schemas.openxmlformats.org/officeDocument/2006/relationships/image" Target="media/imgrId2454628bc502bb28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86726" Type="http://schemas.openxmlformats.org/officeDocument/2006/relationships/image" Target="media/imgrId885867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86726" Type="http://schemas.openxmlformats.org/officeDocument/2006/relationships/image" Target="media/imgrId885867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86726" Type="http://schemas.openxmlformats.org/officeDocument/2006/relationships/image" Target="media/imgrId885867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86726" Type="http://schemas.openxmlformats.org/officeDocument/2006/relationships/image" Target="media/imgrId885867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86726" Type="http://schemas.openxmlformats.org/officeDocument/2006/relationships/image" Target="media/imgrId885867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86726" Type="http://schemas.openxmlformats.org/officeDocument/2006/relationships/image" Target="media/imgrId885867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