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pour le remplacement des groupes fonctionnels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27818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418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9666516" w:name="ctxt"/>
    <w:bookmarkEnd w:id="1966651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pour le remplacement des groupes fonctionnels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Remplacement des injecteurs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32946" name="name7147628cccfb2a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5628cccfb2a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918628cccfb2b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lors de chaque démontage.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Manutentionner les composants conformément aux indications du </w:t>
            </w:r>
            <w:hyperlink r:id="rId6427628cccfb2b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Sceller tous les raccords des composants d’injection comme illustré dans le </w:t>
            </w:r>
            <w:hyperlink r:id="rId3407628cccfb2c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moment du démontage.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1655813" name="name4683628cccfb3703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066628cccfb37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Démontage des tuyaux d'injection carburant (pompe à injection/injecteurs)</w:t>
            </w:r>
          </w:p>
          <w:p/>
          <w:p/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1940209" name="name2124628cccfb478e1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9717628cccfb47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27525677" name="name7558628cccfb548da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897628cccfb54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Démontage du couvercle des culbuteurs</w:t>
            </w:r>
          </w:p>
          <w:p/>
          <w:p/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Desserrer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détacher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7822860" name="name1156628cccfb60592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643628cccfb60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Démontage du tuyau de retour du carburant</w:t>
            </w:r>
          </w:p>
          <w:p/>
          <w:p/>
          <w:p>
            <w:pPr>
              <w:numPr>
                <w:ilvl w:val="0"/>
                <w:numId w:val="1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3549114" name="name4272628cccfb6f23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584628cccfb6f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Démontage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présente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récupérer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Sceller tous les raccords des au </w:t>
            </w:r>
            <w:hyperlink r:id="rId6211628cccfb71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4.  S'assurer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resté dans la bonne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Dans le cas contraire, le récupérer à l'intérieur de la douille de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25929007" name="name7241628cccfb7d716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818628cccfb7d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2172711" name="name3289628cccfb8835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890628cccfb88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Démontage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32481" name="name3873628cccfb90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1628cccfb90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démontage, procéder à l'identification du code de la pompe à l'aide de la plaque d'identification (Pos. 12 - </w:t>
            </w:r>
            <w:hyperlink r:id="rId8153628cccfb91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alternative, identifier la pompe à l'aide du catalogue des pièces de rechange en ligne ( </w:t>
            </w:r>
            <w:hyperlink r:id="rId9532628cccfb91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8649628cccfb92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l'injecteur n° 1 et le fixer avec la patte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l'injecteur,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le démarreur.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812628cccfb94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dans le sens des aiguilles d'une montre à l'aide de l'outil  </w:t>
            </w:r>
            <w:hyperlink r:id="rId6962628cccfb94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Pendant la phase de positionnement de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(les soupapes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être toutes en position de fermeture).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7742320" name="name4367628cccfba076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768628cccfba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POMPE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abaissement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PISTON 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9039980" name="name5401628cccfbb288b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2742628cccfbb2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589073" name="name4823628cccfbbca3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111628cccfbbc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Avec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haut, trouver le PMS à l'aide de l'outil  </w:t>
            </w:r>
            <w:hyperlink r:id="rId9919628cccfbbd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mettant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connaître les degrés d'avance et la valeur d'abaissement du piston correspondante.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 </w:t>
            </w:r>
            <w:hyperlink r:id="rId4331628cccfbbf6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indiquée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atteinte en tournant le vilebrequin avec le piston en phase de compression.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Tourner le vilebrequin à l'aide de l'outil </w:t>
            </w:r>
            <w:hyperlink r:id="rId1771628cccfbbf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5043008" name="name8972628cccfbccff2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3620628cccfbcc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5436763" name="name9112628cccfbda000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2686628cccfbd9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Bloquer l'outil </w:t>
            </w:r>
            <w:hyperlink r:id="rId7855628cccfbda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s'assurer que le vilebrequin tourne sans altérer la valeur d'avance correcte. 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et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bride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Dévisser et enlever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fixation engrenage commande pompe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pompe à injection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38225" name="name5874628cccfbe5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8628cccfbe5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retirer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valeur d'avance correcte soit restée inaltérée sur </w:t>
            </w:r>
            <w:hyperlink r:id="rId7051628cccfbe6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ce que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tombe pas à l'intérieur du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Visser l'outil </w:t>
            </w:r>
            <w:hyperlink r:id="rId7419628cccfbe6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0933694" name="name3067628cccfc02e29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916628cccfc02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2545162" name="name4908628cccfc113fc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728628cccfc11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Visser la vis de l'outil </w:t>
            </w:r>
            <w:hyperlink r:id="rId6644628cccfc11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désaccoupler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l'engrenage de commande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Dévisser et retirer l'outil </w:t>
            </w:r>
            <w:hyperlink r:id="rId4899628cccfc12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2619388" name="name2728628cccfc1d288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987628cccfc1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43628cccfc1e4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 la pompe à injection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73503" name="name6557628cccfc25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3628cccfc25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monter la nouvelle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libre de bouger et que la vis de blocage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n'est pas desserrée (la pompe vendue comme pièce de rechange est fournie bloquée en avance d'injection du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surfaces d'accouplement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aucune trace d'impureté ni aucun résidu de lubrifiant.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capuchons de protection qu'au moment de connecter à nouveau les tuyaux.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enlever l'outil </w:t>
            </w:r>
            <w:hyperlink r:id="rId9981628cccfc28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 Monter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insérant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87458" name="name6920628cccfc32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28cccfc32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S'assurer que la valeur d'avance correcte soit restée inaltérée,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est possible de se servir d'un tournevis pour guider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 ne tombe accidentellement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3437066" name="name9053628cccfc3f2c7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4781628cccfc3f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27074" name="name1404628cccfc4caa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654628cccfc4c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déplacer la plaque boutonnière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pompe à injection est maintenant débloquée.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Enlever les outils </w:t>
            </w:r>
            <w:hyperlink r:id="rId7077628cccfc4e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20628cccfc4ec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2274856" name="name5540628cccfc5d774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721628cccfc5d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1292982" name="name8765628cccfc697c1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311628cccfc69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49628cccfc6a1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Montage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108" name="name7945628cccfc73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9628cccfc73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7976628cccfc74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2672546" name="name1884628cccfc82b54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296628cccfc82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4478740" name="name1026628cccfc8d44b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376628cccfc8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6624455" name="name6720628cccfc9bcb1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130628cccfc9b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 Insérer l'outil </w:t>
            </w:r>
            <w:hyperlink r:id="rId1974628cccfc9c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0370122" name="name9588628cccfcaa9b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723628cccfcaa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06628cccfcab4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du tuyau de retour des injecteurs</w:t>
            </w:r>
          </w:p>
          <w:p/>
          <w:p/>
          <w:p>
            <w:pPr>
              <w:numPr>
                <w:ilvl w:val="0"/>
                <w:numId w:val="1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3810151" name="name8380628cccfcb571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834628cccfcb5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Montage du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0664" name="name7637628cccfcbf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5628cccfcbf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couvercle des culbuteurs et la culasse doit impérativement être remplacé après chaque démontage.</w:t>
            </w:r>
          </w:p>
          <w:p/>
          <w:p/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deux goujons de guidage  </w:t>
            </w:r>
            <w:hyperlink r:id="rId4291628cccfcc1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monter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trous des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 (KDI 1903 M) ou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Nm).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Relier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3622" name="name9601628cccfccc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8628cccfccc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démontage ( </w:t>
            </w:r>
            <w:hyperlink r:id="rId8888628cccfccd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82506415" name="name5577628cccfcde4b7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683628cccfcde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2116043" name="name7887628cccfcef978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6392628cccfcef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6368928" name="name9823628cccfd08d7a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9667628cccfd08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7539167" name="name7223628cccfd147cf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695628cccfd14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Montage des tuyaux d'injection carburant (pompe à injection/injecteurs)</w:t>
            </w:r>
          </w:p>
          <w:p/>
          <w:p/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97764" name="name8935628cccfd1d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28cccfd1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10455098" name="name4335628cccfd29b28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624628cccfd29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9042770" w:name="__mcenew"/>
            <w:bookmarkEnd w:id="3904277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703869" name="name5786628cccfd36101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442628cccfd36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Démontage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Effectuer les opérations décrites au </w:t>
            </w:r>
            <w:hyperlink r:id="rId2813628cccfd372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0461" name="name3000628cccfd3c0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6628cccfd3c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064628cccfd3ca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courroie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joint correspondant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944488" name="name7150628cccfd4ac0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217628cccfd4a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7334720" name="name4455628cccfd5ae6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707628cccfd5a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9598" name="name9787628cccfd61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28cccfd61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interposant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0962606" name="name9366628cccfd7ea4f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918628cccfd7e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65216983" name="name3567628cccfd8efd4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795628cccfd8e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5017" name="name5651628cccfd99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28cccfd99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849628cccfd99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opérations décrites aul </w:t>
            </w:r>
            <w:hyperlink r:id="rId3987628cccfd99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et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vilebrequin avec le 1er cylindre au PMS,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courroie de l'alternateur en effectuant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et 3 ( </w:t>
            </w:r>
            <w:hyperlink r:id="rId3887628cccfd9a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1063179" name="name9179628cccfda715d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319628cccfda7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(dans le sens horaire) et retirer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3996383" name="name6372628cccfdb4c0a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500628cccfdb4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Montage</w:t>
            </w:r>
          </w:p>
          <w:p/>
          <w:p/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6011628cccfdb6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747989" name="name8667628cccfdc0e51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830628cccfdc0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pompe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56665" name="name8271628cccfdc6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28cccfdc6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les opérations, lire le  </w:t>
            </w:r>
            <w:hyperlink r:id="rId9962628cccfdc6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pompe à huile n’est pas réparable.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Démontage de la pompe réfrigérant</w:t>
            </w:r>
          </w:p>
          <w:p/>
          <w:p/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2815628cccfdc8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    Démontage de la poulie moteur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925628cccfdc9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Démontage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92464" name="name5569628cccfdd1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4628cccfdd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803628cccfdd2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S'assurer que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tournée vers le haut.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52495861" name="name3387628cccfddddf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375628cccfddd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Démontage de la pompe à huile</w:t>
            </w:r>
          </w:p>
          <w:p/>
          <w:p/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groupe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923219" name="name8598628cccfdf061e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728628cccfdf0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3502551" name="name9619628cccfe088a2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8370628cccfe08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Montage de la pompe à 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1501" name="name2388628cccfe13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7628cccfe13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216628cccfe13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/>
          <w:p/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d’impuretés, de rayures et de marques.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C.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et G.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l’ordre)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F,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 (ou consulter le  </w:t>
            </w:r>
            <w:hyperlink r:id="rId1747628cccfe15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91628cccfe16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28266" name="name8836628cccfe205d3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229628cccfe20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53511778" name="name7800628cccfe306ef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897628cccfe30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Montage du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22772" name="name5639628cccfe38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28cccfe38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inférieure du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deux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96025599" name="name8557628cccfe49fb8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410628cccfe49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7576628cccfe4b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363634" name="name7161628cccfe599f2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6511628cccfe59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0308711" name="name1176628cccfe676e2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721628cccfe67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Montage de la poulievilebrequin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2164628cccfe68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Montage de la pompe réfrigérant</w:t>
            </w:r>
          </w:p>
          <w:p/>
          <w:p/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5198628cccfe69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de la soupape de réglage de la pression de l'huile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Démontage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61243" name="name1279628cccfe71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2628cccfe71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135628cccfe72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/>
          <w:p/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B.ù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piston du clapet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un aimant.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23015432" name="name2296628cccfed4e8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378628cccfed4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91947" name="name5262628cccfedf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28cccfedf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768628cccfee1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 montage.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7180318" name="name5077628cccfef05b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296628cccfef0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à 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Démontage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13456281" name="name2355628cccfef21d0" descr="image2822628cccfef2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2628cccfef21ac"/>
                          <pic:cNvPicPr/>
                        </pic:nvPicPr>
                        <pic:blipFill>
                          <a:blip r:embed="rId4954628cccfef2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Avant de procéder à cette opération, lire le  </w:t>
            </w:r>
            <w:hyperlink r:id="rId5865628cccfef2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9649628cccfef2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9739334" name="name1650628cccff0eb65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7800628cccff0e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67279764" name="name1553628cccff0fbb1" descr="image5895628cccff0fb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95628cccff0fb90"/>
                          <pic:cNvPicPr/>
                        </pic:nvPicPr>
                        <pic:blipFill>
                          <a:blip r:embed="rId2291628cccff0f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3138047" name="name6765628cccff2130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555628cccff21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Remplacement du 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92688" name="name9771628cccff2c5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6628cccff2c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4785628cccff2d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23094" name="name2261628cccff372f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04628cccff37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d’utilisation insuffisante, remplacer tous les 12 mois.</w:t>
            </w:r>
          </w:p>
          <w:p/>
          <w:p/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procurer un récipient adapté pour récupérer le carburant.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mettre dans la position de déblocage et l'enlever.</w:t>
            </w:r>
          </w:p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Graisser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nouvelle cartouche.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Monter le nuveau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tourner jusqu'à la position de blocage.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256" name="name7922628cccff3e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28cccff3e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carburant.</w:t>
            </w:r>
          </w:p>
          <w:p/>
          <w:p/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la clé sur le tableau de commandes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pompe électrique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envoie le carburant vers le filtre puis vers la pompe d'injection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située sur le support du filtre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L'air, à l'intérieur du circuit et du filtre, commencera à sortir du logement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désaération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dès que le carburant commence à sortir.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66526" name="name9683628cccff4b46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256628cccff4b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6185472" w:name="__mcenew"/>
            <w:bookmarkEnd w:id="4618547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31667" name="name5313628cccff5510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129628cccff55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4557" name="name9394628cccff5d6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02628cccff5d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présence du filtre de la pompe d'alimentation de carburant et effectuer le remplacement si nécessaire.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107296" name="name3279628cccff68a7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128628cccff68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nouveau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2454989" name="name5496628cccff726d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734628cccff72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41628cccff732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284">
    <w:multiLevelType w:val="hybridMultilevel"/>
    <w:lvl w:ilvl="0" w:tplc="62601437">
      <w:start w:val="1"/>
      <w:numFmt w:val="decimal"/>
      <w:lvlText w:val="%1."/>
      <w:lvlJc w:val="left"/>
      <w:pPr>
        <w:ind w:left="720" w:hanging="360"/>
      </w:pPr>
    </w:lvl>
    <w:lvl w:ilvl="1" w:tplc="62601437" w:tentative="1">
      <w:start w:val="1"/>
      <w:numFmt w:val="lowerLetter"/>
      <w:lvlText w:val="%2."/>
      <w:lvlJc w:val="left"/>
      <w:pPr>
        <w:ind w:left="1440" w:hanging="360"/>
      </w:pPr>
    </w:lvl>
    <w:lvl w:ilvl="2" w:tplc="62601437" w:tentative="1">
      <w:start w:val="1"/>
      <w:numFmt w:val="lowerRoman"/>
      <w:lvlText w:val="%3."/>
      <w:lvlJc w:val="right"/>
      <w:pPr>
        <w:ind w:left="2160" w:hanging="180"/>
      </w:pPr>
    </w:lvl>
    <w:lvl w:ilvl="3" w:tplc="62601437" w:tentative="1">
      <w:start w:val="1"/>
      <w:numFmt w:val="decimal"/>
      <w:lvlText w:val="%4."/>
      <w:lvlJc w:val="left"/>
      <w:pPr>
        <w:ind w:left="2880" w:hanging="360"/>
      </w:pPr>
    </w:lvl>
    <w:lvl w:ilvl="4" w:tplc="62601437" w:tentative="1">
      <w:start w:val="1"/>
      <w:numFmt w:val="lowerLetter"/>
      <w:lvlText w:val="%5."/>
      <w:lvlJc w:val="left"/>
      <w:pPr>
        <w:ind w:left="3600" w:hanging="360"/>
      </w:pPr>
    </w:lvl>
    <w:lvl w:ilvl="5" w:tplc="62601437" w:tentative="1">
      <w:start w:val="1"/>
      <w:numFmt w:val="lowerRoman"/>
      <w:lvlText w:val="%6."/>
      <w:lvlJc w:val="right"/>
      <w:pPr>
        <w:ind w:left="4320" w:hanging="180"/>
      </w:pPr>
    </w:lvl>
    <w:lvl w:ilvl="6" w:tplc="62601437" w:tentative="1">
      <w:start w:val="1"/>
      <w:numFmt w:val="decimal"/>
      <w:lvlText w:val="%7."/>
      <w:lvlJc w:val="left"/>
      <w:pPr>
        <w:ind w:left="5040" w:hanging="360"/>
      </w:pPr>
    </w:lvl>
    <w:lvl w:ilvl="7" w:tplc="62601437" w:tentative="1">
      <w:start w:val="1"/>
      <w:numFmt w:val="lowerLetter"/>
      <w:lvlText w:val="%8."/>
      <w:lvlJc w:val="left"/>
      <w:pPr>
        <w:ind w:left="5760" w:hanging="360"/>
      </w:pPr>
    </w:lvl>
    <w:lvl w:ilvl="8" w:tplc="62601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15389033">
      <w:start w:val="1"/>
      <w:numFmt w:val="decimal"/>
      <w:lvlText w:val="%1."/>
      <w:lvlJc w:val="left"/>
      <w:pPr>
        <w:ind w:left="720" w:hanging="360"/>
      </w:pPr>
    </w:lvl>
    <w:lvl w:ilvl="1" w:tplc="15389033" w:tentative="1">
      <w:start w:val="1"/>
      <w:numFmt w:val="lowerLetter"/>
      <w:lvlText w:val="%2."/>
      <w:lvlJc w:val="left"/>
      <w:pPr>
        <w:ind w:left="1440" w:hanging="360"/>
      </w:pPr>
    </w:lvl>
    <w:lvl w:ilvl="2" w:tplc="15389033" w:tentative="1">
      <w:start w:val="1"/>
      <w:numFmt w:val="lowerRoman"/>
      <w:lvlText w:val="%3."/>
      <w:lvlJc w:val="right"/>
      <w:pPr>
        <w:ind w:left="2160" w:hanging="180"/>
      </w:pPr>
    </w:lvl>
    <w:lvl w:ilvl="3" w:tplc="15389033" w:tentative="1">
      <w:start w:val="1"/>
      <w:numFmt w:val="decimal"/>
      <w:lvlText w:val="%4."/>
      <w:lvlJc w:val="left"/>
      <w:pPr>
        <w:ind w:left="2880" w:hanging="360"/>
      </w:pPr>
    </w:lvl>
    <w:lvl w:ilvl="4" w:tplc="15389033" w:tentative="1">
      <w:start w:val="1"/>
      <w:numFmt w:val="lowerLetter"/>
      <w:lvlText w:val="%5."/>
      <w:lvlJc w:val="left"/>
      <w:pPr>
        <w:ind w:left="3600" w:hanging="360"/>
      </w:pPr>
    </w:lvl>
    <w:lvl w:ilvl="5" w:tplc="15389033" w:tentative="1">
      <w:start w:val="1"/>
      <w:numFmt w:val="lowerRoman"/>
      <w:lvlText w:val="%6."/>
      <w:lvlJc w:val="right"/>
      <w:pPr>
        <w:ind w:left="4320" w:hanging="180"/>
      </w:pPr>
    </w:lvl>
    <w:lvl w:ilvl="6" w:tplc="15389033" w:tentative="1">
      <w:start w:val="1"/>
      <w:numFmt w:val="decimal"/>
      <w:lvlText w:val="%7."/>
      <w:lvlJc w:val="left"/>
      <w:pPr>
        <w:ind w:left="5040" w:hanging="360"/>
      </w:pPr>
    </w:lvl>
    <w:lvl w:ilvl="7" w:tplc="15389033" w:tentative="1">
      <w:start w:val="1"/>
      <w:numFmt w:val="lowerLetter"/>
      <w:lvlText w:val="%8."/>
      <w:lvlJc w:val="left"/>
      <w:pPr>
        <w:ind w:left="5760" w:hanging="360"/>
      </w:pPr>
    </w:lvl>
    <w:lvl w:ilvl="8" w:tplc="1538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14939620">
      <w:start w:val="1"/>
      <w:numFmt w:val="decimal"/>
      <w:lvlText w:val="%1."/>
      <w:lvlJc w:val="left"/>
      <w:pPr>
        <w:ind w:left="720" w:hanging="360"/>
      </w:pPr>
    </w:lvl>
    <w:lvl w:ilvl="1" w:tplc="14939620" w:tentative="1">
      <w:start w:val="1"/>
      <w:numFmt w:val="lowerLetter"/>
      <w:lvlText w:val="%2."/>
      <w:lvlJc w:val="left"/>
      <w:pPr>
        <w:ind w:left="1440" w:hanging="360"/>
      </w:pPr>
    </w:lvl>
    <w:lvl w:ilvl="2" w:tplc="14939620" w:tentative="1">
      <w:start w:val="1"/>
      <w:numFmt w:val="lowerRoman"/>
      <w:lvlText w:val="%3."/>
      <w:lvlJc w:val="right"/>
      <w:pPr>
        <w:ind w:left="2160" w:hanging="180"/>
      </w:pPr>
    </w:lvl>
    <w:lvl w:ilvl="3" w:tplc="14939620" w:tentative="1">
      <w:start w:val="1"/>
      <w:numFmt w:val="decimal"/>
      <w:lvlText w:val="%4."/>
      <w:lvlJc w:val="left"/>
      <w:pPr>
        <w:ind w:left="2880" w:hanging="360"/>
      </w:pPr>
    </w:lvl>
    <w:lvl w:ilvl="4" w:tplc="14939620" w:tentative="1">
      <w:start w:val="1"/>
      <w:numFmt w:val="lowerLetter"/>
      <w:lvlText w:val="%5."/>
      <w:lvlJc w:val="left"/>
      <w:pPr>
        <w:ind w:left="3600" w:hanging="360"/>
      </w:pPr>
    </w:lvl>
    <w:lvl w:ilvl="5" w:tplc="14939620" w:tentative="1">
      <w:start w:val="1"/>
      <w:numFmt w:val="lowerRoman"/>
      <w:lvlText w:val="%6."/>
      <w:lvlJc w:val="right"/>
      <w:pPr>
        <w:ind w:left="4320" w:hanging="180"/>
      </w:pPr>
    </w:lvl>
    <w:lvl w:ilvl="6" w:tplc="14939620" w:tentative="1">
      <w:start w:val="1"/>
      <w:numFmt w:val="decimal"/>
      <w:lvlText w:val="%7."/>
      <w:lvlJc w:val="left"/>
      <w:pPr>
        <w:ind w:left="5040" w:hanging="360"/>
      </w:pPr>
    </w:lvl>
    <w:lvl w:ilvl="7" w:tplc="14939620" w:tentative="1">
      <w:start w:val="1"/>
      <w:numFmt w:val="lowerLetter"/>
      <w:lvlText w:val="%8."/>
      <w:lvlJc w:val="left"/>
      <w:pPr>
        <w:ind w:left="5760" w:hanging="360"/>
      </w:pPr>
    </w:lvl>
    <w:lvl w:ilvl="8" w:tplc="1493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1">
    <w:multiLevelType w:val="hybridMultilevel"/>
    <w:lvl w:ilvl="0" w:tplc="20686483">
      <w:start w:val="1"/>
      <w:numFmt w:val="decimal"/>
      <w:lvlText w:val="%1."/>
      <w:lvlJc w:val="left"/>
      <w:pPr>
        <w:ind w:left="720" w:hanging="360"/>
      </w:pPr>
    </w:lvl>
    <w:lvl w:ilvl="1" w:tplc="20686483" w:tentative="1">
      <w:start w:val="1"/>
      <w:numFmt w:val="lowerLetter"/>
      <w:lvlText w:val="%2."/>
      <w:lvlJc w:val="left"/>
      <w:pPr>
        <w:ind w:left="1440" w:hanging="360"/>
      </w:pPr>
    </w:lvl>
    <w:lvl w:ilvl="2" w:tplc="20686483" w:tentative="1">
      <w:start w:val="1"/>
      <w:numFmt w:val="lowerRoman"/>
      <w:lvlText w:val="%3."/>
      <w:lvlJc w:val="right"/>
      <w:pPr>
        <w:ind w:left="2160" w:hanging="180"/>
      </w:pPr>
    </w:lvl>
    <w:lvl w:ilvl="3" w:tplc="20686483" w:tentative="1">
      <w:start w:val="1"/>
      <w:numFmt w:val="decimal"/>
      <w:lvlText w:val="%4."/>
      <w:lvlJc w:val="left"/>
      <w:pPr>
        <w:ind w:left="2880" w:hanging="360"/>
      </w:pPr>
    </w:lvl>
    <w:lvl w:ilvl="4" w:tplc="20686483" w:tentative="1">
      <w:start w:val="1"/>
      <w:numFmt w:val="lowerLetter"/>
      <w:lvlText w:val="%5."/>
      <w:lvlJc w:val="left"/>
      <w:pPr>
        <w:ind w:left="3600" w:hanging="360"/>
      </w:pPr>
    </w:lvl>
    <w:lvl w:ilvl="5" w:tplc="20686483" w:tentative="1">
      <w:start w:val="1"/>
      <w:numFmt w:val="lowerRoman"/>
      <w:lvlText w:val="%6."/>
      <w:lvlJc w:val="right"/>
      <w:pPr>
        <w:ind w:left="4320" w:hanging="180"/>
      </w:pPr>
    </w:lvl>
    <w:lvl w:ilvl="6" w:tplc="20686483" w:tentative="1">
      <w:start w:val="1"/>
      <w:numFmt w:val="decimal"/>
      <w:lvlText w:val="%7."/>
      <w:lvlJc w:val="left"/>
      <w:pPr>
        <w:ind w:left="5040" w:hanging="360"/>
      </w:pPr>
    </w:lvl>
    <w:lvl w:ilvl="7" w:tplc="20686483" w:tentative="1">
      <w:start w:val="1"/>
      <w:numFmt w:val="lowerLetter"/>
      <w:lvlText w:val="%8."/>
      <w:lvlJc w:val="left"/>
      <w:pPr>
        <w:ind w:left="5760" w:hanging="360"/>
      </w:pPr>
    </w:lvl>
    <w:lvl w:ilvl="8" w:tplc="2068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0">
    <w:multiLevelType w:val="hybridMultilevel"/>
    <w:lvl w:ilvl="0" w:tplc="19301633">
      <w:start w:val="1"/>
      <w:numFmt w:val="decimal"/>
      <w:lvlText w:val="%1."/>
      <w:lvlJc w:val="left"/>
      <w:pPr>
        <w:ind w:left="720" w:hanging="360"/>
      </w:pPr>
    </w:lvl>
    <w:lvl w:ilvl="1" w:tplc="19301633" w:tentative="1">
      <w:start w:val="1"/>
      <w:numFmt w:val="lowerLetter"/>
      <w:lvlText w:val="%2."/>
      <w:lvlJc w:val="left"/>
      <w:pPr>
        <w:ind w:left="1440" w:hanging="360"/>
      </w:pPr>
    </w:lvl>
    <w:lvl w:ilvl="2" w:tplc="19301633" w:tentative="1">
      <w:start w:val="1"/>
      <w:numFmt w:val="lowerRoman"/>
      <w:lvlText w:val="%3."/>
      <w:lvlJc w:val="right"/>
      <w:pPr>
        <w:ind w:left="2160" w:hanging="180"/>
      </w:pPr>
    </w:lvl>
    <w:lvl w:ilvl="3" w:tplc="19301633" w:tentative="1">
      <w:start w:val="1"/>
      <w:numFmt w:val="decimal"/>
      <w:lvlText w:val="%4."/>
      <w:lvlJc w:val="left"/>
      <w:pPr>
        <w:ind w:left="2880" w:hanging="360"/>
      </w:pPr>
    </w:lvl>
    <w:lvl w:ilvl="4" w:tplc="19301633" w:tentative="1">
      <w:start w:val="1"/>
      <w:numFmt w:val="lowerLetter"/>
      <w:lvlText w:val="%5."/>
      <w:lvlJc w:val="left"/>
      <w:pPr>
        <w:ind w:left="3600" w:hanging="360"/>
      </w:pPr>
    </w:lvl>
    <w:lvl w:ilvl="5" w:tplc="19301633" w:tentative="1">
      <w:start w:val="1"/>
      <w:numFmt w:val="lowerRoman"/>
      <w:lvlText w:val="%6."/>
      <w:lvlJc w:val="right"/>
      <w:pPr>
        <w:ind w:left="4320" w:hanging="180"/>
      </w:pPr>
    </w:lvl>
    <w:lvl w:ilvl="6" w:tplc="19301633" w:tentative="1">
      <w:start w:val="1"/>
      <w:numFmt w:val="decimal"/>
      <w:lvlText w:val="%7."/>
      <w:lvlJc w:val="left"/>
      <w:pPr>
        <w:ind w:left="5040" w:hanging="360"/>
      </w:pPr>
    </w:lvl>
    <w:lvl w:ilvl="7" w:tplc="19301633" w:tentative="1">
      <w:start w:val="1"/>
      <w:numFmt w:val="lowerLetter"/>
      <w:lvlText w:val="%8."/>
      <w:lvlJc w:val="left"/>
      <w:pPr>
        <w:ind w:left="5760" w:hanging="360"/>
      </w:pPr>
    </w:lvl>
    <w:lvl w:ilvl="8" w:tplc="1930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9">
    <w:multiLevelType w:val="hybridMultilevel"/>
    <w:lvl w:ilvl="0" w:tplc="69294519">
      <w:start w:val="1"/>
      <w:numFmt w:val="decimal"/>
      <w:lvlText w:val="%1."/>
      <w:lvlJc w:val="left"/>
      <w:pPr>
        <w:ind w:left="720" w:hanging="360"/>
      </w:pPr>
    </w:lvl>
    <w:lvl w:ilvl="1" w:tplc="69294519" w:tentative="1">
      <w:start w:val="1"/>
      <w:numFmt w:val="lowerLetter"/>
      <w:lvlText w:val="%2."/>
      <w:lvlJc w:val="left"/>
      <w:pPr>
        <w:ind w:left="1440" w:hanging="360"/>
      </w:pPr>
    </w:lvl>
    <w:lvl w:ilvl="2" w:tplc="69294519" w:tentative="1">
      <w:start w:val="1"/>
      <w:numFmt w:val="lowerRoman"/>
      <w:lvlText w:val="%3."/>
      <w:lvlJc w:val="right"/>
      <w:pPr>
        <w:ind w:left="2160" w:hanging="180"/>
      </w:pPr>
    </w:lvl>
    <w:lvl w:ilvl="3" w:tplc="69294519" w:tentative="1">
      <w:start w:val="1"/>
      <w:numFmt w:val="decimal"/>
      <w:lvlText w:val="%4."/>
      <w:lvlJc w:val="left"/>
      <w:pPr>
        <w:ind w:left="2880" w:hanging="360"/>
      </w:pPr>
    </w:lvl>
    <w:lvl w:ilvl="4" w:tplc="69294519" w:tentative="1">
      <w:start w:val="1"/>
      <w:numFmt w:val="lowerLetter"/>
      <w:lvlText w:val="%5."/>
      <w:lvlJc w:val="left"/>
      <w:pPr>
        <w:ind w:left="3600" w:hanging="360"/>
      </w:pPr>
    </w:lvl>
    <w:lvl w:ilvl="5" w:tplc="69294519" w:tentative="1">
      <w:start w:val="1"/>
      <w:numFmt w:val="lowerRoman"/>
      <w:lvlText w:val="%6."/>
      <w:lvlJc w:val="right"/>
      <w:pPr>
        <w:ind w:left="4320" w:hanging="180"/>
      </w:pPr>
    </w:lvl>
    <w:lvl w:ilvl="6" w:tplc="69294519" w:tentative="1">
      <w:start w:val="1"/>
      <w:numFmt w:val="decimal"/>
      <w:lvlText w:val="%7."/>
      <w:lvlJc w:val="left"/>
      <w:pPr>
        <w:ind w:left="5040" w:hanging="360"/>
      </w:pPr>
    </w:lvl>
    <w:lvl w:ilvl="7" w:tplc="69294519" w:tentative="1">
      <w:start w:val="1"/>
      <w:numFmt w:val="lowerLetter"/>
      <w:lvlText w:val="%8."/>
      <w:lvlJc w:val="left"/>
      <w:pPr>
        <w:ind w:left="5760" w:hanging="360"/>
      </w:pPr>
    </w:lvl>
    <w:lvl w:ilvl="8" w:tplc="6929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8">
    <w:multiLevelType w:val="hybridMultilevel"/>
    <w:lvl w:ilvl="0" w:tplc="77736006">
      <w:start w:val="1"/>
      <w:numFmt w:val="decimal"/>
      <w:lvlText w:val="%1."/>
      <w:lvlJc w:val="left"/>
      <w:pPr>
        <w:ind w:left="720" w:hanging="360"/>
      </w:pPr>
    </w:lvl>
    <w:lvl w:ilvl="1" w:tplc="77736006" w:tentative="1">
      <w:start w:val="1"/>
      <w:numFmt w:val="lowerLetter"/>
      <w:lvlText w:val="%2."/>
      <w:lvlJc w:val="left"/>
      <w:pPr>
        <w:ind w:left="1440" w:hanging="360"/>
      </w:pPr>
    </w:lvl>
    <w:lvl w:ilvl="2" w:tplc="77736006" w:tentative="1">
      <w:start w:val="1"/>
      <w:numFmt w:val="lowerRoman"/>
      <w:lvlText w:val="%3."/>
      <w:lvlJc w:val="right"/>
      <w:pPr>
        <w:ind w:left="2160" w:hanging="180"/>
      </w:pPr>
    </w:lvl>
    <w:lvl w:ilvl="3" w:tplc="77736006" w:tentative="1">
      <w:start w:val="1"/>
      <w:numFmt w:val="decimal"/>
      <w:lvlText w:val="%4."/>
      <w:lvlJc w:val="left"/>
      <w:pPr>
        <w:ind w:left="2880" w:hanging="360"/>
      </w:pPr>
    </w:lvl>
    <w:lvl w:ilvl="4" w:tplc="77736006" w:tentative="1">
      <w:start w:val="1"/>
      <w:numFmt w:val="lowerLetter"/>
      <w:lvlText w:val="%5."/>
      <w:lvlJc w:val="left"/>
      <w:pPr>
        <w:ind w:left="3600" w:hanging="360"/>
      </w:pPr>
    </w:lvl>
    <w:lvl w:ilvl="5" w:tplc="77736006" w:tentative="1">
      <w:start w:val="1"/>
      <w:numFmt w:val="lowerRoman"/>
      <w:lvlText w:val="%6."/>
      <w:lvlJc w:val="right"/>
      <w:pPr>
        <w:ind w:left="4320" w:hanging="180"/>
      </w:pPr>
    </w:lvl>
    <w:lvl w:ilvl="6" w:tplc="77736006" w:tentative="1">
      <w:start w:val="1"/>
      <w:numFmt w:val="decimal"/>
      <w:lvlText w:val="%7."/>
      <w:lvlJc w:val="left"/>
      <w:pPr>
        <w:ind w:left="5040" w:hanging="360"/>
      </w:pPr>
    </w:lvl>
    <w:lvl w:ilvl="7" w:tplc="77736006" w:tentative="1">
      <w:start w:val="1"/>
      <w:numFmt w:val="lowerLetter"/>
      <w:lvlText w:val="%8."/>
      <w:lvlJc w:val="left"/>
      <w:pPr>
        <w:ind w:left="5760" w:hanging="360"/>
      </w:pPr>
    </w:lvl>
    <w:lvl w:ilvl="8" w:tplc="7773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7">
    <w:multiLevelType w:val="hybridMultilevel"/>
    <w:lvl w:ilvl="0" w:tplc="72347589">
      <w:start w:val="1"/>
      <w:numFmt w:val="decimal"/>
      <w:lvlText w:val="%1."/>
      <w:lvlJc w:val="left"/>
      <w:pPr>
        <w:ind w:left="720" w:hanging="360"/>
      </w:pPr>
    </w:lvl>
    <w:lvl w:ilvl="1" w:tplc="72347589" w:tentative="1">
      <w:start w:val="1"/>
      <w:numFmt w:val="lowerLetter"/>
      <w:lvlText w:val="%2."/>
      <w:lvlJc w:val="left"/>
      <w:pPr>
        <w:ind w:left="1440" w:hanging="360"/>
      </w:pPr>
    </w:lvl>
    <w:lvl w:ilvl="2" w:tplc="72347589" w:tentative="1">
      <w:start w:val="1"/>
      <w:numFmt w:val="lowerRoman"/>
      <w:lvlText w:val="%3."/>
      <w:lvlJc w:val="right"/>
      <w:pPr>
        <w:ind w:left="2160" w:hanging="180"/>
      </w:pPr>
    </w:lvl>
    <w:lvl w:ilvl="3" w:tplc="72347589" w:tentative="1">
      <w:start w:val="1"/>
      <w:numFmt w:val="decimal"/>
      <w:lvlText w:val="%4."/>
      <w:lvlJc w:val="left"/>
      <w:pPr>
        <w:ind w:left="2880" w:hanging="360"/>
      </w:pPr>
    </w:lvl>
    <w:lvl w:ilvl="4" w:tplc="72347589" w:tentative="1">
      <w:start w:val="1"/>
      <w:numFmt w:val="lowerLetter"/>
      <w:lvlText w:val="%5."/>
      <w:lvlJc w:val="left"/>
      <w:pPr>
        <w:ind w:left="3600" w:hanging="360"/>
      </w:pPr>
    </w:lvl>
    <w:lvl w:ilvl="5" w:tplc="72347589" w:tentative="1">
      <w:start w:val="1"/>
      <w:numFmt w:val="lowerRoman"/>
      <w:lvlText w:val="%6."/>
      <w:lvlJc w:val="right"/>
      <w:pPr>
        <w:ind w:left="4320" w:hanging="180"/>
      </w:pPr>
    </w:lvl>
    <w:lvl w:ilvl="6" w:tplc="72347589" w:tentative="1">
      <w:start w:val="1"/>
      <w:numFmt w:val="decimal"/>
      <w:lvlText w:val="%7."/>
      <w:lvlJc w:val="left"/>
      <w:pPr>
        <w:ind w:left="5040" w:hanging="360"/>
      </w:pPr>
    </w:lvl>
    <w:lvl w:ilvl="7" w:tplc="72347589" w:tentative="1">
      <w:start w:val="1"/>
      <w:numFmt w:val="lowerLetter"/>
      <w:lvlText w:val="%8."/>
      <w:lvlJc w:val="left"/>
      <w:pPr>
        <w:ind w:left="5760" w:hanging="360"/>
      </w:pPr>
    </w:lvl>
    <w:lvl w:ilvl="8" w:tplc="72347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6">
    <w:multiLevelType w:val="hybridMultilevel"/>
    <w:lvl w:ilvl="0" w:tplc="16899155">
      <w:start w:val="1"/>
      <w:numFmt w:val="decimal"/>
      <w:lvlText w:val="%1."/>
      <w:lvlJc w:val="left"/>
      <w:pPr>
        <w:ind w:left="720" w:hanging="360"/>
      </w:pPr>
    </w:lvl>
    <w:lvl w:ilvl="1" w:tplc="16899155" w:tentative="1">
      <w:start w:val="1"/>
      <w:numFmt w:val="lowerLetter"/>
      <w:lvlText w:val="%2."/>
      <w:lvlJc w:val="left"/>
      <w:pPr>
        <w:ind w:left="1440" w:hanging="360"/>
      </w:pPr>
    </w:lvl>
    <w:lvl w:ilvl="2" w:tplc="16899155" w:tentative="1">
      <w:start w:val="1"/>
      <w:numFmt w:val="lowerRoman"/>
      <w:lvlText w:val="%3."/>
      <w:lvlJc w:val="right"/>
      <w:pPr>
        <w:ind w:left="2160" w:hanging="180"/>
      </w:pPr>
    </w:lvl>
    <w:lvl w:ilvl="3" w:tplc="16899155" w:tentative="1">
      <w:start w:val="1"/>
      <w:numFmt w:val="decimal"/>
      <w:lvlText w:val="%4."/>
      <w:lvlJc w:val="left"/>
      <w:pPr>
        <w:ind w:left="2880" w:hanging="360"/>
      </w:pPr>
    </w:lvl>
    <w:lvl w:ilvl="4" w:tplc="16899155" w:tentative="1">
      <w:start w:val="1"/>
      <w:numFmt w:val="lowerLetter"/>
      <w:lvlText w:val="%5."/>
      <w:lvlJc w:val="left"/>
      <w:pPr>
        <w:ind w:left="3600" w:hanging="360"/>
      </w:pPr>
    </w:lvl>
    <w:lvl w:ilvl="5" w:tplc="16899155" w:tentative="1">
      <w:start w:val="1"/>
      <w:numFmt w:val="lowerRoman"/>
      <w:lvlText w:val="%6."/>
      <w:lvlJc w:val="right"/>
      <w:pPr>
        <w:ind w:left="4320" w:hanging="180"/>
      </w:pPr>
    </w:lvl>
    <w:lvl w:ilvl="6" w:tplc="16899155" w:tentative="1">
      <w:start w:val="1"/>
      <w:numFmt w:val="decimal"/>
      <w:lvlText w:val="%7."/>
      <w:lvlJc w:val="left"/>
      <w:pPr>
        <w:ind w:left="5040" w:hanging="360"/>
      </w:pPr>
    </w:lvl>
    <w:lvl w:ilvl="7" w:tplc="16899155" w:tentative="1">
      <w:start w:val="1"/>
      <w:numFmt w:val="lowerLetter"/>
      <w:lvlText w:val="%8."/>
      <w:lvlJc w:val="left"/>
      <w:pPr>
        <w:ind w:left="5760" w:hanging="360"/>
      </w:pPr>
    </w:lvl>
    <w:lvl w:ilvl="8" w:tplc="16899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99148175">
      <w:start w:val="1"/>
      <w:numFmt w:val="decimal"/>
      <w:lvlText w:val="%1."/>
      <w:lvlJc w:val="left"/>
      <w:pPr>
        <w:ind w:left="720" w:hanging="360"/>
      </w:pPr>
    </w:lvl>
    <w:lvl w:ilvl="1" w:tplc="99148175" w:tentative="1">
      <w:start w:val="1"/>
      <w:numFmt w:val="lowerLetter"/>
      <w:lvlText w:val="%2."/>
      <w:lvlJc w:val="left"/>
      <w:pPr>
        <w:ind w:left="1440" w:hanging="360"/>
      </w:pPr>
    </w:lvl>
    <w:lvl w:ilvl="2" w:tplc="99148175" w:tentative="1">
      <w:start w:val="1"/>
      <w:numFmt w:val="lowerRoman"/>
      <w:lvlText w:val="%3."/>
      <w:lvlJc w:val="right"/>
      <w:pPr>
        <w:ind w:left="2160" w:hanging="180"/>
      </w:pPr>
    </w:lvl>
    <w:lvl w:ilvl="3" w:tplc="99148175" w:tentative="1">
      <w:start w:val="1"/>
      <w:numFmt w:val="decimal"/>
      <w:lvlText w:val="%4."/>
      <w:lvlJc w:val="left"/>
      <w:pPr>
        <w:ind w:left="2880" w:hanging="360"/>
      </w:pPr>
    </w:lvl>
    <w:lvl w:ilvl="4" w:tplc="99148175" w:tentative="1">
      <w:start w:val="1"/>
      <w:numFmt w:val="lowerLetter"/>
      <w:lvlText w:val="%5."/>
      <w:lvlJc w:val="left"/>
      <w:pPr>
        <w:ind w:left="3600" w:hanging="360"/>
      </w:pPr>
    </w:lvl>
    <w:lvl w:ilvl="5" w:tplc="99148175" w:tentative="1">
      <w:start w:val="1"/>
      <w:numFmt w:val="lowerRoman"/>
      <w:lvlText w:val="%6."/>
      <w:lvlJc w:val="right"/>
      <w:pPr>
        <w:ind w:left="4320" w:hanging="180"/>
      </w:pPr>
    </w:lvl>
    <w:lvl w:ilvl="6" w:tplc="99148175" w:tentative="1">
      <w:start w:val="1"/>
      <w:numFmt w:val="decimal"/>
      <w:lvlText w:val="%7."/>
      <w:lvlJc w:val="left"/>
      <w:pPr>
        <w:ind w:left="5040" w:hanging="360"/>
      </w:pPr>
    </w:lvl>
    <w:lvl w:ilvl="7" w:tplc="99148175" w:tentative="1">
      <w:start w:val="1"/>
      <w:numFmt w:val="lowerLetter"/>
      <w:lvlText w:val="%8."/>
      <w:lvlJc w:val="left"/>
      <w:pPr>
        <w:ind w:left="5760" w:hanging="360"/>
      </w:pPr>
    </w:lvl>
    <w:lvl w:ilvl="8" w:tplc="9914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12378210">
      <w:start w:val="1"/>
      <w:numFmt w:val="decimal"/>
      <w:lvlText w:val="%1."/>
      <w:lvlJc w:val="left"/>
      <w:pPr>
        <w:ind w:left="720" w:hanging="360"/>
      </w:pPr>
    </w:lvl>
    <w:lvl w:ilvl="1" w:tplc="12378210" w:tentative="1">
      <w:start w:val="1"/>
      <w:numFmt w:val="lowerLetter"/>
      <w:lvlText w:val="%2."/>
      <w:lvlJc w:val="left"/>
      <w:pPr>
        <w:ind w:left="1440" w:hanging="360"/>
      </w:pPr>
    </w:lvl>
    <w:lvl w:ilvl="2" w:tplc="12378210" w:tentative="1">
      <w:start w:val="1"/>
      <w:numFmt w:val="lowerRoman"/>
      <w:lvlText w:val="%3."/>
      <w:lvlJc w:val="right"/>
      <w:pPr>
        <w:ind w:left="2160" w:hanging="180"/>
      </w:pPr>
    </w:lvl>
    <w:lvl w:ilvl="3" w:tplc="12378210" w:tentative="1">
      <w:start w:val="1"/>
      <w:numFmt w:val="decimal"/>
      <w:lvlText w:val="%4."/>
      <w:lvlJc w:val="left"/>
      <w:pPr>
        <w:ind w:left="2880" w:hanging="360"/>
      </w:pPr>
    </w:lvl>
    <w:lvl w:ilvl="4" w:tplc="12378210" w:tentative="1">
      <w:start w:val="1"/>
      <w:numFmt w:val="lowerLetter"/>
      <w:lvlText w:val="%5."/>
      <w:lvlJc w:val="left"/>
      <w:pPr>
        <w:ind w:left="3600" w:hanging="360"/>
      </w:pPr>
    </w:lvl>
    <w:lvl w:ilvl="5" w:tplc="12378210" w:tentative="1">
      <w:start w:val="1"/>
      <w:numFmt w:val="lowerRoman"/>
      <w:lvlText w:val="%6."/>
      <w:lvlJc w:val="right"/>
      <w:pPr>
        <w:ind w:left="4320" w:hanging="180"/>
      </w:pPr>
    </w:lvl>
    <w:lvl w:ilvl="6" w:tplc="12378210" w:tentative="1">
      <w:start w:val="1"/>
      <w:numFmt w:val="decimal"/>
      <w:lvlText w:val="%7."/>
      <w:lvlJc w:val="left"/>
      <w:pPr>
        <w:ind w:left="5040" w:hanging="360"/>
      </w:pPr>
    </w:lvl>
    <w:lvl w:ilvl="7" w:tplc="12378210" w:tentative="1">
      <w:start w:val="1"/>
      <w:numFmt w:val="lowerLetter"/>
      <w:lvlText w:val="%8."/>
      <w:lvlJc w:val="left"/>
      <w:pPr>
        <w:ind w:left="5760" w:hanging="360"/>
      </w:pPr>
    </w:lvl>
    <w:lvl w:ilvl="8" w:tplc="1237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78749742">
      <w:start w:val="1"/>
      <w:numFmt w:val="decimal"/>
      <w:lvlText w:val="%1."/>
      <w:lvlJc w:val="left"/>
      <w:pPr>
        <w:ind w:left="720" w:hanging="360"/>
      </w:pPr>
    </w:lvl>
    <w:lvl w:ilvl="1" w:tplc="78749742" w:tentative="1">
      <w:start w:val="1"/>
      <w:numFmt w:val="lowerLetter"/>
      <w:lvlText w:val="%2."/>
      <w:lvlJc w:val="left"/>
      <w:pPr>
        <w:ind w:left="1440" w:hanging="360"/>
      </w:pPr>
    </w:lvl>
    <w:lvl w:ilvl="2" w:tplc="78749742" w:tentative="1">
      <w:start w:val="1"/>
      <w:numFmt w:val="lowerRoman"/>
      <w:lvlText w:val="%3."/>
      <w:lvlJc w:val="right"/>
      <w:pPr>
        <w:ind w:left="2160" w:hanging="180"/>
      </w:pPr>
    </w:lvl>
    <w:lvl w:ilvl="3" w:tplc="78749742" w:tentative="1">
      <w:start w:val="1"/>
      <w:numFmt w:val="decimal"/>
      <w:lvlText w:val="%4."/>
      <w:lvlJc w:val="left"/>
      <w:pPr>
        <w:ind w:left="2880" w:hanging="360"/>
      </w:pPr>
    </w:lvl>
    <w:lvl w:ilvl="4" w:tplc="78749742" w:tentative="1">
      <w:start w:val="1"/>
      <w:numFmt w:val="lowerLetter"/>
      <w:lvlText w:val="%5."/>
      <w:lvlJc w:val="left"/>
      <w:pPr>
        <w:ind w:left="3600" w:hanging="360"/>
      </w:pPr>
    </w:lvl>
    <w:lvl w:ilvl="5" w:tplc="78749742" w:tentative="1">
      <w:start w:val="1"/>
      <w:numFmt w:val="lowerRoman"/>
      <w:lvlText w:val="%6."/>
      <w:lvlJc w:val="right"/>
      <w:pPr>
        <w:ind w:left="4320" w:hanging="180"/>
      </w:pPr>
    </w:lvl>
    <w:lvl w:ilvl="6" w:tplc="78749742" w:tentative="1">
      <w:start w:val="1"/>
      <w:numFmt w:val="decimal"/>
      <w:lvlText w:val="%7."/>
      <w:lvlJc w:val="left"/>
      <w:pPr>
        <w:ind w:left="5040" w:hanging="360"/>
      </w:pPr>
    </w:lvl>
    <w:lvl w:ilvl="7" w:tplc="78749742" w:tentative="1">
      <w:start w:val="1"/>
      <w:numFmt w:val="lowerLetter"/>
      <w:lvlText w:val="%8."/>
      <w:lvlJc w:val="left"/>
      <w:pPr>
        <w:ind w:left="5760" w:hanging="360"/>
      </w:pPr>
    </w:lvl>
    <w:lvl w:ilvl="8" w:tplc="7874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39204517">
      <w:start w:val="1"/>
      <w:numFmt w:val="decimal"/>
      <w:lvlText w:val="%1."/>
      <w:lvlJc w:val="left"/>
      <w:pPr>
        <w:ind w:left="720" w:hanging="360"/>
      </w:pPr>
    </w:lvl>
    <w:lvl w:ilvl="1" w:tplc="39204517" w:tentative="1">
      <w:start w:val="1"/>
      <w:numFmt w:val="lowerLetter"/>
      <w:lvlText w:val="%2."/>
      <w:lvlJc w:val="left"/>
      <w:pPr>
        <w:ind w:left="1440" w:hanging="360"/>
      </w:pPr>
    </w:lvl>
    <w:lvl w:ilvl="2" w:tplc="39204517" w:tentative="1">
      <w:start w:val="1"/>
      <w:numFmt w:val="lowerRoman"/>
      <w:lvlText w:val="%3."/>
      <w:lvlJc w:val="right"/>
      <w:pPr>
        <w:ind w:left="2160" w:hanging="180"/>
      </w:pPr>
    </w:lvl>
    <w:lvl w:ilvl="3" w:tplc="39204517" w:tentative="1">
      <w:start w:val="1"/>
      <w:numFmt w:val="decimal"/>
      <w:lvlText w:val="%4."/>
      <w:lvlJc w:val="left"/>
      <w:pPr>
        <w:ind w:left="2880" w:hanging="360"/>
      </w:pPr>
    </w:lvl>
    <w:lvl w:ilvl="4" w:tplc="39204517" w:tentative="1">
      <w:start w:val="1"/>
      <w:numFmt w:val="lowerLetter"/>
      <w:lvlText w:val="%5."/>
      <w:lvlJc w:val="left"/>
      <w:pPr>
        <w:ind w:left="3600" w:hanging="360"/>
      </w:pPr>
    </w:lvl>
    <w:lvl w:ilvl="5" w:tplc="39204517" w:tentative="1">
      <w:start w:val="1"/>
      <w:numFmt w:val="lowerRoman"/>
      <w:lvlText w:val="%6."/>
      <w:lvlJc w:val="right"/>
      <w:pPr>
        <w:ind w:left="4320" w:hanging="180"/>
      </w:pPr>
    </w:lvl>
    <w:lvl w:ilvl="6" w:tplc="39204517" w:tentative="1">
      <w:start w:val="1"/>
      <w:numFmt w:val="decimal"/>
      <w:lvlText w:val="%7."/>
      <w:lvlJc w:val="left"/>
      <w:pPr>
        <w:ind w:left="5040" w:hanging="360"/>
      </w:pPr>
    </w:lvl>
    <w:lvl w:ilvl="7" w:tplc="39204517" w:tentative="1">
      <w:start w:val="1"/>
      <w:numFmt w:val="lowerLetter"/>
      <w:lvlText w:val="%8."/>
      <w:lvlJc w:val="left"/>
      <w:pPr>
        <w:ind w:left="5760" w:hanging="360"/>
      </w:pPr>
    </w:lvl>
    <w:lvl w:ilvl="8" w:tplc="39204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62357419">
      <w:start w:val="1"/>
      <w:numFmt w:val="decimal"/>
      <w:lvlText w:val="%1."/>
      <w:lvlJc w:val="left"/>
      <w:pPr>
        <w:ind w:left="720" w:hanging="360"/>
      </w:pPr>
    </w:lvl>
    <w:lvl w:ilvl="1" w:tplc="62357419" w:tentative="1">
      <w:start w:val="1"/>
      <w:numFmt w:val="lowerLetter"/>
      <w:lvlText w:val="%2."/>
      <w:lvlJc w:val="left"/>
      <w:pPr>
        <w:ind w:left="1440" w:hanging="360"/>
      </w:pPr>
    </w:lvl>
    <w:lvl w:ilvl="2" w:tplc="62357419" w:tentative="1">
      <w:start w:val="1"/>
      <w:numFmt w:val="lowerRoman"/>
      <w:lvlText w:val="%3."/>
      <w:lvlJc w:val="right"/>
      <w:pPr>
        <w:ind w:left="2160" w:hanging="180"/>
      </w:pPr>
    </w:lvl>
    <w:lvl w:ilvl="3" w:tplc="62357419" w:tentative="1">
      <w:start w:val="1"/>
      <w:numFmt w:val="decimal"/>
      <w:lvlText w:val="%4."/>
      <w:lvlJc w:val="left"/>
      <w:pPr>
        <w:ind w:left="2880" w:hanging="360"/>
      </w:pPr>
    </w:lvl>
    <w:lvl w:ilvl="4" w:tplc="62357419" w:tentative="1">
      <w:start w:val="1"/>
      <w:numFmt w:val="lowerLetter"/>
      <w:lvlText w:val="%5."/>
      <w:lvlJc w:val="left"/>
      <w:pPr>
        <w:ind w:left="3600" w:hanging="360"/>
      </w:pPr>
    </w:lvl>
    <w:lvl w:ilvl="5" w:tplc="62357419" w:tentative="1">
      <w:start w:val="1"/>
      <w:numFmt w:val="lowerRoman"/>
      <w:lvlText w:val="%6."/>
      <w:lvlJc w:val="right"/>
      <w:pPr>
        <w:ind w:left="4320" w:hanging="180"/>
      </w:pPr>
    </w:lvl>
    <w:lvl w:ilvl="6" w:tplc="62357419" w:tentative="1">
      <w:start w:val="1"/>
      <w:numFmt w:val="decimal"/>
      <w:lvlText w:val="%7."/>
      <w:lvlJc w:val="left"/>
      <w:pPr>
        <w:ind w:left="5040" w:hanging="360"/>
      </w:pPr>
    </w:lvl>
    <w:lvl w:ilvl="7" w:tplc="62357419" w:tentative="1">
      <w:start w:val="1"/>
      <w:numFmt w:val="lowerLetter"/>
      <w:lvlText w:val="%8."/>
      <w:lvlJc w:val="left"/>
      <w:pPr>
        <w:ind w:left="5760" w:hanging="360"/>
      </w:pPr>
    </w:lvl>
    <w:lvl w:ilvl="8" w:tplc="6235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94718720">
      <w:start w:val="1"/>
      <w:numFmt w:val="decimal"/>
      <w:lvlText w:val="%1."/>
      <w:lvlJc w:val="left"/>
      <w:pPr>
        <w:ind w:left="720" w:hanging="360"/>
      </w:pPr>
    </w:lvl>
    <w:lvl w:ilvl="1" w:tplc="94718720" w:tentative="1">
      <w:start w:val="1"/>
      <w:numFmt w:val="lowerLetter"/>
      <w:lvlText w:val="%2."/>
      <w:lvlJc w:val="left"/>
      <w:pPr>
        <w:ind w:left="1440" w:hanging="360"/>
      </w:pPr>
    </w:lvl>
    <w:lvl w:ilvl="2" w:tplc="94718720" w:tentative="1">
      <w:start w:val="1"/>
      <w:numFmt w:val="lowerRoman"/>
      <w:lvlText w:val="%3."/>
      <w:lvlJc w:val="right"/>
      <w:pPr>
        <w:ind w:left="2160" w:hanging="180"/>
      </w:pPr>
    </w:lvl>
    <w:lvl w:ilvl="3" w:tplc="94718720" w:tentative="1">
      <w:start w:val="1"/>
      <w:numFmt w:val="decimal"/>
      <w:lvlText w:val="%4."/>
      <w:lvlJc w:val="left"/>
      <w:pPr>
        <w:ind w:left="2880" w:hanging="360"/>
      </w:pPr>
    </w:lvl>
    <w:lvl w:ilvl="4" w:tplc="94718720" w:tentative="1">
      <w:start w:val="1"/>
      <w:numFmt w:val="lowerLetter"/>
      <w:lvlText w:val="%5."/>
      <w:lvlJc w:val="left"/>
      <w:pPr>
        <w:ind w:left="3600" w:hanging="360"/>
      </w:pPr>
    </w:lvl>
    <w:lvl w:ilvl="5" w:tplc="94718720" w:tentative="1">
      <w:start w:val="1"/>
      <w:numFmt w:val="lowerRoman"/>
      <w:lvlText w:val="%6."/>
      <w:lvlJc w:val="right"/>
      <w:pPr>
        <w:ind w:left="4320" w:hanging="180"/>
      </w:pPr>
    </w:lvl>
    <w:lvl w:ilvl="6" w:tplc="94718720" w:tentative="1">
      <w:start w:val="1"/>
      <w:numFmt w:val="decimal"/>
      <w:lvlText w:val="%7."/>
      <w:lvlJc w:val="left"/>
      <w:pPr>
        <w:ind w:left="5040" w:hanging="360"/>
      </w:pPr>
    </w:lvl>
    <w:lvl w:ilvl="7" w:tplc="94718720" w:tentative="1">
      <w:start w:val="1"/>
      <w:numFmt w:val="lowerLetter"/>
      <w:lvlText w:val="%8."/>
      <w:lvlJc w:val="left"/>
      <w:pPr>
        <w:ind w:left="5760" w:hanging="360"/>
      </w:pPr>
    </w:lvl>
    <w:lvl w:ilvl="8" w:tplc="9471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21527807">
      <w:start w:val="1"/>
      <w:numFmt w:val="decimal"/>
      <w:lvlText w:val="%1."/>
      <w:lvlJc w:val="left"/>
      <w:pPr>
        <w:ind w:left="720" w:hanging="360"/>
      </w:pPr>
    </w:lvl>
    <w:lvl w:ilvl="1" w:tplc="21527807" w:tentative="1">
      <w:start w:val="1"/>
      <w:numFmt w:val="lowerLetter"/>
      <w:lvlText w:val="%2."/>
      <w:lvlJc w:val="left"/>
      <w:pPr>
        <w:ind w:left="1440" w:hanging="360"/>
      </w:pPr>
    </w:lvl>
    <w:lvl w:ilvl="2" w:tplc="21527807" w:tentative="1">
      <w:start w:val="1"/>
      <w:numFmt w:val="lowerRoman"/>
      <w:lvlText w:val="%3."/>
      <w:lvlJc w:val="right"/>
      <w:pPr>
        <w:ind w:left="2160" w:hanging="180"/>
      </w:pPr>
    </w:lvl>
    <w:lvl w:ilvl="3" w:tplc="21527807" w:tentative="1">
      <w:start w:val="1"/>
      <w:numFmt w:val="decimal"/>
      <w:lvlText w:val="%4."/>
      <w:lvlJc w:val="left"/>
      <w:pPr>
        <w:ind w:left="2880" w:hanging="360"/>
      </w:pPr>
    </w:lvl>
    <w:lvl w:ilvl="4" w:tplc="21527807" w:tentative="1">
      <w:start w:val="1"/>
      <w:numFmt w:val="lowerLetter"/>
      <w:lvlText w:val="%5."/>
      <w:lvlJc w:val="left"/>
      <w:pPr>
        <w:ind w:left="3600" w:hanging="360"/>
      </w:pPr>
    </w:lvl>
    <w:lvl w:ilvl="5" w:tplc="21527807" w:tentative="1">
      <w:start w:val="1"/>
      <w:numFmt w:val="lowerRoman"/>
      <w:lvlText w:val="%6."/>
      <w:lvlJc w:val="right"/>
      <w:pPr>
        <w:ind w:left="4320" w:hanging="180"/>
      </w:pPr>
    </w:lvl>
    <w:lvl w:ilvl="6" w:tplc="21527807" w:tentative="1">
      <w:start w:val="1"/>
      <w:numFmt w:val="decimal"/>
      <w:lvlText w:val="%7."/>
      <w:lvlJc w:val="left"/>
      <w:pPr>
        <w:ind w:left="5040" w:hanging="360"/>
      </w:pPr>
    </w:lvl>
    <w:lvl w:ilvl="7" w:tplc="21527807" w:tentative="1">
      <w:start w:val="1"/>
      <w:numFmt w:val="lowerLetter"/>
      <w:lvlText w:val="%8."/>
      <w:lvlJc w:val="left"/>
      <w:pPr>
        <w:ind w:left="5760" w:hanging="360"/>
      </w:pPr>
    </w:lvl>
    <w:lvl w:ilvl="8" w:tplc="2152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38436367">
      <w:start w:val="1"/>
      <w:numFmt w:val="decimal"/>
      <w:lvlText w:val="%1."/>
      <w:lvlJc w:val="left"/>
      <w:pPr>
        <w:ind w:left="720" w:hanging="360"/>
      </w:pPr>
    </w:lvl>
    <w:lvl w:ilvl="1" w:tplc="38436367" w:tentative="1">
      <w:start w:val="1"/>
      <w:numFmt w:val="lowerLetter"/>
      <w:lvlText w:val="%2."/>
      <w:lvlJc w:val="left"/>
      <w:pPr>
        <w:ind w:left="1440" w:hanging="360"/>
      </w:pPr>
    </w:lvl>
    <w:lvl w:ilvl="2" w:tplc="38436367" w:tentative="1">
      <w:start w:val="1"/>
      <w:numFmt w:val="lowerRoman"/>
      <w:lvlText w:val="%3."/>
      <w:lvlJc w:val="right"/>
      <w:pPr>
        <w:ind w:left="2160" w:hanging="180"/>
      </w:pPr>
    </w:lvl>
    <w:lvl w:ilvl="3" w:tplc="38436367" w:tentative="1">
      <w:start w:val="1"/>
      <w:numFmt w:val="decimal"/>
      <w:lvlText w:val="%4."/>
      <w:lvlJc w:val="left"/>
      <w:pPr>
        <w:ind w:left="2880" w:hanging="360"/>
      </w:pPr>
    </w:lvl>
    <w:lvl w:ilvl="4" w:tplc="38436367" w:tentative="1">
      <w:start w:val="1"/>
      <w:numFmt w:val="lowerLetter"/>
      <w:lvlText w:val="%5."/>
      <w:lvlJc w:val="left"/>
      <w:pPr>
        <w:ind w:left="3600" w:hanging="360"/>
      </w:pPr>
    </w:lvl>
    <w:lvl w:ilvl="5" w:tplc="38436367" w:tentative="1">
      <w:start w:val="1"/>
      <w:numFmt w:val="lowerRoman"/>
      <w:lvlText w:val="%6."/>
      <w:lvlJc w:val="right"/>
      <w:pPr>
        <w:ind w:left="4320" w:hanging="180"/>
      </w:pPr>
    </w:lvl>
    <w:lvl w:ilvl="6" w:tplc="38436367" w:tentative="1">
      <w:start w:val="1"/>
      <w:numFmt w:val="decimal"/>
      <w:lvlText w:val="%7."/>
      <w:lvlJc w:val="left"/>
      <w:pPr>
        <w:ind w:left="5040" w:hanging="360"/>
      </w:pPr>
    </w:lvl>
    <w:lvl w:ilvl="7" w:tplc="38436367" w:tentative="1">
      <w:start w:val="1"/>
      <w:numFmt w:val="lowerLetter"/>
      <w:lvlText w:val="%8."/>
      <w:lvlJc w:val="left"/>
      <w:pPr>
        <w:ind w:left="5760" w:hanging="360"/>
      </w:pPr>
    </w:lvl>
    <w:lvl w:ilvl="8" w:tplc="38436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92641484">
      <w:start w:val="1"/>
      <w:numFmt w:val="decimal"/>
      <w:lvlText w:val="%1."/>
      <w:lvlJc w:val="left"/>
      <w:pPr>
        <w:ind w:left="720" w:hanging="360"/>
      </w:pPr>
    </w:lvl>
    <w:lvl w:ilvl="1" w:tplc="92641484" w:tentative="1">
      <w:start w:val="1"/>
      <w:numFmt w:val="lowerLetter"/>
      <w:lvlText w:val="%2."/>
      <w:lvlJc w:val="left"/>
      <w:pPr>
        <w:ind w:left="1440" w:hanging="360"/>
      </w:pPr>
    </w:lvl>
    <w:lvl w:ilvl="2" w:tplc="92641484" w:tentative="1">
      <w:start w:val="1"/>
      <w:numFmt w:val="lowerRoman"/>
      <w:lvlText w:val="%3."/>
      <w:lvlJc w:val="right"/>
      <w:pPr>
        <w:ind w:left="2160" w:hanging="180"/>
      </w:pPr>
    </w:lvl>
    <w:lvl w:ilvl="3" w:tplc="92641484" w:tentative="1">
      <w:start w:val="1"/>
      <w:numFmt w:val="decimal"/>
      <w:lvlText w:val="%4."/>
      <w:lvlJc w:val="left"/>
      <w:pPr>
        <w:ind w:left="2880" w:hanging="360"/>
      </w:pPr>
    </w:lvl>
    <w:lvl w:ilvl="4" w:tplc="92641484" w:tentative="1">
      <w:start w:val="1"/>
      <w:numFmt w:val="lowerLetter"/>
      <w:lvlText w:val="%5."/>
      <w:lvlJc w:val="left"/>
      <w:pPr>
        <w:ind w:left="3600" w:hanging="360"/>
      </w:pPr>
    </w:lvl>
    <w:lvl w:ilvl="5" w:tplc="92641484" w:tentative="1">
      <w:start w:val="1"/>
      <w:numFmt w:val="lowerRoman"/>
      <w:lvlText w:val="%6."/>
      <w:lvlJc w:val="right"/>
      <w:pPr>
        <w:ind w:left="4320" w:hanging="180"/>
      </w:pPr>
    </w:lvl>
    <w:lvl w:ilvl="6" w:tplc="92641484" w:tentative="1">
      <w:start w:val="1"/>
      <w:numFmt w:val="decimal"/>
      <w:lvlText w:val="%7."/>
      <w:lvlJc w:val="left"/>
      <w:pPr>
        <w:ind w:left="5040" w:hanging="360"/>
      </w:pPr>
    </w:lvl>
    <w:lvl w:ilvl="7" w:tplc="92641484" w:tentative="1">
      <w:start w:val="1"/>
      <w:numFmt w:val="lowerLetter"/>
      <w:lvlText w:val="%8."/>
      <w:lvlJc w:val="left"/>
      <w:pPr>
        <w:ind w:left="5760" w:hanging="360"/>
      </w:pPr>
    </w:lvl>
    <w:lvl w:ilvl="8" w:tplc="9264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27939380">
      <w:start w:val="1"/>
      <w:numFmt w:val="decimal"/>
      <w:lvlText w:val="%1."/>
      <w:lvlJc w:val="left"/>
      <w:pPr>
        <w:ind w:left="720" w:hanging="360"/>
      </w:pPr>
    </w:lvl>
    <w:lvl w:ilvl="1" w:tplc="27939380" w:tentative="1">
      <w:start w:val="1"/>
      <w:numFmt w:val="lowerLetter"/>
      <w:lvlText w:val="%2."/>
      <w:lvlJc w:val="left"/>
      <w:pPr>
        <w:ind w:left="1440" w:hanging="360"/>
      </w:pPr>
    </w:lvl>
    <w:lvl w:ilvl="2" w:tplc="27939380" w:tentative="1">
      <w:start w:val="1"/>
      <w:numFmt w:val="lowerRoman"/>
      <w:lvlText w:val="%3."/>
      <w:lvlJc w:val="right"/>
      <w:pPr>
        <w:ind w:left="2160" w:hanging="180"/>
      </w:pPr>
    </w:lvl>
    <w:lvl w:ilvl="3" w:tplc="27939380" w:tentative="1">
      <w:start w:val="1"/>
      <w:numFmt w:val="decimal"/>
      <w:lvlText w:val="%4."/>
      <w:lvlJc w:val="left"/>
      <w:pPr>
        <w:ind w:left="2880" w:hanging="360"/>
      </w:pPr>
    </w:lvl>
    <w:lvl w:ilvl="4" w:tplc="27939380" w:tentative="1">
      <w:start w:val="1"/>
      <w:numFmt w:val="lowerLetter"/>
      <w:lvlText w:val="%5."/>
      <w:lvlJc w:val="left"/>
      <w:pPr>
        <w:ind w:left="3600" w:hanging="360"/>
      </w:pPr>
    </w:lvl>
    <w:lvl w:ilvl="5" w:tplc="27939380" w:tentative="1">
      <w:start w:val="1"/>
      <w:numFmt w:val="lowerRoman"/>
      <w:lvlText w:val="%6."/>
      <w:lvlJc w:val="right"/>
      <w:pPr>
        <w:ind w:left="4320" w:hanging="180"/>
      </w:pPr>
    </w:lvl>
    <w:lvl w:ilvl="6" w:tplc="27939380" w:tentative="1">
      <w:start w:val="1"/>
      <w:numFmt w:val="decimal"/>
      <w:lvlText w:val="%7."/>
      <w:lvlJc w:val="left"/>
      <w:pPr>
        <w:ind w:left="5040" w:hanging="360"/>
      </w:pPr>
    </w:lvl>
    <w:lvl w:ilvl="7" w:tplc="27939380" w:tentative="1">
      <w:start w:val="1"/>
      <w:numFmt w:val="lowerLetter"/>
      <w:lvlText w:val="%8."/>
      <w:lvlJc w:val="left"/>
      <w:pPr>
        <w:ind w:left="5760" w:hanging="360"/>
      </w:pPr>
    </w:lvl>
    <w:lvl w:ilvl="8" w:tplc="27939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91845427">
      <w:start w:val="1"/>
      <w:numFmt w:val="decimal"/>
      <w:lvlText w:val="%1."/>
      <w:lvlJc w:val="left"/>
      <w:pPr>
        <w:ind w:left="720" w:hanging="360"/>
      </w:pPr>
    </w:lvl>
    <w:lvl w:ilvl="1" w:tplc="91845427" w:tentative="1">
      <w:start w:val="1"/>
      <w:numFmt w:val="lowerLetter"/>
      <w:lvlText w:val="%2."/>
      <w:lvlJc w:val="left"/>
      <w:pPr>
        <w:ind w:left="1440" w:hanging="360"/>
      </w:pPr>
    </w:lvl>
    <w:lvl w:ilvl="2" w:tplc="91845427" w:tentative="1">
      <w:start w:val="1"/>
      <w:numFmt w:val="lowerRoman"/>
      <w:lvlText w:val="%3."/>
      <w:lvlJc w:val="right"/>
      <w:pPr>
        <w:ind w:left="2160" w:hanging="180"/>
      </w:pPr>
    </w:lvl>
    <w:lvl w:ilvl="3" w:tplc="91845427" w:tentative="1">
      <w:start w:val="1"/>
      <w:numFmt w:val="decimal"/>
      <w:lvlText w:val="%4."/>
      <w:lvlJc w:val="left"/>
      <w:pPr>
        <w:ind w:left="2880" w:hanging="360"/>
      </w:pPr>
    </w:lvl>
    <w:lvl w:ilvl="4" w:tplc="91845427" w:tentative="1">
      <w:start w:val="1"/>
      <w:numFmt w:val="lowerLetter"/>
      <w:lvlText w:val="%5."/>
      <w:lvlJc w:val="left"/>
      <w:pPr>
        <w:ind w:left="3600" w:hanging="360"/>
      </w:pPr>
    </w:lvl>
    <w:lvl w:ilvl="5" w:tplc="91845427" w:tentative="1">
      <w:start w:val="1"/>
      <w:numFmt w:val="lowerRoman"/>
      <w:lvlText w:val="%6."/>
      <w:lvlJc w:val="right"/>
      <w:pPr>
        <w:ind w:left="4320" w:hanging="180"/>
      </w:pPr>
    </w:lvl>
    <w:lvl w:ilvl="6" w:tplc="91845427" w:tentative="1">
      <w:start w:val="1"/>
      <w:numFmt w:val="decimal"/>
      <w:lvlText w:val="%7."/>
      <w:lvlJc w:val="left"/>
      <w:pPr>
        <w:ind w:left="5040" w:hanging="360"/>
      </w:pPr>
    </w:lvl>
    <w:lvl w:ilvl="7" w:tplc="91845427" w:tentative="1">
      <w:start w:val="1"/>
      <w:numFmt w:val="lowerLetter"/>
      <w:lvlText w:val="%8."/>
      <w:lvlJc w:val="left"/>
      <w:pPr>
        <w:ind w:left="5760" w:hanging="360"/>
      </w:pPr>
    </w:lvl>
    <w:lvl w:ilvl="8" w:tplc="9184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36366480">
      <w:start w:val="1"/>
      <w:numFmt w:val="decimal"/>
      <w:lvlText w:val="%1."/>
      <w:lvlJc w:val="left"/>
      <w:pPr>
        <w:ind w:left="720" w:hanging="360"/>
      </w:pPr>
    </w:lvl>
    <w:lvl w:ilvl="1" w:tplc="36366480" w:tentative="1">
      <w:start w:val="1"/>
      <w:numFmt w:val="lowerLetter"/>
      <w:lvlText w:val="%2."/>
      <w:lvlJc w:val="left"/>
      <w:pPr>
        <w:ind w:left="1440" w:hanging="360"/>
      </w:pPr>
    </w:lvl>
    <w:lvl w:ilvl="2" w:tplc="36366480" w:tentative="1">
      <w:start w:val="1"/>
      <w:numFmt w:val="lowerRoman"/>
      <w:lvlText w:val="%3."/>
      <w:lvlJc w:val="right"/>
      <w:pPr>
        <w:ind w:left="2160" w:hanging="180"/>
      </w:pPr>
    </w:lvl>
    <w:lvl w:ilvl="3" w:tplc="36366480" w:tentative="1">
      <w:start w:val="1"/>
      <w:numFmt w:val="decimal"/>
      <w:lvlText w:val="%4."/>
      <w:lvlJc w:val="left"/>
      <w:pPr>
        <w:ind w:left="2880" w:hanging="360"/>
      </w:pPr>
    </w:lvl>
    <w:lvl w:ilvl="4" w:tplc="36366480" w:tentative="1">
      <w:start w:val="1"/>
      <w:numFmt w:val="lowerLetter"/>
      <w:lvlText w:val="%5."/>
      <w:lvlJc w:val="left"/>
      <w:pPr>
        <w:ind w:left="3600" w:hanging="360"/>
      </w:pPr>
    </w:lvl>
    <w:lvl w:ilvl="5" w:tplc="36366480" w:tentative="1">
      <w:start w:val="1"/>
      <w:numFmt w:val="lowerRoman"/>
      <w:lvlText w:val="%6."/>
      <w:lvlJc w:val="right"/>
      <w:pPr>
        <w:ind w:left="4320" w:hanging="180"/>
      </w:pPr>
    </w:lvl>
    <w:lvl w:ilvl="6" w:tplc="36366480" w:tentative="1">
      <w:start w:val="1"/>
      <w:numFmt w:val="decimal"/>
      <w:lvlText w:val="%7."/>
      <w:lvlJc w:val="left"/>
      <w:pPr>
        <w:ind w:left="5040" w:hanging="360"/>
      </w:pPr>
    </w:lvl>
    <w:lvl w:ilvl="7" w:tplc="36366480" w:tentative="1">
      <w:start w:val="1"/>
      <w:numFmt w:val="lowerLetter"/>
      <w:lvlText w:val="%8."/>
      <w:lvlJc w:val="left"/>
      <w:pPr>
        <w:ind w:left="5760" w:hanging="360"/>
      </w:pPr>
    </w:lvl>
    <w:lvl w:ilvl="8" w:tplc="3636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26462283">
      <w:start w:val="1"/>
      <w:numFmt w:val="decimal"/>
      <w:lvlText w:val="%1."/>
      <w:lvlJc w:val="left"/>
      <w:pPr>
        <w:ind w:left="720" w:hanging="360"/>
      </w:pPr>
    </w:lvl>
    <w:lvl w:ilvl="1" w:tplc="26462283" w:tentative="1">
      <w:start w:val="1"/>
      <w:numFmt w:val="lowerLetter"/>
      <w:lvlText w:val="%2."/>
      <w:lvlJc w:val="left"/>
      <w:pPr>
        <w:ind w:left="1440" w:hanging="360"/>
      </w:pPr>
    </w:lvl>
    <w:lvl w:ilvl="2" w:tplc="26462283" w:tentative="1">
      <w:start w:val="1"/>
      <w:numFmt w:val="lowerRoman"/>
      <w:lvlText w:val="%3."/>
      <w:lvlJc w:val="right"/>
      <w:pPr>
        <w:ind w:left="2160" w:hanging="180"/>
      </w:pPr>
    </w:lvl>
    <w:lvl w:ilvl="3" w:tplc="26462283" w:tentative="1">
      <w:start w:val="1"/>
      <w:numFmt w:val="decimal"/>
      <w:lvlText w:val="%4."/>
      <w:lvlJc w:val="left"/>
      <w:pPr>
        <w:ind w:left="2880" w:hanging="360"/>
      </w:pPr>
    </w:lvl>
    <w:lvl w:ilvl="4" w:tplc="26462283" w:tentative="1">
      <w:start w:val="1"/>
      <w:numFmt w:val="lowerLetter"/>
      <w:lvlText w:val="%5."/>
      <w:lvlJc w:val="left"/>
      <w:pPr>
        <w:ind w:left="3600" w:hanging="360"/>
      </w:pPr>
    </w:lvl>
    <w:lvl w:ilvl="5" w:tplc="26462283" w:tentative="1">
      <w:start w:val="1"/>
      <w:numFmt w:val="lowerRoman"/>
      <w:lvlText w:val="%6."/>
      <w:lvlJc w:val="right"/>
      <w:pPr>
        <w:ind w:left="4320" w:hanging="180"/>
      </w:pPr>
    </w:lvl>
    <w:lvl w:ilvl="6" w:tplc="26462283" w:tentative="1">
      <w:start w:val="1"/>
      <w:numFmt w:val="decimal"/>
      <w:lvlText w:val="%7."/>
      <w:lvlJc w:val="left"/>
      <w:pPr>
        <w:ind w:left="5040" w:hanging="360"/>
      </w:pPr>
    </w:lvl>
    <w:lvl w:ilvl="7" w:tplc="26462283" w:tentative="1">
      <w:start w:val="1"/>
      <w:numFmt w:val="lowerLetter"/>
      <w:lvlText w:val="%8."/>
      <w:lvlJc w:val="left"/>
      <w:pPr>
        <w:ind w:left="5760" w:hanging="360"/>
      </w:pPr>
    </w:lvl>
    <w:lvl w:ilvl="8" w:tplc="2646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91501921">
      <w:start w:val="1"/>
      <w:numFmt w:val="decimal"/>
      <w:lvlText w:val="%1."/>
      <w:lvlJc w:val="left"/>
      <w:pPr>
        <w:ind w:left="720" w:hanging="360"/>
      </w:pPr>
    </w:lvl>
    <w:lvl w:ilvl="1" w:tplc="91501921" w:tentative="1">
      <w:start w:val="1"/>
      <w:numFmt w:val="lowerLetter"/>
      <w:lvlText w:val="%2."/>
      <w:lvlJc w:val="left"/>
      <w:pPr>
        <w:ind w:left="1440" w:hanging="360"/>
      </w:pPr>
    </w:lvl>
    <w:lvl w:ilvl="2" w:tplc="91501921" w:tentative="1">
      <w:start w:val="1"/>
      <w:numFmt w:val="lowerRoman"/>
      <w:lvlText w:val="%3."/>
      <w:lvlJc w:val="right"/>
      <w:pPr>
        <w:ind w:left="2160" w:hanging="180"/>
      </w:pPr>
    </w:lvl>
    <w:lvl w:ilvl="3" w:tplc="91501921" w:tentative="1">
      <w:start w:val="1"/>
      <w:numFmt w:val="decimal"/>
      <w:lvlText w:val="%4."/>
      <w:lvlJc w:val="left"/>
      <w:pPr>
        <w:ind w:left="2880" w:hanging="360"/>
      </w:pPr>
    </w:lvl>
    <w:lvl w:ilvl="4" w:tplc="91501921" w:tentative="1">
      <w:start w:val="1"/>
      <w:numFmt w:val="lowerLetter"/>
      <w:lvlText w:val="%5."/>
      <w:lvlJc w:val="left"/>
      <w:pPr>
        <w:ind w:left="3600" w:hanging="360"/>
      </w:pPr>
    </w:lvl>
    <w:lvl w:ilvl="5" w:tplc="91501921" w:tentative="1">
      <w:start w:val="1"/>
      <w:numFmt w:val="lowerRoman"/>
      <w:lvlText w:val="%6."/>
      <w:lvlJc w:val="right"/>
      <w:pPr>
        <w:ind w:left="4320" w:hanging="180"/>
      </w:pPr>
    </w:lvl>
    <w:lvl w:ilvl="6" w:tplc="91501921" w:tentative="1">
      <w:start w:val="1"/>
      <w:numFmt w:val="decimal"/>
      <w:lvlText w:val="%7."/>
      <w:lvlJc w:val="left"/>
      <w:pPr>
        <w:ind w:left="5040" w:hanging="360"/>
      </w:pPr>
    </w:lvl>
    <w:lvl w:ilvl="7" w:tplc="91501921" w:tentative="1">
      <w:start w:val="1"/>
      <w:numFmt w:val="lowerLetter"/>
      <w:lvlText w:val="%8."/>
      <w:lvlJc w:val="left"/>
      <w:pPr>
        <w:ind w:left="5760" w:hanging="360"/>
      </w:pPr>
    </w:lvl>
    <w:lvl w:ilvl="8" w:tplc="91501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67484637">
      <w:start w:val="1"/>
      <w:numFmt w:val="decimal"/>
      <w:lvlText w:val="%1."/>
      <w:lvlJc w:val="left"/>
      <w:pPr>
        <w:ind w:left="720" w:hanging="360"/>
      </w:pPr>
    </w:lvl>
    <w:lvl w:ilvl="1" w:tplc="67484637" w:tentative="1">
      <w:start w:val="1"/>
      <w:numFmt w:val="lowerLetter"/>
      <w:lvlText w:val="%2."/>
      <w:lvlJc w:val="left"/>
      <w:pPr>
        <w:ind w:left="1440" w:hanging="360"/>
      </w:pPr>
    </w:lvl>
    <w:lvl w:ilvl="2" w:tplc="67484637" w:tentative="1">
      <w:start w:val="1"/>
      <w:numFmt w:val="lowerRoman"/>
      <w:lvlText w:val="%3."/>
      <w:lvlJc w:val="right"/>
      <w:pPr>
        <w:ind w:left="2160" w:hanging="180"/>
      </w:pPr>
    </w:lvl>
    <w:lvl w:ilvl="3" w:tplc="67484637" w:tentative="1">
      <w:start w:val="1"/>
      <w:numFmt w:val="decimal"/>
      <w:lvlText w:val="%4."/>
      <w:lvlJc w:val="left"/>
      <w:pPr>
        <w:ind w:left="2880" w:hanging="360"/>
      </w:pPr>
    </w:lvl>
    <w:lvl w:ilvl="4" w:tplc="67484637" w:tentative="1">
      <w:start w:val="1"/>
      <w:numFmt w:val="lowerLetter"/>
      <w:lvlText w:val="%5."/>
      <w:lvlJc w:val="left"/>
      <w:pPr>
        <w:ind w:left="3600" w:hanging="360"/>
      </w:pPr>
    </w:lvl>
    <w:lvl w:ilvl="5" w:tplc="67484637" w:tentative="1">
      <w:start w:val="1"/>
      <w:numFmt w:val="lowerRoman"/>
      <w:lvlText w:val="%6."/>
      <w:lvlJc w:val="right"/>
      <w:pPr>
        <w:ind w:left="4320" w:hanging="180"/>
      </w:pPr>
    </w:lvl>
    <w:lvl w:ilvl="6" w:tplc="67484637" w:tentative="1">
      <w:start w:val="1"/>
      <w:numFmt w:val="decimal"/>
      <w:lvlText w:val="%7."/>
      <w:lvlJc w:val="left"/>
      <w:pPr>
        <w:ind w:left="5040" w:hanging="360"/>
      </w:pPr>
    </w:lvl>
    <w:lvl w:ilvl="7" w:tplc="67484637" w:tentative="1">
      <w:start w:val="1"/>
      <w:numFmt w:val="lowerLetter"/>
      <w:lvlText w:val="%8."/>
      <w:lvlJc w:val="left"/>
      <w:pPr>
        <w:ind w:left="5760" w:hanging="360"/>
      </w:pPr>
    </w:lvl>
    <w:lvl w:ilvl="8" w:tplc="6748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93326986">
      <w:start w:val="1"/>
      <w:numFmt w:val="decimal"/>
      <w:lvlText w:val="%1."/>
      <w:lvlJc w:val="left"/>
      <w:pPr>
        <w:ind w:left="720" w:hanging="360"/>
      </w:pPr>
    </w:lvl>
    <w:lvl w:ilvl="1" w:tplc="93326986" w:tentative="1">
      <w:start w:val="1"/>
      <w:numFmt w:val="lowerLetter"/>
      <w:lvlText w:val="%2."/>
      <w:lvlJc w:val="left"/>
      <w:pPr>
        <w:ind w:left="1440" w:hanging="360"/>
      </w:pPr>
    </w:lvl>
    <w:lvl w:ilvl="2" w:tplc="93326986" w:tentative="1">
      <w:start w:val="1"/>
      <w:numFmt w:val="lowerRoman"/>
      <w:lvlText w:val="%3."/>
      <w:lvlJc w:val="right"/>
      <w:pPr>
        <w:ind w:left="2160" w:hanging="180"/>
      </w:pPr>
    </w:lvl>
    <w:lvl w:ilvl="3" w:tplc="93326986" w:tentative="1">
      <w:start w:val="1"/>
      <w:numFmt w:val="decimal"/>
      <w:lvlText w:val="%4."/>
      <w:lvlJc w:val="left"/>
      <w:pPr>
        <w:ind w:left="2880" w:hanging="360"/>
      </w:pPr>
    </w:lvl>
    <w:lvl w:ilvl="4" w:tplc="93326986" w:tentative="1">
      <w:start w:val="1"/>
      <w:numFmt w:val="lowerLetter"/>
      <w:lvlText w:val="%5."/>
      <w:lvlJc w:val="left"/>
      <w:pPr>
        <w:ind w:left="3600" w:hanging="360"/>
      </w:pPr>
    </w:lvl>
    <w:lvl w:ilvl="5" w:tplc="93326986" w:tentative="1">
      <w:start w:val="1"/>
      <w:numFmt w:val="lowerRoman"/>
      <w:lvlText w:val="%6."/>
      <w:lvlJc w:val="right"/>
      <w:pPr>
        <w:ind w:left="4320" w:hanging="180"/>
      </w:pPr>
    </w:lvl>
    <w:lvl w:ilvl="6" w:tplc="93326986" w:tentative="1">
      <w:start w:val="1"/>
      <w:numFmt w:val="decimal"/>
      <w:lvlText w:val="%7."/>
      <w:lvlJc w:val="left"/>
      <w:pPr>
        <w:ind w:left="5040" w:hanging="360"/>
      </w:pPr>
    </w:lvl>
    <w:lvl w:ilvl="7" w:tplc="93326986" w:tentative="1">
      <w:start w:val="1"/>
      <w:numFmt w:val="lowerLetter"/>
      <w:lvlText w:val="%8."/>
      <w:lvlJc w:val="left"/>
      <w:pPr>
        <w:ind w:left="5760" w:hanging="360"/>
      </w:pPr>
    </w:lvl>
    <w:lvl w:ilvl="8" w:tplc="9332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89384821">
      <w:start w:val="1"/>
      <w:numFmt w:val="decimal"/>
      <w:lvlText w:val="%1."/>
      <w:lvlJc w:val="left"/>
      <w:pPr>
        <w:ind w:left="720" w:hanging="360"/>
      </w:pPr>
    </w:lvl>
    <w:lvl w:ilvl="1" w:tplc="89384821" w:tentative="1">
      <w:start w:val="1"/>
      <w:numFmt w:val="lowerLetter"/>
      <w:lvlText w:val="%2."/>
      <w:lvlJc w:val="left"/>
      <w:pPr>
        <w:ind w:left="1440" w:hanging="360"/>
      </w:pPr>
    </w:lvl>
    <w:lvl w:ilvl="2" w:tplc="89384821" w:tentative="1">
      <w:start w:val="1"/>
      <w:numFmt w:val="lowerRoman"/>
      <w:lvlText w:val="%3."/>
      <w:lvlJc w:val="right"/>
      <w:pPr>
        <w:ind w:left="2160" w:hanging="180"/>
      </w:pPr>
    </w:lvl>
    <w:lvl w:ilvl="3" w:tplc="89384821" w:tentative="1">
      <w:start w:val="1"/>
      <w:numFmt w:val="decimal"/>
      <w:lvlText w:val="%4."/>
      <w:lvlJc w:val="left"/>
      <w:pPr>
        <w:ind w:left="2880" w:hanging="360"/>
      </w:pPr>
    </w:lvl>
    <w:lvl w:ilvl="4" w:tplc="89384821" w:tentative="1">
      <w:start w:val="1"/>
      <w:numFmt w:val="lowerLetter"/>
      <w:lvlText w:val="%5."/>
      <w:lvlJc w:val="left"/>
      <w:pPr>
        <w:ind w:left="3600" w:hanging="360"/>
      </w:pPr>
    </w:lvl>
    <w:lvl w:ilvl="5" w:tplc="89384821" w:tentative="1">
      <w:start w:val="1"/>
      <w:numFmt w:val="lowerRoman"/>
      <w:lvlText w:val="%6."/>
      <w:lvlJc w:val="right"/>
      <w:pPr>
        <w:ind w:left="4320" w:hanging="180"/>
      </w:pPr>
    </w:lvl>
    <w:lvl w:ilvl="6" w:tplc="89384821" w:tentative="1">
      <w:start w:val="1"/>
      <w:numFmt w:val="decimal"/>
      <w:lvlText w:val="%7."/>
      <w:lvlJc w:val="left"/>
      <w:pPr>
        <w:ind w:left="5040" w:hanging="360"/>
      </w:pPr>
    </w:lvl>
    <w:lvl w:ilvl="7" w:tplc="89384821" w:tentative="1">
      <w:start w:val="1"/>
      <w:numFmt w:val="lowerLetter"/>
      <w:lvlText w:val="%8."/>
      <w:lvlJc w:val="left"/>
      <w:pPr>
        <w:ind w:left="5760" w:hanging="360"/>
      </w:pPr>
    </w:lvl>
    <w:lvl w:ilvl="8" w:tplc="8938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57894173">
      <w:start w:val="1"/>
      <w:numFmt w:val="decimal"/>
      <w:lvlText w:val="%1."/>
      <w:lvlJc w:val="left"/>
      <w:pPr>
        <w:ind w:left="720" w:hanging="360"/>
      </w:pPr>
    </w:lvl>
    <w:lvl w:ilvl="1" w:tplc="57894173" w:tentative="1">
      <w:start w:val="1"/>
      <w:numFmt w:val="lowerLetter"/>
      <w:lvlText w:val="%2."/>
      <w:lvlJc w:val="left"/>
      <w:pPr>
        <w:ind w:left="1440" w:hanging="360"/>
      </w:pPr>
    </w:lvl>
    <w:lvl w:ilvl="2" w:tplc="57894173" w:tentative="1">
      <w:start w:val="1"/>
      <w:numFmt w:val="lowerRoman"/>
      <w:lvlText w:val="%3."/>
      <w:lvlJc w:val="right"/>
      <w:pPr>
        <w:ind w:left="2160" w:hanging="180"/>
      </w:pPr>
    </w:lvl>
    <w:lvl w:ilvl="3" w:tplc="57894173" w:tentative="1">
      <w:start w:val="1"/>
      <w:numFmt w:val="decimal"/>
      <w:lvlText w:val="%4."/>
      <w:lvlJc w:val="left"/>
      <w:pPr>
        <w:ind w:left="2880" w:hanging="360"/>
      </w:pPr>
    </w:lvl>
    <w:lvl w:ilvl="4" w:tplc="57894173" w:tentative="1">
      <w:start w:val="1"/>
      <w:numFmt w:val="lowerLetter"/>
      <w:lvlText w:val="%5."/>
      <w:lvlJc w:val="left"/>
      <w:pPr>
        <w:ind w:left="3600" w:hanging="360"/>
      </w:pPr>
    </w:lvl>
    <w:lvl w:ilvl="5" w:tplc="57894173" w:tentative="1">
      <w:start w:val="1"/>
      <w:numFmt w:val="lowerRoman"/>
      <w:lvlText w:val="%6."/>
      <w:lvlJc w:val="right"/>
      <w:pPr>
        <w:ind w:left="4320" w:hanging="180"/>
      </w:pPr>
    </w:lvl>
    <w:lvl w:ilvl="6" w:tplc="57894173" w:tentative="1">
      <w:start w:val="1"/>
      <w:numFmt w:val="decimal"/>
      <w:lvlText w:val="%7."/>
      <w:lvlJc w:val="left"/>
      <w:pPr>
        <w:ind w:left="5040" w:hanging="360"/>
      </w:pPr>
    </w:lvl>
    <w:lvl w:ilvl="7" w:tplc="57894173" w:tentative="1">
      <w:start w:val="1"/>
      <w:numFmt w:val="lowerLetter"/>
      <w:lvlText w:val="%8."/>
      <w:lvlJc w:val="left"/>
      <w:pPr>
        <w:ind w:left="5760" w:hanging="360"/>
      </w:pPr>
    </w:lvl>
    <w:lvl w:ilvl="8" w:tplc="5789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63219494">
      <w:start w:val="1"/>
      <w:numFmt w:val="decimal"/>
      <w:lvlText w:val="%1."/>
      <w:lvlJc w:val="left"/>
      <w:pPr>
        <w:ind w:left="720" w:hanging="360"/>
      </w:pPr>
    </w:lvl>
    <w:lvl w:ilvl="1" w:tplc="63219494" w:tentative="1">
      <w:start w:val="1"/>
      <w:numFmt w:val="lowerLetter"/>
      <w:lvlText w:val="%2."/>
      <w:lvlJc w:val="left"/>
      <w:pPr>
        <w:ind w:left="1440" w:hanging="360"/>
      </w:pPr>
    </w:lvl>
    <w:lvl w:ilvl="2" w:tplc="63219494" w:tentative="1">
      <w:start w:val="1"/>
      <w:numFmt w:val="lowerRoman"/>
      <w:lvlText w:val="%3."/>
      <w:lvlJc w:val="right"/>
      <w:pPr>
        <w:ind w:left="2160" w:hanging="180"/>
      </w:pPr>
    </w:lvl>
    <w:lvl w:ilvl="3" w:tplc="63219494" w:tentative="1">
      <w:start w:val="1"/>
      <w:numFmt w:val="decimal"/>
      <w:lvlText w:val="%4."/>
      <w:lvlJc w:val="left"/>
      <w:pPr>
        <w:ind w:left="2880" w:hanging="360"/>
      </w:pPr>
    </w:lvl>
    <w:lvl w:ilvl="4" w:tplc="63219494" w:tentative="1">
      <w:start w:val="1"/>
      <w:numFmt w:val="lowerLetter"/>
      <w:lvlText w:val="%5."/>
      <w:lvlJc w:val="left"/>
      <w:pPr>
        <w:ind w:left="3600" w:hanging="360"/>
      </w:pPr>
    </w:lvl>
    <w:lvl w:ilvl="5" w:tplc="63219494" w:tentative="1">
      <w:start w:val="1"/>
      <w:numFmt w:val="lowerRoman"/>
      <w:lvlText w:val="%6."/>
      <w:lvlJc w:val="right"/>
      <w:pPr>
        <w:ind w:left="4320" w:hanging="180"/>
      </w:pPr>
    </w:lvl>
    <w:lvl w:ilvl="6" w:tplc="63219494" w:tentative="1">
      <w:start w:val="1"/>
      <w:numFmt w:val="decimal"/>
      <w:lvlText w:val="%7."/>
      <w:lvlJc w:val="left"/>
      <w:pPr>
        <w:ind w:left="5040" w:hanging="360"/>
      </w:pPr>
    </w:lvl>
    <w:lvl w:ilvl="7" w:tplc="63219494" w:tentative="1">
      <w:start w:val="1"/>
      <w:numFmt w:val="lowerLetter"/>
      <w:lvlText w:val="%8."/>
      <w:lvlJc w:val="left"/>
      <w:pPr>
        <w:ind w:left="5760" w:hanging="360"/>
      </w:pPr>
    </w:lvl>
    <w:lvl w:ilvl="8" w:tplc="6321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6">
    <w:multiLevelType w:val="hybridMultilevel"/>
    <w:lvl w:ilvl="0" w:tplc="10176338">
      <w:start w:val="1"/>
      <w:numFmt w:val="decimal"/>
      <w:lvlText w:val="%1."/>
      <w:lvlJc w:val="left"/>
      <w:pPr>
        <w:ind w:left="720" w:hanging="360"/>
      </w:pPr>
    </w:lvl>
    <w:lvl w:ilvl="1" w:tplc="10176338" w:tentative="1">
      <w:start w:val="1"/>
      <w:numFmt w:val="lowerLetter"/>
      <w:lvlText w:val="%2."/>
      <w:lvlJc w:val="left"/>
      <w:pPr>
        <w:ind w:left="1440" w:hanging="360"/>
      </w:pPr>
    </w:lvl>
    <w:lvl w:ilvl="2" w:tplc="10176338" w:tentative="1">
      <w:start w:val="1"/>
      <w:numFmt w:val="lowerRoman"/>
      <w:lvlText w:val="%3."/>
      <w:lvlJc w:val="right"/>
      <w:pPr>
        <w:ind w:left="2160" w:hanging="180"/>
      </w:pPr>
    </w:lvl>
    <w:lvl w:ilvl="3" w:tplc="10176338" w:tentative="1">
      <w:start w:val="1"/>
      <w:numFmt w:val="decimal"/>
      <w:lvlText w:val="%4."/>
      <w:lvlJc w:val="left"/>
      <w:pPr>
        <w:ind w:left="2880" w:hanging="360"/>
      </w:pPr>
    </w:lvl>
    <w:lvl w:ilvl="4" w:tplc="10176338" w:tentative="1">
      <w:start w:val="1"/>
      <w:numFmt w:val="lowerLetter"/>
      <w:lvlText w:val="%5."/>
      <w:lvlJc w:val="left"/>
      <w:pPr>
        <w:ind w:left="3600" w:hanging="360"/>
      </w:pPr>
    </w:lvl>
    <w:lvl w:ilvl="5" w:tplc="10176338" w:tentative="1">
      <w:start w:val="1"/>
      <w:numFmt w:val="lowerRoman"/>
      <w:lvlText w:val="%6."/>
      <w:lvlJc w:val="right"/>
      <w:pPr>
        <w:ind w:left="4320" w:hanging="180"/>
      </w:pPr>
    </w:lvl>
    <w:lvl w:ilvl="6" w:tplc="10176338" w:tentative="1">
      <w:start w:val="1"/>
      <w:numFmt w:val="decimal"/>
      <w:lvlText w:val="%7."/>
      <w:lvlJc w:val="left"/>
      <w:pPr>
        <w:ind w:left="5040" w:hanging="360"/>
      </w:pPr>
    </w:lvl>
    <w:lvl w:ilvl="7" w:tplc="10176338" w:tentative="1">
      <w:start w:val="1"/>
      <w:numFmt w:val="lowerLetter"/>
      <w:lvlText w:val="%8."/>
      <w:lvlJc w:val="left"/>
      <w:pPr>
        <w:ind w:left="5760" w:hanging="360"/>
      </w:pPr>
    </w:lvl>
    <w:lvl w:ilvl="8" w:tplc="1017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5">
    <w:multiLevelType w:val="hybridMultilevel"/>
    <w:lvl w:ilvl="0" w:tplc="42844860">
      <w:start w:val="1"/>
      <w:numFmt w:val="decimal"/>
      <w:lvlText w:val="%1."/>
      <w:lvlJc w:val="left"/>
      <w:pPr>
        <w:ind w:left="720" w:hanging="360"/>
      </w:pPr>
    </w:lvl>
    <w:lvl w:ilvl="1" w:tplc="42844860" w:tentative="1">
      <w:start w:val="1"/>
      <w:numFmt w:val="lowerLetter"/>
      <w:lvlText w:val="%2."/>
      <w:lvlJc w:val="left"/>
      <w:pPr>
        <w:ind w:left="1440" w:hanging="360"/>
      </w:pPr>
    </w:lvl>
    <w:lvl w:ilvl="2" w:tplc="42844860" w:tentative="1">
      <w:start w:val="1"/>
      <w:numFmt w:val="lowerRoman"/>
      <w:lvlText w:val="%3."/>
      <w:lvlJc w:val="right"/>
      <w:pPr>
        <w:ind w:left="2160" w:hanging="180"/>
      </w:pPr>
    </w:lvl>
    <w:lvl w:ilvl="3" w:tplc="42844860" w:tentative="1">
      <w:start w:val="1"/>
      <w:numFmt w:val="decimal"/>
      <w:lvlText w:val="%4."/>
      <w:lvlJc w:val="left"/>
      <w:pPr>
        <w:ind w:left="2880" w:hanging="360"/>
      </w:pPr>
    </w:lvl>
    <w:lvl w:ilvl="4" w:tplc="42844860" w:tentative="1">
      <w:start w:val="1"/>
      <w:numFmt w:val="lowerLetter"/>
      <w:lvlText w:val="%5."/>
      <w:lvlJc w:val="left"/>
      <w:pPr>
        <w:ind w:left="3600" w:hanging="360"/>
      </w:pPr>
    </w:lvl>
    <w:lvl w:ilvl="5" w:tplc="42844860" w:tentative="1">
      <w:start w:val="1"/>
      <w:numFmt w:val="lowerRoman"/>
      <w:lvlText w:val="%6."/>
      <w:lvlJc w:val="right"/>
      <w:pPr>
        <w:ind w:left="4320" w:hanging="180"/>
      </w:pPr>
    </w:lvl>
    <w:lvl w:ilvl="6" w:tplc="42844860" w:tentative="1">
      <w:start w:val="1"/>
      <w:numFmt w:val="decimal"/>
      <w:lvlText w:val="%7."/>
      <w:lvlJc w:val="left"/>
      <w:pPr>
        <w:ind w:left="5040" w:hanging="360"/>
      </w:pPr>
    </w:lvl>
    <w:lvl w:ilvl="7" w:tplc="42844860" w:tentative="1">
      <w:start w:val="1"/>
      <w:numFmt w:val="lowerLetter"/>
      <w:lvlText w:val="%8."/>
      <w:lvlJc w:val="left"/>
      <w:pPr>
        <w:ind w:left="5760" w:hanging="360"/>
      </w:pPr>
    </w:lvl>
    <w:lvl w:ilvl="8" w:tplc="4284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4">
    <w:multiLevelType w:val="hybridMultilevel"/>
    <w:lvl w:ilvl="0" w:tplc="63640298">
      <w:start w:val="1"/>
      <w:numFmt w:val="decimal"/>
      <w:lvlText w:val="%1."/>
      <w:lvlJc w:val="left"/>
      <w:pPr>
        <w:ind w:left="720" w:hanging="360"/>
      </w:pPr>
    </w:lvl>
    <w:lvl w:ilvl="1" w:tplc="63640298" w:tentative="1">
      <w:start w:val="1"/>
      <w:numFmt w:val="lowerLetter"/>
      <w:lvlText w:val="%2."/>
      <w:lvlJc w:val="left"/>
      <w:pPr>
        <w:ind w:left="1440" w:hanging="360"/>
      </w:pPr>
    </w:lvl>
    <w:lvl w:ilvl="2" w:tplc="63640298" w:tentative="1">
      <w:start w:val="1"/>
      <w:numFmt w:val="lowerRoman"/>
      <w:lvlText w:val="%3."/>
      <w:lvlJc w:val="right"/>
      <w:pPr>
        <w:ind w:left="2160" w:hanging="180"/>
      </w:pPr>
    </w:lvl>
    <w:lvl w:ilvl="3" w:tplc="63640298" w:tentative="1">
      <w:start w:val="1"/>
      <w:numFmt w:val="decimal"/>
      <w:lvlText w:val="%4."/>
      <w:lvlJc w:val="left"/>
      <w:pPr>
        <w:ind w:left="2880" w:hanging="360"/>
      </w:pPr>
    </w:lvl>
    <w:lvl w:ilvl="4" w:tplc="63640298" w:tentative="1">
      <w:start w:val="1"/>
      <w:numFmt w:val="lowerLetter"/>
      <w:lvlText w:val="%5."/>
      <w:lvlJc w:val="left"/>
      <w:pPr>
        <w:ind w:left="3600" w:hanging="360"/>
      </w:pPr>
    </w:lvl>
    <w:lvl w:ilvl="5" w:tplc="63640298" w:tentative="1">
      <w:start w:val="1"/>
      <w:numFmt w:val="lowerRoman"/>
      <w:lvlText w:val="%6."/>
      <w:lvlJc w:val="right"/>
      <w:pPr>
        <w:ind w:left="4320" w:hanging="180"/>
      </w:pPr>
    </w:lvl>
    <w:lvl w:ilvl="6" w:tplc="63640298" w:tentative="1">
      <w:start w:val="1"/>
      <w:numFmt w:val="decimal"/>
      <w:lvlText w:val="%7."/>
      <w:lvlJc w:val="left"/>
      <w:pPr>
        <w:ind w:left="5040" w:hanging="360"/>
      </w:pPr>
    </w:lvl>
    <w:lvl w:ilvl="7" w:tplc="63640298" w:tentative="1">
      <w:start w:val="1"/>
      <w:numFmt w:val="lowerLetter"/>
      <w:lvlText w:val="%8."/>
      <w:lvlJc w:val="left"/>
      <w:pPr>
        <w:ind w:left="5760" w:hanging="360"/>
      </w:pPr>
    </w:lvl>
    <w:lvl w:ilvl="8" w:tplc="6364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3">
    <w:multiLevelType w:val="hybridMultilevel"/>
    <w:lvl w:ilvl="0" w:tplc="63644703">
      <w:start w:val="1"/>
      <w:numFmt w:val="decimal"/>
      <w:lvlText w:val="%1."/>
      <w:lvlJc w:val="left"/>
      <w:pPr>
        <w:ind w:left="720" w:hanging="360"/>
      </w:pPr>
    </w:lvl>
    <w:lvl w:ilvl="1" w:tplc="63644703" w:tentative="1">
      <w:start w:val="1"/>
      <w:numFmt w:val="lowerLetter"/>
      <w:lvlText w:val="%2."/>
      <w:lvlJc w:val="left"/>
      <w:pPr>
        <w:ind w:left="1440" w:hanging="360"/>
      </w:pPr>
    </w:lvl>
    <w:lvl w:ilvl="2" w:tplc="63644703" w:tentative="1">
      <w:start w:val="1"/>
      <w:numFmt w:val="lowerRoman"/>
      <w:lvlText w:val="%3."/>
      <w:lvlJc w:val="right"/>
      <w:pPr>
        <w:ind w:left="2160" w:hanging="180"/>
      </w:pPr>
    </w:lvl>
    <w:lvl w:ilvl="3" w:tplc="63644703" w:tentative="1">
      <w:start w:val="1"/>
      <w:numFmt w:val="decimal"/>
      <w:lvlText w:val="%4."/>
      <w:lvlJc w:val="left"/>
      <w:pPr>
        <w:ind w:left="2880" w:hanging="360"/>
      </w:pPr>
    </w:lvl>
    <w:lvl w:ilvl="4" w:tplc="63644703" w:tentative="1">
      <w:start w:val="1"/>
      <w:numFmt w:val="lowerLetter"/>
      <w:lvlText w:val="%5."/>
      <w:lvlJc w:val="left"/>
      <w:pPr>
        <w:ind w:left="3600" w:hanging="360"/>
      </w:pPr>
    </w:lvl>
    <w:lvl w:ilvl="5" w:tplc="63644703" w:tentative="1">
      <w:start w:val="1"/>
      <w:numFmt w:val="lowerRoman"/>
      <w:lvlText w:val="%6."/>
      <w:lvlJc w:val="right"/>
      <w:pPr>
        <w:ind w:left="4320" w:hanging="180"/>
      </w:pPr>
    </w:lvl>
    <w:lvl w:ilvl="6" w:tplc="63644703" w:tentative="1">
      <w:start w:val="1"/>
      <w:numFmt w:val="decimal"/>
      <w:lvlText w:val="%7."/>
      <w:lvlJc w:val="left"/>
      <w:pPr>
        <w:ind w:left="5040" w:hanging="360"/>
      </w:pPr>
    </w:lvl>
    <w:lvl w:ilvl="7" w:tplc="63644703" w:tentative="1">
      <w:start w:val="1"/>
      <w:numFmt w:val="lowerLetter"/>
      <w:lvlText w:val="%8."/>
      <w:lvlJc w:val="left"/>
      <w:pPr>
        <w:ind w:left="5760" w:hanging="360"/>
      </w:pPr>
    </w:lvl>
    <w:lvl w:ilvl="8" w:tplc="6364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2">
    <w:multiLevelType w:val="hybridMultilevel"/>
    <w:lvl w:ilvl="0" w:tplc="89943946">
      <w:start w:val="1"/>
      <w:numFmt w:val="decimal"/>
      <w:lvlText w:val="%1."/>
      <w:lvlJc w:val="left"/>
      <w:pPr>
        <w:ind w:left="720" w:hanging="360"/>
      </w:pPr>
    </w:lvl>
    <w:lvl w:ilvl="1" w:tplc="89943946" w:tentative="1">
      <w:start w:val="1"/>
      <w:numFmt w:val="lowerLetter"/>
      <w:lvlText w:val="%2."/>
      <w:lvlJc w:val="left"/>
      <w:pPr>
        <w:ind w:left="1440" w:hanging="360"/>
      </w:pPr>
    </w:lvl>
    <w:lvl w:ilvl="2" w:tplc="89943946" w:tentative="1">
      <w:start w:val="1"/>
      <w:numFmt w:val="lowerRoman"/>
      <w:lvlText w:val="%3."/>
      <w:lvlJc w:val="right"/>
      <w:pPr>
        <w:ind w:left="2160" w:hanging="180"/>
      </w:pPr>
    </w:lvl>
    <w:lvl w:ilvl="3" w:tplc="89943946" w:tentative="1">
      <w:start w:val="1"/>
      <w:numFmt w:val="decimal"/>
      <w:lvlText w:val="%4."/>
      <w:lvlJc w:val="left"/>
      <w:pPr>
        <w:ind w:left="2880" w:hanging="360"/>
      </w:pPr>
    </w:lvl>
    <w:lvl w:ilvl="4" w:tplc="89943946" w:tentative="1">
      <w:start w:val="1"/>
      <w:numFmt w:val="lowerLetter"/>
      <w:lvlText w:val="%5."/>
      <w:lvlJc w:val="left"/>
      <w:pPr>
        <w:ind w:left="3600" w:hanging="360"/>
      </w:pPr>
    </w:lvl>
    <w:lvl w:ilvl="5" w:tplc="89943946" w:tentative="1">
      <w:start w:val="1"/>
      <w:numFmt w:val="lowerRoman"/>
      <w:lvlText w:val="%6."/>
      <w:lvlJc w:val="right"/>
      <w:pPr>
        <w:ind w:left="4320" w:hanging="180"/>
      </w:pPr>
    </w:lvl>
    <w:lvl w:ilvl="6" w:tplc="89943946" w:tentative="1">
      <w:start w:val="1"/>
      <w:numFmt w:val="decimal"/>
      <w:lvlText w:val="%7."/>
      <w:lvlJc w:val="left"/>
      <w:pPr>
        <w:ind w:left="5040" w:hanging="360"/>
      </w:pPr>
    </w:lvl>
    <w:lvl w:ilvl="7" w:tplc="89943946" w:tentative="1">
      <w:start w:val="1"/>
      <w:numFmt w:val="lowerLetter"/>
      <w:lvlText w:val="%8."/>
      <w:lvlJc w:val="left"/>
      <w:pPr>
        <w:ind w:left="5760" w:hanging="360"/>
      </w:pPr>
    </w:lvl>
    <w:lvl w:ilvl="8" w:tplc="8994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1">
    <w:multiLevelType w:val="hybridMultilevel"/>
    <w:lvl w:ilvl="0" w:tplc="53623439">
      <w:start w:val="1"/>
      <w:numFmt w:val="decimal"/>
      <w:lvlText w:val="%1."/>
      <w:lvlJc w:val="left"/>
      <w:pPr>
        <w:ind w:left="720" w:hanging="360"/>
      </w:pPr>
    </w:lvl>
    <w:lvl w:ilvl="1" w:tplc="53623439" w:tentative="1">
      <w:start w:val="1"/>
      <w:numFmt w:val="lowerLetter"/>
      <w:lvlText w:val="%2."/>
      <w:lvlJc w:val="left"/>
      <w:pPr>
        <w:ind w:left="1440" w:hanging="360"/>
      </w:pPr>
    </w:lvl>
    <w:lvl w:ilvl="2" w:tplc="53623439" w:tentative="1">
      <w:start w:val="1"/>
      <w:numFmt w:val="lowerRoman"/>
      <w:lvlText w:val="%3."/>
      <w:lvlJc w:val="right"/>
      <w:pPr>
        <w:ind w:left="2160" w:hanging="180"/>
      </w:pPr>
    </w:lvl>
    <w:lvl w:ilvl="3" w:tplc="53623439" w:tentative="1">
      <w:start w:val="1"/>
      <w:numFmt w:val="decimal"/>
      <w:lvlText w:val="%4."/>
      <w:lvlJc w:val="left"/>
      <w:pPr>
        <w:ind w:left="2880" w:hanging="360"/>
      </w:pPr>
    </w:lvl>
    <w:lvl w:ilvl="4" w:tplc="53623439" w:tentative="1">
      <w:start w:val="1"/>
      <w:numFmt w:val="lowerLetter"/>
      <w:lvlText w:val="%5."/>
      <w:lvlJc w:val="left"/>
      <w:pPr>
        <w:ind w:left="3600" w:hanging="360"/>
      </w:pPr>
    </w:lvl>
    <w:lvl w:ilvl="5" w:tplc="53623439" w:tentative="1">
      <w:start w:val="1"/>
      <w:numFmt w:val="lowerRoman"/>
      <w:lvlText w:val="%6."/>
      <w:lvlJc w:val="right"/>
      <w:pPr>
        <w:ind w:left="4320" w:hanging="180"/>
      </w:pPr>
    </w:lvl>
    <w:lvl w:ilvl="6" w:tplc="53623439" w:tentative="1">
      <w:start w:val="1"/>
      <w:numFmt w:val="decimal"/>
      <w:lvlText w:val="%7."/>
      <w:lvlJc w:val="left"/>
      <w:pPr>
        <w:ind w:left="5040" w:hanging="360"/>
      </w:pPr>
    </w:lvl>
    <w:lvl w:ilvl="7" w:tplc="53623439" w:tentative="1">
      <w:start w:val="1"/>
      <w:numFmt w:val="lowerLetter"/>
      <w:lvlText w:val="%8."/>
      <w:lvlJc w:val="left"/>
      <w:pPr>
        <w:ind w:left="5760" w:hanging="360"/>
      </w:pPr>
    </w:lvl>
    <w:lvl w:ilvl="8" w:tplc="53623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0">
    <w:multiLevelType w:val="hybridMultilevel"/>
    <w:lvl w:ilvl="0" w:tplc="45570328">
      <w:start w:val="1"/>
      <w:numFmt w:val="decimal"/>
      <w:lvlText w:val="%1."/>
      <w:lvlJc w:val="left"/>
      <w:pPr>
        <w:ind w:left="720" w:hanging="360"/>
      </w:pPr>
    </w:lvl>
    <w:lvl w:ilvl="1" w:tplc="45570328" w:tentative="1">
      <w:start w:val="1"/>
      <w:numFmt w:val="lowerLetter"/>
      <w:lvlText w:val="%2."/>
      <w:lvlJc w:val="left"/>
      <w:pPr>
        <w:ind w:left="1440" w:hanging="360"/>
      </w:pPr>
    </w:lvl>
    <w:lvl w:ilvl="2" w:tplc="45570328" w:tentative="1">
      <w:start w:val="1"/>
      <w:numFmt w:val="lowerRoman"/>
      <w:lvlText w:val="%3."/>
      <w:lvlJc w:val="right"/>
      <w:pPr>
        <w:ind w:left="2160" w:hanging="180"/>
      </w:pPr>
    </w:lvl>
    <w:lvl w:ilvl="3" w:tplc="45570328" w:tentative="1">
      <w:start w:val="1"/>
      <w:numFmt w:val="decimal"/>
      <w:lvlText w:val="%4."/>
      <w:lvlJc w:val="left"/>
      <w:pPr>
        <w:ind w:left="2880" w:hanging="360"/>
      </w:pPr>
    </w:lvl>
    <w:lvl w:ilvl="4" w:tplc="45570328" w:tentative="1">
      <w:start w:val="1"/>
      <w:numFmt w:val="lowerLetter"/>
      <w:lvlText w:val="%5."/>
      <w:lvlJc w:val="left"/>
      <w:pPr>
        <w:ind w:left="3600" w:hanging="360"/>
      </w:pPr>
    </w:lvl>
    <w:lvl w:ilvl="5" w:tplc="45570328" w:tentative="1">
      <w:start w:val="1"/>
      <w:numFmt w:val="lowerRoman"/>
      <w:lvlText w:val="%6."/>
      <w:lvlJc w:val="right"/>
      <w:pPr>
        <w:ind w:left="4320" w:hanging="180"/>
      </w:pPr>
    </w:lvl>
    <w:lvl w:ilvl="6" w:tplc="45570328" w:tentative="1">
      <w:start w:val="1"/>
      <w:numFmt w:val="decimal"/>
      <w:lvlText w:val="%7."/>
      <w:lvlJc w:val="left"/>
      <w:pPr>
        <w:ind w:left="5040" w:hanging="360"/>
      </w:pPr>
    </w:lvl>
    <w:lvl w:ilvl="7" w:tplc="45570328" w:tentative="1">
      <w:start w:val="1"/>
      <w:numFmt w:val="lowerLetter"/>
      <w:lvlText w:val="%8."/>
      <w:lvlJc w:val="left"/>
      <w:pPr>
        <w:ind w:left="5760" w:hanging="360"/>
      </w:pPr>
    </w:lvl>
    <w:lvl w:ilvl="8" w:tplc="4557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9">
    <w:multiLevelType w:val="hybridMultilevel"/>
    <w:lvl w:ilvl="0" w:tplc="17795697">
      <w:start w:val="1"/>
      <w:numFmt w:val="decimal"/>
      <w:lvlText w:val="%1."/>
      <w:lvlJc w:val="left"/>
      <w:pPr>
        <w:ind w:left="720" w:hanging="360"/>
      </w:pPr>
    </w:lvl>
    <w:lvl w:ilvl="1" w:tplc="17795697" w:tentative="1">
      <w:start w:val="1"/>
      <w:numFmt w:val="lowerLetter"/>
      <w:lvlText w:val="%2."/>
      <w:lvlJc w:val="left"/>
      <w:pPr>
        <w:ind w:left="1440" w:hanging="360"/>
      </w:pPr>
    </w:lvl>
    <w:lvl w:ilvl="2" w:tplc="17795697" w:tentative="1">
      <w:start w:val="1"/>
      <w:numFmt w:val="lowerRoman"/>
      <w:lvlText w:val="%3."/>
      <w:lvlJc w:val="right"/>
      <w:pPr>
        <w:ind w:left="2160" w:hanging="180"/>
      </w:pPr>
    </w:lvl>
    <w:lvl w:ilvl="3" w:tplc="17795697" w:tentative="1">
      <w:start w:val="1"/>
      <w:numFmt w:val="decimal"/>
      <w:lvlText w:val="%4."/>
      <w:lvlJc w:val="left"/>
      <w:pPr>
        <w:ind w:left="2880" w:hanging="360"/>
      </w:pPr>
    </w:lvl>
    <w:lvl w:ilvl="4" w:tplc="17795697" w:tentative="1">
      <w:start w:val="1"/>
      <w:numFmt w:val="lowerLetter"/>
      <w:lvlText w:val="%5."/>
      <w:lvlJc w:val="left"/>
      <w:pPr>
        <w:ind w:left="3600" w:hanging="360"/>
      </w:pPr>
    </w:lvl>
    <w:lvl w:ilvl="5" w:tplc="17795697" w:tentative="1">
      <w:start w:val="1"/>
      <w:numFmt w:val="lowerRoman"/>
      <w:lvlText w:val="%6."/>
      <w:lvlJc w:val="right"/>
      <w:pPr>
        <w:ind w:left="4320" w:hanging="180"/>
      </w:pPr>
    </w:lvl>
    <w:lvl w:ilvl="6" w:tplc="17795697" w:tentative="1">
      <w:start w:val="1"/>
      <w:numFmt w:val="decimal"/>
      <w:lvlText w:val="%7."/>
      <w:lvlJc w:val="left"/>
      <w:pPr>
        <w:ind w:left="5040" w:hanging="360"/>
      </w:pPr>
    </w:lvl>
    <w:lvl w:ilvl="7" w:tplc="17795697" w:tentative="1">
      <w:start w:val="1"/>
      <w:numFmt w:val="lowerLetter"/>
      <w:lvlText w:val="%8."/>
      <w:lvlJc w:val="left"/>
      <w:pPr>
        <w:ind w:left="5760" w:hanging="360"/>
      </w:pPr>
    </w:lvl>
    <w:lvl w:ilvl="8" w:tplc="1779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8">
    <w:multiLevelType w:val="hybridMultilevel"/>
    <w:lvl w:ilvl="0" w:tplc="5714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248">
    <w:abstractNumId w:val="17248"/>
  </w:num>
  <w:num w:numId="17249">
    <w:abstractNumId w:val="17249"/>
  </w:num>
  <w:num w:numId="17250">
    <w:abstractNumId w:val="17250"/>
  </w:num>
  <w:num w:numId="17251">
    <w:abstractNumId w:val="17251"/>
  </w:num>
  <w:num w:numId="17252">
    <w:abstractNumId w:val="17252"/>
  </w:num>
  <w:num w:numId="17253">
    <w:abstractNumId w:val="17253"/>
  </w:num>
  <w:num w:numId="17254">
    <w:abstractNumId w:val="17254"/>
  </w:num>
  <w:num w:numId="17255">
    <w:abstractNumId w:val="17255"/>
  </w:num>
  <w:num w:numId="17256">
    <w:abstractNumId w:val="17256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  <w:num w:numId="17277">
    <w:abstractNumId w:val="17277"/>
  </w:num>
  <w:num w:numId="17278">
    <w:abstractNumId w:val="17278"/>
  </w:num>
  <w:num w:numId="17279">
    <w:abstractNumId w:val="17279"/>
  </w:num>
  <w:num w:numId="17280">
    <w:abstractNumId w:val="17280"/>
  </w:num>
  <w:num w:numId="17281">
    <w:abstractNumId w:val="17281"/>
  </w:num>
  <w:num w:numId="17282">
    <w:abstractNumId w:val="17282"/>
  </w:num>
  <w:num w:numId="17283">
    <w:abstractNumId w:val="17283"/>
  </w:num>
  <w:num w:numId="17284">
    <w:abstractNumId w:val="172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8934711" Type="http://schemas.openxmlformats.org/officeDocument/2006/relationships/comments" Target="comments.xml"/><Relationship Id="rId360353530" Type="http://schemas.microsoft.com/office/2011/relationships/commentsExtended" Target="commentsExtended.xml"/><Relationship Id="rId54418854" Type="http://schemas.openxmlformats.org/officeDocument/2006/relationships/image" Target="media/imgrId54418854.jpg"/><Relationship Id="rId7918628cccfb2b5ac" Type="http://schemas.openxmlformats.org/officeDocument/2006/relationships/hyperlink" Target="https://iservice.lombardini.it/jsp/Template2/manuale.jsp?id=283&amp;parent=1136" TargetMode="External"/><Relationship Id="rId6427628cccfb2be80" Type="http://schemas.openxmlformats.org/officeDocument/2006/relationships/hyperlink" Target="https://iservice.lombardini.it/jsp/Template2/manuale.jsp?id=279&amp;parent=1136&amp;txts=2.18" TargetMode="External"/><Relationship Id="rId3407628cccfb2c2b0" Type="http://schemas.openxmlformats.org/officeDocument/2006/relationships/hyperlink" Target="https://iservice.lombardini.it/jsp/Template2/manuale.jsp?id=269&amp;parent=1136" TargetMode="External"/><Relationship Id="rId6211628cccfb716d5" Type="http://schemas.openxmlformats.org/officeDocument/2006/relationships/hyperlink" Target="https://iservice.lombardini.it/jsp/Template2/manuale.jsp?id=269&amp;parent=1136" TargetMode="External"/><Relationship Id="rId8153628cccfb91838" Type="http://schemas.openxmlformats.org/officeDocument/2006/relationships/hyperlink" Target="https://iservice.lombardini.it/jsp/Template2/manuale.jsp?id=269&amp;parent=1136" TargetMode="External"/><Relationship Id="rId9532628cccfb91d7e" Type="http://schemas.openxmlformats.org/officeDocument/2006/relationships/hyperlink" Target="https://partners.lombardini.it/App/SparepartCatalogue/Default/Catalogue.aspx" TargetMode="External"/><Relationship Id="rId8649628cccfb9220b" Type="http://schemas.openxmlformats.org/officeDocument/2006/relationships/hyperlink" Target="https://iservice.lombardini.it/jsp/Template2/manuale.jsp?id=339&amp;parent=1136" TargetMode="External"/><Relationship Id="rId9812628cccfb941aa" Type="http://schemas.openxmlformats.org/officeDocument/2006/relationships/hyperlink" Target="https://iservice.lombardini.it/jsp/Template2/manuale.jsp?id=339&amp;parent=1136" TargetMode="External"/><Relationship Id="rId6962628cccfb94bef" Type="http://schemas.openxmlformats.org/officeDocument/2006/relationships/hyperlink" Target="https://iservice.lombardini.it/jsp/Template2/manuale.jsp?id=339&amp;parent=1136" TargetMode="External"/><Relationship Id="rId9919628cccfbbdee7" Type="http://schemas.openxmlformats.org/officeDocument/2006/relationships/hyperlink" Target="https://iservice.lombardini.it/jsp/Template2/manuale.jsp?id=339&amp;parent=1136" TargetMode="External"/><Relationship Id="rId4331628cccfbbf602" Type="http://schemas.openxmlformats.org/officeDocument/2006/relationships/hyperlink" Target="https://iservice.lombardini.it/jsp/Template2/manuale.jsp?id=339&amp;parent=1136" TargetMode="External"/><Relationship Id="rId1771628cccfbbfcd2" Type="http://schemas.openxmlformats.org/officeDocument/2006/relationships/hyperlink" Target="https://iservice.lombardini.it/jsp/Template2/manuale.jsp?id=339&amp;parent=1136" TargetMode="External"/><Relationship Id="rId7855628cccfbdaf79" Type="http://schemas.openxmlformats.org/officeDocument/2006/relationships/hyperlink" Target="https://iservice.lombardini.it/jsp/Template2/manuale.jsp?id=339&amp;parent=1136" TargetMode="External"/><Relationship Id="rId7051628cccfbe62de" Type="http://schemas.openxmlformats.org/officeDocument/2006/relationships/hyperlink" Target="https://iservice.lombardini.it/jsp/Template2/manuale.jsp?id=339&amp;parent=1136" TargetMode="External"/><Relationship Id="rId7419628cccfbe6b92" Type="http://schemas.openxmlformats.org/officeDocument/2006/relationships/hyperlink" Target="https://iservice.lombardini.it/jsp/Template2/manuale.jsp?id=339&amp;parent=1136" TargetMode="External"/><Relationship Id="rId6644628cccfc11ddb" Type="http://schemas.openxmlformats.org/officeDocument/2006/relationships/hyperlink" Target="https://iservice.lombardini.it/jsp/Template2/manuale.jsp?id=339&amp;parent=1136" TargetMode="External"/><Relationship Id="rId4899628cccfc12a5b" Type="http://schemas.openxmlformats.org/officeDocument/2006/relationships/hyperlink" Target="https://iservice.lombardini.it/jsp/Template2/manuale.jsp?id=339&amp;parent=1136" TargetMode="External"/><Relationship Id="rId9143628cccfc1e42f" Type="http://schemas.openxmlformats.org/officeDocument/2006/relationships/hyperlink" Target="https://www.youtube.com/embed/zqY-GFl8lG0?rel=0" TargetMode="External"/><Relationship Id="rId9981628cccfc282e1" Type="http://schemas.openxmlformats.org/officeDocument/2006/relationships/hyperlink" Target="https://iservice.lombardini.it/jsp/Template2/manuale.jsp?id=339&amp;parent=1136" TargetMode="External"/><Relationship Id="rId7077628cccfc4e832" Type="http://schemas.openxmlformats.org/officeDocument/2006/relationships/hyperlink" Target="https://iservice.lombardini.it/jsp/Template2/manuale.jsp?id=339&amp;parent=1136" TargetMode="External"/><Relationship Id="rId8120628cccfc4ec1a" Type="http://schemas.openxmlformats.org/officeDocument/2006/relationships/hyperlink" Target="https://iservice.lombardini.it/jsp/Template2/manuale.jsp?id=339&amp;parent=1136" TargetMode="External"/><Relationship Id="rId2849628cccfc6a1fc" Type="http://schemas.openxmlformats.org/officeDocument/2006/relationships/hyperlink" Target="https://www.youtube.com/embed/RJLCkTqlczU?rel=0" TargetMode="External"/><Relationship Id="rId7976628cccfc74c50" Type="http://schemas.openxmlformats.org/officeDocument/2006/relationships/hyperlink" Target="https://iservice.lombardini.it/jsp/Template2/manuale.jsp?id=269&amp;parent=1136" TargetMode="External"/><Relationship Id="rId1974628cccfc9c840" Type="http://schemas.openxmlformats.org/officeDocument/2006/relationships/hyperlink" Target="https://iservice.lombardini.it/jsp/Template2/manuale.jsp?id=339&amp;parent=1136" TargetMode="External"/><Relationship Id="rId5806628cccfcab4f7" Type="http://schemas.openxmlformats.org/officeDocument/2006/relationships/hyperlink" Target="https://www.youtube.com/embed/Kcv-_3Edask?rel=0" TargetMode="External"/><Relationship Id="rId4291628cccfcc134f" Type="http://schemas.openxmlformats.org/officeDocument/2006/relationships/hyperlink" Target="https://iservice.lombardini.it/jsp/Template2/manuale.jsp?id=339&amp;parent=1136" TargetMode="External"/><Relationship Id="rId8888628cccfccd341" Type="http://schemas.openxmlformats.org/officeDocument/2006/relationships/hyperlink" Target="https://iservice.lombardini.it/jsp/Template2/manuale.jsp?id=339&amp;parent=1136" TargetMode="External"/><Relationship Id="rId2813628cccfd3729f" Type="http://schemas.openxmlformats.org/officeDocument/2006/relationships/hyperlink" Target="https://iservice.lombardini.it/jsp/Template2/manuale.jsp?id=289&amp;parent=1136" TargetMode="External"/><Relationship Id="rId1064628cccfd3ca6b" Type="http://schemas.openxmlformats.org/officeDocument/2006/relationships/hyperlink" Target="https://iservice.lombardini.it/jsp/Template2/manuale.jsp?id=283&amp;parent=1136" TargetMode="External"/><Relationship Id="rId3849628cccfd99a8b" Type="http://schemas.openxmlformats.org/officeDocument/2006/relationships/hyperlink" Target="https://iservice.lombardini.it/jsp/Template2/manuale.jsp?id=283&amp;parent=1136" TargetMode="External"/><Relationship Id="rId3987628cccfd99d28" Type="http://schemas.openxmlformats.org/officeDocument/2006/relationships/hyperlink" Target="https://iservice.lombardini.it/jsp/Template2/manuale.jsp?id=291&amp;parent=1136" TargetMode="External"/><Relationship Id="rId3887628cccfd9a362" Type="http://schemas.openxmlformats.org/officeDocument/2006/relationships/hyperlink" Target="https://iservice.lombardini.it/jsp/Template2/manuale.jsp?id=292&amp;parent=1136" TargetMode="External"/><Relationship Id="rId6011628cccfdb6bf4" Type="http://schemas.openxmlformats.org/officeDocument/2006/relationships/hyperlink" Target="https://iservice.lombardini.it/jsp/Template2/manuale.jsp?id=339&amp;parent=1136" TargetMode="External"/><Relationship Id="rId9962628cccfdc6fb3" Type="http://schemas.openxmlformats.org/officeDocument/2006/relationships/hyperlink" Target="https://iservice.lombardini.it/jsp/Template2/manuale.jsp?id=283&amp;parent=1136" TargetMode="External"/><Relationship Id="rId2815628cccfdc8080" Type="http://schemas.openxmlformats.org/officeDocument/2006/relationships/hyperlink" Target="https://iservice.lombardini.it/jsp/Template2/manuale.jsp?id=292&amp;parent=1136" TargetMode="External"/><Relationship Id="rId4925628cccfdc9100" Type="http://schemas.openxmlformats.org/officeDocument/2006/relationships/hyperlink" Target="https://iservice.lombardini.it/jsp/Template2/manuale.jsp?id=337&amp;parent=1136" TargetMode="External"/><Relationship Id="rId5803628cccfdd2487" Type="http://schemas.openxmlformats.org/officeDocument/2006/relationships/hyperlink" Target="https://iservice.lombardini.it/jsp/Template2/manuale.jsp?id=290&amp;parent=1136" TargetMode="External"/><Relationship Id="rId2216628cccfe13c83" Type="http://schemas.openxmlformats.org/officeDocument/2006/relationships/hyperlink" Target="https://iservice.lombardini.it/jsp/Template2/manuale.jsp?id=317&amp;parent=1136" TargetMode="External"/><Relationship Id="rId1747628cccfe1533a" Type="http://schemas.openxmlformats.org/officeDocument/2006/relationships/hyperlink" Target="https://iservice.lombardini.it/jsp/Template2/manuale.jsp?id=271&amp;parent=1136" TargetMode="External"/><Relationship Id="rId7991628cccfe16587" Type="http://schemas.openxmlformats.org/officeDocument/2006/relationships/hyperlink" Target="https://iservice.lombardini.it/jsp/Template2/manuale.jsp?id=339&amp;parent=1136" TargetMode="External"/><Relationship Id="rId7576628cccfe4b914" Type="http://schemas.openxmlformats.org/officeDocument/2006/relationships/hyperlink" Target="https://iservice.lombardini.it/jsp/Template2/manuale.jsp?id=339&amp;parent=1136" TargetMode="External"/><Relationship Id="rId2164628cccfe68e6e" Type="http://schemas.openxmlformats.org/officeDocument/2006/relationships/hyperlink" Target="https://iservice.lombardini.it/jsp/Template2/manuale.jsp?id=337&amp;parent=1136" TargetMode="External"/><Relationship Id="rId5198628cccfe69d5e" Type="http://schemas.openxmlformats.org/officeDocument/2006/relationships/hyperlink" Target="https://iservice.lombardini.it/jsp/Template2/manuale.jsp?id=292&amp;parent=1136" TargetMode="External"/><Relationship Id="rId2135628cccfe72b9b" Type="http://schemas.openxmlformats.org/officeDocument/2006/relationships/hyperlink" Target="https://iservice.lombardini.it/jsp/Template2/manuale.jsp?id=283&amp;parent=1136" TargetMode="External"/><Relationship Id="rId5768628cccfee163c" Type="http://schemas.openxmlformats.org/officeDocument/2006/relationships/hyperlink" Target="https://iservice.lombardini.it/jsp/Template2/manuale.jsp?id=317&amp;parent=1136" TargetMode="External"/><Relationship Id="rId5865628cccfef2769" Type="http://schemas.openxmlformats.org/officeDocument/2006/relationships/hyperlink" Target="https://iservice.lombardini.it/jsp/Template2/manuale.jsp?id=283&amp;parent=1136" TargetMode="External"/><Relationship Id="rId9649628cccfef2d8c" Type="http://schemas.openxmlformats.org/officeDocument/2006/relationships/hyperlink" Target="https://iservice.lombardini.it/jsp/Template2/manuale.jsp?id=290&amp;parent=1136" TargetMode="External"/><Relationship Id="rId4785628cccff2d5e6" Type="http://schemas.openxmlformats.org/officeDocument/2006/relationships/hyperlink" Target="https://iservice.lombardini.it/jsp/Template2/manuale.jsp?id=283&amp;parent=1136" TargetMode="External"/><Relationship Id="rId4941628cccff73256" Type="http://schemas.openxmlformats.org/officeDocument/2006/relationships/hyperlink" Target="https://www.youtube.com/embed/meko2s8_-U0?rel=0" TargetMode="External"/><Relationship Id="rId1345628cccfb2a98e" Type="http://schemas.openxmlformats.org/officeDocument/2006/relationships/image" Target="media/imgrId1345628cccfb2a98e.jpg"/><Relationship Id="rId8066628cccfb3702b" Type="http://schemas.openxmlformats.org/officeDocument/2006/relationships/image" Target="media/imgrId8066628cccfb3702b.jpg"/><Relationship Id="rId9717628cccfb478d9" Type="http://schemas.openxmlformats.org/officeDocument/2006/relationships/image" Target="media/imgrId9717628cccfb478d9.jpg"/><Relationship Id="rId2897628cccfb548d3" Type="http://schemas.openxmlformats.org/officeDocument/2006/relationships/image" Target="media/imgrId2897628cccfb548d3.jpg"/><Relationship Id="rId9643628cccfb6058d" Type="http://schemas.openxmlformats.org/officeDocument/2006/relationships/image" Target="media/imgrId9643628cccfb6058d.jpg"/><Relationship Id="rId9584628cccfb6f22d" Type="http://schemas.openxmlformats.org/officeDocument/2006/relationships/image" Target="media/imgrId9584628cccfb6f22d.jpg"/><Relationship Id="rId5818628cccfb7d70e" Type="http://schemas.openxmlformats.org/officeDocument/2006/relationships/image" Target="media/imgrId5818628cccfb7d70e.jpg"/><Relationship Id="rId2890628cccfb88350" Type="http://schemas.openxmlformats.org/officeDocument/2006/relationships/image" Target="media/imgrId2890628cccfb88350.jpg"/><Relationship Id="rId8461628cccfb90b03" Type="http://schemas.openxmlformats.org/officeDocument/2006/relationships/image" Target="media/imgrId8461628cccfb90b03.jpg"/><Relationship Id="rId7768628cccfba0761" Type="http://schemas.openxmlformats.org/officeDocument/2006/relationships/image" Target="media/imgrId7768628cccfba0761.jpg"/><Relationship Id="rId2742628cccfbb2884" Type="http://schemas.openxmlformats.org/officeDocument/2006/relationships/image" Target="media/imgrId2742628cccfbb2884.jpg"/><Relationship Id="rId5111628cccfbbca38" Type="http://schemas.openxmlformats.org/officeDocument/2006/relationships/image" Target="media/imgrId5111628cccfbbca38.jpg"/><Relationship Id="rId3620628cccfbccfe7" Type="http://schemas.openxmlformats.org/officeDocument/2006/relationships/image" Target="media/imgrId3620628cccfbccfe7.jpg"/><Relationship Id="rId2686628cccfbd9ff8" Type="http://schemas.openxmlformats.org/officeDocument/2006/relationships/image" Target="media/imgrId2686628cccfbd9ff8.jpg"/><Relationship Id="rId6368628cccfbe5a0b" Type="http://schemas.openxmlformats.org/officeDocument/2006/relationships/image" Target="media/imgrId6368628cccfbe5a0b.jpg"/><Relationship Id="rId7916628cccfc02e21" Type="http://schemas.openxmlformats.org/officeDocument/2006/relationships/image" Target="media/imgrId7916628cccfc02e21.jpg"/><Relationship Id="rId1728628cccfc113f3" Type="http://schemas.openxmlformats.org/officeDocument/2006/relationships/image" Target="media/imgrId1728628cccfc113f3.jpg"/><Relationship Id="rId1987628cccfc1d282" Type="http://schemas.openxmlformats.org/officeDocument/2006/relationships/image" Target="media/imgrId1987628cccfc1d282.jpg"/><Relationship Id="rId8443628cccfc2568f" Type="http://schemas.openxmlformats.org/officeDocument/2006/relationships/image" Target="media/imgrId8443628cccfc2568f.jpg"/><Relationship Id="rId2523628cccfc32c65" Type="http://schemas.openxmlformats.org/officeDocument/2006/relationships/image" Target="media/imgrId2523628cccfc32c65.jpg"/><Relationship Id="rId4781628cccfc3f2c2" Type="http://schemas.openxmlformats.org/officeDocument/2006/relationships/image" Target="media/imgrId4781628cccfc3f2c2.jpg"/><Relationship Id="rId2654628cccfc4ca99" Type="http://schemas.openxmlformats.org/officeDocument/2006/relationships/image" Target="media/imgrId2654628cccfc4ca99.png"/><Relationship Id="rId8721628cccfc5d76b" Type="http://schemas.openxmlformats.org/officeDocument/2006/relationships/image" Target="media/imgrId8721628cccfc5d76b.jpg"/><Relationship Id="rId8311628cccfc697bb" Type="http://schemas.openxmlformats.org/officeDocument/2006/relationships/image" Target="media/imgrId8311628cccfc697bb.jpg"/><Relationship Id="rId3209628cccfc73a87" Type="http://schemas.openxmlformats.org/officeDocument/2006/relationships/image" Target="media/imgrId3209628cccfc73a87.jpg"/><Relationship Id="rId3296628cccfc82b4d" Type="http://schemas.openxmlformats.org/officeDocument/2006/relationships/image" Target="media/imgrId3296628cccfc82b4d.jpg"/><Relationship Id="rId9376628cccfc8d445" Type="http://schemas.openxmlformats.org/officeDocument/2006/relationships/image" Target="media/imgrId9376628cccfc8d445.jpg"/><Relationship Id="rId2130628cccfc9bcac" Type="http://schemas.openxmlformats.org/officeDocument/2006/relationships/image" Target="media/imgrId2130628cccfc9bcac.jpg"/><Relationship Id="rId2723628cccfcaa9b2" Type="http://schemas.openxmlformats.org/officeDocument/2006/relationships/image" Target="media/imgrId2723628cccfcaa9b2.jpg"/><Relationship Id="rId1834628cccfcb5718" Type="http://schemas.openxmlformats.org/officeDocument/2006/relationships/image" Target="media/imgrId1834628cccfcb5718.jpg"/><Relationship Id="rId4225628cccfcbf413" Type="http://schemas.openxmlformats.org/officeDocument/2006/relationships/image" Target="media/imgrId4225628cccfcbf413.jpg"/><Relationship Id="rId1938628cccfccc7ea" Type="http://schemas.openxmlformats.org/officeDocument/2006/relationships/image" Target="media/imgrId1938628cccfccc7ea.jpg"/><Relationship Id="rId4683628cccfcde4a2" Type="http://schemas.openxmlformats.org/officeDocument/2006/relationships/image" Target="media/imgrId4683628cccfcde4a2.jpg"/><Relationship Id="rId6392628cccfcef971" Type="http://schemas.openxmlformats.org/officeDocument/2006/relationships/image" Target="media/imgrId6392628cccfcef971.jpg"/><Relationship Id="rId9667628cccfd08d71" Type="http://schemas.openxmlformats.org/officeDocument/2006/relationships/image" Target="media/imgrId9667628cccfd08d71.jpg"/><Relationship Id="rId7695628cccfd147c7" Type="http://schemas.openxmlformats.org/officeDocument/2006/relationships/image" Target="media/imgrId7695628cccfd147c7.jpg"/><Relationship Id="rId4834628cccfd1d402" Type="http://schemas.openxmlformats.org/officeDocument/2006/relationships/image" Target="media/imgrId4834628cccfd1d402.jpg"/><Relationship Id="rId5624628cccfd29b22" Type="http://schemas.openxmlformats.org/officeDocument/2006/relationships/image" Target="media/imgrId5624628cccfd29b22.jpg"/><Relationship Id="rId9442628cccfd360fc" Type="http://schemas.openxmlformats.org/officeDocument/2006/relationships/image" Target="media/imgrId9442628cccfd360fc.jpg"/><Relationship Id="rId9746628cccfd3c09d" Type="http://schemas.openxmlformats.org/officeDocument/2006/relationships/image" Target="media/imgrId9746628cccfd3c09d.jpg"/><Relationship Id="rId8217628cccfd4ac05" Type="http://schemas.openxmlformats.org/officeDocument/2006/relationships/image" Target="media/imgrId8217628cccfd4ac05.jpg"/><Relationship Id="rId1707628cccfd5ae5b" Type="http://schemas.openxmlformats.org/officeDocument/2006/relationships/image" Target="media/imgrId1707628cccfd5ae5b.jpg"/><Relationship Id="rId5541628cccfd61955" Type="http://schemas.openxmlformats.org/officeDocument/2006/relationships/image" Target="media/imgrId5541628cccfd61955.jpg"/><Relationship Id="rId4918628cccfd7ea16" Type="http://schemas.openxmlformats.org/officeDocument/2006/relationships/image" Target="media/imgrId4918628cccfd7ea16.jpg"/><Relationship Id="rId3795628cccfd8efcc" Type="http://schemas.openxmlformats.org/officeDocument/2006/relationships/image" Target="media/imgrId3795628cccfd8efcc.jpg"/><Relationship Id="rId5609628cccfd993e4" Type="http://schemas.openxmlformats.org/officeDocument/2006/relationships/image" Target="media/imgrId5609628cccfd993e4.jpg"/><Relationship Id="rId7319628cccfda7157" Type="http://schemas.openxmlformats.org/officeDocument/2006/relationships/image" Target="media/imgrId7319628cccfda7157.jpg"/><Relationship Id="rId7500628cccfdb4c05" Type="http://schemas.openxmlformats.org/officeDocument/2006/relationships/image" Target="media/imgrId7500628cccfdb4c05.jpg"/><Relationship Id="rId3830628cccfdc0e4b" Type="http://schemas.openxmlformats.org/officeDocument/2006/relationships/image" Target="media/imgrId3830628cccfdc0e4b.jpg"/><Relationship Id="rId4551628cccfdc64ba" Type="http://schemas.openxmlformats.org/officeDocument/2006/relationships/image" Target="media/imgrId4551628cccfdc64ba.jpg"/><Relationship Id="rId4434628cccfdd1861" Type="http://schemas.openxmlformats.org/officeDocument/2006/relationships/image" Target="media/imgrId4434628cccfdd1861.jpg"/><Relationship Id="rId5375628cccfddddeb" Type="http://schemas.openxmlformats.org/officeDocument/2006/relationships/image" Target="media/imgrId5375628cccfddddeb.jpg"/><Relationship Id="rId9728628cccfdf0618" Type="http://schemas.openxmlformats.org/officeDocument/2006/relationships/image" Target="media/imgrId9728628cccfdf0618.jpg"/><Relationship Id="rId8370628cccfe08897" Type="http://schemas.openxmlformats.org/officeDocument/2006/relationships/image" Target="media/imgrId8370628cccfe08897.jpg"/><Relationship Id="rId9277628cccfe131d3" Type="http://schemas.openxmlformats.org/officeDocument/2006/relationships/image" Target="media/imgrId9277628cccfe131d3.jpg"/><Relationship Id="rId7229628cccfe205ce" Type="http://schemas.openxmlformats.org/officeDocument/2006/relationships/image" Target="media/imgrId7229628cccfe205ce.jpg"/><Relationship Id="rId1897628cccfe306b2" Type="http://schemas.openxmlformats.org/officeDocument/2006/relationships/image" Target="media/imgrId1897628cccfe306b2.jpg"/><Relationship Id="rId4107628cccfe38839" Type="http://schemas.openxmlformats.org/officeDocument/2006/relationships/image" Target="media/imgrId4107628cccfe38839.jpg"/><Relationship Id="rId5410628cccfe49fb3" Type="http://schemas.openxmlformats.org/officeDocument/2006/relationships/image" Target="media/imgrId5410628cccfe49fb3.jpg"/><Relationship Id="rId6511628cccfe59965" Type="http://schemas.openxmlformats.org/officeDocument/2006/relationships/image" Target="media/imgrId6511628cccfe59965.jpg"/><Relationship Id="rId9721628cccfe676da" Type="http://schemas.openxmlformats.org/officeDocument/2006/relationships/image" Target="media/imgrId9721628cccfe676da.jpg"/><Relationship Id="rId9452628cccfe71a74" Type="http://schemas.openxmlformats.org/officeDocument/2006/relationships/image" Target="media/imgrId9452628cccfe71a74.jpg"/><Relationship Id="rId9378628cccfed4e77" Type="http://schemas.openxmlformats.org/officeDocument/2006/relationships/image" Target="media/imgrId9378628cccfed4e77.jpg"/><Relationship Id="rId5222628cccfedfccb" Type="http://schemas.openxmlformats.org/officeDocument/2006/relationships/image" Target="media/imgrId5222628cccfedfccb.jpg"/><Relationship Id="rId2296628cccfef05ad" Type="http://schemas.openxmlformats.org/officeDocument/2006/relationships/image" Target="media/imgrId2296628cccfef05ad.jpg"/><Relationship Id="rId4954628cccfef21ce" Type="http://schemas.openxmlformats.org/officeDocument/2006/relationships/image" Target="media/imgrId4954628cccfef21ce.png"/><Relationship Id="rId7800628cccff0eb5c" Type="http://schemas.openxmlformats.org/officeDocument/2006/relationships/image" Target="media/imgrId7800628cccff0eb5c.jpg"/><Relationship Id="rId2291628cccff0fba9" Type="http://schemas.openxmlformats.org/officeDocument/2006/relationships/image" Target="media/imgrId2291628cccff0fba9.png"/><Relationship Id="rId9555628cccff212f8" Type="http://schemas.openxmlformats.org/officeDocument/2006/relationships/image" Target="media/imgrId9555628cccff212f8.jpg"/><Relationship Id="rId6386628cccff2c56c" Type="http://schemas.openxmlformats.org/officeDocument/2006/relationships/image" Target="media/imgrId6386628cccff2c56c.jpg"/><Relationship Id="rId5104628cccff372fb" Type="http://schemas.openxmlformats.org/officeDocument/2006/relationships/image" Target="media/imgrId5104628cccff372fb.jpg"/><Relationship Id="rId8971628cccff3efa6" Type="http://schemas.openxmlformats.org/officeDocument/2006/relationships/image" Target="media/imgrId8971628cccff3efa6.jpg"/><Relationship Id="rId7256628cccff4b45a" Type="http://schemas.openxmlformats.org/officeDocument/2006/relationships/image" Target="media/imgrId7256628cccff4b45a.jpg"/><Relationship Id="rId6129628cccff550f3" Type="http://schemas.openxmlformats.org/officeDocument/2006/relationships/image" Target="media/imgrId6129628cccff550f3.jpg"/><Relationship Id="rId8802628cccff5d6af" Type="http://schemas.openxmlformats.org/officeDocument/2006/relationships/image" Target="media/imgrId8802628cccff5d6af.jpg"/><Relationship Id="rId7128628cccff68a79" Type="http://schemas.openxmlformats.org/officeDocument/2006/relationships/image" Target="media/imgrId7128628cccff68a79.png"/><Relationship Id="rId3734628cccff726d9" Type="http://schemas.openxmlformats.org/officeDocument/2006/relationships/image" Target="media/imgrId3734628cccff726d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18854" Type="http://schemas.openxmlformats.org/officeDocument/2006/relationships/image" Target="media/imgrId544188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18854" Type="http://schemas.openxmlformats.org/officeDocument/2006/relationships/image" Target="media/imgrId544188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18854" Type="http://schemas.openxmlformats.org/officeDocument/2006/relationships/image" Target="media/imgrId544188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18854" Type="http://schemas.openxmlformats.org/officeDocument/2006/relationships/image" Target="media/imgrId544188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18854" Type="http://schemas.openxmlformats.org/officeDocument/2006/relationships/image" Target="media/imgrId544188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418854" Type="http://schemas.openxmlformats.org/officeDocument/2006/relationships/image" Target="media/imgrId544188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