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KDI-TCP 3404E5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KDI-TCP 3404 E5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5507409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355088"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703288" w:name="ctxt"/>
    <w:bookmarkEnd w:id="3703288"/>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547"/>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954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547"/>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4099628cdb6ef205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362628cdb6ef217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5415628cdb6ef253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26210191" name="name4490628cdb6f1d0bf"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6712628cdb6f1d0b9"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50933854" name="name9640628cdb6f2da04" descr="Engine_Label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IT.png"/>
                          <pic:cNvPicPr/>
                        </pic:nvPicPr>
                        <pic:blipFill>
                          <a:blip r:embed="rId5602628cdb6f2da00" cstate="print"/>
                          <a:stretch>
                            <a:fillRect/>
                          </a:stretch>
                        </pic:blipFill>
                        <pic:spPr>
                          <a:xfrm>
                            <a:off x="0" y="0"/>
                            <a:ext cx="5040000" cy="1922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73258213" name="name5805628cdb6f41acb"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6192628cdb6f41ac5"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5051232" name="name6261628cdb6f62122"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2833628cdb6f6211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8074074" name="name1079628cdb6f829ce"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5252628cdb6f829c5"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ingresso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Tappo rifornimento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48401251" name="name4225628cdb6f998a5"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054628cdb6f9989c"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9681052" name="name3864628cdb6fab4e0"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574628cdb6fab4d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Circuito per riscaldamento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in 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all'iniettore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elettronica per mandata liquido refrigerante al 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del liquido refrigerante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del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mandata refrigerante all'iniettore DEF (fornita se necessaria)</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27519412" name="name5085628cdb6fc1204"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2523628cdb6fc11fc"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DEF all'iniettore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Tubo ritorno in 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5957955" name="name3877628cdb6fd82ab"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4553628cdb6fd82a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2057346" name="name3058628cdb7006c06"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5378628cdb7006bf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Tubo mandata aria verso il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ingresso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 mandata gas di scarico verso l'SCR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Etichetta per Norme EPA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25693742" name="name2607628cdb7017d82"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859628cdb7017d77"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57570218" name="name1918628cdb702b6dc"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408628cdb702b6d6"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14427156" name="name4803628cdb704207a"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344628cdb7042072"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con filtro DOC+DPF+SCR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DOC+DPF+SCR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27862262" name="name1564628cdb705795b"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9544628cdb7057956"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53"/>
                    </w:rPr>
                    <w:drawing>
                      <wp:inline distT="0" distB="0" distL="0" distR="0">
                        <wp:extent cx="1080000" cy="741600"/>
                        <wp:effectExtent b="0" l="0" r="0" t="0"/>
                        <wp:docPr id="73877550" name="name4108628cdb7066334"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1182628cdb706632d"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KDI-TCP 3404 E5</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11901" name="name8196628cdb70718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50628cdb707183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54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954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954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954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954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14221" name="name9988628cdb707cdb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90628cdb707cda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54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954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954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5947628cdb707e87d"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954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954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9547"/>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9547"/>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954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7754621" name="name7113628cdb708fae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65628cdb708fae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6556162" name="name8580628cdb70996f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694628cdb70996f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9547"/>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9547"/>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JIS K 2204 N. 1, N.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u w:val="none"/>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u w:val="none"/>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2.5.1 Carburante per basse temperature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 Quando il motore viene usato a temperature ambiente inferiori a 0°C, usare carburanti idonei normalmente distribuiti dalle compagnie petrolifere e comunque corrispondenti alle specifiche di cui alla Tab. 2.3.</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Questi carburanti limitano la formazione di paraffina alle basse temperature.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Quando nel carburante si forma la paraffina, il filtro del carburante si intasa interrompendone il flusso.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2.5.2 Carburante Biodiesel</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 carburanti contenenti 10% di metilestere o B10, sono adatti all’uso su questo motore, purchè rispondenti alle specifiche riportate nella Tab. 2.3.</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alla norma ASTM D6751 – 09a (B100) (ammesso solo per miscele con carburante diesel al 10% (V/V))</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u w:val="none"/>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u w:val="none"/>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u w:val="none"/>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u w:val="none"/>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19549"/>
              </w:numPr>
              <w:spacing w:before="0" w:after="0" w:line="262" w:lineRule="auto"/>
              <w:jc w:val="left"/>
              <w:rPr>
                <w:color w:val="00274C"/>
                <w:sz w:val="20"/>
                <w:szCs w:val="20"/>
              </w:rPr>
            </w:pPr>
            <w:r>
              <w:rPr>
                <w:color w:val="00274C"/>
                <w:position w:val="-2"/>
                <w:sz w:val="20"/>
                <w:szCs w:val="20"/>
                <w:u w:val="none"/>
              </w:rPr>
              <w:t xml:space="preserve">Conosciuto come "AUS 32" in Europa, "DEF" negli USA o "Urea Solution", è registrato con il marchio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al Verband der Automobilindustrie (VDA ) e deve rispettare le seguenti norme ISO: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19550"/>
              </w:numPr>
              <w:spacing w:before="0" w:after="0" w:line="262" w:lineRule="auto"/>
              <w:jc w:val="left"/>
              <w:rPr>
                <w:color w:val="00274C"/>
                <w:sz w:val="20"/>
                <w:szCs w:val="20"/>
              </w:rPr>
            </w:pPr>
            <w:r>
              <w:rPr>
                <w:color w:val="00274C"/>
                <w:position w:val="-2"/>
                <w:sz w:val="20"/>
                <w:szCs w:val="20"/>
                <w:u w:val="none"/>
              </w:rPr>
              <w:t xml:space="preserve">Il rifornimento del serbatoio DEF deve essere eseguito tramite apposita pistola automatica presso i distributori abilitati, consultare il manuale della macchina per le operazioni di rifornimento.</w:t>
            </w:r>
          </w:p>
          <w:p>
            <w:pPr>
              <w:numPr>
                <w:ilvl w:val="0"/>
                <w:numId w:val="19550"/>
              </w:numPr>
              <w:spacing w:before="0" w:after="0" w:line="262" w:lineRule="auto"/>
              <w:jc w:val="left"/>
              <w:rPr>
                <w:color w:val="00274C"/>
                <w:sz w:val="20"/>
                <w:szCs w:val="20"/>
              </w:rPr>
            </w:pPr>
            <w:r>
              <w:rPr>
                <w:color w:val="00274C"/>
                <w:position w:val="-2"/>
                <w:sz w:val="20"/>
                <w:szCs w:val="20"/>
                <w:u w:val="none"/>
              </w:rPr>
              <w:t xml:space="preserve">Al rifornimento, rispettare il livello del MAX presente sul serbatoio.</w:t>
            </w:r>
          </w:p>
          <w:p>
            <w:pPr>
              <w:numPr>
                <w:ilvl w:val="0"/>
                <w:numId w:val="19550"/>
              </w:numPr>
              <w:spacing w:before="0" w:after="0" w:line="262" w:lineRule="auto"/>
              <w:jc w:val="left"/>
              <w:rPr>
                <w:color w:val="00274C"/>
                <w:sz w:val="20"/>
                <w:szCs w:val="20"/>
              </w:rPr>
            </w:pPr>
            <w:r>
              <w:rPr>
                <w:color w:val="00274C"/>
                <w:position w:val="-2"/>
                <w:sz w:val="20"/>
                <w:szCs w:val="20"/>
                <w:u w:val="none"/>
              </w:rPr>
              <w:t xml:space="preserve">Durante le operazioni di rifornimento deve essere evitato l’introduzione nel serbatoio di qualsiasi genere di impurità.</w:t>
            </w:r>
          </w:p>
          <w:p>
            <w:pPr>
              <w:numPr>
                <w:ilvl w:val="0"/>
                <w:numId w:val="19550"/>
              </w:numPr>
              <w:spacing w:before="0" w:after="0" w:line="262" w:lineRule="auto"/>
              <w:jc w:val="left"/>
              <w:rPr>
                <w:color w:val="00274C"/>
                <w:sz w:val="20"/>
                <w:szCs w:val="20"/>
              </w:rPr>
            </w:pPr>
            <w:r>
              <w:rPr>
                <w:color w:val="00274C"/>
                <w:position w:val="-2"/>
                <w:sz w:val="20"/>
                <w:szCs w:val="20"/>
                <w:u w:val="none"/>
              </w:rPr>
              <w:t xml:space="preserve">Nell’imbocco del serbatoio è presente un filtro che deve essere periodicamente pulito o sostituito (vedere la tabella di manutenzione e sostituzione - solo per serbatoio fornito da Kohler).</w:t>
            </w:r>
          </w:p>
          <w:p>
            <w:pPr>
              <w:numPr>
                <w:ilvl w:val="0"/>
                <w:numId w:val="19550"/>
              </w:numPr>
              <w:spacing w:before="0" w:after="0" w:line="262" w:lineRule="auto"/>
              <w:jc w:val="left"/>
              <w:rPr>
                <w:color w:val="00274C"/>
                <w:sz w:val="20"/>
                <w:szCs w:val="20"/>
              </w:rPr>
            </w:pPr>
            <w:r>
              <w:rPr>
                <w:color w:val="00274C"/>
                <w:position w:val="-2"/>
                <w:sz w:val="20"/>
                <w:szCs w:val="20"/>
                <w:u w:val="none"/>
              </w:rPr>
              <w:t xml:space="preserve">La qualità dell'DEF deve rispettare le specifiche descritte in Tab. 2.5.</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369017" name="name7720628cdb70a924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000628cdb70a924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Avvertenza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miscelare DEF con il carburante o altri liquidi (acqua compresa) e non rifornire il serbatoio carburante con DEF.</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La presenza del DEF all'interno dell'apposito serbatoio è necessaria per l'avviamento del motore.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Acquisto in contenitori: il contenitore anche se aperto può essere stoccato con le medesime condizioni del contenitore sigillato.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stoccare il contenitore ad una temperatura superiore ai 35° in quanto causerebbe un alterazione dell' DEF.</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 caso di congelamento del DEF all'interno del contenitore (&lt; -11,5 °C | 11,3 °F), il DEF può essere utilizzato quando tornato allo stato liquido.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esporre DEF alla luce diretta del sole.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 caso di apertura e chiusura del contenitore di acquisto originale, il DEF deve essere controllato tramite spettrometro per verificarne la qualità prima del suo riutilizzo.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immettere nel serbatoio DEF alterato in quanto il motore potrebbe non rispettare i parametri di emissioni, generare degli errori da parte della DCU e di conseguenza lo spegnimento o la non accensione del motore.</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PARAMETRI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Titolo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a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di rifrazione a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Alcalinità come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Aldeide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Insolubili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Fosfati come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Cromo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Alluminio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Magnesio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Potassio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Punto di congelamento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11</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3582182" name="name7662628cdb70bbc2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56628cdb70bbc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MOTORINO AVVIAMENTO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CONDIZIONE MACCHINA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carichi parassitici idraulici leggeri o frizione e cambio meccanico</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carichi parassitici idraulici pesanti</w:t>
                  </w:r>
                </w:p>
                <w:p/>
              </w:tc>
            </w:tr>
          </w:tbl>
          <w:p/>
        </w:tc>
      </w:tr>
    </w:tbl>
    <w:p>
      <w:pPr>
        <w:widowControl w:val="on"/>
        <w:pBdr/>
        <w:spacing w:before="0" w:after="0" w:line="262" w:lineRule="auto"/>
        <w:ind w:left="0" w:right="0"/>
        <w:jc w:val="left"/>
      </w:pPr>
      <w:r>
        <w:rPr>
          <w:color w:val="00274C"/>
          <w:sz w:val="20"/>
          <w:szCs w:val="20"/>
          <w:u w:val="none"/>
        </w:rPr>
        <w:t xml:space="preserve"> </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ATS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L'inducement è l'operazione di riduzione delle performance del motore dovuta al rilevamento da parte della DCU ad un malfunzionamento o manomissione dell'impianto ATS.</w:t>
            </w:r>
            <w:r>
              <w:rPr>
                <w:color w:val="00274C"/>
                <w:position w:val="-2"/>
                <w:sz w:val="20"/>
                <w:szCs w:val="20"/>
                <w:u w:val="none"/>
              </w:rPr>
              <w:br/>
              <w:br/>
              <w:t xml:space="preserve">Il grado di Inducement viene deciso dalla ECU in base all'errore che la DCU ha rilevato.</w:t>
            </w:r>
            <w:r>
              <w:rPr>
                <w:color w:val="00274C"/>
                <w:position w:val="-2"/>
                <w:sz w:val="20"/>
                <w:szCs w:val="20"/>
                <w:u w:val="none"/>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Basso livello di DEF</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Qualità scadente delDEF</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Interruzione del dosaggio di DEF</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Malfunzionamento della valvola EGR</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Manomissione dei sistemi di monitoraggio dell'impianto ATS.</w:t>
            </w:r>
          </w:p>
          <w:p>
            <w:pPr>
              <w:widowControl w:val="on"/>
              <w:pBdr/>
              <w:spacing w:before="0" w:after="0" w:line="240" w:lineRule="auto"/>
              <w:ind w:left="0" w:right="0"/>
              <w:jc w:val="left"/>
            </w:pPr>
            <w:r>
              <w:rPr>
                <w:color w:val="00274C"/>
                <w:position w:val="-2"/>
                <w:sz w:val="20"/>
                <w:szCs w:val="20"/>
                <w:u w:val="none"/>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problema rilevato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ore trascorse.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le ore vengono azzerate dopo 40h senza rilevamento di alcuna anomalia da parte della DCU, in caso contrario le ore vengono sommate alle precedenti già contabilizzate. Per il basso livello di DEF l'attivazione avviene in base alla percentuale di liquido presente all'interno del serbatoio DEF, non vengono contabilizzate le ore di anomalia.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Di seguito si elenca la strategia per le varie anomalie (Stage V - EU):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L'Inducement può essere di 2 livelli, di seguito elencati: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1° livello: riduzione del 25% della coppia MAX disponibile.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2° livello: riduzione del 50% della coppia MAX disponibile e riduzione del 40% dei giri MAX disponibili.</w:t>
            </w:r>
          </w:p>
          <w:p/>
          <w:p>
            <w:pPr>
              <w:widowControl w:val="on"/>
              <w:pBdr/>
              <w:spacing w:before="0" w:after="0" w:line="240" w:lineRule="auto"/>
              <w:ind w:left="0" w:right="0"/>
              <w:jc w:val="left"/>
            </w:pPr>
            <w:r>
              <w:rPr>
                <w:color w:val="00274C"/>
                <w:position w:val="-2"/>
                <w:sz w:val="20"/>
                <w:szCs w:val="20"/>
                <w:u w:val="none"/>
              </w:rPr>
              <w:t xml:space="preserve">
Prima dell'attivazione dell'Inducement (1° livello o 2°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Basso livello di DEF</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attivazione informazione sul quadro macchina: &lt;10% del livello MAX</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1° livello: &lt;2.5% del livello MAX</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u w:val="none"/>
              </w:rPr>
              <w:t xml:space="preserve">Qualità scadente del DEF</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1° livello: dopo 10h dal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u w:val="none"/>
              </w:rPr>
              <w:t xml:space="preserve">Interruzione del dosaggio di DEF</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1° livello: dopo 10h dal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Malfunzionamento della valvola EGR</w:t>
            </w:r>
          </w:p>
          <w:p>
            <w:pPr>
              <w:numPr>
                <w:ilvl w:val="0"/>
                <w:numId w:val="19547"/>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1° livello: dopo 36h dal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Manomissione dei sistemi di monitoraggio dell'impianto ATS</w:t>
            </w:r>
          </w:p>
          <w:p>
            <w:pPr>
              <w:numPr>
                <w:ilvl w:val="0"/>
                <w:numId w:val="19547"/>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1° livello: dopo 36h dal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2° livello: dopo 100h dal rilevamento dell'anomalia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Di seguito si elenca la strategia per le varie anomalie (Tier 4 Final - USA):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L'Inducement può essere di 3 livelli, di seguito elencati: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1° livello: riduzione del 25% della coppia MAX disponibile.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2° livello: riduzione del 50% della coppia MAX disponibile e riduzione del 40% dei giri MAX disponibili.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3° livello: il motore lavora al minimo dei giri e della coppia MAX disponibile</w:t>
            </w:r>
          </w:p>
          <w:p/>
          <w:p>
            <w:pPr>
              <w:widowControl w:val="on"/>
              <w:pBdr/>
              <w:spacing w:before="0" w:after="0" w:line="240" w:lineRule="auto"/>
              <w:ind w:left="0" w:right="0"/>
              <w:jc w:val="left"/>
            </w:pPr>
            <w:r>
              <w:rPr>
                <w:color w:val="00274C"/>
                <w:position w:val="-2"/>
                <w:sz w:val="20"/>
                <w:szCs w:val="20"/>
                <w:u w:val="none"/>
              </w:rPr>
              <w:t xml:space="preserve">
Prima dell'attivazione dell'Inducement (1° livello, 2° livello o 3°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Basso livello di DEF</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attivazione informazione sul quadro macchina: &lt;15% del livello MAX</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1° livello: &lt;5% del livello MAX</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2° livello: &lt;2.5% del livello MAX</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3° livello: &lt;0.5% del livello MAX</w:t>
            </w:r>
          </w:p>
          <w:p>
            <w:pPr>
              <w:widowControl w:val="on"/>
              <w:pBdr/>
              <w:spacing w:before="0" w:after="0" w:line="240" w:lineRule="auto"/>
              <w:ind w:left="0" w:right="0"/>
              <w:jc w:val="left"/>
            </w:pPr>
            <w:r>
              <w:rPr>
                <w:b/>
                <w:bCs/>
                <w:i/>
                <w:iCs/>
                <w:color w:val="00274C"/>
                <w:position w:val="-2"/>
                <w:sz w:val="20"/>
                <w:szCs w:val="20"/>
                <w:u w:val="none"/>
              </w:rPr>
              <w:t xml:space="preserve">Qualità scadente del DEF</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u w:val="none"/>
              </w:rPr>
              <w:t xml:space="preserve">Interruzione del dosaggio di DEF</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Malfunzionamento della valvola EGR</w:t>
            </w:r>
          </w:p>
          <w:p>
            <w:pPr>
              <w:numPr>
                <w:ilvl w:val="0"/>
                <w:numId w:val="19547"/>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Manomissione dei sistemi di monitoraggio dell'impianto ATS</w:t>
            </w:r>
          </w:p>
          <w:p>
            <w:pPr>
              <w:numPr>
                <w:ilvl w:val="0"/>
                <w:numId w:val="19547"/>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4185049" name="name4900628cdb70d5c1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377628cdb70d5c1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547"/>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1954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1954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1954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Note per il costruttore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u w:val="none"/>
              </w:rPr>
              <w:br/>
              <w:t xml:space="preserve">3.2.2 Note per l'utente finale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w:t>
            </w:r>
            <w:r>
              <w:rPr>
                <w:color w:val="00274C"/>
                <w:position w:val="-2"/>
                <w:sz w:val="20"/>
                <w:szCs w:val="20"/>
                <w:u w:val="none"/>
              </w:rPr>
              <w:t xml:space="preserve">Utilizzare esclusivamente acqua e/o prodotti adeguati alla pulizia del motore.</w:t>
            </w:r>
            <w:r>
              <w:rPr>
                <w:color w:val="00274C"/>
                <w:position w:val="-2"/>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293335" name="name3951628cdb70e87b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97628cdb70e87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iniettori.</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9547"/>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23944845" name="name4107628cdb71000f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673628cdb71000f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8092142" name="name4120628cdb7106a9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410628cdb7106a97"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8586919" name="name2209628cdb7110bd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622628cdb7110bd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995926" name="name1677628cdb711d39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954628cdb711d393"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24027525" name="name9257628cdb7126ee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203628cdb7126edf"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3386091" name="name4949628cdb712ffe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411628cdb712ffe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3436995" name="name6209628cdb713adc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94628cdb713adbb"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5083761" name="name1238628cdb7144aa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566628cdb7144a9d"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66186460" name="name3491628cdb7150d1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471628cdb7150d0e"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27901380" name="name7710628cdb715b21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330628cdb715b20a"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60296594" name="name5228628cdb716711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422628cdb7167110"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0894602" name="name1845628cdb716e3e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82628cdb716e3d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4697341" name="name2770628cdb7177ee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940628cdb7177ee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5018521" name="name4664628cdb717eb2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573628cdb717eb1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8203206" name="name7630628cdb7187f7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919628cdb7187f7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0502939" name="name9283628cdb71923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89628cdb719234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3360570" name="name2073628cdb719d69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049628cdb719d68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4081701" name="name6519628cdb71a5a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68628cdb71a5a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2473532" name="name9786628cdb71afb1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810628cdb71afb1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4174349" name="name3981628cdb71b8d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90628cdb71b8d7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4580537" name="name4237628cdb71c28f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630628cdb71c28f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8950229" name="name7695628cdb71c9c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02628cdb71c9c6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7446426" name="name9747628cdb71d2cc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411628cdb71d2cc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5396410" name="name6788628cdb71dc1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28628cdb71dc17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7298789" name="name7846628cdb71e65a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014628cdb71e659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4207540" name="name1939628cdb71f0a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48628cdb71f0a2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2784471" name="name8389628cdb72075e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028628cdb72075e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2520569" name="name2646628cdb7211e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27628cdb7211eb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5740708" name="name2650628cdb721cbc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004628cdb721cbb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3510028" name="name1109628cdb72250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98628cdb722508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6533646" name="name1311628cdb7230fc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318628cdb7230fb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Leggere attentamente quanto descritto nelle seguenti pagine ed eseguire le operazioni di seguito riportate seguendo   scrupolosamente le istruzioni indicate.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Intensificare la frequenza delle manutenzioni in condizioni gravose di funzionamento (frequenti spegnimenti e avviamenti, ambienti molto polverosi o molto caldi, ecc…).</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Accertarsi che all'interno del serbatoio AdBlue®/DEF sia presente la quantità minima richiesta di liquido AdBlue®/DEF, consultare anche la documentazione della macchina per verificare il livello di AdBlue®/DEF necessario per il corretto utilizzo del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Avviamento</w:t>
            </w:r>
          </w:p>
          <w:p>
            <w:pPr>
              <w:numPr>
                <w:ilvl w:val="0"/>
                <w:numId w:val="19551"/>
              </w:numPr>
              <w:spacing w:before="0" w:after="0" w:line="262" w:lineRule="auto"/>
              <w:jc w:val="left"/>
              <w:rPr>
                <w:color w:val="00274C"/>
                <w:sz w:val="20"/>
                <w:szCs w:val="20"/>
              </w:rPr>
            </w:pPr>
            <w:r>
              <w:rPr>
                <w:color w:val="00274C"/>
                <w:position w:val="-2"/>
                <w:sz w:val="20"/>
                <w:szCs w:val="20"/>
                <w:u w:val="none"/>
              </w:rPr>
              <w:t xml:space="preserve">Controllare il livello dell'olio motore, del carburante e del refrigerante e rifornire se necessario ( </w:t>
            </w:r>
            <w:hyperlink r:id="rId1328628cdb72338b9"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 </w:t>
            </w:r>
            <w:hyperlink r:id="rId8779628cdb72339f7"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numPr>
                <w:ilvl w:val="0"/>
                <w:numId w:val="19551"/>
              </w:numPr>
              <w:spacing w:before="0" w:after="0" w:line="262" w:lineRule="auto"/>
              <w:jc w:val="left"/>
              <w:rPr>
                <w:color w:val="00274C"/>
                <w:sz w:val="20"/>
                <w:szCs w:val="20"/>
              </w:rPr>
            </w:pPr>
            <w:r>
              <w:rPr>
                <w:color w:val="00274C"/>
                <w:position w:val="-2"/>
                <w:sz w:val="20"/>
                <w:szCs w:val="20"/>
                <w:u w:val="none"/>
              </w:rPr>
              <w:t xml:space="preserve">Inserire la chiave di accensione sul quadro comandi (se fornito).</w:t>
            </w:r>
          </w:p>
          <w:p>
            <w:pPr>
              <w:numPr>
                <w:ilvl w:val="0"/>
                <w:numId w:val="19551"/>
              </w:numPr>
              <w:spacing w:before="0" w:after="0" w:line="262" w:lineRule="auto"/>
              <w:jc w:val="left"/>
              <w:rPr>
                <w:color w:val="00274C"/>
                <w:sz w:val="20"/>
                <w:szCs w:val="20"/>
              </w:rPr>
            </w:pPr>
            <w:r>
              <w:rPr>
                <w:color w:val="00274C"/>
                <w:position w:val="-2"/>
                <w:sz w:val="20"/>
                <w:szCs w:val="20"/>
                <w:u w:val="none"/>
              </w:rPr>
              <w:t xml:space="preserve">Ruotare la chiave in posizione </w:t>
            </w:r>
            <w:r>
              <w:rPr>
                <w:b/>
                <w:bCs/>
                <w:color w:val="00274C"/>
                <w:position w:val="-2"/>
                <w:sz w:val="20"/>
                <w:szCs w:val="20"/>
                <w:u w:val="none"/>
              </w:rPr>
              <w:t xml:space="preserve">ON</w:t>
            </w:r>
            <w:r>
              <w:rPr>
                <w:color w:val="00274C"/>
                <w:position w:val="-2"/>
                <w:sz w:val="20"/>
                <w:szCs w:val="20"/>
                <w:u w:val="none"/>
              </w:rPr>
              <w:t xml:space="preserve"> .</w:t>
            </w:r>
          </w:p>
          <w:p>
            <w:pPr>
              <w:numPr>
                <w:ilvl w:val="0"/>
                <w:numId w:val="19551"/>
              </w:numPr>
              <w:spacing w:before="0" w:after="0" w:line="262" w:lineRule="auto"/>
              <w:jc w:val="left"/>
              <w:rPr>
                <w:color w:val="00274C"/>
                <w:sz w:val="20"/>
                <w:szCs w:val="20"/>
              </w:rPr>
            </w:pPr>
            <w:r>
              <w:rPr>
                <w:color w:val="00274C"/>
                <w:position w:val="-2"/>
                <w:sz w:val="20"/>
                <w:szCs w:val="20"/>
                <w:u w:val="none"/>
              </w:rPr>
              <w:t xml:space="preserve">Ruotare la chiave oltre la posizione </w:t>
            </w:r>
            <w:r>
              <w:rPr>
                <w:b/>
                <w:bCs/>
                <w:color w:val="00274C"/>
                <w:position w:val="-2"/>
                <w:sz w:val="20"/>
                <w:szCs w:val="20"/>
                <w:u w:val="none"/>
              </w:rPr>
              <w:t xml:space="preserve">ON</w:t>
            </w:r>
            <w:r>
              <w:rPr>
                <w:color w:val="00274C"/>
                <w:position w:val="-2"/>
                <w:sz w:val="20"/>
                <w:szCs w:val="20"/>
                <w:u w:val="none"/>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6394982" name="name7355628cdb723a5b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43628cdb723a5b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Importante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Nel caso in cui il motore non si avvii dopo due tentativi consultare le </w:t>
            </w:r>
            <w:hyperlink r:id="rId5832628cdb723b042" w:history="1">
              <w:r>
                <w:rPr>
                  <w:rStyle w:val="DefaultParagraphFontPHPDOCX"/>
                  <w:b/>
                  <w:bCs/>
                  <w:color w:val="0000FF"/>
                  <w:position w:val="-2"/>
                  <w:sz w:val="20"/>
                  <w:szCs w:val="20"/>
                  <w:u w:val="none"/>
                </w:rPr>
                <w:t xml:space="preserve">Tab. 7.1 e Tab. 7.2</w:t>
              </w:r>
            </w:hyperlink>
            <w:r>
              <w:rPr>
                <w:color w:val="00274C"/>
                <w:position w:val="-2"/>
                <w:sz w:val="20"/>
                <w:szCs w:val="20"/>
                <w:u w:val="none"/>
              </w:rPr>
              <w:t xml:space="preserve"> , per individuare la causa.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856426" name="name3318628cdb7245d3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042628cdb7245d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Avvertenza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Assicurarsi che con il motore in marcia tutte le spie di controllo sul quadro di controllo siano spente.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w:t>
            </w:r>
            <w:r>
              <w:rPr>
                <w:color w:val="00274C"/>
                <w:position w:val="-2"/>
                <w:sz w:val="20"/>
                <w:szCs w:val="20"/>
                <w:u w:val="none"/>
              </w:rPr>
              <w:t xml:space="preserve">Per evitare danneggiamenti al motore evitare di utilizzarlo in modo prolungato e prevalente al minimo ( </w:t>
            </w:r>
            <w:r>
              <w:rPr>
                <w:b/>
                <w:bCs/>
                <w:color w:val="00274C"/>
                <w:position w:val="-2"/>
                <w:sz w:val="20"/>
                <w:szCs w:val="20"/>
                <w:u w:val="none"/>
              </w:rPr>
              <w:t xml:space="preserve">MAX 30min.</w:t>
            </w:r>
            <w:r>
              <w:rPr>
                <w:color w:val="00274C"/>
                <w:position w:val="-2"/>
                <w:sz w:val="20"/>
                <w:szCs w:val="20"/>
                <w:u w:val="none"/>
              </w:rPr>
              <w:t xml:space="preserve"> ).</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20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 Spegnimento</w:t>
            </w:r>
          </w:p>
          <w:p>
            <w:pPr>
              <w:numPr>
                <w:ilvl w:val="0"/>
                <w:numId w:val="19552"/>
              </w:numPr>
              <w:spacing w:before="0" w:after="0" w:line="262" w:lineRule="auto"/>
              <w:jc w:val="left"/>
              <w:rPr>
                <w:color w:val="00274C"/>
                <w:sz w:val="20"/>
                <w:szCs w:val="20"/>
              </w:rPr>
            </w:pPr>
            <w:r>
              <w:rPr>
                <w:color w:val="00274C"/>
                <w:position w:val="-2"/>
                <w:sz w:val="20"/>
                <w:szCs w:val="20"/>
                <w:u w:val="none"/>
              </w:rPr>
              <w:t xml:space="preserve">Non spegnere il motore in condizioni di pieno carico o ad alta velocità di rotazione (eccetto per motori a velocità costante).</w:t>
            </w:r>
          </w:p>
          <w:p>
            <w:pPr>
              <w:numPr>
                <w:ilvl w:val="0"/>
                <w:numId w:val="19552"/>
              </w:numPr>
              <w:spacing w:before="0" w:after="0" w:line="262" w:lineRule="auto"/>
              <w:jc w:val="left"/>
              <w:rPr>
                <w:color w:val="00274C"/>
                <w:sz w:val="20"/>
                <w:szCs w:val="20"/>
              </w:rPr>
            </w:pPr>
            <w:r>
              <w:rPr>
                <w:color w:val="00274C"/>
                <w:position w:val="-2"/>
                <w:sz w:val="20"/>
                <w:szCs w:val="20"/>
                <w:u w:val="none"/>
              </w:rPr>
              <w:t xml:space="preserve">Prima di spegnerlo, lasciarlo funzionare al minimo e senza carico per circa 1 minuto.</w:t>
            </w:r>
          </w:p>
          <w:p>
            <w:pPr>
              <w:numPr>
                <w:ilvl w:val="0"/>
                <w:numId w:val="19552"/>
              </w:numPr>
              <w:spacing w:before="0" w:after="0" w:line="262" w:lineRule="auto"/>
              <w:jc w:val="left"/>
              <w:rPr>
                <w:color w:val="00274C"/>
                <w:sz w:val="20"/>
                <w:szCs w:val="20"/>
              </w:rPr>
            </w:pPr>
            <w:r>
              <w:rPr>
                <w:color w:val="00274C"/>
                <w:position w:val="-2"/>
                <w:sz w:val="20"/>
                <w:szCs w:val="20"/>
                <w:u w:val="none"/>
              </w:rPr>
              <w:t xml:space="preserve">Ruotare la chiavetta in posizione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9040918" name="name4399628cdb725286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05628cdb725285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547"/>
              </w:numPr>
              <w:spacing w:before="0" w:after="0" w:line="262" w:lineRule="auto"/>
              <w:jc w:val="left"/>
              <w:rPr>
                <w:color w:val="00274C"/>
                <w:sz w:val="20"/>
                <w:szCs w:val="20"/>
              </w:rPr>
            </w:pPr>
            <w:r>
              <w:rPr>
                <w:color w:val="00274C"/>
                <w:position w:val="-2"/>
                <w:sz w:val="20"/>
                <w:szCs w:val="20"/>
                <w:u w:val="none"/>
              </w:rPr>
              <w:br/>
              <w:t xml:space="preserve"> Prima di eseguire l'operazione vedere il </w:t>
            </w:r>
            <w:hyperlink r:id="rId8000628cdb725367a"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5048747" name="name1948628cdb725dea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295628cdb725de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Pericolo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Rifornire tassativamente a motore spento.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Gli unici carburanti ammessi sono quelli riportati in </w:t>
            </w:r>
            <w:hyperlink r:id="rId1169628cdb725ef2a" w:history="1">
              <w:r>
                <w:rPr>
                  <w:rStyle w:val="DefaultParagraphFontPHPDOCX"/>
                  <w:b/>
                  <w:bCs/>
                  <w:color w:val="0000FF"/>
                  <w:position w:val="-2"/>
                  <w:sz w:val="20"/>
                  <w:szCs w:val="20"/>
                  <w:u w:val="none"/>
                </w:rPr>
                <w:t xml:space="preserve">Tab. 2.3</w:t>
              </w:r>
            </w:hyperlink>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u w:val="none"/>
              </w:rPr>
              <w:t xml:space="preserve">KOHLER</w:t>
            </w:r>
            <w:r>
              <w:rPr>
                <w:color w:val="00274C"/>
                <w:position w:val="-2"/>
                <w:sz w:val="20"/>
                <w:szCs w:val="20"/>
                <w:u w:val="none"/>
              </w:rPr>
              <w:t xml:space="preserve"> più frequentemente.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onde evitare esplosioni o incendi.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 vapori generati dal carburante sono altamente tossici, effettuare le operazioni solo all'aperto o in ambienti ben ventilati.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avvicinarsi troppo al tappo con il viso per non inalare vapori nocivi.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disperdere in ambiente il carburante in quanto altamente inquinante.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Per effettuare il rifornimento utilizzare un imbuto onde evitare fuoriuscite di carburante, si consiglia inoltre il filtraggio per evitare che polveri o sporcizia entrino nel serbatoio.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riempire completamente il serbatoio carburante per permettere al carburante di espandersi.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Al primo rifonimento o nel caso in cui il serbatoio rimanesse vuoto eseguire il riempimento circuito carburante </w:t>
            </w:r>
            <w:hyperlink r:id="rId4266628cdb7261943" w:history="1">
              <w:r>
                <w:rPr>
                  <w:rStyle w:val="DefaultParagraphFontPHPDOCX"/>
                  <w:b/>
                  <w:bCs/>
                  <w:color w:val="0000FF"/>
                  <w:position w:val="-2"/>
                  <w:sz w:val="20"/>
                  <w:szCs w:val="20"/>
                  <w:u w:val="single" w:color=""/>
                </w:rPr>
                <w:t xml:space="preserve">(Par. 6.3 punto 8)</w:t>
              </w:r>
            </w:hyperlink>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007143" name="name5156628cdb7269dd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58628cdb7269dd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Per le avvertenze di sicurezze vedere </w:t>
            </w:r>
            <w:hyperlink r:id="rId3743628cdb726a75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3496628cdb726af1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numPr>
                <w:ilvl w:val="0"/>
                <w:numId w:val="19553"/>
              </w:numPr>
              <w:spacing w:before="0" w:after="0" w:line="262" w:lineRule="auto"/>
              <w:jc w:val="left"/>
              <w:rPr>
                <w:color w:val="00274C"/>
                <w:sz w:val="20"/>
                <w:szCs w:val="20"/>
              </w:rPr>
            </w:pPr>
            <w:r>
              <w:rPr>
                <w:color w:val="00274C"/>
                <w:position w:val="-2"/>
                <w:sz w:val="20"/>
                <w:szCs w:val="20"/>
                <w:u w:val="none"/>
              </w:rPr>
              <w:t xml:space="preserve">Svitare il tappo rifornimento olio A.</w:t>
            </w:r>
          </w:p>
          <w:p>
            <w:pPr>
              <w:numPr>
                <w:ilvl w:val="0"/>
                <w:numId w:val="19553"/>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9238628cdb726bc7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23249720" name="name1509628cdb7278213"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477628cdb727820d"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4.1</w:t>
            </w:r>
          </w:p>
        </w:tc>
      </w:tr>
      <w:tr>
        <w:trPr>
          <w:trHeight w:val="0" w:hRule="atLeast"/>
        </w:trPr>
        <w:tc>
          <w:tcPr>
            <w:tcW w:w="0" w:type="auto"/>
            <w:tcMar>
              <w:top w:w="150" w:type="dxa"/>
              <w:left w:w="150" w:type="dxa"/>
              <w:bottom w:w="150" w:type="dxa"/>
              <w:right w:w="150" w:type="dxa"/>
            </w:tcMar>
            <w:vAlign w:val="center"/>
          </w:tcPr>
          <w:p>
            <w:pPr>
              <w:numPr>
                <w:ilvl w:val="2"/>
                <w:numId w:val="19554"/>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su un piano.</w:t>
            </w:r>
          </w:p>
          <w:p>
            <w:pPr>
              <w:numPr>
                <w:ilvl w:val="2"/>
                <w:numId w:val="19554"/>
              </w:numPr>
              <w:spacing w:before="0" w:after="0" w:line="262" w:lineRule="auto"/>
              <w:jc w:val="left"/>
              <w:rPr>
                <w:color w:val="00274C"/>
                <w:sz w:val="20"/>
                <w:szCs w:val="20"/>
              </w:rPr>
            </w:pPr>
            <w:r>
              <w:rPr>
                <w:color w:val="00274C"/>
                <w:position w:val="-2"/>
                <w:sz w:val="20"/>
                <w:szCs w:val="20"/>
                <w:u w:val="none"/>
              </w:rPr>
              <w:t xml:space="preserve">Rimuovere l'asta livello olio B e controllare che il livello sia prossimo ma non oltre il </w:t>
            </w:r>
            <w:r>
              <w:rPr>
                <w:b/>
                <w:bCs/>
                <w:color w:val="00274C"/>
                <w:position w:val="-2"/>
                <w:sz w:val="20"/>
                <w:szCs w:val="20"/>
                <w:u w:val="none"/>
              </w:rPr>
              <w:t xml:space="preserve">MAX</w:t>
            </w:r>
            <w:r>
              <w:rPr>
                <w:color w:val="00274C"/>
                <w:position w:val="-2"/>
                <w:sz w:val="20"/>
                <w:szCs w:val="20"/>
                <w:u w:val="none"/>
              </w:rPr>
              <w:t xml:space="preserve"> .</w:t>
            </w:r>
          </w:p>
          <w:p>
            <w:pPr>
              <w:numPr>
                <w:ilvl w:val="2"/>
                <w:numId w:val="19554"/>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e reinserire in modo corretto l’asta livello olio B.</w:t>
            </w:r>
          </w:p>
          <w:p>
            <w:pPr>
              <w:numPr>
                <w:ilvl w:val="2"/>
                <w:numId w:val="19554"/>
              </w:numPr>
              <w:spacing w:before="0" w:after="0" w:line="262" w:lineRule="auto"/>
              <w:jc w:val="left"/>
              <w:rPr>
                <w:color w:val="00274C"/>
                <w:sz w:val="20"/>
                <w:szCs w:val="20"/>
              </w:rPr>
            </w:pPr>
            <w:r>
              <w:rPr>
                <w:color w:val="00274C"/>
                <w:position w:val="-2"/>
                <w:sz w:val="20"/>
                <w:szCs w:val="20"/>
                <w:u w:val="none"/>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495216" name="name7257628cdb72828e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18628cdb72828d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w:t>
            </w:r>
            <w:r>
              <w:rPr>
                <w:b/>
                <w:bCs/>
                <w:color w:val="00274C"/>
                <w:position w:val="-2"/>
                <w:sz w:val="20"/>
                <w:szCs w:val="20"/>
                <w:u w:val="none"/>
              </w:rPr>
              <w:t xml:space="preserve">MIN</w:t>
            </w: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superare il livello </w:t>
            </w:r>
            <w:r>
              <w:rPr>
                <w:b/>
                <w:bCs/>
                <w:color w:val="00274C"/>
                <w:position w:val="-2"/>
                <w:sz w:val="20"/>
                <w:szCs w:val="20"/>
                <w:u w:val="none"/>
              </w:rPr>
              <w:t xml:space="preserve">MAX</w:t>
            </w:r>
            <w:r>
              <w:rPr>
                <w:color w:val="00274C"/>
                <w:position w:val="-2"/>
                <w:sz w:val="20"/>
                <w:szCs w:val="20"/>
                <w:u w:val="none"/>
              </w:rPr>
              <w:t xml:space="preserve"> . nell'asta livello olio.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81747876" name="name7820628cdb728c9c6"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664628cdb728c9be"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93535" name="name4543628cdb72950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4628cdb72950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547"/>
        </w:numPr>
        <w:spacing w:before="0" w:after="0" w:line="240" w:lineRule="auto"/>
        <w:jc w:val="left"/>
        <w:rPr>
          <w:color w:val="00274C"/>
          <w:sz w:val="20"/>
          <w:szCs w:val="20"/>
        </w:rPr>
      </w:pPr>
      <w:r>
        <w:rPr>
          <w:color w:val="00274C"/>
          <w:sz w:val="20"/>
          <w:szCs w:val="20"/>
          <w:u w:val="none"/>
        </w:rPr>
        <w:t xml:space="preserve">Prima di eseguire l’operazione vedere  </w:t>
      </w:r>
      <w:hyperlink r:id="rId8911628cdb7295aa2"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66123" name="name9032628cdb729d96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13628cdb729d9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547"/>
        </w:numPr>
        <w:spacing w:before="0" w:after="0" w:line="240" w:lineRule="auto"/>
        <w:jc w:val="left"/>
        <w:rPr>
          <w:color w:val="00274C"/>
          <w:sz w:val="20"/>
          <w:szCs w:val="20"/>
        </w:rPr>
      </w:pPr>
      <w:r>
        <w:rPr>
          <w:color w:val="00274C"/>
          <w:sz w:val="20"/>
          <w:szCs w:val="20"/>
          <w:u w:val="none"/>
        </w:rPr>
        <w:t xml:space="preserve">E' obbligatorio usare liquido anticongelante e protettivo ANTIFREEZE miscelato con acqua decalcificata.</w:t>
      </w:r>
    </w:p>
    <w:p>
      <w:pPr>
        <w:numPr>
          <w:ilvl w:val="0"/>
          <w:numId w:val="19547"/>
        </w:numPr>
        <w:spacing w:before="0" w:after="0" w:line="240" w:lineRule="auto"/>
        <w:jc w:val="left"/>
        <w:rPr>
          <w:color w:val="00274C"/>
          <w:sz w:val="20"/>
          <w:szCs w:val="20"/>
        </w:rPr>
      </w:pPr>
      <w:r>
        <w:rPr>
          <w:color w:val="00274C"/>
          <w:sz w:val="20"/>
          <w:szCs w:val="20"/>
          <w:u w:val="none"/>
        </w:rPr>
        <w:t xml:space="preserve">Il punto di congelamento della miscela refrigerante è in funzione della concentrazione del prodotto in acqua.</w:t>
      </w:r>
    </w:p>
    <w:p>
      <w:pPr>
        <w:numPr>
          <w:ilvl w:val="0"/>
          <w:numId w:val="19547"/>
        </w:numPr>
        <w:spacing w:before="0" w:after="0" w:line="240" w:lineRule="auto"/>
        <w:jc w:val="left"/>
        <w:rPr>
          <w:color w:val="00274C"/>
          <w:sz w:val="20"/>
          <w:szCs w:val="20"/>
        </w:rPr>
      </w:pPr>
      <w:r>
        <w:rPr>
          <w:color w:val="00274C"/>
          <w:sz w:val="20"/>
          <w:szCs w:val="20"/>
          <w:u w:val="none"/>
        </w:rPr>
        <w:t xml:space="preserve">Oltre che abbassare il punto di congelamento il liquido permanente ha anche la caratteristica di innalzare il punto di ebollizione.</w:t>
      </w:r>
    </w:p>
    <w:p>
      <w:pPr>
        <w:numPr>
          <w:ilvl w:val="0"/>
          <w:numId w:val="19547"/>
        </w:numPr>
        <w:spacing w:before="0" w:after="0" w:line="240" w:lineRule="auto"/>
        <w:jc w:val="left"/>
        <w:rPr>
          <w:color w:val="00274C"/>
          <w:sz w:val="20"/>
          <w:szCs w:val="20"/>
        </w:rPr>
      </w:pPr>
      <w:r>
        <w:rPr>
          <w:color w:val="00274C"/>
          <w:sz w:val="20"/>
          <w:szCs w:val="20"/>
          <w:u w:val="none"/>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5512" name="name7765628cdb72a75b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18628cdb72a75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Presenza di vapore e refrigerante in pressione. Pericolo di ustioni.</w:t>
            </w:r>
          </w:p>
          <w:p/>
          <w:p/>
          <w:p>
            <w:pPr>
              <w:numPr>
                <w:ilvl w:val="0"/>
                <w:numId w:val="19555"/>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A</w:t>
            </w:r>
            <w:r>
              <w:rPr>
                <w:color w:val="00274C"/>
                <w:position w:val="-2"/>
                <w:sz w:val="20"/>
                <w:szCs w:val="20"/>
                <w:u w:val="none"/>
              </w:rPr>
              <w:t xml:space="preserve"> e rifornire il radiatore con il refrigerante composto da: 50% ANTIFREEZE e 50% acqua decalcificata.</w:t>
            </w:r>
          </w:p>
          <w:p>
            <w:pPr>
              <w:numPr>
                <w:ilvl w:val="0"/>
                <w:numId w:val="19555"/>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 Non riempire completamente il radiatore ma lasciare un volume libero adeguato per l'espansione del liquido refrigerante.</w:t>
            </w:r>
          </w:p>
          <w:p>
            <w:pPr>
              <w:numPr>
                <w:ilvl w:val="0"/>
                <w:numId w:val="19555"/>
              </w:numPr>
              <w:spacing w:before="0" w:after="0" w:line="262" w:lineRule="auto"/>
              <w:jc w:val="left"/>
              <w:rPr>
                <w:color w:val="00274C"/>
                <w:sz w:val="20"/>
                <w:szCs w:val="20"/>
              </w:rPr>
            </w:pPr>
            <w:r>
              <w:rPr>
                <w:color w:val="00274C"/>
                <w:position w:val="-2"/>
                <w:sz w:val="20"/>
                <w:szCs w:val="20"/>
                <w:u w:val="none"/>
              </w:rPr>
              <w:t xml:space="preserve">Per motori provvisti di vaschetta d'espansione, introdurre il liquido sino al riferimento di livello massimo </w:t>
            </w:r>
            <w:r>
              <w:rPr>
                <w:b/>
                <w:bCs/>
                <w:color w:val="00274C"/>
                <w:position w:val="-2"/>
                <w:sz w:val="20"/>
                <w:szCs w:val="20"/>
                <w:u w:val="none"/>
              </w:rPr>
              <w:t xml:space="preserve">B</w:t>
            </w:r>
            <w:r>
              <w:rPr>
                <w:color w:val="00274C"/>
                <w:position w:val="-2"/>
                <w:sz w:val="20"/>
                <w:szCs w:val="20"/>
                <w:u w:val="none"/>
              </w:rPr>
              <w:t xml:space="preserve"> .</w:t>
            </w:r>
          </w:p>
          <w:p>
            <w:pPr>
              <w:numPr>
                <w:ilvl w:val="0"/>
                <w:numId w:val="19555"/>
              </w:numPr>
              <w:spacing w:before="0" w:after="0" w:line="262" w:lineRule="auto"/>
              <w:jc w:val="left"/>
              <w:rPr>
                <w:color w:val="00274C"/>
                <w:sz w:val="20"/>
                <w:szCs w:val="20"/>
              </w:rPr>
            </w:pPr>
            <w:r>
              <w:rPr>
                <w:color w:val="00274C"/>
                <w:position w:val="-2"/>
                <w:sz w:val="20"/>
                <w:szCs w:val="20"/>
                <w:u w:val="none"/>
              </w:rPr>
              <w:t xml:space="preserve">Riavvitare a fondo il tappo </w:t>
            </w:r>
            <w:r>
              <w:rPr>
                <w:b/>
                <w:bCs/>
                <w:color w:val="00274C"/>
                <w:position w:val="-2"/>
                <w:sz w:val="20"/>
                <w:szCs w:val="20"/>
                <w:u w:val="none"/>
              </w:rPr>
              <w:t xml:space="preserve">A</w:t>
            </w:r>
            <w:r>
              <w:rPr>
                <w:color w:val="00274C"/>
                <w:position w:val="-2"/>
                <w:sz w:val="20"/>
                <w:szCs w:val="20"/>
                <w:u w:val="none"/>
              </w:rPr>
              <w:t xml:space="preserve"> .</w:t>
            </w:r>
          </w:p>
          <w:p>
            <w:pPr>
              <w:numPr>
                <w:ilvl w:val="0"/>
                <w:numId w:val="19555"/>
              </w:numPr>
              <w:spacing w:before="0" w:after="0" w:line="262" w:lineRule="auto"/>
              <w:jc w:val="left"/>
              <w:rPr>
                <w:color w:val="00274C"/>
                <w:sz w:val="20"/>
                <w:szCs w:val="20"/>
              </w:rPr>
            </w:pPr>
            <w:r>
              <w:rPr>
                <w:color w:val="00274C"/>
                <w:position w:val="-2"/>
                <w:sz w:val="20"/>
                <w:szCs w:val="20"/>
                <w:u w:val="none"/>
              </w:rPr>
              <w:t xml:space="preserve">Dopo alcune ore di funzionamento, spegnere il motore e attendere che il refrigerante torni ad una temperatura prossima all'ambiente, verificare nuovamente il livello.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74453119" name="name2709628cdb72b46ba"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469628cdb72b46b4"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77600"/>
                  <wp:effectExtent b="0" l="0" r="0" t="0"/>
                  <wp:docPr id="88942117" name="name4295628cdb72be19a"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5283628cdb72be193" cstate="print"/>
                          <a:stretch>
                            <a:fillRect/>
                          </a:stretch>
                        </pic:blipFill>
                        <pic:spPr>
                          <a:xfrm>
                            <a:off x="0" y="0"/>
                            <a:ext cx="2246400" cy="167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DEF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 seguito vengono elencate le spie che potrebbero comparire sul quadro macchina che segnalano i livelli di inducement.</w:t>
            </w:r>
          </w:p>
          <w:p>
            <w:pPr>
              <w:widowControl w:val="on"/>
              <w:pBdr/>
              <w:spacing w:before="0" w:after="0" w:line="262" w:lineRule="auto"/>
              <w:ind w:left="0" w:right="0"/>
              <w:jc w:val="left"/>
              <w:textAlignment w:val="center"/>
            </w:pPr>
            <w:r>
              <w:rPr>
                <w:color w:val="00274C"/>
                <w:position w:val="-2"/>
                <w:sz w:val="20"/>
                <w:szCs w:val="20"/>
                <w:u w:val="none"/>
              </w:rPr>
              <w:t xml:space="preserve">Consultare il manuale della macchina per le operazioni da eseguire in base alle spie visualizzate.</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EU</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SPIA</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MODO DI VISUALIZZAZIONE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INDUCEMENT</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Basso livello di AdBlue®/DEF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14445273" name="name5317628cdb72cc865"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2247628cdb72cc85e"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fissa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di AdBlue®/DEF al di sotto del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29477738" name="name4374628cdb72d7b5e"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9580628cdb72d7b5a"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inducement di livello 1 attivato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di AdBlue®/DEF al di sotto del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29420214" name="name9328628cdb72e404a"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5954628cdb72e4041"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fissa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inducement di livello 2 attivato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AdBlue®/DEF vuoto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effectExtent b="0" l="0" r="0" t="0"/>
                        <wp:docPr id="28315631" name="name1464628cdb72efe85"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9712628cdb72efe80"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effectExtent b="0" l="0" r="0" t="0"/>
                        <wp:docPr id="4372996" name="name2744628cdb730380c"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9804628cdb7303807"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inducement di livello 3 attivato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Solo per configurazioni Stage V (consultare Cap.1 Par. ATS)</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u w:val="none"/>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7856430" name="name5443628cdb730e42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479628cdb730e42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9824887" name="name4758628cdb73176f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278628cdb73176e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0254439" name="name1608628cdb731ee1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170628cdb731ee1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7922" name="name2483628cdb732579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54628cdb73257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Le rigenerazioni forzate devono essere eseguite esclusivamente se richiesto dalla ECU ad accensione della spia "HIGH SOOT" (da accumulo particolato di Livello 3 - 5).</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le operazioni descritte al Par. 5.3 o 5.4.</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9547"/>
              </w:numPr>
              <w:spacing w:before="0" w:after="0" w:line="262" w:lineRule="auto"/>
              <w:jc w:val="left"/>
              <w:rPr>
                <w:color w:val="00274C"/>
                <w:sz w:val="20"/>
                <w:szCs w:val="20"/>
              </w:rPr>
            </w:pPr>
            <w:r>
              <w:rPr>
                <w:color w:val="00274C"/>
                <w:position w:val="-2"/>
                <w:sz w:val="20"/>
                <w:szCs w:val="20"/>
                <w:u w:val="none"/>
              </w:rPr>
              <w:t xml:space="preserve">In questo capitolo vengono illustrate le operazioni che se si dispone delle idonee capacità possono essere eseguite direttamente dall'utente descritte nelle Tab. 5.1 e Tab. 5.2.</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 controlli periodici e le operazioni di manutenzione devono essere eseguiti nei tempi e nei modi indicati in questo manuale e sono a carico dell’utente.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La mancata osservanza di norme e tempi di manutenzione pregiudica il buon funzionamento del motore e la sua durata e di conseguenza decadrà la garanzia.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Al fine di prevenire danni a persone e cose è necessario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leggere attentamente le avvertenze qui di seguito riportate prima di intervenire sul motore.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644147" name="name6261628cdb732ff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46628cdb732ff7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Importante</w:t>
            </w:r>
          </w:p>
          <w:p>
            <w:pPr>
              <w:numPr>
                <w:ilvl w:val="0"/>
                <w:numId w:val="19547"/>
              </w:numPr>
              <w:spacing w:before="0" w:after="0" w:line="262" w:lineRule="auto"/>
              <w:jc w:val="left"/>
              <w:rPr>
                <w:color w:val="00274C"/>
                <w:sz w:val="20"/>
                <w:szCs w:val="20"/>
              </w:rPr>
            </w:pPr>
            <w:r>
              <w:rPr>
                <w:color w:val="00274C"/>
                <w:position w:val="0"/>
                <w:sz w:val="20"/>
                <w:szCs w:val="20"/>
                <w:u w:val="none"/>
              </w:rPr>
              <w:br/>
              <w:t xml:space="preserve">Prima di eseguire l'operazione vedere il  </w:t>
            </w:r>
            <w:hyperlink r:id="rId7328628cdb733044d"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4392806" name="name4519628cdb733997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55628cdb73399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9547"/>
              </w:numPr>
              <w:spacing w:before="0" w:after="0" w:line="262" w:lineRule="auto"/>
              <w:jc w:val="left"/>
              <w:rPr>
                <w:color w:val="00274C"/>
                <w:sz w:val="20"/>
                <w:szCs w:val="20"/>
              </w:rPr>
            </w:pPr>
            <w:r>
              <w:rPr>
                <w:color w:val="00274C"/>
                <w:position w:val="0"/>
                <w:sz w:val="20"/>
                <w:szCs w:val="20"/>
                <w:u w:val="none"/>
              </w:rPr>
              <w:t xml:space="preserve">Effettuare qualsiasi operazione a motore spento e a temperatura ambiente.</w:t>
            </w:r>
          </w:p>
          <w:p>
            <w:pPr>
              <w:numPr>
                <w:ilvl w:val="0"/>
                <w:numId w:val="19547"/>
              </w:numPr>
              <w:spacing w:before="0" w:after="0" w:line="262" w:lineRule="auto"/>
              <w:jc w:val="left"/>
              <w:rPr>
                <w:color w:val="00274C"/>
                <w:sz w:val="20"/>
                <w:szCs w:val="20"/>
              </w:rPr>
            </w:pPr>
            <w:r>
              <w:rPr>
                <w:color w:val="00274C"/>
                <w:position w:val="0"/>
                <w:sz w:val="20"/>
                <w:szCs w:val="20"/>
                <w:u w:val="none"/>
              </w:rPr>
              <w:t xml:space="preserve">Il rifornimento e il controllo livello olio deve essere effettuato con il motore in posizione orizzontale.</w:t>
            </w:r>
          </w:p>
          <w:p>
            <w:pPr>
              <w:numPr>
                <w:ilvl w:val="0"/>
                <w:numId w:val="19547"/>
              </w:numPr>
              <w:spacing w:before="0" w:after="0" w:line="262" w:lineRule="auto"/>
              <w:jc w:val="left"/>
              <w:rPr>
                <w:color w:val="00274C"/>
                <w:sz w:val="20"/>
                <w:szCs w:val="20"/>
              </w:rPr>
            </w:pPr>
            <w:r>
              <w:rPr>
                <w:color w:val="00274C"/>
                <w:position w:val="0"/>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siano serrati correttamente: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il tappo scarico olio;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il tappo rifornimento olio.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intervalli di manutenzione preventiva nelle </w:t>
            </w:r>
            <w:r>
              <w:rPr>
                <w:b/>
                <w:bCs/>
                <w:color w:val="00274C"/>
                <w:position w:val="-2"/>
                <w:sz w:val="20"/>
                <w:szCs w:val="20"/>
                <w:u w:val="none"/>
              </w:rPr>
              <w:t xml:space="preserve">Tab. 5.1</w:t>
            </w:r>
            <w:r>
              <w:rPr>
                <w:color w:val="00274C"/>
                <w:position w:val="-2"/>
                <w:sz w:val="20"/>
                <w:szCs w:val="20"/>
                <w:u w:val="none"/>
              </w:rPr>
              <w:t xml:space="preserve"> e </w:t>
            </w:r>
            <w:r>
              <w:rPr>
                <w:b/>
                <w:bCs/>
                <w:color w:val="00274C"/>
                <w:position w:val="-2"/>
                <w:sz w:val="20"/>
                <w:szCs w:val="20"/>
                <w:u w:val="none"/>
              </w:rPr>
              <w:t xml:space="preserve">Tab. 5.2</w:t>
            </w:r>
            <w:r>
              <w:rPr>
                <w:color w:val="00274C"/>
                <w:position w:val="-2"/>
                <w:sz w:val="20"/>
                <w:szCs w:val="20"/>
                <w:u w:val="none"/>
              </w:rPr>
              <w:t xml:space="preserve"> sono relativi all'utilizzo del motore in condizioni di esercizio normali e con carburante e olio conformi alle caratteristiche tecniche raccomandate in questo manuale.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 (8)(9)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 / 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motore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prefiltro e filtro carburante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AdBlue®/DEF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u w:val="none"/>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19556"/>
              </w:numPr>
              <w:spacing w:before="0" w:after="0" w:line="262" w:lineRule="auto"/>
              <w:jc w:val="left"/>
              <w:rPr>
                <w:color w:val="00274C"/>
                <w:sz w:val="20"/>
                <w:szCs w:val="20"/>
              </w:rPr>
            </w:pPr>
            <w:r>
              <w:rPr>
                <w:color w:val="00274C"/>
                <w:position w:val="-2"/>
                <w:sz w:val="20"/>
                <w:szCs w:val="20"/>
                <w:u w:val="none"/>
              </w:rPr>
              <w:t xml:space="preserve">Svitare il tappo rifornimento olio A. Rimuovere l'asta livello olio B e controllare che il livello sia prossimo al MAX.</w:t>
            </w:r>
          </w:p>
          <w:p>
            <w:pPr>
              <w:numPr>
                <w:ilvl w:val="0"/>
                <w:numId w:val="19556"/>
              </w:numPr>
              <w:spacing w:before="0" w:after="0" w:line="262" w:lineRule="auto"/>
              <w:jc w:val="left"/>
              <w:rPr>
                <w:color w:val="00274C"/>
                <w:sz w:val="20"/>
                <w:szCs w:val="20"/>
              </w:rPr>
            </w:pPr>
            <w:r>
              <w:rPr>
                <w:color w:val="00274C"/>
                <w:position w:val="-2"/>
                <w:sz w:val="20"/>
                <w:szCs w:val="20"/>
                <w:u w:val="none"/>
              </w:rPr>
              <w:t xml:space="preserve">Rabboccare se il livello non è prossimo al MAX.</w:t>
            </w:r>
          </w:p>
          <w:p>
            <w:pPr>
              <w:numPr>
                <w:ilvl w:val="0"/>
                <w:numId w:val="19556"/>
              </w:numPr>
              <w:spacing w:before="0" w:after="0" w:line="262" w:lineRule="auto"/>
              <w:jc w:val="left"/>
              <w:rPr>
                <w:color w:val="00274C"/>
                <w:sz w:val="20"/>
                <w:szCs w:val="20"/>
              </w:rPr>
            </w:pPr>
            <w:r>
              <w:rPr>
                <w:color w:val="00274C"/>
                <w:position w:val="-2"/>
                <w:sz w:val="20"/>
                <w:szCs w:val="20"/>
                <w:u w:val="none"/>
              </w:rPr>
              <w:t xml:space="preserve">Reinserire in modo corretto l’asta livello olio B.</w:t>
            </w:r>
          </w:p>
          <w:p>
            <w:pPr>
              <w:numPr>
                <w:ilvl w:val="0"/>
                <w:numId w:val="19556"/>
              </w:numPr>
              <w:spacing w:before="0" w:after="0" w:line="262" w:lineRule="auto"/>
              <w:jc w:val="left"/>
              <w:rPr>
                <w:color w:val="00274C"/>
                <w:sz w:val="20"/>
                <w:szCs w:val="20"/>
              </w:rPr>
            </w:pPr>
            <w:r>
              <w:rPr>
                <w:color w:val="00274C"/>
                <w:position w:val="-2"/>
                <w:sz w:val="20"/>
                <w:szCs w:val="20"/>
                <w:u w:val="none"/>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62506" name="name1617628cdb734e46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25628cdb734e46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Sostituire l'olio e filtro olio se il livello supera il MAX.</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utilizzare il motore se il livello dell'olio supera il MAX.</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63284335" name="name1115628cdb7358146"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2442628cdb735813a"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effectExtent b="0" l="0" r="0" t="0"/>
                  <wp:docPr id="87747930" name="name1071628cdb7363bf3"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527628cdb7363bed"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9557"/>
              </w:numPr>
              <w:spacing w:before="0" w:after="0" w:line="262" w:lineRule="auto"/>
              <w:jc w:val="left"/>
              <w:rPr>
                <w:color w:val="00274C"/>
                <w:sz w:val="20"/>
                <w:szCs w:val="20"/>
              </w:rPr>
            </w:pPr>
            <w:r>
              <w:rPr>
                <w:color w:val="00274C"/>
                <w:position w:val="-2"/>
                <w:sz w:val="20"/>
                <w:szCs w:val="20"/>
                <w:u w:val="none"/>
              </w:rPr>
              <w:t xml:space="preserve">Tirare l'inserto F per sbloccare il coperchio A.</w:t>
            </w:r>
          </w:p>
          <w:p>
            <w:pPr>
              <w:numPr>
                <w:ilvl w:val="0"/>
                <w:numId w:val="19557"/>
              </w:numPr>
              <w:spacing w:before="0" w:after="0" w:line="262" w:lineRule="auto"/>
              <w:jc w:val="left"/>
              <w:rPr>
                <w:color w:val="00274C"/>
                <w:sz w:val="20"/>
                <w:szCs w:val="20"/>
              </w:rPr>
            </w:pPr>
            <w:r>
              <w:rPr>
                <w:color w:val="00274C"/>
                <w:position w:val="-2"/>
                <w:sz w:val="20"/>
                <w:szCs w:val="20"/>
                <w:u w:val="none"/>
              </w:rPr>
              <w:t xml:space="preserve">Ruotare in senso antiorario e rimuovere il coperchio A.</w:t>
            </w:r>
          </w:p>
          <w:p>
            <w:pPr>
              <w:numPr>
                <w:ilvl w:val="0"/>
                <w:numId w:val="19557"/>
              </w:numPr>
              <w:spacing w:before="0" w:after="0" w:line="262" w:lineRule="auto"/>
              <w:jc w:val="left"/>
              <w:rPr>
                <w:color w:val="00274C"/>
                <w:sz w:val="20"/>
                <w:szCs w:val="20"/>
              </w:rPr>
            </w:pPr>
            <w:r>
              <w:rPr>
                <w:color w:val="00274C"/>
                <w:position w:val="-2"/>
                <w:sz w:val="20"/>
                <w:szCs w:val="20"/>
                <w:u w:val="none"/>
              </w:rPr>
              <w:t xml:space="preserve">Pulire internamente i componenti A e D con l'ausilio di un panno umido.</w:t>
            </w:r>
          </w:p>
          <w:p>
            <w:pPr>
              <w:numPr>
                <w:ilvl w:val="0"/>
                <w:numId w:val="19557"/>
              </w:numPr>
              <w:spacing w:before="0" w:after="0" w:line="262" w:lineRule="auto"/>
              <w:jc w:val="left"/>
              <w:rPr>
                <w:color w:val="00274C"/>
                <w:sz w:val="20"/>
                <w:szCs w:val="20"/>
              </w:rPr>
            </w:pPr>
            <w:r>
              <w:rPr>
                <w:color w:val="00274C"/>
                <w:position w:val="-2"/>
                <w:sz w:val="20"/>
                <w:szCs w:val="20"/>
                <w:u w:val="none"/>
              </w:rPr>
              <w:t xml:space="preserve">Non utilizzare aria compressa, battere leggermente e ripetutamente la parte frontale E sopra una superficie piana.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13112052" name="name2369628cdb736d442"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521628cdb736d43d"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40133537" name="name6728628cdb7373f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77628cdb7373fd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Quando la cartuccia G risulta sporca, non pulire ma sostituire le cartuccie B e G.</w:t>
            </w:r>
          </w:p>
          <w:p/>
          <w:p/>
          <w:p>
            <w:pPr>
              <w:numPr>
                <w:ilvl w:val="0"/>
                <w:numId w:val="19558"/>
              </w:numPr>
              <w:spacing w:before="0" w:after="0" w:line="262" w:lineRule="auto"/>
              <w:jc w:val="left"/>
              <w:rPr>
                <w:color w:val="00274C"/>
                <w:sz w:val="20"/>
                <w:szCs w:val="20"/>
              </w:rPr>
            </w:pPr>
            <w:r>
              <w:rPr>
                <w:color w:val="00274C"/>
                <w:position w:val="-2"/>
                <w:sz w:val="20"/>
                <w:szCs w:val="20"/>
                <w:u w:val="none"/>
              </w:rPr>
              <w:t xml:space="preserve">Montare le cartucce G e B.</w:t>
            </w:r>
          </w:p>
          <w:p>
            <w:pPr>
              <w:numPr>
                <w:ilvl w:val="0"/>
                <w:numId w:val="19558"/>
              </w:numPr>
              <w:spacing w:before="0" w:after="0" w:line="262" w:lineRule="auto"/>
              <w:jc w:val="left"/>
              <w:rPr>
                <w:color w:val="00274C"/>
                <w:sz w:val="20"/>
                <w:szCs w:val="20"/>
              </w:rPr>
            </w:pPr>
            <w:r>
              <w:rPr>
                <w:color w:val="00274C"/>
                <w:position w:val="-2"/>
                <w:sz w:val="20"/>
                <w:szCs w:val="20"/>
                <w:u w:val="none"/>
              </w:rPr>
              <w:t xml:space="preserve">Montare il coperchio A eseguendo le operazioni inverse del punto 2 e 1.</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98802519" name="name4486628cdb737ce8a"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915628cdb737ce85"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53390187" name="name3242628cdb738531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673628cdb73852d5"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7459" name="name8536628cdb738e39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09628cdb738e3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3701628cdb738eeb0"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94777" name="name9765628cdb7396a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9628cdb7396a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6792628cdb739713c"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Indossare occhiali protettivi in caso di l'utilizzo di aria compressa.</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59"/>
              </w:numPr>
              <w:spacing w:before="0" w:after="0" w:line="262" w:lineRule="auto"/>
              <w:jc w:val="left"/>
              <w:rPr>
                <w:color w:val="00274C"/>
                <w:sz w:val="20"/>
                <w:szCs w:val="20"/>
              </w:rPr>
            </w:pPr>
            <w:r>
              <w:rPr>
                <w:color w:val="00274C"/>
                <w:position w:val="-2"/>
                <w:sz w:val="20"/>
                <w:szCs w:val="20"/>
                <w:u w:val="none"/>
              </w:rPr>
              <w:t xml:space="preserve">Controllare le superfici di scambio del radiatore </w:t>
            </w:r>
            <w:r>
              <w:rPr>
                <w:b/>
                <w:bCs/>
                <w:color w:val="00274C"/>
                <w:position w:val="-2"/>
                <w:sz w:val="20"/>
                <w:szCs w:val="20"/>
                <w:u w:val="none"/>
              </w:rPr>
              <w:t xml:space="preserve">D</w:t>
            </w:r>
            <w:r>
              <w:rPr>
                <w:color w:val="00274C"/>
                <w:position w:val="-2"/>
                <w:sz w:val="20"/>
                <w:szCs w:val="20"/>
                <w:u w:val="none"/>
              </w:rPr>
              <w:t xml:space="preserve"> .</w:t>
            </w:r>
          </w:p>
          <w:p>
            <w:pPr>
              <w:numPr>
                <w:ilvl w:val="0"/>
                <w:numId w:val="19559"/>
              </w:numPr>
              <w:spacing w:before="0" w:after="0" w:line="262" w:lineRule="auto"/>
              <w:jc w:val="left"/>
              <w:rPr>
                <w:color w:val="00274C"/>
                <w:sz w:val="20"/>
                <w:szCs w:val="20"/>
              </w:rPr>
            </w:pPr>
            <w:r>
              <w:rPr>
                <w:color w:val="00274C"/>
                <w:position w:val="-2"/>
                <w:sz w:val="20"/>
                <w:szCs w:val="20"/>
                <w:u w:val="none"/>
              </w:rPr>
              <w:t xml:space="preserve">Pulire le superfici con un pennello imbevuto di apposito detergente nel caso risultassero intasate.</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53464272" name="name8770628cdb739fb65"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9363628cdb739fb5d"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74239976" name="name1880628cdb73a974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297628cdb73a97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Pericolo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3342628cdb73aa120"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25574677" name="name9773628cdb73b23d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05628cdb73b23d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7816628cdb73b2a5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Per gli altri tubi non illustrati fare riferimento alla documentazione tecnica della macchina.</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79962760" name="name8628628cdb73bf708"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6155628cdb73bf702"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19560"/>
              </w:numPr>
              <w:spacing w:before="0" w:after="0" w:line="262" w:lineRule="auto"/>
              <w:jc w:val="left"/>
              <w:rPr>
                <w:color w:val="00274C"/>
                <w:sz w:val="20"/>
                <w:szCs w:val="20"/>
              </w:rPr>
            </w:pPr>
            <w:r>
              <w:rPr>
                <w:color w:val="00274C"/>
                <w:position w:val="-2"/>
                <w:sz w:val="20"/>
                <w:szCs w:val="20"/>
                <w:u w:val="none"/>
              </w:rPr>
              <w:t xml:space="preserve"> Verificare l'integrità dei tubi e manicotti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60930724" name="name6013628cdb73c8d1b"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6971628cdb73c8d17"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84465" name="name3325628cdb73d15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53628cdb73d15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7518628cdb73d1d8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8596" name="name4213628cdb73dba7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30628cdb73dba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9328628cdb73dc732"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75048" name="name4384628cdb73e475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84628cdb73e47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61"/>
              </w:numPr>
              <w:spacing w:before="0" w:after="0" w:line="262" w:lineRule="auto"/>
              <w:jc w:val="left"/>
              <w:rPr>
                <w:color w:val="00274C"/>
                <w:sz w:val="20"/>
                <w:szCs w:val="20"/>
              </w:rPr>
            </w:pPr>
            <w:r>
              <w:rPr>
                <w:color w:val="00274C"/>
                <w:position w:val="-2"/>
                <w:sz w:val="20"/>
                <w:szCs w:val="20"/>
                <w:u w:val="none"/>
              </w:rPr>
              <w:t xml:space="preserve">Avviare il motore senza tappo </w:t>
            </w:r>
            <w:r>
              <w:rPr>
                <w:b/>
                <w:bCs/>
                <w:color w:val="00274C"/>
                <w:position w:val="-2"/>
                <w:sz w:val="20"/>
                <w:szCs w:val="20"/>
                <w:u w:val="none"/>
              </w:rPr>
              <w:t xml:space="preserve">A</w:t>
            </w:r>
            <w:r>
              <w:rPr>
                <w:color w:val="00274C"/>
                <w:position w:val="-2"/>
                <w:sz w:val="20"/>
                <w:szCs w:val="20"/>
                <w:u w:val="none"/>
              </w:rPr>
              <w:t xml:space="preserve"> sul radiatore.</w:t>
            </w:r>
          </w:p>
          <w:p>
            <w:pPr>
              <w:numPr>
                <w:ilvl w:val="0"/>
                <w:numId w:val="19561"/>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w:t>
            </w:r>
          </w:p>
          <w:p>
            <w:pPr>
              <w:numPr>
                <w:ilvl w:val="0"/>
                <w:numId w:val="19561"/>
              </w:numPr>
              <w:spacing w:before="0" w:after="0" w:line="262" w:lineRule="auto"/>
              <w:jc w:val="left"/>
              <w:rPr>
                <w:color w:val="00274C"/>
                <w:sz w:val="20"/>
                <w:szCs w:val="20"/>
              </w:rPr>
            </w:pPr>
            <w:r>
              <w:rPr>
                <w:color w:val="00274C"/>
                <w:position w:val="-2"/>
                <w:sz w:val="20"/>
                <w:szCs w:val="20"/>
                <w:u w:val="none"/>
              </w:rPr>
              <w:t xml:space="preserve">Rabboccare se necessario.</w:t>
            </w:r>
          </w:p>
          <w:p>
            <w:pPr>
              <w:numPr>
                <w:ilvl w:val="0"/>
                <w:numId w:val="19561"/>
              </w:numPr>
              <w:spacing w:before="0" w:after="0" w:line="262" w:lineRule="auto"/>
              <w:jc w:val="left"/>
              <w:rPr>
                <w:color w:val="00274C"/>
                <w:sz w:val="20"/>
                <w:szCs w:val="20"/>
              </w:rPr>
            </w:pPr>
            <w:r>
              <w:rPr>
                <w:color w:val="00274C"/>
                <w:position w:val="-2"/>
                <w:sz w:val="20"/>
                <w:szCs w:val="20"/>
                <w:u w:val="none"/>
              </w:rPr>
              <w:t xml:space="preserve">Non riempire completamente il radiatore ma lasciare un volume libero adeguato per l'espansione del liquido refrigerante.</w:t>
            </w:r>
          </w:p>
          <w:p>
            <w:pPr>
              <w:numPr>
                <w:ilvl w:val="0"/>
                <w:numId w:val="19561"/>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r>
              <w:rPr>
                <w:color w:val="00274C"/>
                <w:position w:val="-2"/>
                <w:sz w:val="20"/>
                <w:szCs w:val="20"/>
                <w:u w:val="none"/>
              </w:rPr>
              <w:t xml:space="preserve"> del radiatore.</w:t>
            </w:r>
          </w:p>
          <w:p>
            <w:pPr>
              <w:numPr>
                <w:ilvl w:val="0"/>
                <w:numId w:val="19561"/>
              </w:numPr>
              <w:spacing w:before="0" w:after="0" w:line="262" w:lineRule="auto"/>
              <w:jc w:val="left"/>
              <w:rPr>
                <w:color w:val="00274C"/>
                <w:sz w:val="20"/>
                <w:szCs w:val="20"/>
              </w:rPr>
            </w:pPr>
            <w:r>
              <w:rPr>
                <w:color w:val="00274C"/>
                <w:position w:val="-2"/>
                <w:sz w:val="20"/>
                <w:szCs w:val="20"/>
                <w:u w:val="none"/>
              </w:rPr>
              <w:t xml:space="preserve">Per motori provvisti di vaschetta d'espansione </w:t>
            </w:r>
            <w:r>
              <w:rPr>
                <w:b/>
                <w:bCs/>
                <w:color w:val="00274C"/>
                <w:position w:val="-2"/>
                <w:sz w:val="20"/>
                <w:szCs w:val="20"/>
                <w:u w:val="none"/>
              </w:rPr>
              <w:t xml:space="preserve">,</w:t>
            </w:r>
            <w:r>
              <w:rPr>
                <w:color w:val="00274C"/>
                <w:position w:val="-2"/>
                <w:sz w:val="20"/>
                <w:szCs w:val="20"/>
                <w:u w:val="none"/>
              </w:rPr>
              <w:t xml:space="preserve"> controllare che il livello del liquido di raffreddamento </w:t>
            </w:r>
            <w:r>
              <w:rPr>
                <w:b/>
                <w:bCs/>
                <w:color w:val="00274C"/>
                <w:position w:val="-2"/>
                <w:sz w:val="20"/>
                <w:szCs w:val="20"/>
                <w:u w:val="none"/>
              </w:rPr>
              <w:t xml:space="preserve">B</w:t>
            </w:r>
            <w:r>
              <w:rPr>
                <w:color w:val="00274C"/>
                <w:position w:val="-2"/>
                <w:sz w:val="20"/>
                <w:szCs w:val="20"/>
                <w:u w:val="none"/>
              </w:rPr>
              <w:t xml:space="preserve"> sia prossimo al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Per il rifornimento fare riferimento al </w:t>
            </w:r>
            <w:hyperlink r:id="rId7576628cdb73e71b0"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15322" name="name6551628cdb73f065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20628cdb73f06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9547"/>
              </w:numPr>
              <w:spacing w:before="0" w:after="0" w:line="262" w:lineRule="auto"/>
              <w:jc w:val="left"/>
              <w:rPr>
                <w:color w:val="00274C"/>
                <w:sz w:val="20"/>
                <w:szCs w:val="20"/>
              </w:rPr>
            </w:pPr>
            <w:r>
              <w:rPr>
                <w:color w:val="00274C"/>
                <w:position w:val="-2"/>
                <w:sz w:val="20"/>
                <w:szCs w:val="20"/>
                <w:u w:val="none"/>
              </w:rPr>
              <w:t xml:space="preserve">Prima del riavvio accertarsi che il tappo sul radiatore o sulla vaschetta d'espansione, se presente, siano montati in modo corretto onde evitare fuoriuscite di liquido o vapore ad elevate temperature.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78386943" name="name2055628cdb74058bc"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562628cdb74058b5"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46400" cy="1677600"/>
                  <wp:effectExtent b="0" l="0" r="0" t="0"/>
                  <wp:docPr id="35919004" name="name7604628cdb7411a16"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4170628cdb7411a10"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76680147" name="name9573628cdb741b64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83628cdb741b645"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Importante</w:t>
            </w:r>
          </w:p>
          <w:p>
            <w:pPr>
              <w:numPr>
                <w:ilvl w:val="0"/>
                <w:numId w:val="19547"/>
              </w:numPr>
              <w:spacing w:before="0" w:after="0" w:line="262" w:lineRule="auto"/>
              <w:jc w:val="left"/>
              <w:rPr>
                <w:color w:val="00274C"/>
                <w:sz w:val="20"/>
                <w:szCs w:val="20"/>
              </w:rPr>
            </w:pPr>
            <w:r>
              <w:rPr>
                <w:color w:val="00274C"/>
                <w:position w:val="-2"/>
                <w:sz w:val="20"/>
                <w:szCs w:val="20"/>
                <w:u w:val="none"/>
              </w:rPr>
              <w:br/>
              <w:t xml:space="preserve"> Prima di eseguire l'operazione vedere il  </w:t>
            </w:r>
            <w:hyperlink r:id="rId8340628cdb741c4b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7072859" name="name7512628cdb74271f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132628cdb74271f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Pericolo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6850628cdb7427caf"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Quando si accende la spia presenza acqua nella cartuccia filtro carburante:</w:t>
            </w:r>
          </w:p>
          <w:p/>
          <w:p/>
          <w:p>
            <w:pPr>
              <w:numPr>
                <w:ilvl w:val="0"/>
                <w:numId w:val="19562"/>
              </w:numPr>
              <w:spacing w:before="0" w:after="0" w:line="262" w:lineRule="auto"/>
              <w:jc w:val="left"/>
              <w:rPr>
                <w:color w:val="00274C"/>
                <w:sz w:val="20"/>
                <w:szCs w:val="20"/>
              </w:rPr>
            </w:pPr>
            <w:r>
              <w:rPr>
                <w:color w:val="00274C"/>
                <w:position w:val="-2"/>
                <w:sz w:val="20"/>
                <w:szCs w:val="20"/>
                <w:u w:val="none"/>
              </w:rPr>
              <w:t xml:space="preserve">Svitare leggermente la vite a farfalla A senza smontarla.</w:t>
            </w:r>
          </w:p>
          <w:p>
            <w:pPr>
              <w:numPr>
                <w:ilvl w:val="0"/>
                <w:numId w:val="19562"/>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19562"/>
              </w:numPr>
              <w:spacing w:before="0" w:after="0" w:line="262" w:lineRule="auto"/>
              <w:jc w:val="left"/>
              <w:rPr>
                <w:color w:val="00274C"/>
                <w:sz w:val="20"/>
                <w:szCs w:val="20"/>
              </w:rPr>
            </w:pPr>
            <w:r>
              <w:rPr>
                <w:color w:val="00274C"/>
                <w:position w:val="-2"/>
                <w:sz w:val="20"/>
                <w:szCs w:val="20"/>
                <w:u w:val="none"/>
              </w:rPr>
              <w:t xml:space="preserve">Avvitare la vite a farfalla A non appena il carburante fuoriesce.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47278909" name="name6797628cdb74328f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631628cdb74328ee"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8291382" name="name6391628cdb743c6c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22628cdb743c6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Nel caso i cui i motori siano inutilizzati per un periodo fino a 6 mesi, devono essere protetti, con le operazioni descritte in</w:t>
            </w:r>
            <w:r>
              <w:rPr>
                <w:color w:val="00274C"/>
                <w:position w:val="-2"/>
                <w:sz w:val="20"/>
                <w:szCs w:val="20"/>
                <w:u w:val="none"/>
              </w:rPr>
              <w:br/>
              <w:t xml:space="preserve">Stoccaggio Motore (fino a 6 mesi) ( </w:t>
            </w:r>
            <w:hyperlink r:id="rId7282628cdb743d34e"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Oltre i 6 mesi di inutilizzo del motore, è necessario effettuare un intervento protettivo per estendere il periodo di stoccaggio (oltre i 6 mesi) ( </w:t>
            </w:r>
            <w:hyperlink r:id="rId7788628cdb743dc76"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Prima dello stoccaggio verificare che: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L'ambiente dove il motore verrà conservato non sia umido o esposto ad intemperie. Proteggere il motore con un'adeguata copertura da polvere, umidità ed agenti atmosferici.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Il luogo non sia in prossimità di quadri elettrici.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Eseguire i punti descritti nel </w:t>
            </w:r>
            <w:hyperlink r:id="rId3215628cdb74410b2"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
          <w:p>
            <w:pPr>
              <w:numPr>
                <w:ilvl w:val="0"/>
                <w:numId w:val="19563"/>
              </w:numPr>
              <w:spacing w:before="0" w:after="0" w:line="262" w:lineRule="auto"/>
              <w:jc w:val="left"/>
              <w:rPr>
                <w:color w:val="00274C"/>
                <w:sz w:val="20"/>
                <w:szCs w:val="20"/>
              </w:rPr>
            </w:pPr>
            <w:r>
              <w:rPr>
                <w:color w:val="00274C"/>
                <w:position w:val="-2"/>
                <w:sz w:val="20"/>
                <w:szCs w:val="20"/>
                <w:u w:val="none"/>
              </w:rPr>
              <w:t xml:space="preserve">Sostituire l'olio motore ( </w:t>
            </w:r>
            <w:hyperlink r:id="rId7602628cdb74414e1"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19563"/>
              </w:numPr>
              <w:spacing w:before="0" w:after="0" w:line="262" w:lineRule="auto"/>
              <w:jc w:val="left"/>
              <w:rPr>
                <w:color w:val="00274C"/>
                <w:sz w:val="20"/>
                <w:szCs w:val="20"/>
              </w:rPr>
            </w:pPr>
            <w:r>
              <w:rPr>
                <w:color w:val="00274C"/>
                <w:position w:val="-2"/>
                <w:sz w:val="20"/>
                <w:szCs w:val="20"/>
                <w:u w:val="none"/>
              </w:rPr>
              <w:t xml:space="preserve">Effettuare il rifornimento con carburante additivato per lunghi stoccaggi.</w:t>
            </w:r>
          </w:p>
          <w:p>
            <w:pPr>
              <w:numPr>
                <w:ilvl w:val="0"/>
                <w:numId w:val="19563"/>
              </w:numPr>
              <w:spacing w:before="0" w:after="0" w:line="262" w:lineRule="auto"/>
              <w:jc w:val="left"/>
              <w:rPr>
                <w:color w:val="00274C"/>
                <w:sz w:val="20"/>
                <w:szCs w:val="20"/>
              </w:rPr>
            </w:pPr>
            <w:r>
              <w:rPr>
                <w:color w:val="00274C"/>
                <w:position w:val="-2"/>
                <w:sz w:val="20"/>
                <w:szCs w:val="20"/>
                <w:u w:val="none"/>
              </w:rPr>
              <w:t xml:space="preserve">Con vaschetta d'espansione:</w:t>
            </w:r>
            <w:r>
              <w:rPr>
                <w:color w:val="00274C"/>
                <w:position w:val="-2"/>
                <w:sz w:val="20"/>
                <w:szCs w:val="20"/>
                <w:u w:val="none"/>
              </w:rPr>
              <w:br/>
              <w:t xml:space="preserve">controllare che  il liquido di raffreddamento sia al livello MAX.</w:t>
            </w:r>
          </w:p>
          <w:p>
            <w:pPr>
              <w:numPr>
                <w:ilvl w:val="0"/>
                <w:numId w:val="19563"/>
              </w:numPr>
              <w:spacing w:before="0" w:after="0" w:line="262" w:lineRule="auto"/>
              <w:jc w:val="left"/>
              <w:rPr>
                <w:color w:val="00274C"/>
                <w:sz w:val="20"/>
                <w:szCs w:val="20"/>
              </w:rPr>
            </w:pPr>
            <w:r>
              <w:rPr>
                <w:color w:val="00274C"/>
                <w:position w:val="-2"/>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Non riempire completamente il radiatore ma lasciare un volume libero adeguato per l’espansione del liquido refrigerante.</w:t>
            </w:r>
          </w:p>
          <w:p>
            <w:pPr>
              <w:numPr>
                <w:ilvl w:val="0"/>
                <w:numId w:val="19563"/>
              </w:numPr>
              <w:spacing w:before="0" w:after="0" w:line="262" w:lineRule="auto"/>
              <w:jc w:val="left"/>
              <w:rPr>
                <w:color w:val="00274C"/>
                <w:sz w:val="20"/>
                <w:szCs w:val="20"/>
              </w:rPr>
            </w:pPr>
            <w:r>
              <w:rPr>
                <w:color w:val="00274C"/>
                <w:position w:val="-2"/>
                <w:sz w:val="20"/>
                <w:szCs w:val="20"/>
                <w:u w:val="none"/>
              </w:rPr>
              <w:t xml:space="preserve">Accendere il motore e mantenerlo al regime minimo, senza carico, per circa 2 minuti.</w:t>
            </w:r>
          </w:p>
          <w:p>
            <w:pPr>
              <w:numPr>
                <w:ilvl w:val="0"/>
                <w:numId w:val="19563"/>
              </w:numPr>
              <w:spacing w:before="0" w:after="0" w:line="262" w:lineRule="auto"/>
              <w:jc w:val="left"/>
              <w:rPr>
                <w:color w:val="00274C"/>
                <w:sz w:val="20"/>
                <w:szCs w:val="20"/>
              </w:rPr>
            </w:pPr>
            <w:r>
              <w:rPr>
                <w:color w:val="00274C"/>
                <w:position w:val="-2"/>
                <w:sz w:val="20"/>
                <w:szCs w:val="20"/>
                <w:u w:val="none"/>
              </w:rPr>
              <w:t xml:space="preserve">Portare il motore a 3/4 del regime MAX. per 5÷10 minuti.</w:t>
            </w:r>
          </w:p>
          <w:p>
            <w:pPr>
              <w:numPr>
                <w:ilvl w:val="0"/>
                <w:numId w:val="19563"/>
              </w:numPr>
              <w:spacing w:before="0" w:after="0" w:line="262" w:lineRule="auto"/>
              <w:jc w:val="left"/>
              <w:rPr>
                <w:color w:val="00274C"/>
                <w:sz w:val="20"/>
                <w:szCs w:val="20"/>
              </w:rPr>
            </w:pPr>
            <w:r>
              <w:rPr>
                <w:color w:val="00274C"/>
                <w:position w:val="-2"/>
                <w:sz w:val="20"/>
                <w:szCs w:val="20"/>
                <w:u w:val="none"/>
              </w:rPr>
              <w:t xml:space="preserve">Spegnere il motore.</w:t>
            </w:r>
          </w:p>
          <w:p>
            <w:pPr>
              <w:numPr>
                <w:ilvl w:val="0"/>
                <w:numId w:val="19563"/>
              </w:numPr>
              <w:spacing w:before="0" w:after="0" w:line="262" w:lineRule="auto"/>
              <w:jc w:val="left"/>
              <w:rPr>
                <w:color w:val="00274C"/>
                <w:sz w:val="20"/>
                <w:szCs w:val="20"/>
              </w:rPr>
            </w:pPr>
            <w:r>
              <w:rPr>
                <w:color w:val="00274C"/>
                <w:position w:val="-2"/>
                <w:sz w:val="20"/>
                <w:szCs w:val="20"/>
                <w:u w:val="none"/>
              </w:rPr>
              <w:t xml:space="preserve">Svuotare completamente il serbatoio carburante.</w:t>
            </w:r>
          </w:p>
          <w:p>
            <w:pPr>
              <w:numPr>
                <w:ilvl w:val="0"/>
                <w:numId w:val="19563"/>
              </w:numPr>
              <w:spacing w:before="0" w:after="0" w:line="262" w:lineRule="auto"/>
              <w:jc w:val="left"/>
              <w:rPr>
                <w:color w:val="00274C"/>
                <w:sz w:val="20"/>
                <w:szCs w:val="20"/>
              </w:rPr>
            </w:pPr>
            <w:r>
              <w:rPr>
                <w:color w:val="00274C"/>
                <w:position w:val="-2"/>
                <w:sz w:val="20"/>
                <w:szCs w:val="20"/>
                <w:u w:val="none"/>
              </w:rPr>
              <w:t xml:space="preserve">Spruzzare olio SAE 10W-40 nei collettori di scarico e di aspirazione.</w:t>
            </w:r>
          </w:p>
          <w:p>
            <w:pPr>
              <w:numPr>
                <w:ilvl w:val="0"/>
                <w:numId w:val="19563"/>
              </w:numPr>
              <w:spacing w:before="0" w:after="0" w:line="262" w:lineRule="auto"/>
              <w:jc w:val="left"/>
              <w:rPr>
                <w:color w:val="00274C"/>
                <w:sz w:val="20"/>
                <w:szCs w:val="20"/>
              </w:rPr>
            </w:pPr>
            <w:r>
              <w:rPr>
                <w:color w:val="00274C"/>
                <w:position w:val="-2"/>
                <w:sz w:val="20"/>
                <w:szCs w:val="20"/>
                <w:u w:val="none"/>
              </w:rPr>
              <w:t xml:space="preserve">Sigillare i condotti di aspirazione e scarico per evitare l’ingresso di corpi estranei.</w:t>
            </w:r>
          </w:p>
          <w:p>
            <w:pPr>
              <w:numPr>
                <w:ilvl w:val="0"/>
                <w:numId w:val="19563"/>
              </w:numPr>
              <w:spacing w:before="0" w:after="0" w:line="262" w:lineRule="auto"/>
              <w:jc w:val="left"/>
              <w:rPr>
                <w:color w:val="00274C"/>
                <w:sz w:val="20"/>
                <w:szCs w:val="20"/>
              </w:rPr>
            </w:pPr>
            <w:r>
              <w:rPr>
                <w:color w:val="00274C"/>
                <w:position w:val="-2"/>
                <w:sz w:val="20"/>
                <w:szCs w:val="20"/>
                <w:u w:val="none"/>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Evitare assolutamente componenti quali alternatore,  motorino d'avviamento e centralina.</w:t>
            </w:r>
          </w:p>
          <w:p>
            <w:pPr>
              <w:numPr>
                <w:ilvl w:val="0"/>
                <w:numId w:val="19563"/>
              </w:numPr>
              <w:spacing w:before="0" w:after="0" w:line="262" w:lineRule="auto"/>
              <w:jc w:val="left"/>
              <w:rPr>
                <w:color w:val="00274C"/>
                <w:sz w:val="20"/>
                <w:szCs w:val="20"/>
              </w:rPr>
            </w:pPr>
            <w:r>
              <w:rPr>
                <w:color w:val="00274C"/>
                <w:position w:val="-2"/>
                <w:sz w:val="20"/>
                <w:szCs w:val="20"/>
                <w:u w:val="none"/>
              </w:rPr>
              <w:t xml:space="preserve">Trattare le parti non verniciate con prodotti protettivi.</w:t>
            </w:r>
          </w:p>
          <w:p>
            <w:pPr>
              <w:numPr>
                <w:ilvl w:val="0"/>
                <w:numId w:val="19563"/>
              </w:numPr>
              <w:spacing w:before="0" w:after="0" w:line="262" w:lineRule="auto"/>
              <w:jc w:val="left"/>
              <w:rPr>
                <w:color w:val="00274C"/>
                <w:sz w:val="20"/>
                <w:szCs w:val="20"/>
              </w:rPr>
            </w:pPr>
            <w:r>
              <w:rPr>
                <w:color w:val="00274C"/>
                <w:position w:val="-2"/>
                <w:sz w:val="20"/>
                <w:szCs w:val="20"/>
                <w:u w:val="none"/>
              </w:rPr>
              <w:t xml:space="preserve">Riempire il serbatoio AdBlue®/DEF fino al livello MAX consentito.</w:t>
            </w:r>
          </w:p>
          <w:p>
            <w:pPr>
              <w:widowControl w:val="on"/>
              <w:pBdr/>
              <w:spacing w:before="0" w:after="0" w:line="240" w:lineRule="auto"/>
              <w:ind w:left="0" w:right="0"/>
              <w:jc w:val="left"/>
            </w:pPr>
            <w:r>
              <w:rPr>
                <w:color w:val="00274C"/>
                <w:position w:val="-2"/>
                <w:sz w:val="20"/>
                <w:szCs w:val="20"/>
                <w:u w:val="none"/>
              </w:rPr>
              <w:t xml:space="preserve">
Se la protezione del motore sarà eseguita secondo i suggerimenti indicati non sarà riscontrato nessun danno di corrosione.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564"/>
              </w:numPr>
              <w:spacing w:before="0" w:after="0" w:line="262" w:lineRule="auto"/>
              <w:jc w:val="left"/>
              <w:rPr>
                <w:color w:val="00274C"/>
                <w:sz w:val="20"/>
                <w:szCs w:val="20"/>
              </w:rPr>
            </w:pPr>
            <w:r>
              <w:rPr>
                <w:color w:val="00274C"/>
                <w:position w:val="-2"/>
                <w:sz w:val="20"/>
                <w:szCs w:val="20"/>
                <w:u w:val="none"/>
              </w:rPr>
              <w:t xml:space="preserve">Togliere la copertura protettiva.</w:t>
            </w:r>
          </w:p>
          <w:p>
            <w:pPr>
              <w:numPr>
                <w:ilvl w:val="0"/>
                <w:numId w:val="19564"/>
              </w:numPr>
              <w:spacing w:before="0" w:after="0" w:line="262" w:lineRule="auto"/>
              <w:jc w:val="left"/>
              <w:rPr>
                <w:color w:val="00274C"/>
                <w:sz w:val="20"/>
                <w:szCs w:val="20"/>
              </w:rPr>
            </w:pPr>
            <w:r>
              <w:rPr>
                <w:color w:val="00274C"/>
                <w:position w:val="-2"/>
                <w:sz w:val="20"/>
                <w:szCs w:val="20"/>
                <w:u w:val="none"/>
              </w:rPr>
              <w:t xml:space="preserve">Rimuovere il trattamento protettivo dalle parti esterne utilizzando un panno imbevuto di prodotto sgrassante.</w:t>
            </w:r>
          </w:p>
          <w:p>
            <w:pPr>
              <w:numPr>
                <w:ilvl w:val="0"/>
                <w:numId w:val="19564"/>
              </w:numPr>
              <w:spacing w:before="0" w:after="0" w:line="262" w:lineRule="auto"/>
              <w:jc w:val="left"/>
              <w:rPr>
                <w:color w:val="00274C"/>
                <w:sz w:val="20"/>
                <w:szCs w:val="20"/>
              </w:rPr>
            </w:pPr>
            <w:r>
              <w:rPr>
                <w:color w:val="00274C"/>
                <w:position w:val="-2"/>
                <w:sz w:val="20"/>
                <w:szCs w:val="20"/>
                <w:u w:val="none"/>
              </w:rPr>
              <w:t xml:space="preserve">Iniettare olio lubrificante (non oltre 2 cm3) nei condotti di aspirazione.</w:t>
            </w:r>
          </w:p>
          <w:p>
            <w:pPr>
              <w:numPr>
                <w:ilvl w:val="0"/>
                <w:numId w:val="19564"/>
              </w:numPr>
              <w:spacing w:before="0" w:after="0" w:line="262" w:lineRule="auto"/>
              <w:jc w:val="left"/>
              <w:rPr>
                <w:color w:val="00274C"/>
                <w:sz w:val="20"/>
                <w:szCs w:val="20"/>
              </w:rPr>
            </w:pPr>
            <w:r>
              <w:rPr>
                <w:color w:val="00274C"/>
                <w:position w:val="-2"/>
                <w:sz w:val="20"/>
                <w:szCs w:val="20"/>
                <w:u w:val="none"/>
              </w:rPr>
              <w:t xml:space="preserve">Rifornire il serbatoio con nuovo carburante.</w:t>
            </w:r>
          </w:p>
          <w:p>
            <w:pPr>
              <w:numPr>
                <w:ilvl w:val="0"/>
                <w:numId w:val="19564"/>
              </w:numPr>
              <w:spacing w:before="0" w:after="0" w:line="262" w:lineRule="auto"/>
              <w:jc w:val="left"/>
              <w:rPr>
                <w:color w:val="00274C"/>
                <w:sz w:val="20"/>
                <w:szCs w:val="20"/>
              </w:rPr>
            </w:pPr>
            <w:r>
              <w:rPr>
                <w:color w:val="00274C"/>
                <w:position w:val="-2"/>
                <w:sz w:val="20"/>
                <w:szCs w:val="20"/>
                <w:u w:val="none"/>
              </w:rPr>
              <w:t xml:space="preserve">Verificare che i livelli di olio e liquido refrigerante siano prossimi a MAX.</w:t>
            </w:r>
          </w:p>
          <w:p>
            <w:pPr>
              <w:numPr>
                <w:ilvl w:val="0"/>
                <w:numId w:val="19564"/>
              </w:numPr>
              <w:spacing w:before="0" w:after="0" w:line="262" w:lineRule="auto"/>
              <w:jc w:val="left"/>
              <w:rPr>
                <w:color w:val="00274C"/>
                <w:sz w:val="20"/>
                <w:szCs w:val="20"/>
              </w:rPr>
            </w:pPr>
            <w:r>
              <w:rPr>
                <w:color w:val="00274C"/>
                <w:position w:val="-2"/>
                <w:sz w:val="20"/>
                <w:szCs w:val="20"/>
                <w:u w:val="none"/>
              </w:rPr>
              <w:t xml:space="preserve">Procedere allo smaltimento dell'AdBlue®/DEF presente nel serbatoio, sostituire il filtro della pompa AdBlue®/DEF e affettuare un lavaggio del serbatoio e linea AdBlue®/DEF con acqua distillata calda.</w:t>
            </w:r>
          </w:p>
          <w:p>
            <w:pPr>
              <w:numPr>
                <w:ilvl w:val="0"/>
                <w:numId w:val="19564"/>
              </w:numPr>
              <w:spacing w:before="0" w:after="0" w:line="262" w:lineRule="auto"/>
              <w:jc w:val="left"/>
              <w:rPr>
                <w:color w:val="00274C"/>
                <w:sz w:val="20"/>
                <w:szCs w:val="20"/>
              </w:rPr>
            </w:pPr>
            <w:r>
              <w:rPr>
                <w:color w:val="00274C"/>
                <w:position w:val="-2"/>
                <w:sz w:val="20"/>
                <w:szCs w:val="20"/>
                <w:u w:val="none"/>
              </w:rPr>
              <w:t xml:space="preserve">Effetuare il controllo dell'iniettore AdBlue®/DEF presso le officine autorizzate Kohler.</w:t>
            </w:r>
          </w:p>
          <w:p>
            <w:pPr>
              <w:numPr>
                <w:ilvl w:val="0"/>
                <w:numId w:val="19564"/>
              </w:numPr>
              <w:spacing w:before="0" w:after="0" w:line="262" w:lineRule="auto"/>
              <w:jc w:val="left"/>
              <w:rPr>
                <w:color w:val="00274C"/>
                <w:sz w:val="20"/>
                <w:szCs w:val="20"/>
              </w:rPr>
            </w:pPr>
            <w:r>
              <w:rPr>
                <w:color w:val="00274C"/>
                <w:position w:val="-2"/>
                <w:sz w:val="20"/>
                <w:szCs w:val="20"/>
                <w:u w:val="none"/>
              </w:rPr>
              <w:t xml:space="preserve">Accendere il motore e mantenerlo al regime minimo, senza carico, per circa due minuti.</w:t>
            </w:r>
          </w:p>
          <w:p>
            <w:pPr>
              <w:numPr>
                <w:ilvl w:val="0"/>
                <w:numId w:val="19564"/>
              </w:numPr>
              <w:spacing w:before="0" w:after="0" w:line="262" w:lineRule="auto"/>
              <w:jc w:val="left"/>
              <w:rPr>
                <w:color w:val="00274C"/>
                <w:sz w:val="20"/>
                <w:szCs w:val="20"/>
              </w:rPr>
            </w:pPr>
            <w:r>
              <w:rPr>
                <w:color w:val="00274C"/>
                <w:position w:val="-2"/>
                <w:sz w:val="20"/>
                <w:szCs w:val="20"/>
                <w:u w:val="none"/>
              </w:rPr>
              <w:t xml:space="preserve">Portare il motore a 3/4 del regime MAX. per 5÷10 minuti.</w:t>
            </w:r>
          </w:p>
          <w:p>
            <w:pPr>
              <w:numPr>
                <w:ilvl w:val="0"/>
                <w:numId w:val="19564"/>
              </w:numPr>
              <w:spacing w:before="0" w:after="0" w:line="262" w:lineRule="auto"/>
              <w:jc w:val="left"/>
              <w:rPr>
                <w:color w:val="00274C"/>
                <w:sz w:val="20"/>
                <w:szCs w:val="20"/>
              </w:rPr>
            </w:pPr>
            <w:r>
              <w:rPr>
                <w:color w:val="00274C"/>
                <w:position w:val="-2"/>
                <w:sz w:val="20"/>
                <w:szCs w:val="20"/>
                <w:u w:val="none"/>
              </w:rPr>
              <w:t xml:space="preserve">Spegnere il motore e con olio ancora caldo ( </w:t>
            </w:r>
            <w:hyperlink r:id="rId5425628cdb74449c4" w:history="1">
              <w:r>
                <w:rPr>
                  <w:rStyle w:val="DefaultParagraphFontPHPDOCX"/>
                  <w:b/>
                  <w:bCs/>
                  <w:color w:val="0000FF"/>
                  <w:position w:val="-2"/>
                  <w:sz w:val="20"/>
                  <w:szCs w:val="20"/>
                  <w:u w:val="single" w:color=""/>
                </w:rPr>
                <w:t xml:space="preserve">Par. 6.1</w:t>
              </w:r>
            </w:hyperlink>
            <w:r>
              <w:rPr>
                <w:color w:val="00274C"/>
                <w:position w:val="-2"/>
                <w:sz w:val="20"/>
                <w:szCs w:val="20"/>
                <w:u w:val="none"/>
              </w:rPr>
              <w:t xml:space="preserve"> ), scaricare l’olio protettivo in un contenitore appropriato.</w:t>
            </w:r>
          </w:p>
          <w:p/>
          <w:p>
            <w:r>
              <w:rPr>
                <w:position w:val="-20"/>
              </w:rPr>
              <w:drawing>
                <wp:inline distT="0" distB="0" distL="0" distR="0">
                  <wp:extent cx="324000" cy="324000"/>
                  <wp:effectExtent b="0" l="0" r="0" t="0"/>
                  <wp:docPr id="86668577" name="name2392628cdb744cbc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356628cdb744cbc0"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Avvertenza:</w:t>
            </w:r>
          </w:p>
          <w:p>
            <w:pPr>
              <w:numPr>
                <w:ilvl w:val="0"/>
                <w:numId w:val="19547"/>
              </w:numPr>
              <w:spacing w:before="0" w:after="0" w:line="262" w:lineRule="auto"/>
              <w:jc w:val="left"/>
              <w:rPr>
                <w:color w:val="00274C"/>
                <w:sz w:val="20"/>
                <w:szCs w:val="20"/>
              </w:rPr>
            </w:pPr>
            <w:r>
              <w:rPr>
                <w:color w:val="00274C"/>
                <w:position w:val="-2"/>
                <w:sz w:val="20"/>
                <w:szCs w:val="20"/>
                <w:u w:val="none"/>
              </w:rPr>
              <w:br/>
              <w:t xml:space="preserve">Lubrificanti e filtri, col tempo perdono le loro proprietà e caratteristiche, per cui è necessario provvedere alla loro sostituzione secondo i criteri descritti in </w:t>
            </w:r>
            <w:hyperlink r:id="rId8864628cdb744d5f4" w:history="1">
              <w:r>
                <w:rPr>
                  <w:rStyle w:val="DefaultParagraphFontPHPDOCX"/>
                  <w:b/>
                  <w:bCs/>
                  <w:color w:val="0000FF"/>
                  <w:position w:val="-2"/>
                  <w:sz w:val="20"/>
                  <w:szCs w:val="20"/>
                  <w:u w:val="single" w:color=""/>
                </w:rPr>
                <w:t xml:space="preserve">Tab. 5.2</w:t>
              </w:r>
            </w:hyperlink>
            <w:r>
              <w:rPr>
                <w:color w:val="00274C"/>
                <w:position w:val="-2"/>
                <w:sz w:val="20"/>
                <w:szCs w:val="20"/>
                <w:u w:val="none"/>
              </w:rPr>
              <w:t xml:space="preserve"> .</w:t>
            </w:r>
          </w:p>
          <w:p/>
          <w:p/>
          <w:p>
            <w:pPr>
              <w:numPr>
                <w:ilvl w:val="0"/>
                <w:numId w:val="19565"/>
              </w:numPr>
              <w:spacing w:before="0" w:after="0" w:line="262" w:lineRule="auto"/>
              <w:jc w:val="left"/>
              <w:rPr>
                <w:color w:val="00274C"/>
                <w:sz w:val="20"/>
                <w:szCs w:val="20"/>
              </w:rPr>
            </w:pPr>
            <w:r>
              <w:rPr>
                <w:color w:val="00274C"/>
                <w:position w:val="-2"/>
                <w:sz w:val="20"/>
                <w:szCs w:val="20"/>
                <w:u w:val="none"/>
              </w:rPr>
              <w:t xml:space="preserve">Sostituire i filtri (aria, olio, carburante) con ricambi originali.</w:t>
            </w:r>
          </w:p>
          <w:p>
            <w:pPr>
              <w:numPr>
                <w:ilvl w:val="0"/>
                <w:numId w:val="19565"/>
              </w:numPr>
              <w:spacing w:before="0" w:after="0" w:line="262" w:lineRule="auto"/>
              <w:jc w:val="left"/>
              <w:rPr>
                <w:color w:val="00274C"/>
                <w:sz w:val="20"/>
                <w:szCs w:val="20"/>
              </w:rPr>
            </w:pPr>
            <w:r>
              <w:rPr>
                <w:color w:val="00274C"/>
                <w:position w:val="-2"/>
                <w:sz w:val="20"/>
                <w:szCs w:val="20"/>
                <w:u w:val="none"/>
              </w:rPr>
              <w:t xml:space="preserve">Introdurre l’olio nuovo ( </w:t>
            </w:r>
            <w:hyperlink r:id="rId4854628cdb744df3b"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fino a raggiungere il livello MAX.</w:t>
            </w:r>
          </w:p>
          <w:p>
            <w:pPr>
              <w:numPr>
                <w:ilvl w:val="0"/>
                <w:numId w:val="19565"/>
              </w:numPr>
              <w:spacing w:before="0" w:after="0" w:line="262" w:lineRule="auto"/>
              <w:jc w:val="left"/>
              <w:rPr>
                <w:color w:val="00274C"/>
                <w:sz w:val="20"/>
                <w:szCs w:val="20"/>
              </w:rPr>
            </w:pPr>
            <w:r>
              <w:rPr>
                <w:color w:val="00274C"/>
                <w:position w:val="-2"/>
                <w:sz w:val="20"/>
                <w:szCs w:val="20"/>
                <w:u w:val="none"/>
              </w:rPr>
              <w:t xml:space="preserve">Svuotare completamente il circuito di raffreddamento e introdurre il liquido di raffreddamento nuovo fino al livello MAX ( </w:t>
            </w:r>
            <w:hyperlink r:id="rId8341628cdb744e390"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Eseguire le operazioni di seguito se la macchina non dovrà essere utilizzata per un periodo di tempo.</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fino a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luogo dovrà essere asciutto e fresco per tutto il periodo di inutilizzo macchina.</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disconnettere la batteria (prima di disconnettere la batteria attendere almeno 5min. dopo lo spegnimento del motore).</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esposto alla luce diretta del sole.</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vicino a fonti di calore.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fino a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1.</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Effettuare le operazioni descritte al Par. 5.6. </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almeno ogni 4 mesi con le operazioni descritte al punto 1a:</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Portare il motore alla temperatura di lavoro posizionando l'acceleratore a 3/4 del MAX.</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Lasciare il motore acceso al regime minimo di rotazione per qualche minuto e spegnere il motore.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oltre i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1 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Verificare la qualità del liquido refrigerante tramite apposite strisce di controllo.</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fino a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1 della Tab. 5.3</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Riempire il serbatoio AdBlue®/DEF con AdBlue®/DEF fino al livello MAX</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deve essere mantenuta tra -40 e 40 °C</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disconnetere nessuna connessione elettriche o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fino a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2 della Tab. 5.3</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Riempire il serbatoio AdBlue®/DEF con AdBlue®/DEF fino al livello MAX</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deve essere mantenuta tra -40 e 25 °C</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disconnetere nessuna connessione elettriche o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oltre i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3 della Tab. 5.3</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Riempire il serbatoio AdBlue®/DEF con AdBlue®/DEF fino al livello MAX</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deve essere mantenuta tra -40 e 25 °C</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disconnetere nessuna connessione elettriche o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dell'avvio della macchina eseguire le seguenti operazioni:</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Sostituire l'AdBlue®/DEF all'interno del serbatoio (consultare il manuale della macchina)</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Sostituire il filtro AdBlue®/DEF (Par. 6.5)</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Controllare la Par. 5.2 per gli intervalli di manutenzione</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se durante l'avviamento o il funzionamento vengono segnalate anomalie, spegnere il motore attendere 5 min. e avviare il motore.</w:t>
                  </w:r>
                </w:p>
                <w:p>
                  <w:pPr>
                    <w:numPr>
                      <w:ilvl w:val="0"/>
                      <w:numId w:val="19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Se l'anomalia persiste, rivolgersi presso le officine autorizzate KOHLER.</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4459" name="name1174628cdb74607e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31628cdb74607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77976" name="name3669628cdb746be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01628cdb746be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8379628cdb746c7a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La sostituzione dell'olio, deve essere effettuata con il motore in posizione orizzontale.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Prima di procedere, eseguire le operazioni indicate al </w:t>
            </w:r>
            <w:hyperlink r:id="rId8455628cdb746ce60"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Punto 1.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66"/>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9566"/>
              </w:numPr>
              <w:spacing w:before="0" w:after="0" w:line="262" w:lineRule="auto"/>
              <w:jc w:val="left"/>
              <w:rPr>
                <w:color w:val="00274C"/>
                <w:sz w:val="20"/>
                <w:szCs w:val="20"/>
              </w:rPr>
            </w:pPr>
            <w:r>
              <w:rPr>
                <w:color w:val="00274C"/>
                <w:position w:val="-2"/>
                <w:sz w:val="20"/>
                <w:szCs w:val="20"/>
                <w:u w:val="none"/>
              </w:rPr>
              <w:t xml:space="preserve">Estrarre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9566"/>
              </w:numPr>
              <w:spacing w:before="0" w:after="0" w:line="262" w:lineRule="auto"/>
              <w:jc w:val="left"/>
              <w:rPr>
                <w:color w:val="00274C"/>
                <w:sz w:val="20"/>
                <w:szCs w:val="20"/>
              </w:rPr>
            </w:pPr>
            <w:r>
              <w:rPr>
                <w:color w:val="00274C"/>
                <w:position w:val="-2"/>
                <w:sz w:val="20"/>
                <w:szCs w:val="20"/>
                <w:u w:val="none"/>
              </w:rPr>
              <w:t xml:space="preserve">Rimuovere il tappo scarico olio </w:t>
            </w:r>
            <w:r>
              <w:rPr>
                <w:b/>
                <w:bCs/>
                <w:color w:val="00274C"/>
                <w:position w:val="-2"/>
                <w:sz w:val="20"/>
                <w:szCs w:val="20"/>
                <w:u w:val="none"/>
              </w:rPr>
              <w:t xml:space="preserve">D</w:t>
            </w:r>
            <w:r>
              <w:rPr>
                <w:color w:val="00274C"/>
                <w:position w:val="-2"/>
                <w:sz w:val="20"/>
                <w:szCs w:val="20"/>
                <w:u w:val="none"/>
              </w:rPr>
              <w:t xml:space="preserve"> e la guarnizione </w:t>
            </w:r>
            <w:r>
              <w:rPr>
                <w:b/>
                <w:bCs/>
                <w:color w:val="00274C"/>
                <w:position w:val="-2"/>
                <w:sz w:val="20"/>
                <w:szCs w:val="20"/>
                <w:u w:val="none"/>
              </w:rPr>
              <w:t xml:space="preserve">E</w:t>
            </w:r>
            <w:r>
              <w:rPr>
                <w:color w:val="00274C"/>
                <w:position w:val="-2"/>
                <w:sz w:val="20"/>
                <w:szCs w:val="20"/>
                <w:u w:val="none"/>
              </w:rPr>
              <w:t xml:space="preserve"> (il tappo scarico olio è presente su entrambi i lati della coppa olio).</w:t>
            </w:r>
          </w:p>
          <w:p>
            <w:pPr>
              <w:numPr>
                <w:ilvl w:val="0"/>
                <w:numId w:val="19566"/>
              </w:numPr>
              <w:spacing w:before="0" w:after="0" w:line="262" w:lineRule="auto"/>
              <w:jc w:val="left"/>
              <w:rPr>
                <w:color w:val="00274C"/>
                <w:sz w:val="20"/>
                <w:szCs w:val="20"/>
              </w:rPr>
            </w:pPr>
            <w:r>
              <w:rPr>
                <w:color w:val="00274C"/>
                <w:position w:val="-2"/>
                <w:sz w:val="20"/>
                <w:szCs w:val="20"/>
                <w:u w:val="none"/>
              </w:rPr>
              <w:t xml:space="preserve">Scaricare l'olio in un contenitore appropriato.</w:t>
            </w:r>
            <w:r>
              <w:rPr>
                <w:color w:val="00274C"/>
                <w:position w:val="-2"/>
                <w:sz w:val="20"/>
                <w:szCs w:val="20"/>
                <w:u w:val="none"/>
              </w:rPr>
              <w:br/>
              <w:t xml:space="preserve">(Per lo smaltimento dell'olio esausto fare riferimento al </w:t>
            </w:r>
            <w:hyperlink r:id="rId3377628cdb746e265" w:history="1">
              <w:r>
                <w:rPr>
                  <w:rStyle w:val="DefaultParagraphFontPHPDOCX"/>
                  <w:b/>
                  <w:bCs/>
                  <w:color w:val="0000FF"/>
                  <w:position w:val="-2"/>
                  <w:sz w:val="20"/>
                  <w:szCs w:val="20"/>
                  <w:u w:val="none"/>
                </w:rPr>
                <w:t xml:space="preserve">Par. 6.5 DISMISSIONE e ROTTAMAZIONE</w:t>
              </w:r>
            </w:hyperlink>
            <w:r>
              <w:rPr>
                <w:color w:val="00274C"/>
                <w:position w:val="-2"/>
                <w:sz w:val="20"/>
                <w:szCs w:val="20"/>
                <w:u w:val="none"/>
              </w:rPr>
              <w:t xml:space="preserve"> ).</w:t>
            </w:r>
          </w:p>
          <w:p>
            <w:pPr>
              <w:numPr>
                <w:ilvl w:val="0"/>
                <w:numId w:val="19566"/>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19566"/>
              </w:numPr>
              <w:spacing w:before="0" w:after="0" w:line="262" w:lineRule="auto"/>
              <w:jc w:val="left"/>
              <w:rPr>
                <w:color w:val="00274C"/>
                <w:sz w:val="20"/>
                <w:szCs w:val="20"/>
              </w:rPr>
            </w:pPr>
            <w:r>
              <w:rPr>
                <w:color w:val="00274C"/>
                <w:position w:val="-2"/>
                <w:sz w:val="20"/>
                <w:szCs w:val="20"/>
                <w:u w:val="none"/>
              </w:rPr>
              <w:t xml:space="preserve">Avvitare il tappo scarico olio </w:t>
            </w:r>
            <w:r>
              <w:rPr>
                <w:b/>
                <w:bCs/>
                <w:color w:val="00274C"/>
                <w:position w:val="-2"/>
                <w:sz w:val="20"/>
                <w:szCs w:val="20"/>
                <w:u w:val="none"/>
              </w:rPr>
              <w:t xml:space="preserve">D</w:t>
            </w:r>
            <w:r>
              <w:rPr>
                <w:color w:val="00274C"/>
                <w:position w:val="-2"/>
                <w:sz w:val="20"/>
                <w:szCs w:val="20"/>
                <w:u w:val="none"/>
              </w:rPr>
              <w:t xml:space="preserve"> (coppia di serraggio a </w:t>
            </w:r>
            <w:r>
              <w:rPr>
                <w:b/>
                <w:bCs/>
                <w:color w:val="00274C"/>
                <w:position w:val="-2"/>
                <w:sz w:val="20"/>
                <w:szCs w:val="20"/>
                <w:u w:val="none"/>
              </w:rPr>
              <w:t xml:space="preserve">50 Nm</w:t>
            </w:r>
            <w:r>
              <w:rPr>
                <w:color w:val="00274C"/>
                <w:position w:val="-2"/>
                <w:sz w:val="20"/>
                <w:szCs w:val="20"/>
                <w:u w:val="none"/>
              </w:rPr>
              <w:t xml:space="preserve"> ).</w:t>
            </w:r>
          </w:p>
          <w:p>
            <w:pPr>
              <w:numPr>
                <w:ilvl w:val="0"/>
                <w:numId w:val="19566"/>
              </w:numPr>
              <w:spacing w:before="0" w:after="0" w:line="262" w:lineRule="auto"/>
              <w:jc w:val="left"/>
              <w:rPr>
                <w:color w:val="00274C"/>
                <w:sz w:val="20"/>
                <w:szCs w:val="20"/>
              </w:rPr>
            </w:pPr>
            <w:r>
              <w:rPr>
                <w:color w:val="00274C"/>
                <w:position w:val="-2"/>
                <w:sz w:val="20"/>
                <w:szCs w:val="20"/>
                <w:u w:val="none"/>
              </w:rPr>
              <w:t xml:space="preserve">Eseguire le operazioni descritte al </w:t>
            </w:r>
            <w:hyperlink r:id="rId3928628cdb746ea74"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dal punto 2 al punto 5.</w:t>
            </w:r>
          </w:p>
          <w:p>
            <w:pPr>
              <w:numPr>
                <w:ilvl w:val="0"/>
                <w:numId w:val="19566"/>
              </w:numPr>
              <w:spacing w:before="0" w:after="0" w:line="262" w:lineRule="auto"/>
              <w:jc w:val="left"/>
              <w:rPr>
                <w:color w:val="00274C"/>
                <w:sz w:val="20"/>
                <w:szCs w:val="20"/>
              </w:rPr>
            </w:pPr>
            <w:r>
              <w:rPr>
                <w:color w:val="00274C"/>
                <w:position w:val="-2"/>
                <w:sz w:val="20"/>
                <w:szCs w:val="20"/>
                <w:u w:val="none"/>
              </w:rPr>
              <w:t xml:space="preserve">Rifornire con olio del tipo e quantità prescritto ( </w:t>
            </w:r>
            <w:hyperlink r:id="rId2099628cdb746eceb"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4800628cdb746ee1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58540" name="name5623628cdb7472d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27628cdb7472d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br/>
              <w:t xml:space="preserve">Non utilizzare il motore con il livello dell'olio al di sotto del </w:t>
            </w:r>
            <w:r>
              <w:rPr>
                <w:b/>
                <w:bCs/>
                <w:color w:val="00274C"/>
                <w:position w:val="-2"/>
                <w:sz w:val="20"/>
                <w:szCs w:val="20"/>
                <w:u w:val="none"/>
              </w:rPr>
              <w:t xml:space="preserve">MIN</w:t>
            </w: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superare il livello </w:t>
            </w:r>
            <w:r>
              <w:rPr>
                <w:b/>
                <w:bCs/>
                <w:color w:val="00274C"/>
                <w:position w:val="-2"/>
                <w:sz w:val="20"/>
                <w:szCs w:val="20"/>
                <w:u w:val="none"/>
              </w:rPr>
              <w:t xml:space="preserve">MAX</w:t>
            </w:r>
            <w:r>
              <w:rPr>
                <w:color w:val="00274C"/>
                <w:position w:val="-2"/>
                <w:sz w:val="20"/>
                <w:szCs w:val="20"/>
                <w:u w:val="none"/>
              </w:rPr>
              <w:t xml:space="preserve"> . nell'asta livello olio.</w:t>
            </w:r>
          </w:p>
          <w:p/>
          <w:p/>
          <w:p/>
          <w:p/>
          <w:p>
            <w:pPr>
              <w:numPr>
                <w:ilvl w:val="0"/>
                <w:numId w:val="19567"/>
              </w:numPr>
              <w:spacing w:before="0" w:after="0" w:line="262" w:lineRule="auto"/>
              <w:jc w:val="left"/>
              <w:rPr>
                <w:color w:val="00274C"/>
                <w:sz w:val="20"/>
                <w:szCs w:val="20"/>
              </w:rPr>
            </w:pPr>
            <w:r>
              <w:rPr>
                <w:color w:val="00274C"/>
                <w:position w:val="-2"/>
                <w:sz w:val="20"/>
                <w:szCs w:val="20"/>
                <w:u w:val="none"/>
              </w:rPr>
              <w:t xml:space="preserve">Inserire e rimuovere l'asta livello olio </w:t>
            </w:r>
            <w:r>
              <w:rPr>
                <w:b/>
                <w:bCs/>
                <w:color w:val="00274C"/>
                <w:position w:val="-2"/>
                <w:sz w:val="20"/>
                <w:szCs w:val="20"/>
                <w:u w:val="none"/>
              </w:rPr>
              <w:t xml:space="preserve">B</w:t>
            </w:r>
            <w:r>
              <w:rPr>
                <w:color w:val="00274C"/>
                <w:position w:val="-2"/>
                <w:sz w:val="20"/>
                <w:szCs w:val="20"/>
                <w:u w:val="none"/>
              </w:rPr>
              <w:t xml:space="preserve"> per controllare il livello.</w:t>
            </w:r>
            <w:r>
              <w:rPr>
                <w:color w:val="00274C"/>
                <w:position w:val="-2"/>
                <w:sz w:val="20"/>
                <w:szCs w:val="20"/>
                <w:u w:val="none"/>
              </w:rPr>
              <w:b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19567"/>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9567"/>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p>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72391873" name="name2734628cdb747e433"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8801628cdb747e42e"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6.1</w:t>
            </w:r>
            <w:r>
              <w:rPr>
                <w:position w:val="-258"/>
              </w:rPr>
              <w:drawing>
                <wp:inline distT="0" distB="0" distL="0" distR="0">
                  <wp:extent cx="2246400" cy="1684800"/>
                  <wp:effectExtent b="0" l="0" r="0" t="0"/>
                  <wp:docPr id="62285755" name="name1831628cdb7485c1e"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7910628cdb7485c1a"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br/>
              <w:br/>
              <w:t xml:space="preserve">Fig. 6.2</w:t>
            </w:r>
            <w:r>
              <w:rPr>
                <w:position w:val="-258"/>
              </w:rPr>
              <w:drawing>
                <wp:inline distT="0" distB="0" distL="0" distR="0">
                  <wp:extent cx="2239200" cy="1684800"/>
                  <wp:effectExtent b="0" l="0" r="0" t="0"/>
                  <wp:docPr id="29744130" name="name1475628cdb74908b7"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7214628cdb74908b2" cstate="print"/>
                          <a:stretch>
                            <a:fillRect/>
                          </a:stretch>
                        </pic:blipFill>
                        <pic:spPr>
                          <a:xfrm>
                            <a:off x="0" y="0"/>
                            <a:ext cx="2239200" cy="16848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br/>
              <w:t xml:space="preserve">Fig. 6.3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25653" name="name8677628cdb74968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7628cdb74968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9723628cdb749731e"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77081" name="name7430628cdb749c7e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11628cdb749c7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E' vietato l'uso di avvitatori.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Per lo smaltimento della cartuccia filtro olio fare riferimento al </w:t>
            </w:r>
            <w:hyperlink r:id="rId1171628cdb749d195" w:history="1">
              <w:r>
                <w:rPr>
                  <w:rStyle w:val="DefaultParagraphFontPHPDOCX"/>
                  <w:b/>
                  <w:bCs/>
                  <w:color w:val="0000FF"/>
                  <w:position w:val="-2"/>
                  <w:sz w:val="20"/>
                  <w:szCs w:val="20"/>
                  <w:u w:val="none"/>
                </w:rPr>
                <w:t xml:space="preserve">Par. 6.5 DISMISSIONE e ROTTAMAZIONE</w:t>
              </w:r>
            </w:hyperlink>
            <w:r>
              <w:rPr>
                <w:color w:val="00274C"/>
                <w:position w:val="-2"/>
                <w:sz w:val="20"/>
                <w:szCs w:val="20"/>
                <w:u w:val="none"/>
              </w:rPr>
              <w:t xml:space="preserve"> .</w:t>
            </w:r>
          </w:p>
          <w:p/>
          <w:p/>
          <w:p>
            <w:pPr>
              <w:numPr>
                <w:ilvl w:val="0"/>
                <w:numId w:val="19568"/>
              </w:numPr>
              <w:spacing w:before="0" w:after="0" w:line="262" w:lineRule="auto"/>
              <w:jc w:val="left"/>
              <w:rPr>
                <w:color w:val="00274C"/>
                <w:sz w:val="20"/>
                <w:szCs w:val="20"/>
              </w:rPr>
            </w:pPr>
            <w:r>
              <w:rPr>
                <w:color w:val="00274C"/>
                <w:position w:val="-2"/>
                <w:sz w:val="20"/>
                <w:szCs w:val="20"/>
                <w:u w:val="none"/>
              </w:rPr>
              <w:t xml:space="preserve">Svitare il coperchio porta cartuccia </w:t>
            </w:r>
            <w:r>
              <w:rPr>
                <w:b/>
                <w:bCs/>
                <w:color w:val="00274C"/>
                <w:position w:val="-2"/>
                <w:sz w:val="20"/>
                <w:szCs w:val="20"/>
                <w:u w:val="none"/>
              </w:rPr>
              <w:t xml:space="preserve">A</w:t>
            </w:r>
            <w:r>
              <w:rPr>
                <w:color w:val="00274C"/>
                <w:position w:val="-2"/>
                <w:sz w:val="20"/>
                <w:szCs w:val="20"/>
                <w:u w:val="none"/>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questa operazione consentirà all'olio contenuto nel supporto </w:t>
            </w:r>
            <w:r>
              <w:rPr>
                <w:b/>
                <w:bCs/>
                <w:color w:val="00274C"/>
                <w:position w:val="-2"/>
                <w:sz w:val="20"/>
                <w:szCs w:val="20"/>
                <w:u w:val="none"/>
              </w:rPr>
              <w:t xml:space="preserve">F</w:t>
            </w:r>
            <w:r>
              <w:rPr>
                <w:color w:val="00274C"/>
                <w:position w:val="-2"/>
                <w:sz w:val="20"/>
                <w:szCs w:val="20"/>
                <w:u w:val="none"/>
              </w:rPr>
              <w:t xml:space="preserve"> di defluire verso la coppa olio nel modo corretto.</w:t>
            </w:r>
          </w:p>
          <w:p/>
          <w:p/>
          <w:p/>
          <w:p/>
          <w:p>
            <w:pPr>
              <w:numPr>
                <w:ilvl w:val="0"/>
                <w:numId w:val="19569"/>
              </w:numPr>
              <w:spacing w:before="0" w:after="0" w:line="262" w:lineRule="auto"/>
              <w:jc w:val="left"/>
              <w:rPr>
                <w:color w:val="00274C"/>
                <w:sz w:val="20"/>
                <w:szCs w:val="20"/>
              </w:rPr>
            </w:pPr>
            <w:r>
              <w:rPr>
                <w:color w:val="00274C"/>
                <w:position w:val="-2"/>
                <w:sz w:val="20"/>
                <w:szCs w:val="20"/>
                <w:u w:val="none"/>
              </w:rPr>
              <w:t xml:space="preserve">Svitare il coperchio porta cartuccia </w:t>
            </w:r>
            <w:r>
              <w:rPr>
                <w:b/>
                <w:bCs/>
                <w:color w:val="00274C"/>
                <w:position w:val="-2"/>
                <w:sz w:val="20"/>
                <w:szCs w:val="20"/>
                <w:u w:val="none"/>
              </w:rPr>
              <w:t xml:space="preserve">A</w:t>
            </w:r>
            <w:r>
              <w:rPr>
                <w:color w:val="00274C"/>
                <w:position w:val="-2"/>
                <w:sz w:val="20"/>
                <w:szCs w:val="20"/>
                <w:u w:val="none"/>
              </w:rPr>
              <w:t xml:space="preserve"> e controllare che l'olio contenuto nel supporto filtro olio </w:t>
            </w:r>
            <w:r>
              <w:rPr>
                <w:b/>
                <w:bCs/>
                <w:color w:val="00274C"/>
                <w:position w:val="-2"/>
                <w:sz w:val="20"/>
                <w:szCs w:val="20"/>
                <w:u w:val="none"/>
              </w:rPr>
              <w:t xml:space="preserve">F</w:t>
            </w:r>
            <w:r>
              <w:rPr>
                <w:color w:val="00274C"/>
                <w:position w:val="-2"/>
                <w:sz w:val="20"/>
                <w:szCs w:val="20"/>
                <w:u w:val="none"/>
              </w:rPr>
              <w:t xml:space="preserve"> sia defluito verso la coppa olio.</w:t>
            </w:r>
          </w:p>
          <w:p>
            <w:pPr>
              <w:numPr>
                <w:ilvl w:val="0"/>
                <w:numId w:val="19569"/>
              </w:numPr>
              <w:spacing w:before="0" w:after="0" w:line="262" w:lineRule="auto"/>
              <w:jc w:val="left"/>
              <w:rPr>
                <w:color w:val="00274C"/>
                <w:sz w:val="20"/>
                <w:szCs w:val="20"/>
              </w:rPr>
            </w:pPr>
            <w:r>
              <w:rPr>
                <w:color w:val="00274C"/>
                <w:position w:val="-2"/>
                <w:sz w:val="20"/>
                <w:szCs w:val="20"/>
                <w:u w:val="none"/>
              </w:rPr>
              <w:t xml:space="preserve">Estrarre il coperchio </w:t>
            </w:r>
            <w:r>
              <w:rPr>
                <w:b/>
                <w:bCs/>
                <w:color w:val="00274C"/>
                <w:position w:val="-2"/>
                <w:sz w:val="20"/>
                <w:szCs w:val="20"/>
                <w:u w:val="none"/>
              </w:rPr>
              <w:t xml:space="preserve">A</w:t>
            </w:r>
            <w:r>
              <w:rPr>
                <w:color w:val="00274C"/>
                <w:position w:val="-2"/>
                <w:sz w:val="20"/>
                <w:szCs w:val="20"/>
                <w:u w:val="none"/>
              </w:rPr>
              <w:t xml:space="preserve"> assieme alla cartuccia olio </w:t>
            </w:r>
            <w:r>
              <w:rPr>
                <w:b/>
                <w:bCs/>
                <w:color w:val="00274C"/>
                <w:position w:val="-2"/>
                <w:sz w:val="20"/>
                <w:szCs w:val="20"/>
                <w:u w:val="none"/>
              </w:rPr>
              <w:t xml:space="preserve">B</w:t>
            </w:r>
            <w:r>
              <w:rPr>
                <w:color w:val="00274C"/>
                <w:position w:val="-2"/>
                <w:sz w:val="20"/>
                <w:szCs w:val="20"/>
                <w:u w:val="none"/>
              </w:rPr>
              <w:t xml:space="preserve"> dal supporto filtro olio.</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45841586" name="name7296628cdb74a7b2b"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516628cdb74a7b26"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9570"/>
              </w:numPr>
              <w:spacing w:before="0" w:after="0" w:line="262" w:lineRule="auto"/>
              <w:jc w:val="left"/>
              <w:rPr>
                <w:color w:val="00274C"/>
                <w:sz w:val="20"/>
                <w:szCs w:val="20"/>
              </w:rPr>
            </w:pPr>
            <w:r>
              <w:rPr>
                <w:color w:val="00274C"/>
                <w:position w:val="-2"/>
                <w:sz w:val="20"/>
                <w:szCs w:val="20"/>
                <w:u w:val="none"/>
              </w:rPr>
              <w:t xml:space="preserve">Sfilare e sostituire la cartuccia olio </w:t>
            </w:r>
            <w:r>
              <w:rPr>
                <w:b/>
                <w:bCs/>
                <w:color w:val="00274C"/>
                <w:position w:val="-2"/>
                <w:sz w:val="20"/>
                <w:szCs w:val="20"/>
                <w:u w:val="none"/>
              </w:rPr>
              <w:t xml:space="preserve">B</w:t>
            </w:r>
            <w:r>
              <w:rPr>
                <w:color w:val="00274C"/>
                <w:position w:val="-2"/>
                <w:sz w:val="20"/>
                <w:szCs w:val="20"/>
                <w:u w:val="none"/>
              </w:rPr>
              <w:t xml:space="preserve"> con una nuova.</w:t>
            </w:r>
            <w:r>
              <w:rPr>
                <w:color w:val="00274C"/>
                <w:position w:val="-2"/>
                <w:sz w:val="20"/>
                <w:szCs w:val="20"/>
                <w:u w:val="none"/>
              </w:rPr>
              <w:br/>
              <w:t xml:space="preserve">Sfilare e sostituire le guarnizioni </w:t>
            </w:r>
            <w:r>
              <w:rPr>
                <w:b/>
                <w:bCs/>
                <w:color w:val="00274C"/>
                <w:position w:val="-2"/>
                <w:sz w:val="20"/>
                <w:szCs w:val="20"/>
                <w:u w:val="none"/>
              </w:rPr>
              <w:t xml:space="preserve">C, D ed E</w:t>
            </w:r>
            <w:r>
              <w:rPr>
                <w:color w:val="00274C"/>
                <w:position w:val="-2"/>
                <w:sz w:val="20"/>
                <w:szCs w:val="20"/>
                <w:u w:val="none"/>
              </w:rPr>
              <w:t xml:space="preserve"> con delle nuove.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0611408" name="name3005628cdb74aef39"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2876628cdb74aef3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9571"/>
              </w:numPr>
              <w:spacing w:before="0" w:after="0" w:line="262" w:lineRule="auto"/>
              <w:jc w:val="left"/>
              <w:rPr>
                <w:color w:val="00274C"/>
                <w:sz w:val="20"/>
                <w:szCs w:val="20"/>
              </w:rPr>
            </w:pPr>
            <w:r>
              <w:rPr>
                <w:color w:val="00274C"/>
                <w:position w:val="-2"/>
                <w:sz w:val="20"/>
                <w:szCs w:val="20"/>
                <w:u w:val="none"/>
              </w:rPr>
              <w:t xml:space="preserve">Inserire e avvitare il coperchio </w:t>
            </w:r>
            <w:r>
              <w:rPr>
                <w:b/>
                <w:bCs/>
                <w:color w:val="00274C"/>
                <w:position w:val="-2"/>
                <w:sz w:val="20"/>
                <w:szCs w:val="20"/>
                <w:u w:val="none"/>
              </w:rPr>
              <w:t xml:space="preserve">A</w:t>
            </w:r>
            <w:r>
              <w:rPr>
                <w:color w:val="00274C"/>
                <w:position w:val="-2"/>
                <w:sz w:val="20"/>
                <w:szCs w:val="20"/>
                <w:u w:val="none"/>
              </w:rPr>
              <w:t xml:space="preserve"> sul supporto filtro olio </w:t>
            </w:r>
            <w:r>
              <w:rPr>
                <w:b/>
                <w:bCs/>
                <w:color w:val="00274C"/>
                <w:position w:val="-2"/>
                <w:sz w:val="20"/>
                <w:szCs w:val="20"/>
                <w:u w:val="none"/>
              </w:rPr>
              <w:t xml:space="preserve">F</w:t>
            </w:r>
            <w:r>
              <w:rPr>
                <w:color w:val="00274C"/>
                <w:position w:val="-2"/>
                <w:sz w:val="20"/>
                <w:szCs w:val="20"/>
                <w:u w:val="none"/>
              </w:rPr>
              <w:t xml:space="preserve"> , serrandolo con chiave dinamometrica </w:t>
            </w:r>
            <w:r>
              <w:rPr>
                <w:b/>
                <w:bCs/>
                <w:color w:val="00274C"/>
                <w:position w:val="-2"/>
                <w:sz w:val="20"/>
                <w:szCs w:val="20"/>
                <w:u w:val="none"/>
              </w:rPr>
              <w:t xml:space="preserve">G</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88116950" name="name4247628cdb74b9f73"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8748628cdb74b9f6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421628cdb74ba798"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Il filtro carburante è situato sul basamento del motore o in alternativa può essere montato sul telaio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20468" name="name4899628cdb74c42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3628cdb74c42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7036628cdb74c4d29"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09380" name="name1212628cdb74cb3f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64628cdb74cb3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Per lo smaltimento della cartuccia filtro carburante fare riferimento al </w:t>
            </w:r>
            <w:hyperlink r:id="rId3489628cdb74cc304" w:history="1">
              <w:r>
                <w:rPr>
                  <w:rStyle w:val="DefaultParagraphFontPHPDOCX"/>
                  <w:b/>
                  <w:bCs/>
                  <w:color w:val="0000FF"/>
                  <w:position w:val="-2"/>
                  <w:sz w:val="20"/>
                  <w:szCs w:val="20"/>
                  <w:u w:val="none"/>
                </w:rPr>
                <w:t xml:space="preserve">Par. 6.5 DISMISSIONE e ROTTAMAZIONE</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numPr>
                <w:ilvl w:val="0"/>
                <w:numId w:val="19572"/>
              </w:numPr>
              <w:spacing w:before="0" w:after="0" w:line="262" w:lineRule="auto"/>
              <w:jc w:val="left"/>
              <w:rPr>
                <w:color w:val="00274C"/>
                <w:sz w:val="20"/>
                <w:szCs w:val="20"/>
              </w:rPr>
            </w:pPr>
            <w:r>
              <w:rPr>
                <w:color w:val="00274C"/>
                <w:position w:val="-2"/>
                <w:sz w:val="20"/>
                <w:szCs w:val="20"/>
                <w:u w:val="none"/>
              </w:rPr>
              <w:t xml:space="preserve">Scollegare il cavo </w:t>
            </w:r>
            <w:r>
              <w:rPr>
                <w:b/>
                <w:bCs/>
                <w:color w:val="00274C"/>
                <w:position w:val="-2"/>
                <w:sz w:val="20"/>
                <w:szCs w:val="20"/>
                <w:u w:val="none"/>
              </w:rPr>
              <w:t xml:space="preserve">A</w:t>
            </w:r>
            <w:r>
              <w:rPr>
                <w:color w:val="00274C"/>
                <w:position w:val="-2"/>
                <w:sz w:val="20"/>
                <w:szCs w:val="20"/>
                <w:u w:val="none"/>
              </w:rPr>
              <w:t xml:space="preserve"> del rilevatore presenza acqua </w:t>
            </w:r>
            <w:r>
              <w:rPr>
                <w:b/>
                <w:bCs/>
                <w:color w:val="00274C"/>
                <w:position w:val="-2"/>
                <w:sz w:val="20"/>
                <w:szCs w:val="20"/>
                <w:u w:val="none"/>
              </w:rPr>
              <w:t xml:space="preserve">C</w:t>
            </w:r>
            <w:r>
              <w:rPr>
                <w:color w:val="00274C"/>
                <w:position w:val="-2"/>
                <w:sz w:val="20"/>
                <w:szCs w:val="20"/>
                <w:u w:val="none"/>
              </w:rPr>
              <w:t xml:space="preserve"> .</w:t>
            </w:r>
          </w:p>
          <w:p>
            <w:pPr>
              <w:numPr>
                <w:ilvl w:val="0"/>
                <w:numId w:val="19572"/>
              </w:numPr>
              <w:spacing w:before="0" w:after="0" w:line="262" w:lineRule="auto"/>
              <w:jc w:val="left"/>
              <w:rPr>
                <w:color w:val="00274C"/>
                <w:sz w:val="20"/>
                <w:szCs w:val="20"/>
              </w:rPr>
            </w:pPr>
            <w:r>
              <w:rPr>
                <w:color w:val="00274C"/>
                <w:position w:val="-2"/>
                <w:sz w:val="20"/>
                <w:szCs w:val="20"/>
                <w:u w:val="none"/>
              </w:rPr>
              <w:t xml:space="preserve">Svitare il rilevatore presenza acqua </w:t>
            </w:r>
            <w:r>
              <w:rPr>
                <w:b/>
                <w:bCs/>
                <w:color w:val="00274C"/>
                <w:position w:val="-2"/>
                <w:sz w:val="20"/>
                <w:szCs w:val="20"/>
                <w:u w:val="none"/>
              </w:rPr>
              <w:t xml:space="preserve">C</w:t>
            </w:r>
            <w:r>
              <w:rPr>
                <w:color w:val="00274C"/>
                <w:position w:val="-2"/>
                <w:sz w:val="20"/>
                <w:szCs w:val="20"/>
                <w:u w:val="none"/>
              </w:rPr>
              <w:t xml:space="preserve"> dalla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19572"/>
              </w:numPr>
              <w:spacing w:before="0" w:after="0" w:line="262" w:lineRule="auto"/>
              <w:jc w:val="left"/>
              <w:rPr>
                <w:color w:val="00274C"/>
                <w:sz w:val="20"/>
                <w:szCs w:val="20"/>
              </w:rPr>
            </w:pPr>
            <w:r>
              <w:rPr>
                <w:color w:val="00274C"/>
                <w:position w:val="-2"/>
                <w:sz w:val="20"/>
                <w:szCs w:val="20"/>
                <w:u w:val="none"/>
              </w:rPr>
              <w:t xml:space="preserve">Svitare la cartuccia </w:t>
            </w:r>
            <w:r>
              <w:rPr>
                <w:b/>
                <w:bCs/>
                <w:color w:val="00274C"/>
                <w:position w:val="-2"/>
                <w:sz w:val="20"/>
                <w:szCs w:val="20"/>
                <w:u w:val="none"/>
              </w:rPr>
              <w:t xml:space="preserve">B</w:t>
            </w:r>
            <w:r>
              <w:rPr>
                <w:color w:val="00274C"/>
                <w:position w:val="-2"/>
                <w:sz w:val="20"/>
                <w:szCs w:val="20"/>
                <w:u w:val="none"/>
              </w:rPr>
              <w:t xml:space="preserve"> con l'apposita chiave.</w:t>
            </w:r>
          </w:p>
          <w:p>
            <w:pPr>
              <w:numPr>
                <w:ilvl w:val="0"/>
                <w:numId w:val="19572"/>
              </w:numPr>
              <w:spacing w:before="0" w:after="0" w:line="262" w:lineRule="auto"/>
              <w:jc w:val="left"/>
              <w:rPr>
                <w:color w:val="00274C"/>
                <w:sz w:val="20"/>
                <w:szCs w:val="20"/>
              </w:rPr>
            </w:pPr>
            <w:r>
              <w:rPr>
                <w:color w:val="00274C"/>
                <w:position w:val="-2"/>
                <w:sz w:val="20"/>
                <w:szCs w:val="20"/>
                <w:u w:val="none"/>
              </w:rPr>
              <w:t xml:space="preserve">Oliare la guarnizione </w:t>
            </w:r>
            <w:r>
              <w:rPr>
                <w:b/>
                <w:bCs/>
                <w:color w:val="00274C"/>
                <w:position w:val="-2"/>
                <w:sz w:val="20"/>
                <w:szCs w:val="20"/>
                <w:u w:val="none"/>
              </w:rPr>
              <w:t xml:space="preserve">D</w:t>
            </w:r>
            <w:r>
              <w:rPr>
                <w:color w:val="00274C"/>
                <w:position w:val="-2"/>
                <w:sz w:val="20"/>
                <w:szCs w:val="20"/>
                <w:u w:val="none"/>
              </w:rPr>
              <w:t xml:space="preserve"> della nuova cartuccia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65661" name="name5792628cdb74d55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6628cdb74d55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Non riempire la cartuccia nuova </w:t>
            </w:r>
            <w:r>
              <w:rPr>
                <w:b/>
                <w:bCs/>
                <w:color w:val="00274C"/>
                <w:position w:val="-2"/>
                <w:sz w:val="20"/>
                <w:szCs w:val="20"/>
                <w:u w:val="none"/>
              </w:rPr>
              <w:t xml:space="preserve">B</w:t>
            </w:r>
            <w:r>
              <w:rPr>
                <w:color w:val="00274C"/>
                <w:position w:val="-2"/>
                <w:sz w:val="20"/>
                <w:szCs w:val="20"/>
                <w:u w:val="none"/>
              </w:rPr>
              <w:t xml:space="preserve"> con il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72"/>
              </w:numPr>
              <w:spacing w:before="0" w:after="0" w:line="262" w:lineRule="auto"/>
              <w:jc w:val="left"/>
              <w:rPr>
                <w:color w:val="00274C"/>
                <w:sz w:val="20"/>
                <w:szCs w:val="20"/>
              </w:rPr>
            </w:pPr>
            <w:r>
              <w:rPr>
                <w:color w:val="00274C"/>
                <w:position w:val="-2"/>
                <w:sz w:val="20"/>
                <w:szCs w:val="20"/>
                <w:u w:val="none"/>
              </w:rPr>
              <w:t xml:space="preserve">Avvitare la nuova cartuccia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Fig. 6.8</w:t>
            </w:r>
            <w:r>
              <w:rPr>
                <w:color w:val="00274C"/>
                <w:position w:val="-2"/>
                <w:sz w:val="20"/>
                <w:szCs w:val="20"/>
                <w:u w:val="none"/>
              </w:rPr>
              <w:t xml:space="preserve"> ) sul supporto filtro gasolio </w:t>
            </w:r>
            <w:r>
              <w:rPr>
                <w:b/>
                <w:bCs/>
                <w:color w:val="00274C"/>
                <w:position w:val="-2"/>
                <w:sz w:val="20"/>
                <w:szCs w:val="20"/>
                <w:u w:val="none"/>
              </w:rPr>
              <w:t xml:space="preserve">E</w:t>
            </w:r>
            <w:r>
              <w:rPr>
                <w:color w:val="00274C"/>
                <w:position w:val="-2"/>
                <w:sz w:val="20"/>
                <w:szCs w:val="20"/>
                <w:u w:val="none"/>
              </w:rPr>
              <w:t xml:space="preserve"> con l'apposita chiave (coppia di serraggio a </w:t>
            </w:r>
            <w:r>
              <w:rPr>
                <w:b/>
                <w:bCs/>
                <w:color w:val="00274C"/>
                <w:position w:val="-2"/>
                <w:sz w:val="20"/>
                <w:szCs w:val="20"/>
                <w:u w:val="none"/>
              </w:rPr>
              <w:t xml:space="preserve">17 Nm</w:t>
            </w:r>
            <w:r>
              <w:rPr>
                <w:color w:val="00274C"/>
                <w:position w:val="-2"/>
                <w:sz w:val="20"/>
                <w:szCs w:val="20"/>
                <w:u w:val="none"/>
              </w:rPr>
              <w:t xml:space="preserve"> ).</w:t>
            </w:r>
          </w:p>
          <w:p>
            <w:pPr>
              <w:numPr>
                <w:ilvl w:val="0"/>
                <w:numId w:val="19572"/>
              </w:numPr>
              <w:spacing w:before="0" w:after="0" w:line="262" w:lineRule="auto"/>
              <w:jc w:val="left"/>
              <w:rPr>
                <w:color w:val="00274C"/>
                <w:sz w:val="20"/>
                <w:szCs w:val="20"/>
              </w:rPr>
            </w:pPr>
            <w:r>
              <w:rPr>
                <w:color w:val="00274C"/>
                <w:position w:val="-2"/>
                <w:sz w:val="20"/>
                <w:szCs w:val="20"/>
                <w:u w:val="none"/>
              </w:rPr>
              <w:t xml:space="preserve">Avvitare il rilevatore presenza acqua </w:t>
            </w:r>
            <w:r>
              <w:rPr>
                <w:b/>
                <w:bCs/>
                <w:color w:val="00274C"/>
                <w:position w:val="-2"/>
                <w:sz w:val="20"/>
                <w:szCs w:val="20"/>
                <w:u w:val="none"/>
              </w:rPr>
              <w:t xml:space="preserve">C</w:t>
            </w:r>
            <w:r>
              <w:rPr>
                <w:color w:val="00274C"/>
                <w:position w:val="-2"/>
                <w:sz w:val="20"/>
                <w:szCs w:val="20"/>
                <w:u w:val="none"/>
              </w:rPr>
              <w:t xml:space="preserve"> sulla nuova cartuccia </w:t>
            </w:r>
            <w:r>
              <w:rPr>
                <w:b/>
                <w:bCs/>
                <w:color w:val="00274C"/>
                <w:position w:val="-2"/>
                <w:sz w:val="20"/>
                <w:szCs w:val="20"/>
                <w:u w:val="none"/>
              </w:rPr>
              <w:t xml:space="preserve">B</w:t>
            </w:r>
            <w:r>
              <w:rPr>
                <w:color w:val="00274C"/>
                <w:position w:val="-2"/>
                <w:sz w:val="20"/>
                <w:szCs w:val="20"/>
                <w:u w:val="none"/>
              </w:rPr>
              <w:t xml:space="preserve"> (coppia di serraggio a </w:t>
            </w:r>
            <w:r>
              <w:rPr>
                <w:b/>
                <w:bCs/>
                <w:color w:val="00274C"/>
                <w:position w:val="-2"/>
                <w:sz w:val="20"/>
                <w:szCs w:val="20"/>
                <w:u w:val="none"/>
              </w:rPr>
              <w:t xml:space="preserve">5 Nm</w:t>
            </w:r>
            <w:r>
              <w:rPr>
                <w:color w:val="00274C"/>
                <w:position w:val="-2"/>
                <w:sz w:val="20"/>
                <w:szCs w:val="20"/>
                <w:u w:val="none"/>
              </w:rPr>
              <w:t xml:space="preserve"> ).</w:t>
            </w:r>
          </w:p>
          <w:p>
            <w:pPr>
              <w:numPr>
                <w:ilvl w:val="0"/>
                <w:numId w:val="19572"/>
              </w:numPr>
              <w:spacing w:before="0" w:after="0" w:line="262" w:lineRule="auto"/>
              <w:jc w:val="left"/>
              <w:rPr>
                <w:color w:val="00274C"/>
                <w:sz w:val="20"/>
                <w:szCs w:val="20"/>
              </w:rPr>
            </w:pPr>
            <w:r>
              <w:rPr>
                <w:color w:val="00274C"/>
                <w:position w:val="-2"/>
                <w:sz w:val="20"/>
                <w:szCs w:val="20"/>
                <w:u w:val="none"/>
              </w:rPr>
              <w:t xml:space="preserve">Ricollegare il cavo </w:t>
            </w:r>
            <w:r>
              <w:rPr>
                <w:b/>
                <w:bCs/>
                <w:color w:val="00274C"/>
                <w:position w:val="-2"/>
                <w:sz w:val="20"/>
                <w:szCs w:val="20"/>
                <w:u w:val="none"/>
              </w:rPr>
              <w:t xml:space="preserve">A</w:t>
            </w:r>
            <w:r>
              <w:rPr>
                <w:color w:val="00274C"/>
                <w:position w:val="-2"/>
                <w:sz w:val="20"/>
                <w:szCs w:val="20"/>
                <w:u w:val="none"/>
              </w:rPr>
              <w:t xml:space="preserve"> del rilevatore presenza acqua.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Eseguire la disareazione.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72"/>
              </w:numPr>
              <w:spacing w:before="0" w:after="0" w:line="262" w:lineRule="auto"/>
              <w:jc w:val="left"/>
              <w:rPr>
                <w:color w:val="00274C"/>
                <w:sz w:val="20"/>
                <w:szCs w:val="20"/>
              </w:rPr>
            </w:pPr>
            <w:r>
              <w:rPr>
                <w:color w:val="00274C"/>
                <w:position w:val="-2"/>
                <w:sz w:val="20"/>
                <w:szCs w:val="20"/>
                <w:u w:val="none"/>
              </w:rPr>
              <w:t xml:space="preserve">Premere più volte il pulsante </w:t>
            </w:r>
            <w:r>
              <w:rPr>
                <w:b/>
                <w:bCs/>
                <w:color w:val="00274C"/>
                <w:position w:val="-2"/>
                <w:sz w:val="20"/>
                <w:szCs w:val="20"/>
                <w:u w:val="none"/>
              </w:rPr>
              <w:t xml:space="preserve">G</w:t>
            </w:r>
            <w:r>
              <w:rPr>
                <w:color w:val="00274C"/>
                <w:position w:val="-2"/>
                <w:sz w:val="20"/>
                <w:szCs w:val="20"/>
                <w:u w:val="none"/>
              </w:rPr>
              <w:t xml:space="preserve"> per riempire il circuito.</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2876953" name="name1477628cdb74de1f4"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6003628cdb74de1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16"/>
              </w:rPr>
              <w:drawing>
                <wp:inline distT="0" distB="0" distL="0" distR="0">
                  <wp:extent cx="2232000" cy="1425600"/>
                  <wp:effectExtent b="0" l="0" r="0" t="0"/>
                  <wp:docPr id="45619158" name="name1591628cdb74e5dd6"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3152628cdb74e5dd2"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323628cdb74e658b"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4137315" name="name5862628cdb74f092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66628cdb74f0923"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Importante:.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Prima di eseguire l'operazione vedere il </w:t>
            </w:r>
            <w:r>
              <w:rPr>
                <w:b/>
                <w:bCs/>
                <w:color w:val="00274C"/>
                <w:position w:val="-2"/>
                <w:sz w:val="20"/>
                <w:szCs w:val="20"/>
                <w:u w:val="none"/>
              </w:rPr>
              <w:t xml:space="preserve">  </w:t>
            </w:r>
            <w:hyperlink r:id="rId5544628cdb74f12e4" w:history="1">
              <w:r>
                <w:rPr>
                  <w:rStyle w:val="DefaultParagraphFontPHPDOCX"/>
                  <w:b/>
                  <w:bCs/>
                  <w:color w:val="0000FF"/>
                  <w:position w:val="-2"/>
                  <w:sz w:val="20"/>
                  <w:szCs w:val="20"/>
                  <w:u w:val="non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NOTA:  Componente non necessariamente fornito da KOHLER.</w:t>
            </w:r>
          </w:p>
        </w:tc>
      </w:tr>
      <w:tr>
        <w:trPr>
          <w:trHeight w:val="0" w:hRule="atLeast"/>
        </w:trPr>
        <w:tc>
          <w:tcPr>
            <w:tcW w:w="0" w:type="auto"/>
            <w:tcMar>
              <w:top w:w="150" w:type="dxa"/>
              <w:left w:w="150" w:type="dxa"/>
              <w:bottom w:w="150" w:type="dxa"/>
              <w:right w:w="150" w:type="dxa"/>
            </w:tcMar>
            <w:vAlign w:val="center"/>
          </w:tcPr>
          <w:p>
            <w:pPr>
              <w:numPr>
                <w:ilvl w:val="0"/>
                <w:numId w:val="19573"/>
              </w:numPr>
              <w:spacing w:before="0" w:after="0" w:line="262" w:lineRule="auto"/>
              <w:jc w:val="left"/>
              <w:rPr>
                <w:color w:val="00274C"/>
                <w:sz w:val="20"/>
                <w:szCs w:val="20"/>
              </w:rPr>
            </w:pPr>
            <w:r>
              <w:rPr>
                <w:color w:val="00274C"/>
                <w:position w:val="-2"/>
                <w:sz w:val="20"/>
                <w:szCs w:val="20"/>
                <w:u w:val="none"/>
              </w:rPr>
              <w:t xml:space="preserve">Tirare l'inserto F per sbloccare il coperchio A.</w:t>
            </w:r>
          </w:p>
          <w:p>
            <w:pPr>
              <w:numPr>
                <w:ilvl w:val="0"/>
                <w:numId w:val="19573"/>
              </w:numPr>
              <w:spacing w:before="0" w:after="0" w:line="262" w:lineRule="auto"/>
              <w:jc w:val="left"/>
              <w:rPr>
                <w:color w:val="00274C"/>
                <w:sz w:val="20"/>
                <w:szCs w:val="20"/>
              </w:rPr>
            </w:pPr>
            <w:r>
              <w:rPr>
                <w:color w:val="00274C"/>
                <w:position w:val="-2"/>
                <w:sz w:val="20"/>
                <w:szCs w:val="20"/>
                <w:u w:val="none"/>
              </w:rPr>
              <w:t xml:space="preserve">Ruotare in senso antiorario e rimuovere il coperchio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87125984" name="name3525628cdb75057bf"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345628cdb75057b8"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0"/>
                <w:numId w:val="19574"/>
              </w:numPr>
              <w:spacing w:before="0" w:after="0" w:line="262" w:lineRule="auto"/>
              <w:jc w:val="left"/>
              <w:rPr>
                <w:color w:val="00274C"/>
                <w:sz w:val="20"/>
                <w:szCs w:val="20"/>
              </w:rPr>
            </w:pPr>
            <w:r>
              <w:rPr>
                <w:color w:val="00274C"/>
                <w:position w:val="-2"/>
                <w:sz w:val="20"/>
                <w:szCs w:val="20"/>
                <w:u w:val="none"/>
              </w:rPr>
              <w:t xml:space="preserve">Estrarre le cartucce B e G.</w:t>
            </w:r>
          </w:p>
          <w:p>
            <w:pPr>
              <w:numPr>
                <w:ilvl w:val="0"/>
                <w:numId w:val="19574"/>
              </w:numPr>
              <w:spacing w:before="0" w:after="0" w:line="262" w:lineRule="auto"/>
              <w:jc w:val="left"/>
              <w:rPr>
                <w:color w:val="00274C"/>
                <w:sz w:val="20"/>
                <w:szCs w:val="20"/>
              </w:rPr>
            </w:pPr>
            <w:r>
              <w:rPr>
                <w:color w:val="00274C"/>
                <w:position w:val="-2"/>
                <w:sz w:val="20"/>
                <w:szCs w:val="20"/>
                <w:u w:val="none"/>
              </w:rPr>
              <w:t xml:space="preserve">Montare le cartucce G e B.</w:t>
            </w:r>
          </w:p>
          <w:p>
            <w:pPr>
              <w:numPr>
                <w:ilvl w:val="0"/>
                <w:numId w:val="19574"/>
              </w:numPr>
              <w:spacing w:before="0" w:after="0" w:line="262" w:lineRule="auto"/>
              <w:jc w:val="left"/>
              <w:rPr>
                <w:color w:val="00274C"/>
                <w:sz w:val="20"/>
                <w:szCs w:val="20"/>
              </w:rPr>
            </w:pPr>
            <w:r>
              <w:rPr>
                <w:color w:val="00274C"/>
                <w:position w:val="-2"/>
                <w:sz w:val="20"/>
                <w:szCs w:val="20"/>
                <w:u w:val="none"/>
              </w:rPr>
              <w:t xml:space="preserve">Montare il coperchio A eseguendo le operazioni inverse del punto 2 e 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43796299" name="name8785628cdb75127bd"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776628cdb75127b2"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14954183" name="name5858628cdb7519d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9628cdb7519d1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Prima di eseguire l'operazione vedere il </w:t>
            </w:r>
            <w:r>
              <w:rPr>
                <w:b/>
                <w:bCs/>
                <w:color w:val="00274C"/>
                <w:position w:val="-2"/>
                <w:sz w:val="20"/>
                <w:szCs w:val="20"/>
                <w:u w:val="none"/>
              </w:rPr>
              <w:t xml:space="preserve">  </w:t>
            </w:r>
            <w:hyperlink r:id="rId7050628cdb751afa6" w:history="1">
              <w:r>
                <w:rPr>
                  <w:rStyle w:val="DefaultParagraphFontPHPDOCX"/>
                  <w:b/>
                  <w:bCs/>
                  <w:color w:val="0000FF"/>
                  <w:position w:val="-2"/>
                  <w:sz w:val="20"/>
                  <w:szCs w:val="20"/>
                  <w:u w:val="none"/>
                </w:rPr>
                <w:t xml:space="preserve">Par. 3.2.2</w:t>
              </w:r>
            </w:hyperlink>
          </w:p>
          <w:p>
            <w:pPr>
              <w:numPr>
                <w:ilvl w:val="0"/>
                <w:numId w:val="19547"/>
              </w:numPr>
              <w:spacing w:before="0" w:after="0" w:line="262" w:lineRule="auto"/>
              <w:jc w:val="left"/>
              <w:rPr>
                <w:color w:val="00274C"/>
                <w:sz w:val="20"/>
                <w:szCs w:val="20"/>
              </w:rPr>
            </w:pPr>
            <w:r>
              <w:rPr>
                <w:color w:val="00274C"/>
                <w:position w:val="-2"/>
                <w:sz w:val="20"/>
                <w:szCs w:val="20"/>
                <w:u w:val="none"/>
              </w:rPr>
              <w:t xml:space="preserve">Non lubrificare le guarnizioni A con olio o carburante.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Il filtro D comprende le guarnizioni A in confezione.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Evitare qualsiasi tipo di contaminazione durante l'operazione di sostituzione.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Prima di procedere con l'operazione,  accertarsi che la chiave del quadro macchina sia su OFF e che la pompa AdBlue®/DEF abbia effettuato l'operazione di svuotamento del circuito.</w:t>
            </w:r>
          </w:p>
        </w:tc>
      </w:tr>
      <w:tr>
        <w:trPr>
          <w:trHeight w:val="0" w:hRule="atLeast"/>
        </w:trPr>
        <w:tc>
          <w:tcPr>
            <w:tcW w:w="0" w:type="auto"/>
            <w:tcMar>
              <w:top w:w="150" w:type="dxa"/>
              <w:left w:w="150" w:type="dxa"/>
              <w:bottom w:w="150" w:type="dxa"/>
              <w:right w:w="150" w:type="dxa"/>
            </w:tcMar>
            <w:vAlign w:val="center"/>
          </w:tcPr>
          <w:p>
            <w:pPr>
              <w:numPr>
                <w:ilvl w:val="0"/>
                <w:numId w:val="19575"/>
              </w:numPr>
              <w:spacing w:before="0" w:after="0" w:line="262" w:lineRule="auto"/>
              <w:jc w:val="left"/>
              <w:rPr>
                <w:color w:val="00274C"/>
                <w:sz w:val="20"/>
                <w:szCs w:val="20"/>
              </w:rPr>
            </w:pPr>
            <w:r>
              <w:rPr>
                <w:color w:val="00274C"/>
                <w:position w:val="-2"/>
                <w:sz w:val="20"/>
                <w:szCs w:val="20"/>
                <w:u w:val="none"/>
              </w:rPr>
              <w:t xml:space="preserve">Svitare il tappo B.</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53480611" name="name4941628cdb752a107"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8554628cdb752a100"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19576"/>
              </w:numPr>
              <w:spacing w:before="0" w:after="0" w:line="262" w:lineRule="auto"/>
              <w:jc w:val="left"/>
              <w:rPr>
                <w:color w:val="00274C"/>
                <w:sz w:val="20"/>
                <w:szCs w:val="20"/>
              </w:rPr>
            </w:pPr>
            <w:r>
              <w:rPr>
                <w:color w:val="00274C"/>
                <w:position w:val="-2"/>
                <w:sz w:val="20"/>
                <w:szCs w:val="20"/>
                <w:u w:val="none"/>
              </w:rPr>
              <w:t xml:space="preserve">Rimuovere il tappo B e estrarre il supporto filtro C.</w:t>
            </w:r>
          </w:p>
          <w:p>
            <w:pPr>
              <w:numPr>
                <w:ilvl w:val="0"/>
                <w:numId w:val="19576"/>
              </w:numPr>
              <w:spacing w:before="0" w:after="0" w:line="262" w:lineRule="auto"/>
              <w:jc w:val="left"/>
              <w:rPr>
                <w:color w:val="00274C"/>
                <w:sz w:val="20"/>
                <w:szCs w:val="20"/>
              </w:rPr>
            </w:pPr>
            <w:r>
              <w:rPr>
                <w:color w:val="00274C"/>
                <w:position w:val="-2"/>
                <w:sz w:val="20"/>
                <w:szCs w:val="20"/>
                <w:u w:val="none"/>
              </w:rPr>
              <w:t xml:space="preserve">Estrarre il filtro D.</w:t>
            </w:r>
          </w:p>
          <w:p>
            <w:pPr>
              <w:numPr>
                <w:ilvl w:val="0"/>
                <w:numId w:val="19576"/>
              </w:numPr>
              <w:spacing w:before="0" w:after="0" w:line="262" w:lineRule="auto"/>
              <w:jc w:val="left"/>
              <w:rPr>
                <w:color w:val="00274C"/>
                <w:sz w:val="20"/>
                <w:szCs w:val="20"/>
              </w:rPr>
            </w:pPr>
            <w:r>
              <w:rPr>
                <w:color w:val="00274C"/>
                <w:position w:val="-2"/>
                <w:sz w:val="20"/>
                <w:szCs w:val="20"/>
                <w:u w:val="none"/>
              </w:rPr>
              <w:t xml:space="preserve">Pulire con AdBlue®/DEF caldo la sede del filtro D sulla pompa E se si rileva delle impurità.</w:t>
            </w:r>
          </w:p>
          <w:p>
            <w:pPr>
              <w:numPr>
                <w:ilvl w:val="0"/>
                <w:numId w:val="19576"/>
              </w:numPr>
              <w:spacing w:before="0" w:after="0" w:line="262" w:lineRule="auto"/>
              <w:jc w:val="left"/>
              <w:rPr>
                <w:color w:val="00274C"/>
                <w:sz w:val="20"/>
                <w:szCs w:val="20"/>
              </w:rPr>
            </w:pPr>
            <w:r>
              <w:rPr>
                <w:color w:val="00274C"/>
                <w:position w:val="-2"/>
                <w:sz w:val="20"/>
                <w:szCs w:val="20"/>
                <w:u w:val="none"/>
              </w:rPr>
              <w:t xml:space="preserve">Lubrificare con AdBlue®/DEF o acqua distillata le guarnizioni A.</w:t>
            </w:r>
          </w:p>
          <w:p>
            <w:pPr>
              <w:numPr>
                <w:ilvl w:val="0"/>
                <w:numId w:val="19576"/>
              </w:numPr>
              <w:spacing w:before="0" w:after="0" w:line="262" w:lineRule="auto"/>
              <w:jc w:val="left"/>
              <w:rPr>
                <w:color w:val="00274C"/>
                <w:sz w:val="20"/>
                <w:szCs w:val="20"/>
              </w:rPr>
            </w:pPr>
            <w:r>
              <w:rPr>
                <w:color w:val="00274C"/>
                <w:position w:val="-2"/>
                <w:sz w:val="20"/>
                <w:szCs w:val="20"/>
                <w:u w:val="none"/>
              </w:rPr>
              <w:t xml:space="preserve">Posizionare il supporto filtro C insieme al filtro D all'interno della pompa E.</w:t>
            </w:r>
          </w:p>
          <w:p>
            <w:pPr>
              <w:numPr>
                <w:ilvl w:val="0"/>
                <w:numId w:val="19576"/>
              </w:numPr>
              <w:spacing w:before="0" w:after="0" w:line="262" w:lineRule="auto"/>
              <w:jc w:val="left"/>
              <w:rPr>
                <w:color w:val="00274C"/>
                <w:sz w:val="20"/>
                <w:szCs w:val="20"/>
              </w:rPr>
            </w:pPr>
            <w:r>
              <w:rPr>
                <w:color w:val="00274C"/>
                <w:position w:val="-2"/>
                <w:sz w:val="20"/>
                <w:szCs w:val="20"/>
                <w:u w:val="none"/>
              </w:rPr>
              <w:t xml:space="preserve">Serrare il tappo B (coppia di serraggio a 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92714870" name="name7107628cdb7536f46"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8340628cdb7536f42"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547"/>
              </w:numPr>
              <w:spacing w:before="0" w:after="0" w:line="262" w:lineRule="auto"/>
              <w:jc w:val="left"/>
              <w:rPr>
                <w:color w:val="00274C"/>
                <w:sz w:val="20"/>
                <w:szCs w:val="20"/>
              </w:rPr>
            </w:pPr>
            <w:r>
              <w:rPr>
                <w:color w:val="00274C"/>
                <w:position w:val="-2"/>
                <w:sz w:val="20"/>
                <w:szCs w:val="20"/>
                <w:u w:val="none"/>
              </w:rPr>
              <w:t xml:space="preserve">In caso di rottamazione, il motore dovrà essere smaltito in discariche adeguate, attenendosi alla legislazione vigente.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Prima di procedere alla rottamazione è necessario separare le parti di plastica o gomma dal resto dei componenti.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Le parti costituite unicamente da materiale plastico, da alluminio e da acciaio potranno essere riciclate se raccolte dagli appositi centri.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Per la raccolta degli oli esausti e dei filtri è obbligatorio rivolgersi al "Consorzio Obbligatorio Oli Usati".</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9547"/>
              </w:numPr>
              <w:spacing w:before="0" w:after="0" w:line="262" w:lineRule="auto"/>
              <w:jc w:val="left"/>
              <w:rPr>
                <w:color w:val="00274C"/>
                <w:sz w:val="20"/>
                <w:szCs w:val="20"/>
              </w:rPr>
            </w:pPr>
            <w:r>
              <w:rPr>
                <w:color w:val="00274C"/>
                <w:position w:val="-2"/>
                <w:sz w:val="20"/>
                <w:szCs w:val="20"/>
                <w:u w:val="none"/>
              </w:rPr>
              <w:t xml:space="preserve">In questo capitolo ci sono informazioni relative ai possibili inconvenienti che si possono riscontrare nell'utilizzo del motore con relative cause e possibili soluzioni </w:t>
            </w:r>
            <w:r>
              <w:rPr>
                <w:b/>
                <w:bCs/>
                <w:color w:val="00274C"/>
                <w:position w:val="-2"/>
                <w:sz w:val="20"/>
                <w:szCs w:val="20"/>
                <w:u w:val="none"/>
              </w:rPr>
              <w:t xml:space="preserve">Tab. 7.2</w:t>
            </w: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In alcuni casi, per evitare ulteriori danni, è necessario spegnere immediatamente il motore </w:t>
            </w:r>
            <w:r>
              <w:rPr>
                <w:b/>
                <w:bCs/>
                <w:color w:val="00274C"/>
                <w:position w:val="-2"/>
                <w:sz w:val="20"/>
                <w:szCs w:val="20"/>
                <w:u w:val="none"/>
              </w:rPr>
              <w:t xml:space="preserve">Tab. 7.1</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Accensione spia rossa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Accensione spia gialla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motore ha rilevato anomalia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650628cdb753faf4"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972628cdb75406f5"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06628cdb754130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accelera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Protocollo di sicurezza in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Attendere qualche secondo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acceleratore al max in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Rilasciare l'acceleratore e attendere qualche secondo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451628cdb75460b2"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391628cdb7546f7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27628cdb754767a"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640628cdb754844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84628cdb7549d77"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139628cdb754abb2"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u w:val="none"/>
              </w:rPr>
              <w:br/>
              <w:t xml:space="preserve">Nel caso in cui le soluzioni proposte in </w:t>
            </w:r>
            <w:r>
              <w:rPr>
                <w:b/>
                <w:bCs/>
                <w:color w:val="00274C"/>
                <w:position w:val="-2"/>
                <w:sz w:val="20"/>
                <w:szCs w:val="20"/>
                <w:u w:val="none"/>
              </w:rPr>
              <w:t xml:space="preserve">Tab. 7.2</w:t>
            </w:r>
            <w:r>
              <w:rPr>
                <w:color w:val="00274C"/>
                <w:position w:val="-2"/>
                <w:sz w:val="20"/>
                <w:szCs w:val="20"/>
                <w:u w:val="none"/>
              </w:rPr>
              <w:t xml:space="preserve"> per gli inconvenienti riscontrati non dovessero risolvere il problema, contattare un'officina autorizzata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9547"/>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9807628cdb755475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6569628cdb7554b2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8998628cdb7554ee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9293628cdb755529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RESPONSABILITÀ DEL PROPRIETARIO DURANTE IL PERIODO DI GARANZIA</w:t>
            </w:r>
          </w:p>
          <w:p/>
          <w:p/>
          <w:p>
            <w:pPr>
              <w:numPr>
                <w:ilvl w:val="0"/>
                <w:numId w:val="19577"/>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Valvola di ventilazione del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VELOCITÀ VARIABILE O COSTANTE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Sistema post trattamento, riferito ai gas di scarico prodotti dal motore.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C</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Catalizzatore: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preposto alla depurazione dei gas di scarico.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Centralina: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vedere "ECU".</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"Condotto Comune", ad alta pressione che genera una riserva costante di carburante diretta agli iniettori.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D</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Dosing Control Unit - Unità di controllo dosaggio, è una centralina preposta al controllo dell'impianto SCR che, in base ai parametri rilevati dai vari sensori, regola il dosaggio del DEF all'interno del catalizzatore SCR.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Exaust Fluid"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Catalizzatore per motori diesel, è un abbattitore delle emissioni nocive di gas di scarico prodotte dal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Filtro particolato diesel, è un filtro che provvede alla cattura delle particelle di origine carboniosa emesso dai motori diesel.</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di controllo emissioni.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Unità di controllo elettronico", dispositivo elettronico preposto a rilevare e a controllare elettronicamente altri dispositivi a comando elettronico.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Elettroiniettore: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azionato elettronicamente, atto a iniettare getti di carburante nebulizzato all'interno del cilindro.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Valvola a farfalla a controllo elettronico, viene comandata dalla ECU su richiesta del pedale acceleratore, la sua funzione è determinante per la corretta rigenerazione del sistema ATS.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F</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G</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I</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M</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assistenza autorizzato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Piccolo radiatore che serva a raffreddare l'olio.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P</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Rif.: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Selective Catalytic Reduction.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Tabella.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(sensore), provvede a misurare la temperatura e la pressione assoluta all'interno del collettore aspirazione.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Turbocompressore: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V</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Valvola Waste-gate: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Dispositivo, a comando diretto o automatico, serve a limitare la pressione dei gas di scarico all'interno della turbina.</w:t>
                  </w:r>
                </w:p>
              </w:tc>
            </w:tr>
          </w:tbl>
          <w:p/>
          <w:p/>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0112055" name="name8309628cdb759457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005628cdb7594557"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54218501" name="name4118628cdb759d97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033628cdb759d979"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577">
    <w:multiLevelType w:val="hybridMultilevel"/>
    <w:lvl w:ilvl="0" w:tplc="24219035">
      <w:start w:val="1"/>
      <w:numFmt w:val="decimal"/>
      <w:lvlText w:val="%1."/>
      <w:lvlJc w:val="left"/>
      <w:pPr>
        <w:ind w:left="720" w:hanging="360"/>
      </w:pPr>
    </w:lvl>
    <w:lvl w:ilvl="1" w:tplc="24219035" w:tentative="1">
      <w:start w:val="1"/>
      <w:numFmt w:val="lowerLetter"/>
      <w:lvlText w:val="%2."/>
      <w:lvlJc w:val="left"/>
      <w:pPr>
        <w:ind w:left="1440" w:hanging="360"/>
      </w:pPr>
    </w:lvl>
    <w:lvl w:ilvl="2" w:tplc="24219035" w:tentative="1">
      <w:start w:val="1"/>
      <w:numFmt w:val="lowerRoman"/>
      <w:lvlText w:val="%3."/>
      <w:lvlJc w:val="right"/>
      <w:pPr>
        <w:ind w:left="2160" w:hanging="180"/>
      </w:pPr>
    </w:lvl>
    <w:lvl w:ilvl="3" w:tplc="24219035" w:tentative="1">
      <w:start w:val="1"/>
      <w:numFmt w:val="decimal"/>
      <w:lvlText w:val="%4."/>
      <w:lvlJc w:val="left"/>
      <w:pPr>
        <w:ind w:left="2880" w:hanging="360"/>
      </w:pPr>
    </w:lvl>
    <w:lvl w:ilvl="4" w:tplc="24219035" w:tentative="1">
      <w:start w:val="1"/>
      <w:numFmt w:val="lowerLetter"/>
      <w:lvlText w:val="%5."/>
      <w:lvlJc w:val="left"/>
      <w:pPr>
        <w:ind w:left="3600" w:hanging="360"/>
      </w:pPr>
    </w:lvl>
    <w:lvl w:ilvl="5" w:tplc="24219035" w:tentative="1">
      <w:start w:val="1"/>
      <w:numFmt w:val="lowerRoman"/>
      <w:lvlText w:val="%6."/>
      <w:lvlJc w:val="right"/>
      <w:pPr>
        <w:ind w:left="4320" w:hanging="180"/>
      </w:pPr>
    </w:lvl>
    <w:lvl w:ilvl="6" w:tplc="24219035" w:tentative="1">
      <w:start w:val="1"/>
      <w:numFmt w:val="decimal"/>
      <w:lvlText w:val="%7."/>
      <w:lvlJc w:val="left"/>
      <w:pPr>
        <w:ind w:left="5040" w:hanging="360"/>
      </w:pPr>
    </w:lvl>
    <w:lvl w:ilvl="7" w:tplc="24219035" w:tentative="1">
      <w:start w:val="1"/>
      <w:numFmt w:val="lowerLetter"/>
      <w:lvlText w:val="%8."/>
      <w:lvlJc w:val="left"/>
      <w:pPr>
        <w:ind w:left="5760" w:hanging="360"/>
      </w:pPr>
    </w:lvl>
    <w:lvl w:ilvl="8" w:tplc="24219035" w:tentative="1">
      <w:start w:val="1"/>
      <w:numFmt w:val="lowerRoman"/>
      <w:lvlText w:val="%9."/>
      <w:lvlJc w:val="right"/>
      <w:pPr>
        <w:ind w:left="6480" w:hanging="180"/>
      </w:pPr>
    </w:lvl>
  </w:abstractNum>
  <w:abstractNum w:abstractNumId="19576">
    <w:multiLevelType w:val="hybridMultilevel"/>
    <w:lvl w:ilvl="0" w:tplc="13456345">
      <w:start w:val="1"/>
      <w:numFmt w:val="decimal"/>
      <w:lvlText w:val="%1."/>
      <w:lvlJc w:val="left"/>
      <w:pPr>
        <w:ind w:left="720" w:hanging="360"/>
      </w:pPr>
    </w:lvl>
    <w:lvl w:ilvl="1" w:tplc="13456345" w:tentative="1">
      <w:start w:val="1"/>
      <w:numFmt w:val="lowerLetter"/>
      <w:lvlText w:val="%2."/>
      <w:lvlJc w:val="left"/>
      <w:pPr>
        <w:ind w:left="1440" w:hanging="360"/>
      </w:pPr>
    </w:lvl>
    <w:lvl w:ilvl="2" w:tplc="13456345" w:tentative="1">
      <w:start w:val="1"/>
      <w:numFmt w:val="lowerRoman"/>
      <w:lvlText w:val="%3."/>
      <w:lvlJc w:val="right"/>
      <w:pPr>
        <w:ind w:left="2160" w:hanging="180"/>
      </w:pPr>
    </w:lvl>
    <w:lvl w:ilvl="3" w:tplc="13456345" w:tentative="1">
      <w:start w:val="1"/>
      <w:numFmt w:val="decimal"/>
      <w:lvlText w:val="%4."/>
      <w:lvlJc w:val="left"/>
      <w:pPr>
        <w:ind w:left="2880" w:hanging="360"/>
      </w:pPr>
    </w:lvl>
    <w:lvl w:ilvl="4" w:tplc="13456345" w:tentative="1">
      <w:start w:val="1"/>
      <w:numFmt w:val="lowerLetter"/>
      <w:lvlText w:val="%5."/>
      <w:lvlJc w:val="left"/>
      <w:pPr>
        <w:ind w:left="3600" w:hanging="360"/>
      </w:pPr>
    </w:lvl>
    <w:lvl w:ilvl="5" w:tplc="13456345" w:tentative="1">
      <w:start w:val="1"/>
      <w:numFmt w:val="lowerRoman"/>
      <w:lvlText w:val="%6."/>
      <w:lvlJc w:val="right"/>
      <w:pPr>
        <w:ind w:left="4320" w:hanging="180"/>
      </w:pPr>
    </w:lvl>
    <w:lvl w:ilvl="6" w:tplc="13456345" w:tentative="1">
      <w:start w:val="1"/>
      <w:numFmt w:val="decimal"/>
      <w:lvlText w:val="%7."/>
      <w:lvlJc w:val="left"/>
      <w:pPr>
        <w:ind w:left="5040" w:hanging="360"/>
      </w:pPr>
    </w:lvl>
    <w:lvl w:ilvl="7" w:tplc="13456345" w:tentative="1">
      <w:start w:val="1"/>
      <w:numFmt w:val="lowerLetter"/>
      <w:lvlText w:val="%8."/>
      <w:lvlJc w:val="left"/>
      <w:pPr>
        <w:ind w:left="5760" w:hanging="360"/>
      </w:pPr>
    </w:lvl>
    <w:lvl w:ilvl="8" w:tplc="13456345" w:tentative="1">
      <w:start w:val="1"/>
      <w:numFmt w:val="lowerRoman"/>
      <w:lvlText w:val="%9."/>
      <w:lvlJc w:val="right"/>
      <w:pPr>
        <w:ind w:left="6480" w:hanging="180"/>
      </w:pPr>
    </w:lvl>
  </w:abstractNum>
  <w:abstractNum w:abstractNumId="19575">
    <w:multiLevelType w:val="hybridMultilevel"/>
    <w:lvl w:ilvl="0" w:tplc="42659313">
      <w:start w:val="1"/>
      <w:numFmt w:val="decimal"/>
      <w:lvlText w:val="%1."/>
      <w:lvlJc w:val="left"/>
      <w:pPr>
        <w:ind w:left="720" w:hanging="360"/>
      </w:pPr>
    </w:lvl>
    <w:lvl w:ilvl="1" w:tplc="42659313" w:tentative="1">
      <w:start w:val="1"/>
      <w:numFmt w:val="lowerLetter"/>
      <w:lvlText w:val="%2."/>
      <w:lvlJc w:val="left"/>
      <w:pPr>
        <w:ind w:left="1440" w:hanging="360"/>
      </w:pPr>
    </w:lvl>
    <w:lvl w:ilvl="2" w:tplc="42659313" w:tentative="1">
      <w:start w:val="1"/>
      <w:numFmt w:val="lowerRoman"/>
      <w:lvlText w:val="%3."/>
      <w:lvlJc w:val="right"/>
      <w:pPr>
        <w:ind w:left="2160" w:hanging="180"/>
      </w:pPr>
    </w:lvl>
    <w:lvl w:ilvl="3" w:tplc="42659313" w:tentative="1">
      <w:start w:val="1"/>
      <w:numFmt w:val="decimal"/>
      <w:lvlText w:val="%4."/>
      <w:lvlJc w:val="left"/>
      <w:pPr>
        <w:ind w:left="2880" w:hanging="360"/>
      </w:pPr>
    </w:lvl>
    <w:lvl w:ilvl="4" w:tplc="42659313" w:tentative="1">
      <w:start w:val="1"/>
      <w:numFmt w:val="lowerLetter"/>
      <w:lvlText w:val="%5."/>
      <w:lvlJc w:val="left"/>
      <w:pPr>
        <w:ind w:left="3600" w:hanging="360"/>
      </w:pPr>
    </w:lvl>
    <w:lvl w:ilvl="5" w:tplc="42659313" w:tentative="1">
      <w:start w:val="1"/>
      <w:numFmt w:val="lowerRoman"/>
      <w:lvlText w:val="%6."/>
      <w:lvlJc w:val="right"/>
      <w:pPr>
        <w:ind w:left="4320" w:hanging="180"/>
      </w:pPr>
    </w:lvl>
    <w:lvl w:ilvl="6" w:tplc="42659313" w:tentative="1">
      <w:start w:val="1"/>
      <w:numFmt w:val="decimal"/>
      <w:lvlText w:val="%7."/>
      <w:lvlJc w:val="left"/>
      <w:pPr>
        <w:ind w:left="5040" w:hanging="360"/>
      </w:pPr>
    </w:lvl>
    <w:lvl w:ilvl="7" w:tplc="42659313" w:tentative="1">
      <w:start w:val="1"/>
      <w:numFmt w:val="lowerLetter"/>
      <w:lvlText w:val="%8."/>
      <w:lvlJc w:val="left"/>
      <w:pPr>
        <w:ind w:left="5760" w:hanging="360"/>
      </w:pPr>
    </w:lvl>
    <w:lvl w:ilvl="8" w:tplc="42659313" w:tentative="1">
      <w:start w:val="1"/>
      <w:numFmt w:val="lowerRoman"/>
      <w:lvlText w:val="%9."/>
      <w:lvlJc w:val="right"/>
      <w:pPr>
        <w:ind w:left="6480" w:hanging="180"/>
      </w:pPr>
    </w:lvl>
  </w:abstractNum>
  <w:abstractNum w:abstractNumId="19574">
    <w:multiLevelType w:val="hybridMultilevel"/>
    <w:lvl w:ilvl="0" w:tplc="70565710">
      <w:start w:val="1"/>
      <w:numFmt w:val="decimal"/>
      <w:lvlText w:val="%1."/>
      <w:lvlJc w:val="left"/>
      <w:pPr>
        <w:ind w:left="720" w:hanging="360"/>
      </w:pPr>
    </w:lvl>
    <w:lvl w:ilvl="1" w:tplc="70565710" w:tentative="1">
      <w:start w:val="1"/>
      <w:numFmt w:val="lowerLetter"/>
      <w:lvlText w:val="%2."/>
      <w:lvlJc w:val="left"/>
      <w:pPr>
        <w:ind w:left="1440" w:hanging="360"/>
      </w:pPr>
    </w:lvl>
    <w:lvl w:ilvl="2" w:tplc="70565710" w:tentative="1">
      <w:start w:val="1"/>
      <w:numFmt w:val="lowerRoman"/>
      <w:lvlText w:val="%3."/>
      <w:lvlJc w:val="right"/>
      <w:pPr>
        <w:ind w:left="2160" w:hanging="180"/>
      </w:pPr>
    </w:lvl>
    <w:lvl w:ilvl="3" w:tplc="70565710" w:tentative="1">
      <w:start w:val="1"/>
      <w:numFmt w:val="decimal"/>
      <w:lvlText w:val="%4."/>
      <w:lvlJc w:val="left"/>
      <w:pPr>
        <w:ind w:left="2880" w:hanging="360"/>
      </w:pPr>
    </w:lvl>
    <w:lvl w:ilvl="4" w:tplc="70565710" w:tentative="1">
      <w:start w:val="1"/>
      <w:numFmt w:val="lowerLetter"/>
      <w:lvlText w:val="%5."/>
      <w:lvlJc w:val="left"/>
      <w:pPr>
        <w:ind w:left="3600" w:hanging="360"/>
      </w:pPr>
    </w:lvl>
    <w:lvl w:ilvl="5" w:tplc="70565710" w:tentative="1">
      <w:start w:val="1"/>
      <w:numFmt w:val="lowerRoman"/>
      <w:lvlText w:val="%6."/>
      <w:lvlJc w:val="right"/>
      <w:pPr>
        <w:ind w:left="4320" w:hanging="180"/>
      </w:pPr>
    </w:lvl>
    <w:lvl w:ilvl="6" w:tplc="70565710" w:tentative="1">
      <w:start w:val="1"/>
      <w:numFmt w:val="decimal"/>
      <w:lvlText w:val="%7."/>
      <w:lvlJc w:val="left"/>
      <w:pPr>
        <w:ind w:left="5040" w:hanging="360"/>
      </w:pPr>
    </w:lvl>
    <w:lvl w:ilvl="7" w:tplc="70565710" w:tentative="1">
      <w:start w:val="1"/>
      <w:numFmt w:val="lowerLetter"/>
      <w:lvlText w:val="%8."/>
      <w:lvlJc w:val="left"/>
      <w:pPr>
        <w:ind w:left="5760" w:hanging="360"/>
      </w:pPr>
    </w:lvl>
    <w:lvl w:ilvl="8" w:tplc="70565710" w:tentative="1">
      <w:start w:val="1"/>
      <w:numFmt w:val="lowerRoman"/>
      <w:lvlText w:val="%9."/>
      <w:lvlJc w:val="right"/>
      <w:pPr>
        <w:ind w:left="6480" w:hanging="180"/>
      </w:pPr>
    </w:lvl>
  </w:abstractNum>
  <w:abstractNum w:abstractNumId="19573">
    <w:multiLevelType w:val="hybridMultilevel"/>
    <w:lvl w:ilvl="0" w:tplc="73124136">
      <w:start w:val="1"/>
      <w:numFmt w:val="decimal"/>
      <w:lvlText w:val="%1."/>
      <w:lvlJc w:val="left"/>
      <w:pPr>
        <w:ind w:left="720" w:hanging="360"/>
      </w:pPr>
    </w:lvl>
    <w:lvl w:ilvl="1" w:tplc="73124136" w:tentative="1">
      <w:start w:val="1"/>
      <w:numFmt w:val="lowerLetter"/>
      <w:lvlText w:val="%2."/>
      <w:lvlJc w:val="left"/>
      <w:pPr>
        <w:ind w:left="1440" w:hanging="360"/>
      </w:pPr>
    </w:lvl>
    <w:lvl w:ilvl="2" w:tplc="73124136" w:tentative="1">
      <w:start w:val="1"/>
      <w:numFmt w:val="lowerRoman"/>
      <w:lvlText w:val="%3."/>
      <w:lvlJc w:val="right"/>
      <w:pPr>
        <w:ind w:left="2160" w:hanging="180"/>
      </w:pPr>
    </w:lvl>
    <w:lvl w:ilvl="3" w:tplc="73124136" w:tentative="1">
      <w:start w:val="1"/>
      <w:numFmt w:val="decimal"/>
      <w:lvlText w:val="%4."/>
      <w:lvlJc w:val="left"/>
      <w:pPr>
        <w:ind w:left="2880" w:hanging="360"/>
      </w:pPr>
    </w:lvl>
    <w:lvl w:ilvl="4" w:tplc="73124136" w:tentative="1">
      <w:start w:val="1"/>
      <w:numFmt w:val="lowerLetter"/>
      <w:lvlText w:val="%5."/>
      <w:lvlJc w:val="left"/>
      <w:pPr>
        <w:ind w:left="3600" w:hanging="360"/>
      </w:pPr>
    </w:lvl>
    <w:lvl w:ilvl="5" w:tplc="73124136" w:tentative="1">
      <w:start w:val="1"/>
      <w:numFmt w:val="lowerRoman"/>
      <w:lvlText w:val="%6."/>
      <w:lvlJc w:val="right"/>
      <w:pPr>
        <w:ind w:left="4320" w:hanging="180"/>
      </w:pPr>
    </w:lvl>
    <w:lvl w:ilvl="6" w:tplc="73124136" w:tentative="1">
      <w:start w:val="1"/>
      <w:numFmt w:val="decimal"/>
      <w:lvlText w:val="%7."/>
      <w:lvlJc w:val="left"/>
      <w:pPr>
        <w:ind w:left="5040" w:hanging="360"/>
      </w:pPr>
    </w:lvl>
    <w:lvl w:ilvl="7" w:tplc="73124136" w:tentative="1">
      <w:start w:val="1"/>
      <w:numFmt w:val="lowerLetter"/>
      <w:lvlText w:val="%8."/>
      <w:lvlJc w:val="left"/>
      <w:pPr>
        <w:ind w:left="5760" w:hanging="360"/>
      </w:pPr>
    </w:lvl>
    <w:lvl w:ilvl="8" w:tplc="73124136" w:tentative="1">
      <w:start w:val="1"/>
      <w:numFmt w:val="lowerRoman"/>
      <w:lvlText w:val="%9."/>
      <w:lvlJc w:val="right"/>
      <w:pPr>
        <w:ind w:left="6480" w:hanging="180"/>
      </w:pPr>
    </w:lvl>
  </w:abstractNum>
  <w:abstractNum w:abstractNumId="19572">
    <w:multiLevelType w:val="hybridMultilevel"/>
    <w:lvl w:ilvl="0" w:tplc="95989183">
      <w:start w:val="1"/>
      <w:numFmt w:val="decimal"/>
      <w:lvlText w:val="%1."/>
      <w:lvlJc w:val="left"/>
      <w:pPr>
        <w:ind w:left="720" w:hanging="360"/>
      </w:pPr>
    </w:lvl>
    <w:lvl w:ilvl="1" w:tplc="95989183" w:tentative="1">
      <w:start w:val="1"/>
      <w:numFmt w:val="lowerLetter"/>
      <w:lvlText w:val="%2."/>
      <w:lvlJc w:val="left"/>
      <w:pPr>
        <w:ind w:left="1440" w:hanging="360"/>
      </w:pPr>
    </w:lvl>
    <w:lvl w:ilvl="2" w:tplc="95989183" w:tentative="1">
      <w:start w:val="1"/>
      <w:numFmt w:val="lowerRoman"/>
      <w:lvlText w:val="%3."/>
      <w:lvlJc w:val="right"/>
      <w:pPr>
        <w:ind w:left="2160" w:hanging="180"/>
      </w:pPr>
    </w:lvl>
    <w:lvl w:ilvl="3" w:tplc="95989183" w:tentative="1">
      <w:start w:val="1"/>
      <w:numFmt w:val="decimal"/>
      <w:lvlText w:val="%4."/>
      <w:lvlJc w:val="left"/>
      <w:pPr>
        <w:ind w:left="2880" w:hanging="360"/>
      </w:pPr>
    </w:lvl>
    <w:lvl w:ilvl="4" w:tplc="95989183" w:tentative="1">
      <w:start w:val="1"/>
      <w:numFmt w:val="lowerLetter"/>
      <w:lvlText w:val="%5."/>
      <w:lvlJc w:val="left"/>
      <w:pPr>
        <w:ind w:left="3600" w:hanging="360"/>
      </w:pPr>
    </w:lvl>
    <w:lvl w:ilvl="5" w:tplc="95989183" w:tentative="1">
      <w:start w:val="1"/>
      <w:numFmt w:val="lowerRoman"/>
      <w:lvlText w:val="%6."/>
      <w:lvlJc w:val="right"/>
      <w:pPr>
        <w:ind w:left="4320" w:hanging="180"/>
      </w:pPr>
    </w:lvl>
    <w:lvl w:ilvl="6" w:tplc="95989183" w:tentative="1">
      <w:start w:val="1"/>
      <w:numFmt w:val="decimal"/>
      <w:lvlText w:val="%7."/>
      <w:lvlJc w:val="left"/>
      <w:pPr>
        <w:ind w:left="5040" w:hanging="360"/>
      </w:pPr>
    </w:lvl>
    <w:lvl w:ilvl="7" w:tplc="95989183" w:tentative="1">
      <w:start w:val="1"/>
      <w:numFmt w:val="lowerLetter"/>
      <w:lvlText w:val="%8."/>
      <w:lvlJc w:val="left"/>
      <w:pPr>
        <w:ind w:left="5760" w:hanging="360"/>
      </w:pPr>
    </w:lvl>
    <w:lvl w:ilvl="8" w:tplc="95989183" w:tentative="1">
      <w:start w:val="1"/>
      <w:numFmt w:val="lowerRoman"/>
      <w:lvlText w:val="%9."/>
      <w:lvlJc w:val="right"/>
      <w:pPr>
        <w:ind w:left="6480" w:hanging="180"/>
      </w:pPr>
    </w:lvl>
  </w:abstractNum>
  <w:abstractNum w:abstractNumId="19571">
    <w:multiLevelType w:val="hybridMultilevel"/>
    <w:lvl w:ilvl="0" w:tplc="34203454">
      <w:start w:val="1"/>
      <w:numFmt w:val="decimal"/>
      <w:lvlText w:val="%1."/>
      <w:lvlJc w:val="left"/>
      <w:pPr>
        <w:ind w:left="720" w:hanging="360"/>
      </w:pPr>
    </w:lvl>
    <w:lvl w:ilvl="1" w:tplc="34203454" w:tentative="1">
      <w:start w:val="1"/>
      <w:numFmt w:val="lowerLetter"/>
      <w:lvlText w:val="%2."/>
      <w:lvlJc w:val="left"/>
      <w:pPr>
        <w:ind w:left="1440" w:hanging="360"/>
      </w:pPr>
    </w:lvl>
    <w:lvl w:ilvl="2" w:tplc="34203454" w:tentative="1">
      <w:start w:val="1"/>
      <w:numFmt w:val="lowerRoman"/>
      <w:lvlText w:val="%3."/>
      <w:lvlJc w:val="right"/>
      <w:pPr>
        <w:ind w:left="2160" w:hanging="180"/>
      </w:pPr>
    </w:lvl>
    <w:lvl w:ilvl="3" w:tplc="34203454" w:tentative="1">
      <w:start w:val="1"/>
      <w:numFmt w:val="decimal"/>
      <w:lvlText w:val="%4."/>
      <w:lvlJc w:val="left"/>
      <w:pPr>
        <w:ind w:left="2880" w:hanging="360"/>
      </w:pPr>
    </w:lvl>
    <w:lvl w:ilvl="4" w:tplc="34203454" w:tentative="1">
      <w:start w:val="1"/>
      <w:numFmt w:val="lowerLetter"/>
      <w:lvlText w:val="%5."/>
      <w:lvlJc w:val="left"/>
      <w:pPr>
        <w:ind w:left="3600" w:hanging="360"/>
      </w:pPr>
    </w:lvl>
    <w:lvl w:ilvl="5" w:tplc="34203454" w:tentative="1">
      <w:start w:val="1"/>
      <w:numFmt w:val="lowerRoman"/>
      <w:lvlText w:val="%6."/>
      <w:lvlJc w:val="right"/>
      <w:pPr>
        <w:ind w:left="4320" w:hanging="180"/>
      </w:pPr>
    </w:lvl>
    <w:lvl w:ilvl="6" w:tplc="34203454" w:tentative="1">
      <w:start w:val="1"/>
      <w:numFmt w:val="decimal"/>
      <w:lvlText w:val="%7."/>
      <w:lvlJc w:val="left"/>
      <w:pPr>
        <w:ind w:left="5040" w:hanging="360"/>
      </w:pPr>
    </w:lvl>
    <w:lvl w:ilvl="7" w:tplc="34203454" w:tentative="1">
      <w:start w:val="1"/>
      <w:numFmt w:val="lowerLetter"/>
      <w:lvlText w:val="%8."/>
      <w:lvlJc w:val="left"/>
      <w:pPr>
        <w:ind w:left="5760" w:hanging="360"/>
      </w:pPr>
    </w:lvl>
    <w:lvl w:ilvl="8" w:tplc="34203454" w:tentative="1">
      <w:start w:val="1"/>
      <w:numFmt w:val="lowerRoman"/>
      <w:lvlText w:val="%9."/>
      <w:lvlJc w:val="right"/>
      <w:pPr>
        <w:ind w:left="6480" w:hanging="180"/>
      </w:pPr>
    </w:lvl>
  </w:abstractNum>
  <w:abstractNum w:abstractNumId="19570">
    <w:multiLevelType w:val="hybridMultilevel"/>
    <w:lvl w:ilvl="0" w:tplc="98068286">
      <w:start w:val="1"/>
      <w:numFmt w:val="decimal"/>
      <w:lvlText w:val="%1."/>
      <w:lvlJc w:val="left"/>
      <w:pPr>
        <w:ind w:left="720" w:hanging="360"/>
      </w:pPr>
    </w:lvl>
    <w:lvl w:ilvl="1" w:tplc="98068286" w:tentative="1">
      <w:start w:val="1"/>
      <w:numFmt w:val="lowerLetter"/>
      <w:lvlText w:val="%2."/>
      <w:lvlJc w:val="left"/>
      <w:pPr>
        <w:ind w:left="1440" w:hanging="360"/>
      </w:pPr>
    </w:lvl>
    <w:lvl w:ilvl="2" w:tplc="98068286" w:tentative="1">
      <w:start w:val="1"/>
      <w:numFmt w:val="lowerRoman"/>
      <w:lvlText w:val="%3."/>
      <w:lvlJc w:val="right"/>
      <w:pPr>
        <w:ind w:left="2160" w:hanging="180"/>
      </w:pPr>
    </w:lvl>
    <w:lvl w:ilvl="3" w:tplc="98068286" w:tentative="1">
      <w:start w:val="1"/>
      <w:numFmt w:val="decimal"/>
      <w:lvlText w:val="%4."/>
      <w:lvlJc w:val="left"/>
      <w:pPr>
        <w:ind w:left="2880" w:hanging="360"/>
      </w:pPr>
    </w:lvl>
    <w:lvl w:ilvl="4" w:tplc="98068286" w:tentative="1">
      <w:start w:val="1"/>
      <w:numFmt w:val="lowerLetter"/>
      <w:lvlText w:val="%5."/>
      <w:lvlJc w:val="left"/>
      <w:pPr>
        <w:ind w:left="3600" w:hanging="360"/>
      </w:pPr>
    </w:lvl>
    <w:lvl w:ilvl="5" w:tplc="98068286" w:tentative="1">
      <w:start w:val="1"/>
      <w:numFmt w:val="lowerRoman"/>
      <w:lvlText w:val="%6."/>
      <w:lvlJc w:val="right"/>
      <w:pPr>
        <w:ind w:left="4320" w:hanging="180"/>
      </w:pPr>
    </w:lvl>
    <w:lvl w:ilvl="6" w:tplc="98068286" w:tentative="1">
      <w:start w:val="1"/>
      <w:numFmt w:val="decimal"/>
      <w:lvlText w:val="%7."/>
      <w:lvlJc w:val="left"/>
      <w:pPr>
        <w:ind w:left="5040" w:hanging="360"/>
      </w:pPr>
    </w:lvl>
    <w:lvl w:ilvl="7" w:tplc="98068286" w:tentative="1">
      <w:start w:val="1"/>
      <w:numFmt w:val="lowerLetter"/>
      <w:lvlText w:val="%8."/>
      <w:lvlJc w:val="left"/>
      <w:pPr>
        <w:ind w:left="5760" w:hanging="360"/>
      </w:pPr>
    </w:lvl>
    <w:lvl w:ilvl="8" w:tplc="98068286" w:tentative="1">
      <w:start w:val="1"/>
      <w:numFmt w:val="lowerRoman"/>
      <w:lvlText w:val="%9."/>
      <w:lvlJc w:val="right"/>
      <w:pPr>
        <w:ind w:left="6480" w:hanging="180"/>
      </w:pPr>
    </w:lvl>
  </w:abstractNum>
  <w:abstractNum w:abstractNumId="19569">
    <w:multiLevelType w:val="hybridMultilevel"/>
    <w:lvl w:ilvl="0" w:tplc="81729732">
      <w:start w:val="1"/>
      <w:numFmt w:val="decimal"/>
      <w:lvlText w:val="%1."/>
      <w:lvlJc w:val="left"/>
      <w:pPr>
        <w:ind w:left="720" w:hanging="360"/>
      </w:pPr>
    </w:lvl>
    <w:lvl w:ilvl="1" w:tplc="81729732" w:tentative="1">
      <w:start w:val="1"/>
      <w:numFmt w:val="lowerLetter"/>
      <w:lvlText w:val="%2."/>
      <w:lvlJc w:val="left"/>
      <w:pPr>
        <w:ind w:left="1440" w:hanging="360"/>
      </w:pPr>
    </w:lvl>
    <w:lvl w:ilvl="2" w:tplc="81729732" w:tentative="1">
      <w:start w:val="1"/>
      <w:numFmt w:val="lowerRoman"/>
      <w:lvlText w:val="%3."/>
      <w:lvlJc w:val="right"/>
      <w:pPr>
        <w:ind w:left="2160" w:hanging="180"/>
      </w:pPr>
    </w:lvl>
    <w:lvl w:ilvl="3" w:tplc="81729732" w:tentative="1">
      <w:start w:val="1"/>
      <w:numFmt w:val="decimal"/>
      <w:lvlText w:val="%4."/>
      <w:lvlJc w:val="left"/>
      <w:pPr>
        <w:ind w:left="2880" w:hanging="360"/>
      </w:pPr>
    </w:lvl>
    <w:lvl w:ilvl="4" w:tplc="81729732" w:tentative="1">
      <w:start w:val="1"/>
      <w:numFmt w:val="lowerLetter"/>
      <w:lvlText w:val="%5."/>
      <w:lvlJc w:val="left"/>
      <w:pPr>
        <w:ind w:left="3600" w:hanging="360"/>
      </w:pPr>
    </w:lvl>
    <w:lvl w:ilvl="5" w:tplc="81729732" w:tentative="1">
      <w:start w:val="1"/>
      <w:numFmt w:val="lowerRoman"/>
      <w:lvlText w:val="%6."/>
      <w:lvlJc w:val="right"/>
      <w:pPr>
        <w:ind w:left="4320" w:hanging="180"/>
      </w:pPr>
    </w:lvl>
    <w:lvl w:ilvl="6" w:tplc="81729732" w:tentative="1">
      <w:start w:val="1"/>
      <w:numFmt w:val="decimal"/>
      <w:lvlText w:val="%7."/>
      <w:lvlJc w:val="left"/>
      <w:pPr>
        <w:ind w:left="5040" w:hanging="360"/>
      </w:pPr>
    </w:lvl>
    <w:lvl w:ilvl="7" w:tplc="81729732" w:tentative="1">
      <w:start w:val="1"/>
      <w:numFmt w:val="lowerLetter"/>
      <w:lvlText w:val="%8."/>
      <w:lvlJc w:val="left"/>
      <w:pPr>
        <w:ind w:left="5760" w:hanging="360"/>
      </w:pPr>
    </w:lvl>
    <w:lvl w:ilvl="8" w:tplc="81729732" w:tentative="1">
      <w:start w:val="1"/>
      <w:numFmt w:val="lowerRoman"/>
      <w:lvlText w:val="%9."/>
      <w:lvlJc w:val="right"/>
      <w:pPr>
        <w:ind w:left="6480" w:hanging="180"/>
      </w:pPr>
    </w:lvl>
  </w:abstractNum>
  <w:abstractNum w:abstractNumId="19568">
    <w:multiLevelType w:val="hybridMultilevel"/>
    <w:lvl w:ilvl="0" w:tplc="22526272">
      <w:start w:val="1"/>
      <w:numFmt w:val="decimal"/>
      <w:lvlText w:val="%1."/>
      <w:lvlJc w:val="left"/>
      <w:pPr>
        <w:ind w:left="720" w:hanging="360"/>
      </w:pPr>
    </w:lvl>
    <w:lvl w:ilvl="1" w:tplc="22526272" w:tentative="1">
      <w:start w:val="1"/>
      <w:numFmt w:val="lowerLetter"/>
      <w:lvlText w:val="%2."/>
      <w:lvlJc w:val="left"/>
      <w:pPr>
        <w:ind w:left="1440" w:hanging="360"/>
      </w:pPr>
    </w:lvl>
    <w:lvl w:ilvl="2" w:tplc="22526272" w:tentative="1">
      <w:start w:val="1"/>
      <w:numFmt w:val="lowerRoman"/>
      <w:lvlText w:val="%3."/>
      <w:lvlJc w:val="right"/>
      <w:pPr>
        <w:ind w:left="2160" w:hanging="180"/>
      </w:pPr>
    </w:lvl>
    <w:lvl w:ilvl="3" w:tplc="22526272" w:tentative="1">
      <w:start w:val="1"/>
      <w:numFmt w:val="decimal"/>
      <w:lvlText w:val="%4."/>
      <w:lvlJc w:val="left"/>
      <w:pPr>
        <w:ind w:left="2880" w:hanging="360"/>
      </w:pPr>
    </w:lvl>
    <w:lvl w:ilvl="4" w:tplc="22526272" w:tentative="1">
      <w:start w:val="1"/>
      <w:numFmt w:val="lowerLetter"/>
      <w:lvlText w:val="%5."/>
      <w:lvlJc w:val="left"/>
      <w:pPr>
        <w:ind w:left="3600" w:hanging="360"/>
      </w:pPr>
    </w:lvl>
    <w:lvl w:ilvl="5" w:tplc="22526272" w:tentative="1">
      <w:start w:val="1"/>
      <w:numFmt w:val="lowerRoman"/>
      <w:lvlText w:val="%6."/>
      <w:lvlJc w:val="right"/>
      <w:pPr>
        <w:ind w:left="4320" w:hanging="180"/>
      </w:pPr>
    </w:lvl>
    <w:lvl w:ilvl="6" w:tplc="22526272" w:tentative="1">
      <w:start w:val="1"/>
      <w:numFmt w:val="decimal"/>
      <w:lvlText w:val="%7."/>
      <w:lvlJc w:val="left"/>
      <w:pPr>
        <w:ind w:left="5040" w:hanging="360"/>
      </w:pPr>
    </w:lvl>
    <w:lvl w:ilvl="7" w:tplc="22526272" w:tentative="1">
      <w:start w:val="1"/>
      <w:numFmt w:val="lowerLetter"/>
      <w:lvlText w:val="%8."/>
      <w:lvlJc w:val="left"/>
      <w:pPr>
        <w:ind w:left="5760" w:hanging="360"/>
      </w:pPr>
    </w:lvl>
    <w:lvl w:ilvl="8" w:tplc="22526272" w:tentative="1">
      <w:start w:val="1"/>
      <w:numFmt w:val="lowerRoman"/>
      <w:lvlText w:val="%9."/>
      <w:lvlJc w:val="right"/>
      <w:pPr>
        <w:ind w:left="6480" w:hanging="180"/>
      </w:pPr>
    </w:lvl>
  </w:abstractNum>
  <w:abstractNum w:abstractNumId="19567">
    <w:multiLevelType w:val="hybridMultilevel"/>
    <w:lvl w:ilvl="0" w:tplc="19509962">
      <w:start w:val="1"/>
      <w:numFmt w:val="decimal"/>
      <w:lvlText w:val="%1."/>
      <w:lvlJc w:val="left"/>
      <w:pPr>
        <w:ind w:left="720" w:hanging="360"/>
      </w:pPr>
    </w:lvl>
    <w:lvl w:ilvl="1" w:tplc="19509962" w:tentative="1">
      <w:start w:val="1"/>
      <w:numFmt w:val="lowerLetter"/>
      <w:lvlText w:val="%2."/>
      <w:lvlJc w:val="left"/>
      <w:pPr>
        <w:ind w:left="1440" w:hanging="360"/>
      </w:pPr>
    </w:lvl>
    <w:lvl w:ilvl="2" w:tplc="19509962" w:tentative="1">
      <w:start w:val="1"/>
      <w:numFmt w:val="lowerRoman"/>
      <w:lvlText w:val="%3."/>
      <w:lvlJc w:val="right"/>
      <w:pPr>
        <w:ind w:left="2160" w:hanging="180"/>
      </w:pPr>
    </w:lvl>
    <w:lvl w:ilvl="3" w:tplc="19509962" w:tentative="1">
      <w:start w:val="1"/>
      <w:numFmt w:val="decimal"/>
      <w:lvlText w:val="%4."/>
      <w:lvlJc w:val="left"/>
      <w:pPr>
        <w:ind w:left="2880" w:hanging="360"/>
      </w:pPr>
    </w:lvl>
    <w:lvl w:ilvl="4" w:tplc="19509962" w:tentative="1">
      <w:start w:val="1"/>
      <w:numFmt w:val="lowerLetter"/>
      <w:lvlText w:val="%5."/>
      <w:lvlJc w:val="left"/>
      <w:pPr>
        <w:ind w:left="3600" w:hanging="360"/>
      </w:pPr>
    </w:lvl>
    <w:lvl w:ilvl="5" w:tplc="19509962" w:tentative="1">
      <w:start w:val="1"/>
      <w:numFmt w:val="lowerRoman"/>
      <w:lvlText w:val="%6."/>
      <w:lvlJc w:val="right"/>
      <w:pPr>
        <w:ind w:left="4320" w:hanging="180"/>
      </w:pPr>
    </w:lvl>
    <w:lvl w:ilvl="6" w:tplc="19509962" w:tentative="1">
      <w:start w:val="1"/>
      <w:numFmt w:val="decimal"/>
      <w:lvlText w:val="%7."/>
      <w:lvlJc w:val="left"/>
      <w:pPr>
        <w:ind w:left="5040" w:hanging="360"/>
      </w:pPr>
    </w:lvl>
    <w:lvl w:ilvl="7" w:tplc="19509962" w:tentative="1">
      <w:start w:val="1"/>
      <w:numFmt w:val="lowerLetter"/>
      <w:lvlText w:val="%8."/>
      <w:lvlJc w:val="left"/>
      <w:pPr>
        <w:ind w:left="5760" w:hanging="360"/>
      </w:pPr>
    </w:lvl>
    <w:lvl w:ilvl="8" w:tplc="19509962" w:tentative="1">
      <w:start w:val="1"/>
      <w:numFmt w:val="lowerRoman"/>
      <w:lvlText w:val="%9."/>
      <w:lvlJc w:val="right"/>
      <w:pPr>
        <w:ind w:left="6480" w:hanging="180"/>
      </w:pPr>
    </w:lvl>
  </w:abstractNum>
  <w:abstractNum w:abstractNumId="19566">
    <w:multiLevelType w:val="hybridMultilevel"/>
    <w:lvl w:ilvl="0" w:tplc="81885174">
      <w:start w:val="1"/>
      <w:numFmt w:val="decimal"/>
      <w:lvlText w:val="%1."/>
      <w:lvlJc w:val="left"/>
      <w:pPr>
        <w:ind w:left="720" w:hanging="360"/>
      </w:pPr>
    </w:lvl>
    <w:lvl w:ilvl="1" w:tplc="81885174" w:tentative="1">
      <w:start w:val="1"/>
      <w:numFmt w:val="lowerLetter"/>
      <w:lvlText w:val="%2."/>
      <w:lvlJc w:val="left"/>
      <w:pPr>
        <w:ind w:left="1440" w:hanging="360"/>
      </w:pPr>
    </w:lvl>
    <w:lvl w:ilvl="2" w:tplc="81885174" w:tentative="1">
      <w:start w:val="1"/>
      <w:numFmt w:val="lowerRoman"/>
      <w:lvlText w:val="%3."/>
      <w:lvlJc w:val="right"/>
      <w:pPr>
        <w:ind w:left="2160" w:hanging="180"/>
      </w:pPr>
    </w:lvl>
    <w:lvl w:ilvl="3" w:tplc="81885174" w:tentative="1">
      <w:start w:val="1"/>
      <w:numFmt w:val="decimal"/>
      <w:lvlText w:val="%4."/>
      <w:lvlJc w:val="left"/>
      <w:pPr>
        <w:ind w:left="2880" w:hanging="360"/>
      </w:pPr>
    </w:lvl>
    <w:lvl w:ilvl="4" w:tplc="81885174" w:tentative="1">
      <w:start w:val="1"/>
      <w:numFmt w:val="lowerLetter"/>
      <w:lvlText w:val="%5."/>
      <w:lvlJc w:val="left"/>
      <w:pPr>
        <w:ind w:left="3600" w:hanging="360"/>
      </w:pPr>
    </w:lvl>
    <w:lvl w:ilvl="5" w:tplc="81885174" w:tentative="1">
      <w:start w:val="1"/>
      <w:numFmt w:val="lowerRoman"/>
      <w:lvlText w:val="%6."/>
      <w:lvlJc w:val="right"/>
      <w:pPr>
        <w:ind w:left="4320" w:hanging="180"/>
      </w:pPr>
    </w:lvl>
    <w:lvl w:ilvl="6" w:tplc="81885174" w:tentative="1">
      <w:start w:val="1"/>
      <w:numFmt w:val="decimal"/>
      <w:lvlText w:val="%7."/>
      <w:lvlJc w:val="left"/>
      <w:pPr>
        <w:ind w:left="5040" w:hanging="360"/>
      </w:pPr>
    </w:lvl>
    <w:lvl w:ilvl="7" w:tplc="81885174" w:tentative="1">
      <w:start w:val="1"/>
      <w:numFmt w:val="lowerLetter"/>
      <w:lvlText w:val="%8."/>
      <w:lvlJc w:val="left"/>
      <w:pPr>
        <w:ind w:left="5760" w:hanging="360"/>
      </w:pPr>
    </w:lvl>
    <w:lvl w:ilvl="8" w:tplc="81885174" w:tentative="1">
      <w:start w:val="1"/>
      <w:numFmt w:val="lowerRoman"/>
      <w:lvlText w:val="%9."/>
      <w:lvlJc w:val="right"/>
      <w:pPr>
        <w:ind w:left="6480" w:hanging="180"/>
      </w:pPr>
    </w:lvl>
  </w:abstractNum>
  <w:abstractNum w:abstractNumId="19565">
    <w:multiLevelType w:val="hybridMultilevel"/>
    <w:lvl w:ilvl="0" w:tplc="59256284">
      <w:start w:val="1"/>
      <w:numFmt w:val="decimal"/>
      <w:lvlText w:val="%1."/>
      <w:lvlJc w:val="left"/>
      <w:pPr>
        <w:ind w:left="720" w:hanging="360"/>
      </w:pPr>
    </w:lvl>
    <w:lvl w:ilvl="1" w:tplc="59256284" w:tentative="1">
      <w:start w:val="1"/>
      <w:numFmt w:val="lowerLetter"/>
      <w:lvlText w:val="%2."/>
      <w:lvlJc w:val="left"/>
      <w:pPr>
        <w:ind w:left="1440" w:hanging="360"/>
      </w:pPr>
    </w:lvl>
    <w:lvl w:ilvl="2" w:tplc="59256284" w:tentative="1">
      <w:start w:val="1"/>
      <w:numFmt w:val="lowerRoman"/>
      <w:lvlText w:val="%3."/>
      <w:lvlJc w:val="right"/>
      <w:pPr>
        <w:ind w:left="2160" w:hanging="180"/>
      </w:pPr>
    </w:lvl>
    <w:lvl w:ilvl="3" w:tplc="59256284" w:tentative="1">
      <w:start w:val="1"/>
      <w:numFmt w:val="decimal"/>
      <w:lvlText w:val="%4."/>
      <w:lvlJc w:val="left"/>
      <w:pPr>
        <w:ind w:left="2880" w:hanging="360"/>
      </w:pPr>
    </w:lvl>
    <w:lvl w:ilvl="4" w:tplc="59256284" w:tentative="1">
      <w:start w:val="1"/>
      <w:numFmt w:val="lowerLetter"/>
      <w:lvlText w:val="%5."/>
      <w:lvlJc w:val="left"/>
      <w:pPr>
        <w:ind w:left="3600" w:hanging="360"/>
      </w:pPr>
    </w:lvl>
    <w:lvl w:ilvl="5" w:tplc="59256284" w:tentative="1">
      <w:start w:val="1"/>
      <w:numFmt w:val="lowerRoman"/>
      <w:lvlText w:val="%6."/>
      <w:lvlJc w:val="right"/>
      <w:pPr>
        <w:ind w:left="4320" w:hanging="180"/>
      </w:pPr>
    </w:lvl>
    <w:lvl w:ilvl="6" w:tplc="59256284" w:tentative="1">
      <w:start w:val="1"/>
      <w:numFmt w:val="decimal"/>
      <w:lvlText w:val="%7."/>
      <w:lvlJc w:val="left"/>
      <w:pPr>
        <w:ind w:left="5040" w:hanging="360"/>
      </w:pPr>
    </w:lvl>
    <w:lvl w:ilvl="7" w:tplc="59256284" w:tentative="1">
      <w:start w:val="1"/>
      <w:numFmt w:val="lowerLetter"/>
      <w:lvlText w:val="%8."/>
      <w:lvlJc w:val="left"/>
      <w:pPr>
        <w:ind w:left="5760" w:hanging="360"/>
      </w:pPr>
    </w:lvl>
    <w:lvl w:ilvl="8" w:tplc="59256284" w:tentative="1">
      <w:start w:val="1"/>
      <w:numFmt w:val="lowerRoman"/>
      <w:lvlText w:val="%9."/>
      <w:lvlJc w:val="right"/>
      <w:pPr>
        <w:ind w:left="6480" w:hanging="180"/>
      </w:pPr>
    </w:lvl>
  </w:abstractNum>
  <w:abstractNum w:abstractNumId="19564">
    <w:multiLevelType w:val="hybridMultilevel"/>
    <w:lvl w:ilvl="0" w:tplc="35296921">
      <w:start w:val="1"/>
      <w:numFmt w:val="decimal"/>
      <w:lvlText w:val="%1."/>
      <w:lvlJc w:val="left"/>
      <w:pPr>
        <w:ind w:left="720" w:hanging="360"/>
      </w:pPr>
    </w:lvl>
    <w:lvl w:ilvl="1" w:tplc="35296921" w:tentative="1">
      <w:start w:val="1"/>
      <w:numFmt w:val="lowerLetter"/>
      <w:lvlText w:val="%2."/>
      <w:lvlJc w:val="left"/>
      <w:pPr>
        <w:ind w:left="1440" w:hanging="360"/>
      </w:pPr>
    </w:lvl>
    <w:lvl w:ilvl="2" w:tplc="35296921" w:tentative="1">
      <w:start w:val="1"/>
      <w:numFmt w:val="lowerRoman"/>
      <w:lvlText w:val="%3."/>
      <w:lvlJc w:val="right"/>
      <w:pPr>
        <w:ind w:left="2160" w:hanging="180"/>
      </w:pPr>
    </w:lvl>
    <w:lvl w:ilvl="3" w:tplc="35296921" w:tentative="1">
      <w:start w:val="1"/>
      <w:numFmt w:val="decimal"/>
      <w:lvlText w:val="%4."/>
      <w:lvlJc w:val="left"/>
      <w:pPr>
        <w:ind w:left="2880" w:hanging="360"/>
      </w:pPr>
    </w:lvl>
    <w:lvl w:ilvl="4" w:tplc="35296921" w:tentative="1">
      <w:start w:val="1"/>
      <w:numFmt w:val="lowerLetter"/>
      <w:lvlText w:val="%5."/>
      <w:lvlJc w:val="left"/>
      <w:pPr>
        <w:ind w:left="3600" w:hanging="360"/>
      </w:pPr>
    </w:lvl>
    <w:lvl w:ilvl="5" w:tplc="35296921" w:tentative="1">
      <w:start w:val="1"/>
      <w:numFmt w:val="lowerRoman"/>
      <w:lvlText w:val="%6."/>
      <w:lvlJc w:val="right"/>
      <w:pPr>
        <w:ind w:left="4320" w:hanging="180"/>
      </w:pPr>
    </w:lvl>
    <w:lvl w:ilvl="6" w:tplc="35296921" w:tentative="1">
      <w:start w:val="1"/>
      <w:numFmt w:val="decimal"/>
      <w:lvlText w:val="%7."/>
      <w:lvlJc w:val="left"/>
      <w:pPr>
        <w:ind w:left="5040" w:hanging="360"/>
      </w:pPr>
    </w:lvl>
    <w:lvl w:ilvl="7" w:tplc="35296921" w:tentative="1">
      <w:start w:val="1"/>
      <w:numFmt w:val="lowerLetter"/>
      <w:lvlText w:val="%8."/>
      <w:lvlJc w:val="left"/>
      <w:pPr>
        <w:ind w:left="5760" w:hanging="360"/>
      </w:pPr>
    </w:lvl>
    <w:lvl w:ilvl="8" w:tplc="35296921" w:tentative="1">
      <w:start w:val="1"/>
      <w:numFmt w:val="lowerRoman"/>
      <w:lvlText w:val="%9."/>
      <w:lvlJc w:val="right"/>
      <w:pPr>
        <w:ind w:left="6480" w:hanging="180"/>
      </w:pPr>
    </w:lvl>
  </w:abstractNum>
  <w:abstractNum w:abstractNumId="19563">
    <w:multiLevelType w:val="hybridMultilevel"/>
    <w:lvl w:ilvl="0" w:tplc="58660845">
      <w:start w:val="1"/>
      <w:numFmt w:val="decimal"/>
      <w:lvlText w:val="%1."/>
      <w:lvlJc w:val="left"/>
      <w:pPr>
        <w:ind w:left="720" w:hanging="360"/>
      </w:pPr>
    </w:lvl>
    <w:lvl w:ilvl="1" w:tplc="58660845" w:tentative="1">
      <w:start w:val="1"/>
      <w:numFmt w:val="lowerLetter"/>
      <w:lvlText w:val="%2."/>
      <w:lvlJc w:val="left"/>
      <w:pPr>
        <w:ind w:left="1440" w:hanging="360"/>
      </w:pPr>
    </w:lvl>
    <w:lvl w:ilvl="2" w:tplc="58660845" w:tentative="1">
      <w:start w:val="1"/>
      <w:numFmt w:val="lowerRoman"/>
      <w:lvlText w:val="%3."/>
      <w:lvlJc w:val="right"/>
      <w:pPr>
        <w:ind w:left="2160" w:hanging="180"/>
      </w:pPr>
    </w:lvl>
    <w:lvl w:ilvl="3" w:tplc="58660845" w:tentative="1">
      <w:start w:val="1"/>
      <w:numFmt w:val="decimal"/>
      <w:lvlText w:val="%4."/>
      <w:lvlJc w:val="left"/>
      <w:pPr>
        <w:ind w:left="2880" w:hanging="360"/>
      </w:pPr>
    </w:lvl>
    <w:lvl w:ilvl="4" w:tplc="58660845" w:tentative="1">
      <w:start w:val="1"/>
      <w:numFmt w:val="lowerLetter"/>
      <w:lvlText w:val="%5."/>
      <w:lvlJc w:val="left"/>
      <w:pPr>
        <w:ind w:left="3600" w:hanging="360"/>
      </w:pPr>
    </w:lvl>
    <w:lvl w:ilvl="5" w:tplc="58660845" w:tentative="1">
      <w:start w:val="1"/>
      <w:numFmt w:val="lowerRoman"/>
      <w:lvlText w:val="%6."/>
      <w:lvlJc w:val="right"/>
      <w:pPr>
        <w:ind w:left="4320" w:hanging="180"/>
      </w:pPr>
    </w:lvl>
    <w:lvl w:ilvl="6" w:tplc="58660845" w:tentative="1">
      <w:start w:val="1"/>
      <w:numFmt w:val="decimal"/>
      <w:lvlText w:val="%7."/>
      <w:lvlJc w:val="left"/>
      <w:pPr>
        <w:ind w:left="5040" w:hanging="360"/>
      </w:pPr>
    </w:lvl>
    <w:lvl w:ilvl="7" w:tplc="58660845" w:tentative="1">
      <w:start w:val="1"/>
      <w:numFmt w:val="lowerLetter"/>
      <w:lvlText w:val="%8."/>
      <w:lvlJc w:val="left"/>
      <w:pPr>
        <w:ind w:left="5760" w:hanging="360"/>
      </w:pPr>
    </w:lvl>
    <w:lvl w:ilvl="8" w:tplc="58660845" w:tentative="1">
      <w:start w:val="1"/>
      <w:numFmt w:val="lowerRoman"/>
      <w:lvlText w:val="%9."/>
      <w:lvlJc w:val="right"/>
      <w:pPr>
        <w:ind w:left="6480" w:hanging="180"/>
      </w:pPr>
    </w:lvl>
  </w:abstractNum>
  <w:abstractNum w:abstractNumId="19562">
    <w:multiLevelType w:val="hybridMultilevel"/>
    <w:lvl w:ilvl="0" w:tplc="77891489">
      <w:start w:val="1"/>
      <w:numFmt w:val="decimal"/>
      <w:lvlText w:val="%1."/>
      <w:lvlJc w:val="left"/>
      <w:pPr>
        <w:ind w:left="720" w:hanging="360"/>
      </w:pPr>
    </w:lvl>
    <w:lvl w:ilvl="1" w:tplc="77891489" w:tentative="1">
      <w:start w:val="1"/>
      <w:numFmt w:val="lowerLetter"/>
      <w:lvlText w:val="%2."/>
      <w:lvlJc w:val="left"/>
      <w:pPr>
        <w:ind w:left="1440" w:hanging="360"/>
      </w:pPr>
    </w:lvl>
    <w:lvl w:ilvl="2" w:tplc="77891489" w:tentative="1">
      <w:start w:val="1"/>
      <w:numFmt w:val="lowerRoman"/>
      <w:lvlText w:val="%3."/>
      <w:lvlJc w:val="right"/>
      <w:pPr>
        <w:ind w:left="2160" w:hanging="180"/>
      </w:pPr>
    </w:lvl>
    <w:lvl w:ilvl="3" w:tplc="77891489" w:tentative="1">
      <w:start w:val="1"/>
      <w:numFmt w:val="decimal"/>
      <w:lvlText w:val="%4."/>
      <w:lvlJc w:val="left"/>
      <w:pPr>
        <w:ind w:left="2880" w:hanging="360"/>
      </w:pPr>
    </w:lvl>
    <w:lvl w:ilvl="4" w:tplc="77891489" w:tentative="1">
      <w:start w:val="1"/>
      <w:numFmt w:val="lowerLetter"/>
      <w:lvlText w:val="%5."/>
      <w:lvlJc w:val="left"/>
      <w:pPr>
        <w:ind w:left="3600" w:hanging="360"/>
      </w:pPr>
    </w:lvl>
    <w:lvl w:ilvl="5" w:tplc="77891489" w:tentative="1">
      <w:start w:val="1"/>
      <w:numFmt w:val="lowerRoman"/>
      <w:lvlText w:val="%6."/>
      <w:lvlJc w:val="right"/>
      <w:pPr>
        <w:ind w:left="4320" w:hanging="180"/>
      </w:pPr>
    </w:lvl>
    <w:lvl w:ilvl="6" w:tplc="77891489" w:tentative="1">
      <w:start w:val="1"/>
      <w:numFmt w:val="decimal"/>
      <w:lvlText w:val="%7."/>
      <w:lvlJc w:val="left"/>
      <w:pPr>
        <w:ind w:left="5040" w:hanging="360"/>
      </w:pPr>
    </w:lvl>
    <w:lvl w:ilvl="7" w:tplc="77891489" w:tentative="1">
      <w:start w:val="1"/>
      <w:numFmt w:val="lowerLetter"/>
      <w:lvlText w:val="%8."/>
      <w:lvlJc w:val="left"/>
      <w:pPr>
        <w:ind w:left="5760" w:hanging="360"/>
      </w:pPr>
    </w:lvl>
    <w:lvl w:ilvl="8" w:tplc="77891489" w:tentative="1">
      <w:start w:val="1"/>
      <w:numFmt w:val="lowerRoman"/>
      <w:lvlText w:val="%9."/>
      <w:lvlJc w:val="right"/>
      <w:pPr>
        <w:ind w:left="6480" w:hanging="180"/>
      </w:pPr>
    </w:lvl>
  </w:abstractNum>
  <w:abstractNum w:abstractNumId="19561">
    <w:multiLevelType w:val="hybridMultilevel"/>
    <w:lvl w:ilvl="0" w:tplc="60820115">
      <w:start w:val="1"/>
      <w:numFmt w:val="decimal"/>
      <w:lvlText w:val="%1."/>
      <w:lvlJc w:val="left"/>
      <w:pPr>
        <w:ind w:left="720" w:hanging="360"/>
      </w:pPr>
    </w:lvl>
    <w:lvl w:ilvl="1" w:tplc="60820115" w:tentative="1">
      <w:start w:val="1"/>
      <w:numFmt w:val="lowerLetter"/>
      <w:lvlText w:val="%2."/>
      <w:lvlJc w:val="left"/>
      <w:pPr>
        <w:ind w:left="1440" w:hanging="360"/>
      </w:pPr>
    </w:lvl>
    <w:lvl w:ilvl="2" w:tplc="60820115" w:tentative="1">
      <w:start w:val="1"/>
      <w:numFmt w:val="lowerRoman"/>
      <w:lvlText w:val="%3."/>
      <w:lvlJc w:val="right"/>
      <w:pPr>
        <w:ind w:left="2160" w:hanging="180"/>
      </w:pPr>
    </w:lvl>
    <w:lvl w:ilvl="3" w:tplc="60820115" w:tentative="1">
      <w:start w:val="1"/>
      <w:numFmt w:val="decimal"/>
      <w:lvlText w:val="%4."/>
      <w:lvlJc w:val="left"/>
      <w:pPr>
        <w:ind w:left="2880" w:hanging="360"/>
      </w:pPr>
    </w:lvl>
    <w:lvl w:ilvl="4" w:tplc="60820115" w:tentative="1">
      <w:start w:val="1"/>
      <w:numFmt w:val="lowerLetter"/>
      <w:lvlText w:val="%5."/>
      <w:lvlJc w:val="left"/>
      <w:pPr>
        <w:ind w:left="3600" w:hanging="360"/>
      </w:pPr>
    </w:lvl>
    <w:lvl w:ilvl="5" w:tplc="60820115" w:tentative="1">
      <w:start w:val="1"/>
      <w:numFmt w:val="lowerRoman"/>
      <w:lvlText w:val="%6."/>
      <w:lvlJc w:val="right"/>
      <w:pPr>
        <w:ind w:left="4320" w:hanging="180"/>
      </w:pPr>
    </w:lvl>
    <w:lvl w:ilvl="6" w:tplc="60820115" w:tentative="1">
      <w:start w:val="1"/>
      <w:numFmt w:val="decimal"/>
      <w:lvlText w:val="%7."/>
      <w:lvlJc w:val="left"/>
      <w:pPr>
        <w:ind w:left="5040" w:hanging="360"/>
      </w:pPr>
    </w:lvl>
    <w:lvl w:ilvl="7" w:tplc="60820115" w:tentative="1">
      <w:start w:val="1"/>
      <w:numFmt w:val="lowerLetter"/>
      <w:lvlText w:val="%8."/>
      <w:lvlJc w:val="left"/>
      <w:pPr>
        <w:ind w:left="5760" w:hanging="360"/>
      </w:pPr>
    </w:lvl>
    <w:lvl w:ilvl="8" w:tplc="60820115" w:tentative="1">
      <w:start w:val="1"/>
      <w:numFmt w:val="lowerRoman"/>
      <w:lvlText w:val="%9."/>
      <w:lvlJc w:val="right"/>
      <w:pPr>
        <w:ind w:left="6480" w:hanging="180"/>
      </w:pPr>
    </w:lvl>
  </w:abstractNum>
  <w:abstractNum w:abstractNumId="19560">
    <w:multiLevelType w:val="hybridMultilevel"/>
    <w:lvl w:ilvl="0" w:tplc="14355971">
      <w:start w:val="1"/>
      <w:numFmt w:val="decimal"/>
      <w:lvlText w:val="%1."/>
      <w:lvlJc w:val="left"/>
      <w:pPr>
        <w:ind w:left="720" w:hanging="360"/>
      </w:pPr>
    </w:lvl>
    <w:lvl w:ilvl="1" w:tplc="14355971" w:tentative="1">
      <w:start w:val="1"/>
      <w:numFmt w:val="lowerLetter"/>
      <w:lvlText w:val="%2."/>
      <w:lvlJc w:val="left"/>
      <w:pPr>
        <w:ind w:left="1440" w:hanging="360"/>
      </w:pPr>
    </w:lvl>
    <w:lvl w:ilvl="2" w:tplc="14355971" w:tentative="1">
      <w:start w:val="1"/>
      <w:numFmt w:val="lowerRoman"/>
      <w:lvlText w:val="%3."/>
      <w:lvlJc w:val="right"/>
      <w:pPr>
        <w:ind w:left="2160" w:hanging="180"/>
      </w:pPr>
    </w:lvl>
    <w:lvl w:ilvl="3" w:tplc="14355971" w:tentative="1">
      <w:start w:val="1"/>
      <w:numFmt w:val="decimal"/>
      <w:lvlText w:val="%4."/>
      <w:lvlJc w:val="left"/>
      <w:pPr>
        <w:ind w:left="2880" w:hanging="360"/>
      </w:pPr>
    </w:lvl>
    <w:lvl w:ilvl="4" w:tplc="14355971" w:tentative="1">
      <w:start w:val="1"/>
      <w:numFmt w:val="lowerLetter"/>
      <w:lvlText w:val="%5."/>
      <w:lvlJc w:val="left"/>
      <w:pPr>
        <w:ind w:left="3600" w:hanging="360"/>
      </w:pPr>
    </w:lvl>
    <w:lvl w:ilvl="5" w:tplc="14355971" w:tentative="1">
      <w:start w:val="1"/>
      <w:numFmt w:val="lowerRoman"/>
      <w:lvlText w:val="%6."/>
      <w:lvlJc w:val="right"/>
      <w:pPr>
        <w:ind w:left="4320" w:hanging="180"/>
      </w:pPr>
    </w:lvl>
    <w:lvl w:ilvl="6" w:tplc="14355971" w:tentative="1">
      <w:start w:val="1"/>
      <w:numFmt w:val="decimal"/>
      <w:lvlText w:val="%7."/>
      <w:lvlJc w:val="left"/>
      <w:pPr>
        <w:ind w:left="5040" w:hanging="360"/>
      </w:pPr>
    </w:lvl>
    <w:lvl w:ilvl="7" w:tplc="14355971" w:tentative="1">
      <w:start w:val="1"/>
      <w:numFmt w:val="lowerLetter"/>
      <w:lvlText w:val="%8."/>
      <w:lvlJc w:val="left"/>
      <w:pPr>
        <w:ind w:left="5760" w:hanging="360"/>
      </w:pPr>
    </w:lvl>
    <w:lvl w:ilvl="8" w:tplc="14355971" w:tentative="1">
      <w:start w:val="1"/>
      <w:numFmt w:val="lowerRoman"/>
      <w:lvlText w:val="%9."/>
      <w:lvlJc w:val="right"/>
      <w:pPr>
        <w:ind w:left="6480" w:hanging="180"/>
      </w:pPr>
    </w:lvl>
  </w:abstractNum>
  <w:abstractNum w:abstractNumId="19559">
    <w:multiLevelType w:val="hybridMultilevel"/>
    <w:lvl w:ilvl="0" w:tplc="38359114">
      <w:start w:val="1"/>
      <w:numFmt w:val="decimal"/>
      <w:lvlText w:val="%1."/>
      <w:lvlJc w:val="left"/>
      <w:pPr>
        <w:ind w:left="720" w:hanging="360"/>
      </w:pPr>
    </w:lvl>
    <w:lvl w:ilvl="1" w:tplc="38359114" w:tentative="1">
      <w:start w:val="1"/>
      <w:numFmt w:val="lowerLetter"/>
      <w:lvlText w:val="%2."/>
      <w:lvlJc w:val="left"/>
      <w:pPr>
        <w:ind w:left="1440" w:hanging="360"/>
      </w:pPr>
    </w:lvl>
    <w:lvl w:ilvl="2" w:tplc="38359114" w:tentative="1">
      <w:start w:val="1"/>
      <w:numFmt w:val="lowerRoman"/>
      <w:lvlText w:val="%3."/>
      <w:lvlJc w:val="right"/>
      <w:pPr>
        <w:ind w:left="2160" w:hanging="180"/>
      </w:pPr>
    </w:lvl>
    <w:lvl w:ilvl="3" w:tplc="38359114" w:tentative="1">
      <w:start w:val="1"/>
      <w:numFmt w:val="decimal"/>
      <w:lvlText w:val="%4."/>
      <w:lvlJc w:val="left"/>
      <w:pPr>
        <w:ind w:left="2880" w:hanging="360"/>
      </w:pPr>
    </w:lvl>
    <w:lvl w:ilvl="4" w:tplc="38359114" w:tentative="1">
      <w:start w:val="1"/>
      <w:numFmt w:val="lowerLetter"/>
      <w:lvlText w:val="%5."/>
      <w:lvlJc w:val="left"/>
      <w:pPr>
        <w:ind w:left="3600" w:hanging="360"/>
      </w:pPr>
    </w:lvl>
    <w:lvl w:ilvl="5" w:tplc="38359114" w:tentative="1">
      <w:start w:val="1"/>
      <w:numFmt w:val="lowerRoman"/>
      <w:lvlText w:val="%6."/>
      <w:lvlJc w:val="right"/>
      <w:pPr>
        <w:ind w:left="4320" w:hanging="180"/>
      </w:pPr>
    </w:lvl>
    <w:lvl w:ilvl="6" w:tplc="38359114" w:tentative="1">
      <w:start w:val="1"/>
      <w:numFmt w:val="decimal"/>
      <w:lvlText w:val="%7."/>
      <w:lvlJc w:val="left"/>
      <w:pPr>
        <w:ind w:left="5040" w:hanging="360"/>
      </w:pPr>
    </w:lvl>
    <w:lvl w:ilvl="7" w:tplc="38359114" w:tentative="1">
      <w:start w:val="1"/>
      <w:numFmt w:val="lowerLetter"/>
      <w:lvlText w:val="%8."/>
      <w:lvlJc w:val="left"/>
      <w:pPr>
        <w:ind w:left="5760" w:hanging="360"/>
      </w:pPr>
    </w:lvl>
    <w:lvl w:ilvl="8" w:tplc="38359114" w:tentative="1">
      <w:start w:val="1"/>
      <w:numFmt w:val="lowerRoman"/>
      <w:lvlText w:val="%9."/>
      <w:lvlJc w:val="right"/>
      <w:pPr>
        <w:ind w:left="6480" w:hanging="180"/>
      </w:pPr>
    </w:lvl>
  </w:abstractNum>
  <w:abstractNum w:abstractNumId="19558">
    <w:multiLevelType w:val="hybridMultilevel"/>
    <w:lvl w:ilvl="0" w:tplc="62026833">
      <w:start w:val="1"/>
      <w:numFmt w:val="decimal"/>
      <w:lvlText w:val="%1."/>
      <w:lvlJc w:val="left"/>
      <w:pPr>
        <w:ind w:left="720" w:hanging="360"/>
      </w:pPr>
    </w:lvl>
    <w:lvl w:ilvl="1" w:tplc="62026833" w:tentative="1">
      <w:start w:val="1"/>
      <w:numFmt w:val="lowerLetter"/>
      <w:lvlText w:val="%2."/>
      <w:lvlJc w:val="left"/>
      <w:pPr>
        <w:ind w:left="1440" w:hanging="360"/>
      </w:pPr>
    </w:lvl>
    <w:lvl w:ilvl="2" w:tplc="62026833" w:tentative="1">
      <w:start w:val="1"/>
      <w:numFmt w:val="lowerRoman"/>
      <w:lvlText w:val="%3."/>
      <w:lvlJc w:val="right"/>
      <w:pPr>
        <w:ind w:left="2160" w:hanging="180"/>
      </w:pPr>
    </w:lvl>
    <w:lvl w:ilvl="3" w:tplc="62026833" w:tentative="1">
      <w:start w:val="1"/>
      <w:numFmt w:val="decimal"/>
      <w:lvlText w:val="%4."/>
      <w:lvlJc w:val="left"/>
      <w:pPr>
        <w:ind w:left="2880" w:hanging="360"/>
      </w:pPr>
    </w:lvl>
    <w:lvl w:ilvl="4" w:tplc="62026833" w:tentative="1">
      <w:start w:val="1"/>
      <w:numFmt w:val="lowerLetter"/>
      <w:lvlText w:val="%5."/>
      <w:lvlJc w:val="left"/>
      <w:pPr>
        <w:ind w:left="3600" w:hanging="360"/>
      </w:pPr>
    </w:lvl>
    <w:lvl w:ilvl="5" w:tplc="62026833" w:tentative="1">
      <w:start w:val="1"/>
      <w:numFmt w:val="lowerRoman"/>
      <w:lvlText w:val="%6."/>
      <w:lvlJc w:val="right"/>
      <w:pPr>
        <w:ind w:left="4320" w:hanging="180"/>
      </w:pPr>
    </w:lvl>
    <w:lvl w:ilvl="6" w:tplc="62026833" w:tentative="1">
      <w:start w:val="1"/>
      <w:numFmt w:val="decimal"/>
      <w:lvlText w:val="%7."/>
      <w:lvlJc w:val="left"/>
      <w:pPr>
        <w:ind w:left="5040" w:hanging="360"/>
      </w:pPr>
    </w:lvl>
    <w:lvl w:ilvl="7" w:tplc="62026833" w:tentative="1">
      <w:start w:val="1"/>
      <w:numFmt w:val="lowerLetter"/>
      <w:lvlText w:val="%8."/>
      <w:lvlJc w:val="left"/>
      <w:pPr>
        <w:ind w:left="5760" w:hanging="360"/>
      </w:pPr>
    </w:lvl>
    <w:lvl w:ilvl="8" w:tplc="62026833" w:tentative="1">
      <w:start w:val="1"/>
      <w:numFmt w:val="lowerRoman"/>
      <w:lvlText w:val="%9."/>
      <w:lvlJc w:val="right"/>
      <w:pPr>
        <w:ind w:left="6480" w:hanging="180"/>
      </w:pPr>
    </w:lvl>
  </w:abstractNum>
  <w:abstractNum w:abstractNumId="19557">
    <w:multiLevelType w:val="hybridMultilevel"/>
    <w:lvl w:ilvl="0" w:tplc="84088722">
      <w:start w:val="1"/>
      <w:numFmt w:val="decimal"/>
      <w:lvlText w:val="%1."/>
      <w:lvlJc w:val="left"/>
      <w:pPr>
        <w:ind w:left="720" w:hanging="360"/>
      </w:pPr>
    </w:lvl>
    <w:lvl w:ilvl="1" w:tplc="84088722" w:tentative="1">
      <w:start w:val="1"/>
      <w:numFmt w:val="lowerLetter"/>
      <w:lvlText w:val="%2."/>
      <w:lvlJc w:val="left"/>
      <w:pPr>
        <w:ind w:left="1440" w:hanging="360"/>
      </w:pPr>
    </w:lvl>
    <w:lvl w:ilvl="2" w:tplc="84088722" w:tentative="1">
      <w:start w:val="1"/>
      <w:numFmt w:val="lowerRoman"/>
      <w:lvlText w:val="%3."/>
      <w:lvlJc w:val="right"/>
      <w:pPr>
        <w:ind w:left="2160" w:hanging="180"/>
      </w:pPr>
    </w:lvl>
    <w:lvl w:ilvl="3" w:tplc="84088722" w:tentative="1">
      <w:start w:val="1"/>
      <w:numFmt w:val="decimal"/>
      <w:lvlText w:val="%4."/>
      <w:lvlJc w:val="left"/>
      <w:pPr>
        <w:ind w:left="2880" w:hanging="360"/>
      </w:pPr>
    </w:lvl>
    <w:lvl w:ilvl="4" w:tplc="84088722" w:tentative="1">
      <w:start w:val="1"/>
      <w:numFmt w:val="lowerLetter"/>
      <w:lvlText w:val="%5."/>
      <w:lvlJc w:val="left"/>
      <w:pPr>
        <w:ind w:left="3600" w:hanging="360"/>
      </w:pPr>
    </w:lvl>
    <w:lvl w:ilvl="5" w:tplc="84088722" w:tentative="1">
      <w:start w:val="1"/>
      <w:numFmt w:val="lowerRoman"/>
      <w:lvlText w:val="%6."/>
      <w:lvlJc w:val="right"/>
      <w:pPr>
        <w:ind w:left="4320" w:hanging="180"/>
      </w:pPr>
    </w:lvl>
    <w:lvl w:ilvl="6" w:tplc="84088722" w:tentative="1">
      <w:start w:val="1"/>
      <w:numFmt w:val="decimal"/>
      <w:lvlText w:val="%7."/>
      <w:lvlJc w:val="left"/>
      <w:pPr>
        <w:ind w:left="5040" w:hanging="360"/>
      </w:pPr>
    </w:lvl>
    <w:lvl w:ilvl="7" w:tplc="84088722" w:tentative="1">
      <w:start w:val="1"/>
      <w:numFmt w:val="lowerLetter"/>
      <w:lvlText w:val="%8."/>
      <w:lvlJc w:val="left"/>
      <w:pPr>
        <w:ind w:left="5760" w:hanging="360"/>
      </w:pPr>
    </w:lvl>
    <w:lvl w:ilvl="8" w:tplc="84088722" w:tentative="1">
      <w:start w:val="1"/>
      <w:numFmt w:val="lowerRoman"/>
      <w:lvlText w:val="%9."/>
      <w:lvlJc w:val="right"/>
      <w:pPr>
        <w:ind w:left="6480" w:hanging="180"/>
      </w:pPr>
    </w:lvl>
  </w:abstractNum>
  <w:abstractNum w:abstractNumId="19556">
    <w:multiLevelType w:val="hybridMultilevel"/>
    <w:lvl w:ilvl="0" w:tplc="28180764">
      <w:start w:val="1"/>
      <w:numFmt w:val="decimal"/>
      <w:lvlText w:val="%1."/>
      <w:lvlJc w:val="left"/>
      <w:pPr>
        <w:ind w:left="720" w:hanging="360"/>
      </w:pPr>
    </w:lvl>
    <w:lvl w:ilvl="1" w:tplc="28180764" w:tentative="1">
      <w:start w:val="1"/>
      <w:numFmt w:val="lowerLetter"/>
      <w:lvlText w:val="%2."/>
      <w:lvlJc w:val="left"/>
      <w:pPr>
        <w:ind w:left="1440" w:hanging="360"/>
      </w:pPr>
    </w:lvl>
    <w:lvl w:ilvl="2" w:tplc="28180764" w:tentative="1">
      <w:start w:val="1"/>
      <w:numFmt w:val="lowerRoman"/>
      <w:lvlText w:val="%3."/>
      <w:lvlJc w:val="right"/>
      <w:pPr>
        <w:ind w:left="2160" w:hanging="180"/>
      </w:pPr>
    </w:lvl>
    <w:lvl w:ilvl="3" w:tplc="28180764" w:tentative="1">
      <w:start w:val="1"/>
      <w:numFmt w:val="decimal"/>
      <w:lvlText w:val="%4."/>
      <w:lvlJc w:val="left"/>
      <w:pPr>
        <w:ind w:left="2880" w:hanging="360"/>
      </w:pPr>
    </w:lvl>
    <w:lvl w:ilvl="4" w:tplc="28180764" w:tentative="1">
      <w:start w:val="1"/>
      <w:numFmt w:val="lowerLetter"/>
      <w:lvlText w:val="%5."/>
      <w:lvlJc w:val="left"/>
      <w:pPr>
        <w:ind w:left="3600" w:hanging="360"/>
      </w:pPr>
    </w:lvl>
    <w:lvl w:ilvl="5" w:tplc="28180764" w:tentative="1">
      <w:start w:val="1"/>
      <w:numFmt w:val="lowerRoman"/>
      <w:lvlText w:val="%6."/>
      <w:lvlJc w:val="right"/>
      <w:pPr>
        <w:ind w:left="4320" w:hanging="180"/>
      </w:pPr>
    </w:lvl>
    <w:lvl w:ilvl="6" w:tplc="28180764" w:tentative="1">
      <w:start w:val="1"/>
      <w:numFmt w:val="decimal"/>
      <w:lvlText w:val="%7."/>
      <w:lvlJc w:val="left"/>
      <w:pPr>
        <w:ind w:left="5040" w:hanging="360"/>
      </w:pPr>
    </w:lvl>
    <w:lvl w:ilvl="7" w:tplc="28180764" w:tentative="1">
      <w:start w:val="1"/>
      <w:numFmt w:val="lowerLetter"/>
      <w:lvlText w:val="%8."/>
      <w:lvlJc w:val="left"/>
      <w:pPr>
        <w:ind w:left="5760" w:hanging="360"/>
      </w:pPr>
    </w:lvl>
    <w:lvl w:ilvl="8" w:tplc="28180764" w:tentative="1">
      <w:start w:val="1"/>
      <w:numFmt w:val="lowerRoman"/>
      <w:lvlText w:val="%9."/>
      <w:lvlJc w:val="right"/>
      <w:pPr>
        <w:ind w:left="6480" w:hanging="180"/>
      </w:pPr>
    </w:lvl>
  </w:abstractNum>
  <w:abstractNum w:abstractNumId="19555">
    <w:multiLevelType w:val="hybridMultilevel"/>
    <w:lvl w:ilvl="0" w:tplc="65925576">
      <w:start w:val="1"/>
      <w:numFmt w:val="decimal"/>
      <w:lvlText w:val="%1."/>
      <w:lvlJc w:val="left"/>
      <w:pPr>
        <w:ind w:left="720" w:hanging="360"/>
      </w:pPr>
    </w:lvl>
    <w:lvl w:ilvl="1" w:tplc="65925576" w:tentative="1">
      <w:start w:val="1"/>
      <w:numFmt w:val="lowerLetter"/>
      <w:lvlText w:val="%2."/>
      <w:lvlJc w:val="left"/>
      <w:pPr>
        <w:ind w:left="1440" w:hanging="360"/>
      </w:pPr>
    </w:lvl>
    <w:lvl w:ilvl="2" w:tplc="65925576" w:tentative="1">
      <w:start w:val="1"/>
      <w:numFmt w:val="lowerRoman"/>
      <w:lvlText w:val="%3."/>
      <w:lvlJc w:val="right"/>
      <w:pPr>
        <w:ind w:left="2160" w:hanging="180"/>
      </w:pPr>
    </w:lvl>
    <w:lvl w:ilvl="3" w:tplc="65925576" w:tentative="1">
      <w:start w:val="1"/>
      <w:numFmt w:val="decimal"/>
      <w:lvlText w:val="%4."/>
      <w:lvlJc w:val="left"/>
      <w:pPr>
        <w:ind w:left="2880" w:hanging="360"/>
      </w:pPr>
    </w:lvl>
    <w:lvl w:ilvl="4" w:tplc="65925576" w:tentative="1">
      <w:start w:val="1"/>
      <w:numFmt w:val="lowerLetter"/>
      <w:lvlText w:val="%5."/>
      <w:lvlJc w:val="left"/>
      <w:pPr>
        <w:ind w:left="3600" w:hanging="360"/>
      </w:pPr>
    </w:lvl>
    <w:lvl w:ilvl="5" w:tplc="65925576" w:tentative="1">
      <w:start w:val="1"/>
      <w:numFmt w:val="lowerRoman"/>
      <w:lvlText w:val="%6."/>
      <w:lvlJc w:val="right"/>
      <w:pPr>
        <w:ind w:left="4320" w:hanging="180"/>
      </w:pPr>
    </w:lvl>
    <w:lvl w:ilvl="6" w:tplc="65925576" w:tentative="1">
      <w:start w:val="1"/>
      <w:numFmt w:val="decimal"/>
      <w:lvlText w:val="%7."/>
      <w:lvlJc w:val="left"/>
      <w:pPr>
        <w:ind w:left="5040" w:hanging="360"/>
      </w:pPr>
    </w:lvl>
    <w:lvl w:ilvl="7" w:tplc="65925576" w:tentative="1">
      <w:start w:val="1"/>
      <w:numFmt w:val="lowerLetter"/>
      <w:lvlText w:val="%8."/>
      <w:lvlJc w:val="left"/>
      <w:pPr>
        <w:ind w:left="5760" w:hanging="360"/>
      </w:pPr>
    </w:lvl>
    <w:lvl w:ilvl="8" w:tplc="65925576" w:tentative="1">
      <w:start w:val="1"/>
      <w:numFmt w:val="lowerRoman"/>
      <w:lvlText w:val="%9."/>
      <w:lvlJc w:val="right"/>
      <w:pPr>
        <w:ind w:left="6480" w:hanging="180"/>
      </w:pPr>
    </w:lvl>
  </w:abstractNum>
  <w:abstractNum w:abstractNumId="19554">
    <w:multiLevelType w:val="hybridMultilevel"/>
    <w:lvl w:ilvl="0" w:tplc="24987929">
      <w:start w:val="1"/>
      <w:numFmt w:val="decimal"/>
      <w:lvlText w:val="%1."/>
      <w:lvlJc w:val="left"/>
      <w:pPr>
        <w:ind w:left="720" w:hanging="360"/>
      </w:pPr>
    </w:lvl>
    <w:lvl w:ilvl="1" w:tplc="24987929" w:tentative="1">
      <w:start w:val="1"/>
      <w:numFmt w:val="decimal"/>
      <w:lvlText w:val="%2."/>
      <w:lvlJc w:val="left"/>
      <w:pPr>
        <w:ind w:left="1440" w:hanging="360"/>
      </w:pPr>
    </w:lvl>
    <w:lvl w:ilvl="2" w:tplc="24987929" w:tentative="1">
      <w:start w:val="1"/>
      <w:numFmt w:val="decimal"/>
      <w:lvlText w:val="%3."/>
      <w:lvlJc w:val="right"/>
      <w:pPr>
        <w:ind w:left="2160" w:hanging="180"/>
      </w:pPr>
    </w:lvl>
    <w:lvl w:ilvl="3" w:tplc="24987929" w:tentative="1">
      <w:start w:val="1"/>
      <w:numFmt w:val="decimal"/>
      <w:lvlText w:val="%4."/>
      <w:lvlJc w:val="left"/>
      <w:pPr>
        <w:ind w:left="2880" w:hanging="360"/>
      </w:pPr>
    </w:lvl>
    <w:lvl w:ilvl="4" w:tplc="24987929" w:tentative="1">
      <w:start w:val="1"/>
      <w:numFmt w:val="lowerLetter"/>
      <w:lvlText w:val="%5."/>
      <w:lvlJc w:val="left"/>
      <w:pPr>
        <w:ind w:left="3600" w:hanging="360"/>
      </w:pPr>
    </w:lvl>
    <w:lvl w:ilvl="5" w:tplc="24987929" w:tentative="1">
      <w:start w:val="1"/>
      <w:numFmt w:val="lowerRoman"/>
      <w:lvlText w:val="%6."/>
      <w:lvlJc w:val="right"/>
      <w:pPr>
        <w:ind w:left="4320" w:hanging="180"/>
      </w:pPr>
    </w:lvl>
    <w:lvl w:ilvl="6" w:tplc="24987929" w:tentative="1">
      <w:start w:val="1"/>
      <w:numFmt w:val="decimal"/>
      <w:lvlText w:val="%7."/>
      <w:lvlJc w:val="left"/>
      <w:pPr>
        <w:ind w:left="5040" w:hanging="360"/>
      </w:pPr>
    </w:lvl>
    <w:lvl w:ilvl="7" w:tplc="24987929" w:tentative="1">
      <w:start w:val="1"/>
      <w:numFmt w:val="lowerLetter"/>
      <w:lvlText w:val="%8."/>
      <w:lvlJc w:val="left"/>
      <w:pPr>
        <w:ind w:left="5760" w:hanging="360"/>
      </w:pPr>
    </w:lvl>
    <w:lvl w:ilvl="8" w:tplc="24987929" w:tentative="1">
      <w:start w:val="1"/>
      <w:numFmt w:val="lowerRoman"/>
      <w:lvlText w:val="%9."/>
      <w:lvlJc w:val="right"/>
      <w:pPr>
        <w:ind w:left="6480" w:hanging="180"/>
      </w:pPr>
    </w:lvl>
  </w:abstractNum>
  <w:abstractNum w:abstractNumId="19553">
    <w:multiLevelType w:val="hybridMultilevel"/>
    <w:lvl w:ilvl="0" w:tplc="81635806">
      <w:start w:val="1"/>
      <w:numFmt w:val="decimal"/>
      <w:lvlText w:val="%1."/>
      <w:lvlJc w:val="left"/>
      <w:pPr>
        <w:ind w:left="720" w:hanging="360"/>
      </w:pPr>
    </w:lvl>
    <w:lvl w:ilvl="1" w:tplc="81635806" w:tentative="1">
      <w:start w:val="1"/>
      <w:numFmt w:val="lowerLetter"/>
      <w:lvlText w:val="%2."/>
      <w:lvlJc w:val="left"/>
      <w:pPr>
        <w:ind w:left="1440" w:hanging="360"/>
      </w:pPr>
    </w:lvl>
    <w:lvl w:ilvl="2" w:tplc="81635806" w:tentative="1">
      <w:start w:val="1"/>
      <w:numFmt w:val="lowerRoman"/>
      <w:lvlText w:val="%3."/>
      <w:lvlJc w:val="right"/>
      <w:pPr>
        <w:ind w:left="2160" w:hanging="180"/>
      </w:pPr>
    </w:lvl>
    <w:lvl w:ilvl="3" w:tplc="81635806" w:tentative="1">
      <w:start w:val="1"/>
      <w:numFmt w:val="decimal"/>
      <w:lvlText w:val="%4."/>
      <w:lvlJc w:val="left"/>
      <w:pPr>
        <w:ind w:left="2880" w:hanging="360"/>
      </w:pPr>
    </w:lvl>
    <w:lvl w:ilvl="4" w:tplc="81635806" w:tentative="1">
      <w:start w:val="1"/>
      <w:numFmt w:val="lowerLetter"/>
      <w:lvlText w:val="%5."/>
      <w:lvlJc w:val="left"/>
      <w:pPr>
        <w:ind w:left="3600" w:hanging="360"/>
      </w:pPr>
    </w:lvl>
    <w:lvl w:ilvl="5" w:tplc="81635806" w:tentative="1">
      <w:start w:val="1"/>
      <w:numFmt w:val="lowerRoman"/>
      <w:lvlText w:val="%6."/>
      <w:lvlJc w:val="right"/>
      <w:pPr>
        <w:ind w:left="4320" w:hanging="180"/>
      </w:pPr>
    </w:lvl>
    <w:lvl w:ilvl="6" w:tplc="81635806" w:tentative="1">
      <w:start w:val="1"/>
      <w:numFmt w:val="decimal"/>
      <w:lvlText w:val="%7."/>
      <w:lvlJc w:val="left"/>
      <w:pPr>
        <w:ind w:left="5040" w:hanging="360"/>
      </w:pPr>
    </w:lvl>
    <w:lvl w:ilvl="7" w:tplc="81635806" w:tentative="1">
      <w:start w:val="1"/>
      <w:numFmt w:val="lowerLetter"/>
      <w:lvlText w:val="%8."/>
      <w:lvlJc w:val="left"/>
      <w:pPr>
        <w:ind w:left="5760" w:hanging="360"/>
      </w:pPr>
    </w:lvl>
    <w:lvl w:ilvl="8" w:tplc="81635806" w:tentative="1">
      <w:start w:val="1"/>
      <w:numFmt w:val="lowerRoman"/>
      <w:lvlText w:val="%9."/>
      <w:lvlJc w:val="right"/>
      <w:pPr>
        <w:ind w:left="6480" w:hanging="180"/>
      </w:pPr>
    </w:lvl>
  </w:abstractNum>
  <w:abstractNum w:abstractNumId="19552">
    <w:multiLevelType w:val="hybridMultilevel"/>
    <w:lvl w:ilvl="0" w:tplc="19268847">
      <w:start w:val="1"/>
      <w:numFmt w:val="decimal"/>
      <w:lvlText w:val="%1."/>
      <w:lvlJc w:val="left"/>
      <w:pPr>
        <w:ind w:left="720" w:hanging="360"/>
      </w:pPr>
    </w:lvl>
    <w:lvl w:ilvl="1" w:tplc="19268847" w:tentative="1">
      <w:start w:val="1"/>
      <w:numFmt w:val="lowerLetter"/>
      <w:lvlText w:val="%2."/>
      <w:lvlJc w:val="left"/>
      <w:pPr>
        <w:ind w:left="1440" w:hanging="360"/>
      </w:pPr>
    </w:lvl>
    <w:lvl w:ilvl="2" w:tplc="19268847" w:tentative="1">
      <w:start w:val="1"/>
      <w:numFmt w:val="lowerRoman"/>
      <w:lvlText w:val="%3."/>
      <w:lvlJc w:val="right"/>
      <w:pPr>
        <w:ind w:left="2160" w:hanging="180"/>
      </w:pPr>
    </w:lvl>
    <w:lvl w:ilvl="3" w:tplc="19268847" w:tentative="1">
      <w:start w:val="1"/>
      <w:numFmt w:val="decimal"/>
      <w:lvlText w:val="%4."/>
      <w:lvlJc w:val="left"/>
      <w:pPr>
        <w:ind w:left="2880" w:hanging="360"/>
      </w:pPr>
    </w:lvl>
    <w:lvl w:ilvl="4" w:tplc="19268847" w:tentative="1">
      <w:start w:val="1"/>
      <w:numFmt w:val="lowerLetter"/>
      <w:lvlText w:val="%5."/>
      <w:lvlJc w:val="left"/>
      <w:pPr>
        <w:ind w:left="3600" w:hanging="360"/>
      </w:pPr>
    </w:lvl>
    <w:lvl w:ilvl="5" w:tplc="19268847" w:tentative="1">
      <w:start w:val="1"/>
      <w:numFmt w:val="lowerRoman"/>
      <w:lvlText w:val="%6."/>
      <w:lvlJc w:val="right"/>
      <w:pPr>
        <w:ind w:left="4320" w:hanging="180"/>
      </w:pPr>
    </w:lvl>
    <w:lvl w:ilvl="6" w:tplc="19268847" w:tentative="1">
      <w:start w:val="1"/>
      <w:numFmt w:val="decimal"/>
      <w:lvlText w:val="%7."/>
      <w:lvlJc w:val="left"/>
      <w:pPr>
        <w:ind w:left="5040" w:hanging="360"/>
      </w:pPr>
    </w:lvl>
    <w:lvl w:ilvl="7" w:tplc="19268847" w:tentative="1">
      <w:start w:val="1"/>
      <w:numFmt w:val="lowerLetter"/>
      <w:lvlText w:val="%8."/>
      <w:lvlJc w:val="left"/>
      <w:pPr>
        <w:ind w:left="5760" w:hanging="360"/>
      </w:pPr>
    </w:lvl>
    <w:lvl w:ilvl="8" w:tplc="19268847" w:tentative="1">
      <w:start w:val="1"/>
      <w:numFmt w:val="lowerRoman"/>
      <w:lvlText w:val="%9."/>
      <w:lvlJc w:val="right"/>
      <w:pPr>
        <w:ind w:left="6480" w:hanging="180"/>
      </w:pPr>
    </w:lvl>
  </w:abstractNum>
  <w:abstractNum w:abstractNumId="19551">
    <w:multiLevelType w:val="hybridMultilevel"/>
    <w:lvl w:ilvl="0" w:tplc="14260478">
      <w:start w:val="1"/>
      <w:numFmt w:val="decimal"/>
      <w:lvlText w:val="%1."/>
      <w:lvlJc w:val="left"/>
      <w:pPr>
        <w:ind w:left="720" w:hanging="360"/>
      </w:pPr>
    </w:lvl>
    <w:lvl w:ilvl="1" w:tplc="14260478" w:tentative="1">
      <w:start w:val="1"/>
      <w:numFmt w:val="lowerLetter"/>
      <w:lvlText w:val="%2."/>
      <w:lvlJc w:val="left"/>
      <w:pPr>
        <w:ind w:left="1440" w:hanging="360"/>
      </w:pPr>
    </w:lvl>
    <w:lvl w:ilvl="2" w:tplc="14260478" w:tentative="1">
      <w:start w:val="1"/>
      <w:numFmt w:val="lowerRoman"/>
      <w:lvlText w:val="%3."/>
      <w:lvlJc w:val="right"/>
      <w:pPr>
        <w:ind w:left="2160" w:hanging="180"/>
      </w:pPr>
    </w:lvl>
    <w:lvl w:ilvl="3" w:tplc="14260478" w:tentative="1">
      <w:start w:val="1"/>
      <w:numFmt w:val="decimal"/>
      <w:lvlText w:val="%4."/>
      <w:lvlJc w:val="left"/>
      <w:pPr>
        <w:ind w:left="2880" w:hanging="360"/>
      </w:pPr>
    </w:lvl>
    <w:lvl w:ilvl="4" w:tplc="14260478" w:tentative="1">
      <w:start w:val="1"/>
      <w:numFmt w:val="lowerLetter"/>
      <w:lvlText w:val="%5."/>
      <w:lvlJc w:val="left"/>
      <w:pPr>
        <w:ind w:left="3600" w:hanging="360"/>
      </w:pPr>
    </w:lvl>
    <w:lvl w:ilvl="5" w:tplc="14260478" w:tentative="1">
      <w:start w:val="1"/>
      <w:numFmt w:val="lowerRoman"/>
      <w:lvlText w:val="%6."/>
      <w:lvlJc w:val="right"/>
      <w:pPr>
        <w:ind w:left="4320" w:hanging="180"/>
      </w:pPr>
    </w:lvl>
    <w:lvl w:ilvl="6" w:tplc="14260478" w:tentative="1">
      <w:start w:val="1"/>
      <w:numFmt w:val="decimal"/>
      <w:lvlText w:val="%7."/>
      <w:lvlJc w:val="left"/>
      <w:pPr>
        <w:ind w:left="5040" w:hanging="360"/>
      </w:pPr>
    </w:lvl>
    <w:lvl w:ilvl="7" w:tplc="14260478" w:tentative="1">
      <w:start w:val="1"/>
      <w:numFmt w:val="lowerLetter"/>
      <w:lvlText w:val="%8."/>
      <w:lvlJc w:val="left"/>
      <w:pPr>
        <w:ind w:left="5760" w:hanging="360"/>
      </w:pPr>
    </w:lvl>
    <w:lvl w:ilvl="8" w:tplc="14260478" w:tentative="1">
      <w:start w:val="1"/>
      <w:numFmt w:val="lowerRoman"/>
      <w:lvlText w:val="%9."/>
      <w:lvlJc w:val="right"/>
      <w:pPr>
        <w:ind w:left="6480" w:hanging="180"/>
      </w:pPr>
    </w:lvl>
  </w:abstractNum>
  <w:abstractNum w:abstractNumId="19550">
    <w:multiLevelType w:val="hybridMultilevel"/>
    <w:lvl w:ilvl="0" w:tplc="68253038">
      <w:start w:val="1"/>
      <w:numFmt w:val="decimal"/>
      <w:lvlText w:val="%1."/>
      <w:lvlJc w:val="left"/>
      <w:pPr>
        <w:ind w:left="720" w:hanging="360"/>
      </w:pPr>
    </w:lvl>
    <w:lvl w:ilvl="1" w:tplc="68253038" w:tentative="1">
      <w:start w:val="1"/>
      <w:numFmt w:val="lowerLetter"/>
      <w:lvlText w:val="%2."/>
      <w:lvlJc w:val="left"/>
      <w:pPr>
        <w:ind w:left="1440" w:hanging="360"/>
      </w:pPr>
    </w:lvl>
    <w:lvl w:ilvl="2" w:tplc="68253038" w:tentative="1">
      <w:start w:val="1"/>
      <w:numFmt w:val="lowerRoman"/>
      <w:lvlText w:val="%3."/>
      <w:lvlJc w:val="right"/>
      <w:pPr>
        <w:ind w:left="2160" w:hanging="180"/>
      </w:pPr>
    </w:lvl>
    <w:lvl w:ilvl="3" w:tplc="68253038" w:tentative="1">
      <w:start w:val="1"/>
      <w:numFmt w:val="decimal"/>
      <w:lvlText w:val="%4."/>
      <w:lvlJc w:val="left"/>
      <w:pPr>
        <w:ind w:left="2880" w:hanging="360"/>
      </w:pPr>
    </w:lvl>
    <w:lvl w:ilvl="4" w:tplc="68253038" w:tentative="1">
      <w:start w:val="1"/>
      <w:numFmt w:val="lowerLetter"/>
      <w:lvlText w:val="%5."/>
      <w:lvlJc w:val="left"/>
      <w:pPr>
        <w:ind w:left="3600" w:hanging="360"/>
      </w:pPr>
    </w:lvl>
    <w:lvl w:ilvl="5" w:tplc="68253038" w:tentative="1">
      <w:start w:val="1"/>
      <w:numFmt w:val="lowerRoman"/>
      <w:lvlText w:val="%6."/>
      <w:lvlJc w:val="right"/>
      <w:pPr>
        <w:ind w:left="4320" w:hanging="180"/>
      </w:pPr>
    </w:lvl>
    <w:lvl w:ilvl="6" w:tplc="68253038" w:tentative="1">
      <w:start w:val="1"/>
      <w:numFmt w:val="decimal"/>
      <w:lvlText w:val="%7."/>
      <w:lvlJc w:val="left"/>
      <w:pPr>
        <w:ind w:left="5040" w:hanging="360"/>
      </w:pPr>
    </w:lvl>
    <w:lvl w:ilvl="7" w:tplc="68253038" w:tentative="1">
      <w:start w:val="1"/>
      <w:numFmt w:val="lowerLetter"/>
      <w:lvlText w:val="%8."/>
      <w:lvlJc w:val="left"/>
      <w:pPr>
        <w:ind w:left="5760" w:hanging="360"/>
      </w:pPr>
    </w:lvl>
    <w:lvl w:ilvl="8" w:tplc="68253038" w:tentative="1">
      <w:start w:val="1"/>
      <w:numFmt w:val="lowerRoman"/>
      <w:lvlText w:val="%9."/>
      <w:lvlJc w:val="right"/>
      <w:pPr>
        <w:ind w:left="6480" w:hanging="180"/>
      </w:pPr>
    </w:lvl>
  </w:abstractNum>
  <w:abstractNum w:abstractNumId="19549">
    <w:multiLevelType w:val="hybridMultilevel"/>
    <w:lvl w:ilvl="0" w:tplc="75211451">
      <w:start w:val="1"/>
      <w:numFmt w:val="decimal"/>
      <w:lvlText w:val="%1."/>
      <w:lvlJc w:val="left"/>
      <w:pPr>
        <w:ind w:left="720" w:hanging="360"/>
      </w:pPr>
    </w:lvl>
    <w:lvl w:ilvl="1" w:tplc="75211451" w:tentative="1">
      <w:start w:val="1"/>
      <w:numFmt w:val="lowerLetter"/>
      <w:lvlText w:val="%2."/>
      <w:lvlJc w:val="left"/>
      <w:pPr>
        <w:ind w:left="1440" w:hanging="360"/>
      </w:pPr>
    </w:lvl>
    <w:lvl w:ilvl="2" w:tplc="75211451" w:tentative="1">
      <w:start w:val="1"/>
      <w:numFmt w:val="lowerRoman"/>
      <w:lvlText w:val="%3."/>
      <w:lvlJc w:val="right"/>
      <w:pPr>
        <w:ind w:left="2160" w:hanging="180"/>
      </w:pPr>
    </w:lvl>
    <w:lvl w:ilvl="3" w:tplc="75211451" w:tentative="1">
      <w:start w:val="1"/>
      <w:numFmt w:val="decimal"/>
      <w:lvlText w:val="%4."/>
      <w:lvlJc w:val="left"/>
      <w:pPr>
        <w:ind w:left="2880" w:hanging="360"/>
      </w:pPr>
    </w:lvl>
    <w:lvl w:ilvl="4" w:tplc="75211451" w:tentative="1">
      <w:start w:val="1"/>
      <w:numFmt w:val="lowerLetter"/>
      <w:lvlText w:val="%5."/>
      <w:lvlJc w:val="left"/>
      <w:pPr>
        <w:ind w:left="3600" w:hanging="360"/>
      </w:pPr>
    </w:lvl>
    <w:lvl w:ilvl="5" w:tplc="75211451" w:tentative="1">
      <w:start w:val="1"/>
      <w:numFmt w:val="lowerRoman"/>
      <w:lvlText w:val="%6."/>
      <w:lvlJc w:val="right"/>
      <w:pPr>
        <w:ind w:left="4320" w:hanging="180"/>
      </w:pPr>
    </w:lvl>
    <w:lvl w:ilvl="6" w:tplc="75211451" w:tentative="1">
      <w:start w:val="1"/>
      <w:numFmt w:val="decimal"/>
      <w:lvlText w:val="%7."/>
      <w:lvlJc w:val="left"/>
      <w:pPr>
        <w:ind w:left="5040" w:hanging="360"/>
      </w:pPr>
    </w:lvl>
    <w:lvl w:ilvl="7" w:tplc="75211451" w:tentative="1">
      <w:start w:val="1"/>
      <w:numFmt w:val="lowerLetter"/>
      <w:lvlText w:val="%8."/>
      <w:lvlJc w:val="left"/>
      <w:pPr>
        <w:ind w:left="5760" w:hanging="360"/>
      </w:pPr>
    </w:lvl>
    <w:lvl w:ilvl="8" w:tplc="75211451" w:tentative="1">
      <w:start w:val="1"/>
      <w:numFmt w:val="lowerRoman"/>
      <w:lvlText w:val="%9."/>
      <w:lvlJc w:val="right"/>
      <w:pPr>
        <w:ind w:left="6480" w:hanging="180"/>
      </w:pPr>
    </w:lvl>
  </w:abstractNum>
  <w:abstractNum w:abstractNumId="19548">
    <w:multiLevelType w:val="hybridMultilevel"/>
    <w:lvl w:ilvl="0" w:tplc="82817803">
      <w:start w:val="1"/>
      <w:numFmt w:val="decimal"/>
      <w:lvlText w:val="%1."/>
      <w:lvlJc w:val="left"/>
      <w:pPr>
        <w:ind w:left="720" w:hanging="360"/>
      </w:pPr>
    </w:lvl>
    <w:lvl w:ilvl="1" w:tplc="82817803" w:tentative="1">
      <w:start w:val="1"/>
      <w:numFmt w:val="lowerLetter"/>
      <w:lvlText w:val="%2."/>
      <w:lvlJc w:val="left"/>
      <w:pPr>
        <w:ind w:left="1440" w:hanging="360"/>
      </w:pPr>
    </w:lvl>
    <w:lvl w:ilvl="2" w:tplc="82817803" w:tentative="1">
      <w:start w:val="1"/>
      <w:numFmt w:val="lowerRoman"/>
      <w:lvlText w:val="%3."/>
      <w:lvlJc w:val="right"/>
      <w:pPr>
        <w:ind w:left="2160" w:hanging="180"/>
      </w:pPr>
    </w:lvl>
    <w:lvl w:ilvl="3" w:tplc="82817803" w:tentative="1">
      <w:start w:val="1"/>
      <w:numFmt w:val="decimal"/>
      <w:lvlText w:val="%4."/>
      <w:lvlJc w:val="left"/>
      <w:pPr>
        <w:ind w:left="2880" w:hanging="360"/>
      </w:pPr>
    </w:lvl>
    <w:lvl w:ilvl="4" w:tplc="82817803" w:tentative="1">
      <w:start w:val="1"/>
      <w:numFmt w:val="lowerLetter"/>
      <w:lvlText w:val="%5."/>
      <w:lvlJc w:val="left"/>
      <w:pPr>
        <w:ind w:left="3600" w:hanging="360"/>
      </w:pPr>
    </w:lvl>
    <w:lvl w:ilvl="5" w:tplc="82817803" w:tentative="1">
      <w:start w:val="1"/>
      <w:numFmt w:val="lowerRoman"/>
      <w:lvlText w:val="%6."/>
      <w:lvlJc w:val="right"/>
      <w:pPr>
        <w:ind w:left="4320" w:hanging="180"/>
      </w:pPr>
    </w:lvl>
    <w:lvl w:ilvl="6" w:tplc="82817803" w:tentative="1">
      <w:start w:val="1"/>
      <w:numFmt w:val="decimal"/>
      <w:lvlText w:val="%7."/>
      <w:lvlJc w:val="left"/>
      <w:pPr>
        <w:ind w:left="5040" w:hanging="360"/>
      </w:pPr>
    </w:lvl>
    <w:lvl w:ilvl="7" w:tplc="82817803" w:tentative="1">
      <w:start w:val="1"/>
      <w:numFmt w:val="lowerLetter"/>
      <w:lvlText w:val="%8."/>
      <w:lvlJc w:val="left"/>
      <w:pPr>
        <w:ind w:left="5760" w:hanging="360"/>
      </w:pPr>
    </w:lvl>
    <w:lvl w:ilvl="8" w:tplc="82817803" w:tentative="1">
      <w:start w:val="1"/>
      <w:numFmt w:val="lowerRoman"/>
      <w:lvlText w:val="%9."/>
      <w:lvlJc w:val="right"/>
      <w:pPr>
        <w:ind w:left="6480" w:hanging="180"/>
      </w:pPr>
    </w:lvl>
  </w:abstractNum>
  <w:abstractNum w:abstractNumId="19547">
    <w:multiLevelType w:val="hybridMultilevel"/>
    <w:lvl w:ilvl="0" w:tplc="1284038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547">
    <w:abstractNumId w:val="19547"/>
  </w:num>
  <w:num w:numId="19548">
    <w:abstractNumId w:val="19548"/>
  </w:num>
  <w:num w:numId="19549">
    <w:abstractNumId w:val="19549"/>
  </w:num>
  <w:num w:numId="19550">
    <w:abstractNumId w:val="19550"/>
  </w:num>
  <w:num w:numId="19551">
    <w:abstractNumId w:val="19551"/>
  </w:num>
  <w:num w:numId="19552">
    <w:abstractNumId w:val="19552"/>
  </w:num>
  <w:num w:numId="19553">
    <w:abstractNumId w:val="19553"/>
  </w:num>
  <w:num w:numId="19554">
    <w:abstractNumId w:val="19554"/>
  </w:num>
  <w:num w:numId="19555">
    <w:abstractNumId w:val="19555"/>
  </w:num>
  <w:num w:numId="19556">
    <w:abstractNumId w:val="19556"/>
  </w:num>
  <w:num w:numId="19557">
    <w:abstractNumId w:val="19557"/>
  </w:num>
  <w:num w:numId="19558">
    <w:abstractNumId w:val="19558"/>
  </w:num>
  <w:num w:numId="19559">
    <w:abstractNumId w:val="19559"/>
  </w:num>
  <w:num w:numId="19560">
    <w:abstractNumId w:val="19560"/>
  </w:num>
  <w:num w:numId="19561">
    <w:abstractNumId w:val="19561"/>
  </w:num>
  <w:num w:numId="19562">
    <w:abstractNumId w:val="19562"/>
  </w:num>
  <w:num w:numId="19563">
    <w:abstractNumId w:val="19563"/>
  </w:num>
  <w:num w:numId="19564">
    <w:abstractNumId w:val="19564"/>
  </w:num>
  <w:num w:numId="19565">
    <w:abstractNumId w:val="19565"/>
  </w:num>
  <w:num w:numId="19566">
    <w:abstractNumId w:val="19566"/>
  </w:num>
  <w:num w:numId="19567">
    <w:abstractNumId w:val="19567"/>
  </w:num>
  <w:num w:numId="19568">
    <w:abstractNumId w:val="19568"/>
  </w:num>
  <w:num w:numId="19569">
    <w:abstractNumId w:val="19569"/>
  </w:num>
  <w:num w:numId="19570">
    <w:abstractNumId w:val="19570"/>
  </w:num>
  <w:num w:numId="19571">
    <w:abstractNumId w:val="19571"/>
  </w:num>
  <w:num w:numId="19572">
    <w:abstractNumId w:val="19572"/>
  </w:num>
  <w:num w:numId="19573">
    <w:abstractNumId w:val="19573"/>
  </w:num>
  <w:num w:numId="19574">
    <w:abstractNumId w:val="19574"/>
  </w:num>
  <w:num w:numId="19575">
    <w:abstractNumId w:val="19575"/>
  </w:num>
  <w:num w:numId="19576">
    <w:abstractNumId w:val="19576"/>
  </w:num>
  <w:num w:numId="19577">
    <w:abstractNumId w:val="195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4002320" Type="http://schemas.openxmlformats.org/officeDocument/2006/relationships/comments" Target="comments.xml"/><Relationship Id="rId370771181" Type="http://schemas.microsoft.com/office/2011/relationships/commentsExtended" Target="commentsExtended.xml"/><Relationship Id="rId46355088" Type="http://schemas.openxmlformats.org/officeDocument/2006/relationships/image" Target="media/imgrId46355088.jpg"/><Relationship Id="rId4099628cdb6ef2056" Type="http://schemas.openxmlformats.org/officeDocument/2006/relationships/hyperlink" Target="http://www.kohlerengines.com/home.htm" TargetMode="External"/><Relationship Id="rId2362628cdb6ef2172" Type="http://schemas.openxmlformats.org/officeDocument/2006/relationships/hyperlink" Target="http://dealers.kohlerpower.it/" TargetMode="External"/><Relationship Id="rId5415628cdb6ef2535" Type="http://schemas.openxmlformats.org/officeDocument/2006/relationships/hyperlink" Target="http://www.kohlerengines.com/home.htm" TargetMode="External"/><Relationship Id="rId5947628cdb707e87d" Type="http://schemas.openxmlformats.org/officeDocument/2006/relationships/hyperlink" Target="https://iservice.lombardini.it/jsp/Template2/manuale.jsp?id=203&amp;parent=1000" TargetMode="External"/><Relationship Id="rId1328628cdb72338b9" Type="http://schemas.openxmlformats.org/officeDocument/2006/relationships/hyperlink" Target="https://iservice.lombardini.it/jsp/Template2/manuale.jsp?id=2532&amp;parent=1972" TargetMode="External"/><Relationship Id="rId8779628cdb72339f7" Type="http://schemas.openxmlformats.org/officeDocument/2006/relationships/hyperlink" Target="https://iservice.lombardini.it/jsp/Template2/manuale.jsp?id=2533&amp;parent=1972" TargetMode="External"/><Relationship Id="rId5832628cdb723b042" Type="http://schemas.openxmlformats.org/officeDocument/2006/relationships/hyperlink" Target="https://iservice.lombardini.it/jsp/Template2/manuale.jsp?id=2547&amp;parent=1972" TargetMode="External"/><Relationship Id="rId8000628cdb725367a" Type="http://schemas.openxmlformats.org/officeDocument/2006/relationships/hyperlink" Target="https://iservice.lombardini.it/jsp/Template2/manuale.jsp?id=2527&amp;parent=1972" TargetMode="External"/><Relationship Id="rId1169628cdb725ef2a" Type="http://schemas.openxmlformats.org/officeDocument/2006/relationships/hyperlink" Target="https://iservice.lombardini.it/jsp/Template2/manuale.jsp?id=2523&amp;parent=1972" TargetMode="External"/><Relationship Id="rId4266628cdb7261943" Type="http://schemas.openxmlformats.org/officeDocument/2006/relationships/hyperlink" Target="https://iservice.lombardini.it/jsp/Template2/manuale.jsp?id=2546&amp;parent=1972" TargetMode="External"/><Relationship Id="rId3743628cdb726a756" Type="http://schemas.openxmlformats.org/officeDocument/2006/relationships/hyperlink" Target="https://iservice.lombardini.it/jsp/Template2/manuale.jsp?id=2522&amp;parent=1972" TargetMode="External"/><Relationship Id="rId3496628cdb726af19" Type="http://schemas.openxmlformats.org/officeDocument/2006/relationships/hyperlink" Target="https://iservice.lombardini.it/jsp/Template2/manuale.jsp?id=2527&amp;parent=1972" TargetMode="External"/><Relationship Id="rId9238628cdb726bc78" Type="http://schemas.openxmlformats.org/officeDocument/2006/relationships/hyperlink" Target="https://iservice.lombardini.it/jsp/Template2/manuale.jsp?id=2522&amp;parent=1972" TargetMode="External"/><Relationship Id="rId8911628cdb7295aa2" Type="http://schemas.openxmlformats.org/officeDocument/2006/relationships/hyperlink" Target="https://iservice.lombardini.it/jsp/Template2/manuale.jsp?id=60&amp;parent=962" TargetMode="External"/><Relationship Id="rId7328628cdb733044d" Type="http://schemas.openxmlformats.org/officeDocument/2006/relationships/hyperlink" Target="https://iservice.lombardini.it/jsp/Template2/manuale.jsp?id=2527&amp;parent=1972" TargetMode="External"/><Relationship Id="rId3701628cdb738eeb0" Type="http://schemas.openxmlformats.org/officeDocument/2006/relationships/hyperlink" Target="https://iservice.lombardini.it/jsp/Template2/manuale.jsp?id=59&amp;parent=1369" TargetMode="External"/><Relationship Id="rId6792628cdb739713c" Type="http://schemas.openxmlformats.org/officeDocument/2006/relationships/hyperlink" Target="https://iservice.lombardini.it/jsp/Template2/manuale.jsp?id=404&amp;parent=1369" TargetMode="External"/><Relationship Id="rId3342628cdb73aa120" Type="http://schemas.openxmlformats.org/officeDocument/2006/relationships/hyperlink" Target="https://iservice.lombardini.it/jsp/Template2/manuale.jsp?id=59&amp;parent=1972" TargetMode="External"/><Relationship Id="rId7816628cdb73b2a51" Type="http://schemas.openxmlformats.org/officeDocument/2006/relationships/hyperlink" Target="https://iservice.lombardini.it/jsp/Template2/manuale.jsp?id=2527&amp;parent=1972" TargetMode="External"/><Relationship Id="rId7518628cdb73d1d84" Type="http://schemas.openxmlformats.org/officeDocument/2006/relationships/hyperlink" Target="https://iservice.lombardini.it/jsp/Template2/manuale.jsp?id=404&amp;parent=1369" TargetMode="External"/><Relationship Id="rId9328628cdb73dc732" Type="http://schemas.openxmlformats.org/officeDocument/2006/relationships/hyperlink" Target="https://iservice.lombardini.it/jsp/Template2/manuale.jsp?id=59&amp;parent=1369" TargetMode="External"/><Relationship Id="rId7576628cdb73e71b0" Type="http://schemas.openxmlformats.org/officeDocument/2006/relationships/hyperlink" Target="https://iservice.lombardini.it/jsp/Template2/manuale.jsp?id=410&amp;parent=1369" TargetMode="External"/><Relationship Id="rId8340628cdb741c4bf" Type="http://schemas.openxmlformats.org/officeDocument/2006/relationships/hyperlink" Target="https://iservice.lombardini.it/jsp/Template2/manuale.jsp?id=2527&amp;parent=1972" TargetMode="External"/><Relationship Id="rId6850628cdb7427caf" Type="http://schemas.openxmlformats.org/officeDocument/2006/relationships/hyperlink" Target="https://iservice.lombardini.it/jsp/Template2/manuale.jsp?id=59&amp;parent=1972" TargetMode="External"/><Relationship Id="rId7282628cdb743d34e" Type="http://schemas.openxmlformats.org/officeDocument/2006/relationships/hyperlink" Target="https://iservice.lombardini.it/jsp/Template2/manuale.jsp?id=80&amp;parent=1972" TargetMode="External"/><Relationship Id="rId7788628cdb743dc76" Type="http://schemas.openxmlformats.org/officeDocument/2006/relationships/hyperlink" Target="https://iservice.lombardini.it/jsp/Template2/manuale.jsp?id=2542&amp;parent=1972" TargetMode="External"/><Relationship Id="rId3215628cdb74410b2" Type="http://schemas.openxmlformats.org/officeDocument/2006/relationships/hyperlink" Target="https://iservice.lombardini.it/jsp/Template2/manuale.jsp?id=80&amp;parent=1972" TargetMode="External"/><Relationship Id="rId7602628cdb74414e1" Type="http://schemas.openxmlformats.org/officeDocument/2006/relationships/hyperlink" Target="https://iservice.lombardini.it/jsp/Template2/manuale.jsp?id=2544&amp;parent=1972" TargetMode="External"/><Relationship Id="rId5425628cdb74449c4" Type="http://schemas.openxmlformats.org/officeDocument/2006/relationships/hyperlink" Target="https://iservice.lombardini.it/jsp/Template2/manuale.jsp?id=2544&amp;parent=1972" TargetMode="External"/><Relationship Id="rId8864628cdb744d5f4" Type="http://schemas.openxmlformats.org/officeDocument/2006/relationships/hyperlink" Target="https://iservice.lombardini.it/jsp/Template2/manuale.jsp?id=2536&amp;parent=1972" TargetMode="External"/><Relationship Id="rId4854628cdb744df3b" Type="http://schemas.openxmlformats.org/officeDocument/2006/relationships/hyperlink" Target="https://iservice.lombardini.it/jsp/Template2/manuale.jsp?id=2532&amp;parent=1972" TargetMode="External"/><Relationship Id="rId8341628cdb744e390" Type="http://schemas.openxmlformats.org/officeDocument/2006/relationships/hyperlink" Target="https://iservice.lombardini.it/jsp/Template2/manuale.jsp?id=2533&amp;parent=1972" TargetMode="External"/><Relationship Id="rId8379628cdb746c7a7" Type="http://schemas.openxmlformats.org/officeDocument/2006/relationships/hyperlink" Target="https://iservice.lombardini.it/jsp/Template2/manuale.jsp?id=372&amp;parent=1263" TargetMode="External"/><Relationship Id="rId8455628cdb746ce60" Type="http://schemas.openxmlformats.org/officeDocument/2006/relationships/hyperlink" Target="https://iservice.lombardini.it/jsp/Template2/manuale.jsp?id=386&amp;parent=1263" TargetMode="External"/><Relationship Id="rId3377628cdb746e265" Type="http://schemas.openxmlformats.org/officeDocument/2006/relationships/hyperlink" Target="https://iservice.lombardini.it/jsp/Template2/manuale.jsp?id=88&amp;parent=962" TargetMode="External"/><Relationship Id="rId3928628cdb746ea74" Type="http://schemas.openxmlformats.org/officeDocument/2006/relationships/hyperlink" Target="https://iservice.lombardini.it/jsp/Template2/manuale.jsp?id=386&amp;parent=1263" TargetMode="External"/><Relationship Id="rId2099628cdb746eceb" Type="http://schemas.openxmlformats.org/officeDocument/2006/relationships/hyperlink" Target="https://iservice.lombardini.it/jsp/Template2/manuale.jsp?id=371&amp;parent=1263" TargetMode="External"/><Relationship Id="rId4800628cdb746ee13" Type="http://schemas.openxmlformats.org/officeDocument/2006/relationships/hyperlink" Target="https://iservice.lombardini.it/jsp/Template2/manuale.jsp?id=55&amp;parent=1263" TargetMode="External"/><Relationship Id="rId9723628cdb749731e" Type="http://schemas.openxmlformats.org/officeDocument/2006/relationships/hyperlink" Target="https://iservice.lombardini.it/jsp/Template2/manuale.jsp?id=372&amp;parent=1263" TargetMode="External"/><Relationship Id="rId1171628cdb749d195" Type="http://schemas.openxmlformats.org/officeDocument/2006/relationships/hyperlink" Target="https://iservice.lombardini.it/jsp/Template2/manuale.jsp?id=88&amp;parent=1263" TargetMode="External"/><Relationship Id="rId1421628cdb74ba798" Type="http://schemas.openxmlformats.org/officeDocument/2006/relationships/hyperlink" Target="https://www.youtube.com/embed/eTL3NSUrZHQ?rel=0?rel=0" TargetMode="External"/><Relationship Id="rId7036628cdb74c4d29" Type="http://schemas.openxmlformats.org/officeDocument/2006/relationships/hyperlink" Target="https://iservice.lombardini.it/jsp/Template2/manuale.jsp?id=372&amp;parent=1263" TargetMode="External"/><Relationship Id="rId3489628cdb74cc304" Type="http://schemas.openxmlformats.org/officeDocument/2006/relationships/hyperlink" Target="https://iservice.lombardini.it/jsp/Template2/manuale.jsp?id=88&amp;parent=1263" TargetMode="External"/><Relationship Id="rId3323628cdb74e658b" Type="http://schemas.openxmlformats.org/officeDocument/2006/relationships/hyperlink" Target="https://www.youtube.com/embed/eHPkX9yprM4?rel=0?rel=0" TargetMode="External"/><Relationship Id="rId5544628cdb74f12e4" Type="http://schemas.openxmlformats.org/officeDocument/2006/relationships/hyperlink" Target="https://iservice.lombardini.it/jsp/Template2/manuale.jsp?id=372&amp;parent=1263" TargetMode="External"/><Relationship Id="rId7050628cdb751afa6" Type="http://schemas.openxmlformats.org/officeDocument/2006/relationships/hyperlink" Target="https://iservice.lombardini.it/jsp/Template2/manuale.jsp?id=372&amp;parent=1263" TargetMode="External"/><Relationship Id="rId2650628cdb753faf4" Type="http://schemas.openxmlformats.org/officeDocument/2006/relationships/hyperlink" Target="https://iservice.lombardini.it/jsp/Template2/manuale.jsp?id=2531&amp;parent=1972" TargetMode="External"/><Relationship Id="rId2972628cdb75406f5" Type="http://schemas.openxmlformats.org/officeDocument/2006/relationships/hyperlink" Target="https://iservice.lombardini.it/jsp/Template2/manuale.jsp?id=2546&amp;parent=1972" TargetMode="External"/><Relationship Id="rId3206628cdb7541307" Type="http://schemas.openxmlformats.org/officeDocument/2006/relationships/hyperlink" Target="https://iservice.lombardini.it/jsp/Template2/manuale.jsp?id=389&amp;parent=1972" TargetMode="External"/><Relationship Id="rId8451628cdb75460b2" Type="http://schemas.openxmlformats.org/officeDocument/2006/relationships/hyperlink" Target="https://iservice.lombardini.it/jsp/Template2/manuale.jsp?id=2523&amp;parent=1972" TargetMode="External"/><Relationship Id="rId7391628cdb7546f78" Type="http://schemas.openxmlformats.org/officeDocument/2006/relationships/hyperlink" Target="https://iservice.lombardini.it/jsp/Template2/manuale.jsp?id=389&amp;parent=1972" TargetMode="External"/><Relationship Id="rId6627628cdb754767a" Type="http://schemas.openxmlformats.org/officeDocument/2006/relationships/hyperlink" Target="https://iservice.lombardini.it/jsp/Template2/manuale.jsp?id=389&amp;parent=1972" TargetMode="External"/><Relationship Id="rId3640628cdb7548447" Type="http://schemas.openxmlformats.org/officeDocument/2006/relationships/hyperlink" Target="https://iservice.lombardini.it/jsp/Template2/manuale.jsp?id=389&amp;parent=1972" TargetMode="External"/><Relationship Id="rId5784628cdb7549d77" Type="http://schemas.openxmlformats.org/officeDocument/2006/relationships/hyperlink" Target="https://iservice.lombardini.it/jsp/Template2/manuale.jsp?id=2546&amp;parent=1972" TargetMode="External"/><Relationship Id="rId1139628cdb754abb2" Type="http://schemas.openxmlformats.org/officeDocument/2006/relationships/hyperlink" Target="https://iservice.lombardini.it/jsp/Template2/manuale.jsp?id=2533&amp;parent=1972" TargetMode="External"/><Relationship Id="rId9807628cdb7554759" Type="http://schemas.openxmlformats.org/officeDocument/2006/relationships/hyperlink" Target="http://dealers.kohlerpower.it/" TargetMode="External"/><Relationship Id="rId6569628cdb7554b26" Type="http://schemas.openxmlformats.org/officeDocument/2006/relationships/hyperlink" Target="http://dealers.kohlerpower.it/" TargetMode="External"/><Relationship Id="rId8998628cdb7554ee6" Type="http://schemas.openxmlformats.org/officeDocument/2006/relationships/hyperlink" Target="http://dealers.kohlerpower.it/" TargetMode="External"/><Relationship Id="rId9293628cdb755529e" Type="http://schemas.openxmlformats.org/officeDocument/2006/relationships/hyperlink" Target="http://dealers.kohlerpower.it/" TargetMode="External"/><Relationship Id="rId6712628cdb6f1d0b9" Type="http://schemas.openxmlformats.org/officeDocument/2006/relationships/image" Target="media/imgrId6712628cdb6f1d0b9.png"/><Relationship Id="rId5602628cdb6f2da00" Type="http://schemas.openxmlformats.org/officeDocument/2006/relationships/image" Target="media/imgrId5602628cdb6f2da00.png"/><Relationship Id="rId6192628cdb6f41ac5" Type="http://schemas.openxmlformats.org/officeDocument/2006/relationships/image" Target="media/imgrId6192628cdb6f41ac5.png"/><Relationship Id="rId2833628cdb6f62118" Type="http://schemas.openxmlformats.org/officeDocument/2006/relationships/image" Target="media/imgrId2833628cdb6f62118.png"/><Relationship Id="rId5252628cdb6f829c5" Type="http://schemas.openxmlformats.org/officeDocument/2006/relationships/image" Target="media/imgrId5252628cdb6f829c5.png"/><Relationship Id="rId1054628cdb6f9989c" Type="http://schemas.openxmlformats.org/officeDocument/2006/relationships/image" Target="media/imgrId1054628cdb6f9989c.png"/><Relationship Id="rId6574628cdb6fab4d7" Type="http://schemas.openxmlformats.org/officeDocument/2006/relationships/image" Target="media/imgrId6574628cdb6fab4d7.png"/><Relationship Id="rId2523628cdb6fc11fc" Type="http://schemas.openxmlformats.org/officeDocument/2006/relationships/image" Target="media/imgrId2523628cdb6fc11fc.png"/><Relationship Id="rId4553628cdb6fd82a6" Type="http://schemas.openxmlformats.org/officeDocument/2006/relationships/image" Target="media/imgrId4553628cdb6fd82a6.png"/><Relationship Id="rId5378628cdb7006bff" Type="http://schemas.openxmlformats.org/officeDocument/2006/relationships/image" Target="media/imgrId5378628cdb7006bff.png"/><Relationship Id="rId6859628cdb7017d77" Type="http://schemas.openxmlformats.org/officeDocument/2006/relationships/image" Target="media/imgrId6859628cdb7017d77.jpg"/><Relationship Id="rId7408628cdb702b6d6" Type="http://schemas.openxmlformats.org/officeDocument/2006/relationships/image" Target="media/imgrId7408628cdb702b6d6.jpg"/><Relationship Id="rId6344628cdb7042072" Type="http://schemas.openxmlformats.org/officeDocument/2006/relationships/image" Target="media/imgrId6344628cdb7042072.jpg"/><Relationship Id="rId9544628cdb7057956" Type="http://schemas.openxmlformats.org/officeDocument/2006/relationships/image" Target="media/imgrId9544628cdb7057956.png"/><Relationship Id="rId1182628cdb706632d" Type="http://schemas.openxmlformats.org/officeDocument/2006/relationships/image" Target="media/imgrId1182628cdb706632d.png"/><Relationship Id="rId3750628cdb707183d" Type="http://schemas.openxmlformats.org/officeDocument/2006/relationships/image" Target="media/imgrId3750628cdb707183d.jpg"/><Relationship Id="rId7890628cdb707cdae" Type="http://schemas.openxmlformats.org/officeDocument/2006/relationships/image" Target="media/imgrId7890628cdb707cdae.jpg"/><Relationship Id="rId6165628cdb708fae1" Type="http://schemas.openxmlformats.org/officeDocument/2006/relationships/image" Target="media/imgrId6165628cdb708fae1.png"/><Relationship Id="rId4694628cdb70996fa" Type="http://schemas.openxmlformats.org/officeDocument/2006/relationships/image" Target="media/imgrId4694628cdb70996fa.png"/><Relationship Id="rId1000628cdb70a9245" Type="http://schemas.openxmlformats.org/officeDocument/2006/relationships/image" Target="media/imgrId1000628cdb70a9245.png"/><Relationship Id="rId2656628cdb70bbc20" Type="http://schemas.openxmlformats.org/officeDocument/2006/relationships/image" Target="media/imgrId2656628cdb70bbc20.png"/><Relationship Id="rId2377628cdb70d5c17" Type="http://schemas.openxmlformats.org/officeDocument/2006/relationships/image" Target="media/imgrId2377628cdb70d5c17.jpg"/><Relationship Id="rId8097628cdb70e87b2" Type="http://schemas.openxmlformats.org/officeDocument/2006/relationships/image" Target="media/imgrId8097628cdb70e87b2.png"/><Relationship Id="rId1673628cdb71000f3" Type="http://schemas.openxmlformats.org/officeDocument/2006/relationships/image" Target="media/imgrId1673628cdb71000f3.jpg"/><Relationship Id="rId5410628cdb7106a97" Type="http://schemas.openxmlformats.org/officeDocument/2006/relationships/image" Target="media/imgrId5410628cdb7106a97.jpg"/><Relationship Id="rId4622628cdb7110bd3" Type="http://schemas.openxmlformats.org/officeDocument/2006/relationships/image" Target="media/imgrId4622628cdb7110bd3.jpg"/><Relationship Id="rId1954628cdb711d393" Type="http://schemas.openxmlformats.org/officeDocument/2006/relationships/image" Target="media/imgrId1954628cdb711d393.jpg"/><Relationship Id="rId6203628cdb7126edf" Type="http://schemas.openxmlformats.org/officeDocument/2006/relationships/image" Target="media/imgrId6203628cdb7126edf.jpg"/><Relationship Id="rId7411628cdb712ffe4" Type="http://schemas.openxmlformats.org/officeDocument/2006/relationships/image" Target="media/imgrId7411628cdb712ffe4.png"/><Relationship Id="rId4294628cdb713adbb" Type="http://schemas.openxmlformats.org/officeDocument/2006/relationships/image" Target="media/imgrId4294628cdb713adbb.png"/><Relationship Id="rId9566628cdb7144a9d" Type="http://schemas.openxmlformats.org/officeDocument/2006/relationships/image" Target="media/imgrId9566628cdb7144a9d.png"/><Relationship Id="rId9471628cdb7150d0e" Type="http://schemas.openxmlformats.org/officeDocument/2006/relationships/image" Target="media/imgrId9471628cdb7150d0e.jpg"/><Relationship Id="rId2330628cdb715b20a" Type="http://schemas.openxmlformats.org/officeDocument/2006/relationships/image" Target="media/imgrId2330628cdb715b20a.jpg"/><Relationship Id="rId8422628cdb7167110" Type="http://schemas.openxmlformats.org/officeDocument/2006/relationships/image" Target="media/imgrId8422628cdb7167110.jpg"/><Relationship Id="rId2082628cdb716e3da" Type="http://schemas.openxmlformats.org/officeDocument/2006/relationships/image" Target="media/imgrId2082628cdb716e3da.jpg"/><Relationship Id="rId4940628cdb7177ee1" Type="http://schemas.openxmlformats.org/officeDocument/2006/relationships/image" Target="media/imgrId4940628cdb7177ee1.jpg"/><Relationship Id="rId9573628cdb717eb1e" Type="http://schemas.openxmlformats.org/officeDocument/2006/relationships/image" Target="media/imgrId9573628cdb717eb1e.jpg"/><Relationship Id="rId8919628cdb7187f77" Type="http://schemas.openxmlformats.org/officeDocument/2006/relationships/image" Target="media/imgrId8919628cdb7187f77.jpg"/><Relationship Id="rId1189628cdb719234c" Type="http://schemas.openxmlformats.org/officeDocument/2006/relationships/image" Target="media/imgrId1189628cdb719234c.jpg"/><Relationship Id="rId7049628cdb719d68c" Type="http://schemas.openxmlformats.org/officeDocument/2006/relationships/image" Target="media/imgrId7049628cdb719d68c.jpg"/><Relationship Id="rId4868628cdb71a5a80" Type="http://schemas.openxmlformats.org/officeDocument/2006/relationships/image" Target="media/imgrId4868628cdb71a5a80.jpg"/><Relationship Id="rId9810628cdb71afb12" Type="http://schemas.openxmlformats.org/officeDocument/2006/relationships/image" Target="media/imgrId9810628cdb71afb12.jpg"/><Relationship Id="rId2590628cdb71b8d7e" Type="http://schemas.openxmlformats.org/officeDocument/2006/relationships/image" Target="media/imgrId2590628cdb71b8d7e.jpg"/><Relationship Id="rId9630628cdb71c28f0" Type="http://schemas.openxmlformats.org/officeDocument/2006/relationships/image" Target="media/imgrId9630628cdb71c28f0.jpg"/><Relationship Id="rId1002628cdb71c9c63" Type="http://schemas.openxmlformats.org/officeDocument/2006/relationships/image" Target="media/imgrId1002628cdb71c9c63.jpg"/><Relationship Id="rId2411628cdb71d2cc8" Type="http://schemas.openxmlformats.org/officeDocument/2006/relationships/image" Target="media/imgrId2411628cdb71d2cc8.jpg"/><Relationship Id="rId3628628cdb71dc174" Type="http://schemas.openxmlformats.org/officeDocument/2006/relationships/image" Target="media/imgrId3628628cdb71dc174.jpg"/><Relationship Id="rId1014628cdb71e659d" Type="http://schemas.openxmlformats.org/officeDocument/2006/relationships/image" Target="media/imgrId1014628cdb71e659d.jpg"/><Relationship Id="rId9548628cdb71f0a27" Type="http://schemas.openxmlformats.org/officeDocument/2006/relationships/image" Target="media/imgrId9548628cdb71f0a27.jpg"/><Relationship Id="rId8028628cdb72075e6" Type="http://schemas.openxmlformats.org/officeDocument/2006/relationships/image" Target="media/imgrId8028628cdb72075e6.jpg"/><Relationship Id="rId2827628cdb7211eb9" Type="http://schemas.openxmlformats.org/officeDocument/2006/relationships/image" Target="media/imgrId2827628cdb7211eb9.jpg"/><Relationship Id="rId3004628cdb721cbbc" Type="http://schemas.openxmlformats.org/officeDocument/2006/relationships/image" Target="media/imgrId3004628cdb721cbbc.jpg"/><Relationship Id="rId4098628cdb7225081" Type="http://schemas.openxmlformats.org/officeDocument/2006/relationships/image" Target="media/imgrId4098628cdb7225081.jpg"/><Relationship Id="rId9318628cdb7230fbb" Type="http://schemas.openxmlformats.org/officeDocument/2006/relationships/image" Target="media/imgrId9318628cdb7230fbb.png"/><Relationship Id="rId1643628cdb723a5b7" Type="http://schemas.openxmlformats.org/officeDocument/2006/relationships/image" Target="media/imgrId1643628cdb723a5b7.png"/><Relationship Id="rId5042628cdb7245d2e" Type="http://schemas.openxmlformats.org/officeDocument/2006/relationships/image" Target="media/imgrId5042628cdb7245d2e.png"/><Relationship Id="rId2705628cdb725285f" Type="http://schemas.openxmlformats.org/officeDocument/2006/relationships/image" Target="media/imgrId2705628cdb725285f.png"/><Relationship Id="rId4295628cdb725de9a" Type="http://schemas.openxmlformats.org/officeDocument/2006/relationships/image" Target="media/imgrId4295628cdb725de9a.png"/><Relationship Id="rId8458628cdb7269dd4" Type="http://schemas.openxmlformats.org/officeDocument/2006/relationships/image" Target="media/imgrId8458628cdb7269dd4.png"/><Relationship Id="rId7477628cdb727820d" Type="http://schemas.openxmlformats.org/officeDocument/2006/relationships/image" Target="media/imgrId7477628cdb727820d.png"/><Relationship Id="rId4418628cdb72828db" Type="http://schemas.openxmlformats.org/officeDocument/2006/relationships/image" Target="media/imgrId4418628cdb72828db.png"/><Relationship Id="rId5664628cdb728c9be" Type="http://schemas.openxmlformats.org/officeDocument/2006/relationships/image" Target="media/imgrId5664628cdb728c9be.png"/><Relationship Id="rId6064628cdb7295084" Type="http://schemas.openxmlformats.org/officeDocument/2006/relationships/image" Target="media/imgrId6064628cdb7295084.jpg"/><Relationship Id="rId6713628cdb729d969" Type="http://schemas.openxmlformats.org/officeDocument/2006/relationships/image" Target="media/imgrId6713628cdb729d969.jpg"/><Relationship Id="rId5218628cdb72a75b5" Type="http://schemas.openxmlformats.org/officeDocument/2006/relationships/image" Target="media/imgrId5218628cdb72a75b5.jpg"/><Relationship Id="rId8469628cdb72b46b4" Type="http://schemas.openxmlformats.org/officeDocument/2006/relationships/image" Target="media/imgrId8469628cdb72b46b4.png"/><Relationship Id="rId5283628cdb72be193" Type="http://schemas.openxmlformats.org/officeDocument/2006/relationships/image" Target="media/imgrId5283628cdb72be193.png"/><Relationship Id="rId2247628cdb72cc85e" Type="http://schemas.openxmlformats.org/officeDocument/2006/relationships/image" Target="media/imgrId2247628cdb72cc85e.png"/><Relationship Id="rId9580628cdb72d7b5a" Type="http://schemas.openxmlformats.org/officeDocument/2006/relationships/image" Target="media/imgrId9580628cdb72d7b5a.png"/><Relationship Id="rId5954628cdb72e4041" Type="http://schemas.openxmlformats.org/officeDocument/2006/relationships/image" Target="media/imgrId5954628cdb72e4041.png"/><Relationship Id="rId9712628cdb72efe80" Type="http://schemas.openxmlformats.org/officeDocument/2006/relationships/image" Target="media/imgrId9712628cdb72efe80.png"/><Relationship Id="rId9804628cdb7303807" Type="http://schemas.openxmlformats.org/officeDocument/2006/relationships/image" Target="media/imgrId9804628cdb7303807.png"/><Relationship Id="rId3479628cdb730e421" Type="http://schemas.openxmlformats.org/officeDocument/2006/relationships/image" Target="media/imgrId3479628cdb730e421.png"/><Relationship Id="rId5278628cdb73176ec" Type="http://schemas.openxmlformats.org/officeDocument/2006/relationships/image" Target="media/imgrId5278628cdb73176ec.png"/><Relationship Id="rId3170628cdb731ee13" Type="http://schemas.openxmlformats.org/officeDocument/2006/relationships/image" Target="media/imgrId3170628cdb731ee13.png"/><Relationship Id="rId9354628cdb7325798" Type="http://schemas.openxmlformats.org/officeDocument/2006/relationships/image" Target="media/imgrId9354628cdb7325798.jpg"/><Relationship Id="rId5646628cdb732ff71" Type="http://schemas.openxmlformats.org/officeDocument/2006/relationships/image" Target="media/imgrId5646628cdb732ff71.png"/><Relationship Id="rId5355628cdb7339973" Type="http://schemas.openxmlformats.org/officeDocument/2006/relationships/image" Target="media/imgrId5355628cdb7339973.png"/><Relationship Id="rId8925628cdb734e466" Type="http://schemas.openxmlformats.org/officeDocument/2006/relationships/image" Target="media/imgrId8925628cdb734e466.png"/><Relationship Id="rId2442628cdb735813a" Type="http://schemas.openxmlformats.org/officeDocument/2006/relationships/image" Target="media/imgrId2442628cdb735813a.png"/><Relationship Id="rId7527628cdb7363bed" Type="http://schemas.openxmlformats.org/officeDocument/2006/relationships/image" Target="media/imgrId7527628cdb7363bed.png"/><Relationship Id="rId5521628cdb736d43d" Type="http://schemas.openxmlformats.org/officeDocument/2006/relationships/image" Target="media/imgrId5521628cdb736d43d.jpg"/><Relationship Id="rId9177628cdb7373fd5" Type="http://schemas.openxmlformats.org/officeDocument/2006/relationships/image" Target="media/imgrId9177628cdb7373fd5.jpg"/><Relationship Id="rId3915628cdb737ce85" Type="http://schemas.openxmlformats.org/officeDocument/2006/relationships/image" Target="media/imgrId3915628cdb737ce85.jpg"/><Relationship Id="rId2673628cdb73852d5" Type="http://schemas.openxmlformats.org/officeDocument/2006/relationships/image" Target="media/imgrId2673628cdb73852d5.jpg"/><Relationship Id="rId7009628cdb738e38f" Type="http://schemas.openxmlformats.org/officeDocument/2006/relationships/image" Target="media/imgrId7009628cdb738e38f.jpg"/><Relationship Id="rId6189628cdb7396acf" Type="http://schemas.openxmlformats.org/officeDocument/2006/relationships/image" Target="media/imgrId6189628cdb7396acf.jpg"/><Relationship Id="rId9363628cdb739fb5d" Type="http://schemas.openxmlformats.org/officeDocument/2006/relationships/image" Target="media/imgrId9363628cdb739fb5d.png"/><Relationship Id="rId9297628cdb73a973f" Type="http://schemas.openxmlformats.org/officeDocument/2006/relationships/image" Target="media/imgrId9297628cdb73a973f.png"/><Relationship Id="rId3405628cdb73b23d4" Type="http://schemas.openxmlformats.org/officeDocument/2006/relationships/image" Target="media/imgrId3405628cdb73b23d4.png"/><Relationship Id="rId6155628cdb73bf702" Type="http://schemas.openxmlformats.org/officeDocument/2006/relationships/image" Target="media/imgrId6155628cdb73bf702.png"/><Relationship Id="rId6971628cdb73c8d17" Type="http://schemas.openxmlformats.org/officeDocument/2006/relationships/image" Target="media/imgrId6971628cdb73c8d17.png"/><Relationship Id="rId1753628cdb73d1592" Type="http://schemas.openxmlformats.org/officeDocument/2006/relationships/image" Target="media/imgrId1753628cdb73d1592.jpg"/><Relationship Id="rId4530628cdb73dba79" Type="http://schemas.openxmlformats.org/officeDocument/2006/relationships/image" Target="media/imgrId4530628cdb73dba79.jpg"/><Relationship Id="rId3084628cdb73e4749" Type="http://schemas.openxmlformats.org/officeDocument/2006/relationships/image" Target="media/imgrId3084628cdb73e4749.jpg"/><Relationship Id="rId5020628cdb73f064b" Type="http://schemas.openxmlformats.org/officeDocument/2006/relationships/image" Target="media/imgrId5020628cdb73f064b.jpg"/><Relationship Id="rId9562628cdb74058b5" Type="http://schemas.openxmlformats.org/officeDocument/2006/relationships/image" Target="media/imgrId9562628cdb74058b5.png"/><Relationship Id="rId4170628cdb7411a10" Type="http://schemas.openxmlformats.org/officeDocument/2006/relationships/image" Target="media/imgrId4170628cdb7411a10.png"/><Relationship Id="rId9583628cdb741b645" Type="http://schemas.openxmlformats.org/officeDocument/2006/relationships/image" Target="media/imgrId9583628cdb741b645.png"/><Relationship Id="rId8132628cdb74271f1" Type="http://schemas.openxmlformats.org/officeDocument/2006/relationships/image" Target="media/imgrId8132628cdb74271f1.png"/><Relationship Id="rId7631628cdb74328ee" Type="http://schemas.openxmlformats.org/officeDocument/2006/relationships/image" Target="media/imgrId7631628cdb74328ee.jpg"/><Relationship Id="rId5622628cdb743c6be" Type="http://schemas.openxmlformats.org/officeDocument/2006/relationships/image" Target="media/imgrId5622628cdb743c6be.png"/><Relationship Id="rId9356628cdb744cbc0" Type="http://schemas.openxmlformats.org/officeDocument/2006/relationships/image" Target="media/imgrId9356628cdb744cbc0.png"/><Relationship Id="rId8431628cdb74607d9" Type="http://schemas.openxmlformats.org/officeDocument/2006/relationships/image" Target="media/imgrId8431628cdb74607d9.jpg"/><Relationship Id="rId1601628cdb746be44" Type="http://schemas.openxmlformats.org/officeDocument/2006/relationships/image" Target="media/imgrId1601628cdb746be44.jpg"/><Relationship Id="rId2327628cdb7472ddd" Type="http://schemas.openxmlformats.org/officeDocument/2006/relationships/image" Target="media/imgrId2327628cdb7472ddd.jpg"/><Relationship Id="rId8801628cdb747e42e" Type="http://schemas.openxmlformats.org/officeDocument/2006/relationships/image" Target="media/imgrId8801628cdb747e42e.png"/><Relationship Id="rId7910628cdb7485c1a" Type="http://schemas.openxmlformats.org/officeDocument/2006/relationships/image" Target="media/imgrId7910628cdb7485c1a.png"/><Relationship Id="rId7214628cdb74908b2" Type="http://schemas.openxmlformats.org/officeDocument/2006/relationships/image" Target="media/imgrId7214628cdb74908b2.png"/><Relationship Id="rId9607628cdb7496834" Type="http://schemas.openxmlformats.org/officeDocument/2006/relationships/image" Target="media/imgrId9607628cdb7496834.jpg"/><Relationship Id="rId4711628cdb749c7e5" Type="http://schemas.openxmlformats.org/officeDocument/2006/relationships/image" Target="media/imgrId4711628cdb749c7e5.jpg"/><Relationship Id="rId3516628cdb74a7b26" Type="http://schemas.openxmlformats.org/officeDocument/2006/relationships/image" Target="media/imgrId3516628cdb74a7b26.jpg"/><Relationship Id="rId2876628cdb74aef34" Type="http://schemas.openxmlformats.org/officeDocument/2006/relationships/image" Target="media/imgrId2876628cdb74aef34.jpg"/><Relationship Id="rId8748628cdb74b9f6d" Type="http://schemas.openxmlformats.org/officeDocument/2006/relationships/image" Target="media/imgrId8748628cdb74b9f6d.jpg"/><Relationship Id="rId1933628cdb74c42b2" Type="http://schemas.openxmlformats.org/officeDocument/2006/relationships/image" Target="media/imgrId1933628cdb74c42b2.jpg"/><Relationship Id="rId9764628cdb74cb3f7" Type="http://schemas.openxmlformats.org/officeDocument/2006/relationships/image" Target="media/imgrId9764628cdb74cb3f7.jpg"/><Relationship Id="rId9836628cdb74d556f" Type="http://schemas.openxmlformats.org/officeDocument/2006/relationships/image" Target="media/imgrId9836628cdb74d556f.jpg"/><Relationship Id="rId6003628cdb74de1ee" Type="http://schemas.openxmlformats.org/officeDocument/2006/relationships/image" Target="media/imgrId6003628cdb74de1ee.jpg"/><Relationship Id="rId3152628cdb74e5dd2" Type="http://schemas.openxmlformats.org/officeDocument/2006/relationships/image" Target="media/imgrId3152628cdb74e5dd2.jpg"/><Relationship Id="rId5266628cdb74f0923" Type="http://schemas.openxmlformats.org/officeDocument/2006/relationships/image" Target="media/imgrId5266628cdb74f0923.png"/><Relationship Id="rId8345628cdb75057b8" Type="http://schemas.openxmlformats.org/officeDocument/2006/relationships/image" Target="media/imgrId8345628cdb75057b8.jpg"/><Relationship Id="rId3776628cdb75127b2" Type="http://schemas.openxmlformats.org/officeDocument/2006/relationships/image" Target="media/imgrId3776628cdb75127b2.jpg"/><Relationship Id="rId8159628cdb7519d1d" Type="http://schemas.openxmlformats.org/officeDocument/2006/relationships/image" Target="media/imgrId8159628cdb7519d1d.jpg"/><Relationship Id="rId8554628cdb752a100" Type="http://schemas.openxmlformats.org/officeDocument/2006/relationships/image" Target="media/imgrId8554628cdb752a100.jpg"/><Relationship Id="rId8340628cdb7536f42" Type="http://schemas.openxmlformats.org/officeDocument/2006/relationships/image" Target="media/imgrId8340628cdb7536f42.jpg"/><Relationship Id="rId6005628cdb7594557" Type="http://schemas.openxmlformats.org/officeDocument/2006/relationships/image" Target="media/imgrId6005628cdb7594557.png"/><Relationship Id="rId3033628cdb759d979" Type="http://schemas.openxmlformats.org/officeDocument/2006/relationships/image" Target="media/imgrId3033628cdb759d97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355088" Type="http://schemas.openxmlformats.org/officeDocument/2006/relationships/image" Target="media/imgrId4635508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355088" Type="http://schemas.openxmlformats.org/officeDocument/2006/relationships/image" Target="media/imgrId4635508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355088" Type="http://schemas.openxmlformats.org/officeDocument/2006/relationships/image" Target="media/imgrId4635508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355088" Type="http://schemas.openxmlformats.org/officeDocument/2006/relationships/image" Target="media/imgrId4635508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355088" Type="http://schemas.openxmlformats.org/officeDocument/2006/relationships/image" Target="media/imgrId4635508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355088" Type="http://schemas.openxmlformats.org/officeDocument/2006/relationships/image" Target="media/imgrId463550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