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99294428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290728"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4967598" w:name="ctxt"/>
    <w:bookmarkEnd w:id="9496759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0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27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0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218628cdbc0e467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996628cdbc0e486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036628cdbc0e503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455372" name="name7361628cdbc10a214"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2779628cdbc10a20b"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5842599" name="name3202628cdbc1181e3"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2914628cdbc1181dc"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85473280" name="name3388628cdbc135517"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9575628cdbc13551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0836450" name="name6465628cdbc1542e2"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3557628cdbc1542d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5849889" name="name5749628cdbc161db5"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4858628cdbc161da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68180451" name="name9309628cdbc178b4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975628cdbc178b41"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4631620" name="name3733628cdbc187d20"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913628cdbc187d1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80556208" name="name2671628cdbc19a089"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344628cdbc19a08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1552098" name="name4233628cdbc1b66de"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1666628cdbc1b66d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611245" name="name5041628cdbc1d2295"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660628cdbc1d228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48286753" name="name9136628cdbc1e08a2"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529628cdbc1e089c"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4441466" name="name7516628cdbc1f1164"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294628cdbc1f115c"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2989703" name="name8750628cdbc20f07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576628cdbc20f071"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21315667" name="name5822628cdbc228235"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1811628cdbc22822d"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53"/>
                    </w:rPr>
                    <w:drawing>
                      <wp:inline distT="0" distB="0" distL="0" distR="0">
                        <wp:extent cx="1080000" cy="741600"/>
                        <wp:effectExtent b="0" l="0" r="0" t="0"/>
                        <wp:docPr id="78357915" name="name8893628cdbc232b9e"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7092628cdbc232b99"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KDI-TCP 3404 E5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6176014" w:name="result_box"/>
                <w:bookmarkEnd w:id="26176014"/>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3371032" w:name="result_box"/>
                <w:bookmarkEnd w:id="83371032"/>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13271" name="name3905628cdbc23c5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6628cdbc23c4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70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270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270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270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270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456492" name="name6345628cdbc2448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91628cdbc2448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70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270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270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270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270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2708"/>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708"/>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270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046227" name="name1577628cdbc2547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04628cdbc25478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Any failures resulting from the use of fuels other than recommended will not be warranted.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5872377" name="name8688628cdbc25d1e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20628cdbc25d1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2708"/>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2708"/>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COMPATIBILITY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 1, N.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u w:val="none"/>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u w:val="none"/>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w:t>
            </w:r>
            <w:r>
              <w:rPr>
                <w:color w:val="00274C"/>
                <w:position w:val="-2"/>
                <w:sz w:val="20"/>
                <w:szCs w:val="20"/>
                <w:u w:val="none"/>
              </w:rPr>
              <w:t xml:space="preserve"> </w:t>
            </w:r>
            <w:r>
              <w:rPr>
                <w:b/>
                <w:bCs/>
                <w:color w:val="00274C"/>
                <w:position w:val="-2"/>
                <w:sz w:val="20"/>
                <w:szCs w:val="20"/>
                <w:u w:val="none"/>
              </w:rPr>
              <w:t xml:space="preserve">Fuel for low temperatures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When operating the engine in ambient temperatures lower than 0 degrees C, use suitable low temperature fuel normally available from fuel distributors and corresponding to the specifications of Tab. 2.3.</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These fuels reduce the formation of paraffin in diesel at low temperatures.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When paraffin forms in the diesel, the fuel filter becomes blocked interrupting the flow of fuel.</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2.5.2 </w:t>
            </w:r>
            <w:r>
              <w:rPr>
                <w:color w:val="00274C"/>
                <w:position w:val="-2"/>
                <w:sz w:val="20"/>
                <w:szCs w:val="20"/>
                <w:u w:val="none"/>
              </w:rPr>
              <w:t xml:space="preserve"> </w:t>
            </w:r>
            <w:r>
              <w:rPr>
                <w:b/>
                <w:bCs/>
                <w:color w:val="00274C"/>
                <w:position w:val="-2"/>
                <w:sz w:val="20"/>
                <w:szCs w:val="20"/>
                <w:u w:val="none"/>
              </w:rPr>
              <w:t xml:space="preserve">Biodiesel fuel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Fuels containing 10% methyl ester or B10, are suitable for use in this engine provided that they meet the specifications listed in the Tab. 2.3.</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u w:val="none"/>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u w:val="none"/>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u w:val="none"/>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u w:val="none"/>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22710"/>
              </w:numPr>
              <w:spacing w:before="0" w:after="0" w:line="262" w:lineRule="auto"/>
              <w:jc w:val="left"/>
              <w:rPr>
                <w:color w:val="00274C"/>
                <w:sz w:val="20"/>
                <w:szCs w:val="20"/>
              </w:rPr>
            </w:pPr>
            <w:r>
              <w:rPr>
                <w:color w:val="00274C"/>
                <w:position w:val="-2"/>
                <w:sz w:val="20"/>
                <w:szCs w:val="20"/>
                <w:u w:val="none"/>
              </w:rPr>
              <w:t xml:space="preserve">Also known as "AUS 32" in Europe, "DEF" or "Urea Solution" in the USA, it is registered with the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brand at the Verband der Automobilindustrie (VDA), and must comply with the following ISO standards: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22711"/>
              </w:numPr>
              <w:spacing w:before="0" w:after="0" w:line="262" w:lineRule="auto"/>
              <w:jc w:val="left"/>
              <w:rPr>
                <w:color w:val="00274C"/>
                <w:sz w:val="20"/>
                <w:szCs w:val="20"/>
              </w:rPr>
            </w:pPr>
            <w:r>
              <w:rPr>
                <w:color w:val="00274C"/>
                <w:position w:val="-2"/>
                <w:sz w:val="20"/>
                <w:szCs w:val="20"/>
                <w:u w:val="none"/>
              </w:rPr>
              <w:t xml:space="preserve">The DEF tank must be filled by means of the specific automatic filling nozzle at the authorised distributors, refer to the car manual for refilling operations.</w:t>
            </w:r>
          </w:p>
          <w:p>
            <w:pPr>
              <w:numPr>
                <w:ilvl w:val="0"/>
                <w:numId w:val="22711"/>
              </w:numPr>
              <w:spacing w:before="0" w:after="0" w:line="262" w:lineRule="auto"/>
              <w:jc w:val="left"/>
              <w:rPr>
                <w:color w:val="00274C"/>
                <w:sz w:val="20"/>
                <w:szCs w:val="20"/>
              </w:rPr>
            </w:pPr>
            <w:r>
              <w:rPr>
                <w:color w:val="00274C"/>
                <w:position w:val="-2"/>
                <w:sz w:val="20"/>
                <w:szCs w:val="20"/>
                <w:u w:val="none"/>
              </w:rPr>
              <w:t xml:space="preserve">Upon refilling, comply with the MAX level indicated on the tank.</w:t>
            </w:r>
          </w:p>
          <w:p>
            <w:pPr>
              <w:numPr>
                <w:ilvl w:val="0"/>
                <w:numId w:val="22711"/>
              </w:numPr>
              <w:spacing w:before="0" w:after="0" w:line="262" w:lineRule="auto"/>
              <w:jc w:val="left"/>
              <w:rPr>
                <w:color w:val="00274C"/>
                <w:sz w:val="20"/>
                <w:szCs w:val="20"/>
              </w:rPr>
            </w:pPr>
            <w:r>
              <w:rPr>
                <w:color w:val="00274C"/>
                <w:position w:val="-2"/>
                <w:sz w:val="20"/>
                <w:szCs w:val="20"/>
                <w:u w:val="none"/>
              </w:rPr>
              <w:t xml:space="preserve">During the refilling operations prevent any impurity from entering the tank.</w:t>
            </w:r>
          </w:p>
          <w:p>
            <w:pPr>
              <w:numPr>
                <w:ilvl w:val="0"/>
                <w:numId w:val="22711"/>
              </w:numPr>
              <w:spacing w:before="0" w:after="0" w:line="262" w:lineRule="auto"/>
              <w:jc w:val="left"/>
              <w:rPr>
                <w:color w:val="00274C"/>
                <w:sz w:val="20"/>
                <w:szCs w:val="20"/>
              </w:rPr>
            </w:pPr>
            <w:r>
              <w:rPr>
                <w:color w:val="00274C"/>
                <w:position w:val="-2"/>
                <w:sz w:val="20"/>
                <w:szCs w:val="20"/>
                <w:u w:val="none"/>
              </w:rPr>
              <w:t xml:space="preserve">At tank inlet there is a filter that must be periodically cleaned or replaced (see maintenance and replacement table - for tank supplied by Kohler only).</w:t>
            </w:r>
          </w:p>
          <w:p>
            <w:pPr>
              <w:numPr>
                <w:ilvl w:val="0"/>
                <w:numId w:val="22711"/>
              </w:numPr>
              <w:spacing w:before="0" w:after="0" w:line="262" w:lineRule="auto"/>
              <w:jc w:val="left"/>
              <w:rPr>
                <w:color w:val="00274C"/>
                <w:sz w:val="20"/>
                <w:szCs w:val="20"/>
              </w:rPr>
            </w:pPr>
            <w:r>
              <w:rPr>
                <w:color w:val="00274C"/>
                <w:position w:val="-2"/>
                <w:sz w:val="20"/>
                <w:szCs w:val="20"/>
                <w:u w:val="none"/>
              </w:rPr>
              <w:t xml:space="preserve">DEF quality must comply with the specifications described in Table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276825" name="name3191628cdbc26ba8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753628cdbc26ba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mix DEF with fuel or other liquids (including water) and do not fill the fuel tank with DEF.</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presence of DEF inside the specific tank is required to start the engine.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Purchase in containers: the container, even if opened, can be stocked with the same conditions of a sealed container.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stock the container with a temperature higher than 35°C as this could alter the DEF.</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 case of DEF freezing inside the container (&lt; -11,5 °C | 11,3 °F), DEF can be used when it returns to its liquid state.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expose DEF to direct sunlight.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 case of opening and closing of the original purchase container, DEF must be checked through a spectrometer to check its quality before use.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insert altered DEF in the tank as the engine could not respect the emission parameters, generate DCU errors and as a consequence turn off or fail to start the engine.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Density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Refraction index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Alkalinity like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like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Freezing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813382" name="name3307628cdbc27fd6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47628cdbc27fd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STARTER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OIL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MACHINE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light hydraulic parasitic loads or mechanical clutch and gearbox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inducement is the operation aimed at reducing the engine performance due to a malfunction or tampering with the ATS system detected by the DCU.</w:t>
            </w:r>
            <w:r>
              <w:rPr>
                <w:color w:val="00274C"/>
                <w:position w:val="-2"/>
                <w:sz w:val="20"/>
                <w:szCs w:val="20"/>
                <w:u w:val="none"/>
              </w:rPr>
              <w:br/>
              <w:br/>
              <w:t xml:space="preserve">The inducement degree is decided by the ECU according to the error detected by the DCU.</w:t>
            </w:r>
            <w:r>
              <w:rPr>
                <w:color w:val="00274C"/>
                <w:position w:val="-2"/>
                <w:sz w:val="20"/>
                <w:szCs w:val="20"/>
                <w:u w:val="none"/>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Low DEF level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Poor DEF quality</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Interruption of DEF supply</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EGR valve malfunctioning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Tampering with the monitoring systems of the ATS system.</w:t>
            </w:r>
          </w:p>
          <w:p>
            <w:pPr>
              <w:widowControl w:val="on"/>
              <w:pBdr/>
              <w:spacing w:before="0" w:after="0" w:line="240" w:lineRule="auto"/>
              <w:ind w:left="0" w:right="0"/>
              <w:jc w:val="left"/>
            </w:pPr>
            <w:r>
              <w:rPr>
                <w:color w:val="00274C"/>
                <w:position w:val="-2"/>
                <w:sz w:val="20"/>
                <w:szCs w:val="20"/>
                <w:u w:val="none"/>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detected problem</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hours passed.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Hours are reset after 40h if the DCU does not detect any fault, otherwise the hours are added to those already counted. For low DEF level, activation depends on the percentage of liquid inside the DEF tank, and the fault hours are not counted.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2 levels: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&lt;2.5% of MAX level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0%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3 levels: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&lt;5% of MAX level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&lt;2.5% of MAX level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3 inducement: &lt;0.5%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19075411" name="name2422628cdbc2951a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791628cdbc29519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08"/>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27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27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Note for OEM</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When installing the KDI engines, always bear in mind that any variation to the functional systems may result in serious failures to the engine.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 case the approval to a modification is not granted, </w:t>
            </w:r>
            <w:r>
              <w:rPr>
                <w:b/>
                <w:bCs/>
                <w:color w:val="00274C"/>
                <w:position w:val="-2"/>
                <w:sz w:val="20"/>
                <w:szCs w:val="20"/>
                <w:u w:val="none"/>
              </w:rPr>
              <w:t xml:space="preserve">KOHLER</w:t>
            </w:r>
            <w:r>
              <w:rPr>
                <w:color w:val="00274C"/>
                <w:position w:val="-2"/>
                <w:sz w:val="20"/>
                <w:szCs w:val="20"/>
                <w:u w:val="none"/>
              </w:rPr>
              <w:t xml:space="preserve"> shall not be deemed responsible for any consequential failures or damages to the engine.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227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2270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Note for end user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Fuel and oil are inflammable. The tank must only be filled when the engine is off. Before starting, dry any spilt fuel.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123220" name="name4885628cdbc2a4f2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57628cdbc2a4f2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use air and water jets at high pressures on cables, connectors and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708"/>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6441398" name="name7698628cdbc2b3d7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999628cdbc2b3d70"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633499" name="name6746628cdbc2bd74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873628cdbc2bd74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5724783" name="name1296628cdbc2c8a4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465628cdbc2c8a43"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6399700" name="name2966628cdbc2d15e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574628cdbc2d15e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1462246" name="name6245628cdbc2dac6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310628cdbc2dac6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1702417" name="name5750628cdbc2e590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520628cdbc2e590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59697314" name="name7167628cdbc2f27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07628cdbc2f2796"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8514616" name="name2734628cdbc3037d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347628cdbc3037cb"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3994576" name="name7645628cdbc30d20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149628cdbc30d1ff"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0275381" name="name6036628cdbc31374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109628cdbc313744"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15560095" name="name5316628cdbc31c25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473628cdbc31c252"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91026" name="name4525628cdbc3280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19628cdbc32803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3544983" name="name5068628cdbc331603"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835628cdbc3315f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1958211" name="name8175628cdbc33a71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527628cdbc33a71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7345367" name="name3357628cdbc343ff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357628cdbc343ff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3680725" name="name3601628cdbc34f25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66628cdbc34f25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5998886" name="name1024628cdbc35659a"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828628cdbc35659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5530696" name="name2989628cdbc35ff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48628cdbc35ff8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709293" name="name7263628cdbc36aea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631628cdbc36aea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3043443" name="name8051628cdbc3749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04628cdbc3749c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239373" name="name9436628cdbc37e2c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077628cdbc37e2c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0774770" name="name1015628cdbc3892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77628cdbc38922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838349" name="name7659628cdbc3933d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584628cdbc3933d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5073430" name="name5987628cdbc39a1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32628cdbc39a1c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7566237" name="name8720628cdbc3a002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247628cdbc3a001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531521" name="name8271628cdbc3a780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2628cdbc3a780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6306798" name="name8605628cdbc3b168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082628cdbc3b168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8227644" name="name5285628cdbc3b9e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27628cdbc3b9e5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6183669" name="name8180628cdbc3c26c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397628cdbc3c26b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356602" name="name2521628cdbc3d08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58628cdbc3d08c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755710" name="name7140628cdbc3df49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44628cdbc3df49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Read carefully the following pages and carry out the operations described below in accordance with the instructions specified.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Increase the frequency of maintenance operations in heavy working conditions (engine starts but stops, very dusty and hot environments, etc...).</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Starting</w:t>
            </w:r>
          </w:p>
          <w:p>
            <w:pPr>
              <w:numPr>
                <w:ilvl w:val="0"/>
                <w:numId w:val="22712"/>
              </w:numPr>
              <w:spacing w:before="0" w:after="0" w:line="262" w:lineRule="auto"/>
              <w:jc w:val="left"/>
              <w:rPr>
                <w:color w:val="00274C"/>
                <w:sz w:val="20"/>
                <w:szCs w:val="20"/>
              </w:rPr>
            </w:pPr>
            <w:r>
              <w:rPr>
                <w:color w:val="00274C"/>
                <w:position w:val="-2"/>
                <w:sz w:val="20"/>
                <w:szCs w:val="20"/>
                <w:u w:val="none"/>
              </w:rPr>
              <w:t xml:space="preserve">Check the level of the engine oil, fuel and coolant and fill if necessary ( </w:t>
            </w:r>
            <w:hyperlink r:id="rId9052628cdbc3e2144"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 </w:t>
            </w:r>
            <w:hyperlink r:id="rId1702628cdbc3e232a"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numPr>
                <w:ilvl w:val="0"/>
                <w:numId w:val="22712"/>
              </w:numPr>
              <w:spacing w:before="0" w:after="0" w:line="262" w:lineRule="auto"/>
              <w:jc w:val="left"/>
              <w:rPr>
                <w:color w:val="00274C"/>
                <w:sz w:val="20"/>
                <w:szCs w:val="20"/>
              </w:rPr>
            </w:pPr>
            <w:r>
              <w:rPr>
                <w:color w:val="00274C"/>
                <w:position w:val="-2"/>
                <w:sz w:val="20"/>
                <w:szCs w:val="20"/>
                <w:u w:val="none"/>
              </w:rPr>
              <w:t xml:space="preserve">Put the ignition key in the ignition switch (if supplied).</w:t>
            </w:r>
          </w:p>
          <w:p>
            <w:pPr>
              <w:numPr>
                <w:ilvl w:val="0"/>
                <w:numId w:val="22712"/>
              </w:numPr>
              <w:spacing w:before="0" w:after="0" w:line="262" w:lineRule="auto"/>
              <w:jc w:val="left"/>
              <w:rPr>
                <w:color w:val="00274C"/>
                <w:sz w:val="20"/>
                <w:szCs w:val="20"/>
              </w:rPr>
            </w:pPr>
            <w:r>
              <w:rPr>
                <w:color w:val="00274C"/>
                <w:position w:val="-2"/>
                <w:sz w:val="20"/>
                <w:szCs w:val="20"/>
                <w:u w:val="none"/>
              </w:rPr>
              <w:t xml:space="preserve">Tun the key to </w:t>
            </w:r>
            <w:r>
              <w:rPr>
                <w:b/>
                <w:bCs/>
                <w:color w:val="00274C"/>
                <w:position w:val="-2"/>
                <w:sz w:val="20"/>
                <w:szCs w:val="20"/>
                <w:u w:val="none"/>
              </w:rPr>
              <w:t xml:space="preserve">ON</w:t>
            </w:r>
            <w:r>
              <w:rPr>
                <w:color w:val="00274C"/>
                <w:position w:val="-2"/>
                <w:sz w:val="20"/>
                <w:szCs w:val="20"/>
                <w:u w:val="none"/>
              </w:rPr>
              <w:t xml:space="preserve"> position.</w:t>
            </w:r>
          </w:p>
          <w:p>
            <w:pPr>
              <w:numPr>
                <w:ilvl w:val="0"/>
                <w:numId w:val="22712"/>
              </w:numPr>
              <w:spacing w:before="0" w:after="0" w:line="262" w:lineRule="auto"/>
              <w:jc w:val="left"/>
              <w:rPr>
                <w:color w:val="00274C"/>
                <w:sz w:val="20"/>
                <w:szCs w:val="20"/>
              </w:rPr>
            </w:pPr>
            <w:r>
              <w:rPr>
                <w:color w:val="00274C"/>
                <w:position w:val="-2"/>
                <w:sz w:val="20"/>
                <w:szCs w:val="20"/>
                <w:u w:val="none"/>
              </w:rPr>
              <w:t xml:space="preserve">Turn the key beyond the </w:t>
            </w:r>
            <w:r>
              <w:rPr>
                <w:b/>
                <w:bCs/>
                <w:color w:val="00274C"/>
                <w:position w:val="-2"/>
                <w:sz w:val="20"/>
                <w:szCs w:val="20"/>
                <w:u w:val="none"/>
              </w:rPr>
              <w:t xml:space="preserve">ON</w:t>
            </w:r>
            <w:r>
              <w:rPr>
                <w:color w:val="00274C"/>
                <w:position w:val="-2"/>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993823" name="name1388628cdbc3ec91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26628cdbc3ec9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actuate the starter for more than 15 seconds at a time. If the engine does not start, wait for one minute before repeating attempt.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If engine does not start after two attempts see </w:t>
            </w:r>
            <w:hyperlink r:id="rId1744628cdbc3ed254" w:history="1">
              <w:r>
                <w:rPr>
                  <w:rStyle w:val="DefaultParagraphFontPHPDOCX"/>
                  <w:b/>
                  <w:bCs/>
                  <w:color w:val="0000FF"/>
                  <w:position w:val="-2"/>
                  <w:sz w:val="20"/>
                  <w:szCs w:val="20"/>
                  <w:u w:val="none"/>
                </w:rPr>
                <w:t xml:space="preserve">Tab. 7.1 and Tab. 7.2</w:t>
              </w:r>
            </w:hyperlink>
            <w:r>
              <w:rPr>
                <w:color w:val="00274C"/>
                <w:position w:val="-2"/>
                <w:sz w:val="20"/>
                <w:szCs w:val="20"/>
                <w:u w:val="none"/>
              </w:rPr>
              <w:t xml:space="preserve"> to found the cause.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230328" name="name1657628cdbc40262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20628cdbc4026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Warning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Make sure that all the warning lights on the control panel are off when the engine is running.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w:t>
            </w:r>
            <w:r>
              <w:rPr>
                <w:color w:val="00274C"/>
                <w:position w:val="-2"/>
                <w:sz w:val="20"/>
                <w:szCs w:val="20"/>
                <w:u w:val="none"/>
              </w:rPr>
              <w:t xml:space="preserve">To avoid damaging the engine do not use it mostly at idle for a long time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Turning off</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Do not turn off the engine when it is running at the maximum rotation speed (except constant speed engine).</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Before turning it off, keep it idle at minimum speed for about 1 minute.</w:t>
            </w:r>
          </w:p>
          <w:p>
            <w:pPr>
              <w:numPr>
                <w:ilvl w:val="0"/>
                <w:numId w:val="22713"/>
              </w:numPr>
              <w:spacing w:before="0" w:after="0" w:line="262" w:lineRule="auto"/>
              <w:jc w:val="left"/>
              <w:rPr>
                <w:color w:val="00274C"/>
                <w:sz w:val="20"/>
                <w:szCs w:val="20"/>
              </w:rPr>
            </w:pPr>
            <w:r>
              <w:rPr>
                <w:color w:val="00274C"/>
                <w:position w:val="-2"/>
                <w:sz w:val="20"/>
                <w:szCs w:val="20"/>
                <w:u w:val="none"/>
              </w:rPr>
              <w:t xml:space="preserve">Turn the key to </w:t>
            </w:r>
            <w:r>
              <w:rPr>
                <w:b/>
                <w:bCs/>
                <w:color w:val="00274C"/>
                <w:position w:val="-2"/>
                <w:sz w:val="20"/>
                <w:szCs w:val="20"/>
                <w:u w:val="none"/>
              </w:rPr>
              <w:t xml:space="preserve">OFF</w:t>
            </w:r>
            <w:r>
              <w:rPr>
                <w:color w:val="00274C"/>
                <w:position w:val="-2"/>
                <w:sz w:val="20"/>
                <w:szCs w:val="20"/>
                <w:u w:val="none"/>
              </w:rPr>
              <w:t xml:space="preserve"> position.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497979" name="name6588628cdbc4141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786628cdbc4141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Before proceeding with operation, read  </w:t>
            </w:r>
            <w:hyperlink r:id="rId9745628cdbc414c4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114307" name="name8673628cdbc41db9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009628cdbc41db9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Fill the engine off.</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only approved fuels are those listed in </w:t>
            </w:r>
            <w:hyperlink r:id="rId9631628cdbc41e262"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u w:val="none"/>
              </w:rPr>
              <w:t xml:space="preserve">KOHLER</w:t>
            </w:r>
            <w:r>
              <w:rPr>
                <w:color w:val="00274C"/>
                <w:position w:val="-2"/>
                <w:sz w:val="20"/>
                <w:szCs w:val="20"/>
                <w:u w:val="none"/>
              </w:rPr>
              <w:t xml:space="preserve"> more frequently.</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To avoid explosions or fire outbreaks, do not smoke or use open flames during the operations.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Fuel vapours are highly toxic. Only carry out the operations outdoors or in a well ventilated place.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Keep your face well away from the fuel fill to prevent harmful vapours from being inhaled.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Dispose of fuel in the correct way and do not litter as it is highly polluting.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When refuelling, it is advisable to use a funnel to prevent fuel from spilling out.The fuel should also be filtered to prevent dust or dirt from entering the tank.</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overfill the fuel tank. Leave room for the fuel to expand.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At the first fuelling or if the tank was empty filling the fuel system </w:t>
            </w:r>
            <w:hyperlink r:id="rId8384628cdbc41f1a0" w:history="1">
              <w:r>
                <w:rPr>
                  <w:rStyle w:val="DefaultParagraphFontPHPDOCX"/>
                  <w:b/>
                  <w:bCs/>
                  <w:color w:val="0000FF"/>
                  <w:position w:val="-2"/>
                  <w:sz w:val="20"/>
                  <w:szCs w:val="20"/>
                  <w:u w:val="single" w:color=""/>
                </w:rPr>
                <w:t xml:space="preserve">(Par. 6.3 point 8)</w:t>
              </w:r>
            </w:hyperlink>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328900" name="name7706628cdbc42a46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44628cdbc42a4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551628cdbc42ab3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104628cdbc42afe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numPr>
                <w:ilvl w:val="0"/>
                <w:numId w:val="22714"/>
              </w:numPr>
              <w:spacing w:before="0" w:after="0" w:line="262" w:lineRule="auto"/>
              <w:jc w:val="left"/>
              <w:rPr>
                <w:color w:val="00274C"/>
                <w:sz w:val="20"/>
                <w:szCs w:val="20"/>
              </w:rPr>
            </w:pPr>
            <w:r>
              <w:rPr>
                <w:color w:val="00274C"/>
                <w:position w:val="-2"/>
                <w:sz w:val="20"/>
                <w:szCs w:val="20"/>
                <w:u w:val="none"/>
              </w:rPr>
              <w:t xml:space="preserve">Loosen the oil filler cap A.</w:t>
            </w:r>
          </w:p>
          <w:p>
            <w:pPr>
              <w:numPr>
                <w:ilvl w:val="0"/>
                <w:numId w:val="22714"/>
              </w:numPr>
              <w:spacing w:before="0" w:after="0" w:line="262" w:lineRule="auto"/>
              <w:jc w:val="left"/>
              <w:rPr>
                <w:color w:val="00274C"/>
                <w:sz w:val="20"/>
                <w:szCs w:val="20"/>
              </w:rPr>
            </w:pPr>
            <w:r>
              <w:rPr>
                <w:color w:val="00274C"/>
                <w:position w:val="-2"/>
                <w:sz w:val="20"/>
                <w:szCs w:val="20"/>
                <w:u w:val="none"/>
              </w:rPr>
              <w:t xml:space="preserve">Add the type oil recommended ( </w:t>
            </w:r>
            <w:hyperlink r:id="rId8724628cdbc42b98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7406489" name="name4768628cdbc43662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905628cdbc43662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22715"/>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2"/>
                <w:numId w:val="22715"/>
              </w:numPr>
              <w:spacing w:before="0" w:after="0" w:line="262" w:lineRule="auto"/>
              <w:jc w:val="left"/>
              <w:rPr>
                <w:color w:val="00274C"/>
                <w:sz w:val="20"/>
                <w:szCs w:val="20"/>
              </w:rPr>
            </w:pPr>
            <w:r>
              <w:rPr>
                <w:color w:val="00274C"/>
                <w:position w:val="-2"/>
                <w:sz w:val="20"/>
                <w:szCs w:val="20"/>
                <w:u w:val="none"/>
              </w:rPr>
              <w:t xml:space="preserve">Remove the oil dipstick B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2"/>
                <w:numId w:val="22715"/>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2"/>
                <w:numId w:val="22715"/>
              </w:numPr>
              <w:spacing w:before="0" w:after="0" w:line="262" w:lineRule="auto"/>
              <w:jc w:val="left"/>
              <w:rPr>
                <w:color w:val="00274C"/>
                <w:sz w:val="20"/>
                <w:szCs w:val="20"/>
              </w:rPr>
            </w:pPr>
            <w:r>
              <w:rPr>
                <w:color w:val="00274C"/>
                <w:position w:val="-2"/>
                <w:sz w:val="20"/>
                <w:szCs w:val="20"/>
                <w:u w:val="none"/>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924035" name="name9250628cdbc4408b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41628cdbc4408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15570583" name="name9764628cdbc44c831"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085628cdbc44c82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52092" name="name8095628cdbc456a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7628cdbc456a9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708"/>
        </w:numPr>
        <w:spacing w:before="0" w:after="0" w:line="240" w:lineRule="auto"/>
        <w:jc w:val="left"/>
        <w:rPr>
          <w:color w:val="00274C"/>
          <w:sz w:val="20"/>
          <w:szCs w:val="20"/>
        </w:rPr>
      </w:pPr>
      <w:r>
        <w:rPr>
          <w:color w:val="00274C"/>
          <w:sz w:val="20"/>
          <w:szCs w:val="20"/>
          <w:u w:val="none"/>
        </w:rPr>
        <w:t xml:space="preserve">Before proceeding with operation, read  </w:t>
      </w:r>
      <w:hyperlink r:id="rId9228628cdbc4574eb"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9258" name="name6603628cdbc461e1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10628cdbc461e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708"/>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22708"/>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22708"/>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22708"/>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24166" name="name6579628cdbc46ab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17628cdbc46ab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22716"/>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2271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2716"/>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 </w:t>
            </w:r>
            <w:r>
              <w:rPr>
                <w:b/>
                <w:bCs/>
                <w:color w:val="00274C"/>
                <w:position w:val="-2"/>
                <w:sz w:val="20"/>
                <w:szCs w:val="20"/>
                <w:u w:val="none"/>
              </w:rPr>
              <w:t xml:space="preserve">B</w:t>
            </w:r>
            <w:r>
              <w:rPr>
                <w:color w:val="00274C"/>
                <w:position w:val="-2"/>
                <w:sz w:val="20"/>
                <w:szCs w:val="20"/>
                <w:u w:val="none"/>
              </w:rPr>
              <w:t xml:space="preserve"> .</w:t>
            </w:r>
          </w:p>
          <w:p>
            <w:pPr>
              <w:numPr>
                <w:ilvl w:val="0"/>
                <w:numId w:val="22716"/>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2716"/>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5907961" name="name2460628cdbc478c12"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582628cdbc478c0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77600"/>
                  <wp:effectExtent b="0" l="0" r="0" t="0"/>
                  <wp:docPr id="56895439" name="name1426628cdbc481875"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2609628cdbc48186f" cstate="print"/>
                          <a:stretch>
                            <a:fillRect/>
                          </a:stretch>
                        </pic:blipFill>
                        <pic:spPr>
                          <a:xfrm>
                            <a:off x="0" y="0"/>
                            <a:ext cx="2246400" cy="167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filling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Below is a list of the warning lights that may light up on the machine panel to indicate inducement levels</w:t>
            </w:r>
          </w:p>
          <w:p>
            <w:pPr>
              <w:widowControl w:val="on"/>
              <w:pBdr/>
              <w:spacing w:before="0" w:after="0" w:line="262" w:lineRule="auto"/>
              <w:ind w:left="0" w:right="0"/>
              <w:jc w:val="left"/>
              <w:textAlignment w:val="center"/>
            </w:pPr>
            <w:r>
              <w:rPr>
                <w:color w:val="00274C"/>
                <w:position w:val="-2"/>
                <w:sz w:val="20"/>
                <w:szCs w:val="20"/>
                <w:u w:val="none"/>
              </w:rPr>
              <w:t xml:space="preserve">Refer to the machine manual for the operations to be carried out according to the activated warning lights.</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EU</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USA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WARNING LIGHT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DISPLAY MODE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INDUCEMENT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AdBlue®/DEF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39571962" name="name8468628cdbc48e798"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9740628cdbc48e793"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Fixed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level below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55166101" name="name7632628cdbc497479"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909628cdbc497471"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Level 1 inducement activated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level below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53"/>
                    </w:rPr>
                    <w:drawing>
                      <wp:inline distT="0" distB="0" distL="0" distR="0">
                        <wp:extent cx="748800" cy="741600"/>
                        <wp:effectExtent b="0" l="0" r="0" t="0"/>
                        <wp:docPr id="38852761" name="name8871628cdbc4a00be"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9442628cdbc4a00b9"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Fixed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Level 2 inducement activated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tank empty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effectExtent b="0" l="0" r="0" t="0"/>
                        <wp:docPr id="31404714" name="name9192628cdbc4aa19d"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1768628cdbc4aa197"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effectExtent b="0" l="0" r="0" t="0"/>
                        <wp:docPr id="88238379" name="name3107628cdbc4b4736"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3708628cdbc4b472e" cstate="print"/>
                                <a:stretch>
                                  <a:fillRect/>
                                </a:stretch>
                              </pic:blipFill>
                              <pic:spPr>
                                <a:xfrm>
                                  <a:off x="0" y="0"/>
                                  <a:ext cx="748800" cy="741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Level 3 inducement activated</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*1: The warning lights be different – consult the machine manual.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Only for Stage V configurations</w:t>
            </w:r>
            <w:r>
              <w:rPr>
                <w:color w:val="00274C"/>
                <w:position w:val="-2"/>
                <w:sz w:val="20"/>
                <w:szCs w:val="20"/>
                <w:u w:val="none"/>
              </w:rPr>
              <w:t xml:space="preserve"> </w:t>
            </w:r>
            <w:r>
              <w:rPr>
                <w:b/>
                <w:bCs/>
                <w:color w:val="00274C"/>
                <w:position w:val="-2"/>
                <w:sz w:val="20"/>
                <w:szCs w:val="20"/>
                <w:u w:val="none"/>
              </w:rPr>
              <w:t xml:space="preserve"> (see Chap. 1 Par. ATS)</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4.11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2081927" name="name6806628cdbc4c3c4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19628cdbc4c3c3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3849700" name="name2734628cdbc4cdc9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062628cdbc4cdc9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 </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4942611" name="name3150628cdbc4d492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076628cdbc4d492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87904" name="name1842628cdbc4db8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98628cdbc4db8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operations described in Par. 5.3 or 5.4 must be executed after every forced regeneration.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708"/>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5871169" name="name3659628cdbc4e9d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12628cdbc4e9d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7343628cdbc4ea5f9"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3875388" name="name8065628cdbc500e6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337628cdbc500e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2708"/>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22708"/>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22708"/>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22717"/>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027822" name="name8175628cdbc517a2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70628cdbc517a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94651239" name="name2107628cdbc522265"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6623628cdbc52225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effectExtent b="0" l="0" r="0" t="0"/>
                  <wp:docPr id="28759789" name="name6631628cdbc530071"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1870628cdbc530068"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Components not necessarily supplied by KOHLER.</w:t>
            </w:r>
          </w:p>
          <w:p/>
          <w:p/>
          <w:p>
            <w:pPr>
              <w:numPr>
                <w:ilvl w:val="0"/>
                <w:numId w:val="22718"/>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22718"/>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22718"/>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22718"/>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88228212" name="name3958628cdbc53bf9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147628cdbc53bf8f"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39794998" name="name9239628cdbc545e2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3628cdbc545e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22719"/>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22719"/>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88361569" name="name3623628cdbc5521b2"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950628cdbc5521ac"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90645466" name="name5249628cdbc55d4ea"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990628cdbc55d4e3"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15870" name="name7076628cdbc5661d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27628cdbc5661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173628cdbc5671c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64428" name="name7469628cdbc5703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6628cdbc5703a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401628cdbc57116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20"/>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22720"/>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97403803" name="name3181628cdbc57a1e3"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9050628cdbc57a1dd"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4307683" name="name6532628cdbc585280"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40628cdbc5852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632628cdbc5860dc"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38212570" name="name3008628cdbc58e9d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40628cdbc58e9d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493628cdbc58f12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50863155" name="name1941628cdbc59b587"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1312628cdbc59b582"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22721"/>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0314876" name="name3955628cdbc5a9bd0"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5697628cdbc5a9bc7"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26711" name="name7152628cdbc5b2b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4628cdbc5b2b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071628cdbc5b3a5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96488" name="name8049628cdbc5ba72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26628cdbc5ba7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771628cdbc5bb13f"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83586" name="name2204628cdbc5c51c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035628cdbc5c51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22"/>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272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2722"/>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2722"/>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2722"/>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2722"/>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3261628cdbc5c85e1"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224170" name="name3061628cdbc5ceb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16628cdbc5ceb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68204181" name="name6549628cdbc5da7f3"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315628cdbc5da7ed"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26211290" name="name4350628cdbc5e6630"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7837628cdbc5e662a"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33664062" name="name2686628cdbc5efb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26628cdbc5efba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3876628cdbc5f071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524162" name="name4575628cdbc60516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64628cdbc6051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9116628cdbc605d1d"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2723"/>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22723"/>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2723"/>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3205139" name="name2610628cdbc613a0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188628cdbc613a05"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3472883" name="name4483628cdbc61bd7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01628cdbc61bd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1124628cdbc61c602"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6846628cdbc61cd3b"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5414628cdbc620dbd"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22724"/>
              </w:numPr>
              <w:spacing w:before="0" w:after="0" w:line="262" w:lineRule="auto"/>
              <w:jc w:val="left"/>
              <w:rPr>
                <w:color w:val="00274C"/>
                <w:sz w:val="20"/>
                <w:szCs w:val="20"/>
              </w:rPr>
            </w:pPr>
            <w:r>
              <w:rPr>
                <w:color w:val="00274C"/>
                <w:position w:val="-2"/>
                <w:sz w:val="20"/>
                <w:szCs w:val="20"/>
                <w:u w:val="none"/>
              </w:rPr>
              <w:t xml:space="preserve">Engine oil replacement ( </w:t>
            </w:r>
            <w:hyperlink r:id="rId7671628cdbc62112b"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Refuel with fuel additives for long storage.</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22724"/>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25"/>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22725"/>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22725"/>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22725"/>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22725"/>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22725"/>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22725"/>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22725"/>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22725"/>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22725"/>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7692628cdbc624270"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961877" name="name5978628cdbc62c7f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549628cdbc62c7f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2128628cdbc62d1a5"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22726"/>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22726"/>
              </w:numPr>
              <w:spacing w:before="0" w:after="0" w:line="262" w:lineRule="auto"/>
              <w:jc w:val="left"/>
              <w:rPr>
                <w:color w:val="00274C"/>
                <w:sz w:val="20"/>
                <w:szCs w:val="20"/>
              </w:rPr>
            </w:pPr>
            <w:r>
              <w:rPr>
                <w:color w:val="00274C"/>
                <w:position w:val="-2"/>
                <w:sz w:val="20"/>
                <w:szCs w:val="20"/>
                <w:u w:val="none"/>
              </w:rPr>
              <w:t xml:space="preserve">Pour new oil ( </w:t>
            </w:r>
            <w:hyperlink r:id="rId5963628cdbc62dd8b"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22726"/>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5231628cdbc62e4ab"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2270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63403" name="name1510628cdbc6419e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87628cdbc6419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067730" name="name7137628cdbc64c8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4628cdbc64c8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68628cdbc64db27" w:history="1">
              <w:r>
                <w:rPr>
                  <w:rStyle w:val="DefaultParagraphFontPHPDOCX"/>
                  <w:b/>
                  <w:bCs/>
                  <w:color w:val="0000FF"/>
                  <w:position w:val="-2"/>
                  <w:sz w:val="20"/>
                  <w:szCs w:val="20"/>
                  <w:u w:val="none"/>
                </w:rPr>
                <w:t xml:space="preserve">Par. 3.2.2</w:t>
              </w:r>
            </w:hyperlink>
          </w:p>
          <w:p>
            <w:pPr>
              <w:numPr>
                <w:ilvl w:val="0"/>
                <w:numId w:val="22708"/>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5885628cdbc64e17f"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22727"/>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22727"/>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2727"/>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2727"/>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9278628cdbc64ef6e"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22727"/>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2727"/>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50 Nm</w:t>
            </w:r>
            <w:r>
              <w:rPr>
                <w:color w:val="00274C"/>
                <w:position w:val="-2"/>
                <w:sz w:val="20"/>
                <w:szCs w:val="20"/>
                <w:u w:val="none"/>
              </w:rPr>
              <w:t xml:space="preserve"> ).</w:t>
            </w:r>
          </w:p>
          <w:p>
            <w:pPr>
              <w:numPr>
                <w:ilvl w:val="0"/>
                <w:numId w:val="22727"/>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7991628cdbc64f7c1"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2 to 5.</w:t>
            </w:r>
          </w:p>
          <w:p>
            <w:pPr>
              <w:numPr>
                <w:ilvl w:val="0"/>
                <w:numId w:val="22727"/>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5947628cdbc64fa49"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7579628cdbc64fb6a"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54504" name="name4328628cdbc6598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0628cdbc6598a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w:t>
            </w:r>
            <w:r>
              <w:rPr>
                <w:b/>
                <w:bCs/>
                <w:color w:val="00274C"/>
                <w:position w:val="-2"/>
                <w:sz w:val="20"/>
                <w:szCs w:val="20"/>
                <w:u w:val="none"/>
              </w:rPr>
              <w:t xml:space="preserve">MIN</w:t>
            </w: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Pr>
              <w:numPr>
                <w:ilvl w:val="0"/>
                <w:numId w:val="22728"/>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2728"/>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2728"/>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46400" cy="1684800"/>
                  <wp:effectExtent b="0" l="0" r="0" t="0"/>
                  <wp:docPr id="3619826" name="name6497628cdbc66b507"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4881628cdbc66b501"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t xml:space="preserve">Fig. 6.1</w:t>
            </w:r>
            <w:r>
              <w:rPr>
                <w:position w:val="-258"/>
              </w:rPr>
              <w:drawing>
                <wp:inline distT="0" distB="0" distL="0" distR="0">
                  <wp:extent cx="2246400" cy="1684800"/>
                  <wp:effectExtent b="0" l="0" r="0" t="0"/>
                  <wp:docPr id="48790026" name="name5595628cdbc678995"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9133628cdbc67898d"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u w:val="none"/>
              </w:rPr>
              <w:br/>
              <w:br/>
              <w:br/>
              <w:t xml:space="preserve">Fig. 6.2</w:t>
            </w:r>
            <w:r>
              <w:rPr>
                <w:position w:val="-258"/>
              </w:rPr>
              <w:drawing>
                <wp:inline distT="0" distB="0" distL="0" distR="0">
                  <wp:extent cx="2239200" cy="1684800"/>
                  <wp:effectExtent b="0" l="0" r="0" t="0"/>
                  <wp:docPr id="97953866" name="name5947628cdbc680bb6"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6050628cdbc680baf"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br/>
              <w:br/>
              <w:t xml:space="preserve">Fig. 6.3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20487" name="name7445628cdbc689f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0628cdbc689f9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738628cdbc68af51"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40289" name="name7520628cdbc6913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88628cdbc6913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5433628cdbc69241a"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29"/>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22730"/>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22730"/>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18902179" name="name8969628cdbc69e241"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306628cdbc69e23c"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22731"/>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637583" name="name8894628cdbc6aa39d"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415628cdbc6aa3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22732"/>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0399445" name="name3579628cdbc6b8933"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4930628cdbc6b892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392628cdbc6b97c1"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12472" name="name3305628cdbc6c12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1628cdbc6c12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925628cdbc6c1b96"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31493" name="name4943628cdbc6c993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85628cdbc6c99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5686628cdbc6ca56c" w:history="1">
              <w:r>
                <w:rPr>
                  <w:rStyle w:val="DefaultParagraphFontPHPDOCX"/>
                  <w:b/>
                  <w:bCs/>
                  <w:color w:val="0000FF"/>
                  <w:position w:val="-2"/>
                  <w:sz w:val="20"/>
                  <w:szCs w:val="20"/>
                  <w:u w:val="single" w:color=""/>
                </w:rPr>
                <w:t xml:space="preserve">Par. 6.5 DISPOSAL and SCRAPPING</w:t>
              </w:r>
            </w:hyperlink>
          </w:p>
          <w:p>
            <w:pPr>
              <w:numPr>
                <w:ilvl w:val="0"/>
                <w:numId w:val="22733"/>
              </w:numPr>
              <w:spacing w:before="0" w:after="0" w:line="262" w:lineRule="auto"/>
              <w:jc w:val="left"/>
              <w:rPr>
                <w:color w:val="00274C"/>
                <w:sz w:val="20"/>
                <w:szCs w:val="20"/>
              </w:rPr>
            </w:pPr>
            <w:r>
              <w:rPr>
                <w:color w:val="00274C"/>
                <w:position w:val="-2"/>
                <w:sz w:val="20"/>
                <w:szCs w:val="20"/>
                <w:u w:val="none"/>
              </w:rPr>
              <w:t xml:space="preserve">Disconnect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w:t>
            </w:r>
          </w:p>
          <w:p>
            <w:pPr>
              <w:numPr>
                <w:ilvl w:val="0"/>
                <w:numId w:val="22733"/>
              </w:numPr>
              <w:spacing w:before="0" w:after="0" w:line="262" w:lineRule="auto"/>
              <w:jc w:val="left"/>
              <w:rPr>
                <w:color w:val="00274C"/>
                <w:sz w:val="20"/>
                <w:szCs w:val="20"/>
              </w:rPr>
            </w:pPr>
            <w:r>
              <w:rPr>
                <w:color w:val="00274C"/>
                <w:position w:val="-2"/>
                <w:sz w:val="20"/>
                <w:szCs w:val="20"/>
                <w:u w:val="none"/>
              </w:rPr>
              <w:t xml:space="preserve">Remove the water presence sensor </w:t>
            </w:r>
            <w:r>
              <w:rPr>
                <w:b/>
                <w:bCs/>
                <w:color w:val="00274C"/>
                <w:position w:val="-2"/>
                <w:sz w:val="20"/>
                <w:szCs w:val="20"/>
                <w:u w:val="none"/>
              </w:rPr>
              <w:t xml:space="preserve">C</w:t>
            </w:r>
            <w:r>
              <w:rPr>
                <w:color w:val="00274C"/>
                <w:position w:val="-2"/>
                <w:sz w:val="20"/>
                <w:szCs w:val="20"/>
                <w:u w:val="none"/>
              </w:rPr>
              <w:t xml:space="preserve"> from its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2733"/>
              </w:numPr>
              <w:spacing w:before="0" w:after="0" w:line="262" w:lineRule="auto"/>
              <w:jc w:val="left"/>
              <w:rPr>
                <w:color w:val="00274C"/>
                <w:sz w:val="20"/>
                <w:szCs w:val="20"/>
              </w:rPr>
            </w:pPr>
            <w:r>
              <w:rPr>
                <w:color w:val="00274C"/>
                <w:position w:val="-2"/>
                <w:sz w:val="20"/>
                <w:szCs w:val="20"/>
                <w:u w:val="none"/>
              </w:rPr>
              <w:t xml:space="preserve">Loosen the cartridge </w:t>
            </w:r>
            <w:r>
              <w:rPr>
                <w:b/>
                <w:bCs/>
                <w:color w:val="00274C"/>
                <w:position w:val="-2"/>
                <w:sz w:val="20"/>
                <w:szCs w:val="20"/>
                <w:u w:val="none"/>
              </w:rPr>
              <w:t xml:space="preserve">B</w:t>
            </w:r>
            <w:r>
              <w:rPr>
                <w:color w:val="00274C"/>
                <w:position w:val="-2"/>
                <w:sz w:val="20"/>
                <w:szCs w:val="20"/>
                <w:u w:val="none"/>
              </w:rPr>
              <w:t xml:space="preserve"> using the appropriate wrench.</w:t>
            </w:r>
          </w:p>
          <w:p>
            <w:pPr>
              <w:numPr>
                <w:ilvl w:val="0"/>
                <w:numId w:val="22733"/>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D</w:t>
            </w:r>
            <w:r>
              <w:rPr>
                <w:color w:val="00274C"/>
                <w:position w:val="-2"/>
                <w:sz w:val="20"/>
                <w:szCs w:val="20"/>
                <w:u w:val="none"/>
              </w:rPr>
              <w:t xml:space="preserve"> of the new cartridge B.</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25403" name="name9510628cdbc6d4c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7628cdbc6d4c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B</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33"/>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(Fig. 6.8)</w:t>
            </w:r>
            <w:r>
              <w:rPr>
                <w:color w:val="00274C"/>
                <w:position w:val="-2"/>
                <w:sz w:val="20"/>
                <w:szCs w:val="20"/>
                <w:u w:val="none"/>
              </w:rPr>
              <w:t xml:space="preserve"> on the diesel fuel filter support </w:t>
            </w:r>
            <w:r>
              <w:rPr>
                <w:b/>
                <w:bCs/>
                <w:color w:val="00274C"/>
                <w:position w:val="-2"/>
                <w:sz w:val="20"/>
                <w:szCs w:val="20"/>
                <w:u w:val="none"/>
              </w:rPr>
              <w:t xml:space="preserve">E</w:t>
            </w:r>
            <w:r>
              <w:rPr>
                <w:color w:val="00274C"/>
                <w:position w:val="-2"/>
                <w:sz w:val="20"/>
                <w:szCs w:val="20"/>
                <w:u w:val="none"/>
              </w:rPr>
              <w:t xml:space="preserve"> using the special wrench (tightening torque of </w:t>
            </w:r>
            <w:r>
              <w:rPr>
                <w:b/>
                <w:bCs/>
                <w:color w:val="00274C"/>
                <w:position w:val="-2"/>
                <w:sz w:val="20"/>
                <w:szCs w:val="20"/>
                <w:u w:val="none"/>
              </w:rPr>
              <w:t xml:space="preserve">17 Nm</w:t>
            </w:r>
            <w:r>
              <w:rPr>
                <w:color w:val="00274C"/>
                <w:position w:val="-2"/>
                <w:sz w:val="20"/>
                <w:szCs w:val="20"/>
                <w:u w:val="none"/>
              </w:rPr>
              <w:t xml:space="preserve"> ).</w:t>
            </w:r>
          </w:p>
          <w:p>
            <w:pPr>
              <w:numPr>
                <w:ilvl w:val="0"/>
                <w:numId w:val="22733"/>
              </w:numPr>
              <w:spacing w:before="0" w:after="0" w:line="262" w:lineRule="auto"/>
              <w:jc w:val="left"/>
              <w:rPr>
                <w:color w:val="00274C"/>
                <w:sz w:val="20"/>
                <w:szCs w:val="20"/>
              </w:rPr>
            </w:pPr>
            <w:r>
              <w:rPr>
                <w:color w:val="00274C"/>
                <w:position w:val="-2"/>
                <w:sz w:val="20"/>
                <w:szCs w:val="20"/>
                <w:u w:val="none"/>
              </w:rPr>
              <w:t xml:space="preserve">Tighten the water presence sensor </w:t>
            </w:r>
            <w:r>
              <w:rPr>
                <w:b/>
                <w:bCs/>
                <w:color w:val="00274C"/>
                <w:position w:val="-2"/>
                <w:sz w:val="20"/>
                <w:szCs w:val="20"/>
                <w:u w:val="none"/>
              </w:rPr>
              <w:t xml:space="preserve">C</w:t>
            </w:r>
            <w:r>
              <w:rPr>
                <w:color w:val="00274C"/>
                <w:position w:val="-2"/>
                <w:sz w:val="20"/>
                <w:szCs w:val="20"/>
                <w:u w:val="none"/>
              </w:rPr>
              <w:t xml:space="preserve"> on the new cartridge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5 Nm</w:t>
            </w:r>
            <w:r>
              <w:rPr>
                <w:color w:val="00274C"/>
                <w:position w:val="-2"/>
                <w:sz w:val="20"/>
                <w:szCs w:val="20"/>
                <w:u w:val="none"/>
              </w:rPr>
              <w:t xml:space="preserve"> ).</w:t>
            </w:r>
          </w:p>
          <w:p>
            <w:pPr>
              <w:numPr>
                <w:ilvl w:val="0"/>
                <w:numId w:val="22733"/>
              </w:numPr>
              <w:spacing w:before="0" w:after="0" w:line="262" w:lineRule="auto"/>
              <w:jc w:val="left"/>
              <w:rPr>
                <w:color w:val="00274C"/>
                <w:sz w:val="20"/>
                <w:szCs w:val="20"/>
              </w:rPr>
            </w:pPr>
            <w:r>
              <w:rPr>
                <w:color w:val="00274C"/>
                <w:position w:val="-2"/>
                <w:sz w:val="20"/>
                <w:szCs w:val="20"/>
                <w:u w:val="none"/>
              </w:rPr>
              <w:t xml:space="preserve">Reconnect the cable </w:t>
            </w:r>
            <w:r>
              <w:rPr>
                <w:b/>
                <w:bCs/>
                <w:color w:val="00274C"/>
                <w:position w:val="-2"/>
                <w:sz w:val="20"/>
                <w:szCs w:val="20"/>
                <w:u w:val="none"/>
              </w:rPr>
              <w:t xml:space="preserve">A</w:t>
            </w:r>
            <w:r>
              <w:rPr>
                <w:color w:val="00274C"/>
                <w:position w:val="-2"/>
                <w:sz w:val="20"/>
                <w:szCs w:val="20"/>
                <w:u w:val="none"/>
              </w:rPr>
              <w:t xml:space="preserve"> of the water presence sensor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Bleeding.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33"/>
              </w:numPr>
              <w:spacing w:before="0" w:after="0" w:line="262" w:lineRule="auto"/>
              <w:jc w:val="left"/>
              <w:rPr>
                <w:color w:val="00274C"/>
                <w:sz w:val="20"/>
                <w:szCs w:val="20"/>
              </w:rPr>
            </w:pPr>
            <w:r>
              <w:rPr>
                <w:color w:val="00274C"/>
                <w:position w:val="-2"/>
                <w:sz w:val="20"/>
                <w:szCs w:val="20"/>
                <w:u w:val="none"/>
              </w:rPr>
              <w:t xml:space="preserve">Push repeatedly the button </w:t>
            </w:r>
            <w:r>
              <w:rPr>
                <w:b/>
                <w:bCs/>
                <w:color w:val="00274C"/>
                <w:position w:val="-2"/>
                <w:sz w:val="20"/>
                <w:szCs w:val="20"/>
                <w:u w:val="none"/>
              </w:rPr>
              <w:t xml:space="preserve">G</w:t>
            </w:r>
            <w:r>
              <w:rPr>
                <w:color w:val="00274C"/>
                <w:position w:val="-2"/>
                <w:sz w:val="20"/>
                <w:szCs w:val="20"/>
                <w:u w:val="none"/>
              </w:rPr>
              <w:t xml:space="preserve"> in order to fill the circuit.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998134" name="name7733628cdbc6e0816"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5728628cdbc6e081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6.9</w:t>
            </w:r>
            <w:r>
              <w:rPr>
                <w:position w:val="-216"/>
              </w:rPr>
              <w:drawing>
                <wp:inline distT="0" distB="0" distL="0" distR="0">
                  <wp:extent cx="2232000" cy="1425600"/>
                  <wp:effectExtent b="0" l="0" r="0" t="0"/>
                  <wp:docPr id="82554150" name="name2052628cdbc6eca25"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8899628cdbc6eca1d"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u w:val="none"/>
              </w:rPr>
              <w:br/>
              <w:br/>
              <w:br/>
              <w:t xml:space="preserve">Fig 6.10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231628cdbc6edea7"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495904" name="name8750628cdbc704f4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44628cdbc704f41"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232628cdbc70560b"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 Component not necessarily supplied by KOHLER.</w:t>
            </w:r>
          </w:p>
        </w:tc>
      </w:tr>
      <w:tr>
        <w:trPr>
          <w:trHeight w:val="0" w:hRule="atLeast"/>
        </w:trPr>
        <w:tc>
          <w:tcPr>
            <w:tcW w:w="0" w:type="auto"/>
            <w:tcMar>
              <w:top w:w="150" w:type="dxa"/>
              <w:left w:w="150" w:type="dxa"/>
              <w:bottom w:w="150" w:type="dxa"/>
              <w:right w:w="150" w:type="dxa"/>
            </w:tcMar>
            <w:vAlign w:val="center"/>
          </w:tcPr>
          <w:p>
            <w:pPr>
              <w:numPr>
                <w:ilvl w:val="0"/>
                <w:numId w:val="22734"/>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22734"/>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59474775" name="name6247628cdbc71023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043628cdbc71023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22735"/>
              </w:numPr>
              <w:spacing w:before="0" w:after="0" w:line="262" w:lineRule="auto"/>
              <w:jc w:val="left"/>
              <w:rPr>
                <w:color w:val="00274C"/>
                <w:sz w:val="20"/>
                <w:szCs w:val="20"/>
              </w:rPr>
            </w:pPr>
            <w:r>
              <w:rPr>
                <w:color w:val="00274C"/>
                <w:position w:val="-2"/>
                <w:sz w:val="20"/>
                <w:szCs w:val="20"/>
                <w:u w:val="none"/>
              </w:rPr>
              <w:t xml:space="preserve">Remove the cartridges B and G.</w:t>
            </w:r>
          </w:p>
          <w:p>
            <w:pPr>
              <w:numPr>
                <w:ilvl w:val="1"/>
                <w:numId w:val="22735"/>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1"/>
                <w:numId w:val="22735"/>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70439455" name="name2026628cdbc71a7d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027628cdbc71a7d9"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56513347" name="name4938628cdbc722f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5628cdbc722f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77628cdbc723451" w:history="1">
              <w:r>
                <w:rPr>
                  <w:rStyle w:val="DefaultParagraphFontPHPDOCX"/>
                  <w:b/>
                  <w:bCs/>
                  <w:color w:val="0000FF"/>
                  <w:position w:val="-2"/>
                  <w:sz w:val="20"/>
                  <w:szCs w:val="20"/>
                  <w:u w:val="single" w:color=""/>
                </w:rPr>
                <w:t xml:space="preserve">Par. 3.2.2</w:t>
              </w:r>
            </w:hyperlink>
          </w:p>
          <w:p>
            <w:pPr>
              <w:numPr>
                <w:ilvl w:val="0"/>
                <w:numId w:val="22708"/>
              </w:numPr>
              <w:spacing w:before="0" w:after="0" w:line="262" w:lineRule="auto"/>
              <w:jc w:val="left"/>
              <w:rPr>
                <w:color w:val="00274C"/>
                <w:sz w:val="20"/>
                <w:szCs w:val="20"/>
              </w:rPr>
            </w:pPr>
            <w:r>
              <w:rPr>
                <w:color w:val="00274C"/>
                <w:position w:val="-2"/>
                <w:sz w:val="20"/>
                <w:szCs w:val="20"/>
                <w:u w:val="none"/>
              </w:rPr>
              <w:t xml:space="preserve">Do not lubricate gaskets A with oil or fuel.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Filter D includes gaskets A in the package.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Avoid any type of contamination during replacement.</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starting any operations, make sure the key on the machine’s panel is OFF and the AdBlue®/DEF pump has executed the circuit emptying operation.</w:t>
            </w:r>
          </w:p>
        </w:tc>
      </w:tr>
      <w:tr>
        <w:trPr>
          <w:trHeight w:val="0" w:hRule="atLeast"/>
        </w:trPr>
        <w:tc>
          <w:tcPr>
            <w:tcW w:w="0" w:type="auto"/>
            <w:tcMar>
              <w:top w:w="150" w:type="dxa"/>
              <w:left w:w="150" w:type="dxa"/>
              <w:bottom w:w="150" w:type="dxa"/>
              <w:right w:w="150" w:type="dxa"/>
            </w:tcMar>
            <w:vAlign w:val="center"/>
          </w:tcPr>
          <w:p>
            <w:pPr>
              <w:numPr>
                <w:ilvl w:val="0"/>
                <w:numId w:val="22736"/>
              </w:numPr>
              <w:spacing w:before="0" w:after="0" w:line="262" w:lineRule="auto"/>
              <w:jc w:val="left"/>
              <w:rPr>
                <w:color w:val="00274C"/>
                <w:sz w:val="20"/>
                <w:szCs w:val="20"/>
              </w:rPr>
            </w:pPr>
            <w:r>
              <w:rPr>
                <w:color w:val="00274C"/>
                <w:position w:val="-2"/>
                <w:sz w:val="20"/>
                <w:szCs w:val="20"/>
                <w:u w:val="none"/>
              </w:rPr>
              <w:t xml:space="preserve">Loosen cap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81762834" name="name7282628cdbc72dd2d"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739628cdbc72dd28"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22737"/>
              </w:numPr>
              <w:spacing w:before="0" w:after="0" w:line="262" w:lineRule="auto"/>
              <w:jc w:val="left"/>
              <w:rPr>
                <w:color w:val="00274C"/>
                <w:sz w:val="20"/>
                <w:szCs w:val="20"/>
              </w:rPr>
            </w:pPr>
            <w:r>
              <w:rPr>
                <w:color w:val="00274C"/>
                <w:position w:val="-2"/>
                <w:sz w:val="20"/>
                <w:szCs w:val="20"/>
                <w:u w:val="none"/>
              </w:rPr>
              <w:t xml:space="preserve">Remove cap B and extract filter bracket C.</w:t>
            </w:r>
          </w:p>
          <w:p>
            <w:pPr>
              <w:numPr>
                <w:ilvl w:val="0"/>
                <w:numId w:val="22737"/>
              </w:numPr>
              <w:spacing w:before="0" w:after="0" w:line="262" w:lineRule="auto"/>
              <w:jc w:val="left"/>
              <w:rPr>
                <w:color w:val="00274C"/>
                <w:sz w:val="20"/>
                <w:szCs w:val="20"/>
              </w:rPr>
            </w:pPr>
            <w:r>
              <w:rPr>
                <w:color w:val="00274C"/>
                <w:position w:val="-2"/>
                <w:sz w:val="20"/>
                <w:szCs w:val="20"/>
                <w:u w:val="none"/>
              </w:rPr>
              <w:t xml:space="preserve">Extract filter D.</w:t>
            </w:r>
          </w:p>
          <w:p>
            <w:pPr>
              <w:numPr>
                <w:ilvl w:val="0"/>
                <w:numId w:val="22737"/>
              </w:numPr>
              <w:spacing w:before="0" w:after="0" w:line="262" w:lineRule="auto"/>
              <w:jc w:val="left"/>
              <w:rPr>
                <w:color w:val="00274C"/>
                <w:sz w:val="20"/>
                <w:szCs w:val="20"/>
              </w:rPr>
            </w:pPr>
            <w:r>
              <w:rPr>
                <w:color w:val="00274C"/>
                <w:position w:val="-2"/>
                <w:sz w:val="20"/>
                <w:szCs w:val="20"/>
                <w:u w:val="none"/>
              </w:rPr>
              <w:t xml:space="preserve">Use warm AdBlue®/DEF to clean the seat of filter D on pump E if impurities are detected.</w:t>
            </w:r>
          </w:p>
          <w:p>
            <w:pPr>
              <w:numPr>
                <w:ilvl w:val="0"/>
                <w:numId w:val="22737"/>
              </w:numPr>
              <w:spacing w:before="0" w:after="0" w:line="262" w:lineRule="auto"/>
              <w:jc w:val="left"/>
              <w:rPr>
                <w:color w:val="00274C"/>
                <w:sz w:val="20"/>
                <w:szCs w:val="20"/>
              </w:rPr>
            </w:pPr>
            <w:r>
              <w:rPr>
                <w:color w:val="00274C"/>
                <w:position w:val="-2"/>
                <w:sz w:val="20"/>
                <w:szCs w:val="20"/>
                <w:u w:val="none"/>
              </w:rPr>
              <w:t xml:space="preserve">Lubricate the A gaskets with AdBlue®/DEF or distilled water.</w:t>
            </w:r>
          </w:p>
          <w:p>
            <w:pPr>
              <w:numPr>
                <w:ilvl w:val="0"/>
                <w:numId w:val="22737"/>
              </w:numPr>
              <w:spacing w:before="0" w:after="0" w:line="262" w:lineRule="auto"/>
              <w:jc w:val="left"/>
              <w:rPr>
                <w:color w:val="00274C"/>
                <w:sz w:val="20"/>
                <w:szCs w:val="20"/>
              </w:rPr>
            </w:pPr>
            <w:r>
              <w:rPr>
                <w:color w:val="00274C"/>
                <w:position w:val="-2"/>
                <w:sz w:val="20"/>
                <w:szCs w:val="20"/>
                <w:u w:val="none"/>
              </w:rPr>
              <w:t xml:space="preserve">Place the filter bracket C together with filter D inside pump E.</w:t>
            </w:r>
          </w:p>
          <w:p>
            <w:pPr>
              <w:numPr>
                <w:ilvl w:val="0"/>
                <w:numId w:val="22737"/>
              </w:numPr>
              <w:spacing w:before="0" w:after="0" w:line="262" w:lineRule="auto"/>
              <w:jc w:val="left"/>
              <w:rPr>
                <w:color w:val="00274C"/>
                <w:sz w:val="20"/>
                <w:szCs w:val="20"/>
              </w:rPr>
            </w:pPr>
            <w:r>
              <w:rPr>
                <w:color w:val="00274C"/>
                <w:position w:val="-2"/>
                <w:sz w:val="20"/>
                <w:szCs w:val="20"/>
                <w:u w:val="none"/>
              </w:rPr>
              <w:t xml:space="preserve">Tighten cap B (tightening torque of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11472339" name="name5992628cdbc736967"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1441628cdbc736963"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08"/>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2708"/>
              </w:numPr>
              <w:spacing w:before="0" w:after="0" w:line="262" w:lineRule="auto"/>
              <w:jc w:val="left"/>
              <w:rPr>
                <w:color w:val="00274C"/>
                <w:sz w:val="20"/>
                <w:szCs w:val="20"/>
              </w:rPr>
            </w:pPr>
            <w:r>
              <w:rPr>
                <w:color w:val="00274C"/>
                <w:position w:val="-2"/>
                <w:sz w:val="20"/>
                <w:szCs w:val="20"/>
                <w:u w:val="none"/>
              </w:rPr>
              <w:t xml:space="preserve">This chapter contains information about the problems that may appear during engine operation with its causes and trouble shooting </w:t>
            </w:r>
            <w:r>
              <w:rPr>
                <w:b/>
                <w:bCs/>
                <w:color w:val="00274C"/>
                <w:position w:val="-2"/>
                <w:sz w:val="20"/>
                <w:szCs w:val="20"/>
                <w:u w:val="none"/>
              </w:rPr>
              <w:t xml:space="preserve">Tab. 7.2</w:t>
            </w: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In some cases, you shall turn off the engine immediately to avoid further damage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307628cdbc73e165"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39628cdbc73ee0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490628cdbc73face"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040628cdbc744938"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773628cdbc74570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715628cdbc745e19"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626628cdbc746c4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324628cdbc7487ff"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26628cdbc749727"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In the event that the solutions proposed in </w:t>
            </w:r>
            <w:r>
              <w:rPr>
                <w:b/>
                <w:bCs/>
                <w:color w:val="00274C"/>
                <w:position w:val="-2"/>
                <w:sz w:val="20"/>
                <w:szCs w:val="20"/>
                <w:u w:val="none"/>
              </w:rPr>
              <w:t xml:space="preserve">Tab. 7.2</w:t>
            </w:r>
            <w:r>
              <w:rPr>
                <w:color w:val="00274C"/>
                <w:position w:val="-2"/>
                <w:sz w:val="20"/>
                <w:szCs w:val="20"/>
                <w:u w:val="none"/>
              </w:rPr>
              <w:t xml:space="preserve"> do not eliminate the trouble, contact a </w:t>
            </w:r>
            <w:r>
              <w:rPr>
                <w:b/>
                <w:bCs/>
                <w:color w:val="00274C"/>
                <w:position w:val="-2"/>
                <w:sz w:val="20"/>
                <w:szCs w:val="20"/>
                <w:u w:val="none"/>
              </w:rPr>
              <w:t xml:space="preserve">KOHLER</w:t>
            </w:r>
            <w:r>
              <w:rPr>
                <w:color w:val="00274C"/>
                <w:position w:val="-2"/>
                <w:sz w:val="20"/>
                <w:szCs w:val="20"/>
                <w:u w:val="none"/>
              </w:rPr>
              <w:t xml:space="preserve"> authorized workshop</w:t>
            </w:r>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2708"/>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2089628cdbc753eb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4504628cdbc75436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3752628cdbc7547f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4667628cdbc754c6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22738"/>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2738"/>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2738"/>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2738"/>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ATS: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After Treatment System - Post-treatment system, referred to the exhaust gases produced by the engine.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B</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It is a control unit that checks the SCR system adjusting the DEF dosage inside the SCR catalytic converter according to the parameters detected by the different sensors.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Exaust Fluid"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Oxidation Catalyst - Catalyst for diesel engines that reduces harmful exhaust gas emissions produced by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DPF: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Diesel Particulate Filter - A filter that captures particles of carbonaceous origin emitted by diesel engines.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an electronic device in charge of electronically detecting and controlling other electronic control devices.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Electronic injector: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 electronically activated component able to inject jets of atomised fuel inside the cylinders.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The United States' authority that safeguards the environment" ; its duty is to govern and control polluting emissions.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ETB: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Throttle Body - This is controlled by the ECU upon request of the accelerator pedal, and its function is crucial for the correct regeneration of the ATS system.</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F</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H</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I</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measures the temperature and absolute pressure inside the intake collector.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U</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W</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6175650" name="name9972628cdbc799bd0"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111628cdbc799bca"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74558903" name="name2176628cdbc7a04d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657628cdbc7a04d7"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738">
    <w:multiLevelType w:val="hybridMultilevel"/>
    <w:lvl w:ilvl="0" w:tplc="22495252">
      <w:start w:val="1"/>
      <w:numFmt w:val="decimal"/>
      <w:lvlText w:val="%1."/>
      <w:lvlJc w:val="left"/>
      <w:pPr>
        <w:ind w:left="720" w:hanging="360"/>
      </w:pPr>
    </w:lvl>
    <w:lvl w:ilvl="1" w:tplc="22495252" w:tentative="1">
      <w:start w:val="1"/>
      <w:numFmt w:val="lowerLetter"/>
      <w:lvlText w:val="%2."/>
      <w:lvlJc w:val="left"/>
      <w:pPr>
        <w:ind w:left="1440" w:hanging="360"/>
      </w:pPr>
    </w:lvl>
    <w:lvl w:ilvl="2" w:tplc="22495252" w:tentative="1">
      <w:start w:val="1"/>
      <w:numFmt w:val="lowerRoman"/>
      <w:lvlText w:val="%3."/>
      <w:lvlJc w:val="right"/>
      <w:pPr>
        <w:ind w:left="2160" w:hanging="180"/>
      </w:pPr>
    </w:lvl>
    <w:lvl w:ilvl="3" w:tplc="22495252" w:tentative="1">
      <w:start w:val="1"/>
      <w:numFmt w:val="decimal"/>
      <w:lvlText w:val="%4."/>
      <w:lvlJc w:val="left"/>
      <w:pPr>
        <w:ind w:left="2880" w:hanging="360"/>
      </w:pPr>
    </w:lvl>
    <w:lvl w:ilvl="4" w:tplc="22495252" w:tentative="1">
      <w:start w:val="1"/>
      <w:numFmt w:val="lowerLetter"/>
      <w:lvlText w:val="%5."/>
      <w:lvlJc w:val="left"/>
      <w:pPr>
        <w:ind w:left="3600" w:hanging="360"/>
      </w:pPr>
    </w:lvl>
    <w:lvl w:ilvl="5" w:tplc="22495252" w:tentative="1">
      <w:start w:val="1"/>
      <w:numFmt w:val="lowerRoman"/>
      <w:lvlText w:val="%6."/>
      <w:lvlJc w:val="right"/>
      <w:pPr>
        <w:ind w:left="4320" w:hanging="180"/>
      </w:pPr>
    </w:lvl>
    <w:lvl w:ilvl="6" w:tplc="22495252" w:tentative="1">
      <w:start w:val="1"/>
      <w:numFmt w:val="decimal"/>
      <w:lvlText w:val="%7."/>
      <w:lvlJc w:val="left"/>
      <w:pPr>
        <w:ind w:left="5040" w:hanging="360"/>
      </w:pPr>
    </w:lvl>
    <w:lvl w:ilvl="7" w:tplc="22495252" w:tentative="1">
      <w:start w:val="1"/>
      <w:numFmt w:val="lowerLetter"/>
      <w:lvlText w:val="%8."/>
      <w:lvlJc w:val="left"/>
      <w:pPr>
        <w:ind w:left="5760" w:hanging="360"/>
      </w:pPr>
    </w:lvl>
    <w:lvl w:ilvl="8" w:tplc="22495252" w:tentative="1">
      <w:start w:val="1"/>
      <w:numFmt w:val="lowerRoman"/>
      <w:lvlText w:val="%9."/>
      <w:lvlJc w:val="right"/>
      <w:pPr>
        <w:ind w:left="6480" w:hanging="180"/>
      </w:pPr>
    </w:lvl>
  </w:abstractNum>
  <w:abstractNum w:abstractNumId="22737">
    <w:multiLevelType w:val="hybridMultilevel"/>
    <w:lvl w:ilvl="0" w:tplc="33592476">
      <w:start w:val="1"/>
      <w:numFmt w:val="decimal"/>
      <w:lvlText w:val="%1."/>
      <w:lvlJc w:val="left"/>
      <w:pPr>
        <w:ind w:left="720" w:hanging="360"/>
      </w:pPr>
    </w:lvl>
    <w:lvl w:ilvl="1" w:tplc="33592476" w:tentative="1">
      <w:start w:val="1"/>
      <w:numFmt w:val="lowerLetter"/>
      <w:lvlText w:val="%2."/>
      <w:lvlJc w:val="left"/>
      <w:pPr>
        <w:ind w:left="1440" w:hanging="360"/>
      </w:pPr>
    </w:lvl>
    <w:lvl w:ilvl="2" w:tplc="33592476" w:tentative="1">
      <w:start w:val="1"/>
      <w:numFmt w:val="lowerRoman"/>
      <w:lvlText w:val="%3."/>
      <w:lvlJc w:val="right"/>
      <w:pPr>
        <w:ind w:left="2160" w:hanging="180"/>
      </w:pPr>
    </w:lvl>
    <w:lvl w:ilvl="3" w:tplc="33592476" w:tentative="1">
      <w:start w:val="1"/>
      <w:numFmt w:val="decimal"/>
      <w:lvlText w:val="%4."/>
      <w:lvlJc w:val="left"/>
      <w:pPr>
        <w:ind w:left="2880" w:hanging="360"/>
      </w:pPr>
    </w:lvl>
    <w:lvl w:ilvl="4" w:tplc="33592476" w:tentative="1">
      <w:start w:val="1"/>
      <w:numFmt w:val="lowerLetter"/>
      <w:lvlText w:val="%5."/>
      <w:lvlJc w:val="left"/>
      <w:pPr>
        <w:ind w:left="3600" w:hanging="360"/>
      </w:pPr>
    </w:lvl>
    <w:lvl w:ilvl="5" w:tplc="33592476" w:tentative="1">
      <w:start w:val="1"/>
      <w:numFmt w:val="lowerRoman"/>
      <w:lvlText w:val="%6."/>
      <w:lvlJc w:val="right"/>
      <w:pPr>
        <w:ind w:left="4320" w:hanging="180"/>
      </w:pPr>
    </w:lvl>
    <w:lvl w:ilvl="6" w:tplc="33592476" w:tentative="1">
      <w:start w:val="1"/>
      <w:numFmt w:val="decimal"/>
      <w:lvlText w:val="%7."/>
      <w:lvlJc w:val="left"/>
      <w:pPr>
        <w:ind w:left="5040" w:hanging="360"/>
      </w:pPr>
    </w:lvl>
    <w:lvl w:ilvl="7" w:tplc="33592476" w:tentative="1">
      <w:start w:val="1"/>
      <w:numFmt w:val="lowerLetter"/>
      <w:lvlText w:val="%8."/>
      <w:lvlJc w:val="left"/>
      <w:pPr>
        <w:ind w:left="5760" w:hanging="360"/>
      </w:pPr>
    </w:lvl>
    <w:lvl w:ilvl="8" w:tplc="33592476" w:tentative="1">
      <w:start w:val="1"/>
      <w:numFmt w:val="lowerRoman"/>
      <w:lvlText w:val="%9."/>
      <w:lvlJc w:val="right"/>
      <w:pPr>
        <w:ind w:left="6480" w:hanging="180"/>
      </w:pPr>
    </w:lvl>
  </w:abstractNum>
  <w:abstractNum w:abstractNumId="22736">
    <w:multiLevelType w:val="hybridMultilevel"/>
    <w:lvl w:ilvl="0" w:tplc="58560798">
      <w:start w:val="1"/>
      <w:numFmt w:val="decimal"/>
      <w:lvlText w:val="%1."/>
      <w:lvlJc w:val="left"/>
      <w:pPr>
        <w:ind w:left="720" w:hanging="360"/>
      </w:pPr>
    </w:lvl>
    <w:lvl w:ilvl="1" w:tplc="58560798" w:tentative="1">
      <w:start w:val="1"/>
      <w:numFmt w:val="lowerLetter"/>
      <w:lvlText w:val="%2."/>
      <w:lvlJc w:val="left"/>
      <w:pPr>
        <w:ind w:left="1440" w:hanging="360"/>
      </w:pPr>
    </w:lvl>
    <w:lvl w:ilvl="2" w:tplc="58560798" w:tentative="1">
      <w:start w:val="1"/>
      <w:numFmt w:val="lowerRoman"/>
      <w:lvlText w:val="%3."/>
      <w:lvlJc w:val="right"/>
      <w:pPr>
        <w:ind w:left="2160" w:hanging="180"/>
      </w:pPr>
    </w:lvl>
    <w:lvl w:ilvl="3" w:tplc="58560798" w:tentative="1">
      <w:start w:val="1"/>
      <w:numFmt w:val="decimal"/>
      <w:lvlText w:val="%4."/>
      <w:lvlJc w:val="left"/>
      <w:pPr>
        <w:ind w:left="2880" w:hanging="360"/>
      </w:pPr>
    </w:lvl>
    <w:lvl w:ilvl="4" w:tplc="58560798" w:tentative="1">
      <w:start w:val="1"/>
      <w:numFmt w:val="lowerLetter"/>
      <w:lvlText w:val="%5."/>
      <w:lvlJc w:val="left"/>
      <w:pPr>
        <w:ind w:left="3600" w:hanging="360"/>
      </w:pPr>
    </w:lvl>
    <w:lvl w:ilvl="5" w:tplc="58560798" w:tentative="1">
      <w:start w:val="1"/>
      <w:numFmt w:val="lowerRoman"/>
      <w:lvlText w:val="%6."/>
      <w:lvlJc w:val="right"/>
      <w:pPr>
        <w:ind w:left="4320" w:hanging="180"/>
      </w:pPr>
    </w:lvl>
    <w:lvl w:ilvl="6" w:tplc="58560798" w:tentative="1">
      <w:start w:val="1"/>
      <w:numFmt w:val="decimal"/>
      <w:lvlText w:val="%7."/>
      <w:lvlJc w:val="left"/>
      <w:pPr>
        <w:ind w:left="5040" w:hanging="360"/>
      </w:pPr>
    </w:lvl>
    <w:lvl w:ilvl="7" w:tplc="58560798" w:tentative="1">
      <w:start w:val="1"/>
      <w:numFmt w:val="lowerLetter"/>
      <w:lvlText w:val="%8."/>
      <w:lvlJc w:val="left"/>
      <w:pPr>
        <w:ind w:left="5760" w:hanging="360"/>
      </w:pPr>
    </w:lvl>
    <w:lvl w:ilvl="8" w:tplc="58560798" w:tentative="1">
      <w:start w:val="1"/>
      <w:numFmt w:val="lowerRoman"/>
      <w:lvlText w:val="%9."/>
      <w:lvlJc w:val="right"/>
      <w:pPr>
        <w:ind w:left="6480" w:hanging="180"/>
      </w:pPr>
    </w:lvl>
  </w:abstractNum>
  <w:abstractNum w:abstractNumId="22735">
    <w:multiLevelType w:val="hybridMultilevel"/>
    <w:lvl w:ilvl="0" w:tplc="56182795">
      <w:start w:val="1"/>
      <w:numFmt w:val="decimal"/>
      <w:lvlText w:val="%1."/>
      <w:lvlJc w:val="left"/>
      <w:pPr>
        <w:ind w:left="720" w:hanging="360"/>
      </w:pPr>
    </w:lvl>
    <w:lvl w:ilvl="1" w:tplc="56182795" w:tentative="1">
      <w:start w:val="1"/>
      <w:numFmt w:val="decimal"/>
      <w:lvlText w:val="%2."/>
      <w:lvlJc w:val="left"/>
      <w:pPr>
        <w:ind w:left="1440" w:hanging="360"/>
      </w:pPr>
    </w:lvl>
    <w:lvl w:ilvl="2" w:tplc="56182795" w:tentative="1">
      <w:start w:val="1"/>
      <w:numFmt w:val="lowerRoman"/>
      <w:lvlText w:val="%3."/>
      <w:lvlJc w:val="right"/>
      <w:pPr>
        <w:ind w:left="2160" w:hanging="180"/>
      </w:pPr>
    </w:lvl>
    <w:lvl w:ilvl="3" w:tplc="56182795" w:tentative="1">
      <w:start w:val="1"/>
      <w:numFmt w:val="decimal"/>
      <w:lvlText w:val="%4."/>
      <w:lvlJc w:val="left"/>
      <w:pPr>
        <w:ind w:left="2880" w:hanging="360"/>
      </w:pPr>
    </w:lvl>
    <w:lvl w:ilvl="4" w:tplc="56182795" w:tentative="1">
      <w:start w:val="1"/>
      <w:numFmt w:val="lowerLetter"/>
      <w:lvlText w:val="%5."/>
      <w:lvlJc w:val="left"/>
      <w:pPr>
        <w:ind w:left="3600" w:hanging="360"/>
      </w:pPr>
    </w:lvl>
    <w:lvl w:ilvl="5" w:tplc="56182795" w:tentative="1">
      <w:start w:val="1"/>
      <w:numFmt w:val="lowerRoman"/>
      <w:lvlText w:val="%6."/>
      <w:lvlJc w:val="right"/>
      <w:pPr>
        <w:ind w:left="4320" w:hanging="180"/>
      </w:pPr>
    </w:lvl>
    <w:lvl w:ilvl="6" w:tplc="56182795" w:tentative="1">
      <w:start w:val="1"/>
      <w:numFmt w:val="decimal"/>
      <w:lvlText w:val="%7."/>
      <w:lvlJc w:val="left"/>
      <w:pPr>
        <w:ind w:left="5040" w:hanging="360"/>
      </w:pPr>
    </w:lvl>
    <w:lvl w:ilvl="7" w:tplc="56182795" w:tentative="1">
      <w:start w:val="1"/>
      <w:numFmt w:val="lowerLetter"/>
      <w:lvlText w:val="%8."/>
      <w:lvlJc w:val="left"/>
      <w:pPr>
        <w:ind w:left="5760" w:hanging="360"/>
      </w:pPr>
    </w:lvl>
    <w:lvl w:ilvl="8" w:tplc="56182795" w:tentative="1">
      <w:start w:val="1"/>
      <w:numFmt w:val="lowerRoman"/>
      <w:lvlText w:val="%9."/>
      <w:lvlJc w:val="right"/>
      <w:pPr>
        <w:ind w:left="6480" w:hanging="180"/>
      </w:pPr>
    </w:lvl>
  </w:abstractNum>
  <w:abstractNum w:abstractNumId="22734">
    <w:multiLevelType w:val="hybridMultilevel"/>
    <w:lvl w:ilvl="0" w:tplc="95946041">
      <w:start w:val="1"/>
      <w:numFmt w:val="decimal"/>
      <w:lvlText w:val="%1."/>
      <w:lvlJc w:val="left"/>
      <w:pPr>
        <w:ind w:left="720" w:hanging="360"/>
      </w:pPr>
    </w:lvl>
    <w:lvl w:ilvl="1" w:tplc="95946041" w:tentative="1">
      <w:start w:val="1"/>
      <w:numFmt w:val="lowerLetter"/>
      <w:lvlText w:val="%2."/>
      <w:lvlJc w:val="left"/>
      <w:pPr>
        <w:ind w:left="1440" w:hanging="360"/>
      </w:pPr>
    </w:lvl>
    <w:lvl w:ilvl="2" w:tplc="95946041" w:tentative="1">
      <w:start w:val="1"/>
      <w:numFmt w:val="lowerRoman"/>
      <w:lvlText w:val="%3."/>
      <w:lvlJc w:val="right"/>
      <w:pPr>
        <w:ind w:left="2160" w:hanging="180"/>
      </w:pPr>
    </w:lvl>
    <w:lvl w:ilvl="3" w:tplc="95946041" w:tentative="1">
      <w:start w:val="1"/>
      <w:numFmt w:val="decimal"/>
      <w:lvlText w:val="%4."/>
      <w:lvlJc w:val="left"/>
      <w:pPr>
        <w:ind w:left="2880" w:hanging="360"/>
      </w:pPr>
    </w:lvl>
    <w:lvl w:ilvl="4" w:tplc="95946041" w:tentative="1">
      <w:start w:val="1"/>
      <w:numFmt w:val="lowerLetter"/>
      <w:lvlText w:val="%5."/>
      <w:lvlJc w:val="left"/>
      <w:pPr>
        <w:ind w:left="3600" w:hanging="360"/>
      </w:pPr>
    </w:lvl>
    <w:lvl w:ilvl="5" w:tplc="95946041" w:tentative="1">
      <w:start w:val="1"/>
      <w:numFmt w:val="lowerRoman"/>
      <w:lvlText w:val="%6."/>
      <w:lvlJc w:val="right"/>
      <w:pPr>
        <w:ind w:left="4320" w:hanging="180"/>
      </w:pPr>
    </w:lvl>
    <w:lvl w:ilvl="6" w:tplc="95946041" w:tentative="1">
      <w:start w:val="1"/>
      <w:numFmt w:val="decimal"/>
      <w:lvlText w:val="%7."/>
      <w:lvlJc w:val="left"/>
      <w:pPr>
        <w:ind w:left="5040" w:hanging="360"/>
      </w:pPr>
    </w:lvl>
    <w:lvl w:ilvl="7" w:tplc="95946041" w:tentative="1">
      <w:start w:val="1"/>
      <w:numFmt w:val="lowerLetter"/>
      <w:lvlText w:val="%8."/>
      <w:lvlJc w:val="left"/>
      <w:pPr>
        <w:ind w:left="5760" w:hanging="360"/>
      </w:pPr>
    </w:lvl>
    <w:lvl w:ilvl="8" w:tplc="95946041" w:tentative="1">
      <w:start w:val="1"/>
      <w:numFmt w:val="lowerRoman"/>
      <w:lvlText w:val="%9."/>
      <w:lvlJc w:val="right"/>
      <w:pPr>
        <w:ind w:left="6480" w:hanging="180"/>
      </w:pPr>
    </w:lvl>
  </w:abstractNum>
  <w:abstractNum w:abstractNumId="22733">
    <w:multiLevelType w:val="hybridMultilevel"/>
    <w:lvl w:ilvl="0" w:tplc="43386109">
      <w:start w:val="1"/>
      <w:numFmt w:val="decimal"/>
      <w:lvlText w:val="%1."/>
      <w:lvlJc w:val="left"/>
      <w:pPr>
        <w:ind w:left="720" w:hanging="360"/>
      </w:pPr>
    </w:lvl>
    <w:lvl w:ilvl="1" w:tplc="43386109" w:tentative="1">
      <w:start w:val="1"/>
      <w:numFmt w:val="lowerLetter"/>
      <w:lvlText w:val="%2."/>
      <w:lvlJc w:val="left"/>
      <w:pPr>
        <w:ind w:left="1440" w:hanging="360"/>
      </w:pPr>
    </w:lvl>
    <w:lvl w:ilvl="2" w:tplc="43386109" w:tentative="1">
      <w:start w:val="1"/>
      <w:numFmt w:val="lowerRoman"/>
      <w:lvlText w:val="%3."/>
      <w:lvlJc w:val="right"/>
      <w:pPr>
        <w:ind w:left="2160" w:hanging="180"/>
      </w:pPr>
    </w:lvl>
    <w:lvl w:ilvl="3" w:tplc="43386109" w:tentative="1">
      <w:start w:val="1"/>
      <w:numFmt w:val="decimal"/>
      <w:lvlText w:val="%4."/>
      <w:lvlJc w:val="left"/>
      <w:pPr>
        <w:ind w:left="2880" w:hanging="360"/>
      </w:pPr>
    </w:lvl>
    <w:lvl w:ilvl="4" w:tplc="43386109" w:tentative="1">
      <w:start w:val="1"/>
      <w:numFmt w:val="lowerLetter"/>
      <w:lvlText w:val="%5."/>
      <w:lvlJc w:val="left"/>
      <w:pPr>
        <w:ind w:left="3600" w:hanging="360"/>
      </w:pPr>
    </w:lvl>
    <w:lvl w:ilvl="5" w:tplc="43386109" w:tentative="1">
      <w:start w:val="1"/>
      <w:numFmt w:val="lowerRoman"/>
      <w:lvlText w:val="%6."/>
      <w:lvlJc w:val="right"/>
      <w:pPr>
        <w:ind w:left="4320" w:hanging="180"/>
      </w:pPr>
    </w:lvl>
    <w:lvl w:ilvl="6" w:tplc="43386109" w:tentative="1">
      <w:start w:val="1"/>
      <w:numFmt w:val="decimal"/>
      <w:lvlText w:val="%7."/>
      <w:lvlJc w:val="left"/>
      <w:pPr>
        <w:ind w:left="5040" w:hanging="360"/>
      </w:pPr>
    </w:lvl>
    <w:lvl w:ilvl="7" w:tplc="43386109" w:tentative="1">
      <w:start w:val="1"/>
      <w:numFmt w:val="lowerLetter"/>
      <w:lvlText w:val="%8."/>
      <w:lvlJc w:val="left"/>
      <w:pPr>
        <w:ind w:left="5760" w:hanging="360"/>
      </w:pPr>
    </w:lvl>
    <w:lvl w:ilvl="8" w:tplc="43386109" w:tentative="1">
      <w:start w:val="1"/>
      <w:numFmt w:val="lowerRoman"/>
      <w:lvlText w:val="%9."/>
      <w:lvlJc w:val="right"/>
      <w:pPr>
        <w:ind w:left="6480" w:hanging="180"/>
      </w:pPr>
    </w:lvl>
  </w:abstractNum>
  <w:abstractNum w:abstractNumId="22732">
    <w:multiLevelType w:val="hybridMultilevel"/>
    <w:lvl w:ilvl="0" w:tplc="57060225">
      <w:start w:val="1"/>
      <w:numFmt w:val="decimal"/>
      <w:lvlText w:val="%1."/>
      <w:lvlJc w:val="left"/>
      <w:pPr>
        <w:ind w:left="720" w:hanging="360"/>
      </w:pPr>
    </w:lvl>
    <w:lvl w:ilvl="1" w:tplc="57060225" w:tentative="1">
      <w:start w:val="1"/>
      <w:numFmt w:val="lowerLetter"/>
      <w:lvlText w:val="%2."/>
      <w:lvlJc w:val="left"/>
      <w:pPr>
        <w:ind w:left="1440" w:hanging="360"/>
      </w:pPr>
    </w:lvl>
    <w:lvl w:ilvl="2" w:tplc="57060225" w:tentative="1">
      <w:start w:val="1"/>
      <w:numFmt w:val="lowerRoman"/>
      <w:lvlText w:val="%3."/>
      <w:lvlJc w:val="right"/>
      <w:pPr>
        <w:ind w:left="2160" w:hanging="180"/>
      </w:pPr>
    </w:lvl>
    <w:lvl w:ilvl="3" w:tplc="57060225" w:tentative="1">
      <w:start w:val="1"/>
      <w:numFmt w:val="decimal"/>
      <w:lvlText w:val="%4."/>
      <w:lvlJc w:val="left"/>
      <w:pPr>
        <w:ind w:left="2880" w:hanging="360"/>
      </w:pPr>
    </w:lvl>
    <w:lvl w:ilvl="4" w:tplc="57060225" w:tentative="1">
      <w:start w:val="1"/>
      <w:numFmt w:val="lowerLetter"/>
      <w:lvlText w:val="%5."/>
      <w:lvlJc w:val="left"/>
      <w:pPr>
        <w:ind w:left="3600" w:hanging="360"/>
      </w:pPr>
    </w:lvl>
    <w:lvl w:ilvl="5" w:tplc="57060225" w:tentative="1">
      <w:start w:val="1"/>
      <w:numFmt w:val="lowerRoman"/>
      <w:lvlText w:val="%6."/>
      <w:lvlJc w:val="right"/>
      <w:pPr>
        <w:ind w:left="4320" w:hanging="180"/>
      </w:pPr>
    </w:lvl>
    <w:lvl w:ilvl="6" w:tplc="57060225" w:tentative="1">
      <w:start w:val="1"/>
      <w:numFmt w:val="decimal"/>
      <w:lvlText w:val="%7."/>
      <w:lvlJc w:val="left"/>
      <w:pPr>
        <w:ind w:left="5040" w:hanging="360"/>
      </w:pPr>
    </w:lvl>
    <w:lvl w:ilvl="7" w:tplc="57060225" w:tentative="1">
      <w:start w:val="1"/>
      <w:numFmt w:val="lowerLetter"/>
      <w:lvlText w:val="%8."/>
      <w:lvlJc w:val="left"/>
      <w:pPr>
        <w:ind w:left="5760" w:hanging="360"/>
      </w:pPr>
    </w:lvl>
    <w:lvl w:ilvl="8" w:tplc="57060225" w:tentative="1">
      <w:start w:val="1"/>
      <w:numFmt w:val="lowerRoman"/>
      <w:lvlText w:val="%9."/>
      <w:lvlJc w:val="right"/>
      <w:pPr>
        <w:ind w:left="6480" w:hanging="180"/>
      </w:pPr>
    </w:lvl>
  </w:abstractNum>
  <w:abstractNum w:abstractNumId="22731">
    <w:multiLevelType w:val="hybridMultilevel"/>
    <w:lvl w:ilvl="0" w:tplc="76190788">
      <w:start w:val="1"/>
      <w:numFmt w:val="decimal"/>
      <w:lvlText w:val="%1."/>
      <w:lvlJc w:val="left"/>
      <w:pPr>
        <w:ind w:left="720" w:hanging="360"/>
      </w:pPr>
    </w:lvl>
    <w:lvl w:ilvl="1" w:tplc="76190788" w:tentative="1">
      <w:start w:val="1"/>
      <w:numFmt w:val="lowerLetter"/>
      <w:lvlText w:val="%2."/>
      <w:lvlJc w:val="left"/>
      <w:pPr>
        <w:ind w:left="1440" w:hanging="360"/>
      </w:pPr>
    </w:lvl>
    <w:lvl w:ilvl="2" w:tplc="76190788" w:tentative="1">
      <w:start w:val="1"/>
      <w:numFmt w:val="lowerRoman"/>
      <w:lvlText w:val="%3."/>
      <w:lvlJc w:val="right"/>
      <w:pPr>
        <w:ind w:left="2160" w:hanging="180"/>
      </w:pPr>
    </w:lvl>
    <w:lvl w:ilvl="3" w:tplc="76190788" w:tentative="1">
      <w:start w:val="1"/>
      <w:numFmt w:val="decimal"/>
      <w:lvlText w:val="%4."/>
      <w:lvlJc w:val="left"/>
      <w:pPr>
        <w:ind w:left="2880" w:hanging="360"/>
      </w:pPr>
    </w:lvl>
    <w:lvl w:ilvl="4" w:tplc="76190788" w:tentative="1">
      <w:start w:val="1"/>
      <w:numFmt w:val="lowerLetter"/>
      <w:lvlText w:val="%5."/>
      <w:lvlJc w:val="left"/>
      <w:pPr>
        <w:ind w:left="3600" w:hanging="360"/>
      </w:pPr>
    </w:lvl>
    <w:lvl w:ilvl="5" w:tplc="76190788" w:tentative="1">
      <w:start w:val="1"/>
      <w:numFmt w:val="lowerRoman"/>
      <w:lvlText w:val="%6."/>
      <w:lvlJc w:val="right"/>
      <w:pPr>
        <w:ind w:left="4320" w:hanging="180"/>
      </w:pPr>
    </w:lvl>
    <w:lvl w:ilvl="6" w:tplc="76190788" w:tentative="1">
      <w:start w:val="1"/>
      <w:numFmt w:val="decimal"/>
      <w:lvlText w:val="%7."/>
      <w:lvlJc w:val="left"/>
      <w:pPr>
        <w:ind w:left="5040" w:hanging="360"/>
      </w:pPr>
    </w:lvl>
    <w:lvl w:ilvl="7" w:tplc="76190788" w:tentative="1">
      <w:start w:val="1"/>
      <w:numFmt w:val="lowerLetter"/>
      <w:lvlText w:val="%8."/>
      <w:lvlJc w:val="left"/>
      <w:pPr>
        <w:ind w:left="5760" w:hanging="360"/>
      </w:pPr>
    </w:lvl>
    <w:lvl w:ilvl="8" w:tplc="76190788" w:tentative="1">
      <w:start w:val="1"/>
      <w:numFmt w:val="lowerRoman"/>
      <w:lvlText w:val="%9."/>
      <w:lvlJc w:val="right"/>
      <w:pPr>
        <w:ind w:left="6480" w:hanging="180"/>
      </w:pPr>
    </w:lvl>
  </w:abstractNum>
  <w:abstractNum w:abstractNumId="22730">
    <w:multiLevelType w:val="hybridMultilevel"/>
    <w:lvl w:ilvl="0" w:tplc="44250873">
      <w:start w:val="1"/>
      <w:numFmt w:val="decimal"/>
      <w:lvlText w:val="%1."/>
      <w:lvlJc w:val="left"/>
      <w:pPr>
        <w:ind w:left="720" w:hanging="360"/>
      </w:pPr>
    </w:lvl>
    <w:lvl w:ilvl="1" w:tplc="44250873" w:tentative="1">
      <w:start w:val="1"/>
      <w:numFmt w:val="lowerLetter"/>
      <w:lvlText w:val="%2."/>
      <w:lvlJc w:val="left"/>
      <w:pPr>
        <w:ind w:left="1440" w:hanging="360"/>
      </w:pPr>
    </w:lvl>
    <w:lvl w:ilvl="2" w:tplc="44250873" w:tentative="1">
      <w:start w:val="1"/>
      <w:numFmt w:val="lowerRoman"/>
      <w:lvlText w:val="%3."/>
      <w:lvlJc w:val="right"/>
      <w:pPr>
        <w:ind w:left="2160" w:hanging="180"/>
      </w:pPr>
    </w:lvl>
    <w:lvl w:ilvl="3" w:tplc="44250873" w:tentative="1">
      <w:start w:val="1"/>
      <w:numFmt w:val="decimal"/>
      <w:lvlText w:val="%4."/>
      <w:lvlJc w:val="left"/>
      <w:pPr>
        <w:ind w:left="2880" w:hanging="360"/>
      </w:pPr>
    </w:lvl>
    <w:lvl w:ilvl="4" w:tplc="44250873" w:tentative="1">
      <w:start w:val="1"/>
      <w:numFmt w:val="lowerLetter"/>
      <w:lvlText w:val="%5."/>
      <w:lvlJc w:val="left"/>
      <w:pPr>
        <w:ind w:left="3600" w:hanging="360"/>
      </w:pPr>
    </w:lvl>
    <w:lvl w:ilvl="5" w:tplc="44250873" w:tentative="1">
      <w:start w:val="1"/>
      <w:numFmt w:val="lowerRoman"/>
      <w:lvlText w:val="%6."/>
      <w:lvlJc w:val="right"/>
      <w:pPr>
        <w:ind w:left="4320" w:hanging="180"/>
      </w:pPr>
    </w:lvl>
    <w:lvl w:ilvl="6" w:tplc="44250873" w:tentative="1">
      <w:start w:val="1"/>
      <w:numFmt w:val="decimal"/>
      <w:lvlText w:val="%7."/>
      <w:lvlJc w:val="left"/>
      <w:pPr>
        <w:ind w:left="5040" w:hanging="360"/>
      </w:pPr>
    </w:lvl>
    <w:lvl w:ilvl="7" w:tplc="44250873" w:tentative="1">
      <w:start w:val="1"/>
      <w:numFmt w:val="lowerLetter"/>
      <w:lvlText w:val="%8."/>
      <w:lvlJc w:val="left"/>
      <w:pPr>
        <w:ind w:left="5760" w:hanging="360"/>
      </w:pPr>
    </w:lvl>
    <w:lvl w:ilvl="8" w:tplc="44250873" w:tentative="1">
      <w:start w:val="1"/>
      <w:numFmt w:val="lowerRoman"/>
      <w:lvlText w:val="%9."/>
      <w:lvlJc w:val="right"/>
      <w:pPr>
        <w:ind w:left="6480" w:hanging="180"/>
      </w:pPr>
    </w:lvl>
  </w:abstractNum>
  <w:abstractNum w:abstractNumId="22729">
    <w:multiLevelType w:val="hybridMultilevel"/>
    <w:lvl w:ilvl="0" w:tplc="91183826">
      <w:start w:val="1"/>
      <w:numFmt w:val="decimal"/>
      <w:lvlText w:val="%1."/>
      <w:lvlJc w:val="left"/>
      <w:pPr>
        <w:ind w:left="720" w:hanging="360"/>
      </w:pPr>
    </w:lvl>
    <w:lvl w:ilvl="1" w:tplc="91183826" w:tentative="1">
      <w:start w:val="1"/>
      <w:numFmt w:val="lowerLetter"/>
      <w:lvlText w:val="%2."/>
      <w:lvlJc w:val="left"/>
      <w:pPr>
        <w:ind w:left="1440" w:hanging="360"/>
      </w:pPr>
    </w:lvl>
    <w:lvl w:ilvl="2" w:tplc="91183826" w:tentative="1">
      <w:start w:val="1"/>
      <w:numFmt w:val="lowerRoman"/>
      <w:lvlText w:val="%3."/>
      <w:lvlJc w:val="right"/>
      <w:pPr>
        <w:ind w:left="2160" w:hanging="180"/>
      </w:pPr>
    </w:lvl>
    <w:lvl w:ilvl="3" w:tplc="91183826" w:tentative="1">
      <w:start w:val="1"/>
      <w:numFmt w:val="decimal"/>
      <w:lvlText w:val="%4."/>
      <w:lvlJc w:val="left"/>
      <w:pPr>
        <w:ind w:left="2880" w:hanging="360"/>
      </w:pPr>
    </w:lvl>
    <w:lvl w:ilvl="4" w:tplc="91183826" w:tentative="1">
      <w:start w:val="1"/>
      <w:numFmt w:val="lowerLetter"/>
      <w:lvlText w:val="%5."/>
      <w:lvlJc w:val="left"/>
      <w:pPr>
        <w:ind w:left="3600" w:hanging="360"/>
      </w:pPr>
    </w:lvl>
    <w:lvl w:ilvl="5" w:tplc="91183826" w:tentative="1">
      <w:start w:val="1"/>
      <w:numFmt w:val="lowerRoman"/>
      <w:lvlText w:val="%6."/>
      <w:lvlJc w:val="right"/>
      <w:pPr>
        <w:ind w:left="4320" w:hanging="180"/>
      </w:pPr>
    </w:lvl>
    <w:lvl w:ilvl="6" w:tplc="91183826" w:tentative="1">
      <w:start w:val="1"/>
      <w:numFmt w:val="decimal"/>
      <w:lvlText w:val="%7."/>
      <w:lvlJc w:val="left"/>
      <w:pPr>
        <w:ind w:left="5040" w:hanging="360"/>
      </w:pPr>
    </w:lvl>
    <w:lvl w:ilvl="7" w:tplc="91183826" w:tentative="1">
      <w:start w:val="1"/>
      <w:numFmt w:val="lowerLetter"/>
      <w:lvlText w:val="%8."/>
      <w:lvlJc w:val="left"/>
      <w:pPr>
        <w:ind w:left="5760" w:hanging="360"/>
      </w:pPr>
    </w:lvl>
    <w:lvl w:ilvl="8" w:tplc="91183826" w:tentative="1">
      <w:start w:val="1"/>
      <w:numFmt w:val="lowerRoman"/>
      <w:lvlText w:val="%9."/>
      <w:lvlJc w:val="right"/>
      <w:pPr>
        <w:ind w:left="6480" w:hanging="180"/>
      </w:pPr>
    </w:lvl>
  </w:abstractNum>
  <w:abstractNum w:abstractNumId="22728">
    <w:multiLevelType w:val="hybridMultilevel"/>
    <w:lvl w:ilvl="0" w:tplc="94639473">
      <w:start w:val="1"/>
      <w:numFmt w:val="decimal"/>
      <w:lvlText w:val="%1."/>
      <w:lvlJc w:val="left"/>
      <w:pPr>
        <w:ind w:left="720" w:hanging="360"/>
      </w:pPr>
    </w:lvl>
    <w:lvl w:ilvl="1" w:tplc="94639473" w:tentative="1">
      <w:start w:val="1"/>
      <w:numFmt w:val="lowerLetter"/>
      <w:lvlText w:val="%2."/>
      <w:lvlJc w:val="left"/>
      <w:pPr>
        <w:ind w:left="1440" w:hanging="360"/>
      </w:pPr>
    </w:lvl>
    <w:lvl w:ilvl="2" w:tplc="94639473" w:tentative="1">
      <w:start w:val="1"/>
      <w:numFmt w:val="lowerRoman"/>
      <w:lvlText w:val="%3."/>
      <w:lvlJc w:val="right"/>
      <w:pPr>
        <w:ind w:left="2160" w:hanging="180"/>
      </w:pPr>
    </w:lvl>
    <w:lvl w:ilvl="3" w:tplc="94639473" w:tentative="1">
      <w:start w:val="1"/>
      <w:numFmt w:val="decimal"/>
      <w:lvlText w:val="%4."/>
      <w:lvlJc w:val="left"/>
      <w:pPr>
        <w:ind w:left="2880" w:hanging="360"/>
      </w:pPr>
    </w:lvl>
    <w:lvl w:ilvl="4" w:tplc="94639473" w:tentative="1">
      <w:start w:val="1"/>
      <w:numFmt w:val="lowerLetter"/>
      <w:lvlText w:val="%5."/>
      <w:lvlJc w:val="left"/>
      <w:pPr>
        <w:ind w:left="3600" w:hanging="360"/>
      </w:pPr>
    </w:lvl>
    <w:lvl w:ilvl="5" w:tplc="94639473" w:tentative="1">
      <w:start w:val="1"/>
      <w:numFmt w:val="lowerRoman"/>
      <w:lvlText w:val="%6."/>
      <w:lvlJc w:val="right"/>
      <w:pPr>
        <w:ind w:left="4320" w:hanging="180"/>
      </w:pPr>
    </w:lvl>
    <w:lvl w:ilvl="6" w:tplc="94639473" w:tentative="1">
      <w:start w:val="1"/>
      <w:numFmt w:val="decimal"/>
      <w:lvlText w:val="%7."/>
      <w:lvlJc w:val="left"/>
      <w:pPr>
        <w:ind w:left="5040" w:hanging="360"/>
      </w:pPr>
    </w:lvl>
    <w:lvl w:ilvl="7" w:tplc="94639473" w:tentative="1">
      <w:start w:val="1"/>
      <w:numFmt w:val="lowerLetter"/>
      <w:lvlText w:val="%8."/>
      <w:lvlJc w:val="left"/>
      <w:pPr>
        <w:ind w:left="5760" w:hanging="360"/>
      </w:pPr>
    </w:lvl>
    <w:lvl w:ilvl="8" w:tplc="94639473" w:tentative="1">
      <w:start w:val="1"/>
      <w:numFmt w:val="lowerRoman"/>
      <w:lvlText w:val="%9."/>
      <w:lvlJc w:val="right"/>
      <w:pPr>
        <w:ind w:left="6480" w:hanging="180"/>
      </w:pPr>
    </w:lvl>
  </w:abstractNum>
  <w:abstractNum w:abstractNumId="22727">
    <w:multiLevelType w:val="hybridMultilevel"/>
    <w:lvl w:ilvl="0" w:tplc="70416929">
      <w:start w:val="1"/>
      <w:numFmt w:val="decimal"/>
      <w:lvlText w:val="%1."/>
      <w:lvlJc w:val="left"/>
      <w:pPr>
        <w:ind w:left="720" w:hanging="360"/>
      </w:pPr>
    </w:lvl>
    <w:lvl w:ilvl="1" w:tplc="70416929" w:tentative="1">
      <w:start w:val="1"/>
      <w:numFmt w:val="lowerLetter"/>
      <w:lvlText w:val="%2."/>
      <w:lvlJc w:val="left"/>
      <w:pPr>
        <w:ind w:left="1440" w:hanging="360"/>
      </w:pPr>
    </w:lvl>
    <w:lvl w:ilvl="2" w:tplc="70416929" w:tentative="1">
      <w:start w:val="1"/>
      <w:numFmt w:val="lowerRoman"/>
      <w:lvlText w:val="%3."/>
      <w:lvlJc w:val="right"/>
      <w:pPr>
        <w:ind w:left="2160" w:hanging="180"/>
      </w:pPr>
    </w:lvl>
    <w:lvl w:ilvl="3" w:tplc="70416929" w:tentative="1">
      <w:start w:val="1"/>
      <w:numFmt w:val="decimal"/>
      <w:lvlText w:val="%4."/>
      <w:lvlJc w:val="left"/>
      <w:pPr>
        <w:ind w:left="2880" w:hanging="360"/>
      </w:pPr>
    </w:lvl>
    <w:lvl w:ilvl="4" w:tplc="70416929" w:tentative="1">
      <w:start w:val="1"/>
      <w:numFmt w:val="lowerLetter"/>
      <w:lvlText w:val="%5."/>
      <w:lvlJc w:val="left"/>
      <w:pPr>
        <w:ind w:left="3600" w:hanging="360"/>
      </w:pPr>
    </w:lvl>
    <w:lvl w:ilvl="5" w:tplc="70416929" w:tentative="1">
      <w:start w:val="1"/>
      <w:numFmt w:val="lowerRoman"/>
      <w:lvlText w:val="%6."/>
      <w:lvlJc w:val="right"/>
      <w:pPr>
        <w:ind w:left="4320" w:hanging="180"/>
      </w:pPr>
    </w:lvl>
    <w:lvl w:ilvl="6" w:tplc="70416929" w:tentative="1">
      <w:start w:val="1"/>
      <w:numFmt w:val="decimal"/>
      <w:lvlText w:val="%7."/>
      <w:lvlJc w:val="left"/>
      <w:pPr>
        <w:ind w:left="5040" w:hanging="360"/>
      </w:pPr>
    </w:lvl>
    <w:lvl w:ilvl="7" w:tplc="70416929" w:tentative="1">
      <w:start w:val="1"/>
      <w:numFmt w:val="lowerLetter"/>
      <w:lvlText w:val="%8."/>
      <w:lvlJc w:val="left"/>
      <w:pPr>
        <w:ind w:left="5760" w:hanging="360"/>
      </w:pPr>
    </w:lvl>
    <w:lvl w:ilvl="8" w:tplc="70416929" w:tentative="1">
      <w:start w:val="1"/>
      <w:numFmt w:val="lowerRoman"/>
      <w:lvlText w:val="%9."/>
      <w:lvlJc w:val="right"/>
      <w:pPr>
        <w:ind w:left="6480" w:hanging="180"/>
      </w:pPr>
    </w:lvl>
  </w:abstractNum>
  <w:abstractNum w:abstractNumId="22726">
    <w:multiLevelType w:val="hybridMultilevel"/>
    <w:lvl w:ilvl="0" w:tplc="68051437">
      <w:start w:val="1"/>
      <w:numFmt w:val="decimal"/>
      <w:lvlText w:val="%1."/>
      <w:lvlJc w:val="left"/>
      <w:pPr>
        <w:ind w:left="720" w:hanging="360"/>
      </w:pPr>
    </w:lvl>
    <w:lvl w:ilvl="1" w:tplc="68051437" w:tentative="1">
      <w:start w:val="1"/>
      <w:numFmt w:val="lowerLetter"/>
      <w:lvlText w:val="%2."/>
      <w:lvlJc w:val="left"/>
      <w:pPr>
        <w:ind w:left="1440" w:hanging="360"/>
      </w:pPr>
    </w:lvl>
    <w:lvl w:ilvl="2" w:tplc="68051437" w:tentative="1">
      <w:start w:val="1"/>
      <w:numFmt w:val="lowerRoman"/>
      <w:lvlText w:val="%3."/>
      <w:lvlJc w:val="right"/>
      <w:pPr>
        <w:ind w:left="2160" w:hanging="180"/>
      </w:pPr>
    </w:lvl>
    <w:lvl w:ilvl="3" w:tplc="68051437" w:tentative="1">
      <w:start w:val="1"/>
      <w:numFmt w:val="decimal"/>
      <w:lvlText w:val="%4."/>
      <w:lvlJc w:val="left"/>
      <w:pPr>
        <w:ind w:left="2880" w:hanging="360"/>
      </w:pPr>
    </w:lvl>
    <w:lvl w:ilvl="4" w:tplc="68051437" w:tentative="1">
      <w:start w:val="1"/>
      <w:numFmt w:val="lowerLetter"/>
      <w:lvlText w:val="%5."/>
      <w:lvlJc w:val="left"/>
      <w:pPr>
        <w:ind w:left="3600" w:hanging="360"/>
      </w:pPr>
    </w:lvl>
    <w:lvl w:ilvl="5" w:tplc="68051437" w:tentative="1">
      <w:start w:val="1"/>
      <w:numFmt w:val="lowerRoman"/>
      <w:lvlText w:val="%6."/>
      <w:lvlJc w:val="right"/>
      <w:pPr>
        <w:ind w:left="4320" w:hanging="180"/>
      </w:pPr>
    </w:lvl>
    <w:lvl w:ilvl="6" w:tplc="68051437" w:tentative="1">
      <w:start w:val="1"/>
      <w:numFmt w:val="decimal"/>
      <w:lvlText w:val="%7."/>
      <w:lvlJc w:val="left"/>
      <w:pPr>
        <w:ind w:left="5040" w:hanging="360"/>
      </w:pPr>
    </w:lvl>
    <w:lvl w:ilvl="7" w:tplc="68051437" w:tentative="1">
      <w:start w:val="1"/>
      <w:numFmt w:val="lowerLetter"/>
      <w:lvlText w:val="%8."/>
      <w:lvlJc w:val="left"/>
      <w:pPr>
        <w:ind w:left="5760" w:hanging="360"/>
      </w:pPr>
    </w:lvl>
    <w:lvl w:ilvl="8" w:tplc="68051437" w:tentative="1">
      <w:start w:val="1"/>
      <w:numFmt w:val="lowerRoman"/>
      <w:lvlText w:val="%9."/>
      <w:lvlJc w:val="right"/>
      <w:pPr>
        <w:ind w:left="6480" w:hanging="180"/>
      </w:pPr>
    </w:lvl>
  </w:abstractNum>
  <w:abstractNum w:abstractNumId="22725">
    <w:multiLevelType w:val="hybridMultilevel"/>
    <w:lvl w:ilvl="0" w:tplc="26360942">
      <w:start w:val="1"/>
      <w:numFmt w:val="decimal"/>
      <w:lvlText w:val="%1."/>
      <w:lvlJc w:val="left"/>
      <w:pPr>
        <w:ind w:left="720" w:hanging="360"/>
      </w:pPr>
    </w:lvl>
    <w:lvl w:ilvl="1" w:tplc="26360942" w:tentative="1">
      <w:start w:val="1"/>
      <w:numFmt w:val="lowerLetter"/>
      <w:lvlText w:val="%2."/>
      <w:lvlJc w:val="left"/>
      <w:pPr>
        <w:ind w:left="1440" w:hanging="360"/>
      </w:pPr>
    </w:lvl>
    <w:lvl w:ilvl="2" w:tplc="26360942" w:tentative="1">
      <w:start w:val="1"/>
      <w:numFmt w:val="lowerRoman"/>
      <w:lvlText w:val="%3."/>
      <w:lvlJc w:val="right"/>
      <w:pPr>
        <w:ind w:left="2160" w:hanging="180"/>
      </w:pPr>
    </w:lvl>
    <w:lvl w:ilvl="3" w:tplc="26360942" w:tentative="1">
      <w:start w:val="1"/>
      <w:numFmt w:val="decimal"/>
      <w:lvlText w:val="%4."/>
      <w:lvlJc w:val="left"/>
      <w:pPr>
        <w:ind w:left="2880" w:hanging="360"/>
      </w:pPr>
    </w:lvl>
    <w:lvl w:ilvl="4" w:tplc="26360942" w:tentative="1">
      <w:start w:val="1"/>
      <w:numFmt w:val="lowerLetter"/>
      <w:lvlText w:val="%5."/>
      <w:lvlJc w:val="left"/>
      <w:pPr>
        <w:ind w:left="3600" w:hanging="360"/>
      </w:pPr>
    </w:lvl>
    <w:lvl w:ilvl="5" w:tplc="26360942" w:tentative="1">
      <w:start w:val="1"/>
      <w:numFmt w:val="lowerRoman"/>
      <w:lvlText w:val="%6."/>
      <w:lvlJc w:val="right"/>
      <w:pPr>
        <w:ind w:left="4320" w:hanging="180"/>
      </w:pPr>
    </w:lvl>
    <w:lvl w:ilvl="6" w:tplc="26360942" w:tentative="1">
      <w:start w:val="1"/>
      <w:numFmt w:val="decimal"/>
      <w:lvlText w:val="%7."/>
      <w:lvlJc w:val="left"/>
      <w:pPr>
        <w:ind w:left="5040" w:hanging="360"/>
      </w:pPr>
    </w:lvl>
    <w:lvl w:ilvl="7" w:tplc="26360942" w:tentative="1">
      <w:start w:val="1"/>
      <w:numFmt w:val="lowerLetter"/>
      <w:lvlText w:val="%8."/>
      <w:lvlJc w:val="left"/>
      <w:pPr>
        <w:ind w:left="5760" w:hanging="360"/>
      </w:pPr>
    </w:lvl>
    <w:lvl w:ilvl="8" w:tplc="26360942" w:tentative="1">
      <w:start w:val="1"/>
      <w:numFmt w:val="lowerRoman"/>
      <w:lvlText w:val="%9."/>
      <w:lvlJc w:val="right"/>
      <w:pPr>
        <w:ind w:left="6480" w:hanging="180"/>
      </w:pPr>
    </w:lvl>
  </w:abstractNum>
  <w:abstractNum w:abstractNumId="22724">
    <w:multiLevelType w:val="hybridMultilevel"/>
    <w:lvl w:ilvl="0" w:tplc="47116774">
      <w:start w:val="1"/>
      <w:numFmt w:val="decimal"/>
      <w:lvlText w:val="%1."/>
      <w:lvlJc w:val="left"/>
      <w:pPr>
        <w:ind w:left="720" w:hanging="360"/>
      </w:pPr>
    </w:lvl>
    <w:lvl w:ilvl="1" w:tplc="47116774" w:tentative="1">
      <w:start w:val="1"/>
      <w:numFmt w:val="lowerLetter"/>
      <w:lvlText w:val="%2."/>
      <w:lvlJc w:val="left"/>
      <w:pPr>
        <w:ind w:left="1440" w:hanging="360"/>
      </w:pPr>
    </w:lvl>
    <w:lvl w:ilvl="2" w:tplc="47116774" w:tentative="1">
      <w:start w:val="1"/>
      <w:numFmt w:val="lowerRoman"/>
      <w:lvlText w:val="%3."/>
      <w:lvlJc w:val="right"/>
      <w:pPr>
        <w:ind w:left="2160" w:hanging="180"/>
      </w:pPr>
    </w:lvl>
    <w:lvl w:ilvl="3" w:tplc="47116774" w:tentative="1">
      <w:start w:val="1"/>
      <w:numFmt w:val="decimal"/>
      <w:lvlText w:val="%4."/>
      <w:lvlJc w:val="left"/>
      <w:pPr>
        <w:ind w:left="2880" w:hanging="360"/>
      </w:pPr>
    </w:lvl>
    <w:lvl w:ilvl="4" w:tplc="47116774" w:tentative="1">
      <w:start w:val="1"/>
      <w:numFmt w:val="lowerLetter"/>
      <w:lvlText w:val="%5."/>
      <w:lvlJc w:val="left"/>
      <w:pPr>
        <w:ind w:left="3600" w:hanging="360"/>
      </w:pPr>
    </w:lvl>
    <w:lvl w:ilvl="5" w:tplc="47116774" w:tentative="1">
      <w:start w:val="1"/>
      <w:numFmt w:val="lowerRoman"/>
      <w:lvlText w:val="%6."/>
      <w:lvlJc w:val="right"/>
      <w:pPr>
        <w:ind w:left="4320" w:hanging="180"/>
      </w:pPr>
    </w:lvl>
    <w:lvl w:ilvl="6" w:tplc="47116774" w:tentative="1">
      <w:start w:val="1"/>
      <w:numFmt w:val="decimal"/>
      <w:lvlText w:val="%7."/>
      <w:lvlJc w:val="left"/>
      <w:pPr>
        <w:ind w:left="5040" w:hanging="360"/>
      </w:pPr>
    </w:lvl>
    <w:lvl w:ilvl="7" w:tplc="47116774" w:tentative="1">
      <w:start w:val="1"/>
      <w:numFmt w:val="lowerLetter"/>
      <w:lvlText w:val="%8."/>
      <w:lvlJc w:val="left"/>
      <w:pPr>
        <w:ind w:left="5760" w:hanging="360"/>
      </w:pPr>
    </w:lvl>
    <w:lvl w:ilvl="8" w:tplc="47116774" w:tentative="1">
      <w:start w:val="1"/>
      <w:numFmt w:val="lowerRoman"/>
      <w:lvlText w:val="%9."/>
      <w:lvlJc w:val="right"/>
      <w:pPr>
        <w:ind w:left="6480" w:hanging="180"/>
      </w:pPr>
    </w:lvl>
  </w:abstractNum>
  <w:abstractNum w:abstractNumId="22723">
    <w:multiLevelType w:val="hybridMultilevel"/>
    <w:lvl w:ilvl="0" w:tplc="84395994">
      <w:start w:val="1"/>
      <w:numFmt w:val="decimal"/>
      <w:lvlText w:val="%1."/>
      <w:lvlJc w:val="left"/>
      <w:pPr>
        <w:ind w:left="720" w:hanging="360"/>
      </w:pPr>
    </w:lvl>
    <w:lvl w:ilvl="1" w:tplc="84395994" w:tentative="1">
      <w:start w:val="1"/>
      <w:numFmt w:val="lowerLetter"/>
      <w:lvlText w:val="%2."/>
      <w:lvlJc w:val="left"/>
      <w:pPr>
        <w:ind w:left="1440" w:hanging="360"/>
      </w:pPr>
    </w:lvl>
    <w:lvl w:ilvl="2" w:tplc="84395994" w:tentative="1">
      <w:start w:val="1"/>
      <w:numFmt w:val="lowerRoman"/>
      <w:lvlText w:val="%3."/>
      <w:lvlJc w:val="right"/>
      <w:pPr>
        <w:ind w:left="2160" w:hanging="180"/>
      </w:pPr>
    </w:lvl>
    <w:lvl w:ilvl="3" w:tplc="84395994" w:tentative="1">
      <w:start w:val="1"/>
      <w:numFmt w:val="decimal"/>
      <w:lvlText w:val="%4."/>
      <w:lvlJc w:val="left"/>
      <w:pPr>
        <w:ind w:left="2880" w:hanging="360"/>
      </w:pPr>
    </w:lvl>
    <w:lvl w:ilvl="4" w:tplc="84395994" w:tentative="1">
      <w:start w:val="1"/>
      <w:numFmt w:val="lowerLetter"/>
      <w:lvlText w:val="%5."/>
      <w:lvlJc w:val="left"/>
      <w:pPr>
        <w:ind w:left="3600" w:hanging="360"/>
      </w:pPr>
    </w:lvl>
    <w:lvl w:ilvl="5" w:tplc="84395994" w:tentative="1">
      <w:start w:val="1"/>
      <w:numFmt w:val="lowerRoman"/>
      <w:lvlText w:val="%6."/>
      <w:lvlJc w:val="right"/>
      <w:pPr>
        <w:ind w:left="4320" w:hanging="180"/>
      </w:pPr>
    </w:lvl>
    <w:lvl w:ilvl="6" w:tplc="84395994" w:tentative="1">
      <w:start w:val="1"/>
      <w:numFmt w:val="decimal"/>
      <w:lvlText w:val="%7."/>
      <w:lvlJc w:val="left"/>
      <w:pPr>
        <w:ind w:left="5040" w:hanging="360"/>
      </w:pPr>
    </w:lvl>
    <w:lvl w:ilvl="7" w:tplc="84395994" w:tentative="1">
      <w:start w:val="1"/>
      <w:numFmt w:val="lowerLetter"/>
      <w:lvlText w:val="%8."/>
      <w:lvlJc w:val="left"/>
      <w:pPr>
        <w:ind w:left="5760" w:hanging="360"/>
      </w:pPr>
    </w:lvl>
    <w:lvl w:ilvl="8" w:tplc="84395994" w:tentative="1">
      <w:start w:val="1"/>
      <w:numFmt w:val="lowerRoman"/>
      <w:lvlText w:val="%9."/>
      <w:lvlJc w:val="right"/>
      <w:pPr>
        <w:ind w:left="6480" w:hanging="180"/>
      </w:pPr>
    </w:lvl>
  </w:abstractNum>
  <w:abstractNum w:abstractNumId="22722">
    <w:multiLevelType w:val="hybridMultilevel"/>
    <w:lvl w:ilvl="0" w:tplc="24626330">
      <w:start w:val="1"/>
      <w:numFmt w:val="decimal"/>
      <w:lvlText w:val="%1."/>
      <w:lvlJc w:val="left"/>
      <w:pPr>
        <w:ind w:left="720" w:hanging="360"/>
      </w:pPr>
    </w:lvl>
    <w:lvl w:ilvl="1" w:tplc="24626330" w:tentative="1">
      <w:start w:val="1"/>
      <w:numFmt w:val="lowerLetter"/>
      <w:lvlText w:val="%2."/>
      <w:lvlJc w:val="left"/>
      <w:pPr>
        <w:ind w:left="1440" w:hanging="360"/>
      </w:pPr>
    </w:lvl>
    <w:lvl w:ilvl="2" w:tplc="24626330" w:tentative="1">
      <w:start w:val="1"/>
      <w:numFmt w:val="lowerRoman"/>
      <w:lvlText w:val="%3."/>
      <w:lvlJc w:val="right"/>
      <w:pPr>
        <w:ind w:left="2160" w:hanging="180"/>
      </w:pPr>
    </w:lvl>
    <w:lvl w:ilvl="3" w:tplc="24626330" w:tentative="1">
      <w:start w:val="1"/>
      <w:numFmt w:val="decimal"/>
      <w:lvlText w:val="%4."/>
      <w:lvlJc w:val="left"/>
      <w:pPr>
        <w:ind w:left="2880" w:hanging="360"/>
      </w:pPr>
    </w:lvl>
    <w:lvl w:ilvl="4" w:tplc="24626330" w:tentative="1">
      <w:start w:val="1"/>
      <w:numFmt w:val="lowerLetter"/>
      <w:lvlText w:val="%5."/>
      <w:lvlJc w:val="left"/>
      <w:pPr>
        <w:ind w:left="3600" w:hanging="360"/>
      </w:pPr>
    </w:lvl>
    <w:lvl w:ilvl="5" w:tplc="24626330" w:tentative="1">
      <w:start w:val="1"/>
      <w:numFmt w:val="lowerRoman"/>
      <w:lvlText w:val="%6."/>
      <w:lvlJc w:val="right"/>
      <w:pPr>
        <w:ind w:left="4320" w:hanging="180"/>
      </w:pPr>
    </w:lvl>
    <w:lvl w:ilvl="6" w:tplc="24626330" w:tentative="1">
      <w:start w:val="1"/>
      <w:numFmt w:val="decimal"/>
      <w:lvlText w:val="%7."/>
      <w:lvlJc w:val="left"/>
      <w:pPr>
        <w:ind w:left="5040" w:hanging="360"/>
      </w:pPr>
    </w:lvl>
    <w:lvl w:ilvl="7" w:tplc="24626330" w:tentative="1">
      <w:start w:val="1"/>
      <w:numFmt w:val="lowerLetter"/>
      <w:lvlText w:val="%8."/>
      <w:lvlJc w:val="left"/>
      <w:pPr>
        <w:ind w:left="5760" w:hanging="360"/>
      </w:pPr>
    </w:lvl>
    <w:lvl w:ilvl="8" w:tplc="24626330" w:tentative="1">
      <w:start w:val="1"/>
      <w:numFmt w:val="lowerRoman"/>
      <w:lvlText w:val="%9."/>
      <w:lvlJc w:val="right"/>
      <w:pPr>
        <w:ind w:left="6480" w:hanging="180"/>
      </w:pPr>
    </w:lvl>
  </w:abstractNum>
  <w:abstractNum w:abstractNumId="22721">
    <w:multiLevelType w:val="hybridMultilevel"/>
    <w:lvl w:ilvl="0" w:tplc="23447845">
      <w:start w:val="1"/>
      <w:numFmt w:val="decimal"/>
      <w:lvlText w:val="%1."/>
      <w:lvlJc w:val="left"/>
      <w:pPr>
        <w:ind w:left="720" w:hanging="360"/>
      </w:pPr>
    </w:lvl>
    <w:lvl w:ilvl="1" w:tplc="23447845" w:tentative="1">
      <w:start w:val="1"/>
      <w:numFmt w:val="lowerLetter"/>
      <w:lvlText w:val="%2."/>
      <w:lvlJc w:val="left"/>
      <w:pPr>
        <w:ind w:left="1440" w:hanging="360"/>
      </w:pPr>
    </w:lvl>
    <w:lvl w:ilvl="2" w:tplc="23447845" w:tentative="1">
      <w:start w:val="1"/>
      <w:numFmt w:val="lowerRoman"/>
      <w:lvlText w:val="%3."/>
      <w:lvlJc w:val="right"/>
      <w:pPr>
        <w:ind w:left="2160" w:hanging="180"/>
      </w:pPr>
    </w:lvl>
    <w:lvl w:ilvl="3" w:tplc="23447845" w:tentative="1">
      <w:start w:val="1"/>
      <w:numFmt w:val="decimal"/>
      <w:lvlText w:val="%4."/>
      <w:lvlJc w:val="left"/>
      <w:pPr>
        <w:ind w:left="2880" w:hanging="360"/>
      </w:pPr>
    </w:lvl>
    <w:lvl w:ilvl="4" w:tplc="23447845" w:tentative="1">
      <w:start w:val="1"/>
      <w:numFmt w:val="lowerLetter"/>
      <w:lvlText w:val="%5."/>
      <w:lvlJc w:val="left"/>
      <w:pPr>
        <w:ind w:left="3600" w:hanging="360"/>
      </w:pPr>
    </w:lvl>
    <w:lvl w:ilvl="5" w:tplc="23447845" w:tentative="1">
      <w:start w:val="1"/>
      <w:numFmt w:val="lowerRoman"/>
      <w:lvlText w:val="%6."/>
      <w:lvlJc w:val="right"/>
      <w:pPr>
        <w:ind w:left="4320" w:hanging="180"/>
      </w:pPr>
    </w:lvl>
    <w:lvl w:ilvl="6" w:tplc="23447845" w:tentative="1">
      <w:start w:val="1"/>
      <w:numFmt w:val="decimal"/>
      <w:lvlText w:val="%7."/>
      <w:lvlJc w:val="left"/>
      <w:pPr>
        <w:ind w:left="5040" w:hanging="360"/>
      </w:pPr>
    </w:lvl>
    <w:lvl w:ilvl="7" w:tplc="23447845" w:tentative="1">
      <w:start w:val="1"/>
      <w:numFmt w:val="lowerLetter"/>
      <w:lvlText w:val="%8."/>
      <w:lvlJc w:val="left"/>
      <w:pPr>
        <w:ind w:left="5760" w:hanging="360"/>
      </w:pPr>
    </w:lvl>
    <w:lvl w:ilvl="8" w:tplc="23447845" w:tentative="1">
      <w:start w:val="1"/>
      <w:numFmt w:val="lowerRoman"/>
      <w:lvlText w:val="%9."/>
      <w:lvlJc w:val="right"/>
      <w:pPr>
        <w:ind w:left="6480" w:hanging="180"/>
      </w:pPr>
    </w:lvl>
  </w:abstractNum>
  <w:abstractNum w:abstractNumId="22720">
    <w:multiLevelType w:val="hybridMultilevel"/>
    <w:lvl w:ilvl="0" w:tplc="30724234">
      <w:start w:val="1"/>
      <w:numFmt w:val="decimal"/>
      <w:lvlText w:val="%1."/>
      <w:lvlJc w:val="left"/>
      <w:pPr>
        <w:ind w:left="720" w:hanging="360"/>
      </w:pPr>
    </w:lvl>
    <w:lvl w:ilvl="1" w:tplc="30724234" w:tentative="1">
      <w:start w:val="1"/>
      <w:numFmt w:val="lowerLetter"/>
      <w:lvlText w:val="%2."/>
      <w:lvlJc w:val="left"/>
      <w:pPr>
        <w:ind w:left="1440" w:hanging="360"/>
      </w:pPr>
    </w:lvl>
    <w:lvl w:ilvl="2" w:tplc="30724234" w:tentative="1">
      <w:start w:val="1"/>
      <w:numFmt w:val="lowerRoman"/>
      <w:lvlText w:val="%3."/>
      <w:lvlJc w:val="right"/>
      <w:pPr>
        <w:ind w:left="2160" w:hanging="180"/>
      </w:pPr>
    </w:lvl>
    <w:lvl w:ilvl="3" w:tplc="30724234" w:tentative="1">
      <w:start w:val="1"/>
      <w:numFmt w:val="decimal"/>
      <w:lvlText w:val="%4."/>
      <w:lvlJc w:val="left"/>
      <w:pPr>
        <w:ind w:left="2880" w:hanging="360"/>
      </w:pPr>
    </w:lvl>
    <w:lvl w:ilvl="4" w:tplc="30724234" w:tentative="1">
      <w:start w:val="1"/>
      <w:numFmt w:val="lowerLetter"/>
      <w:lvlText w:val="%5."/>
      <w:lvlJc w:val="left"/>
      <w:pPr>
        <w:ind w:left="3600" w:hanging="360"/>
      </w:pPr>
    </w:lvl>
    <w:lvl w:ilvl="5" w:tplc="30724234" w:tentative="1">
      <w:start w:val="1"/>
      <w:numFmt w:val="lowerRoman"/>
      <w:lvlText w:val="%6."/>
      <w:lvlJc w:val="right"/>
      <w:pPr>
        <w:ind w:left="4320" w:hanging="180"/>
      </w:pPr>
    </w:lvl>
    <w:lvl w:ilvl="6" w:tplc="30724234" w:tentative="1">
      <w:start w:val="1"/>
      <w:numFmt w:val="decimal"/>
      <w:lvlText w:val="%7."/>
      <w:lvlJc w:val="left"/>
      <w:pPr>
        <w:ind w:left="5040" w:hanging="360"/>
      </w:pPr>
    </w:lvl>
    <w:lvl w:ilvl="7" w:tplc="30724234" w:tentative="1">
      <w:start w:val="1"/>
      <w:numFmt w:val="lowerLetter"/>
      <w:lvlText w:val="%8."/>
      <w:lvlJc w:val="left"/>
      <w:pPr>
        <w:ind w:left="5760" w:hanging="360"/>
      </w:pPr>
    </w:lvl>
    <w:lvl w:ilvl="8" w:tplc="30724234" w:tentative="1">
      <w:start w:val="1"/>
      <w:numFmt w:val="lowerRoman"/>
      <w:lvlText w:val="%9."/>
      <w:lvlJc w:val="right"/>
      <w:pPr>
        <w:ind w:left="6480" w:hanging="180"/>
      </w:pPr>
    </w:lvl>
  </w:abstractNum>
  <w:abstractNum w:abstractNumId="22719">
    <w:multiLevelType w:val="hybridMultilevel"/>
    <w:lvl w:ilvl="0" w:tplc="93745341">
      <w:start w:val="1"/>
      <w:numFmt w:val="decimal"/>
      <w:lvlText w:val="%1."/>
      <w:lvlJc w:val="left"/>
      <w:pPr>
        <w:ind w:left="720" w:hanging="360"/>
      </w:pPr>
    </w:lvl>
    <w:lvl w:ilvl="1" w:tplc="93745341" w:tentative="1">
      <w:start w:val="1"/>
      <w:numFmt w:val="lowerLetter"/>
      <w:lvlText w:val="%2."/>
      <w:lvlJc w:val="left"/>
      <w:pPr>
        <w:ind w:left="1440" w:hanging="360"/>
      </w:pPr>
    </w:lvl>
    <w:lvl w:ilvl="2" w:tplc="93745341" w:tentative="1">
      <w:start w:val="1"/>
      <w:numFmt w:val="lowerRoman"/>
      <w:lvlText w:val="%3."/>
      <w:lvlJc w:val="right"/>
      <w:pPr>
        <w:ind w:left="2160" w:hanging="180"/>
      </w:pPr>
    </w:lvl>
    <w:lvl w:ilvl="3" w:tplc="93745341" w:tentative="1">
      <w:start w:val="1"/>
      <w:numFmt w:val="decimal"/>
      <w:lvlText w:val="%4."/>
      <w:lvlJc w:val="left"/>
      <w:pPr>
        <w:ind w:left="2880" w:hanging="360"/>
      </w:pPr>
    </w:lvl>
    <w:lvl w:ilvl="4" w:tplc="93745341" w:tentative="1">
      <w:start w:val="1"/>
      <w:numFmt w:val="lowerLetter"/>
      <w:lvlText w:val="%5."/>
      <w:lvlJc w:val="left"/>
      <w:pPr>
        <w:ind w:left="3600" w:hanging="360"/>
      </w:pPr>
    </w:lvl>
    <w:lvl w:ilvl="5" w:tplc="93745341" w:tentative="1">
      <w:start w:val="1"/>
      <w:numFmt w:val="lowerRoman"/>
      <w:lvlText w:val="%6."/>
      <w:lvlJc w:val="right"/>
      <w:pPr>
        <w:ind w:left="4320" w:hanging="180"/>
      </w:pPr>
    </w:lvl>
    <w:lvl w:ilvl="6" w:tplc="93745341" w:tentative="1">
      <w:start w:val="1"/>
      <w:numFmt w:val="decimal"/>
      <w:lvlText w:val="%7."/>
      <w:lvlJc w:val="left"/>
      <w:pPr>
        <w:ind w:left="5040" w:hanging="360"/>
      </w:pPr>
    </w:lvl>
    <w:lvl w:ilvl="7" w:tplc="93745341" w:tentative="1">
      <w:start w:val="1"/>
      <w:numFmt w:val="lowerLetter"/>
      <w:lvlText w:val="%8."/>
      <w:lvlJc w:val="left"/>
      <w:pPr>
        <w:ind w:left="5760" w:hanging="360"/>
      </w:pPr>
    </w:lvl>
    <w:lvl w:ilvl="8" w:tplc="93745341" w:tentative="1">
      <w:start w:val="1"/>
      <w:numFmt w:val="lowerRoman"/>
      <w:lvlText w:val="%9."/>
      <w:lvlJc w:val="right"/>
      <w:pPr>
        <w:ind w:left="6480" w:hanging="180"/>
      </w:pPr>
    </w:lvl>
  </w:abstractNum>
  <w:abstractNum w:abstractNumId="22718">
    <w:multiLevelType w:val="hybridMultilevel"/>
    <w:lvl w:ilvl="0" w:tplc="76260739">
      <w:start w:val="1"/>
      <w:numFmt w:val="decimal"/>
      <w:lvlText w:val="%1."/>
      <w:lvlJc w:val="left"/>
      <w:pPr>
        <w:ind w:left="720" w:hanging="360"/>
      </w:pPr>
    </w:lvl>
    <w:lvl w:ilvl="1" w:tplc="76260739" w:tentative="1">
      <w:start w:val="1"/>
      <w:numFmt w:val="lowerLetter"/>
      <w:lvlText w:val="%2."/>
      <w:lvlJc w:val="left"/>
      <w:pPr>
        <w:ind w:left="1440" w:hanging="360"/>
      </w:pPr>
    </w:lvl>
    <w:lvl w:ilvl="2" w:tplc="76260739" w:tentative="1">
      <w:start w:val="1"/>
      <w:numFmt w:val="lowerRoman"/>
      <w:lvlText w:val="%3."/>
      <w:lvlJc w:val="right"/>
      <w:pPr>
        <w:ind w:left="2160" w:hanging="180"/>
      </w:pPr>
    </w:lvl>
    <w:lvl w:ilvl="3" w:tplc="76260739" w:tentative="1">
      <w:start w:val="1"/>
      <w:numFmt w:val="decimal"/>
      <w:lvlText w:val="%4."/>
      <w:lvlJc w:val="left"/>
      <w:pPr>
        <w:ind w:left="2880" w:hanging="360"/>
      </w:pPr>
    </w:lvl>
    <w:lvl w:ilvl="4" w:tplc="76260739" w:tentative="1">
      <w:start w:val="1"/>
      <w:numFmt w:val="lowerLetter"/>
      <w:lvlText w:val="%5."/>
      <w:lvlJc w:val="left"/>
      <w:pPr>
        <w:ind w:left="3600" w:hanging="360"/>
      </w:pPr>
    </w:lvl>
    <w:lvl w:ilvl="5" w:tplc="76260739" w:tentative="1">
      <w:start w:val="1"/>
      <w:numFmt w:val="lowerRoman"/>
      <w:lvlText w:val="%6."/>
      <w:lvlJc w:val="right"/>
      <w:pPr>
        <w:ind w:left="4320" w:hanging="180"/>
      </w:pPr>
    </w:lvl>
    <w:lvl w:ilvl="6" w:tplc="76260739" w:tentative="1">
      <w:start w:val="1"/>
      <w:numFmt w:val="decimal"/>
      <w:lvlText w:val="%7."/>
      <w:lvlJc w:val="left"/>
      <w:pPr>
        <w:ind w:left="5040" w:hanging="360"/>
      </w:pPr>
    </w:lvl>
    <w:lvl w:ilvl="7" w:tplc="76260739" w:tentative="1">
      <w:start w:val="1"/>
      <w:numFmt w:val="lowerLetter"/>
      <w:lvlText w:val="%8."/>
      <w:lvlJc w:val="left"/>
      <w:pPr>
        <w:ind w:left="5760" w:hanging="360"/>
      </w:pPr>
    </w:lvl>
    <w:lvl w:ilvl="8" w:tplc="76260739" w:tentative="1">
      <w:start w:val="1"/>
      <w:numFmt w:val="lowerRoman"/>
      <w:lvlText w:val="%9."/>
      <w:lvlJc w:val="right"/>
      <w:pPr>
        <w:ind w:left="6480" w:hanging="180"/>
      </w:pPr>
    </w:lvl>
  </w:abstractNum>
  <w:abstractNum w:abstractNumId="22717">
    <w:multiLevelType w:val="hybridMultilevel"/>
    <w:lvl w:ilvl="0" w:tplc="27596713">
      <w:start w:val="1"/>
      <w:numFmt w:val="decimal"/>
      <w:lvlText w:val="%1."/>
      <w:lvlJc w:val="left"/>
      <w:pPr>
        <w:ind w:left="720" w:hanging="360"/>
      </w:pPr>
    </w:lvl>
    <w:lvl w:ilvl="1" w:tplc="27596713" w:tentative="1">
      <w:start w:val="1"/>
      <w:numFmt w:val="lowerLetter"/>
      <w:lvlText w:val="%2."/>
      <w:lvlJc w:val="left"/>
      <w:pPr>
        <w:ind w:left="1440" w:hanging="360"/>
      </w:pPr>
    </w:lvl>
    <w:lvl w:ilvl="2" w:tplc="27596713" w:tentative="1">
      <w:start w:val="1"/>
      <w:numFmt w:val="lowerRoman"/>
      <w:lvlText w:val="%3."/>
      <w:lvlJc w:val="right"/>
      <w:pPr>
        <w:ind w:left="2160" w:hanging="180"/>
      </w:pPr>
    </w:lvl>
    <w:lvl w:ilvl="3" w:tplc="27596713" w:tentative="1">
      <w:start w:val="1"/>
      <w:numFmt w:val="decimal"/>
      <w:lvlText w:val="%4."/>
      <w:lvlJc w:val="left"/>
      <w:pPr>
        <w:ind w:left="2880" w:hanging="360"/>
      </w:pPr>
    </w:lvl>
    <w:lvl w:ilvl="4" w:tplc="27596713" w:tentative="1">
      <w:start w:val="1"/>
      <w:numFmt w:val="lowerLetter"/>
      <w:lvlText w:val="%5."/>
      <w:lvlJc w:val="left"/>
      <w:pPr>
        <w:ind w:left="3600" w:hanging="360"/>
      </w:pPr>
    </w:lvl>
    <w:lvl w:ilvl="5" w:tplc="27596713" w:tentative="1">
      <w:start w:val="1"/>
      <w:numFmt w:val="lowerRoman"/>
      <w:lvlText w:val="%6."/>
      <w:lvlJc w:val="right"/>
      <w:pPr>
        <w:ind w:left="4320" w:hanging="180"/>
      </w:pPr>
    </w:lvl>
    <w:lvl w:ilvl="6" w:tplc="27596713" w:tentative="1">
      <w:start w:val="1"/>
      <w:numFmt w:val="decimal"/>
      <w:lvlText w:val="%7."/>
      <w:lvlJc w:val="left"/>
      <w:pPr>
        <w:ind w:left="5040" w:hanging="360"/>
      </w:pPr>
    </w:lvl>
    <w:lvl w:ilvl="7" w:tplc="27596713" w:tentative="1">
      <w:start w:val="1"/>
      <w:numFmt w:val="lowerLetter"/>
      <w:lvlText w:val="%8."/>
      <w:lvlJc w:val="left"/>
      <w:pPr>
        <w:ind w:left="5760" w:hanging="360"/>
      </w:pPr>
    </w:lvl>
    <w:lvl w:ilvl="8" w:tplc="27596713" w:tentative="1">
      <w:start w:val="1"/>
      <w:numFmt w:val="lowerRoman"/>
      <w:lvlText w:val="%9."/>
      <w:lvlJc w:val="right"/>
      <w:pPr>
        <w:ind w:left="6480" w:hanging="180"/>
      </w:pPr>
    </w:lvl>
  </w:abstractNum>
  <w:abstractNum w:abstractNumId="22716">
    <w:multiLevelType w:val="hybridMultilevel"/>
    <w:lvl w:ilvl="0" w:tplc="99184316">
      <w:start w:val="1"/>
      <w:numFmt w:val="decimal"/>
      <w:lvlText w:val="%1."/>
      <w:lvlJc w:val="left"/>
      <w:pPr>
        <w:ind w:left="720" w:hanging="360"/>
      </w:pPr>
    </w:lvl>
    <w:lvl w:ilvl="1" w:tplc="99184316" w:tentative="1">
      <w:start w:val="1"/>
      <w:numFmt w:val="lowerLetter"/>
      <w:lvlText w:val="%2."/>
      <w:lvlJc w:val="left"/>
      <w:pPr>
        <w:ind w:left="1440" w:hanging="360"/>
      </w:pPr>
    </w:lvl>
    <w:lvl w:ilvl="2" w:tplc="99184316" w:tentative="1">
      <w:start w:val="1"/>
      <w:numFmt w:val="lowerRoman"/>
      <w:lvlText w:val="%3."/>
      <w:lvlJc w:val="right"/>
      <w:pPr>
        <w:ind w:left="2160" w:hanging="180"/>
      </w:pPr>
    </w:lvl>
    <w:lvl w:ilvl="3" w:tplc="99184316" w:tentative="1">
      <w:start w:val="1"/>
      <w:numFmt w:val="decimal"/>
      <w:lvlText w:val="%4."/>
      <w:lvlJc w:val="left"/>
      <w:pPr>
        <w:ind w:left="2880" w:hanging="360"/>
      </w:pPr>
    </w:lvl>
    <w:lvl w:ilvl="4" w:tplc="99184316" w:tentative="1">
      <w:start w:val="1"/>
      <w:numFmt w:val="lowerLetter"/>
      <w:lvlText w:val="%5."/>
      <w:lvlJc w:val="left"/>
      <w:pPr>
        <w:ind w:left="3600" w:hanging="360"/>
      </w:pPr>
    </w:lvl>
    <w:lvl w:ilvl="5" w:tplc="99184316" w:tentative="1">
      <w:start w:val="1"/>
      <w:numFmt w:val="lowerRoman"/>
      <w:lvlText w:val="%6."/>
      <w:lvlJc w:val="right"/>
      <w:pPr>
        <w:ind w:left="4320" w:hanging="180"/>
      </w:pPr>
    </w:lvl>
    <w:lvl w:ilvl="6" w:tplc="99184316" w:tentative="1">
      <w:start w:val="1"/>
      <w:numFmt w:val="decimal"/>
      <w:lvlText w:val="%7."/>
      <w:lvlJc w:val="left"/>
      <w:pPr>
        <w:ind w:left="5040" w:hanging="360"/>
      </w:pPr>
    </w:lvl>
    <w:lvl w:ilvl="7" w:tplc="99184316" w:tentative="1">
      <w:start w:val="1"/>
      <w:numFmt w:val="lowerLetter"/>
      <w:lvlText w:val="%8."/>
      <w:lvlJc w:val="left"/>
      <w:pPr>
        <w:ind w:left="5760" w:hanging="360"/>
      </w:pPr>
    </w:lvl>
    <w:lvl w:ilvl="8" w:tplc="99184316" w:tentative="1">
      <w:start w:val="1"/>
      <w:numFmt w:val="lowerRoman"/>
      <w:lvlText w:val="%9."/>
      <w:lvlJc w:val="right"/>
      <w:pPr>
        <w:ind w:left="6480" w:hanging="180"/>
      </w:pPr>
    </w:lvl>
  </w:abstractNum>
  <w:abstractNum w:abstractNumId="22715">
    <w:multiLevelType w:val="hybridMultilevel"/>
    <w:lvl w:ilvl="0" w:tplc="34975361">
      <w:start w:val="1"/>
      <w:numFmt w:val="decimal"/>
      <w:lvlText w:val="%1."/>
      <w:lvlJc w:val="left"/>
      <w:pPr>
        <w:ind w:left="720" w:hanging="360"/>
      </w:pPr>
    </w:lvl>
    <w:lvl w:ilvl="1" w:tplc="34975361" w:tentative="1">
      <w:start w:val="1"/>
      <w:numFmt w:val="decimal"/>
      <w:lvlText w:val="%2."/>
      <w:lvlJc w:val="left"/>
      <w:pPr>
        <w:ind w:left="1440" w:hanging="360"/>
      </w:pPr>
    </w:lvl>
    <w:lvl w:ilvl="2" w:tplc="34975361" w:tentative="1">
      <w:start w:val="1"/>
      <w:numFmt w:val="decimal"/>
      <w:lvlText w:val="%3."/>
      <w:lvlJc w:val="right"/>
      <w:pPr>
        <w:ind w:left="2160" w:hanging="180"/>
      </w:pPr>
    </w:lvl>
    <w:lvl w:ilvl="3" w:tplc="34975361" w:tentative="1">
      <w:start w:val="1"/>
      <w:numFmt w:val="decimal"/>
      <w:lvlText w:val="%4."/>
      <w:lvlJc w:val="left"/>
      <w:pPr>
        <w:ind w:left="2880" w:hanging="360"/>
      </w:pPr>
    </w:lvl>
    <w:lvl w:ilvl="4" w:tplc="34975361" w:tentative="1">
      <w:start w:val="1"/>
      <w:numFmt w:val="lowerLetter"/>
      <w:lvlText w:val="%5."/>
      <w:lvlJc w:val="left"/>
      <w:pPr>
        <w:ind w:left="3600" w:hanging="360"/>
      </w:pPr>
    </w:lvl>
    <w:lvl w:ilvl="5" w:tplc="34975361" w:tentative="1">
      <w:start w:val="1"/>
      <w:numFmt w:val="lowerRoman"/>
      <w:lvlText w:val="%6."/>
      <w:lvlJc w:val="right"/>
      <w:pPr>
        <w:ind w:left="4320" w:hanging="180"/>
      </w:pPr>
    </w:lvl>
    <w:lvl w:ilvl="6" w:tplc="34975361" w:tentative="1">
      <w:start w:val="1"/>
      <w:numFmt w:val="decimal"/>
      <w:lvlText w:val="%7."/>
      <w:lvlJc w:val="left"/>
      <w:pPr>
        <w:ind w:left="5040" w:hanging="360"/>
      </w:pPr>
    </w:lvl>
    <w:lvl w:ilvl="7" w:tplc="34975361" w:tentative="1">
      <w:start w:val="1"/>
      <w:numFmt w:val="lowerLetter"/>
      <w:lvlText w:val="%8."/>
      <w:lvlJc w:val="left"/>
      <w:pPr>
        <w:ind w:left="5760" w:hanging="360"/>
      </w:pPr>
    </w:lvl>
    <w:lvl w:ilvl="8" w:tplc="34975361" w:tentative="1">
      <w:start w:val="1"/>
      <w:numFmt w:val="lowerRoman"/>
      <w:lvlText w:val="%9."/>
      <w:lvlJc w:val="right"/>
      <w:pPr>
        <w:ind w:left="6480" w:hanging="180"/>
      </w:pPr>
    </w:lvl>
  </w:abstractNum>
  <w:abstractNum w:abstractNumId="22714">
    <w:multiLevelType w:val="hybridMultilevel"/>
    <w:lvl w:ilvl="0" w:tplc="66212451">
      <w:start w:val="1"/>
      <w:numFmt w:val="decimal"/>
      <w:lvlText w:val="%1."/>
      <w:lvlJc w:val="left"/>
      <w:pPr>
        <w:ind w:left="720" w:hanging="360"/>
      </w:pPr>
    </w:lvl>
    <w:lvl w:ilvl="1" w:tplc="66212451" w:tentative="1">
      <w:start w:val="1"/>
      <w:numFmt w:val="lowerLetter"/>
      <w:lvlText w:val="%2."/>
      <w:lvlJc w:val="left"/>
      <w:pPr>
        <w:ind w:left="1440" w:hanging="360"/>
      </w:pPr>
    </w:lvl>
    <w:lvl w:ilvl="2" w:tplc="66212451" w:tentative="1">
      <w:start w:val="1"/>
      <w:numFmt w:val="lowerRoman"/>
      <w:lvlText w:val="%3."/>
      <w:lvlJc w:val="right"/>
      <w:pPr>
        <w:ind w:left="2160" w:hanging="180"/>
      </w:pPr>
    </w:lvl>
    <w:lvl w:ilvl="3" w:tplc="66212451" w:tentative="1">
      <w:start w:val="1"/>
      <w:numFmt w:val="decimal"/>
      <w:lvlText w:val="%4."/>
      <w:lvlJc w:val="left"/>
      <w:pPr>
        <w:ind w:left="2880" w:hanging="360"/>
      </w:pPr>
    </w:lvl>
    <w:lvl w:ilvl="4" w:tplc="66212451" w:tentative="1">
      <w:start w:val="1"/>
      <w:numFmt w:val="lowerLetter"/>
      <w:lvlText w:val="%5."/>
      <w:lvlJc w:val="left"/>
      <w:pPr>
        <w:ind w:left="3600" w:hanging="360"/>
      </w:pPr>
    </w:lvl>
    <w:lvl w:ilvl="5" w:tplc="66212451" w:tentative="1">
      <w:start w:val="1"/>
      <w:numFmt w:val="lowerRoman"/>
      <w:lvlText w:val="%6."/>
      <w:lvlJc w:val="right"/>
      <w:pPr>
        <w:ind w:left="4320" w:hanging="180"/>
      </w:pPr>
    </w:lvl>
    <w:lvl w:ilvl="6" w:tplc="66212451" w:tentative="1">
      <w:start w:val="1"/>
      <w:numFmt w:val="decimal"/>
      <w:lvlText w:val="%7."/>
      <w:lvlJc w:val="left"/>
      <w:pPr>
        <w:ind w:left="5040" w:hanging="360"/>
      </w:pPr>
    </w:lvl>
    <w:lvl w:ilvl="7" w:tplc="66212451" w:tentative="1">
      <w:start w:val="1"/>
      <w:numFmt w:val="lowerLetter"/>
      <w:lvlText w:val="%8."/>
      <w:lvlJc w:val="left"/>
      <w:pPr>
        <w:ind w:left="5760" w:hanging="360"/>
      </w:pPr>
    </w:lvl>
    <w:lvl w:ilvl="8" w:tplc="66212451" w:tentative="1">
      <w:start w:val="1"/>
      <w:numFmt w:val="lowerRoman"/>
      <w:lvlText w:val="%9."/>
      <w:lvlJc w:val="right"/>
      <w:pPr>
        <w:ind w:left="6480" w:hanging="180"/>
      </w:pPr>
    </w:lvl>
  </w:abstractNum>
  <w:abstractNum w:abstractNumId="22713">
    <w:multiLevelType w:val="hybridMultilevel"/>
    <w:lvl w:ilvl="0" w:tplc="32371640">
      <w:start w:val="1"/>
      <w:numFmt w:val="decimal"/>
      <w:lvlText w:val="%1."/>
      <w:lvlJc w:val="left"/>
      <w:pPr>
        <w:ind w:left="720" w:hanging="360"/>
      </w:pPr>
    </w:lvl>
    <w:lvl w:ilvl="1" w:tplc="32371640" w:tentative="1">
      <w:start w:val="1"/>
      <w:numFmt w:val="lowerLetter"/>
      <w:lvlText w:val="%2."/>
      <w:lvlJc w:val="left"/>
      <w:pPr>
        <w:ind w:left="1440" w:hanging="360"/>
      </w:pPr>
    </w:lvl>
    <w:lvl w:ilvl="2" w:tplc="32371640" w:tentative="1">
      <w:start w:val="1"/>
      <w:numFmt w:val="lowerRoman"/>
      <w:lvlText w:val="%3."/>
      <w:lvlJc w:val="right"/>
      <w:pPr>
        <w:ind w:left="2160" w:hanging="180"/>
      </w:pPr>
    </w:lvl>
    <w:lvl w:ilvl="3" w:tplc="32371640" w:tentative="1">
      <w:start w:val="1"/>
      <w:numFmt w:val="decimal"/>
      <w:lvlText w:val="%4."/>
      <w:lvlJc w:val="left"/>
      <w:pPr>
        <w:ind w:left="2880" w:hanging="360"/>
      </w:pPr>
    </w:lvl>
    <w:lvl w:ilvl="4" w:tplc="32371640" w:tentative="1">
      <w:start w:val="1"/>
      <w:numFmt w:val="lowerLetter"/>
      <w:lvlText w:val="%5."/>
      <w:lvlJc w:val="left"/>
      <w:pPr>
        <w:ind w:left="3600" w:hanging="360"/>
      </w:pPr>
    </w:lvl>
    <w:lvl w:ilvl="5" w:tplc="32371640" w:tentative="1">
      <w:start w:val="1"/>
      <w:numFmt w:val="lowerRoman"/>
      <w:lvlText w:val="%6."/>
      <w:lvlJc w:val="right"/>
      <w:pPr>
        <w:ind w:left="4320" w:hanging="180"/>
      </w:pPr>
    </w:lvl>
    <w:lvl w:ilvl="6" w:tplc="32371640" w:tentative="1">
      <w:start w:val="1"/>
      <w:numFmt w:val="decimal"/>
      <w:lvlText w:val="%7."/>
      <w:lvlJc w:val="left"/>
      <w:pPr>
        <w:ind w:left="5040" w:hanging="360"/>
      </w:pPr>
    </w:lvl>
    <w:lvl w:ilvl="7" w:tplc="32371640" w:tentative="1">
      <w:start w:val="1"/>
      <w:numFmt w:val="lowerLetter"/>
      <w:lvlText w:val="%8."/>
      <w:lvlJc w:val="left"/>
      <w:pPr>
        <w:ind w:left="5760" w:hanging="360"/>
      </w:pPr>
    </w:lvl>
    <w:lvl w:ilvl="8" w:tplc="32371640" w:tentative="1">
      <w:start w:val="1"/>
      <w:numFmt w:val="lowerRoman"/>
      <w:lvlText w:val="%9."/>
      <w:lvlJc w:val="right"/>
      <w:pPr>
        <w:ind w:left="6480" w:hanging="180"/>
      </w:pPr>
    </w:lvl>
  </w:abstractNum>
  <w:abstractNum w:abstractNumId="22712">
    <w:multiLevelType w:val="hybridMultilevel"/>
    <w:lvl w:ilvl="0" w:tplc="71555171">
      <w:start w:val="1"/>
      <w:numFmt w:val="decimal"/>
      <w:lvlText w:val="%1."/>
      <w:lvlJc w:val="left"/>
      <w:pPr>
        <w:ind w:left="720" w:hanging="360"/>
      </w:pPr>
    </w:lvl>
    <w:lvl w:ilvl="1" w:tplc="71555171" w:tentative="1">
      <w:start w:val="1"/>
      <w:numFmt w:val="lowerLetter"/>
      <w:lvlText w:val="%2."/>
      <w:lvlJc w:val="left"/>
      <w:pPr>
        <w:ind w:left="1440" w:hanging="360"/>
      </w:pPr>
    </w:lvl>
    <w:lvl w:ilvl="2" w:tplc="71555171" w:tentative="1">
      <w:start w:val="1"/>
      <w:numFmt w:val="lowerRoman"/>
      <w:lvlText w:val="%3."/>
      <w:lvlJc w:val="right"/>
      <w:pPr>
        <w:ind w:left="2160" w:hanging="180"/>
      </w:pPr>
    </w:lvl>
    <w:lvl w:ilvl="3" w:tplc="71555171" w:tentative="1">
      <w:start w:val="1"/>
      <w:numFmt w:val="decimal"/>
      <w:lvlText w:val="%4."/>
      <w:lvlJc w:val="left"/>
      <w:pPr>
        <w:ind w:left="2880" w:hanging="360"/>
      </w:pPr>
    </w:lvl>
    <w:lvl w:ilvl="4" w:tplc="71555171" w:tentative="1">
      <w:start w:val="1"/>
      <w:numFmt w:val="lowerLetter"/>
      <w:lvlText w:val="%5."/>
      <w:lvlJc w:val="left"/>
      <w:pPr>
        <w:ind w:left="3600" w:hanging="360"/>
      </w:pPr>
    </w:lvl>
    <w:lvl w:ilvl="5" w:tplc="71555171" w:tentative="1">
      <w:start w:val="1"/>
      <w:numFmt w:val="lowerRoman"/>
      <w:lvlText w:val="%6."/>
      <w:lvlJc w:val="right"/>
      <w:pPr>
        <w:ind w:left="4320" w:hanging="180"/>
      </w:pPr>
    </w:lvl>
    <w:lvl w:ilvl="6" w:tplc="71555171" w:tentative="1">
      <w:start w:val="1"/>
      <w:numFmt w:val="decimal"/>
      <w:lvlText w:val="%7."/>
      <w:lvlJc w:val="left"/>
      <w:pPr>
        <w:ind w:left="5040" w:hanging="360"/>
      </w:pPr>
    </w:lvl>
    <w:lvl w:ilvl="7" w:tplc="71555171" w:tentative="1">
      <w:start w:val="1"/>
      <w:numFmt w:val="lowerLetter"/>
      <w:lvlText w:val="%8."/>
      <w:lvlJc w:val="left"/>
      <w:pPr>
        <w:ind w:left="5760" w:hanging="360"/>
      </w:pPr>
    </w:lvl>
    <w:lvl w:ilvl="8" w:tplc="71555171" w:tentative="1">
      <w:start w:val="1"/>
      <w:numFmt w:val="lowerRoman"/>
      <w:lvlText w:val="%9."/>
      <w:lvlJc w:val="right"/>
      <w:pPr>
        <w:ind w:left="6480" w:hanging="180"/>
      </w:pPr>
    </w:lvl>
  </w:abstractNum>
  <w:abstractNum w:abstractNumId="22711">
    <w:multiLevelType w:val="hybridMultilevel"/>
    <w:lvl w:ilvl="0" w:tplc="51913468">
      <w:start w:val="1"/>
      <w:numFmt w:val="decimal"/>
      <w:lvlText w:val="%1."/>
      <w:lvlJc w:val="left"/>
      <w:pPr>
        <w:ind w:left="720" w:hanging="360"/>
      </w:pPr>
    </w:lvl>
    <w:lvl w:ilvl="1" w:tplc="51913468" w:tentative="1">
      <w:start w:val="1"/>
      <w:numFmt w:val="lowerLetter"/>
      <w:lvlText w:val="%2."/>
      <w:lvlJc w:val="left"/>
      <w:pPr>
        <w:ind w:left="1440" w:hanging="360"/>
      </w:pPr>
    </w:lvl>
    <w:lvl w:ilvl="2" w:tplc="51913468" w:tentative="1">
      <w:start w:val="1"/>
      <w:numFmt w:val="lowerRoman"/>
      <w:lvlText w:val="%3."/>
      <w:lvlJc w:val="right"/>
      <w:pPr>
        <w:ind w:left="2160" w:hanging="180"/>
      </w:pPr>
    </w:lvl>
    <w:lvl w:ilvl="3" w:tplc="51913468" w:tentative="1">
      <w:start w:val="1"/>
      <w:numFmt w:val="decimal"/>
      <w:lvlText w:val="%4."/>
      <w:lvlJc w:val="left"/>
      <w:pPr>
        <w:ind w:left="2880" w:hanging="360"/>
      </w:pPr>
    </w:lvl>
    <w:lvl w:ilvl="4" w:tplc="51913468" w:tentative="1">
      <w:start w:val="1"/>
      <w:numFmt w:val="lowerLetter"/>
      <w:lvlText w:val="%5."/>
      <w:lvlJc w:val="left"/>
      <w:pPr>
        <w:ind w:left="3600" w:hanging="360"/>
      </w:pPr>
    </w:lvl>
    <w:lvl w:ilvl="5" w:tplc="51913468" w:tentative="1">
      <w:start w:val="1"/>
      <w:numFmt w:val="lowerRoman"/>
      <w:lvlText w:val="%6."/>
      <w:lvlJc w:val="right"/>
      <w:pPr>
        <w:ind w:left="4320" w:hanging="180"/>
      </w:pPr>
    </w:lvl>
    <w:lvl w:ilvl="6" w:tplc="51913468" w:tentative="1">
      <w:start w:val="1"/>
      <w:numFmt w:val="decimal"/>
      <w:lvlText w:val="%7."/>
      <w:lvlJc w:val="left"/>
      <w:pPr>
        <w:ind w:left="5040" w:hanging="360"/>
      </w:pPr>
    </w:lvl>
    <w:lvl w:ilvl="7" w:tplc="51913468" w:tentative="1">
      <w:start w:val="1"/>
      <w:numFmt w:val="lowerLetter"/>
      <w:lvlText w:val="%8."/>
      <w:lvlJc w:val="left"/>
      <w:pPr>
        <w:ind w:left="5760" w:hanging="360"/>
      </w:pPr>
    </w:lvl>
    <w:lvl w:ilvl="8" w:tplc="51913468" w:tentative="1">
      <w:start w:val="1"/>
      <w:numFmt w:val="lowerRoman"/>
      <w:lvlText w:val="%9."/>
      <w:lvlJc w:val="right"/>
      <w:pPr>
        <w:ind w:left="6480" w:hanging="180"/>
      </w:pPr>
    </w:lvl>
  </w:abstractNum>
  <w:abstractNum w:abstractNumId="22710">
    <w:multiLevelType w:val="hybridMultilevel"/>
    <w:lvl w:ilvl="0" w:tplc="97927416">
      <w:start w:val="1"/>
      <w:numFmt w:val="decimal"/>
      <w:lvlText w:val="%1."/>
      <w:lvlJc w:val="left"/>
      <w:pPr>
        <w:ind w:left="720" w:hanging="360"/>
      </w:pPr>
    </w:lvl>
    <w:lvl w:ilvl="1" w:tplc="97927416" w:tentative="1">
      <w:start w:val="1"/>
      <w:numFmt w:val="lowerLetter"/>
      <w:lvlText w:val="%2."/>
      <w:lvlJc w:val="left"/>
      <w:pPr>
        <w:ind w:left="1440" w:hanging="360"/>
      </w:pPr>
    </w:lvl>
    <w:lvl w:ilvl="2" w:tplc="97927416" w:tentative="1">
      <w:start w:val="1"/>
      <w:numFmt w:val="lowerRoman"/>
      <w:lvlText w:val="%3."/>
      <w:lvlJc w:val="right"/>
      <w:pPr>
        <w:ind w:left="2160" w:hanging="180"/>
      </w:pPr>
    </w:lvl>
    <w:lvl w:ilvl="3" w:tplc="97927416" w:tentative="1">
      <w:start w:val="1"/>
      <w:numFmt w:val="decimal"/>
      <w:lvlText w:val="%4."/>
      <w:lvlJc w:val="left"/>
      <w:pPr>
        <w:ind w:left="2880" w:hanging="360"/>
      </w:pPr>
    </w:lvl>
    <w:lvl w:ilvl="4" w:tplc="97927416" w:tentative="1">
      <w:start w:val="1"/>
      <w:numFmt w:val="lowerLetter"/>
      <w:lvlText w:val="%5."/>
      <w:lvlJc w:val="left"/>
      <w:pPr>
        <w:ind w:left="3600" w:hanging="360"/>
      </w:pPr>
    </w:lvl>
    <w:lvl w:ilvl="5" w:tplc="97927416" w:tentative="1">
      <w:start w:val="1"/>
      <w:numFmt w:val="lowerRoman"/>
      <w:lvlText w:val="%6."/>
      <w:lvlJc w:val="right"/>
      <w:pPr>
        <w:ind w:left="4320" w:hanging="180"/>
      </w:pPr>
    </w:lvl>
    <w:lvl w:ilvl="6" w:tplc="97927416" w:tentative="1">
      <w:start w:val="1"/>
      <w:numFmt w:val="decimal"/>
      <w:lvlText w:val="%7."/>
      <w:lvlJc w:val="left"/>
      <w:pPr>
        <w:ind w:left="5040" w:hanging="360"/>
      </w:pPr>
    </w:lvl>
    <w:lvl w:ilvl="7" w:tplc="97927416" w:tentative="1">
      <w:start w:val="1"/>
      <w:numFmt w:val="lowerLetter"/>
      <w:lvlText w:val="%8."/>
      <w:lvlJc w:val="left"/>
      <w:pPr>
        <w:ind w:left="5760" w:hanging="360"/>
      </w:pPr>
    </w:lvl>
    <w:lvl w:ilvl="8" w:tplc="97927416" w:tentative="1">
      <w:start w:val="1"/>
      <w:numFmt w:val="lowerRoman"/>
      <w:lvlText w:val="%9."/>
      <w:lvlJc w:val="right"/>
      <w:pPr>
        <w:ind w:left="6480" w:hanging="180"/>
      </w:pPr>
    </w:lvl>
  </w:abstractNum>
  <w:abstractNum w:abstractNumId="22709">
    <w:multiLevelType w:val="hybridMultilevel"/>
    <w:lvl w:ilvl="0" w:tplc="49274565">
      <w:start w:val="1"/>
      <w:numFmt w:val="decimal"/>
      <w:lvlText w:val="%1."/>
      <w:lvlJc w:val="left"/>
      <w:pPr>
        <w:ind w:left="720" w:hanging="360"/>
      </w:pPr>
    </w:lvl>
    <w:lvl w:ilvl="1" w:tplc="49274565" w:tentative="1">
      <w:start w:val="1"/>
      <w:numFmt w:val="lowerLetter"/>
      <w:lvlText w:val="%2."/>
      <w:lvlJc w:val="left"/>
      <w:pPr>
        <w:ind w:left="1440" w:hanging="360"/>
      </w:pPr>
    </w:lvl>
    <w:lvl w:ilvl="2" w:tplc="49274565" w:tentative="1">
      <w:start w:val="1"/>
      <w:numFmt w:val="lowerRoman"/>
      <w:lvlText w:val="%3."/>
      <w:lvlJc w:val="right"/>
      <w:pPr>
        <w:ind w:left="2160" w:hanging="180"/>
      </w:pPr>
    </w:lvl>
    <w:lvl w:ilvl="3" w:tplc="49274565" w:tentative="1">
      <w:start w:val="1"/>
      <w:numFmt w:val="decimal"/>
      <w:lvlText w:val="%4."/>
      <w:lvlJc w:val="left"/>
      <w:pPr>
        <w:ind w:left="2880" w:hanging="360"/>
      </w:pPr>
    </w:lvl>
    <w:lvl w:ilvl="4" w:tplc="49274565" w:tentative="1">
      <w:start w:val="1"/>
      <w:numFmt w:val="lowerLetter"/>
      <w:lvlText w:val="%5."/>
      <w:lvlJc w:val="left"/>
      <w:pPr>
        <w:ind w:left="3600" w:hanging="360"/>
      </w:pPr>
    </w:lvl>
    <w:lvl w:ilvl="5" w:tplc="49274565" w:tentative="1">
      <w:start w:val="1"/>
      <w:numFmt w:val="lowerRoman"/>
      <w:lvlText w:val="%6."/>
      <w:lvlJc w:val="right"/>
      <w:pPr>
        <w:ind w:left="4320" w:hanging="180"/>
      </w:pPr>
    </w:lvl>
    <w:lvl w:ilvl="6" w:tplc="49274565" w:tentative="1">
      <w:start w:val="1"/>
      <w:numFmt w:val="decimal"/>
      <w:lvlText w:val="%7."/>
      <w:lvlJc w:val="left"/>
      <w:pPr>
        <w:ind w:left="5040" w:hanging="360"/>
      </w:pPr>
    </w:lvl>
    <w:lvl w:ilvl="7" w:tplc="49274565" w:tentative="1">
      <w:start w:val="1"/>
      <w:numFmt w:val="lowerLetter"/>
      <w:lvlText w:val="%8."/>
      <w:lvlJc w:val="left"/>
      <w:pPr>
        <w:ind w:left="5760" w:hanging="360"/>
      </w:pPr>
    </w:lvl>
    <w:lvl w:ilvl="8" w:tplc="49274565" w:tentative="1">
      <w:start w:val="1"/>
      <w:numFmt w:val="lowerRoman"/>
      <w:lvlText w:val="%9."/>
      <w:lvlJc w:val="right"/>
      <w:pPr>
        <w:ind w:left="6480" w:hanging="180"/>
      </w:pPr>
    </w:lvl>
  </w:abstractNum>
  <w:abstractNum w:abstractNumId="22708">
    <w:multiLevelType w:val="hybridMultilevel"/>
    <w:lvl w:ilvl="0" w:tplc="3227123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708">
    <w:abstractNumId w:val="22708"/>
  </w:num>
  <w:num w:numId="22709">
    <w:abstractNumId w:val="22709"/>
  </w:num>
  <w:num w:numId="22710">
    <w:abstractNumId w:val="22710"/>
  </w:num>
  <w:num w:numId="22711">
    <w:abstractNumId w:val="22711"/>
  </w:num>
  <w:num w:numId="22712">
    <w:abstractNumId w:val="22712"/>
  </w:num>
  <w:num w:numId="22713">
    <w:abstractNumId w:val="22713"/>
  </w:num>
  <w:num w:numId="22714">
    <w:abstractNumId w:val="22714"/>
  </w:num>
  <w:num w:numId="22715">
    <w:abstractNumId w:val="22715"/>
  </w:num>
  <w:num w:numId="22716">
    <w:abstractNumId w:val="22716"/>
  </w:num>
  <w:num w:numId="22717">
    <w:abstractNumId w:val="22717"/>
  </w:num>
  <w:num w:numId="22718">
    <w:abstractNumId w:val="22718"/>
  </w:num>
  <w:num w:numId="22719">
    <w:abstractNumId w:val="22719"/>
  </w:num>
  <w:num w:numId="22720">
    <w:abstractNumId w:val="22720"/>
  </w:num>
  <w:num w:numId="22721">
    <w:abstractNumId w:val="22721"/>
  </w:num>
  <w:num w:numId="22722">
    <w:abstractNumId w:val="22722"/>
  </w:num>
  <w:num w:numId="22723">
    <w:abstractNumId w:val="22723"/>
  </w:num>
  <w:num w:numId="22724">
    <w:abstractNumId w:val="22724"/>
  </w:num>
  <w:num w:numId="22725">
    <w:abstractNumId w:val="22725"/>
  </w:num>
  <w:num w:numId="22726">
    <w:abstractNumId w:val="22726"/>
  </w:num>
  <w:num w:numId="22727">
    <w:abstractNumId w:val="22727"/>
  </w:num>
  <w:num w:numId="22728">
    <w:abstractNumId w:val="22728"/>
  </w:num>
  <w:num w:numId="22729">
    <w:abstractNumId w:val="22729"/>
  </w:num>
  <w:num w:numId="22730">
    <w:abstractNumId w:val="22730"/>
  </w:num>
  <w:num w:numId="22731">
    <w:abstractNumId w:val="22731"/>
  </w:num>
  <w:num w:numId="22732">
    <w:abstractNumId w:val="22732"/>
  </w:num>
  <w:num w:numId="22733">
    <w:abstractNumId w:val="22733"/>
  </w:num>
  <w:num w:numId="22734">
    <w:abstractNumId w:val="22734"/>
  </w:num>
  <w:num w:numId="22735">
    <w:abstractNumId w:val="22735"/>
  </w:num>
  <w:num w:numId="22736">
    <w:abstractNumId w:val="22736"/>
  </w:num>
  <w:num w:numId="22737">
    <w:abstractNumId w:val="22737"/>
  </w:num>
  <w:num w:numId="22738">
    <w:abstractNumId w:val="227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2187776" Type="http://schemas.openxmlformats.org/officeDocument/2006/relationships/comments" Target="comments.xml"/><Relationship Id="rId896421860" Type="http://schemas.microsoft.com/office/2011/relationships/commentsExtended" Target="commentsExtended.xml"/><Relationship Id="rId17290728" Type="http://schemas.openxmlformats.org/officeDocument/2006/relationships/image" Target="media/imgrId17290728.jpg"/><Relationship Id="rId6218628cdbc0e467c" Type="http://schemas.openxmlformats.org/officeDocument/2006/relationships/hyperlink" Target="http://www.kohlerengines.com/home.htm" TargetMode="External"/><Relationship Id="rId9996628cdbc0e4862" Type="http://schemas.openxmlformats.org/officeDocument/2006/relationships/hyperlink" Target="http://dealers.kohlerpower.it/" TargetMode="External"/><Relationship Id="rId9036628cdbc0e5036" Type="http://schemas.openxmlformats.org/officeDocument/2006/relationships/hyperlink" Target="http://www.kohlerengines.com/home.htm" TargetMode="External"/><Relationship Id="rId9052628cdbc3e2144" Type="http://schemas.openxmlformats.org/officeDocument/2006/relationships/hyperlink" Target="https://iservice.lombardini.it/jsp/Template2/manuale.jsp?id=2532&amp;parent=1972" TargetMode="External"/><Relationship Id="rId1702628cdbc3e232a" Type="http://schemas.openxmlformats.org/officeDocument/2006/relationships/hyperlink" Target="https://iservice.lombardini.it/jsp/Template2/manuale.jsp?id=2533&amp;parent=1972" TargetMode="External"/><Relationship Id="rId1744628cdbc3ed254" Type="http://schemas.openxmlformats.org/officeDocument/2006/relationships/hyperlink" Target="https://iservice.lombardini.it/jsp/Template2/manuale.jsp?id=2547&amp;parent=1972" TargetMode="External"/><Relationship Id="rId9745628cdbc414c45" Type="http://schemas.openxmlformats.org/officeDocument/2006/relationships/hyperlink" Target="https://iservice.lombardini.it/jsp/Template2/manuale.jsp?id=2527&amp;parent=1972" TargetMode="External"/><Relationship Id="rId9631628cdbc41e262" Type="http://schemas.openxmlformats.org/officeDocument/2006/relationships/hyperlink" Target="https://iservice.lombardini.it/jsp/Template2/manuale.jsp?id=2523&amp;parent=1972" TargetMode="External"/><Relationship Id="rId8384628cdbc41f1a0" Type="http://schemas.openxmlformats.org/officeDocument/2006/relationships/hyperlink" Target="https://iservice.lombardini.it/jsp/Template2/manuale.jsp?id=2546&amp;parent=1972" TargetMode="External"/><Relationship Id="rId4551628cdbc42ab33" Type="http://schemas.openxmlformats.org/officeDocument/2006/relationships/hyperlink" Target="https://iservice.lombardini.it/jsp/Template2/manuale.jsp?id=2522&amp;parent=1972" TargetMode="External"/><Relationship Id="rId6104628cdbc42afe4" Type="http://schemas.openxmlformats.org/officeDocument/2006/relationships/hyperlink" Target="https://iservice.lombardini.it/jsp/Template2/manuale.jsp?id=2527&amp;parent=1972" TargetMode="External"/><Relationship Id="rId8724628cdbc42b984" Type="http://schemas.openxmlformats.org/officeDocument/2006/relationships/hyperlink" Target="https://iservice.lombardini.it/jsp/Template2/manuale.jsp?id=2522&amp;parent=1972" TargetMode="External"/><Relationship Id="rId9228628cdbc4574eb" Type="http://schemas.openxmlformats.org/officeDocument/2006/relationships/hyperlink" Target="https://iservice.lombardini.it/jsp/Template2/manuale.jsp?id=60&amp;parent=962" TargetMode="External"/><Relationship Id="rId7343628cdbc4ea5f9" Type="http://schemas.openxmlformats.org/officeDocument/2006/relationships/hyperlink" Target="https://iservice.lombardini.it/jsp/Template2/manuale.jsp?id=2527&amp;parent=1972" TargetMode="External"/><Relationship Id="rId4173628cdbc5671c9" Type="http://schemas.openxmlformats.org/officeDocument/2006/relationships/hyperlink" Target="https://iservice.lombardini.it/jsp/Template2/manuale.jsp?id=59&amp;parent=1369" TargetMode="External"/><Relationship Id="rId8401628cdbc571168" Type="http://schemas.openxmlformats.org/officeDocument/2006/relationships/hyperlink" Target="https://iservice.lombardini.it/jsp/Template2/manuale.jsp?id=404&amp;parent=1369" TargetMode="External"/><Relationship Id="rId9632628cdbc5860dc" Type="http://schemas.openxmlformats.org/officeDocument/2006/relationships/hyperlink" Target="https://iservice.lombardini.it/jsp/Template2/manuale.jsp?id=59&amp;parent=1972" TargetMode="External"/><Relationship Id="rId5493628cdbc58f129" Type="http://schemas.openxmlformats.org/officeDocument/2006/relationships/hyperlink" Target="https://iservice.lombardini.it/jsp/Template2/manuale.jsp?id=2527&amp;parent=1972" TargetMode="External"/><Relationship Id="rId6071628cdbc5b3a50" Type="http://schemas.openxmlformats.org/officeDocument/2006/relationships/hyperlink" Target="https://iservice.lombardini.it/jsp/Template2/manuale.jsp?id=404&amp;parent=1369" TargetMode="External"/><Relationship Id="rId1771628cdbc5bb13f" Type="http://schemas.openxmlformats.org/officeDocument/2006/relationships/hyperlink" Target="https://iservice.lombardini.it/jsp/Template2/manuale.jsp?id=59&amp;parent=1369" TargetMode="External"/><Relationship Id="rId3261628cdbc5c85e1" Type="http://schemas.openxmlformats.org/officeDocument/2006/relationships/hyperlink" Target="https://iservice.lombardini.it/jsp/Template2/manuale.jsp?id=410&amp;parent=1369" TargetMode="External"/><Relationship Id="rId3876628cdbc5f0715" Type="http://schemas.openxmlformats.org/officeDocument/2006/relationships/hyperlink" Target="https://iservice.lombardini.it/jsp/Template2/manuale.jsp?id=2527&amp;parent=1972" TargetMode="External"/><Relationship Id="rId9116628cdbc605d1d" Type="http://schemas.openxmlformats.org/officeDocument/2006/relationships/hyperlink" Target="https://iservice.lombardini.it/jsp/Template2/manuale.jsp?id=59&amp;parent=1972" TargetMode="External"/><Relationship Id="rId1124628cdbc61c602" Type="http://schemas.openxmlformats.org/officeDocument/2006/relationships/hyperlink" Target="https://iservice.lombardini.it/jsp/Template2/manuale.jsp?id=80&amp;parent=1972" TargetMode="External"/><Relationship Id="rId6846628cdbc61cd3b" Type="http://schemas.openxmlformats.org/officeDocument/2006/relationships/hyperlink" Target="https://iservice.lombardini.it/jsp/Template2/manuale.jsp?id=2542&amp;parent=1972" TargetMode="External"/><Relationship Id="rId5414628cdbc620dbd" Type="http://schemas.openxmlformats.org/officeDocument/2006/relationships/hyperlink" Target="https://iservice.lombardini.it/jsp/Template2/manuale.jsp?id=80&amp;parent=1972" TargetMode="External"/><Relationship Id="rId7671628cdbc62112b" Type="http://schemas.openxmlformats.org/officeDocument/2006/relationships/hyperlink" Target="https://iservice.lombardini.it/jsp/Template2/manuale.jsp?id=2544&amp;parent=1972" TargetMode="External"/><Relationship Id="rId7692628cdbc624270" Type="http://schemas.openxmlformats.org/officeDocument/2006/relationships/hyperlink" Target="https://iservice.lombardini.it/jsp/Template2/manuale.jsp?id=2544&amp;parent=1972" TargetMode="External"/><Relationship Id="rId2128628cdbc62d1a5" Type="http://schemas.openxmlformats.org/officeDocument/2006/relationships/hyperlink" Target="https://iservice.lombardini.it/jsp/Template2/manuale.jsp?id=2536&amp;parent=1972" TargetMode="External"/><Relationship Id="rId5963628cdbc62dd8b" Type="http://schemas.openxmlformats.org/officeDocument/2006/relationships/hyperlink" Target="https://iservice.lombardini.it/jsp/Template2/manuale.jsp?id=2532&amp;parent=1972" TargetMode="External"/><Relationship Id="rId5231628cdbc62e4ab" Type="http://schemas.openxmlformats.org/officeDocument/2006/relationships/hyperlink" Target="https://iservice.lombardini.it/jsp/Template2/manuale.jsp?id=2533&amp;parent=1972" TargetMode="External"/><Relationship Id="rId9468628cdbc64db27" Type="http://schemas.openxmlformats.org/officeDocument/2006/relationships/hyperlink" Target="https://iservice.lombardini.it/jsp/Template2/manuale.jsp?id=372&amp;parent=1263" TargetMode="External"/><Relationship Id="rId5885628cdbc64e17f" Type="http://schemas.openxmlformats.org/officeDocument/2006/relationships/hyperlink" Target="https://iservice.lombardini.it/jsp/Template2/manuale.jsp?id=386&amp;parent=1263" TargetMode="External"/><Relationship Id="rId9278628cdbc64ef6e" Type="http://schemas.openxmlformats.org/officeDocument/2006/relationships/hyperlink" Target="https://iservice.lombardini.it/jsp/Template2/manuale.jsp?id=88&amp;parent=962" TargetMode="External"/><Relationship Id="rId7991628cdbc64f7c1" Type="http://schemas.openxmlformats.org/officeDocument/2006/relationships/hyperlink" Target="https://iservice.lombardini.it/jsp/Template2/manuale.jsp?id=386&amp;parent=1263" TargetMode="External"/><Relationship Id="rId5947628cdbc64fa49" Type="http://schemas.openxmlformats.org/officeDocument/2006/relationships/hyperlink" Target="https://iservice.lombardini.it/jsp/Template2/manuale.jsp?id=371&amp;parent=1263" TargetMode="External"/><Relationship Id="rId7579628cdbc64fb6a" Type="http://schemas.openxmlformats.org/officeDocument/2006/relationships/hyperlink" Target="https://iservice.lombardini.it/jsp/Template2/manuale.jsp?id=55&amp;parent=1263" TargetMode="External"/><Relationship Id="rId6738628cdbc68af51" Type="http://schemas.openxmlformats.org/officeDocument/2006/relationships/hyperlink" Target="https://iservice.lombardini.it/jsp/Template2/manuale.jsp?id=372&amp;parent=1263" TargetMode="External"/><Relationship Id="rId5433628cdbc69241a" Type="http://schemas.openxmlformats.org/officeDocument/2006/relationships/hyperlink" Target="https://iservice.lombardini.it/jsp/Template2/manuale.jsp?id=88&amp;parent=1263" TargetMode="External"/><Relationship Id="rId8392628cdbc6b97c1" Type="http://schemas.openxmlformats.org/officeDocument/2006/relationships/hyperlink" Target="https://www.youtube.com/embed/eTL3NSUrZHQ?rel=0?rel=0" TargetMode="External"/><Relationship Id="rId5925628cdbc6c1b96" Type="http://schemas.openxmlformats.org/officeDocument/2006/relationships/hyperlink" Target="https://iservice.lombardini.it/jsp/Template2/manuale.jsp?id=372&amp;parent=1263" TargetMode="External"/><Relationship Id="rId5686628cdbc6ca56c" Type="http://schemas.openxmlformats.org/officeDocument/2006/relationships/hyperlink" Target="https://iservice.lombardini.it/jsp/Template2/manuale.jsp?id=88&amp;parent=962" TargetMode="External"/><Relationship Id="rId6231628cdbc6edea7" Type="http://schemas.openxmlformats.org/officeDocument/2006/relationships/hyperlink" Target="https://www.youtube.com/embed/eHPkX9yprM4?rel=0?rel=0" TargetMode="External"/><Relationship Id="rId1232628cdbc70560b" Type="http://schemas.openxmlformats.org/officeDocument/2006/relationships/hyperlink" Target="https://iservice.lombardini.it/jsp/Template2/manuale.jsp?id=372&amp;parent=1263" TargetMode="External"/><Relationship Id="rId8777628cdbc723451" Type="http://schemas.openxmlformats.org/officeDocument/2006/relationships/hyperlink" Target="https://iservice.lombardini.it/jsp/Template2/manuale.jsp?id=372&amp;parent=1263" TargetMode="External"/><Relationship Id="rId3307628cdbc73e165" Type="http://schemas.openxmlformats.org/officeDocument/2006/relationships/hyperlink" Target="https://iservice.lombardini.it/jsp/Template2/manuale.jsp?id=2531&amp;parent=1972" TargetMode="External"/><Relationship Id="rId8739628cdbc73ee08" Type="http://schemas.openxmlformats.org/officeDocument/2006/relationships/hyperlink" Target="https://iservice.lombardini.it/jsp/Template2/manuale.jsp?id=2546&amp;parent=1972" TargetMode="External"/><Relationship Id="rId1490628cdbc73face" Type="http://schemas.openxmlformats.org/officeDocument/2006/relationships/hyperlink" Target="https://iservice.lombardini.it/jsp/Template2/manuale.jsp?id=389&amp;parent=1972" TargetMode="External"/><Relationship Id="rId7040628cdbc744938" Type="http://schemas.openxmlformats.org/officeDocument/2006/relationships/hyperlink" Target="https://iservice.lombardini.it/jsp/Template2/manuale.jsp?id=2523&amp;parent=1972" TargetMode="External"/><Relationship Id="rId5773628cdbc745709" Type="http://schemas.openxmlformats.org/officeDocument/2006/relationships/hyperlink" Target="https://iservice.lombardini.it/jsp/Template2/manuale.jsp?id=389&amp;parent=1972" TargetMode="External"/><Relationship Id="rId3715628cdbc745e19" Type="http://schemas.openxmlformats.org/officeDocument/2006/relationships/hyperlink" Target="https://iservice.lombardini.it/jsp/Template2/manuale.jsp?id=389&amp;parent=1972" TargetMode="External"/><Relationship Id="rId8626628cdbc746c40" Type="http://schemas.openxmlformats.org/officeDocument/2006/relationships/hyperlink" Target="https://iservice.lombardini.it/jsp/Template2/manuale.jsp?id=389&amp;parent=1972" TargetMode="External"/><Relationship Id="rId7324628cdbc7487ff" Type="http://schemas.openxmlformats.org/officeDocument/2006/relationships/hyperlink" Target="https://iservice.lombardini.it/jsp/Template2/manuale.jsp?id=2546&amp;parent=1972" TargetMode="External"/><Relationship Id="rId3926628cdbc749727" Type="http://schemas.openxmlformats.org/officeDocument/2006/relationships/hyperlink" Target="https://iservice.lombardini.it/jsp/Template2/manuale.jsp?id=2533&amp;parent=1972" TargetMode="External"/><Relationship Id="rId2089628cdbc753eb4" Type="http://schemas.openxmlformats.org/officeDocument/2006/relationships/hyperlink" Target="http://dealers.kohlerpower.it/" TargetMode="External"/><Relationship Id="rId4504628cdbc75436b" Type="http://schemas.openxmlformats.org/officeDocument/2006/relationships/hyperlink" Target="http://dealers.kohlerpower.it/" TargetMode="External"/><Relationship Id="rId3752628cdbc7547f4" Type="http://schemas.openxmlformats.org/officeDocument/2006/relationships/hyperlink" Target="http://dealers.kohlerpower.it/" TargetMode="External"/><Relationship Id="rId4667628cdbc754c6f" Type="http://schemas.openxmlformats.org/officeDocument/2006/relationships/hyperlink" Target="http://dealers.kohlerpower.it/" TargetMode="External"/><Relationship Id="rId2779628cdbc10a20b" Type="http://schemas.openxmlformats.org/officeDocument/2006/relationships/image" Target="media/imgrId2779628cdbc10a20b.png"/><Relationship Id="rId2914628cdbc1181dc" Type="http://schemas.openxmlformats.org/officeDocument/2006/relationships/image" Target="media/imgrId2914628cdbc1181dc.png"/><Relationship Id="rId9575628cdbc135511" Type="http://schemas.openxmlformats.org/officeDocument/2006/relationships/image" Target="media/imgrId9575628cdbc135511.png"/><Relationship Id="rId3557628cdbc1542db" Type="http://schemas.openxmlformats.org/officeDocument/2006/relationships/image" Target="media/imgrId3557628cdbc1542db.png"/><Relationship Id="rId4858628cdbc161da9" Type="http://schemas.openxmlformats.org/officeDocument/2006/relationships/image" Target="media/imgrId4858628cdbc161da9.png"/><Relationship Id="rId7975628cdbc178b41" Type="http://schemas.openxmlformats.org/officeDocument/2006/relationships/image" Target="media/imgrId7975628cdbc178b41.png"/><Relationship Id="rId4913628cdbc187d18" Type="http://schemas.openxmlformats.org/officeDocument/2006/relationships/image" Target="media/imgrId4913628cdbc187d18.png"/><Relationship Id="rId5344628cdbc19a081" Type="http://schemas.openxmlformats.org/officeDocument/2006/relationships/image" Target="media/imgrId5344628cdbc19a081.png"/><Relationship Id="rId1666628cdbc1b66d5" Type="http://schemas.openxmlformats.org/officeDocument/2006/relationships/image" Target="media/imgrId1666628cdbc1b66d5.png"/><Relationship Id="rId9660628cdbc1d228d" Type="http://schemas.openxmlformats.org/officeDocument/2006/relationships/image" Target="media/imgrId9660628cdbc1d228d.png"/><Relationship Id="rId6529628cdbc1e089c" Type="http://schemas.openxmlformats.org/officeDocument/2006/relationships/image" Target="media/imgrId6529628cdbc1e089c.jpg"/><Relationship Id="rId1294628cdbc1f115c" Type="http://schemas.openxmlformats.org/officeDocument/2006/relationships/image" Target="media/imgrId1294628cdbc1f115c.jpg"/><Relationship Id="rId1576628cdbc20f071" Type="http://schemas.openxmlformats.org/officeDocument/2006/relationships/image" Target="media/imgrId1576628cdbc20f071.jpg"/><Relationship Id="rId1811628cdbc22822d" Type="http://schemas.openxmlformats.org/officeDocument/2006/relationships/image" Target="media/imgrId1811628cdbc22822d.png"/><Relationship Id="rId7092628cdbc232b99" Type="http://schemas.openxmlformats.org/officeDocument/2006/relationships/image" Target="media/imgrId7092628cdbc232b99.png"/><Relationship Id="rId5956628cdbc23c4ff" Type="http://schemas.openxmlformats.org/officeDocument/2006/relationships/image" Target="media/imgrId5956628cdbc23c4ff.jpg"/><Relationship Id="rId7791628cdbc24489c" Type="http://schemas.openxmlformats.org/officeDocument/2006/relationships/image" Target="media/imgrId7791628cdbc24489c.jpg"/><Relationship Id="rId5104628cdbc254783" Type="http://schemas.openxmlformats.org/officeDocument/2006/relationships/image" Target="media/imgrId5104628cdbc254783.png"/><Relationship Id="rId5720628cdbc25d1e4" Type="http://schemas.openxmlformats.org/officeDocument/2006/relationships/image" Target="media/imgrId5720628cdbc25d1e4.png"/><Relationship Id="rId3753628cdbc26ba7a" Type="http://schemas.openxmlformats.org/officeDocument/2006/relationships/image" Target="media/imgrId3753628cdbc26ba7a.png"/><Relationship Id="rId3647628cdbc27fd5d" Type="http://schemas.openxmlformats.org/officeDocument/2006/relationships/image" Target="media/imgrId3647628cdbc27fd5d.png"/><Relationship Id="rId6791628cdbc29519e" Type="http://schemas.openxmlformats.org/officeDocument/2006/relationships/image" Target="media/imgrId6791628cdbc29519e.jpg"/><Relationship Id="rId5357628cdbc2a4f25" Type="http://schemas.openxmlformats.org/officeDocument/2006/relationships/image" Target="media/imgrId5357628cdbc2a4f25.png"/><Relationship Id="rId1999628cdbc2b3d70" Type="http://schemas.openxmlformats.org/officeDocument/2006/relationships/image" Target="media/imgrId1999628cdbc2b3d70.jpg"/><Relationship Id="rId3873628cdbc2bd744" Type="http://schemas.openxmlformats.org/officeDocument/2006/relationships/image" Target="media/imgrId3873628cdbc2bd744.jpg"/><Relationship Id="rId7465628cdbc2c8a43" Type="http://schemas.openxmlformats.org/officeDocument/2006/relationships/image" Target="media/imgrId7465628cdbc2c8a43.jpg"/><Relationship Id="rId8574628cdbc2d15e1" Type="http://schemas.openxmlformats.org/officeDocument/2006/relationships/image" Target="media/imgrId8574628cdbc2d15e1.jpg"/><Relationship Id="rId2310628cdbc2dac62" Type="http://schemas.openxmlformats.org/officeDocument/2006/relationships/image" Target="media/imgrId2310628cdbc2dac62.jpg"/><Relationship Id="rId9520628cdbc2e5905" Type="http://schemas.openxmlformats.org/officeDocument/2006/relationships/image" Target="media/imgrId9520628cdbc2e5905.png"/><Relationship Id="rId2707628cdbc2f2796" Type="http://schemas.openxmlformats.org/officeDocument/2006/relationships/image" Target="media/imgrId2707628cdbc2f2796.png"/><Relationship Id="rId8347628cdbc3037cb" Type="http://schemas.openxmlformats.org/officeDocument/2006/relationships/image" Target="media/imgrId8347628cdbc3037cb.png"/><Relationship Id="rId3149628cdbc30d1ff" Type="http://schemas.openxmlformats.org/officeDocument/2006/relationships/image" Target="media/imgrId3149628cdbc30d1ff.jpg"/><Relationship Id="rId4109628cdbc313744" Type="http://schemas.openxmlformats.org/officeDocument/2006/relationships/image" Target="media/imgrId4109628cdbc313744.jpg"/><Relationship Id="rId9473628cdbc31c252" Type="http://schemas.openxmlformats.org/officeDocument/2006/relationships/image" Target="media/imgrId9473628cdbc31c252.jpg"/><Relationship Id="rId6719628cdbc32803e" Type="http://schemas.openxmlformats.org/officeDocument/2006/relationships/image" Target="media/imgrId6719628cdbc32803e.jpg"/><Relationship Id="rId5835628cdbc3315fc" Type="http://schemas.openxmlformats.org/officeDocument/2006/relationships/image" Target="media/imgrId5835628cdbc3315fc.jpg"/><Relationship Id="rId5527628cdbc33a718" Type="http://schemas.openxmlformats.org/officeDocument/2006/relationships/image" Target="media/imgrId5527628cdbc33a718.jpg"/><Relationship Id="rId7357628cdbc343ffb" Type="http://schemas.openxmlformats.org/officeDocument/2006/relationships/image" Target="media/imgrId7357628cdbc343ffb.jpg"/><Relationship Id="rId3066628cdbc34f252" Type="http://schemas.openxmlformats.org/officeDocument/2006/relationships/image" Target="media/imgrId3066628cdbc34f252.jpg"/><Relationship Id="rId8828628cdbc356595" Type="http://schemas.openxmlformats.org/officeDocument/2006/relationships/image" Target="media/imgrId8828628cdbc356595.jpg"/><Relationship Id="rId4548628cdbc35ff88" Type="http://schemas.openxmlformats.org/officeDocument/2006/relationships/image" Target="media/imgrId4548628cdbc35ff88.jpg"/><Relationship Id="rId2631628cdbc36aea2" Type="http://schemas.openxmlformats.org/officeDocument/2006/relationships/image" Target="media/imgrId2631628cdbc36aea2.jpg"/><Relationship Id="rId9904628cdbc3749cd" Type="http://schemas.openxmlformats.org/officeDocument/2006/relationships/image" Target="media/imgrId9904628cdbc3749cd.jpg"/><Relationship Id="rId9077628cdbc37e2c0" Type="http://schemas.openxmlformats.org/officeDocument/2006/relationships/image" Target="media/imgrId9077628cdbc37e2c0.jpg"/><Relationship Id="rId4377628cdbc389228" Type="http://schemas.openxmlformats.org/officeDocument/2006/relationships/image" Target="media/imgrId4377628cdbc389228.jpg"/><Relationship Id="rId8584628cdbc3933d2" Type="http://schemas.openxmlformats.org/officeDocument/2006/relationships/image" Target="media/imgrId8584628cdbc3933d2.jpg"/><Relationship Id="rId4432628cdbc39a1c4" Type="http://schemas.openxmlformats.org/officeDocument/2006/relationships/image" Target="media/imgrId4432628cdbc39a1c4.jpg"/><Relationship Id="rId1247628cdbc3a001f" Type="http://schemas.openxmlformats.org/officeDocument/2006/relationships/image" Target="media/imgrId1247628cdbc3a001f.jpg"/><Relationship Id="rId7312628cdbc3a7801" Type="http://schemas.openxmlformats.org/officeDocument/2006/relationships/image" Target="media/imgrId7312628cdbc3a7801.jpg"/><Relationship Id="rId3082628cdbc3b1683" Type="http://schemas.openxmlformats.org/officeDocument/2006/relationships/image" Target="media/imgrId3082628cdbc3b1683.jpg"/><Relationship Id="rId3427628cdbc3b9e53" Type="http://schemas.openxmlformats.org/officeDocument/2006/relationships/image" Target="media/imgrId3427628cdbc3b9e53.jpg"/><Relationship Id="rId8397628cdbc3c26bf" Type="http://schemas.openxmlformats.org/officeDocument/2006/relationships/image" Target="media/imgrId8397628cdbc3c26bf.jpg"/><Relationship Id="rId6558628cdbc3d08c1" Type="http://schemas.openxmlformats.org/officeDocument/2006/relationships/image" Target="media/imgrId6558628cdbc3d08c1.jpg"/><Relationship Id="rId9444628cdbc3df497" Type="http://schemas.openxmlformats.org/officeDocument/2006/relationships/image" Target="media/imgrId9444628cdbc3df497.png"/><Relationship Id="rId3026628cdbc3ec913" Type="http://schemas.openxmlformats.org/officeDocument/2006/relationships/image" Target="media/imgrId3026628cdbc3ec913.png"/><Relationship Id="rId4620628cdbc40261d" Type="http://schemas.openxmlformats.org/officeDocument/2006/relationships/image" Target="media/imgrId4620628cdbc40261d.png"/><Relationship Id="rId7786628cdbc41419e" Type="http://schemas.openxmlformats.org/officeDocument/2006/relationships/image" Target="media/imgrId7786628cdbc41419e.png"/><Relationship Id="rId2009628cdbc41db90" Type="http://schemas.openxmlformats.org/officeDocument/2006/relationships/image" Target="media/imgrId2009628cdbc41db90.png"/><Relationship Id="rId2944628cdbc42a464" Type="http://schemas.openxmlformats.org/officeDocument/2006/relationships/image" Target="media/imgrId2944628cdbc42a464.png"/><Relationship Id="rId2905628cdbc436620" Type="http://schemas.openxmlformats.org/officeDocument/2006/relationships/image" Target="media/imgrId2905628cdbc436620.png"/><Relationship Id="rId6441628cdbc4408b5" Type="http://schemas.openxmlformats.org/officeDocument/2006/relationships/image" Target="media/imgrId6441628cdbc4408b5.png"/><Relationship Id="rId7085628cdbc44c82b" Type="http://schemas.openxmlformats.org/officeDocument/2006/relationships/image" Target="media/imgrId7085628cdbc44c82b.png"/><Relationship Id="rId6787628cdbc456a9d" Type="http://schemas.openxmlformats.org/officeDocument/2006/relationships/image" Target="media/imgrId6787628cdbc456a9d.jpg"/><Relationship Id="rId3610628cdbc461e13" Type="http://schemas.openxmlformats.org/officeDocument/2006/relationships/image" Target="media/imgrId3610628cdbc461e13.jpg"/><Relationship Id="rId3117628cdbc46ab31" Type="http://schemas.openxmlformats.org/officeDocument/2006/relationships/image" Target="media/imgrId3117628cdbc46ab31.jpg"/><Relationship Id="rId3582628cdbc478c0c" Type="http://schemas.openxmlformats.org/officeDocument/2006/relationships/image" Target="media/imgrId3582628cdbc478c0c.png"/><Relationship Id="rId2609628cdbc48186f" Type="http://schemas.openxmlformats.org/officeDocument/2006/relationships/image" Target="media/imgrId2609628cdbc48186f.png"/><Relationship Id="rId9740628cdbc48e793" Type="http://schemas.openxmlformats.org/officeDocument/2006/relationships/image" Target="media/imgrId9740628cdbc48e793.png"/><Relationship Id="rId6909628cdbc497471" Type="http://schemas.openxmlformats.org/officeDocument/2006/relationships/image" Target="media/imgrId6909628cdbc497471.png"/><Relationship Id="rId9442628cdbc4a00b9" Type="http://schemas.openxmlformats.org/officeDocument/2006/relationships/image" Target="media/imgrId9442628cdbc4a00b9.png"/><Relationship Id="rId1768628cdbc4aa197" Type="http://schemas.openxmlformats.org/officeDocument/2006/relationships/image" Target="media/imgrId1768628cdbc4aa197.png"/><Relationship Id="rId3708628cdbc4b472e" Type="http://schemas.openxmlformats.org/officeDocument/2006/relationships/image" Target="media/imgrId3708628cdbc4b472e.png"/><Relationship Id="rId9419628cdbc4c3c3d" Type="http://schemas.openxmlformats.org/officeDocument/2006/relationships/image" Target="media/imgrId9419628cdbc4c3c3d.png"/><Relationship Id="rId2062628cdbc4cdc99" Type="http://schemas.openxmlformats.org/officeDocument/2006/relationships/image" Target="media/imgrId2062628cdbc4cdc99.png"/><Relationship Id="rId8076628cdbc4d492b" Type="http://schemas.openxmlformats.org/officeDocument/2006/relationships/image" Target="media/imgrId8076628cdbc4d492b.png"/><Relationship Id="rId6298628cdbc4db8dc" Type="http://schemas.openxmlformats.org/officeDocument/2006/relationships/image" Target="media/imgrId6298628cdbc4db8dc.jpg"/><Relationship Id="rId2812628cdbc4e9da4" Type="http://schemas.openxmlformats.org/officeDocument/2006/relationships/image" Target="media/imgrId2812628cdbc4e9da4.png"/><Relationship Id="rId4337628cdbc500e60" Type="http://schemas.openxmlformats.org/officeDocument/2006/relationships/image" Target="media/imgrId4337628cdbc500e60.png"/><Relationship Id="rId6170628cdbc517a26" Type="http://schemas.openxmlformats.org/officeDocument/2006/relationships/image" Target="media/imgrId6170628cdbc517a26.png"/><Relationship Id="rId6623628cdbc52225c" Type="http://schemas.openxmlformats.org/officeDocument/2006/relationships/image" Target="media/imgrId6623628cdbc52225c.png"/><Relationship Id="rId1870628cdbc530068" Type="http://schemas.openxmlformats.org/officeDocument/2006/relationships/image" Target="media/imgrId1870628cdbc530068.png"/><Relationship Id="rId8147628cdbc53bf8f" Type="http://schemas.openxmlformats.org/officeDocument/2006/relationships/image" Target="media/imgrId8147628cdbc53bf8f.jpg"/><Relationship Id="rId9763628cdbc545e1c" Type="http://schemas.openxmlformats.org/officeDocument/2006/relationships/image" Target="media/imgrId9763628cdbc545e1c.jpg"/><Relationship Id="rId7950628cdbc5521ac" Type="http://schemas.openxmlformats.org/officeDocument/2006/relationships/image" Target="media/imgrId7950628cdbc5521ac.jpg"/><Relationship Id="rId4990628cdbc55d4e3" Type="http://schemas.openxmlformats.org/officeDocument/2006/relationships/image" Target="media/imgrId4990628cdbc55d4e3.jpg"/><Relationship Id="rId2727628cdbc5661d3" Type="http://schemas.openxmlformats.org/officeDocument/2006/relationships/image" Target="media/imgrId2727628cdbc5661d3.jpg"/><Relationship Id="rId9296628cdbc5703ac" Type="http://schemas.openxmlformats.org/officeDocument/2006/relationships/image" Target="media/imgrId9296628cdbc5703ac.jpg"/><Relationship Id="rId9050628cdbc57a1dd" Type="http://schemas.openxmlformats.org/officeDocument/2006/relationships/image" Target="media/imgrId9050628cdbc57a1dd.png"/><Relationship Id="rId2140628cdbc58527a" Type="http://schemas.openxmlformats.org/officeDocument/2006/relationships/image" Target="media/imgrId2140628cdbc58527a.png"/><Relationship Id="rId5640628cdbc58e9d2" Type="http://schemas.openxmlformats.org/officeDocument/2006/relationships/image" Target="media/imgrId5640628cdbc58e9d2.png"/><Relationship Id="rId1312628cdbc59b582" Type="http://schemas.openxmlformats.org/officeDocument/2006/relationships/image" Target="media/imgrId1312628cdbc59b582.png"/><Relationship Id="rId5697628cdbc5a9bc7" Type="http://schemas.openxmlformats.org/officeDocument/2006/relationships/image" Target="media/imgrId5697628cdbc5a9bc7.png"/><Relationship Id="rId8584628cdbc5b2b4f" Type="http://schemas.openxmlformats.org/officeDocument/2006/relationships/image" Target="media/imgrId8584628cdbc5b2b4f.jpg"/><Relationship Id="rId8026628cdbc5ba719" Type="http://schemas.openxmlformats.org/officeDocument/2006/relationships/image" Target="media/imgrId8026628cdbc5ba719.jpg"/><Relationship Id="rId4035628cdbc5c51c3" Type="http://schemas.openxmlformats.org/officeDocument/2006/relationships/image" Target="media/imgrId4035628cdbc5c51c3.jpg"/><Relationship Id="rId1416628cdbc5ceb67" Type="http://schemas.openxmlformats.org/officeDocument/2006/relationships/image" Target="media/imgrId1416628cdbc5ceb67.jpg"/><Relationship Id="rId1315628cdbc5da7ed" Type="http://schemas.openxmlformats.org/officeDocument/2006/relationships/image" Target="media/imgrId1315628cdbc5da7ed.png"/><Relationship Id="rId7837628cdbc5e662a" Type="http://schemas.openxmlformats.org/officeDocument/2006/relationships/image" Target="media/imgrId7837628cdbc5e662a.png"/><Relationship Id="rId8626628cdbc5efba9" Type="http://schemas.openxmlformats.org/officeDocument/2006/relationships/image" Target="media/imgrId8626628cdbc5efba9.png"/><Relationship Id="rId9064628cdbc60515a" Type="http://schemas.openxmlformats.org/officeDocument/2006/relationships/image" Target="media/imgrId9064628cdbc60515a.png"/><Relationship Id="rId2188628cdbc613a05" Type="http://schemas.openxmlformats.org/officeDocument/2006/relationships/image" Target="media/imgrId2188628cdbc613a05.jpg"/><Relationship Id="rId2901628cdbc61bd72" Type="http://schemas.openxmlformats.org/officeDocument/2006/relationships/image" Target="media/imgrId2901628cdbc61bd72.png"/><Relationship Id="rId9549628cdbc62c7f0" Type="http://schemas.openxmlformats.org/officeDocument/2006/relationships/image" Target="media/imgrId9549628cdbc62c7f0.png"/><Relationship Id="rId3587628cdbc6419e0" Type="http://schemas.openxmlformats.org/officeDocument/2006/relationships/image" Target="media/imgrId3587628cdbc6419e0.jpg"/><Relationship Id="rId3984628cdbc64c8a1" Type="http://schemas.openxmlformats.org/officeDocument/2006/relationships/image" Target="media/imgrId3984628cdbc64c8a1.jpg"/><Relationship Id="rId6430628cdbc6598ad" Type="http://schemas.openxmlformats.org/officeDocument/2006/relationships/image" Target="media/imgrId6430628cdbc6598ad.jpg"/><Relationship Id="rId4881628cdbc66b501" Type="http://schemas.openxmlformats.org/officeDocument/2006/relationships/image" Target="media/imgrId4881628cdbc66b501.png"/><Relationship Id="rId9133628cdbc67898d" Type="http://schemas.openxmlformats.org/officeDocument/2006/relationships/image" Target="media/imgrId9133628cdbc67898d.png"/><Relationship Id="rId6050628cdbc680baf" Type="http://schemas.openxmlformats.org/officeDocument/2006/relationships/image" Target="media/imgrId6050628cdbc680baf.png"/><Relationship Id="rId5280628cdbc689f94" Type="http://schemas.openxmlformats.org/officeDocument/2006/relationships/image" Target="media/imgrId5280628cdbc689f94.jpg"/><Relationship Id="rId2688628cdbc69136c" Type="http://schemas.openxmlformats.org/officeDocument/2006/relationships/image" Target="media/imgrId2688628cdbc69136c.jpg"/><Relationship Id="rId8306628cdbc69e23c" Type="http://schemas.openxmlformats.org/officeDocument/2006/relationships/image" Target="media/imgrId8306628cdbc69e23c.jpg"/><Relationship Id="rId6415628cdbc6aa390" Type="http://schemas.openxmlformats.org/officeDocument/2006/relationships/image" Target="media/imgrId6415628cdbc6aa390.jpg"/><Relationship Id="rId4930628cdbc6b892e" Type="http://schemas.openxmlformats.org/officeDocument/2006/relationships/image" Target="media/imgrId4930628cdbc6b892e.jpg"/><Relationship Id="rId6861628cdbc6c1281" Type="http://schemas.openxmlformats.org/officeDocument/2006/relationships/image" Target="media/imgrId6861628cdbc6c1281.jpg"/><Relationship Id="rId2285628cdbc6c9933" Type="http://schemas.openxmlformats.org/officeDocument/2006/relationships/image" Target="media/imgrId2285628cdbc6c9933.jpg"/><Relationship Id="rId6787628cdbc6d4c6c" Type="http://schemas.openxmlformats.org/officeDocument/2006/relationships/image" Target="media/imgrId6787628cdbc6d4c6c.jpg"/><Relationship Id="rId5728628cdbc6e0811" Type="http://schemas.openxmlformats.org/officeDocument/2006/relationships/image" Target="media/imgrId5728628cdbc6e0811.jpg"/><Relationship Id="rId8899628cdbc6eca1d" Type="http://schemas.openxmlformats.org/officeDocument/2006/relationships/image" Target="media/imgrId8899628cdbc6eca1d.jpg"/><Relationship Id="rId2044628cdbc704f41" Type="http://schemas.openxmlformats.org/officeDocument/2006/relationships/image" Target="media/imgrId2044628cdbc704f41.png"/><Relationship Id="rId5043628cdbc710238" Type="http://schemas.openxmlformats.org/officeDocument/2006/relationships/image" Target="media/imgrId5043628cdbc710238.jpg"/><Relationship Id="rId4027628cdbc71a7d9" Type="http://schemas.openxmlformats.org/officeDocument/2006/relationships/image" Target="media/imgrId4027628cdbc71a7d9.jpg"/><Relationship Id="rId4285628cdbc722f4b" Type="http://schemas.openxmlformats.org/officeDocument/2006/relationships/image" Target="media/imgrId4285628cdbc722f4b.jpg"/><Relationship Id="rId9739628cdbc72dd28" Type="http://schemas.openxmlformats.org/officeDocument/2006/relationships/image" Target="media/imgrId9739628cdbc72dd28.jpg"/><Relationship Id="rId1441628cdbc736963" Type="http://schemas.openxmlformats.org/officeDocument/2006/relationships/image" Target="media/imgrId1441628cdbc736963.jpg"/><Relationship Id="rId4111628cdbc799bca" Type="http://schemas.openxmlformats.org/officeDocument/2006/relationships/image" Target="media/imgrId4111628cdbc799bca.png"/><Relationship Id="rId8657628cdbc7a04d7" Type="http://schemas.openxmlformats.org/officeDocument/2006/relationships/image" Target="media/imgrId8657628cdbc7a04d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290728" Type="http://schemas.openxmlformats.org/officeDocument/2006/relationships/image" Target="media/imgrId172907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290728" Type="http://schemas.openxmlformats.org/officeDocument/2006/relationships/image" Target="media/imgrId172907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290728" Type="http://schemas.openxmlformats.org/officeDocument/2006/relationships/image" Target="media/imgrId172907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290728" Type="http://schemas.openxmlformats.org/officeDocument/2006/relationships/image" Target="media/imgrId172907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290728" Type="http://schemas.openxmlformats.org/officeDocument/2006/relationships/image" Target="media/imgrId172907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290728" Type="http://schemas.openxmlformats.org/officeDocument/2006/relationships/image" Target="media/imgrId172907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