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3691017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725968"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754066" w:name="ctxt"/>
    <w:bookmarkEnd w:id="60754066"/>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64"/>
              </w:numPr>
              <w:spacing w:before="0" w:after="0" w:line="262" w:lineRule="auto"/>
              <w:jc w:val="left"/>
              <w:rPr>
                <w:color w:val="00274C"/>
                <w:sz w:val="20"/>
                <w:szCs w:val="20"/>
              </w:rPr>
            </w:pPr>
            <w:r>
              <w:rPr>
                <w:color w:val="00274C"/>
                <w:position w:val="-2"/>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Este manual es considerado como una parte permanente del motor, en el caso de una transferencia o venta, siempre se debe adjuntar a la misma.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el motor se aplican pictogramas de operador y se mantendrán en perfecto estado visual y se reemplazarán cuando ya no sean legibles.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 información, descripciones e ilustraciones contenidas en este manual refleja el estado de la técnica en el momento de la venta del motor.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desarrollo de los motores, sin embargo, es constante y la información contenida en esta publicación están sujetas a cambios sin previo aviso.</w:t>
            </w:r>
          </w:p>
          <w:p>
            <w:pPr>
              <w:numPr>
                <w:ilvl w:val="0"/>
                <w:numId w:val="119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reserva la facultad de efectuar, en cualquier momento, las modificaciones del motor, por razones técnicas o comerciales.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Estos cambios no obligan a </w:t>
            </w:r>
            <w:r>
              <w:rPr>
                <w:b/>
                <w:bCs/>
                <w:color w:val="00274C"/>
                <w:position w:val="-2"/>
                <w:sz w:val="20"/>
                <w:szCs w:val="20"/>
                <w:u w:val="none"/>
              </w:rPr>
              <w:t xml:space="preserve">KOHLER</w:t>
            </w:r>
            <w:r>
              <w:rPr>
                <w:color w:val="00274C"/>
                <w:position w:val="-2"/>
                <w:sz w:val="20"/>
                <w:szCs w:val="20"/>
                <w:u w:val="none"/>
              </w:rPr>
              <w:t xml:space="preserve"> a intervenir en la producción comercializada hasta ese momento, ni a considerar la información aquí contenida inadecuada.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Cualquier adición que </w:t>
            </w:r>
            <w:r>
              <w:rPr>
                <w:b/>
                <w:bCs/>
                <w:color w:val="00274C"/>
                <w:position w:val="-2"/>
                <w:sz w:val="20"/>
                <w:szCs w:val="20"/>
                <w:u w:val="none"/>
              </w:rPr>
              <w:t xml:space="preserve">KOHLER</w:t>
            </w:r>
            <w:r>
              <w:rPr>
                <w:color w:val="00274C"/>
                <w:position w:val="-2"/>
                <w:sz w:val="20"/>
                <w:szCs w:val="20"/>
                <w:u w:val="none"/>
              </w:rPr>
              <w:t xml:space="preserve"> estime conveniente establecer a continuación tendrán que mantenerse con el manual y se considera parte integrante de la misma.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 información contenida en este documento es propiedad exclusiva de </w:t>
            </w:r>
            <w:r>
              <w:rPr>
                <w:b/>
                <w:bCs/>
                <w:color w:val="00274C"/>
                <w:position w:val="-2"/>
                <w:sz w:val="20"/>
                <w:szCs w:val="20"/>
                <w:u w:val="none"/>
              </w:rPr>
              <w:t xml:space="preserve">KOHLER</w:t>
            </w:r>
            <w:r>
              <w:rPr>
                <w:color w:val="00274C"/>
                <w:position w:val="-2"/>
                <w:sz w:val="20"/>
                <w:szCs w:val="20"/>
                <w:u w:val="none"/>
              </w:rPr>
              <w:t xml:space="preserve"> , por lo tanto, no está permitida la reproducción total o parcial sin el permiso expreso y por escrito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Los apartados, las tablas y las figuras están numeradas por capítulos seguidos por un número progresivo de apartado, de tabla y/o de figura.</w:t>
            </w:r>
            <w:r>
              <w:rPr>
                <w:color w:val="00274C"/>
                <w:position w:val="-2"/>
                <w:sz w:val="20"/>
                <w:szCs w:val="20"/>
                <w:u w:val="none"/>
              </w:rPr>
              <w:br/>
              <w:t xml:space="preserve">Es: </w:t>
            </w:r>
            <w:r>
              <w:rPr>
                <w:b/>
                <w:bCs/>
                <w:color w:val="00274C"/>
                <w:position w:val="-2"/>
                <w:sz w:val="20"/>
                <w:szCs w:val="20"/>
                <w:u w:val="none"/>
              </w:rPr>
              <w:t xml:space="preserve">Apar. 2.3</w:t>
            </w:r>
            <w:r>
              <w:rPr>
                <w:color w:val="00274C"/>
                <w:position w:val="-2"/>
                <w:sz w:val="20"/>
                <w:szCs w:val="20"/>
                <w:u w:val="none"/>
              </w:rPr>
              <w:t xml:space="preserve"> - capítulo 2 apartado 3.</w:t>
            </w:r>
            <w:r>
              <w:rPr>
                <w:b/>
                <w:bCs/>
                <w:color w:val="00274C"/>
                <w:position w:val="-2"/>
                <w:sz w:val="20"/>
                <w:szCs w:val="20"/>
                <w:u w:val="none"/>
              </w:rPr>
              <w:br/>
              <w:t xml:space="preserve">Tab. 3.4</w:t>
            </w:r>
            <w:r>
              <w:rPr>
                <w:color w:val="00274C"/>
                <w:position w:val="-2"/>
                <w:sz w:val="20"/>
                <w:szCs w:val="20"/>
                <w:u w:val="none"/>
              </w:rPr>
              <w:t xml:space="preserve"> - capítulo 3 tabla 4.</w:t>
            </w:r>
            <w:r>
              <w:rPr>
                <w:b/>
                <w:bCs/>
                <w:color w:val="00274C"/>
                <w:position w:val="-2"/>
                <w:sz w:val="20"/>
                <w:szCs w:val="20"/>
                <w:u w:val="none"/>
              </w:rPr>
              <w:br/>
              <w:t xml:space="preserve">Fig. 5.5</w:t>
            </w:r>
            <w:r>
              <w:rPr>
                <w:color w:val="00274C"/>
                <w:position w:val="-2"/>
                <w:sz w:val="20"/>
                <w:szCs w:val="20"/>
                <w:u w:val="none"/>
              </w:rPr>
              <w:t xml:space="preserve"> - capítulo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NOTAS</w:t>
            </w:r>
            <w:r>
              <w:rPr>
                <w:color w:val="00274C"/>
                <w:position w:val="-2"/>
                <w:sz w:val="20"/>
                <w:szCs w:val="20"/>
                <w:u w:val="none"/>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64"/>
              </w:numPr>
              <w:spacing w:before="0" w:after="0" w:line="262" w:lineRule="auto"/>
              <w:jc w:val="left"/>
              <w:rPr>
                <w:color w:val="00274C"/>
                <w:sz w:val="20"/>
                <w:szCs w:val="20"/>
              </w:rPr>
            </w:pPr>
            <w:r>
              <w:rPr>
                <w:color w:val="00274C"/>
                <w:position w:val="-2"/>
                <w:sz w:val="20"/>
                <w:szCs w:val="20"/>
                <w:u w:val="none"/>
              </w:rPr>
              <w:t xml:space="preserve">La lista completa y actualizada de los centros de asistencia autorizados </w:t>
            </w:r>
            <w:r>
              <w:rPr>
                <w:b/>
                <w:bCs/>
                <w:color w:val="00274C"/>
                <w:position w:val="-2"/>
                <w:sz w:val="20"/>
                <w:szCs w:val="20"/>
                <w:u w:val="none"/>
              </w:rPr>
              <w:t xml:space="preserve">Kohler Co.</w:t>
            </w:r>
            <w:r>
              <w:rPr>
                <w:color w:val="00274C"/>
                <w:position w:val="-2"/>
                <w:sz w:val="20"/>
                <w:szCs w:val="20"/>
                <w:u w:val="none"/>
              </w:rPr>
              <w:t xml:space="preserve"> puede consultarse en los sitios web: </w:t>
            </w:r>
            <w:hyperlink r:id="rId8246628cdce6e353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4763628cdce6e365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información sobre los derechos y las responsabilidades estipuladas por la garantía, o bien para conocer la sede del centro de mantenimiento autorizado </w:t>
            </w:r>
            <w:r>
              <w:rPr>
                <w:b/>
                <w:bCs/>
                <w:color w:val="00274C"/>
                <w:position w:val="-2"/>
                <w:sz w:val="20"/>
                <w:szCs w:val="20"/>
                <w:u w:val="none"/>
              </w:rPr>
              <w:t xml:space="preserve">Kohler Co.</w:t>
            </w:r>
            <w:r>
              <w:rPr>
                <w:color w:val="00274C"/>
                <w:position w:val="-2"/>
                <w:sz w:val="20"/>
                <w:szCs w:val="20"/>
                <w:u w:val="none"/>
              </w:rPr>
              <w:t xml:space="preserve"> más cercana, llame el teléfono 1-800-544-2444 o visite el sitio Web </w:t>
            </w:r>
            <w:hyperlink r:id="rId2582628cdce6e39b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(para EE.UU y América del Norte).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5161875" name="name8688628cdce70b973"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787628cdce70b96a"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50220279" name="name8595628cdce71d996" descr="Engine_Label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S.png"/>
                          <pic:cNvPicPr/>
                        </pic:nvPicPr>
                        <pic:blipFill>
                          <a:blip r:embed="rId8169628cdce71d98e"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195396" name="name3131628cdce72f3b5"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8643628cdce72f3b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3556297" name="name8777628cdce743ad7"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4165628cdce743ad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2077490" name="name3102628cdce7799f6"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7728628cdce7799f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NOTA: Algunos componentes solo tienen fines ilustrativos y pueden variar o bien no son suministrados por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Centralita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de entrada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Tapón suministro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 inyección combustible de alta presión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Cárter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Tapón de descarga del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Varilla de nivel del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Radiador/Intercooler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Tapón de repostado del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de arranque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Separador de los vapores del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del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termostática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 refrigeración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86888802" name="name4099628cdce78dd7a"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279628cdce78dd72"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983712" name="name7523628cdce79d2b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878628cdce79d2a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NOTA: Algunos componentes solo tienen fines ilustrativos y pueden variar o bien no son suministrados por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Radiador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Manguito aspiración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retorno al radiador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retorno de aspiración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para calentamiento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Depósito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líquido refrigerante en depósito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líquido refrigerante al inyector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electrónica para impulsión líquido refrigerante al depósito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líquido refrigerante al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Manguito retorno del líquido refrigerante al radiador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del líquido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Centralita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 suministro de refrigerante al inyector DEF (suministrado si es necesario)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34539305" name="name2158628cdce7b0f1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427628cdce7b0f1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NOTA: Algunos componentes solo tienen fines ilustrativos y pueden variar o bien no son suministrados por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Centralita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Depósito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aspiración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DEF al inyector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retorno en depósito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 aspiración y descarga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1873341" name="name2817628cdce7c5feb"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8048628cdce7c5fe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209113" name="name5156628cdce7e24f4"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7931628cdce7e24e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NOTA: Algunos componentes solo tienen fines ilustrativos y pueden variar o bien no son suministrados por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Manguito aspiración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aire al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impulsión aire hacia el colector aspiración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entrada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flexible impulsión gas de escape hacia el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Etiqueta para la Normas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6969226" name="name5497628cdce7f00b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405628cdce7f00b3"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año que corresponde al cumplimiento de 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Categoría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Cilindrada del motor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 la emisión de particulado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de identificación del tipo de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de control de las emisiones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 bajo contenido de azufre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anticipo de inyección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cuando se efectúa la apertura del electroinyector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fabricación (ejemplo: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Etiqueta para Normas China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2302716" name="name8695628cdce81011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367628cdce810115"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Intervalo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postratamiento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w:t>
            </w:r>
            <w:r>
              <w:rPr>
                <w:color w:val="00274C"/>
                <w:position w:val="-2"/>
                <w:sz w:val="20"/>
                <w:szCs w:val="20"/>
                <w:u w:val="none"/>
              </w:rPr>
              <w:t xml:space="preserve"> </w:t>
            </w:r>
            <w:r>
              <w:rPr>
                <w:b/>
                <w:bCs/>
                <w:color w:val="00274C"/>
                <w:position w:val="-2"/>
                <w:sz w:val="20"/>
                <w:szCs w:val="20"/>
                <w:u w:val="none"/>
              </w:rPr>
              <w:t xml:space="preserve">Etiqueta para Normas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0049503" name="name4399628cdce823ad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555628cdce823ad4"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 y código fabricante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el sistema ATS con filtro DOC+DPF+SCR está presente solo para las versiones conformes a la regulación sobre emisiones “Stage V”.</w:t>
            </w:r>
          </w:p>
          <w:p>
            <w:pPr>
              <w:widowControl w:val="on"/>
              <w:pBdr/>
              <w:spacing w:before="0" w:after="0" w:line="262" w:lineRule="auto"/>
              <w:ind w:left="0" w:right="0"/>
              <w:jc w:val="left"/>
              <w:textAlignment w:val="center"/>
            </w:pPr>
            <w:r>
              <w:rPr>
                <w:color w:val="00274C"/>
                <w:position w:val="-2"/>
                <w:sz w:val="20"/>
                <w:szCs w:val="20"/>
                <w:u w:val="none"/>
              </w:rPr>
              <w:t xml:space="preserve">El sistema ATS puede montarse de manera diferente con respecto a la ilustración.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Tubería de escape de 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31610806" name="name4047628cdce83c27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284628cdce83c279"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89806510" name="name3342628cdce844a57"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7201628cdce844a52"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Modelo del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bookmarkStart w:id="92576585" w:name="result_box"/>
                  <w:bookmarkEnd w:id="92576585"/>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2275350" w:name="result_box"/>
                <w:bookmarkEnd w:id="82275350"/>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versión estándar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50067" name="name3136628cdce84d9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2628cdce84d9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964"/>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11964"/>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11964"/>
        </w:numPr>
        <w:spacing w:before="0" w:after="0" w:line="240" w:lineRule="auto"/>
        <w:jc w:val="left"/>
        <w:rPr>
          <w:color w:val="00274C"/>
          <w:sz w:val="20"/>
          <w:szCs w:val="20"/>
        </w:rPr>
      </w:pPr>
      <w:r>
        <w:rPr>
          <w:color w:val="00274C"/>
          <w:sz w:val="20"/>
          <w:szCs w:val="20"/>
          <w:u w:val="none"/>
        </w:rPr>
        <w:t xml:space="preserve">Use solo el aceite indicado para garantizar una protección adecuada, la eficiencia y la duración del motor.</w:t>
      </w:r>
    </w:p>
    <w:p>
      <w:pPr>
        <w:numPr>
          <w:ilvl w:val="0"/>
          <w:numId w:val="11964"/>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11964"/>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58745" name="name7086628cdce85679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13628cdce8567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964"/>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11964"/>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11964"/>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11964"/>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11964"/>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ACEITE INDICADO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1964"/>
        </w:numPr>
        <w:spacing w:before="0" w:after="0" w:line="240" w:lineRule="auto"/>
        <w:jc w:val="left"/>
        <w:rPr>
          <w:color w:val="00274C"/>
          <w:sz w:val="20"/>
          <w:szCs w:val="20"/>
        </w:rPr>
      </w:pPr>
      <w:r>
        <w:rPr>
          <w:color w:val="00274C"/>
          <w:sz w:val="20"/>
          <w:szCs w:val="20"/>
          <w:u w:val="none"/>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11964"/>
        </w:numPr>
        <w:spacing w:before="0" w:after="0" w:line="240" w:lineRule="auto"/>
        <w:jc w:val="left"/>
        <w:rPr>
          <w:color w:val="00274C"/>
          <w:sz w:val="20"/>
          <w:szCs w:val="20"/>
        </w:rPr>
      </w:pPr>
      <w:r>
        <w:rPr>
          <w:color w:val="00274C"/>
          <w:sz w:val="20"/>
          <w:szCs w:val="20"/>
          <w:u w:val="none"/>
        </w:rPr>
        <w:t xml:space="preserve">Por lo que se refiere al aceite Mid S.A.P.S., el nivel de cenizas sulfatadas es el mismo que el del aceite API CJ-4 ≤ 1,0%, pero según la estandarización ACEA estos aceites están indicados como Mid SAPS.</w:t>
      </w:r>
    </w:p>
    <w:p>
      <w:pPr>
        <w:numPr>
          <w:ilvl w:val="0"/>
          <w:numId w:val="11964"/>
        </w:numPr>
        <w:spacing w:before="0" w:after="0" w:line="240" w:lineRule="auto"/>
        <w:jc w:val="left"/>
        <w:rPr>
          <w:color w:val="00274C"/>
          <w:sz w:val="20"/>
          <w:szCs w:val="20"/>
        </w:rPr>
      </w:pPr>
      <w:r>
        <w:rPr>
          <w:color w:val="00274C"/>
          <w:sz w:val="20"/>
          <w:szCs w:val="20"/>
          <w:u w:val="none"/>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NOTA</w:t>
      </w:r>
      <w:r>
        <w:rPr>
          <w:color w:val="00274C"/>
          <w:sz w:val="20"/>
          <w:szCs w:val="20"/>
          <w:u w:val="none"/>
        </w:rPr>
        <w:t xml:space="preserve"> : NO utilice combustibles que contengan más de 15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NO utilice combustibles que contengan más de 500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662007" name="name4891628cdce8620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91628cdce8620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Cualquier daño a causa del uso de carburantes diferentes de aquellos recomendados no estará cubierto por la garantía.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7519321" name="name9668628cdce86b36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79628cdce86b3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Advertencia</w:t>
            </w:r>
          </w:p>
          <w:p>
            <w:pPr>
              <w:numPr>
                <w:ilvl w:val="0"/>
                <w:numId w:val="11964"/>
              </w:numPr>
              <w:spacing w:before="0" w:after="0" w:line="262" w:lineRule="auto"/>
              <w:jc w:val="left"/>
              <w:rPr>
                <w:color w:val="00274C"/>
                <w:sz w:val="20"/>
                <w:szCs w:val="20"/>
              </w:rPr>
            </w:pPr>
            <w:r>
              <w:rPr>
                <w:color w:val="00274C"/>
                <w:position w:val="0"/>
                <w:sz w:val="20"/>
                <w:szCs w:val="20"/>
                <w:u w:val="none"/>
              </w:rPr>
              <w:t xml:space="preserve">El uso de un carburante limpio previene el atasco de la instalación de inyección. Limpie inmediatamente cualquier pérdida de carburante durante el reabastecimiento.</w:t>
            </w:r>
          </w:p>
          <w:p>
            <w:pPr>
              <w:numPr>
                <w:ilvl w:val="0"/>
                <w:numId w:val="11964"/>
              </w:numPr>
              <w:spacing w:before="0" w:after="0" w:line="262" w:lineRule="auto"/>
              <w:jc w:val="left"/>
              <w:rPr>
                <w:color w:val="00274C"/>
                <w:sz w:val="20"/>
                <w:szCs w:val="20"/>
              </w:rPr>
            </w:pPr>
            <w:r>
              <w:rPr>
                <w:color w:val="00274C"/>
                <w:position w:val="0"/>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COMPATIBILIDAD DEL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(contenido máx. biodiésel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OTAN (NATO) F-54, equivalente al carburante diésel de acuerdo con la norma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Diésel invernal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En caso de garantía, el cliente debe demostrar, mediante un certificado del proveedor, que ha utilizado un carburante aprobado..</w:t>
            </w:r>
          </w:p>
          <w:p/>
          <w:p/>
          <w:p>
            <w:pPr>
              <w:widowControl w:val="on"/>
              <w:pBdr/>
              <w:spacing w:before="0" w:after="0" w:line="262" w:lineRule="auto"/>
              <w:ind w:left="0" w:right="0"/>
              <w:jc w:val="left"/>
              <w:textAlignment w:val="center"/>
            </w:pPr>
            <w:r>
              <w:rPr>
                <w:b/>
                <w:bCs/>
                <w:color w:val="00274C"/>
                <w:position w:val="-2"/>
                <w:sz w:val="20"/>
                <w:szCs w:val="20"/>
                <w:u w:val="none"/>
              </w:rPr>
              <w:t xml:space="preserve">Motores KDI de inyección electrónica certificados Tier 4 final – Stage IIIB – Stage IV- Stage</w:t>
            </w:r>
          </w:p>
          <w:p>
            <w:pPr>
              <w:widowControl w:val="on"/>
              <w:pBdr/>
              <w:spacing w:before="0" w:after="0" w:line="262" w:lineRule="auto"/>
              <w:ind w:left="0" w:right="0"/>
              <w:jc w:val="left"/>
              <w:textAlignment w:val="center"/>
            </w:pPr>
            <w:r>
              <w:rPr>
                <w:color w:val="00274C"/>
                <w:position w:val="-2"/>
                <w:sz w:val="20"/>
                <w:szCs w:val="20"/>
                <w:u w:val="none"/>
              </w:rP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(mínimo 50 mg/kg) o sin azufre (mínimo 10 mg/kg o mínimo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Carburante para bajas temperaturas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Cuando el motor se usa a temperaturas ambiente inferiores a 0 °C, utilice carburantes idóneos normalmente distribuidos por las compañías petrolíferas y que cumplan las especificaciones según la Tab. 2.3.</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Estos combustibles reducen la formación de parafina en el diésel a bajas temperaturas.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Cuando se forma parafina en el diésel, el filtro de carburante se bloquea y se interrumpe el flujo del mismo.</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Carburante Biodiésel</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Los carburantes que contienen 10% de éster metílico o B10, son adecuados para el uso en este motor siempre que cumplan con las especificaciones enumeradas en la Tab. 2.3.</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USE aceite vegetal como biocombustible para este motor.</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BIODIESEL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de acuerdo con EN 14214 (solo permitido para mezclar con combustible diésel a un máximo del 10%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US de acuerdo con ASTM D6751 – 09a (B100) (solo permitido para mezclar con combustible diésel a un 10%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Carburantes sintéticos: GTL, CTL, BTL, HV</w:t>
            </w:r>
          </w:p>
          <w:p>
            <w:pPr>
              <w:widowControl w:val="on"/>
              <w:pBdr/>
              <w:spacing w:before="0" w:after="0" w:line="240" w:lineRule="auto"/>
              <w:ind w:left="0" w:right="0"/>
              <w:jc w:val="left"/>
            </w:pPr>
            <w:r>
              <w:rPr>
                <w:color w:val="00274C"/>
                <w:position w:val="-2"/>
                <w:sz w:val="20"/>
                <w:szCs w:val="20"/>
                <w:u w:val="none"/>
              </w:rP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position w:val="-2"/>
                <w:sz w:val="20"/>
                <w:szCs w:val="20"/>
                <w:u w:val="none"/>
              </w:rPr>
              <w:br/>
              <w:t xml:space="preserve">Por lo tanto, el pasaje del carburante diésel al sintético se puede realizar solo después de haber sustituido las juntas principales. El problema de la contracción no se produce si el motor se alimenta con carburante sintético desde el principio.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Instrucciones de instalación relacionadas con las emisiones</w:t>
            </w:r>
          </w:p>
          <w:p>
            <w:pPr>
              <w:widowControl w:val="on"/>
              <w:pBdr/>
              <w:spacing w:before="0" w:after="0" w:line="240" w:lineRule="auto"/>
              <w:ind w:left="0" w:right="0"/>
              <w:jc w:val="left"/>
            </w:pPr>
            <w:r>
              <w:rPr>
                <w:color w:val="00274C"/>
                <w:position w:val="-2"/>
                <w:sz w:val="20"/>
                <w:szCs w:val="20"/>
                <w:u w:val="none"/>
              </w:rPr>
              <w:t xml:space="preserve">
El incumplimiento de las instrucciones para instalar un motor certificado en un equipo que no sea de carretera viola la ley federal (40 CFR 1068.105 (b)), y conlleva multas u otras sanciones descritas en el Clean Air Act. OEM debe aplicar una etiqueta separada con el siguiente texto: “ULTRA LOW SULFUR FUEL ONLY” (SOLO CARBURANTE CON CONTENIDO DE AZUFRE MUY BAJO) al lado del tapón para el reabastecimiento del carburante.</w:t>
            </w:r>
            <w:r>
              <w:rPr>
                <w:color w:val="00274C"/>
                <w:position w:val="-2"/>
                <w:sz w:val="20"/>
                <w:szCs w:val="20"/>
                <w:u w:val="none"/>
              </w:rPr>
              <w:br/>
              <w:br/>
              <w:t xml:space="preserve">Asegúrese de que se instale un motor con certificado adecuado para su aplicación. Los motores con velocidad constante deben instalarse solo en equipos para el funcionamiento a velocidad constante.</w:t>
            </w:r>
            <w:r>
              <w:rPr>
                <w:color w:val="00274C"/>
                <w:position w:val="-2"/>
                <w:sz w:val="20"/>
                <w:szCs w:val="20"/>
                <w:u w:val="none"/>
              </w:rPr>
              <w:br/>
              <w:br/>
              <w:t xml:space="preserve">Si se instala el motor de manera que la etiqueta con la información de control de las emisiones sea difícil de leer durante el mantenimiento normal, es necesario aplicar un duplicado de la etiqueta del motor en la máquina, como se describe en 40 CFR 1068.105.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1966"/>
              </w:numPr>
              <w:spacing w:before="0" w:after="0" w:line="262" w:lineRule="auto"/>
              <w:jc w:val="left"/>
              <w:rPr>
                <w:color w:val="00274C"/>
                <w:sz w:val="20"/>
                <w:szCs w:val="20"/>
              </w:rPr>
            </w:pPr>
            <w:r>
              <w:rPr>
                <w:color w:val="00274C"/>
                <w:position w:val="-2"/>
                <w:sz w:val="20"/>
                <w:szCs w:val="20"/>
                <w:u w:val="none"/>
              </w:rPr>
              <w:t xml:space="preserve">Conocido como "AUS 32" en Europa, "DEF" en EE. UU. o "Urea Solution", está registrado con la marca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en el Verband der Automobilindustrie (VDA), debe respetar las siguientes normas ISO: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1967"/>
              </w:numPr>
              <w:spacing w:before="0" w:after="0" w:line="262" w:lineRule="auto"/>
              <w:jc w:val="left"/>
              <w:rPr>
                <w:color w:val="00274C"/>
                <w:sz w:val="20"/>
                <w:szCs w:val="20"/>
              </w:rPr>
            </w:pPr>
            <w:r>
              <w:rPr>
                <w:color w:val="00274C"/>
                <w:position w:val="-2"/>
                <w:sz w:val="20"/>
                <w:szCs w:val="20"/>
                <w:u w:val="none"/>
              </w:rPr>
              <w:t xml:space="preserve">El reabastecimiento del depósito DEF debe ser realizado con la pistola automática específica en los distribuidores habilitados, consultar el manual de la máquina para las operaciones de reabastecimiento.</w:t>
            </w:r>
          </w:p>
          <w:p>
            <w:pPr>
              <w:numPr>
                <w:ilvl w:val="0"/>
                <w:numId w:val="11967"/>
              </w:numPr>
              <w:spacing w:before="0" w:after="0" w:line="262" w:lineRule="auto"/>
              <w:jc w:val="left"/>
              <w:rPr>
                <w:color w:val="00274C"/>
                <w:sz w:val="20"/>
                <w:szCs w:val="20"/>
              </w:rPr>
            </w:pPr>
            <w:r>
              <w:rPr>
                <w:color w:val="00274C"/>
                <w:position w:val="-2"/>
                <w:sz w:val="20"/>
                <w:szCs w:val="20"/>
                <w:u w:val="none"/>
              </w:rPr>
              <w:t xml:space="preserve">Durante el reabastecimiento, respetar el nivel de MÁX. presente en el depósito.</w:t>
            </w:r>
          </w:p>
          <w:p>
            <w:pPr>
              <w:numPr>
                <w:ilvl w:val="0"/>
                <w:numId w:val="11967"/>
              </w:numPr>
              <w:spacing w:before="0" w:after="0" w:line="262" w:lineRule="auto"/>
              <w:jc w:val="left"/>
              <w:rPr>
                <w:color w:val="00274C"/>
                <w:sz w:val="20"/>
                <w:szCs w:val="20"/>
              </w:rPr>
            </w:pPr>
            <w:r>
              <w:rPr>
                <w:color w:val="00274C"/>
                <w:position w:val="-2"/>
                <w:sz w:val="20"/>
                <w:szCs w:val="20"/>
                <w:u w:val="none"/>
              </w:rPr>
              <w:t xml:space="preserve">Durante las operaciones de reabastecimiento se debe evitar la entrada en el depósito de cualquier tipo de impurezas.</w:t>
            </w:r>
          </w:p>
          <w:p>
            <w:pPr>
              <w:numPr>
                <w:ilvl w:val="0"/>
                <w:numId w:val="11967"/>
              </w:numPr>
              <w:spacing w:before="0" w:after="0" w:line="262" w:lineRule="auto"/>
              <w:jc w:val="left"/>
              <w:rPr>
                <w:color w:val="00274C"/>
                <w:sz w:val="20"/>
                <w:szCs w:val="20"/>
              </w:rPr>
            </w:pPr>
            <w:r>
              <w:rPr>
                <w:color w:val="00274C"/>
                <w:position w:val="-2"/>
                <w:sz w:val="20"/>
                <w:szCs w:val="20"/>
                <w:u w:val="none"/>
              </w:rPr>
              <w:t xml:space="preserve">En la boca del depósito, está presente un filtro que se debe limpiar periódicamente o sustituir (ver la tabla de mantenimiento y sustitución - sólo para depósitos suministrados por Kohler).</w:t>
            </w:r>
          </w:p>
          <w:p>
            <w:pPr>
              <w:numPr>
                <w:ilvl w:val="0"/>
                <w:numId w:val="11967"/>
              </w:numPr>
              <w:spacing w:before="0" w:after="0" w:line="262" w:lineRule="auto"/>
              <w:jc w:val="left"/>
              <w:rPr>
                <w:color w:val="00274C"/>
                <w:sz w:val="20"/>
                <w:szCs w:val="20"/>
              </w:rPr>
            </w:pPr>
            <w:r>
              <w:rPr>
                <w:color w:val="00274C"/>
                <w:position w:val="-2"/>
                <w:sz w:val="20"/>
                <w:szCs w:val="20"/>
                <w:u w:val="none"/>
              </w:rPr>
              <w:t xml:space="preserve">La calidad de DEF debe respetar las especificaciones descritas en la Tab.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207477" name="name7215628cdce87738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73628cdce8773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Advertencia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mezclar el DEF con el combustible u otros líquidos (incluida el agua) ni abastecer el depósito de combustible con DEF.</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 presencia de DEF dentro del depósito específico es necesaria para la puesta en marcha del motor.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Compra en contenedores: aunque esté abierto, el contenedor puede ser almacenado con las mismas condiciones que el contenedor sellado.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almacenar el contenedor a una temperatura superior a 35° ya que podría causar una alteración del DEF.</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congelamiento del DEF dentro del contenedor (&lt; -11,5 °C | 11,3 °F), se puede usar el DEF cuando vuelve al estado líquido.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exponer el DEF a la luz directa del sol.</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apertura y cierre del contenedor de compra original, el DEF debe ser controlado mediante espectrómetro para comprobar la calidad antes de volver a usarlo.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introducir en el depósito el DEF alterado ya que el motor podría no respetar los parámetros de emisiones, generar errores por parte de la DCU y, por consiguiente, el apagado o no encendido del motor..</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PARÁMETROS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Título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Densidad a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Índice de refracción a 20 °Cz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Alcalinidad como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Aldehído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Fosfatos como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Hierro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Cobre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Cromo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Níquel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Punto de congelamiento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872254" name="name8761628cdce8874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08628cdce8874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Batería no suministrada por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 DE ARRANQUE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ACEITE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ESTADO DE LA MÁQUINA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corrientes parásitas hidráulicas ligeras o embrague y cambio mecánico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corrientes parásitas hidráulicas pesadas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Inducement del sistema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inducement es la operación de reducción de las prestaciones del motor debido a la detección por parte de la DCU de un mal funcionamiento o alteración del sistema ATS.</w:t>
            </w:r>
            <w:r>
              <w:rPr>
                <w:color w:val="00274C"/>
                <w:position w:val="-2"/>
                <w:sz w:val="20"/>
                <w:szCs w:val="20"/>
                <w:u w:val="none"/>
              </w:rPr>
              <w:br/>
              <w:br/>
              <w:t xml:space="preserve">La ECU define grado de Inducement en base al error que la DCU ha detectado.</w:t>
            </w:r>
            <w:r>
              <w:rPr>
                <w:color w:val="00274C"/>
                <w:position w:val="-2"/>
                <w:sz w:val="20"/>
                <w:szCs w:val="20"/>
                <w:u w:val="none"/>
              </w:rPr>
              <w:br/>
              <w:br/>
              <w:br/>
              <w:br/>
              <w:t xml:space="preserve">La información del cuadro de la máquina o la activación del Inducement se puede producir por los siguientes motivos: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Bajo nivel de DEF</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Calidad insuficiente del DEF</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Interrupción de la dosificación de DEF</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Mal funcionamiento de la válvula EGR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Alteración de los sistemas de monitorización del sistema SCR.</w:t>
            </w:r>
          </w:p>
          <w:p>
            <w:pPr>
              <w:widowControl w:val="on"/>
              <w:pBdr/>
              <w:spacing w:before="0" w:after="0" w:line="240" w:lineRule="auto"/>
              <w:ind w:left="0" w:right="0"/>
              <w:jc w:val="left"/>
            </w:pPr>
            <w:r>
              <w:rPr>
                <w:color w:val="00274C"/>
                <w:position w:val="-2"/>
                <w:sz w:val="20"/>
                <w:szCs w:val="20"/>
                <w:u w:val="none"/>
              </w:rPr>
              <w:t xml:space="preserve">
La estrategia del Inducement se aplica en base a:</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problema detectado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horas transcurridas.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las horas se ponen en cero después de 40h sin detección de ninguna anomalía por parte de la DCU, de lo contrario, las horas se suman a las anteriores ya contabilizadas. Debido al bajo nivel de DEF la activación se realiza en base al porcentaje de líquido presente dentro del depósito DEF, no se contabilizan las horas de anomalía.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 continuación, se detalla la estrategia para las diferentes anomalías (Stage V - EU):</w:t>
            </w:r>
          </w:p>
          <w:p/>
          <w:p/>
          <w:p>
            <w:pPr>
              <w:widowControl w:val="on"/>
              <w:pBdr/>
              <w:spacing w:before="0" w:after="0" w:line="262" w:lineRule="auto"/>
              <w:ind w:left="0" w:right="0"/>
              <w:jc w:val="left"/>
              <w:textAlignment w:val="center"/>
            </w:pPr>
            <w:r>
              <w:rPr>
                <w:color w:val="00274C"/>
                <w:position w:val="-2"/>
                <w:sz w:val="20"/>
                <w:szCs w:val="20"/>
                <w:u w:val="none"/>
              </w:rPr>
              <w:t xml:space="preserve">El Inducement puede ser de 2 niveles, indicados a continuación: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1° nivel: reducción del 25 % del par MÁX. disponible.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2° nivel: reducción del 50 % del par MÁX. disponible y reducción del 40 % de las revoluciones MÁX. disponibles.</w:t>
            </w:r>
          </w:p>
          <w:p>
            <w:pPr>
              <w:widowControl w:val="on"/>
              <w:pBdr/>
              <w:spacing w:before="0" w:after="0" w:line="240" w:lineRule="auto"/>
              <w:ind w:left="0" w:right="0"/>
              <w:jc w:val="left"/>
            </w:pPr>
            <w:r>
              <w:rPr>
                <w:color w:val="00274C"/>
                <w:position w:val="-2"/>
                <w:sz w:val="20"/>
                <w:szCs w:val="20"/>
                <w:u w:val="none"/>
              </w:rPr>
              <w:t xml:space="preserve">
Antes de la activación del Inducement (1° nivel o 2° nivel) ECU activa una advertencia o un testigo en el cuadro de la máquina (consultar la documentación de la máquina para obtener información sobre el tipo de advertencia).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i/>
                <w:iCs/>
                <w:color w:val="00274C"/>
                <w:position w:val="-2"/>
                <w:sz w:val="20"/>
                <w:szCs w:val="20"/>
                <w:u w:val="none"/>
              </w:rPr>
              <w:t xml:space="preserve">Bajo nivel de DEF</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activación información en el cuadro máquina: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&lt;2.5% del nivel MÁX.</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0 % del nivel MÁX.</w:t>
            </w:r>
          </w:p>
          <w:p>
            <w:pPr>
              <w:widowControl w:val="on"/>
              <w:pBdr/>
              <w:spacing w:before="0" w:after="0" w:line="240" w:lineRule="auto"/>
              <w:ind w:left="0" w:right="0"/>
              <w:jc w:val="left"/>
            </w:pPr>
            <w:r>
              <w:rPr>
                <w:b/>
                <w:bCs/>
                <w:i/>
                <w:iCs/>
                <w:color w:val="00274C"/>
                <w:position w:val="-2"/>
                <w:sz w:val="20"/>
                <w:szCs w:val="20"/>
                <w:u w:val="none"/>
              </w:rPr>
              <w:t xml:space="preserve">Calidad insuficiente del DEF</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después de 10h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después de 20h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Interrupción de la dosificación de DEF</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después de 10h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después de 20h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Mal funcionamiento de la válvula EGR</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después de 36h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después de 100h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Alteración de los sistemas de monitorización del sistema ATS</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después de 36h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después de 100h de la detección de la anomalía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 continuación, se detalla la estrategia para las diferentes anomalías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El Inducement puede ser de 3 niveles, indicados a continuación: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1° nivel: reducción del 25 % del par MÁX. disponible.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2° nivel: reducción del 50 % del par MÁX. disponible y reducción del 40 % de las revoluciones MÁX. disponibles.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3° nivel: el motor funciona con el mínimo de las rpm y del par MÁX.</w:t>
            </w:r>
          </w:p>
          <w:p>
            <w:pPr>
              <w:widowControl w:val="on"/>
              <w:pBdr/>
              <w:spacing w:before="0" w:after="0" w:line="240" w:lineRule="auto"/>
              <w:ind w:left="0" w:right="0"/>
              <w:jc w:val="left"/>
            </w:pPr>
            <w:r>
              <w:rPr>
                <w:color w:val="00274C"/>
                <w:position w:val="-2"/>
                <w:sz w:val="20"/>
                <w:szCs w:val="20"/>
                <w:u w:val="none"/>
              </w:rPr>
              <w:t xml:space="preserve">
Antes de la activación del Inducement (1° nivel, 2° nivel o 3° nivel) ECU activa una advertencia o un testigo en el cuadro de la máquina (consultar la documentación de la máquina para obtener información sobre el tipo de advertencia).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i/>
                <w:iCs/>
                <w:color w:val="00274C"/>
                <w:position w:val="-2"/>
                <w:sz w:val="20"/>
                <w:szCs w:val="20"/>
                <w:u w:val="none"/>
              </w:rPr>
              <w:t xml:space="preserve">Bajo nivel de DEF</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activación información en el cuadro máquina: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&lt; 5% del nivel MÁX.</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&lt; 2.5% del nivel MÁX.</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3° nivel: &lt; 0.5% del nivel MÁX.</w:t>
            </w:r>
          </w:p>
          <w:p>
            <w:pPr>
              <w:widowControl w:val="on"/>
              <w:pBdr/>
              <w:spacing w:before="0" w:after="0" w:line="240" w:lineRule="auto"/>
              <w:ind w:left="0" w:right="0"/>
              <w:jc w:val="left"/>
            </w:pPr>
            <w:r>
              <w:rPr>
                <w:b/>
                <w:bCs/>
                <w:i/>
                <w:iCs/>
                <w:color w:val="00274C"/>
                <w:position w:val="-2"/>
                <w:sz w:val="20"/>
                <w:szCs w:val="20"/>
                <w:u w:val="none"/>
              </w:rPr>
              <w:t xml:space="preserve">Calidad insuficiente del DEF</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después de 1h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después de 2h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Interrupción de la dosificación de DEF</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después de 1h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después de 2h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Mal funcionamiento de la válvula EGR</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después de 1h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después de 2h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Alteración de los sistemas de monitorización del sistema ATS</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1° nivel: después de 1h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2° nivel: después de 2h de la detección de la anomalía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Inducement de 3° nivel: después de 3h de la detección de la anomalía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la </w:t>
            </w:r>
            <w:r>
              <w:rPr>
                <w:b/>
                <w:bCs/>
                <w:color w:val="00274C"/>
                <w:position w:val="-2"/>
                <w:sz w:val="20"/>
                <w:szCs w:val="20"/>
                <w:u w:val="none"/>
              </w:rPr>
              <w:t xml:space="preserve">Tab. 2.8</w:t>
            </w:r>
            <w:r>
              <w:rPr>
                <w:color w:val="00274C"/>
                <w:position w:val="-2"/>
                <w:sz w:val="20"/>
                <w:szCs w:val="20"/>
                <w:u w:val="none"/>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Interruptor para encender el cuadro y motor con llave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Pantalla de consulta de datos o errores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flecha de navegación del menú superior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flecha de navegación del menú inferior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selección o introducción de datos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del estado de funcionamiento del motor (verde = ningún inconveniente detectado)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8630939" name="name2360628cdce89e17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354628cdce89e16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en el caso de que el LED </w:t>
            </w:r>
            <w:r>
              <w:rPr>
                <w:b/>
                <w:bCs/>
                <w:color w:val="00274C"/>
                <w:position w:val="-2"/>
                <w:sz w:val="20"/>
                <w:szCs w:val="20"/>
                <w:u w:val="none"/>
              </w:rPr>
              <w:t xml:space="preserve">F</w:t>
            </w:r>
            <w:r>
              <w:rPr>
                <w:color w:val="00274C"/>
                <w:position w:val="-2"/>
                <w:sz w:val="20"/>
                <w:szCs w:val="20"/>
                <w:u w:val="none"/>
              </w:rPr>
              <w:t xml:space="preserve"> esté iluminado de rojo, consulte con los talleres autorizados </w:t>
            </w:r>
            <w:r>
              <w:rPr>
                <w:b/>
                <w:bCs/>
                <w:color w:val="00274C"/>
                <w:position w:val="-2"/>
                <w:sz w:val="20"/>
                <w:szCs w:val="20"/>
                <w:u w:val="none"/>
              </w:rPr>
              <w:t xml:space="preserve">KOHLER</w:t>
            </w:r>
            <w:r>
              <w:rPr>
                <w:color w:val="00274C"/>
                <w:position w:val="-2"/>
                <w:sz w:val="20"/>
                <w:szCs w:val="20"/>
                <w:u w:val="none"/>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u w:val="none"/>
              </w:rPr>
              <w:t xml:space="preserve">En la </w:t>
            </w:r>
            <w:r>
              <w:rPr>
                <w:b/>
                <w:bCs/>
                <w:color w:val="00274C"/>
                <w:position w:val="-2"/>
                <w:sz w:val="20"/>
                <w:szCs w:val="20"/>
                <w:u w:val="none"/>
              </w:rPr>
              <w:t xml:space="preserve">Tab. 2.9</w:t>
            </w:r>
            <w:r>
              <w:rPr>
                <w:color w:val="00274C"/>
                <w:position w:val="-2"/>
                <w:sz w:val="20"/>
                <w:szCs w:val="20"/>
                <w:u w:val="none"/>
              </w:rPr>
              <w:t xml:space="preserve">  se indican los datos que se pueden consultar en la pantalla </w:t>
            </w:r>
            <w:r>
              <w:rPr>
                <w:b/>
                <w:bCs/>
                <w:color w:val="00274C"/>
                <w:position w:val="-2"/>
                <w:sz w:val="20"/>
                <w:szCs w:val="20"/>
                <w:u w:val="none"/>
              </w:rPr>
              <w:t xml:space="preserve">B</w:t>
            </w:r>
            <w:r>
              <w:rPr>
                <w:color w:val="00274C"/>
                <w:position w:val="-2"/>
                <w:sz w:val="20"/>
                <w:szCs w:val="20"/>
                <w:u w:val="none"/>
              </w:rPr>
              <w:t xml:space="preserve"> presionando los pulsadores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los datos descritos en la </w:t>
            </w:r>
            <w:r>
              <w:rPr>
                <w:b/>
                <w:bCs/>
                <w:color w:val="00274C"/>
                <w:position w:val="-2"/>
                <w:sz w:val="20"/>
                <w:szCs w:val="20"/>
                <w:u w:val="none"/>
              </w:rPr>
              <w:t xml:space="preserve">Tab. 2.9</w:t>
            </w:r>
            <w:r>
              <w:rPr>
                <w:color w:val="00274C"/>
                <w:position w:val="-2"/>
                <w:sz w:val="20"/>
                <w:szCs w:val="20"/>
                <w:u w:val="none"/>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Horas de funcionamiento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Horas restantes para el mantenimiento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del aceite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del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64"/>
              </w:numPr>
              <w:spacing w:before="0" w:after="0" w:line="262" w:lineRule="auto"/>
              <w:jc w:val="left"/>
              <w:rPr>
                <w:color w:val="00274C"/>
                <w:sz w:val="20"/>
                <w:szCs w:val="20"/>
              </w:rPr>
            </w:pPr>
            <w:r>
              <w:rPr>
                <w:color w:val="00274C"/>
                <w:position w:val="-2"/>
                <w:sz w:val="20"/>
                <w:szCs w:val="20"/>
                <w:u w:val="none"/>
              </w:rPr>
              <w:t xml:space="preserve">El uso previsto del motor es el combinado con la máquina en la cual está instalado.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Un uso diferente del especificado por </w:t>
            </w:r>
            <w:r>
              <w:rPr>
                <w:b/>
                <w:bCs/>
                <w:color w:val="00274C"/>
                <w:position w:val="-2"/>
                <w:sz w:val="20"/>
                <w:szCs w:val="20"/>
                <w:u w:val="none"/>
              </w:rPr>
              <w:t xml:space="preserve">KOHLER</w:t>
            </w:r>
            <w:r>
              <w:rPr>
                <w:color w:val="00274C"/>
                <w:position w:val="-2"/>
                <w:sz w:val="20"/>
                <w:szCs w:val="20"/>
                <w:u w:val="none"/>
              </w:rPr>
              <w:t xml:space="preserve"> dentro de este manual se considerará impropio.</w:t>
            </w:r>
          </w:p>
          <w:p>
            <w:pPr>
              <w:numPr>
                <w:ilvl w:val="0"/>
                <w:numId w:val="119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hace cargo de ninguna responsabilidad por cualquier tipo de variación en el motor que no esté descrita en este manual, efectuada por personal no autorizado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 persona que efectúe las operaciones de uso y mantenimiento del motor debe utilizar los dispositivos de seguridad y los equipos de protección individual.</w:t>
            </w:r>
          </w:p>
          <w:p>
            <w:pPr>
              <w:numPr>
                <w:ilvl w:val="0"/>
                <w:numId w:val="119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responsabiliza de forma objetiva o subjetiva en caso de que no se apliquen ni se respeten las normas de comportamiento citadas en este manual.</w:t>
            </w:r>
          </w:p>
          <w:p>
            <w:pPr>
              <w:numPr>
                <w:ilvl w:val="0"/>
                <w:numId w:val="119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Notas para el fabricante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la fase de colocación de los motores </w:t>
            </w:r>
            <w:r>
              <w:rPr>
                <w:b/>
                <w:bCs/>
                <w:color w:val="00274C"/>
                <w:position w:val="-2"/>
                <w:sz w:val="20"/>
                <w:szCs w:val="20"/>
                <w:u w:val="none"/>
              </w:rPr>
              <w:t xml:space="preserve">KDI</w:t>
            </w:r>
            <w:r>
              <w:rPr>
                <w:color w:val="00274C"/>
                <w:position w:val="-2"/>
                <w:sz w:val="20"/>
                <w:szCs w:val="20"/>
                <w:u w:val="none"/>
              </w:rPr>
              <w:t xml:space="preserve"> tenga en cuenta que cualquier variación en los sistemas de funcionamiento conlleva graves anomalías del motor.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Deberá comprobarse su optimización de antemano, en las salas de pruebas de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que </w:t>
            </w:r>
            <w:r>
              <w:rPr>
                <w:b/>
                <w:bCs/>
                <w:color w:val="00274C"/>
                <w:position w:val="-2"/>
                <w:sz w:val="20"/>
                <w:szCs w:val="20"/>
                <w:u w:val="none"/>
              </w:rPr>
              <w:t xml:space="preserve">KOHLER</w:t>
            </w:r>
            <w:r>
              <w:rPr>
                <w:color w:val="00274C"/>
                <w:position w:val="-2"/>
                <w:sz w:val="20"/>
                <w:szCs w:val="20"/>
                <w:u w:val="none"/>
              </w:rPr>
              <w:t xml:space="preserve"> no apruebe dicho tipo de modificación, queda eximida de las anomalías de funcionamiento y de los posibles daños que pueda sufrir el motor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motor puede ensamblarse en una máquina solo por personal debidamente instruido por </w:t>
            </w:r>
            <w:r>
              <w:rPr>
                <w:b/>
                <w:bCs/>
                <w:color w:val="00274C"/>
                <w:position w:val="-2"/>
                <w:sz w:val="20"/>
                <w:szCs w:val="20"/>
                <w:u w:val="none"/>
              </w:rPr>
              <w:t xml:space="preserve">KOHLER</w:t>
            </w:r>
            <w:r>
              <w:rPr>
                <w:color w:val="00274C"/>
                <w:position w:val="-2"/>
                <w:sz w:val="20"/>
                <w:szCs w:val="20"/>
                <w:u w:val="none"/>
              </w:rPr>
              <w:t xml:space="preserve"> y que trabaje según los manuales que existen.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position w:val="-2"/>
                <w:sz w:val="20"/>
                <w:szCs w:val="20"/>
                <w:u w:val="none"/>
              </w:rPr>
              <w:t xml:space="preserve">KOHLER</w:t>
            </w:r>
            <w:r>
              <w:rPr>
                <w:color w:val="00274C"/>
                <w:position w:val="-2"/>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Notas para el usuario final</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Cuando arranque asegúrese de que el motor esté en posición horizontal, salvo que se especifique de modo contrario.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Compruebe la estabilidad de la máquina para evitar el riesgo de vuelco.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prevenir el riesgo de incendio mantener la máquina a la distancia de al menos un metro de edificios o de otras máquinas.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Los niños y los animales deben mantenerse a una distancia prudencial de las máquinas para evitar peligros producidos por su funcionamiento.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combustible y el aceite son muy inflamables, su repostado debe efectuarse con el motor apagado. Cuando arranque, el motor debe estar limpio de residuos de combustible.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Asegúrese de que los posibles paneles fonoabsorbentes y el terreno en el cual se encuentra la máquina no contenga residuos de combustible.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Los vapores producidos por el combustible son muy tóxicos, efectúe las operaciones de repostado solo al aire libre o en ambientes con buena ventilación.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fume ni use llamas libres durante el repostado.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realizar cualquier tipo de operación en el motor, apáguelo y espere a que alcance la temperatura ambiente.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Abra siempre el tapón del radiador o del recipiente de expansión con cuidado y lleve vestuario y gafas de protección.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circuito de refrigeración con líquido está con presión, no efectúe controles antes de que el motor se encuentre a temperatura ambiente.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Donde esté previsto que esté instalado un electroventilador no se acerque al mismo si el motor está caliente ya que podría ponerse en funcionamiento incluso con el motor apagado.</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132590" name="name1163628cdce8ae6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27628cdce8ae6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Controle la tensión de las correas solo con el motor apagado.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Tenga cuidado con la temperatura del filtro del aceite cuando lo cambie.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use chorros de aire o de agua con alta presión, en los cableados, en los conectores y en los inyectores.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1964"/>
              </w:numPr>
              <w:spacing w:before="0" w:after="0" w:line="262" w:lineRule="auto"/>
              <w:jc w:val="left"/>
              <w:rPr>
                <w:color w:val="00274C"/>
                <w:sz w:val="20"/>
                <w:szCs w:val="20"/>
              </w:rPr>
            </w:pPr>
            <w:r>
              <w:rPr>
                <w:color w:val="00274C"/>
                <w:position w:val="-2"/>
                <w:sz w:val="20"/>
                <w:szCs w:val="20"/>
                <w:u w:val="none"/>
              </w:rPr>
              <w:t xml:space="preserve">Para garantizar un uso seguro, se ruega leer atentamente las siguientes instrucciones.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presente manual contiene las normas de seguridad que se ilustran a continuación.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Se ruega leerlas atentamente.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4022415" name="name2388628cdce8ba34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134628cdce8ba34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5624797" name="name3733628cdce8c27a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699628cdce8c27a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7049310" name="name1934628cdce8cc30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523628cdce8cc30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7288049" name="name1266628cdce8d30d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04628cdce8d30d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6805704" name="name3470628cdce8dda1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368628cdce8dda1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5972575" name="name2027628cdce8e99f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73628cdce8e99e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8170354" name="name2252628cdce901f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32628cdce901f5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001232" name="name6076628cdce90b6e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88628cdce90b6e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1772487" name="name3620628cdce917a1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597628cdce917a0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97343164" name="name2212628cdce92278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537628cdce92277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83480020" name="name5175628cdce929d4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838628cdce929d46"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00739" name="name3717628cdce936e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7628cdce936e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478376" name="name8084628cdce94236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96628cdce94236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9278562" name="name4490628cdce94bee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364628cdce94bee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949907" name="name8117628cdce952f5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861628cdce952f3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7815527" name="name5616628cdce95b5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0628cdce95b5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30602" name="name7670628cdce9658d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732628cdce9658d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8432760" name="name8925628cdce96f5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8628cdce96f5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4615027" name="name3454628cdce9792c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432628cdce9792c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352144" name="name1494628cdce9812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8628cdce9812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1032278" name="name7063628cdce9888a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716628cdce9888a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558283" name="name5919628cdce98f0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51628cdce98f0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719831" name="name4460628cdce995c5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780628cdce995c5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5968179" name="name5206628cdce99fd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0628cdce99fd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798009" name="name5833628cdce9ab25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104628cdce9ab25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376696" name="name7961628cdce9b23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16628cdce9b23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3494321" name="name5923628cdce9baa4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553628cdce9baa4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0300874" name="name6327628cdce9c4c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89628cdce9c4c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412335" name="name9026628cdce9cf80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317628cdce9cf80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898516" name="name5074628cdce9d98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0628cdce9d98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Descargas de los líquidos.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Gestión de los residuos.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Contaminación del suelo.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Emisiones en la atmósfera.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finalidad de reducir al mínimo el impacto ambiental, </w:t>
            </w:r>
            <w:r>
              <w:rPr>
                <w:b/>
                <w:bCs/>
                <w:color w:val="00274C"/>
                <w:position w:val="-2"/>
                <w:sz w:val="20"/>
                <w:szCs w:val="20"/>
                <w:u w:val="none"/>
              </w:rPr>
              <w:t xml:space="preserve">KOHLER</w:t>
            </w:r>
            <w:r>
              <w:rPr>
                <w:color w:val="00274C"/>
                <w:position w:val="-2"/>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la fase de cesión del motor, seleccione todos los componentes según sus características químicas y elimine de forma diferenciada.</w:t>
            </w:r>
          </w:p>
        </w:tc>
      </w:tr>
    </w:tbl>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146925" name="name3680628cdce9e773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22628cdce9e77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Lea atentamente lo descrito en las siguientes páginas y efectúe las operaciones indicadas a continuación siguiendo atentamente las instrucciones que se indican.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incumplimiento de las operaciones descritas en las páginas siguientes puede conllevar el riesgo de daños al motor, a la aplicación en la cual se ha instalado y a las personas y/o cosas.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Asegurarse de que dentro del depósito AdBlue®/DEF haya la cantidad mínima requerida de líquido AdBlue®/DEF, consultar también la documentación de la máquina para comprobar el nivel de AdBlue®/DEF necesario para el uso correcto del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Puesta en marcha</w:t>
            </w:r>
          </w:p>
          <w:p>
            <w:pPr>
              <w:numPr>
                <w:ilvl w:val="0"/>
                <w:numId w:val="11968"/>
              </w:numPr>
              <w:spacing w:before="0" w:after="0" w:line="262" w:lineRule="auto"/>
              <w:jc w:val="left"/>
              <w:rPr>
                <w:color w:val="00274C"/>
                <w:sz w:val="20"/>
                <w:szCs w:val="20"/>
              </w:rPr>
            </w:pPr>
            <w:r>
              <w:rPr>
                <w:color w:val="00274C"/>
                <w:position w:val="-2"/>
                <w:sz w:val="20"/>
                <w:szCs w:val="20"/>
                <w:u w:val="none"/>
              </w:rPr>
              <w:t xml:space="preserve">Controle el nivel del aceite del motor, del combustible y del refrigerante y reposte si es necesario ( </w:t>
            </w:r>
            <w:hyperlink r:id="rId5236628cdce9eb7b6" w:history="1">
              <w:r>
                <w:rPr>
                  <w:rStyle w:val="DefaultParagraphFontPHPDOCX"/>
                  <w:b/>
                  <w:bCs/>
                  <w:color w:val="0000FF"/>
                  <w:position w:val="-2"/>
                  <w:sz w:val="20"/>
                  <w:szCs w:val="20"/>
                  <w:u w:val="none"/>
                </w:rPr>
                <w:t xml:space="preserve">Apar. 4.5</w:t>
              </w:r>
            </w:hyperlink>
            <w:r>
              <w:rPr>
                <w:color w:val="00274C"/>
                <w:position w:val="-2"/>
                <w:sz w:val="20"/>
                <w:szCs w:val="20"/>
                <w:u w:val="none"/>
              </w:rPr>
              <w:t xml:space="preserve"> y </w:t>
            </w:r>
            <w:hyperlink r:id="rId7908628cdce9eb947"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numPr>
                <w:ilvl w:val="0"/>
                <w:numId w:val="11968"/>
              </w:numPr>
              <w:spacing w:before="0" w:after="0" w:line="262" w:lineRule="auto"/>
              <w:jc w:val="left"/>
              <w:rPr>
                <w:color w:val="00274C"/>
                <w:sz w:val="20"/>
                <w:szCs w:val="20"/>
              </w:rPr>
            </w:pPr>
            <w:r>
              <w:rPr>
                <w:color w:val="00274C"/>
                <w:position w:val="-2"/>
                <w:sz w:val="20"/>
                <w:szCs w:val="20"/>
                <w:u w:val="none"/>
              </w:rPr>
              <w:t xml:space="preserve">Introduzca la llave de contacto en el cuadro de mandos (si se suministra).</w:t>
            </w:r>
          </w:p>
          <w:p>
            <w:pPr>
              <w:numPr>
                <w:ilvl w:val="0"/>
                <w:numId w:val="11968"/>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ON</w:t>
            </w:r>
            <w:r>
              <w:rPr>
                <w:color w:val="00274C"/>
                <w:position w:val="-2"/>
                <w:sz w:val="20"/>
                <w:szCs w:val="20"/>
                <w:u w:val="none"/>
              </w:rPr>
              <w:t xml:space="preserve"> .</w:t>
            </w:r>
          </w:p>
          <w:p>
            <w:pPr>
              <w:numPr>
                <w:ilvl w:val="0"/>
                <w:numId w:val="11968"/>
              </w:numPr>
              <w:spacing w:before="0" w:after="0" w:line="262" w:lineRule="auto"/>
              <w:jc w:val="left"/>
              <w:rPr>
                <w:color w:val="00274C"/>
                <w:sz w:val="20"/>
                <w:szCs w:val="20"/>
              </w:rPr>
            </w:pPr>
            <w:r>
              <w:rPr>
                <w:color w:val="00274C"/>
                <w:position w:val="-2"/>
                <w:sz w:val="20"/>
                <w:szCs w:val="20"/>
                <w:u w:val="none"/>
              </w:rPr>
              <w:t xml:space="preserve">Gire la llave más allá de la posición </w:t>
            </w:r>
            <w:r>
              <w:rPr>
                <w:b/>
                <w:bCs/>
                <w:color w:val="00274C"/>
                <w:position w:val="-2"/>
                <w:sz w:val="20"/>
                <w:szCs w:val="20"/>
                <w:u w:val="none"/>
              </w:rPr>
              <w:t xml:space="preserve">ON</w:t>
            </w:r>
            <w:r>
              <w:rPr>
                <w:color w:val="00274C"/>
                <w:position w:val="-2"/>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400723" name="name7234628cdce9f1e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51628cdce9f1e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que el motor no se ponga en marcha después de dos intentos, consulte las </w:t>
            </w:r>
            <w:hyperlink r:id="rId3973628cdce9f2bc5" w:history="1">
              <w:r>
                <w:rPr>
                  <w:rStyle w:val="DefaultParagraphFontPHPDOCX"/>
                  <w:b/>
                  <w:bCs/>
                  <w:color w:val="0000FF"/>
                  <w:position w:val="-2"/>
                  <w:sz w:val="20"/>
                  <w:szCs w:val="20"/>
                  <w:u w:val="none"/>
                </w:rPr>
                <w:t xml:space="preserve">Tab. 7.1 y Tab. 7.2</w:t>
              </w:r>
            </w:hyperlink>
            <w:r>
              <w:rPr>
                <w:color w:val="00274C"/>
                <w:position w:val="-2"/>
                <w:sz w:val="20"/>
                <w:szCs w:val="20"/>
                <w:u w:val="none"/>
              </w:rPr>
              <w:t xml:space="preserve"> , para descubrir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Después de la puesta en marcha</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1465" name="name4112628cdcea0a35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43628cdcea0a3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Advertencia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Asegúrese de que con el motor en marcha, todos los testigos luminosos de control del cuadro estén apagados.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w:t>
            </w:r>
            <w:r>
              <w:rPr>
                <w:color w:val="00274C"/>
                <w:position w:val="-2"/>
                <w:sz w:val="20"/>
                <w:szCs w:val="20"/>
                <w:u w:val="none"/>
              </w:rPr>
              <w:t xml:space="preserve">Para evitar dañar el motor, evitar utilizarlo prolongada y exclusivamente al ralentí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Apagado</w:t>
            </w:r>
          </w:p>
          <w:p>
            <w:pPr>
              <w:numPr>
                <w:ilvl w:val="0"/>
                <w:numId w:val="11969"/>
              </w:numPr>
              <w:spacing w:before="0" w:after="0" w:line="262" w:lineRule="auto"/>
              <w:jc w:val="left"/>
              <w:rPr>
                <w:color w:val="00274C"/>
                <w:sz w:val="20"/>
                <w:szCs w:val="20"/>
              </w:rPr>
            </w:pPr>
            <w:r>
              <w:rPr>
                <w:color w:val="00274C"/>
                <w:position w:val="-2"/>
                <w:sz w:val="20"/>
                <w:szCs w:val="20"/>
                <w:u w:val="none"/>
              </w:rPr>
              <w:t xml:space="preserve">No apague el motor cuando está a plena carga y con velocidad de rotación elevada (excepto para motores con velocidad constante).</w:t>
            </w:r>
          </w:p>
          <w:p>
            <w:pPr>
              <w:numPr>
                <w:ilvl w:val="0"/>
                <w:numId w:val="11969"/>
              </w:numPr>
              <w:spacing w:before="0" w:after="0" w:line="262" w:lineRule="auto"/>
              <w:jc w:val="left"/>
              <w:rPr>
                <w:color w:val="00274C"/>
                <w:sz w:val="20"/>
                <w:szCs w:val="20"/>
              </w:rPr>
            </w:pPr>
            <w:r>
              <w:rPr>
                <w:color w:val="00274C"/>
                <w:position w:val="-2"/>
                <w:sz w:val="20"/>
                <w:szCs w:val="20"/>
                <w:u w:val="none"/>
              </w:rPr>
              <w:t xml:space="preserve">Antes de apagarlo, déjelo funcionar al mínimo y sin carga durante 1 minuto.</w:t>
            </w:r>
          </w:p>
          <w:p>
            <w:pPr>
              <w:numPr>
                <w:ilvl w:val="0"/>
                <w:numId w:val="11969"/>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814478" name="name6533628cdcea1a2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56628cdcea1a2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Antes de proseguir las operaciones ver  </w:t>
            </w:r>
            <w:hyperlink r:id="rId9037628cdcea1ab83"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993050" name="name8884628cdcea2530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61628cdcea252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Peligro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Reposte absolutamente con el motor apagado.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Los únicos combustibles admitidos son los que se indican en la </w:t>
            </w:r>
            <w:hyperlink r:id="rId7967628cdcea263f9"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position w:val="-2"/>
                <w:sz w:val="20"/>
                <w:szCs w:val="20"/>
                <w:u w:val="none"/>
              </w:rPr>
              <w:t xml:space="preserve">KOHLER</w:t>
            </w:r>
            <w:r>
              <w:rPr>
                <w:color w:val="00274C"/>
                <w:position w:val="-2"/>
                <w:sz w:val="20"/>
                <w:szCs w:val="20"/>
                <w:u w:val="none"/>
              </w:rPr>
              <w:t xml:space="preserve"> con mayor frecuencia.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fume ni use llamas libres durante las operaciones para evitar explosiones o incendios.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Los vapores producidos por el combustible son muy tóxicos, efectúe las operaciones solo al aire libre o en ambientes con buena ventilación.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se acerque demasiado al tapón con el rostro para no inhalar los vapores nocivos.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vierta el combustible en el ambiente ya que es muy contaminante.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el respostado use un embudo para evitar pérdidas de combustible, se recomienda además filtrar para evitar el riesgo de que entren en el depósito polvo o suciedad.</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llene completamente el depósito de combustible para que el mismo pueda expandirse.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En el primer repostado o en caso de que el depósito permanezca vacío efectúe el llenado del circuito de combustible</w:t>
            </w:r>
            <w:r>
              <w:rPr>
                <w:color w:val="00274C"/>
                <w:position w:val="-2"/>
                <w:sz w:val="20"/>
                <w:szCs w:val="20"/>
                <w:u w:val="none"/>
              </w:rPr>
              <w:t xml:space="preserve"> </w:t>
            </w:r>
            <w:hyperlink r:id="rId4351628cdcea28ad6" w:history="1">
              <w:r>
                <w:rPr>
                  <w:rStyle w:val="DefaultParagraphFontPHPDOCX"/>
                  <w:b/>
                  <w:bCs/>
                  <w:color w:val="0000FF"/>
                  <w:position w:val="-2"/>
                  <w:sz w:val="20"/>
                  <w:szCs w:val="20"/>
                  <w:u w:val="none"/>
                </w:rPr>
                <w:t xml:space="preserve">(Apar. 6.3 punto 8)</w:t>
              </w:r>
            </w:hyperlink>
            <w:r>
              <w:rPr>
                <w:color w:val="00274C"/>
                <w:position w:val="-2"/>
                <w:sz w:val="20"/>
                <w:szCs w:val="20"/>
                <w:u w:val="none"/>
              </w:rPr>
              <w:t xml:space="preserve"> </w:t>
            </w:r>
            <w:r>
              <w:rPr>
                <w:b/>
                <w:bCs/>
                <w:color w:val="00274C"/>
                <w:position w:val="-2"/>
                <w:sz w:val="20"/>
                <w:szCs w:val="20"/>
                <w:u w:val="none"/>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076689" name="name8122628cdcea30e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74628cdcea30e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5542628cdcea31442" w:history="1">
              <w:r>
                <w:rPr>
                  <w:rStyle w:val="DefaultParagraphFontPHPDOCX"/>
                  <w:b/>
                  <w:bCs/>
                  <w:color w:val="0000FF"/>
                  <w:position w:val="-2"/>
                  <w:sz w:val="20"/>
                  <w:szCs w:val="20"/>
                  <w:u w:val="none"/>
                </w:rPr>
                <w:t xml:space="preserve">Apar. 2.4</w:t>
              </w:r>
            </w:hyperlink>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747628cdcea31a6e"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11970"/>
              </w:numPr>
              <w:spacing w:before="0" w:after="0" w:line="262" w:lineRule="auto"/>
              <w:jc w:val="left"/>
              <w:rPr>
                <w:color w:val="00274C"/>
                <w:sz w:val="20"/>
                <w:szCs w:val="20"/>
              </w:rPr>
            </w:pPr>
            <w:r>
              <w:rPr>
                <w:color w:val="00274C"/>
                <w:position w:val="-2"/>
                <w:sz w:val="20"/>
                <w:szCs w:val="20"/>
                <w:u w:val="none"/>
              </w:rPr>
              <w:t xml:space="preserve">Desenrosque el tapón de repostado del aceite A.</w:t>
            </w:r>
          </w:p>
          <w:p>
            <w:pPr>
              <w:numPr>
                <w:ilvl w:val="0"/>
                <w:numId w:val="11970"/>
              </w:numPr>
              <w:spacing w:before="0" w:after="0" w:line="262" w:lineRule="auto"/>
              <w:jc w:val="left"/>
              <w:rPr>
                <w:color w:val="00274C"/>
                <w:sz w:val="20"/>
                <w:szCs w:val="20"/>
              </w:rPr>
            </w:pPr>
            <w:r>
              <w:rPr>
                <w:color w:val="00274C"/>
                <w:position w:val="-2"/>
                <w:sz w:val="20"/>
                <w:szCs w:val="20"/>
                <w:u w:val="none"/>
              </w:rPr>
              <w:t xml:space="preserve">Reposte con aceite del tipo que se indican en la ( </w:t>
            </w:r>
            <w:hyperlink r:id="rId8694628cdcea3250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0420703" name="name2704628cdcea3eec8"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161628cdcea3eebf"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11971"/>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2"/>
                <w:numId w:val="11971"/>
              </w:numPr>
              <w:spacing w:before="0" w:after="0" w:line="262" w:lineRule="auto"/>
              <w:jc w:val="left"/>
              <w:rPr>
                <w:color w:val="00274C"/>
                <w:sz w:val="20"/>
                <w:szCs w:val="20"/>
              </w:rPr>
            </w:pPr>
            <w:r>
              <w:rPr>
                <w:color w:val="00274C"/>
                <w:position w:val="-2"/>
                <w:sz w:val="20"/>
                <w:szCs w:val="20"/>
                <w:u w:val="none"/>
              </w:rPr>
              <w:t xml:space="preserve">Quite la varilla de nivel del aceite B y controle que el nivel esté cerca del nivel pero no supere el MÁX.</w:t>
            </w:r>
          </w:p>
          <w:p>
            <w:pPr>
              <w:numPr>
                <w:ilvl w:val="2"/>
                <w:numId w:val="11971"/>
              </w:numPr>
              <w:spacing w:before="0" w:after="0" w:line="262" w:lineRule="auto"/>
              <w:jc w:val="left"/>
              <w:rPr>
                <w:color w:val="00274C"/>
                <w:sz w:val="20"/>
                <w:szCs w:val="20"/>
              </w:rPr>
            </w:pPr>
            <w:r>
              <w:rPr>
                <w:color w:val="00274C"/>
                <w:position w:val="-2"/>
                <w:sz w:val="20"/>
                <w:szCs w:val="20"/>
                <w:u w:val="none"/>
              </w:rPr>
              <w:t xml:space="preserve">Reposte si el nivel no llega al MÁX Y vuelva a introducir correctamente la varilla de nivel del aceite B.</w:t>
            </w:r>
          </w:p>
          <w:p>
            <w:pPr>
              <w:numPr>
                <w:ilvl w:val="2"/>
                <w:numId w:val="11971"/>
              </w:numPr>
              <w:spacing w:before="0" w:after="0" w:line="262" w:lineRule="auto"/>
              <w:jc w:val="left"/>
              <w:rPr>
                <w:color w:val="00274C"/>
                <w:sz w:val="20"/>
                <w:szCs w:val="20"/>
              </w:rPr>
            </w:pPr>
            <w:r>
              <w:rPr>
                <w:color w:val="00274C"/>
                <w:position w:val="-2"/>
                <w:sz w:val="20"/>
                <w:szCs w:val="20"/>
                <w:u w:val="none"/>
              </w:rPr>
              <w:t xml:space="preserve">Vuelva a enroscar el tapón A.</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13945" name="name5802628cdcea4671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21628cdcea467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8392565" name="name7955628cdcea4f25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708628cdcea4f25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32557" name="name8344628cdcea583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8628cdcea583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964"/>
        </w:numPr>
        <w:spacing w:before="0" w:after="0" w:line="240" w:lineRule="auto"/>
        <w:jc w:val="left"/>
        <w:rPr>
          <w:color w:val="00274C"/>
          <w:sz w:val="20"/>
          <w:szCs w:val="20"/>
        </w:rPr>
      </w:pPr>
      <w:r>
        <w:rPr>
          <w:color w:val="00274C"/>
          <w:sz w:val="20"/>
          <w:szCs w:val="20"/>
          <w:u w:val="none"/>
        </w:rPr>
        <w:t xml:space="preserve">Antes de proseguir las operaciones ver  </w:t>
      </w:r>
      <w:hyperlink r:id="rId5511628cdcea59104" w:history="1">
        <w:r>
          <w:rPr>
            <w:rStyle w:val="DefaultParagraphFontPHPDOCX"/>
            <w:b/>
            <w:bCs/>
            <w:color w:val="0000FF"/>
            <w:sz w:val="20"/>
            <w:szCs w:val="20"/>
            <w:u w:val="single" w:color=""/>
          </w:rPr>
          <w:t xml:space="preserve">Apar.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69979" name="name8902628cdcea628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50628cdcea628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964"/>
        </w:numPr>
        <w:spacing w:before="0" w:after="0" w:line="240" w:lineRule="auto"/>
        <w:jc w:val="left"/>
        <w:rPr>
          <w:color w:val="00274C"/>
          <w:sz w:val="20"/>
          <w:szCs w:val="20"/>
        </w:rPr>
      </w:pPr>
      <w:r>
        <w:rPr>
          <w:color w:val="00274C"/>
          <w:sz w:val="20"/>
          <w:szCs w:val="20"/>
          <w:u w:val="none"/>
        </w:rPr>
        <w:t xml:space="preserve">Es obligatorio usar líquido anticongelante y de protección ANTIFREEZE mezclado con agua descalcificada.</w:t>
      </w:r>
    </w:p>
    <w:p>
      <w:pPr>
        <w:numPr>
          <w:ilvl w:val="0"/>
          <w:numId w:val="11964"/>
        </w:numPr>
        <w:spacing w:before="0" w:after="0" w:line="240" w:lineRule="auto"/>
        <w:jc w:val="left"/>
        <w:rPr>
          <w:color w:val="00274C"/>
          <w:sz w:val="20"/>
          <w:szCs w:val="20"/>
        </w:rPr>
      </w:pPr>
      <w:r>
        <w:rPr>
          <w:color w:val="00274C"/>
          <w:sz w:val="20"/>
          <w:szCs w:val="20"/>
          <w:u w:val="none"/>
        </w:rPr>
        <w:t xml:space="preserve">El punto de congelación de la mezcla refrigerante depende de la concentración del producto en el agua.</w:t>
      </w:r>
    </w:p>
    <w:p>
      <w:pPr>
        <w:numPr>
          <w:ilvl w:val="0"/>
          <w:numId w:val="11964"/>
        </w:numPr>
        <w:spacing w:before="0" w:after="0" w:line="240" w:lineRule="auto"/>
        <w:jc w:val="left"/>
        <w:rPr>
          <w:color w:val="00274C"/>
          <w:sz w:val="20"/>
          <w:szCs w:val="20"/>
        </w:rPr>
      </w:pPr>
      <w:r>
        <w:rPr>
          <w:color w:val="00274C"/>
          <w:sz w:val="20"/>
          <w:szCs w:val="20"/>
          <w:u w:val="none"/>
        </w:rPr>
        <w:t xml:space="preserve">Además de bajar el punto de congelación, el líquido permanente tiene la característica de incrementar el punto de ebullición.</w:t>
      </w:r>
    </w:p>
    <w:p>
      <w:pPr>
        <w:numPr>
          <w:ilvl w:val="0"/>
          <w:numId w:val="11964"/>
        </w:numPr>
        <w:spacing w:before="0" w:after="0" w:line="240" w:lineRule="auto"/>
        <w:jc w:val="left"/>
        <w:rPr>
          <w:color w:val="00274C"/>
          <w:sz w:val="20"/>
          <w:szCs w:val="20"/>
        </w:rPr>
      </w:pPr>
      <w:r>
        <w:rPr>
          <w:color w:val="00274C"/>
          <w:sz w:val="20"/>
          <w:szCs w:val="20"/>
          <w:u w:val="none"/>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1789" name="name1290628cdcea6b5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25628cdcea6b5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1964"/>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
          <w:p>
            <w:pPr>
              <w:numPr>
                <w:ilvl w:val="0"/>
                <w:numId w:val="11972"/>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11972"/>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11972"/>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 </w:t>
            </w:r>
            <w:r>
              <w:rPr>
                <w:b/>
                <w:bCs/>
                <w:color w:val="00274C"/>
                <w:position w:val="-2"/>
                <w:sz w:val="20"/>
                <w:szCs w:val="20"/>
                <w:u w:val="none"/>
              </w:rPr>
              <w:t xml:space="preserve">B</w:t>
            </w:r>
            <w:r>
              <w:rPr>
                <w:color w:val="00274C"/>
                <w:position w:val="-2"/>
                <w:sz w:val="20"/>
                <w:szCs w:val="20"/>
                <w:u w:val="none"/>
              </w:rPr>
              <w:t xml:space="preserve"> .</w:t>
            </w:r>
          </w:p>
          <w:p>
            <w:pPr>
              <w:numPr>
                <w:ilvl w:val="0"/>
                <w:numId w:val="11972"/>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11972"/>
              </w:numPr>
              <w:spacing w:before="0" w:after="0" w:line="262" w:lineRule="auto"/>
              <w:jc w:val="left"/>
              <w:rPr>
                <w:color w:val="00274C"/>
                <w:sz w:val="20"/>
                <w:szCs w:val="20"/>
              </w:rPr>
            </w:pPr>
            <w:r>
              <w:rPr>
                <w:color w:val="00274C"/>
                <w:position w:val="-2"/>
                <w:sz w:val="20"/>
                <w:szCs w:val="20"/>
                <w:u w:val="none"/>
              </w:rPr>
              <w:t xml:space="preserve">Después de algunas horas de funcionamiento detenga el motor y espere a que el líquido refrigerante vuelva a una temperatura próxima a la del ambiente y controle de nuevo el nivel.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2859759" name="name3662628cdcea7615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827628cdcea7615a"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28644861" name="name3298628cdcea82f65"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5559628cdcea82f5e"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Consulte la  documentación técnica de la máquina</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continuación se enumeran los indicadores que podrían aparecer en el tablero de la máquina y que indican los niveles de inducement.</w:t>
            </w:r>
          </w:p>
          <w:p>
            <w:pPr>
              <w:widowControl w:val="on"/>
              <w:pBdr/>
              <w:spacing w:before="0" w:after="0" w:line="262" w:lineRule="auto"/>
              <w:ind w:left="0" w:right="0"/>
              <w:jc w:val="left"/>
              <w:textAlignment w:val="center"/>
            </w:pPr>
            <w:r>
              <w:rPr>
                <w:color w:val="00274C"/>
                <w:position w:val="-2"/>
                <w:sz w:val="20"/>
                <w:szCs w:val="20"/>
                <w:u w:val="none"/>
              </w:rPr>
              <w:t xml:space="preserve">Consultar el manual de la máquina para las operaciones necesarias según los indicadores visualizados.</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CONDICIÓN</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INDICADOR</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MODO DE VISUALIZACIÓN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NIVEL DE INDUCEMENT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Bajo nivel de AdBlue®/DEF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36611340" name="name9724628cdcea8de90"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8842628cdcea8de8a"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Fija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AdBlue®/DEF por debajo del MÍN.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85406223" name="name2264628cdcea95920"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121628cdcea9591b"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de nivel 1 activado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AdBlue®/DEF por debajo del MÍN.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11821590" name="name8121628cdceaa15dc"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2938628cdceaa15d3"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Fija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de nivel 2 activado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Depósito AdBlue®/DEF vacío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effectExtent b="0" l="0" r="0" t="0"/>
                        <wp:docPr id="31303912" name="name4033628cdceaa91c1"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8287628cdceaa91bc"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effectExtent b="0" l="0" r="0" t="0"/>
                        <wp:docPr id="38201911" name="name6497628cdceab1121"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3240628cdceab111c"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inducement de nivel 3 activado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Los indicadores podrían ser diferentes, consulte el manual de la máquina.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para configuraciones Stage V </w:t>
            </w:r>
            <w:r>
              <w:rPr>
                <w:color w:val="00274C"/>
                <w:position w:val="-2"/>
                <w:sz w:val="20"/>
                <w:szCs w:val="20"/>
                <w:u w:val="none"/>
              </w:rPr>
              <w:t xml:space="preserve"> </w:t>
            </w:r>
            <w:r>
              <w:rPr>
                <w:b/>
                <w:bCs/>
                <w:color w:val="00274C"/>
                <w:position w:val="-2"/>
                <w:sz w:val="20"/>
                <w:szCs w:val="20"/>
                <w:u w:val="none"/>
              </w:rPr>
              <w:t xml:space="preserve">(consulte el Cap. 1 apdo. ATS)</w:t>
            </w:r>
          </w:p>
          <w:p/>
          <w:p/>
          <w:p/>
          <w:p/>
          <w:p>
            <w:pPr>
              <w:widowControl w:val="on"/>
              <w:pBdr/>
              <w:spacing w:before="0" w:after="0" w:line="262" w:lineRule="auto"/>
              <w:ind w:left="0" w:right="0"/>
              <w:jc w:val="left"/>
              <w:textAlignment w:val="center"/>
            </w:pPr>
            <w:r>
              <w:rPr>
                <w:color w:val="00274C"/>
                <w:position w:val="-2"/>
                <w:sz w:val="20"/>
                <w:szCs w:val="20"/>
                <w:u w:val="none"/>
              </w:rPr>
              <w:t xml:space="preserve">En el cuadro de mandos de la máquina es posible intervenir para las operaciones de regeneración del DPF «solo si se solicita mediante indicadores específicos o mensajes en el cuadro de mandos». </w:t>
            </w:r>
          </w:p>
          <w:p/>
          <w:p>
            <w:pPr>
              <w:widowControl w:val="on"/>
              <w:pBdr/>
              <w:spacing w:before="0" w:after="0" w:line="262" w:lineRule="auto"/>
              <w:ind w:left="0" w:right="0"/>
              <w:jc w:val="left"/>
              <w:textAlignment w:val="center"/>
            </w:pPr>
            <w:r>
              <w:rPr>
                <w:color w:val="00274C"/>
                <w:position w:val="-2"/>
                <w:sz w:val="20"/>
                <w:szCs w:val="20"/>
                <w:u w:val="none"/>
              </w:rPr>
              <w:t xml:space="preserve">En la Tab. 4.11 se describe el nivel de acumulación de partículas, la relación con los indicadores que se encenderán en el cuadro, las limitaciones de las prestaciones del motor y la posibilidad de intervención por parte del operador. </w:t>
            </w:r>
          </w:p>
          <w:p/>
          <w:p>
            <w:pPr>
              <w:widowControl w:val="on"/>
              <w:pBdr/>
              <w:spacing w:before="0" w:after="0" w:line="262" w:lineRule="auto"/>
              <w:ind w:left="0" w:right="0"/>
              <w:jc w:val="left"/>
              <w:textAlignment w:val="center"/>
            </w:pPr>
            <w:r>
              <w:rPr>
                <w:color w:val="00274C"/>
                <w:position w:val="-2"/>
                <w:sz w:val="20"/>
                <w:szCs w:val="20"/>
                <w:u w:val="none"/>
              </w:rPr>
              <w:t xml:space="preserve">La regeneración forzada debe realizarse siguiendo las instrucciones de la máquina.</w:t>
            </w:r>
          </w:p>
          <w:p/>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Nivel de hollín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Lámparas del panel de control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Limitaciones impuestas al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Posible acción del operador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Condiciones de funcionamiento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condición</w:t>
                  </w:r>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1615349" name="name9639628cdceac08b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01628cdceac08b3"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Solicitadas regeneración forzada.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refrigerante a 60 °C </w:t>
                  </w:r>
                </w:p>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apague el motor </w:t>
                  </w:r>
                </w:p>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Vehículo parado </w:t>
                  </w:r>
                </w:p>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carga aplicada al motor *2</w:t>
                  </w:r>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1240662" name="name8610628cdceac973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050628cdceac9733"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Limitación del rendimiento.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Solicitadas regeneración forzada.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refrigerante a 60 °C </w:t>
                  </w:r>
                </w:p>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apague el motor </w:t>
                  </w:r>
                </w:p>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Vehículo parado </w:t>
                  </w:r>
                </w:p>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carga aplicada al motor *2</w:t>
                  </w:r>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5364451" name="name7432628cdcead3df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480628cdcead3def" cstate="print"/>
                                <a:stretch>
                                  <a:fillRect/>
                                </a:stretch>
                              </pic:blipFill>
                              <pic:spPr>
                                <a:xfrm>
                                  <a:off x="0" y="0"/>
                                  <a:ext cx="1065600" cy="5328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Limitación drástica del rendimiento.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Consulte con los talleres autorizados de KOHLER.</w:t>
                  </w: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Solicitadas regeneración.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REGENERACIÓN </w:t>
                  </w: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 través del software Kohler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Los indicadores podrían ser diferentes, consulte el manual de la máquina.</w:t>
            </w:r>
          </w:p>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otras indicaciones del manual de la máquina.</w:t>
            </w:r>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89347" name="name4875628cdceadee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45628cdceadee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Las regeneraciones forzadas deben realizarse exclusivamente si son solicitadas por el ECU cuando se enciende el indicador «HIGH SOOT» (por acumulación de partículas de nivel 3 - 5).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realice las regeneraciones forzadas si NO han sido solicitadas por el ECU (por acumulación de partículas de nivel 0 - 2).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Durante las fases de regeneración forzada, el régimen mínimo del motor aumenta.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Las regeneraciones forzadas repetidas provocan una fuerte contaminación del aceite del motor por parte del combustible.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Después de cada regeneración forzada es necesario realizar las operaciones descritas en el apdo. 5.3 o 5.4.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Si se abusa de la función de inyección de la regeneración, el nivel de acumulación de partículas aumentará en poco tiempo.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Es necesario cambiar el aceite y el filtro del aceite del motor en cada regeneración forzada mediante el software KOHLER (acumulación de partículas de nivel 5).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 contaminación admitida de combustible en el aceite del motor es del 3 % MÁX.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Durante la regeneración forzada es necesario eliminar cualquier carga del motor para evitar daños del sistema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ATS *2.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 Durante la regeneración del nivel 3, 4 y 5, no apague el motor para evitar daños al sistema ATS.</w:t>
            </w:r>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1964"/>
              </w:numPr>
              <w:spacing w:before="0" w:after="0" w:line="262" w:lineRule="auto"/>
              <w:jc w:val="left"/>
              <w:rPr>
                <w:color w:val="00274C"/>
                <w:sz w:val="20"/>
                <w:szCs w:val="20"/>
              </w:rPr>
            </w:pPr>
            <w:r>
              <w:rPr>
                <w:color w:val="00274C"/>
                <w:position w:val="-2"/>
                <w:sz w:val="20"/>
                <w:szCs w:val="20"/>
                <w:u w:val="none"/>
              </w:rPr>
              <w:t xml:space="preserve">En este capítulo se ilustran las operaciones que pueden ser efectuadas directamente por el usuario, descritas en las</w:t>
            </w:r>
            <w:r>
              <w:rPr>
                <w:color w:val="00274C"/>
                <w:position w:val="-2"/>
                <w:sz w:val="20"/>
                <w:szCs w:val="20"/>
                <w:u w:val="none"/>
              </w:rPr>
              <w:br/>
              <w:t xml:space="preserve">Tab. 5.1 y Tab. 5.2. si se dispone de las capacidades adecuadas.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Los controles periódicos y las operaciones de mantenimiento deben efectuarse con la periodicidad y en los modos indicados en este manual y corren a cargo del usuario.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incumplimiento de las normas y de los tiempos de mantenimiento perjudica el buen funcionamiento del motor y su duración y por lo tanto cesa la garantía.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Con la finalidad de prevenir daños a personas y cosas es necesario leer atentamente las advertencias que se indican a continuación antes de efectuar operaciones en el motor.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7856618" name="name7388628cdceae9e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75628cdceae9d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0"/>
                <w:sz w:val="20"/>
                <w:szCs w:val="20"/>
                <w:u w:val="none"/>
              </w:rPr>
              <w:br/>
              <w:t xml:space="preserve">Antes de proseguir las operaciones ver </w:t>
            </w:r>
            <w:hyperlink r:id="rId8887628cdceaeac93" w:history="1">
              <w:r>
                <w:rPr>
                  <w:rStyle w:val="DefaultParagraphFontPHPDOCX"/>
                  <w:b/>
                  <w:bCs/>
                  <w:color w:val="0000FF"/>
                  <w:position w:val="0"/>
                  <w:sz w:val="20"/>
                  <w:szCs w:val="20"/>
                  <w:u w:val="none"/>
                </w:rPr>
                <w:t xml:space="preserve">Apar.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9412191" name="name3868628cdceb04bb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27628cdceb04b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Advertencia</w:t>
            </w:r>
          </w:p>
          <w:p>
            <w:pPr>
              <w:numPr>
                <w:ilvl w:val="0"/>
                <w:numId w:val="11964"/>
              </w:numPr>
              <w:spacing w:before="0" w:after="0" w:line="262" w:lineRule="auto"/>
              <w:jc w:val="left"/>
              <w:rPr>
                <w:color w:val="00274C"/>
                <w:sz w:val="20"/>
                <w:szCs w:val="20"/>
              </w:rPr>
            </w:pPr>
            <w:r>
              <w:rPr>
                <w:color w:val="00274C"/>
                <w:position w:val="0"/>
                <w:sz w:val="20"/>
                <w:szCs w:val="20"/>
                <w:u w:val="none"/>
              </w:rPr>
              <w:t xml:space="preserve">Efectúe todas las operaciones siempre con el motor apagado y a temperatura ambiente.</w:t>
            </w:r>
          </w:p>
          <w:p>
            <w:pPr>
              <w:numPr>
                <w:ilvl w:val="0"/>
                <w:numId w:val="11964"/>
              </w:numPr>
              <w:spacing w:before="0" w:after="0" w:line="262" w:lineRule="auto"/>
              <w:jc w:val="left"/>
              <w:rPr>
                <w:color w:val="00274C"/>
                <w:sz w:val="20"/>
                <w:szCs w:val="20"/>
              </w:rPr>
            </w:pPr>
            <w:r>
              <w:rPr>
                <w:color w:val="00274C"/>
                <w:position w:val="0"/>
                <w:sz w:val="20"/>
                <w:szCs w:val="20"/>
                <w:u w:val="none"/>
              </w:rPr>
              <w:t xml:space="preserve">El repostado y el control del nivel del aceite debe efectuarse con el motor en posición horizontal.</w:t>
            </w:r>
          </w:p>
          <w:p>
            <w:pPr>
              <w:numPr>
                <w:ilvl w:val="0"/>
                <w:numId w:val="11964"/>
              </w:numPr>
              <w:spacing w:before="0" w:after="0" w:line="262" w:lineRule="auto"/>
              <w:jc w:val="left"/>
              <w:rPr>
                <w:color w:val="00274C"/>
                <w:sz w:val="20"/>
                <w:szCs w:val="20"/>
              </w:rPr>
            </w:pPr>
            <w:r>
              <w:rPr>
                <w:color w:val="00274C"/>
                <w:position w:val="0"/>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estén bien enroscados: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el tapón de descarga del aceite;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el tapón de repostado del aceite.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plazos de mantenimiento preventivo en la Tab. 5.1 y Tab. 5.2 se refieren al motor que opera bajo condiciones normales de trabajo con combustible y aceite que cumplen con las especificaciones recomendadas.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aceite del motor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de intercambio de calor del radiador e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goma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Aceite del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filtro de aceite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 combustible y cartucho de prefiltro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Cartucho filtro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la línea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colector de admisión (filtro del aire - colector de admisión)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Poly-V del alternador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En caso de escasa utilización: 12 meses. 2 - El período de tiempo que debe transcurrir antes de verificar el elemento del filtro depende del entorno en el que opera el motor. El filtro de aire debe limpiarse y reemplazarse con mayor frecuencia en condiciones de mucho polvo.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Consulte con los talleres autorizados de KOHLER.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El intervalo de sustitución es solo una indicación, depende en gran medida de las condiciones ambientales y del estado detectado del tubo durante la inspección visual habitual.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El primer control debe hacerse después de 10 horas.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Pruebe cada año las condiciones del refrigerante usando bandas para el control del refrigerante.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Se aconseja añadir SCA (Supplemental Coolant Additive (aditivos para el enfriamiento)) en el primer plazo de mantenimiento.
</w:t>
            </w:r>
          </w:p>
          <w:p>
            <w:pPr>
              <w:widowControl w:val="on"/>
              <w:pBdr/>
              <w:spacing w:before="0" w:after="0" w:line="262" w:lineRule="auto"/>
              <w:ind w:left="0" w:right="0"/>
              <w:jc w:val="left"/>
              <w:textAlignment w:val="center"/>
            </w:pPr>
            <w:r>
              <w:rPr>
                <w:color w:val="00274C"/>
                <w:position w:val="-2"/>
                <w:sz w:val="20"/>
                <w:szCs w:val="20"/>
                <w:u w:val="none"/>
              </w:rPr>
              <w:t xml:space="preserve">11 - En caso de que el depósito AdBlue no disponga del sistema de filtración, la sustitución debe ser efectuada a las 500 horas.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1973"/>
              </w:numPr>
              <w:spacing w:before="0" w:after="0" w:line="262" w:lineRule="auto"/>
              <w:jc w:val="left"/>
              <w:rPr>
                <w:color w:val="00274C"/>
                <w:sz w:val="20"/>
                <w:szCs w:val="20"/>
              </w:rPr>
            </w:pPr>
            <w:r>
              <w:rPr>
                <w:color w:val="00274C"/>
                <w:position w:val="-2"/>
                <w:sz w:val="20"/>
                <w:szCs w:val="20"/>
                <w:u w:val="none"/>
              </w:rPr>
              <w:t xml:space="preserve">Desenrosque el tapón de repostado del aceite A. Quite la varilla de nivel del aceite B  y controle que el nivel esté cerca del nivel MÁX.</w:t>
            </w:r>
          </w:p>
          <w:p>
            <w:pPr>
              <w:numPr>
                <w:ilvl w:val="0"/>
                <w:numId w:val="11973"/>
              </w:numPr>
              <w:spacing w:before="0" w:after="0" w:line="262" w:lineRule="auto"/>
              <w:jc w:val="left"/>
              <w:rPr>
                <w:color w:val="00274C"/>
                <w:sz w:val="20"/>
                <w:szCs w:val="20"/>
              </w:rPr>
            </w:pPr>
            <w:r>
              <w:rPr>
                <w:color w:val="00274C"/>
                <w:position w:val="-2"/>
                <w:sz w:val="20"/>
                <w:szCs w:val="20"/>
                <w:u w:val="none"/>
              </w:rPr>
              <w:t xml:space="preserve">Reposte si el nivel no llega al MÁX.</w:t>
            </w:r>
          </w:p>
          <w:p>
            <w:pPr>
              <w:numPr>
                <w:ilvl w:val="0"/>
                <w:numId w:val="11973"/>
              </w:numPr>
              <w:spacing w:before="0" w:after="0" w:line="262" w:lineRule="auto"/>
              <w:jc w:val="left"/>
              <w:rPr>
                <w:color w:val="00274C"/>
                <w:sz w:val="20"/>
                <w:szCs w:val="20"/>
              </w:rPr>
            </w:pPr>
            <w:r>
              <w:rPr>
                <w:color w:val="00274C"/>
                <w:position w:val="-2"/>
                <w:sz w:val="20"/>
                <w:szCs w:val="20"/>
                <w:u w:val="none"/>
              </w:rPr>
              <w:t xml:space="preserve">Vuelva a introducir correctamente la varilla de nivel del aceite.</w:t>
            </w:r>
          </w:p>
          <w:p>
            <w:pPr>
              <w:numPr>
                <w:ilvl w:val="0"/>
                <w:numId w:val="11973"/>
              </w:numPr>
              <w:spacing w:before="0" w:after="0" w:line="262" w:lineRule="auto"/>
              <w:jc w:val="left"/>
              <w:rPr>
                <w:color w:val="00274C"/>
                <w:sz w:val="20"/>
                <w:szCs w:val="20"/>
              </w:rPr>
            </w:pPr>
            <w:r>
              <w:rPr>
                <w:color w:val="00274C"/>
                <w:position w:val="-2"/>
                <w:sz w:val="20"/>
                <w:szCs w:val="20"/>
                <w:u w:val="none"/>
              </w:rPr>
              <w:t xml:space="preserve">Vuelva a enroscar el tapón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561353" name="name4525628cdceb1c0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11628cdceb1c0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Sustituya el aceite y el filtro del aceite si el nivel supera el MÁX.</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utilice el motor si el nivel del aceite supera el MÁX.</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40227991" name="name9375628cdceb27237"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247628cdceb2722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78845088" name="name3272628cdceb31f6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228628cdceb31f6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Componentes que no suministra obligatoriamente 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1974"/>
              </w:numPr>
              <w:spacing w:before="0" w:after="0" w:line="262" w:lineRule="auto"/>
              <w:jc w:val="left"/>
              <w:rPr>
                <w:color w:val="00274C"/>
                <w:sz w:val="20"/>
                <w:szCs w:val="20"/>
              </w:rPr>
            </w:pPr>
            <w:r>
              <w:rPr>
                <w:color w:val="00274C"/>
                <w:position w:val="-2"/>
                <w:sz w:val="20"/>
                <w:szCs w:val="20"/>
                <w:u w:val="none"/>
              </w:rPr>
              <w:t xml:space="preserve">Tirar la sección F para desbloquear la tapa A.</w:t>
            </w:r>
          </w:p>
          <w:p>
            <w:pPr>
              <w:numPr>
                <w:ilvl w:val="0"/>
                <w:numId w:val="11974"/>
              </w:numPr>
              <w:spacing w:before="0" w:after="0" w:line="262" w:lineRule="auto"/>
              <w:jc w:val="left"/>
              <w:rPr>
                <w:color w:val="00274C"/>
                <w:sz w:val="20"/>
                <w:szCs w:val="20"/>
              </w:rPr>
            </w:pPr>
            <w:r>
              <w:rPr>
                <w:color w:val="00274C"/>
                <w:position w:val="-2"/>
                <w:sz w:val="20"/>
                <w:szCs w:val="20"/>
                <w:u w:val="none"/>
              </w:rPr>
              <w:t xml:space="preserve">Girar en sentido antihorario y quitar la tapa A.</w:t>
            </w:r>
          </w:p>
          <w:p>
            <w:pPr>
              <w:numPr>
                <w:ilvl w:val="0"/>
                <w:numId w:val="11974"/>
              </w:numPr>
              <w:spacing w:before="0" w:after="0" w:line="262" w:lineRule="auto"/>
              <w:jc w:val="left"/>
              <w:rPr>
                <w:color w:val="00274C"/>
                <w:sz w:val="20"/>
                <w:szCs w:val="20"/>
              </w:rPr>
            </w:pPr>
            <w:r>
              <w:rPr>
                <w:color w:val="00274C"/>
                <w:position w:val="-2"/>
                <w:sz w:val="20"/>
                <w:szCs w:val="20"/>
                <w:u w:val="none"/>
              </w:rPr>
              <w:t xml:space="preserve">Limpie por dentro los  componentes A y D usando un paño húmedo.</w:t>
            </w:r>
          </w:p>
          <w:p>
            <w:pPr>
              <w:numPr>
                <w:ilvl w:val="0"/>
                <w:numId w:val="11974"/>
              </w:numPr>
              <w:spacing w:before="0" w:after="0" w:line="262" w:lineRule="auto"/>
              <w:jc w:val="left"/>
              <w:rPr>
                <w:color w:val="00274C"/>
                <w:sz w:val="20"/>
                <w:szCs w:val="20"/>
              </w:rPr>
            </w:pPr>
            <w:r>
              <w:rPr>
                <w:color w:val="00274C"/>
                <w:position w:val="-2"/>
                <w:sz w:val="20"/>
                <w:szCs w:val="20"/>
                <w:u w:val="none"/>
              </w:rPr>
              <w:t xml:space="preserve">No use aire comprimido, sacuda un poco y varias veces, la parte frontal E sobre una superficie llana.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74660887" name="name3587628cdceb3c96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394628cdceb3c962"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33824859" name="name7772628cdceb43e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1628cdceb43e5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Cuando el cartucho G esté sucio, no lo limpie cambie los cartuchos B y G.</w:t>
            </w:r>
          </w:p>
          <w:p/>
          <w:p/>
          <w:p>
            <w:pPr>
              <w:numPr>
                <w:ilvl w:val="0"/>
                <w:numId w:val="11975"/>
              </w:numPr>
              <w:spacing w:before="0" w:after="0" w:line="262" w:lineRule="auto"/>
              <w:jc w:val="left"/>
              <w:rPr>
                <w:color w:val="00274C"/>
                <w:sz w:val="20"/>
                <w:szCs w:val="20"/>
              </w:rPr>
            </w:pPr>
            <w:r>
              <w:rPr>
                <w:color w:val="00274C"/>
                <w:position w:val="-2"/>
                <w:sz w:val="20"/>
                <w:szCs w:val="20"/>
                <w:u w:val="none"/>
              </w:rPr>
              <w:t xml:space="preserve">Montar los cartuchos G y B.</w:t>
            </w:r>
          </w:p>
          <w:p>
            <w:pPr>
              <w:numPr>
                <w:ilvl w:val="0"/>
                <w:numId w:val="11975"/>
              </w:numPr>
              <w:spacing w:before="0" w:after="0" w:line="262" w:lineRule="auto"/>
              <w:jc w:val="left"/>
              <w:rPr>
                <w:color w:val="00274C"/>
                <w:sz w:val="20"/>
                <w:szCs w:val="20"/>
              </w:rPr>
            </w:pPr>
            <w:r>
              <w:rPr>
                <w:color w:val="00274C"/>
                <w:position w:val="-2"/>
                <w:sz w:val="20"/>
                <w:szCs w:val="20"/>
                <w:u w:val="none"/>
              </w:rPr>
              <w:t xml:space="preserve">Montar la tapa A siguiendo las operaciones inversas de los puntos 2 y 1.</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41739323" name="name2196628cdceb4ef1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959628cdceb4eef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51399931" name="name4438628cdceb59fc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094628cdceb59fc7"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19283" name="name9080628cdceb7189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21628cdceb718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6965628cdceb72424" w:history="1">
              <w:r>
                <w:rPr>
                  <w:rStyle w:val="DefaultParagraphFontPHPDOCX"/>
                  <w:b/>
                  <w:bCs/>
                  <w:color w:val="0000FF"/>
                  <w:position w:val="-2"/>
                  <w:sz w:val="20"/>
                  <w:szCs w:val="20"/>
                  <w:u w:val="none"/>
                </w:rPr>
                <w:t xml:space="preserve">Cap. 3</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67501" name="name3612628cdceb78b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6628cdceb78b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568628cdceb7a14c"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Lleve gafas de protección si debe usar el aire comprimido.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 superficie de intercambio del radiador deben limpiarse por los dos lados.</w:t>
            </w:r>
          </w:p>
          <w:p/>
          <w:p/>
          <w:p>
            <w:pPr>
              <w:numPr>
                <w:ilvl w:val="0"/>
                <w:numId w:val="11976"/>
              </w:numPr>
              <w:spacing w:before="0" w:after="0" w:line="262" w:lineRule="auto"/>
              <w:jc w:val="left"/>
              <w:rPr>
                <w:color w:val="00274C"/>
                <w:sz w:val="20"/>
                <w:szCs w:val="20"/>
              </w:rPr>
            </w:pPr>
            <w:r>
              <w:rPr>
                <w:color w:val="00274C"/>
                <w:position w:val="-2"/>
                <w:sz w:val="20"/>
                <w:szCs w:val="20"/>
                <w:u w:val="none"/>
              </w:rPr>
              <w:t xml:space="preserve">Controle las superficies de intercambio del radiador </w:t>
            </w:r>
            <w:r>
              <w:rPr>
                <w:b/>
                <w:bCs/>
                <w:color w:val="00274C"/>
                <w:position w:val="-2"/>
                <w:sz w:val="20"/>
                <w:szCs w:val="20"/>
                <w:u w:val="none"/>
              </w:rPr>
              <w:t xml:space="preserve">D</w:t>
            </w:r>
            <w:r>
              <w:rPr>
                <w:color w:val="00274C"/>
                <w:position w:val="-2"/>
                <w:sz w:val="20"/>
                <w:szCs w:val="20"/>
                <w:u w:val="none"/>
              </w:rPr>
              <w:t xml:space="preserve"> .</w:t>
            </w:r>
          </w:p>
          <w:p>
            <w:pPr>
              <w:numPr>
                <w:ilvl w:val="0"/>
                <w:numId w:val="11976"/>
              </w:numPr>
              <w:spacing w:before="0" w:after="0" w:line="262" w:lineRule="auto"/>
              <w:jc w:val="left"/>
              <w:rPr>
                <w:color w:val="00274C"/>
                <w:sz w:val="20"/>
                <w:szCs w:val="20"/>
              </w:rPr>
            </w:pPr>
            <w:r>
              <w:rPr>
                <w:color w:val="00274C"/>
                <w:position w:val="-2"/>
                <w:sz w:val="20"/>
                <w:szCs w:val="20"/>
                <w:u w:val="none"/>
              </w:rPr>
              <w:t xml:space="preserve">Limpie las superficies con un pincel empapado en detergente adecuado, en caso de que estén obstruidas.</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35844030" name="name1079628cdceb84499"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9276628cdceb84491"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9190384" name="name4758628cdceb8c90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47628cdceb8c9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Peligro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447628cdceb8ce7b"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 Los componentes deben cambiarse si se observan grietas, rasgaduras, cortes o pérdidas y si no tienen buena elasticidad.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11646872" name="name9446628cdceb973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85628cdceb973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251628cdceb98274"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KOHLER.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los otros tubos que no se representan consulte la  documentación técnica de la máquina.</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53929915" name="name3858628cdceba2d5d"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7131628cdceba2d51"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1977"/>
              </w:numPr>
              <w:spacing w:before="0" w:after="0" w:line="262" w:lineRule="auto"/>
              <w:jc w:val="left"/>
              <w:rPr>
                <w:color w:val="00274C"/>
                <w:sz w:val="20"/>
                <w:szCs w:val="20"/>
              </w:rPr>
            </w:pPr>
            <w:r>
              <w:rPr>
                <w:color w:val="00274C"/>
                <w:position w:val="-2"/>
                <w:sz w:val="20"/>
                <w:szCs w:val="20"/>
                <w:u w:val="none"/>
              </w:rPr>
              <w:t xml:space="preserve"> Compruebe la integridad de los tubos y manguitos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1914527" name="name8869628cdcebad841"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4013628cdcebad83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7672" name="name1041628cdcebb3f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0628cdcebb3f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705628cdcebb4b4a"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37924" name="name4166628cdcebbdc4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44628cdcebbdc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6784628cdcebbe77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51840" name="name3253628cdcebc69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70628cdcebc69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78"/>
              </w:numPr>
              <w:spacing w:before="0" w:after="0" w:line="262" w:lineRule="auto"/>
              <w:jc w:val="left"/>
              <w:rPr>
                <w:color w:val="00274C"/>
                <w:sz w:val="20"/>
                <w:szCs w:val="20"/>
              </w:rPr>
            </w:pPr>
            <w:r>
              <w:rPr>
                <w:color w:val="00274C"/>
                <w:position w:val="-2"/>
                <w:sz w:val="20"/>
                <w:szCs w:val="20"/>
                <w:u w:val="none"/>
              </w:rPr>
              <w:t xml:space="preserve">Arrancar el motor sin tapón </w:t>
            </w:r>
            <w:r>
              <w:rPr>
                <w:b/>
                <w:bCs/>
                <w:color w:val="00274C"/>
                <w:position w:val="-2"/>
                <w:sz w:val="20"/>
                <w:szCs w:val="20"/>
                <w:u w:val="none"/>
              </w:rPr>
              <w:t xml:space="preserve">A</w:t>
            </w:r>
            <w:r>
              <w:rPr>
                <w:color w:val="00274C"/>
                <w:position w:val="-2"/>
                <w:sz w:val="20"/>
                <w:szCs w:val="20"/>
                <w:u w:val="none"/>
              </w:rPr>
              <w:t xml:space="preserve"> en el radiador.</w:t>
            </w:r>
          </w:p>
          <w:p>
            <w:pPr>
              <w:numPr>
                <w:ilvl w:val="0"/>
                <w:numId w:val="11978"/>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p>
          <w:p>
            <w:pPr>
              <w:numPr>
                <w:ilvl w:val="0"/>
                <w:numId w:val="11978"/>
              </w:numPr>
              <w:spacing w:before="0" w:after="0" w:line="262" w:lineRule="auto"/>
              <w:jc w:val="left"/>
              <w:rPr>
                <w:color w:val="00274C"/>
                <w:sz w:val="20"/>
                <w:szCs w:val="20"/>
              </w:rPr>
            </w:pPr>
            <w:r>
              <w:rPr>
                <w:b/>
                <w:bCs/>
                <w:color w:val="00274C"/>
                <w:position w:val="-2"/>
                <w:sz w:val="20"/>
                <w:szCs w:val="20"/>
                <w:u w:val="none"/>
              </w:rPr>
              <w:t xml:space="preserve">Repostar si es necesario.</w:t>
            </w:r>
          </w:p>
          <w:p>
            <w:pPr>
              <w:numPr>
                <w:ilvl w:val="0"/>
                <w:numId w:val="11978"/>
              </w:numPr>
              <w:spacing w:before="0" w:after="0" w:line="262" w:lineRule="auto"/>
              <w:jc w:val="left"/>
              <w:rPr>
                <w:color w:val="00274C"/>
                <w:sz w:val="20"/>
                <w:szCs w:val="20"/>
              </w:rPr>
            </w:pPr>
            <w:r>
              <w:rPr>
                <w:color w:val="00274C"/>
                <w:position w:val="-2"/>
                <w:sz w:val="20"/>
                <w:szCs w:val="20"/>
                <w:u w:val="none"/>
              </w:rPr>
              <w:t xml:space="preserve">No llenar completamente el radiador, dejar un volumen libre adecuado para que se expanda el líquido refrigerante.</w:t>
            </w:r>
          </w:p>
          <w:p>
            <w:pPr>
              <w:numPr>
                <w:ilvl w:val="0"/>
                <w:numId w:val="11978"/>
              </w:numPr>
              <w:spacing w:before="0" w:after="0" w:line="262" w:lineRule="auto"/>
              <w:jc w:val="left"/>
              <w:rPr>
                <w:color w:val="00274C"/>
                <w:sz w:val="20"/>
                <w:szCs w:val="20"/>
              </w:rPr>
            </w:pPr>
            <w:r>
              <w:rPr>
                <w:color w:val="00274C"/>
                <w:position w:val="-2"/>
                <w:sz w:val="20"/>
                <w:szCs w:val="20"/>
                <w:u w:val="none"/>
              </w:rPr>
              <w:t xml:space="preserve">Enroscar el tapón </w:t>
            </w:r>
            <w:r>
              <w:rPr>
                <w:b/>
                <w:bCs/>
                <w:color w:val="00274C"/>
                <w:position w:val="-2"/>
                <w:sz w:val="20"/>
                <w:szCs w:val="20"/>
                <w:u w:val="none"/>
              </w:rPr>
              <w:t xml:space="preserve">A</w:t>
            </w:r>
            <w:r>
              <w:rPr>
                <w:color w:val="00274C"/>
                <w:position w:val="-2"/>
                <w:sz w:val="20"/>
                <w:szCs w:val="20"/>
                <w:u w:val="none"/>
              </w:rPr>
              <w:t xml:space="preserve"> del radiador.</w:t>
            </w:r>
          </w:p>
          <w:p>
            <w:pPr>
              <w:numPr>
                <w:ilvl w:val="0"/>
                <w:numId w:val="11978"/>
              </w:numPr>
              <w:spacing w:before="0" w:after="0" w:line="262" w:lineRule="auto"/>
              <w:jc w:val="left"/>
              <w:rPr>
                <w:color w:val="00274C"/>
                <w:sz w:val="20"/>
                <w:szCs w:val="20"/>
              </w:rPr>
            </w:pPr>
            <w:r>
              <w:rPr>
                <w:color w:val="00274C"/>
                <w:position w:val="-2"/>
                <w:sz w:val="20"/>
                <w:szCs w:val="20"/>
                <w:u w:val="none"/>
              </w:rPr>
              <w:t xml:space="preserve">Para motores con recipiente de expansión controle que el nivel del líquido de refrigeración </w:t>
            </w:r>
            <w:r>
              <w:rPr>
                <w:b/>
                <w:bCs/>
                <w:color w:val="00274C"/>
                <w:position w:val="-2"/>
                <w:sz w:val="20"/>
                <w:szCs w:val="20"/>
                <w:u w:val="none"/>
              </w:rPr>
              <w:t xml:space="preserve">B</w:t>
            </w:r>
            <w:r>
              <w:rPr>
                <w:color w:val="00274C"/>
                <w:position w:val="-2"/>
                <w:sz w:val="20"/>
                <w:szCs w:val="20"/>
                <w:u w:val="none"/>
              </w:rPr>
              <w:t xml:space="preserve"> esté cerca del nivel </w:t>
            </w:r>
            <w:r>
              <w:rPr>
                <w:b/>
                <w:bCs/>
                <w:color w:val="00274C"/>
                <w:position w:val="-2"/>
                <w:sz w:val="20"/>
                <w:szCs w:val="20"/>
                <w:u w:val="none"/>
              </w:rPr>
              <w:t xml:space="preserve">MÁX.</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Para repostar consulte el </w:t>
            </w:r>
            <w:hyperlink r:id="rId2556628cdcebc92ef"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97901" name="name8441628cdcebcf19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94628cdcebcf1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23535333" name="name2551628cdcebdb652"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796628cdcebdb64a"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45610413" name="name9574628cdcebe7f81"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3473628cdcebe7f79"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35642828" name="name4277628cdcebf28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03628cdcebf280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br/>
              <w:t xml:space="preserve">Antes de proseguir las operaciones ver</w:t>
            </w:r>
            <w:r>
              <w:rPr>
                <w:color w:val="00274C"/>
                <w:position w:val="-2"/>
                <w:sz w:val="20"/>
                <w:szCs w:val="20"/>
                <w:u w:val="none"/>
              </w:rPr>
              <w:t xml:space="preserve"> </w:t>
            </w:r>
            <w:hyperlink r:id="rId9086628cdcebf3ba9"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906289" name="name2586628cdcec0ace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699628cdcec0ac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Peligro</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conocer las advertencias de seguridad vea el</w:t>
            </w:r>
            <w:r>
              <w:rPr>
                <w:color w:val="00274C"/>
                <w:position w:val="-2"/>
                <w:sz w:val="20"/>
                <w:szCs w:val="20"/>
                <w:u w:val="none"/>
              </w:rPr>
              <w:t xml:space="preserve"> </w:t>
            </w:r>
            <w:hyperlink r:id="rId1674628cdcec0b9a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color w:val="00274C"/>
                <w:position w:val="-2"/>
                <w:sz w:val="20"/>
                <w:szCs w:val="20"/>
                <w:u w:val="none"/>
              </w:rPr>
              <w:t xml:space="preserve">Cuando se enciende el testigo luminoso de presencia de agua en el cartucho del filtro del combustible:</w:t>
            </w:r>
          </w:p>
          <w:p/>
          <w:p/>
          <w:p>
            <w:pPr>
              <w:numPr>
                <w:ilvl w:val="0"/>
                <w:numId w:val="11979"/>
              </w:numPr>
              <w:spacing w:before="0" w:after="0" w:line="262" w:lineRule="auto"/>
              <w:jc w:val="left"/>
              <w:rPr>
                <w:color w:val="00274C"/>
                <w:sz w:val="20"/>
                <w:szCs w:val="20"/>
              </w:rPr>
            </w:pPr>
            <w:r>
              <w:rPr>
                <w:color w:val="00274C"/>
                <w:position w:val="-2"/>
                <w:sz w:val="20"/>
                <w:szCs w:val="20"/>
                <w:u w:val="none"/>
              </w:rPr>
              <w:t xml:space="preserve">Desenrosque un poco el tornillo de mariposa A sin desmontarlo.</w:t>
            </w:r>
          </w:p>
          <w:p>
            <w:pPr>
              <w:numPr>
                <w:ilvl w:val="0"/>
                <w:numId w:val="11979"/>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11979"/>
              </w:numPr>
              <w:spacing w:before="0" w:after="0" w:line="262" w:lineRule="auto"/>
              <w:jc w:val="left"/>
              <w:rPr>
                <w:color w:val="00274C"/>
                <w:sz w:val="20"/>
                <w:szCs w:val="20"/>
              </w:rPr>
            </w:pPr>
            <w:r>
              <w:rPr>
                <w:color w:val="00274C"/>
                <w:position w:val="-2"/>
                <w:sz w:val="20"/>
                <w:szCs w:val="20"/>
                <w:u w:val="none"/>
              </w:rPr>
              <w:t xml:space="preserve">Enrosque el tapón de mariposa A en cuanto salga el combustible.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91730862" name="name8483628cdcec1708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768628cdcec17080"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227191" name="name6710628cdcec242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61628cdcec242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que los motores no se utilicen durante un período de hasta 6 meses, deben protegerse con las operaciones descritas en Almacenamiento del Motor (hasta 6 meses) ( </w:t>
            </w:r>
            <w:hyperlink r:id="rId6762628cdcec24c74" w:history="1">
              <w:r>
                <w:rPr>
                  <w:rStyle w:val="DefaultParagraphFontPHPDOCX"/>
                  <w:b/>
                  <w:bCs/>
                  <w:color w:val="0000FF"/>
                  <w:position w:val="-2"/>
                  <w:sz w:val="20"/>
                  <w:szCs w:val="20"/>
                  <w:u w:val="single" w:color=""/>
                </w:rPr>
                <w:t xml:space="preserve">Apar. 5.11</w:t>
              </w:r>
            </w:hyperlink>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Si transcurren más de 6 meses sin que se use el motor, debe efectuar una operación de protección para prolongar el periodo de almacenamiento (más de 6 meses) ( </w:t>
            </w:r>
            <w:hyperlink r:id="rId6112628cdcec2530d" w:history="1">
              <w:r>
                <w:rPr>
                  <w:rStyle w:val="DefaultParagraphFontPHPDOCX"/>
                  <w:b/>
                  <w:bCs/>
                  <w:color w:val="0000FF"/>
                  <w:position w:val="-2"/>
                  <w:sz w:val="20"/>
                  <w:szCs w:val="20"/>
                  <w:u w:val="none"/>
                </w:rPr>
                <w:t xml:space="preserve">Apar. 5.12</w:t>
              </w:r>
            </w:hyperlink>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inactividad del motor, el tratamiento de protección debe repetirse no más tarde de los 24 meses desde el último que se ha efectuado.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Antes de almacenarlo compruebe que: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 zona no esté cerca de cuadros eléctricos.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Siga los puntos descritos en el </w:t>
            </w:r>
            <w:hyperlink r:id="rId7490628cdcec285ff" w:history="1">
              <w:r>
                <w:rPr>
                  <w:rStyle w:val="DefaultParagraphFontPHPDOCX"/>
                  <w:b/>
                  <w:bCs/>
                  <w:color w:val="0000FF"/>
                  <w:position w:val="-2"/>
                  <w:sz w:val="20"/>
                  <w:szCs w:val="20"/>
                  <w:u w:val="single" w:color=""/>
                </w:rPr>
                <w:t xml:space="preserve">Apar. 5.11</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Cambie el aceite del motor ( </w:t>
            </w:r>
            <w:hyperlink r:id="rId8666628cdcec28971" w:history="1">
              <w:r>
                <w:rPr>
                  <w:rStyle w:val="DefaultParagraphFontPHPDOCX"/>
                  <w:b/>
                  <w:bCs/>
                  <w:color w:val="0000FF"/>
                  <w:position w:val="-2"/>
                  <w:sz w:val="20"/>
                  <w:szCs w:val="20"/>
                  <w:u w:val="single" w:color=""/>
                </w:rPr>
                <w:t xml:space="preserve">Apar. 6.1</w:t>
              </w:r>
            </w:hyperlink>
            <w:r>
              <w:rPr>
                <w:color w:val="00274C"/>
                <w:position w:val="-2"/>
                <w:sz w:val="20"/>
                <w:szCs w:val="20"/>
                <w:u w:val="none"/>
              </w:rPr>
              <w:t xml:space="preserve"> ).</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Reposte con combustible aditivado para almacenamiento de larga duración.</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Con recipiente de expansión: controle que el líquido de refrigeración se encuentre en el nivel MÁX.</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Sin recipiente de expansión: El líquido debe cubrir los tubos dentro del radiador hasta unos 5 mm. No llene completamente el radiador, deje un volumen libre adecuado para que se expanda el líquido refrigerante.</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Arranque el motor y manténgalo encendido a régimen mínimo, sin carga, durante unos 2 minutos.</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Lleve el motor a unas 3/4 partes del régimen MÁX. durante 5÷10 minutos.</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Apague el motor.</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Vacíe completamente el depósito de combustible.</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Rocíe el aceite SAE 10W-40 en los colectores de descarga y de aspiración.</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Selle los conductos de aspiración y de descarga para evitar que entren cuerpos extraños.</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Limpie cuidadosamente todas las partes externas del motor.Cuando lave el motor, si se usan dispositivos de lavado con presión o a vapor, evite dirigir el chorro de alta presión hacia los componentes eléctricos, las juntas de los cables y los anillos de retención (sellos de aceite). Cuando se usa un lavado de alta presión es importante mantener una distancia mínima de al menos 200 mm, entre la superficie a lavar y la boquilla. Evite absolutamente componentes como alternador, motor de arranque y centralita.</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Trate las partes sin pintar con productos protectores.</w:t>
            </w:r>
          </w:p>
          <w:p>
            <w:pPr>
              <w:numPr>
                <w:ilvl w:val="0"/>
                <w:numId w:val="11980"/>
              </w:numPr>
              <w:spacing w:before="0" w:after="0" w:line="262" w:lineRule="auto"/>
              <w:jc w:val="left"/>
              <w:rPr>
                <w:color w:val="00274C"/>
                <w:sz w:val="20"/>
                <w:szCs w:val="20"/>
              </w:rPr>
            </w:pPr>
            <w:r>
              <w:rPr>
                <w:color w:val="00274C"/>
                <w:position w:val="-2"/>
                <w:sz w:val="20"/>
                <w:szCs w:val="20"/>
                <w:u w:val="none"/>
              </w:rPr>
              <w:t xml:space="preserve">Llenar el depósito combustible AdBlue®/DEF hasta el nivel MAX permitido.</w:t>
            </w:r>
          </w:p>
          <w:p>
            <w:pPr>
              <w:widowControl w:val="on"/>
              <w:pBdr/>
              <w:spacing w:before="0" w:after="0" w:line="262" w:lineRule="auto"/>
              <w:ind w:left="0" w:right="0"/>
              <w:jc w:val="left"/>
              <w:textAlignment w:val="center"/>
            </w:pPr>
            <w:r>
              <w:rPr>
                <w:color w:val="00274C"/>
                <w:position w:val="-2"/>
                <w:sz w:val="20"/>
                <w:szCs w:val="20"/>
                <w:u w:val="none"/>
              </w:rPr>
              <w:t xml:space="preserve">Si la protección del motor se efectúa según las indicaciones, no se producirá ningún daño debido a corrosión.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81"/>
              </w:numPr>
              <w:spacing w:before="0" w:after="0" w:line="262" w:lineRule="auto"/>
              <w:jc w:val="left"/>
              <w:rPr>
                <w:color w:val="00274C"/>
                <w:sz w:val="20"/>
                <w:szCs w:val="20"/>
              </w:rPr>
            </w:pPr>
            <w:r>
              <w:rPr>
                <w:color w:val="00274C"/>
                <w:position w:val="-2"/>
                <w:sz w:val="20"/>
                <w:szCs w:val="20"/>
                <w:u w:val="none"/>
              </w:rPr>
              <w:t xml:space="preserve">Quite la lona de protección.</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Quite el tratamiento de protección de las partes externas usando un paño empapado con un producto desengrasante.</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Inyecte el aceite lubricante (no más de 2 cm3) en los conductos de aspiración.</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Reposte el depósito con carburante nuevo.</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Compruebe que los niveles de aceite y del líquido refrigerante lleguen casi al MÁX.</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Desechar el AdBlue®/DEF presente en el depósito combustible, sustituir el filtro de la bomba AdBlue®/DEF y efectuar un lavado del depósito combustible y línea AdBlue®/DEF con agua destilada caliente.</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Efectuar el control del inyector AdBlue®/DEF en los talleres autorizados Kohler.</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Arranque el motor y manténgalo encendido a régimen mínimo, sin carga, durante unos dos minutos.</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Lleve el motor a unas 3/4 partes del régimen MÁX. durante 5÷10 minutos.</w:t>
            </w:r>
          </w:p>
          <w:p>
            <w:pPr>
              <w:numPr>
                <w:ilvl w:val="0"/>
                <w:numId w:val="11981"/>
              </w:numPr>
              <w:spacing w:before="0" w:after="0" w:line="262" w:lineRule="auto"/>
              <w:jc w:val="left"/>
              <w:rPr>
                <w:color w:val="00274C"/>
                <w:sz w:val="20"/>
                <w:szCs w:val="20"/>
              </w:rPr>
            </w:pPr>
            <w:r>
              <w:rPr>
                <w:color w:val="00274C"/>
                <w:position w:val="-2"/>
                <w:sz w:val="20"/>
                <w:szCs w:val="20"/>
                <w:u w:val="none"/>
              </w:rPr>
              <w:t xml:space="preserve">Apague el motor y con el aceite a ún caliente ( </w:t>
            </w:r>
            <w:hyperlink r:id="rId6003628cdcec2b478" w:history="1">
              <w:r>
                <w:rPr>
                  <w:rStyle w:val="DefaultParagraphFontPHPDOCX"/>
                  <w:b/>
                  <w:bCs/>
                  <w:color w:val="0000FF"/>
                  <w:position w:val="-2"/>
                  <w:sz w:val="20"/>
                  <w:szCs w:val="20"/>
                  <w:u w:val="single" w:color=""/>
                </w:rPr>
                <w:t xml:space="preserve">Apar. 6.1</w:t>
              </w:r>
            </w:hyperlink>
            <w:r>
              <w:rPr>
                <w:color w:val="00274C"/>
                <w:position w:val="-2"/>
                <w:sz w:val="20"/>
                <w:szCs w:val="20"/>
                <w:u w:val="none"/>
              </w:rPr>
              <w:t xml:space="preserve"> ), descargue el aceite protector en un recipiente adecuado.</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464101" name="name7731628cdcec3208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64628cdcec32081"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br/>
              <w:t xml:space="preserve">Advertencia: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Los lubricantes y filtros pierden sus propiedades y sus características a lo largo del tiempo, por lo que es necesario sustituirlos según los criterios descritos en la </w:t>
            </w:r>
            <w:hyperlink r:id="rId5818628cdcec32518"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11982"/>
              </w:numPr>
              <w:spacing w:before="0" w:after="0" w:line="262" w:lineRule="auto"/>
              <w:jc w:val="left"/>
              <w:rPr>
                <w:color w:val="00274C"/>
                <w:sz w:val="20"/>
                <w:szCs w:val="20"/>
              </w:rPr>
            </w:pPr>
            <w:r>
              <w:rPr>
                <w:color w:val="00274C"/>
                <w:position w:val="-2"/>
                <w:sz w:val="20"/>
                <w:szCs w:val="20"/>
                <w:u w:val="none"/>
              </w:rPr>
              <w:t xml:space="preserve">Sustituya los filtros (aire, aceite, combustible) con repuestos originales.</w:t>
            </w:r>
          </w:p>
          <w:p>
            <w:pPr>
              <w:numPr>
                <w:ilvl w:val="0"/>
                <w:numId w:val="11982"/>
              </w:numPr>
              <w:spacing w:before="0" w:after="0" w:line="262" w:lineRule="auto"/>
              <w:jc w:val="left"/>
              <w:rPr>
                <w:color w:val="00274C"/>
                <w:sz w:val="20"/>
                <w:szCs w:val="20"/>
              </w:rPr>
            </w:pPr>
            <w:r>
              <w:rPr>
                <w:color w:val="00274C"/>
                <w:position w:val="-2"/>
                <w:sz w:val="20"/>
                <w:szCs w:val="20"/>
                <w:u w:val="none"/>
              </w:rPr>
              <w:t xml:space="preserve">Introduzca el aceite nuevo ( </w:t>
            </w:r>
            <w:hyperlink r:id="rId7918628cdcec33a19" w:history="1">
              <w:r>
                <w:rPr>
                  <w:rStyle w:val="DefaultParagraphFontPHPDOCX"/>
                  <w:b/>
                  <w:bCs/>
                  <w:color w:val="0000FF"/>
                  <w:position w:val="-2"/>
                  <w:sz w:val="20"/>
                  <w:szCs w:val="20"/>
                  <w:u w:val="none"/>
                </w:rPr>
                <w:t xml:space="preserve">Apar. 4.5</w:t>
              </w:r>
            </w:hyperlink>
            <w:r>
              <w:rPr>
                <w:color w:val="00274C"/>
                <w:position w:val="-2"/>
                <w:sz w:val="20"/>
                <w:szCs w:val="20"/>
                <w:u w:val="none"/>
              </w:rPr>
              <w:t xml:space="preserve"> ) hasta llegar al nivel MÁX.</w:t>
            </w:r>
          </w:p>
          <w:p>
            <w:pPr>
              <w:numPr>
                <w:ilvl w:val="0"/>
                <w:numId w:val="11982"/>
              </w:numPr>
              <w:spacing w:before="0" w:after="0" w:line="262" w:lineRule="auto"/>
              <w:jc w:val="left"/>
              <w:rPr>
                <w:color w:val="00274C"/>
                <w:sz w:val="20"/>
                <w:szCs w:val="20"/>
              </w:rPr>
            </w:pPr>
            <w:r>
              <w:rPr>
                <w:color w:val="00274C"/>
                <w:position w:val="-2"/>
                <w:sz w:val="20"/>
                <w:szCs w:val="20"/>
                <w:u w:val="none"/>
              </w:rPr>
              <w:t xml:space="preserve">Vacíe completamente el circuito de refrigeración e introduzca el líquido de refrigeración nuevo hasta el nivel MÁX ( </w:t>
            </w:r>
            <w:hyperlink r:id="rId9658628cdcec34121"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Realice las siguientes operaciones si la máquina no se tuviera que utilizar durante un periodo de tiempo.</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Operaciones para el motor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hasta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El lugar tendrá que estar seco y fresco durante todo el período en el que no se utilice la máquina.</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desconectar la batería (antes de desconectar la batería espere por lo menos 5 min. después de que se haya apagado el motor).</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expuesto a la luz directa del sol.</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cerca de fuentes de calor.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hasta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del punto 1.</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descritas en el Apdo. 5.6.</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Ponga en marcha el motor por lo menos cada 4 meses con las operaciones descritas en el punto 1a:</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Lleve el motor a la temperatura de trabajo posicionando el acelerador a 3/4 del MAX.</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Deje el motor encendido al régimen mínimo de rotación durante unos minutos y apague 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del punto 1 y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Compruebe la calidad del líquido refrigerante mediante las bandas correspondientes de control.</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Operaciones para el sistema SCR</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hasta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del punto 1 de la Tab. 5.3</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Llene el depósito AdBlue®/DEF con AdBlue®/DEF hasta el nivel MAX</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se debe mantener entre -40 y 40 °C</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desconecte ninguna conexión eléctrica o hidráulica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hasta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2 della Tab. 5.3</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del punto 2 de la Tab. 5.3</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Llene el depósito AdBlue®/DEF con AdBlue®/DEF hasta el nivel MAX</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se debe mantener entre -40 y 25 °C</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desconecte ninguna conexión eléctrica o hidráulica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la puesta en marcha de la máquina realice las siguientes operaciones:</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Sustituya el AdBlue®/DEF dentro del depósito (consulte el manual de la máquina)</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Sustituya el filtro AdBlue®/DEF (Apdo. 6.5)</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Controle el Apdo. 5.2 para conocer los intervalos de mantenimiento.</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Arranque el motor. Si durante la puesta en marcha o el funcionamiento se señalan anomalías, apague el motor, espere 5 minutos y vuelva a arrancar el motor.</w:t>
                  </w:r>
                </w:p>
                <w:p>
                  <w:pPr>
                    <w:numPr>
                      <w:ilvl w:val="0"/>
                      <w:numId w:val="11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anomalía no desaparece, póngase en contacto con los talleres autorizados KOHLER.</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97624" name="name9759628cdcec47de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3628cdcec47d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80318" name="name4373628cdcec50f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9628cdcec50f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570628cdcec5200a" w:history="1">
              <w:r>
                <w:rPr>
                  <w:rStyle w:val="DefaultParagraphFontPHPDOCX"/>
                  <w:b/>
                  <w:bCs/>
                  <w:color w:val="0000FF"/>
                  <w:position w:val="-2"/>
                  <w:sz w:val="20"/>
                  <w:szCs w:val="20"/>
                  <w:u w:val="none"/>
                </w:rPr>
                <w:t xml:space="preserve">Apar. 3.2.2</w:t>
              </w:r>
            </w:hyperlink>
          </w:p>
          <w:p>
            <w:pPr>
              <w:numPr>
                <w:ilvl w:val="0"/>
                <w:numId w:val="11964"/>
              </w:numPr>
              <w:spacing w:before="0" w:after="0" w:line="262" w:lineRule="auto"/>
              <w:jc w:val="left"/>
              <w:rPr>
                <w:color w:val="00274C"/>
                <w:sz w:val="20"/>
                <w:szCs w:val="20"/>
              </w:rPr>
            </w:pPr>
            <w:r>
              <w:rPr>
                <w:color w:val="00274C"/>
                <w:position w:val="-2"/>
                <w:sz w:val="20"/>
                <w:szCs w:val="20"/>
                <w:u w:val="none"/>
              </w:rPr>
              <w:t xml:space="preserve">La sustitución del aceite debe efectuarse con el motor en posición horizontal.</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empezar, realice las operaciones indicadas en el  </w:t>
            </w:r>
            <w:hyperlink r:id="rId2509628cdcec52a9f" w:history="1">
              <w:r>
                <w:rPr>
                  <w:rStyle w:val="DefaultParagraphFontPHPDOCX"/>
                  <w:b/>
                  <w:bCs/>
                  <w:color w:val="0000FF"/>
                  <w:position w:val="-2"/>
                  <w:sz w:val="20"/>
                  <w:szCs w:val="20"/>
                  <w:u w:val="none"/>
                </w:rPr>
                <w:t xml:space="preserve">Apar. 6.2</w:t>
              </w:r>
            </w:hyperlink>
            <w:r>
              <w:rPr>
                <w:color w:val="00274C"/>
                <w:position w:val="-2"/>
                <w:sz w:val="20"/>
                <w:szCs w:val="20"/>
                <w:u w:val="none"/>
              </w:rPr>
              <w:t xml:space="preserve">  - Punto 1.</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83"/>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1983"/>
              </w:numPr>
              <w:spacing w:before="0" w:after="0" w:line="262" w:lineRule="auto"/>
              <w:jc w:val="left"/>
              <w:rPr>
                <w:color w:val="00274C"/>
                <w:sz w:val="20"/>
                <w:szCs w:val="20"/>
              </w:rPr>
            </w:pPr>
            <w:r>
              <w:rPr>
                <w:color w:val="00274C"/>
                <w:position w:val="-2"/>
                <w:sz w:val="20"/>
                <w:szCs w:val="20"/>
                <w:u w:val="none"/>
              </w:rPr>
              <w:t xml:space="preserve">Saque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1983"/>
              </w:numPr>
              <w:spacing w:before="0" w:after="0" w:line="262" w:lineRule="auto"/>
              <w:jc w:val="left"/>
              <w:rPr>
                <w:color w:val="00274C"/>
                <w:sz w:val="20"/>
                <w:szCs w:val="20"/>
              </w:rPr>
            </w:pPr>
            <w:r>
              <w:rPr>
                <w:color w:val="00274C"/>
                <w:position w:val="-2"/>
                <w:sz w:val="20"/>
                <w:szCs w:val="20"/>
                <w:u w:val="none"/>
              </w:rPr>
              <w:t xml:space="preserve">Quite el tapón de descarga del aceite </w:t>
            </w:r>
            <w:r>
              <w:rPr>
                <w:b/>
                <w:bCs/>
                <w:color w:val="00274C"/>
                <w:position w:val="-2"/>
                <w:sz w:val="20"/>
                <w:szCs w:val="20"/>
                <w:u w:val="none"/>
              </w:rPr>
              <w:t xml:space="preserve">D</w:t>
            </w:r>
            <w:r>
              <w:rPr>
                <w:color w:val="00274C"/>
                <w:position w:val="-2"/>
                <w:sz w:val="20"/>
                <w:szCs w:val="20"/>
                <w:u w:val="none"/>
              </w:rPr>
              <w:t xml:space="preserve"> y la junta </w:t>
            </w:r>
            <w:r>
              <w:rPr>
                <w:b/>
                <w:bCs/>
                <w:color w:val="00274C"/>
                <w:position w:val="-2"/>
                <w:sz w:val="20"/>
                <w:szCs w:val="20"/>
                <w:u w:val="none"/>
              </w:rPr>
              <w:t xml:space="preserve">E</w:t>
            </w:r>
            <w:r>
              <w:rPr>
                <w:color w:val="00274C"/>
                <w:position w:val="-2"/>
                <w:sz w:val="20"/>
                <w:szCs w:val="20"/>
                <w:u w:val="none"/>
              </w:rPr>
              <w:t xml:space="preserve"> (el tapón de descarga del aceite se encuentra presente en ambos lados del cárter del aceite).</w:t>
            </w:r>
          </w:p>
          <w:p>
            <w:pPr>
              <w:numPr>
                <w:ilvl w:val="0"/>
                <w:numId w:val="11983"/>
              </w:numPr>
              <w:spacing w:before="0" w:after="0" w:line="262" w:lineRule="auto"/>
              <w:jc w:val="left"/>
              <w:rPr>
                <w:color w:val="00274C"/>
                <w:sz w:val="20"/>
                <w:szCs w:val="20"/>
              </w:rPr>
            </w:pPr>
            <w:r>
              <w:rPr>
                <w:color w:val="00274C"/>
                <w:position w:val="-2"/>
                <w:sz w:val="20"/>
                <w:szCs w:val="20"/>
                <w:u w:val="none"/>
              </w:rPr>
              <w:t xml:space="preserve">Descargue el aceite en un recipiente adecuado.</w:t>
            </w:r>
            <w:r>
              <w:rPr>
                <w:color w:val="00274C"/>
                <w:position w:val="-2"/>
                <w:sz w:val="20"/>
                <w:szCs w:val="20"/>
                <w:u w:val="none"/>
              </w:rPr>
              <w:br/>
              <w:t xml:space="preserve">(Para la eliminación del aceite gastado consulte el </w:t>
            </w:r>
            <w:hyperlink r:id="rId3639628cdcec5466a" w:history="1">
              <w:r>
                <w:rPr>
                  <w:rStyle w:val="DefaultParagraphFontPHPDOCX"/>
                  <w:b/>
                  <w:bCs/>
                  <w:color w:val="0000FF"/>
                  <w:position w:val="-2"/>
                  <w:sz w:val="20"/>
                  <w:szCs w:val="20"/>
                  <w:u w:val="none"/>
                </w:rPr>
                <w:t xml:space="preserve">Apar. 6.5 CESIÓN y DESGUACE</w:t>
              </w:r>
            </w:hyperlink>
            <w:r>
              <w:rPr>
                <w:color w:val="00274C"/>
                <w:position w:val="-2"/>
                <w:sz w:val="20"/>
                <w:szCs w:val="20"/>
                <w:u w:val="none"/>
              </w:rPr>
              <w:t xml:space="preserve"> ).</w:t>
            </w:r>
          </w:p>
          <w:p>
            <w:pPr>
              <w:numPr>
                <w:ilvl w:val="0"/>
                <w:numId w:val="11983"/>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E</w:t>
            </w:r>
            <w:r>
              <w:rPr>
                <w:color w:val="00274C"/>
                <w:position w:val="-2"/>
                <w:sz w:val="20"/>
                <w:szCs w:val="20"/>
                <w:u w:val="none"/>
              </w:rPr>
              <w:t xml:space="preserve"> .</w:t>
            </w:r>
          </w:p>
          <w:p>
            <w:pPr>
              <w:numPr>
                <w:ilvl w:val="0"/>
                <w:numId w:val="11983"/>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D</w:t>
            </w:r>
            <w:r>
              <w:rPr>
                <w:color w:val="00274C"/>
                <w:position w:val="-2"/>
                <w:sz w:val="20"/>
                <w:szCs w:val="20"/>
                <w:u w:val="none"/>
              </w:rPr>
              <w:t xml:space="preserve"> (par de apriete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1983"/>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2173628cdcec5505c" w:history="1">
              <w:r>
                <w:rPr>
                  <w:rStyle w:val="DefaultParagraphFontPHPDOCX"/>
                  <w:b/>
                  <w:bCs/>
                  <w:color w:val="0000FF"/>
                  <w:position w:val="-2"/>
                  <w:sz w:val="20"/>
                  <w:szCs w:val="20"/>
                  <w:u w:val="none"/>
                </w:rPr>
                <w:t xml:space="preserve">Apar. 6.2</w:t>
              </w:r>
            </w:hyperlink>
            <w:r>
              <w:rPr>
                <w:color w:val="00274C"/>
                <w:position w:val="-2"/>
                <w:sz w:val="20"/>
                <w:szCs w:val="20"/>
                <w:u w:val="none"/>
              </w:rPr>
              <w:t xml:space="preserve"> - de Punto 2 hasta Punto 5.</w:t>
            </w:r>
          </w:p>
          <w:p>
            <w:pPr>
              <w:numPr>
                <w:ilvl w:val="0"/>
                <w:numId w:val="11983"/>
              </w:numPr>
              <w:spacing w:before="0" w:after="0" w:line="262" w:lineRule="auto"/>
              <w:jc w:val="left"/>
              <w:rPr>
                <w:color w:val="00274C"/>
                <w:sz w:val="20"/>
                <w:szCs w:val="20"/>
              </w:rPr>
            </w:pPr>
            <w:r>
              <w:rPr>
                <w:color w:val="00274C"/>
                <w:position w:val="-2"/>
                <w:sz w:val="20"/>
                <w:szCs w:val="20"/>
                <w:u w:val="none"/>
              </w:rPr>
              <w:t xml:space="preserve">Reposte con aceite del tipo y cantidad que se indican en la ( </w:t>
            </w:r>
            <w:hyperlink r:id="rId6536628cdcec55346"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4565628cdcec5549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42811" name="name9227628cdcec5b7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2628cdcec5b7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p/>
          <w:p/>
          <w:p>
            <w:pPr>
              <w:numPr>
                <w:ilvl w:val="0"/>
                <w:numId w:val="11984"/>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w:t>
            </w:r>
            <w:r>
              <w:rPr>
                <w:b/>
                <w:bCs/>
                <w:color w:val="00274C"/>
                <w:position w:val="-2"/>
                <w:sz w:val="20"/>
                <w:szCs w:val="20"/>
                <w:u w:val="none"/>
              </w:rPr>
              <w:t xml:space="preserve">B</w:t>
            </w:r>
            <w:r>
              <w:rPr>
                <w:color w:val="00274C"/>
                <w:position w:val="-2"/>
                <w:sz w:val="20"/>
                <w:szCs w:val="20"/>
                <w:u w:val="none"/>
              </w:rPr>
              <w:t xml:space="preserve"> para controlar el nivel.</w:t>
            </w:r>
            <w:r>
              <w:rPr>
                <w:color w:val="00274C"/>
                <w:position w:val="-2"/>
                <w:sz w:val="20"/>
                <w:szCs w:val="20"/>
                <w:u w:val="none"/>
              </w:rPr>
              <w:b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1984"/>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w:t>
            </w:r>
            <w:r>
              <w:rPr>
                <w:b/>
                <w:bCs/>
                <w:color w:val="00274C"/>
                <w:position w:val="-2"/>
                <w:sz w:val="20"/>
                <w:szCs w:val="20"/>
                <w:u w:val="none"/>
              </w:rPr>
              <w:t xml:space="preserve">B</w:t>
            </w:r>
            <w:r>
              <w:rPr>
                <w:color w:val="00274C"/>
                <w:position w:val="-2"/>
                <w:sz w:val="20"/>
                <w:szCs w:val="20"/>
                <w:u w:val="none"/>
              </w:rPr>
              <w:t xml:space="preserve"> .</w:t>
            </w:r>
          </w:p>
          <w:p>
            <w:pPr>
              <w:numPr>
                <w:ilvl w:val="0"/>
                <w:numId w:val="11984"/>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4748285" name="name1477628cdcec696da"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4134628cdcec696d1"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p/>
          <w:p/>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6787172" name="name6107628cdcec7f714"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1441628cdcec7f70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w:t>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57059" name="name6177628cdcec8da2b"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9427628cdcec8da2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10219" name="name5254628cdcec977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5628cdcec977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981628cdcec98516"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hyperlink r:id="rId4256628cdcec98869" w:history="1"/>
          </w:p>
          <w:p>
            <w:pPr>
              <w:widowControl w:val="on"/>
              <w:pBdr/>
              <w:spacing w:before="0" w:after="0" w:line="262" w:lineRule="auto"/>
              <w:ind w:left="0" w:right="0"/>
              <w:jc w:val="left"/>
              <w:textAlignment w:val="center"/>
            </w:pPr>
            <w:r>
              <w:rPr>
                <w:rStyle w:val="DefaultParagraphFontPHPDOCX"/>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14328" name="name7315628cdceca0ec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46628cdceca0e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No está permitido el uso de destornilladores.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9245628cdceca216d" w:history="1">
              <w:r>
                <w:rPr>
                  <w:rStyle w:val="DefaultParagraphFontPHPDOCX"/>
                  <w:b/>
                  <w:bCs/>
                  <w:color w:val="0000FF"/>
                  <w:position w:val="-2"/>
                  <w:sz w:val="20"/>
                  <w:szCs w:val="20"/>
                  <w:u w:val="none"/>
                </w:rPr>
                <w:t xml:space="preserve">Apar. 6.5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r>
                <w:rPr>
                  <w:color w:val="0000FF"/>
                  <w:position w:val="-2"/>
                  <w:sz w:val="20"/>
                  <w:szCs w:val="20"/>
                  <w:u w:val="single" w:color=""/>
                </w:rPr>
                <w:t xml:space="preserve"> .</w:t>
              </w:r>
            </w:hyperlink>
          </w:p>
          <w:p/>
          <w:p/>
          <w:p>
            <w:pPr>
              <w:numPr>
                <w:ilvl w:val="0"/>
                <w:numId w:val="11985"/>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Esta operación permitirá que el aceite contenido en el soporte E  fluya  correctamente hacia el cárter del aceite.</w:t>
            </w:r>
          </w:p>
          <w:p/>
          <w:p/>
          <w:p>
            <w:pPr>
              <w:numPr>
                <w:ilvl w:val="0"/>
                <w:numId w:val="11986"/>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y controle que el aceite contenido en el soporte del filtro del aceite </w:t>
            </w:r>
            <w:r>
              <w:rPr>
                <w:b/>
                <w:bCs/>
                <w:color w:val="00274C"/>
                <w:position w:val="-2"/>
                <w:sz w:val="20"/>
                <w:szCs w:val="20"/>
                <w:u w:val="none"/>
              </w:rPr>
              <w:t xml:space="preserve">F</w:t>
            </w:r>
            <w:r>
              <w:rPr>
                <w:color w:val="00274C"/>
                <w:position w:val="-2"/>
                <w:sz w:val="20"/>
                <w:szCs w:val="20"/>
                <w:u w:val="none"/>
              </w:rPr>
              <w:t xml:space="preserve"> haya fluido hacia el cárter del aceite.</w:t>
            </w:r>
          </w:p>
          <w:p>
            <w:pPr>
              <w:numPr>
                <w:ilvl w:val="0"/>
                <w:numId w:val="11986"/>
              </w:numPr>
              <w:spacing w:before="0" w:after="0" w:line="262" w:lineRule="auto"/>
              <w:jc w:val="left"/>
              <w:rPr>
                <w:color w:val="00274C"/>
                <w:sz w:val="20"/>
                <w:szCs w:val="20"/>
              </w:rPr>
            </w:pPr>
            <w:r>
              <w:rPr>
                <w:color w:val="00274C"/>
                <w:position w:val="-2"/>
                <w:sz w:val="20"/>
                <w:szCs w:val="20"/>
                <w:u w:val="none"/>
              </w:rPr>
              <w:t xml:space="preserve">Extraiga del soporte del filtro del aceite, la tapa </w:t>
            </w:r>
            <w:r>
              <w:rPr>
                <w:b/>
                <w:bCs/>
                <w:color w:val="00274C"/>
                <w:position w:val="-2"/>
                <w:sz w:val="20"/>
                <w:szCs w:val="20"/>
                <w:u w:val="none"/>
              </w:rPr>
              <w:t xml:space="preserve">A</w:t>
            </w:r>
            <w:r>
              <w:rPr>
                <w:color w:val="00274C"/>
                <w:position w:val="-2"/>
                <w:sz w:val="20"/>
                <w:szCs w:val="20"/>
                <w:u w:val="none"/>
              </w:rPr>
              <w:t xml:space="preserve"> junto con el cartucho del aceite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22592106" name="name4842628cdcecad99d"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9946628cdcecad997"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1987"/>
              </w:numPr>
              <w:spacing w:before="0" w:after="0" w:line="262" w:lineRule="auto"/>
              <w:jc w:val="left"/>
              <w:rPr>
                <w:color w:val="00274C"/>
                <w:sz w:val="20"/>
                <w:szCs w:val="20"/>
              </w:rPr>
            </w:pPr>
            <w:r>
              <w:rPr>
                <w:color w:val="00274C"/>
                <w:position w:val="-2"/>
                <w:sz w:val="20"/>
                <w:szCs w:val="20"/>
                <w:u w:val="none"/>
              </w:rPr>
              <w:t xml:space="preserve">Saque el cartucho del aceite </w:t>
            </w:r>
            <w:r>
              <w:rPr>
                <w:b/>
                <w:bCs/>
                <w:color w:val="00274C"/>
                <w:position w:val="-2"/>
                <w:sz w:val="20"/>
                <w:szCs w:val="20"/>
                <w:u w:val="none"/>
              </w:rPr>
              <w:t xml:space="preserve">B</w:t>
            </w:r>
            <w:r>
              <w:rPr>
                <w:color w:val="00274C"/>
                <w:position w:val="-2"/>
                <w:sz w:val="20"/>
                <w:szCs w:val="20"/>
                <w:u w:val="none"/>
              </w:rPr>
              <w:t xml:space="preserve"> y cámbielo con uno nuevo.</w:t>
            </w:r>
            <w:r>
              <w:rPr>
                <w:color w:val="00274C"/>
                <w:position w:val="-2"/>
                <w:sz w:val="20"/>
                <w:szCs w:val="20"/>
                <w:u w:val="none"/>
              </w:rPr>
              <w:br/>
              <w:t xml:space="preserve">Saque y cambie las juntas </w:t>
            </w:r>
            <w:r>
              <w:rPr>
                <w:b/>
                <w:bCs/>
                <w:color w:val="00274C"/>
                <w:position w:val="-2"/>
                <w:sz w:val="20"/>
                <w:szCs w:val="20"/>
                <w:u w:val="none"/>
              </w:rPr>
              <w:t xml:space="preserve">C, D y E</w:t>
            </w:r>
            <w:r>
              <w:rPr>
                <w:color w:val="00274C"/>
                <w:position w:val="-2"/>
                <w:sz w:val="20"/>
                <w:szCs w:val="20"/>
                <w:u w:val="none"/>
              </w:rPr>
              <w:t xml:space="preserve"> con otras nuevas.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416008" name="name8890628cdcecb6c54"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838628cdcecb6c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1988"/>
              </w:numPr>
              <w:spacing w:before="0" w:after="0" w:line="262" w:lineRule="auto"/>
              <w:jc w:val="left"/>
              <w:rPr>
                <w:color w:val="00274C"/>
                <w:sz w:val="20"/>
                <w:szCs w:val="20"/>
              </w:rPr>
            </w:pPr>
            <w:r>
              <w:rPr>
                <w:color w:val="00274C"/>
                <w:position w:val="-2"/>
                <w:sz w:val="20"/>
                <w:szCs w:val="20"/>
                <w:u w:val="none"/>
              </w:rPr>
              <w:t xml:space="preserve">Introduzca la tapa </w:t>
            </w:r>
            <w:r>
              <w:rPr>
                <w:b/>
                <w:bCs/>
                <w:color w:val="00274C"/>
                <w:position w:val="-2"/>
                <w:sz w:val="20"/>
                <w:szCs w:val="20"/>
                <w:u w:val="none"/>
              </w:rPr>
              <w:t xml:space="preserve">A</w:t>
            </w:r>
            <w:r>
              <w:rPr>
                <w:color w:val="00274C"/>
                <w:position w:val="-2"/>
                <w:sz w:val="20"/>
                <w:szCs w:val="20"/>
                <w:u w:val="none"/>
              </w:rPr>
              <w:t xml:space="preserve"> en el soporte del filtro del aceite </w:t>
            </w:r>
            <w:r>
              <w:rPr>
                <w:b/>
                <w:bCs/>
                <w:color w:val="00274C"/>
                <w:position w:val="-2"/>
                <w:sz w:val="20"/>
                <w:szCs w:val="20"/>
                <w:u w:val="none"/>
              </w:rPr>
              <w:t xml:space="preserve">F</w:t>
            </w:r>
            <w:r>
              <w:rPr>
                <w:color w:val="00274C"/>
                <w:position w:val="-2"/>
                <w:sz w:val="20"/>
                <w:szCs w:val="20"/>
                <w:u w:val="none"/>
              </w:rPr>
              <w:t xml:space="preserve"> , apretando con la llave dinamométrica </w:t>
            </w:r>
            <w:r>
              <w:rPr>
                <w:b/>
                <w:bCs/>
                <w:color w:val="00274C"/>
                <w:position w:val="-2"/>
                <w:sz w:val="20"/>
                <w:szCs w:val="20"/>
                <w:u w:val="none"/>
              </w:rPr>
              <w:t xml:space="preserve">G</w:t>
            </w:r>
            <w:r>
              <w:rPr>
                <w:color w:val="00274C"/>
                <w:position w:val="-2"/>
                <w:sz w:val="20"/>
                <w:szCs w:val="20"/>
                <w:u w:val="none"/>
              </w:rPr>
              <w:t xml:space="preserve"> (par de apriete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3053567" name="name4122628cdcecc1ba2"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4491628cdcecc1b9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21628cdcecc2cf7"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El filtro del combustible está situado en la bancada del motor o como alternativa se puede montar en el bastidor de la máquina.</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2260" name="name9019628cdcecc9d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3628cdcecc9d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953628cdceccaaa2"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87206" name="name2503628cdcecd1d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90628cdcecd1d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7487628cdcecd305c" w:history="1">
              <w:r>
                <w:rPr>
                  <w:rStyle w:val="DefaultParagraphFontPHPDOCX"/>
                  <w:b/>
                  <w:bCs/>
                  <w:color w:val="0000FF"/>
                  <w:position w:val="-2"/>
                  <w:sz w:val="20"/>
                  <w:szCs w:val="20"/>
                  <w:u w:val="none"/>
                </w:rPr>
                <w:t xml:space="preserve">Apar. 6.5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hyperlink>
          </w:p>
          <w:p/>
          <w:p/>
          <w:p>
            <w:pPr>
              <w:numPr>
                <w:ilvl w:val="0"/>
                <w:numId w:val="11989"/>
              </w:numPr>
              <w:spacing w:before="0" w:after="0" w:line="262" w:lineRule="auto"/>
              <w:jc w:val="left"/>
              <w:rPr>
                <w:color w:val="00274C"/>
                <w:sz w:val="20"/>
                <w:szCs w:val="20"/>
              </w:rPr>
            </w:pPr>
            <w:r>
              <w:rPr>
                <w:color w:val="00274C"/>
                <w:position w:val="-2"/>
                <w:sz w:val="20"/>
                <w:szCs w:val="20"/>
                <w:u w:val="none"/>
              </w:rPr>
              <w:t xml:space="preserve">Desconecte el cable </w:t>
            </w:r>
            <w:r>
              <w:rPr>
                <w:b/>
                <w:bCs/>
                <w:color w:val="00274C"/>
                <w:position w:val="-2"/>
                <w:sz w:val="20"/>
                <w:szCs w:val="20"/>
                <w:u w:val="none"/>
              </w:rPr>
              <w:t xml:space="preserve">A</w:t>
            </w:r>
            <w:r>
              <w:rPr>
                <w:color w:val="00274C"/>
                <w:position w:val="-2"/>
                <w:sz w:val="20"/>
                <w:szCs w:val="20"/>
                <w:u w:val="none"/>
              </w:rPr>
              <w:t xml:space="preserve"> del detector de presencia de agua </w:t>
            </w:r>
            <w:r>
              <w:rPr>
                <w:b/>
                <w:bCs/>
                <w:color w:val="00274C"/>
                <w:position w:val="-2"/>
                <w:sz w:val="20"/>
                <w:szCs w:val="20"/>
                <w:u w:val="none"/>
              </w:rPr>
              <w:t xml:space="preserve">C</w:t>
            </w:r>
            <w:r>
              <w:rPr>
                <w:color w:val="00274C"/>
                <w:position w:val="-2"/>
                <w:sz w:val="20"/>
                <w:szCs w:val="20"/>
                <w:u w:val="none"/>
              </w:rPr>
              <w:t xml:space="preserve"> .</w:t>
            </w:r>
          </w:p>
          <w:p>
            <w:pPr>
              <w:numPr>
                <w:ilvl w:val="0"/>
                <w:numId w:val="11989"/>
              </w:numPr>
              <w:spacing w:before="0" w:after="0" w:line="262" w:lineRule="auto"/>
              <w:jc w:val="left"/>
              <w:rPr>
                <w:color w:val="00274C"/>
                <w:sz w:val="20"/>
                <w:szCs w:val="20"/>
              </w:rPr>
            </w:pPr>
            <w:r>
              <w:rPr>
                <w:color w:val="00274C"/>
                <w:position w:val="-2"/>
                <w:sz w:val="20"/>
                <w:szCs w:val="20"/>
                <w:u w:val="none"/>
              </w:rPr>
              <w:t xml:space="preserve">Desconecte el detector de presencia de agua </w:t>
            </w:r>
            <w:r>
              <w:rPr>
                <w:b/>
                <w:bCs/>
                <w:color w:val="00274C"/>
                <w:position w:val="-2"/>
                <w:sz w:val="20"/>
                <w:szCs w:val="20"/>
                <w:u w:val="none"/>
              </w:rPr>
              <w:t xml:space="preserve">C</w:t>
            </w:r>
            <w:r>
              <w:rPr>
                <w:color w:val="00274C"/>
                <w:position w:val="-2"/>
                <w:sz w:val="20"/>
                <w:szCs w:val="20"/>
                <w:u w:val="none"/>
              </w:rPr>
              <w:t xml:space="preserve"> del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11989"/>
              </w:numPr>
              <w:spacing w:before="0" w:after="0" w:line="262" w:lineRule="auto"/>
              <w:jc w:val="left"/>
              <w:rPr>
                <w:color w:val="00274C"/>
                <w:sz w:val="20"/>
                <w:szCs w:val="20"/>
              </w:rPr>
            </w:pPr>
            <w:r>
              <w:rPr>
                <w:color w:val="00274C"/>
                <w:position w:val="-2"/>
                <w:sz w:val="20"/>
                <w:szCs w:val="20"/>
                <w:u w:val="none"/>
              </w:rPr>
              <w:t xml:space="preserve">Desconecte el cartucho </w:t>
            </w:r>
            <w:r>
              <w:rPr>
                <w:b/>
                <w:bCs/>
                <w:color w:val="00274C"/>
                <w:position w:val="-2"/>
                <w:sz w:val="20"/>
                <w:szCs w:val="20"/>
                <w:u w:val="none"/>
              </w:rPr>
              <w:t xml:space="preserve">B</w:t>
            </w:r>
            <w:r>
              <w:rPr>
                <w:color w:val="00274C"/>
                <w:position w:val="-2"/>
                <w:sz w:val="20"/>
                <w:szCs w:val="20"/>
                <w:u w:val="none"/>
              </w:rPr>
              <w:t xml:space="preserve"> con la llave apropiada.</w:t>
            </w:r>
          </w:p>
          <w:p>
            <w:pPr>
              <w:numPr>
                <w:ilvl w:val="0"/>
                <w:numId w:val="11989"/>
              </w:numPr>
              <w:spacing w:before="0" w:after="0" w:line="262" w:lineRule="auto"/>
              <w:jc w:val="left"/>
              <w:rPr>
                <w:color w:val="00274C"/>
                <w:sz w:val="20"/>
                <w:szCs w:val="20"/>
              </w:rPr>
            </w:pPr>
            <w:r>
              <w:rPr>
                <w:color w:val="00274C"/>
                <w:position w:val="-2"/>
                <w:sz w:val="20"/>
                <w:szCs w:val="20"/>
                <w:u w:val="none"/>
              </w:rPr>
              <w:t xml:space="preserve">Ponga aceite a la junta </w:t>
            </w:r>
            <w:r>
              <w:rPr>
                <w:b/>
                <w:bCs/>
                <w:color w:val="00274C"/>
                <w:position w:val="-2"/>
                <w:sz w:val="20"/>
                <w:szCs w:val="20"/>
                <w:u w:val="none"/>
              </w:rPr>
              <w:t xml:space="preserve">D</w:t>
            </w:r>
            <w:r>
              <w:rPr>
                <w:color w:val="00274C"/>
                <w:position w:val="-2"/>
                <w:sz w:val="20"/>
                <w:szCs w:val="20"/>
                <w:u w:val="none"/>
              </w:rPr>
              <w:t xml:space="preserve"> del nuevo cartucho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51225" name="name2821628cdcecde1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1628cdcecde1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 llene el cartucho nuevo </w:t>
            </w:r>
            <w:r>
              <w:rPr>
                <w:b/>
                <w:bCs/>
                <w:color w:val="00274C"/>
                <w:position w:val="-2"/>
                <w:sz w:val="20"/>
                <w:szCs w:val="20"/>
                <w:u w:val="none"/>
              </w:rPr>
              <w:t xml:space="preserve">B</w:t>
            </w:r>
            <w:r>
              <w:rPr>
                <w:color w:val="00274C"/>
                <w:position w:val="-2"/>
                <w:sz w:val="20"/>
                <w:szCs w:val="20"/>
                <w:u w:val="none"/>
              </w:rPr>
              <w:t xml:space="preserve"> con el combustible.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89"/>
              </w:numPr>
              <w:spacing w:before="0" w:after="0" w:line="262" w:lineRule="auto"/>
              <w:jc w:val="left"/>
              <w:rPr>
                <w:color w:val="00274C"/>
                <w:sz w:val="20"/>
                <w:szCs w:val="20"/>
              </w:rPr>
            </w:pPr>
            <w:r>
              <w:rPr>
                <w:color w:val="00274C"/>
                <w:position w:val="-2"/>
                <w:sz w:val="20"/>
                <w:szCs w:val="20"/>
                <w:u w:val="none"/>
              </w:rPr>
              <w:t xml:space="preserve">Enrosque el nuevo cartucho </w:t>
            </w:r>
            <w:r>
              <w:rPr>
                <w:b/>
                <w:bCs/>
                <w:color w:val="00274C"/>
                <w:position w:val="-2"/>
                <w:sz w:val="20"/>
                <w:szCs w:val="20"/>
                <w:u w:val="none"/>
              </w:rPr>
              <w:t xml:space="preserve">B (Fig. 6.8)</w:t>
            </w:r>
            <w:r>
              <w:rPr>
                <w:color w:val="00274C"/>
                <w:position w:val="-2"/>
                <w:sz w:val="20"/>
                <w:szCs w:val="20"/>
                <w:u w:val="none"/>
              </w:rPr>
              <w:t xml:space="preserve"> en el soporte del filtro de gasoil </w:t>
            </w:r>
            <w:r>
              <w:rPr>
                <w:b/>
                <w:bCs/>
                <w:color w:val="00274C"/>
                <w:position w:val="-2"/>
                <w:sz w:val="20"/>
                <w:szCs w:val="20"/>
                <w:u w:val="none"/>
              </w:rPr>
              <w:t xml:space="preserve">E</w:t>
            </w:r>
            <w:r>
              <w:rPr>
                <w:color w:val="00274C"/>
                <w:position w:val="-2"/>
                <w:sz w:val="20"/>
                <w:szCs w:val="20"/>
                <w:u w:val="none"/>
              </w:rPr>
              <w:t xml:space="preserve"> con la llave apropiada (par de apriete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1989"/>
              </w:numPr>
              <w:spacing w:before="0" w:after="0" w:line="262" w:lineRule="auto"/>
              <w:jc w:val="left"/>
              <w:rPr>
                <w:color w:val="00274C"/>
                <w:sz w:val="20"/>
                <w:szCs w:val="20"/>
              </w:rPr>
            </w:pPr>
            <w:r>
              <w:rPr>
                <w:color w:val="00274C"/>
                <w:position w:val="-2"/>
                <w:sz w:val="20"/>
                <w:szCs w:val="20"/>
                <w:u w:val="none"/>
              </w:rPr>
              <w:t xml:space="preserve">Enrosque el detector de presencia de agua </w:t>
            </w:r>
            <w:r>
              <w:rPr>
                <w:b/>
                <w:bCs/>
                <w:color w:val="00274C"/>
                <w:position w:val="-2"/>
                <w:sz w:val="20"/>
                <w:szCs w:val="20"/>
                <w:u w:val="none"/>
              </w:rPr>
              <w:t xml:space="preserve">C</w:t>
            </w:r>
            <w:r>
              <w:rPr>
                <w:color w:val="00274C"/>
                <w:position w:val="-2"/>
                <w:sz w:val="20"/>
                <w:szCs w:val="20"/>
                <w:u w:val="none"/>
              </w:rPr>
              <w:t xml:space="preserve"> en el nuevo cartucho </w:t>
            </w:r>
            <w:r>
              <w:rPr>
                <w:b/>
                <w:bCs/>
                <w:color w:val="00274C"/>
                <w:position w:val="-2"/>
                <w:sz w:val="20"/>
                <w:szCs w:val="20"/>
                <w:u w:val="none"/>
              </w:rPr>
              <w:t xml:space="preserve">B</w:t>
            </w:r>
            <w:r>
              <w:rPr>
                <w:color w:val="00274C"/>
                <w:position w:val="-2"/>
                <w:sz w:val="20"/>
                <w:szCs w:val="20"/>
                <w:u w:val="none"/>
              </w:rPr>
              <w:t xml:space="preserve"> (par de apriete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11989"/>
              </w:numPr>
              <w:spacing w:before="0" w:after="0" w:line="262" w:lineRule="auto"/>
              <w:jc w:val="left"/>
              <w:rPr>
                <w:color w:val="00274C"/>
                <w:sz w:val="20"/>
                <w:szCs w:val="20"/>
              </w:rPr>
            </w:pPr>
            <w:r>
              <w:rPr>
                <w:color w:val="00274C"/>
                <w:position w:val="-2"/>
                <w:sz w:val="20"/>
                <w:szCs w:val="20"/>
                <w:u w:val="none"/>
              </w:rPr>
              <w:t xml:space="preserve">Vuelva a conectar el cable </w:t>
            </w:r>
            <w:r>
              <w:rPr>
                <w:b/>
                <w:bCs/>
                <w:color w:val="00274C"/>
                <w:position w:val="-2"/>
                <w:sz w:val="20"/>
                <w:szCs w:val="20"/>
                <w:u w:val="none"/>
              </w:rPr>
              <w:t xml:space="preserve">A</w:t>
            </w:r>
            <w:r>
              <w:rPr>
                <w:color w:val="00274C"/>
                <w:position w:val="-2"/>
                <w:sz w:val="20"/>
                <w:szCs w:val="20"/>
                <w:u w:val="none"/>
              </w:rPr>
              <w:t xml:space="preserve"> del detector de presencia de agua.</w:t>
            </w:r>
            <w:r>
              <w:rPr>
                <w:b/>
                <w:bCs/>
                <w:color w:val="00274C"/>
                <w:position w:val="-2"/>
                <w:sz w:val="20"/>
                <w:szCs w:val="20"/>
                <w:u w:val="none"/>
              </w:rPr>
              <w:br/>
              <w:t xml:space="preserve">NOTA</w:t>
            </w:r>
            <w:r>
              <w:rPr>
                <w:color w:val="00274C"/>
                <w:position w:val="-2"/>
                <w:sz w:val="20"/>
                <w:szCs w:val="20"/>
                <w:u w:val="none"/>
              </w:rPr>
              <w:t xml:space="preserve"> : Efectúe la desaireación.</w:t>
            </w:r>
          </w:p>
          <w:p>
            <w:pPr>
              <w:numPr>
                <w:ilvl w:val="0"/>
                <w:numId w:val="11989"/>
              </w:numPr>
              <w:spacing w:before="0" w:after="0" w:line="262" w:lineRule="auto"/>
              <w:jc w:val="left"/>
              <w:rPr>
                <w:color w:val="00274C"/>
                <w:sz w:val="20"/>
                <w:szCs w:val="20"/>
              </w:rPr>
            </w:pPr>
            <w:r>
              <w:rPr>
                <w:color w:val="00274C"/>
                <w:position w:val="-2"/>
                <w:sz w:val="20"/>
                <w:szCs w:val="20"/>
                <w:u w:val="none"/>
              </w:rPr>
              <w:t xml:space="preserve">Pulse varias veces el botón </w:t>
            </w:r>
            <w:r>
              <w:rPr>
                <w:b/>
                <w:bCs/>
                <w:color w:val="00274C"/>
                <w:position w:val="-2"/>
                <w:sz w:val="20"/>
                <w:szCs w:val="20"/>
                <w:u w:val="none"/>
              </w:rPr>
              <w:t xml:space="preserve">G</w:t>
            </w:r>
            <w:r>
              <w:rPr>
                <w:color w:val="00274C"/>
                <w:position w:val="-2"/>
                <w:sz w:val="20"/>
                <w:szCs w:val="20"/>
                <w:u w:val="none"/>
              </w:rPr>
              <w:t xml:space="preserve"> para llenar el circuito.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7480180" name="name8576628cdcecec0b4"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5208628cdcecec0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70068871" name="name5313628cdced027de"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8910628cdced027d4"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787628cdced03d93"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766782" name="name9561628cdced101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76628cdced101ba"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950628cdced10bdd" w:history="1">
              <w:r>
                <w:rPr>
                  <w:rStyle w:val="DefaultParagraphFontPHPDOCX"/>
                  <w:b/>
                  <w:bCs/>
                  <w:color w:val="0000FF"/>
                  <w:position w:val="-2"/>
                  <w:sz w:val="20"/>
                  <w:szCs w:val="20"/>
                  <w:u w:val="none"/>
                </w:rPr>
                <w:t xml:space="preserve">Apar.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NOTA:  Componente que no suministra necesariamente KOHLER.</w:t>
            </w:r>
          </w:p>
        </w:tc>
      </w:tr>
      <w:tr>
        <w:trPr>
          <w:trHeight w:val="0" w:hRule="atLeast"/>
        </w:trPr>
        <w:tc>
          <w:tcPr>
            <w:tcW w:w="0" w:type="auto"/>
            <w:tcMar>
              <w:top w:w="150" w:type="dxa"/>
              <w:left w:w="150" w:type="dxa"/>
              <w:bottom w:w="150" w:type="dxa"/>
              <w:right w:w="150" w:type="dxa"/>
            </w:tcMar>
            <w:vAlign w:val="center"/>
          </w:tcPr>
          <w:p>
            <w:pPr>
              <w:numPr>
                <w:ilvl w:val="0"/>
                <w:numId w:val="11990"/>
              </w:numPr>
              <w:spacing w:before="0" w:after="0" w:line="262" w:lineRule="auto"/>
              <w:jc w:val="left"/>
              <w:rPr>
                <w:color w:val="00274C"/>
                <w:sz w:val="20"/>
                <w:szCs w:val="20"/>
              </w:rPr>
            </w:pPr>
            <w:r>
              <w:rPr>
                <w:color w:val="00274C"/>
                <w:position w:val="-2"/>
                <w:sz w:val="20"/>
                <w:szCs w:val="20"/>
                <w:u w:val="none"/>
              </w:rPr>
              <w:t xml:space="preserve">Tirar la sección F para desbloquear la tapa A.</w:t>
            </w:r>
          </w:p>
          <w:p>
            <w:pPr>
              <w:numPr>
                <w:ilvl w:val="0"/>
                <w:numId w:val="11990"/>
              </w:numPr>
              <w:spacing w:before="0" w:after="0" w:line="262" w:lineRule="auto"/>
              <w:jc w:val="left"/>
              <w:rPr>
                <w:color w:val="00274C"/>
                <w:sz w:val="20"/>
                <w:szCs w:val="20"/>
              </w:rPr>
            </w:pPr>
            <w:r>
              <w:rPr>
                <w:color w:val="00274C"/>
                <w:position w:val="-2"/>
                <w:sz w:val="20"/>
                <w:szCs w:val="20"/>
                <w:u w:val="none"/>
              </w:rPr>
              <w:t xml:space="preserve">Girar en sentido antihorario y quitar la tapa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68908645" name="name1943628cdced1a76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812628cdced1a76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0"/>
                <w:numId w:val="11991"/>
              </w:numPr>
              <w:spacing w:before="0" w:after="0" w:line="262" w:lineRule="auto"/>
              <w:jc w:val="left"/>
              <w:rPr>
                <w:color w:val="00274C"/>
                <w:sz w:val="20"/>
                <w:szCs w:val="20"/>
              </w:rPr>
            </w:pPr>
            <w:r>
              <w:rPr>
                <w:color w:val="00274C"/>
                <w:position w:val="-2"/>
                <w:sz w:val="20"/>
                <w:szCs w:val="20"/>
                <w:u w:val="none"/>
              </w:rPr>
              <w:t xml:space="preserve">Saque los cartuchos B y G.</w:t>
            </w:r>
          </w:p>
          <w:p>
            <w:pPr>
              <w:numPr>
                <w:ilvl w:val="0"/>
                <w:numId w:val="11991"/>
              </w:numPr>
              <w:spacing w:before="0" w:after="0" w:line="262" w:lineRule="auto"/>
              <w:jc w:val="left"/>
              <w:rPr>
                <w:color w:val="00274C"/>
                <w:sz w:val="20"/>
                <w:szCs w:val="20"/>
              </w:rPr>
            </w:pPr>
            <w:r>
              <w:rPr>
                <w:color w:val="00274C"/>
                <w:position w:val="-2"/>
                <w:sz w:val="20"/>
                <w:szCs w:val="20"/>
                <w:u w:val="none"/>
              </w:rPr>
              <w:t xml:space="preserve">Montare Montar los cartuchos G y B.</w:t>
            </w:r>
          </w:p>
          <w:p>
            <w:pPr>
              <w:numPr>
                <w:ilvl w:val="0"/>
                <w:numId w:val="11991"/>
              </w:numPr>
              <w:spacing w:before="0" w:after="0" w:line="262" w:lineRule="auto"/>
              <w:jc w:val="left"/>
              <w:rPr>
                <w:color w:val="00274C"/>
                <w:sz w:val="20"/>
                <w:szCs w:val="20"/>
              </w:rPr>
            </w:pPr>
            <w:r>
              <w:rPr>
                <w:color w:val="00274C"/>
                <w:position w:val="-2"/>
                <w:sz w:val="20"/>
                <w:szCs w:val="20"/>
                <w:u w:val="none"/>
              </w:rPr>
              <w:t xml:space="preserve">Montar la tapa A siguiendo las operaciones inversas de los puntos 2 y 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60889858" name="name7267628cdced2645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147628cdced2644f"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1996242" name="name6495628cdced2ec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1628cdced2ec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Advertencia</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739628cdced2f47a" w:history="1">
              <w:r>
                <w:rPr>
                  <w:rStyle w:val="DefaultParagraphFontPHPDOCX"/>
                  <w:b/>
                  <w:bCs/>
                  <w:color w:val="0000FF"/>
                  <w:position w:val="-2"/>
                  <w:sz w:val="20"/>
                  <w:szCs w:val="20"/>
                  <w:u w:val="none"/>
                </w:rPr>
                <w:t xml:space="preserve">Apar. 3.2.2</w:t>
              </w:r>
            </w:hyperlink>
          </w:p>
          <w:p>
            <w:pPr>
              <w:numPr>
                <w:ilvl w:val="0"/>
                <w:numId w:val="11964"/>
              </w:numPr>
              <w:spacing w:before="0" w:after="0" w:line="262" w:lineRule="auto"/>
              <w:jc w:val="left"/>
              <w:rPr>
                <w:color w:val="00274C"/>
                <w:sz w:val="20"/>
                <w:szCs w:val="20"/>
              </w:rPr>
            </w:pPr>
            <w:r>
              <w:rPr>
                <w:color w:val="00274C"/>
                <w:position w:val="-2"/>
                <w:sz w:val="20"/>
                <w:szCs w:val="20"/>
                <w:u w:val="none"/>
              </w:rPr>
              <w:t xml:space="preserve">No lubrique las juntas A con aceite o combustible.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filtro D incluye las juntas A en el envase.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Evite cualquier tipo de contaminación durante la operación de sustitución.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proceder con la operación, asegúrese de que la llave del cuadro de la máquina esté en OFF y de que la bomba AdBlue®/DEF haya realizado la operación de vaciado del circuito.</w:t>
            </w:r>
          </w:p>
        </w:tc>
      </w:tr>
      <w:tr>
        <w:trPr>
          <w:trHeight w:val="0" w:hRule="atLeast"/>
        </w:trPr>
        <w:tc>
          <w:tcPr>
            <w:tcW w:w="0" w:type="auto"/>
            <w:tcMar>
              <w:top w:w="150" w:type="dxa"/>
              <w:left w:w="150" w:type="dxa"/>
              <w:bottom w:w="150" w:type="dxa"/>
              <w:right w:w="150" w:type="dxa"/>
            </w:tcMar>
            <w:vAlign w:val="center"/>
          </w:tcPr>
          <w:p>
            <w:pPr>
              <w:numPr>
                <w:ilvl w:val="0"/>
                <w:numId w:val="11992"/>
              </w:numPr>
              <w:spacing w:before="0" w:after="0" w:line="262" w:lineRule="auto"/>
              <w:jc w:val="left"/>
              <w:rPr>
                <w:color w:val="00274C"/>
                <w:sz w:val="20"/>
                <w:szCs w:val="20"/>
              </w:rPr>
            </w:pPr>
            <w:r>
              <w:rPr>
                <w:color w:val="00274C"/>
                <w:position w:val="-2"/>
                <w:sz w:val="20"/>
                <w:szCs w:val="20"/>
                <w:u w:val="none"/>
              </w:rPr>
              <w:t xml:space="preserve">Desenrosque el tapón B.</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25025903" name="name4182628cdced37938"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321628cdced37933"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1993"/>
              </w:numPr>
              <w:spacing w:before="0" w:after="0" w:line="262" w:lineRule="auto"/>
              <w:jc w:val="left"/>
              <w:rPr>
                <w:color w:val="00274C"/>
                <w:sz w:val="20"/>
                <w:szCs w:val="20"/>
              </w:rPr>
            </w:pPr>
            <w:r>
              <w:rPr>
                <w:color w:val="00274C"/>
                <w:position w:val="-2"/>
                <w:sz w:val="20"/>
                <w:szCs w:val="20"/>
                <w:u w:val="none"/>
              </w:rPr>
              <w:t xml:space="preserve">Quite el tapón B y extraiga el soporte del filtro C.</w:t>
            </w:r>
          </w:p>
          <w:p>
            <w:pPr>
              <w:numPr>
                <w:ilvl w:val="0"/>
                <w:numId w:val="11993"/>
              </w:numPr>
              <w:spacing w:before="0" w:after="0" w:line="262" w:lineRule="auto"/>
              <w:jc w:val="left"/>
              <w:rPr>
                <w:color w:val="00274C"/>
                <w:sz w:val="20"/>
                <w:szCs w:val="20"/>
              </w:rPr>
            </w:pPr>
            <w:r>
              <w:rPr>
                <w:color w:val="00274C"/>
                <w:position w:val="-2"/>
                <w:sz w:val="20"/>
                <w:szCs w:val="20"/>
                <w:u w:val="none"/>
              </w:rPr>
              <w:t xml:space="preserve">Extraiga el filtro D.</w:t>
            </w:r>
          </w:p>
          <w:p>
            <w:pPr>
              <w:numPr>
                <w:ilvl w:val="0"/>
                <w:numId w:val="11993"/>
              </w:numPr>
              <w:spacing w:before="0" w:after="0" w:line="262" w:lineRule="auto"/>
              <w:jc w:val="left"/>
              <w:rPr>
                <w:color w:val="00274C"/>
                <w:sz w:val="20"/>
                <w:szCs w:val="20"/>
              </w:rPr>
            </w:pPr>
            <w:r>
              <w:rPr>
                <w:color w:val="00274C"/>
                <w:position w:val="-2"/>
                <w:sz w:val="20"/>
                <w:szCs w:val="20"/>
                <w:u w:val="none"/>
              </w:rPr>
              <w:t xml:space="preserve">Limpie con AdBlue®/DEF caliente el asiento del filtro D en la bomba E si se detectan impurezas.</w:t>
            </w:r>
          </w:p>
          <w:p>
            <w:pPr>
              <w:numPr>
                <w:ilvl w:val="0"/>
                <w:numId w:val="11993"/>
              </w:numPr>
              <w:spacing w:before="0" w:after="0" w:line="262" w:lineRule="auto"/>
              <w:jc w:val="left"/>
              <w:rPr>
                <w:color w:val="00274C"/>
                <w:sz w:val="20"/>
                <w:szCs w:val="20"/>
              </w:rPr>
            </w:pPr>
            <w:r>
              <w:rPr>
                <w:color w:val="00274C"/>
                <w:position w:val="-2"/>
                <w:sz w:val="20"/>
                <w:szCs w:val="20"/>
                <w:u w:val="none"/>
              </w:rPr>
              <w:t xml:space="preserve">Lubrique con AdBlue®/DEF o agua destilada las juntas A.</w:t>
            </w:r>
          </w:p>
          <w:p>
            <w:pPr>
              <w:numPr>
                <w:ilvl w:val="0"/>
                <w:numId w:val="11993"/>
              </w:numPr>
              <w:spacing w:before="0" w:after="0" w:line="262" w:lineRule="auto"/>
              <w:jc w:val="left"/>
              <w:rPr>
                <w:color w:val="00274C"/>
                <w:sz w:val="20"/>
                <w:szCs w:val="20"/>
              </w:rPr>
            </w:pPr>
            <w:r>
              <w:rPr>
                <w:color w:val="00274C"/>
                <w:position w:val="-2"/>
                <w:sz w:val="20"/>
                <w:szCs w:val="20"/>
                <w:u w:val="none"/>
              </w:rPr>
              <w:t xml:space="preserve">Coloque el soporte del filtro C junto al filtro D dentro de la bomba E.</w:t>
            </w:r>
          </w:p>
          <w:p>
            <w:pPr>
              <w:numPr>
                <w:ilvl w:val="0"/>
                <w:numId w:val="11993"/>
              </w:numPr>
              <w:spacing w:before="0" w:after="0" w:line="262" w:lineRule="auto"/>
              <w:jc w:val="left"/>
              <w:rPr>
                <w:color w:val="00274C"/>
                <w:sz w:val="20"/>
                <w:szCs w:val="20"/>
              </w:rPr>
            </w:pPr>
            <w:r>
              <w:rPr>
                <w:color w:val="00274C"/>
                <w:position w:val="-2"/>
                <w:sz w:val="20"/>
                <w:szCs w:val="20"/>
                <w:u w:val="none"/>
              </w:rPr>
              <w:t xml:space="preserve">Apriete el tapón B (par de apriete de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16466482" name="name1061628cdced43105"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8959628cdced43100"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64"/>
              </w:numPr>
              <w:spacing w:before="0" w:after="0" w:line="262" w:lineRule="auto"/>
              <w:jc w:val="left"/>
              <w:rPr>
                <w:color w:val="00274C"/>
                <w:sz w:val="20"/>
                <w:szCs w:val="20"/>
              </w:rPr>
            </w:pPr>
            <w:r>
              <w:rPr>
                <w:color w:val="00274C"/>
                <w:position w:val="-2"/>
                <w:sz w:val="20"/>
                <w:szCs w:val="20"/>
                <w:u w:val="none"/>
              </w:rPr>
              <w:t xml:space="preserve">En caso de desguace, el motor deberá eliminarse en vertederos adecuados, cumpliendo con la legislación vigente.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Antes de llevar a cabo el desguace debe separar las partes de plástico o de goma del resto de los componentes.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Las partes que están formadas solo por material plástico, por aluminio o por acero podrán reciclarse si se recogen en centros específicos.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Para la recogida de los aceites gastados y de los filtros deben eliminarse según las leyes vigentes en el país en el cual se efectúe.</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1964"/>
              </w:numPr>
              <w:spacing w:before="0" w:after="0" w:line="262" w:lineRule="auto"/>
              <w:jc w:val="left"/>
              <w:rPr>
                <w:color w:val="00274C"/>
                <w:sz w:val="20"/>
                <w:szCs w:val="20"/>
              </w:rPr>
            </w:pPr>
            <w:r>
              <w:rPr>
                <w:color w:val="00274C"/>
                <w:position w:val="-2"/>
                <w:sz w:val="20"/>
                <w:szCs w:val="20"/>
                <w:u w:val="none"/>
              </w:rPr>
              <w:t xml:space="preserve">En este capítulo hay información relativa a los posibles problemas que se pueden detectar cuando se usa el motor, con sus correspondientes causas y las posibles soluciones </w:t>
            </w:r>
            <w:r>
              <w:rPr>
                <w:b/>
                <w:bCs/>
                <w:color w:val="00274C"/>
                <w:position w:val="-2"/>
                <w:sz w:val="20"/>
                <w:szCs w:val="20"/>
                <w:u w:val="none"/>
              </w:rPr>
              <w:t xml:space="preserve">Tab. 7.2</w:t>
            </w: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En algunos casos para evitar daños mayores, es necesario apagar al motor inmediatamente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rojo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amarillo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 ha detectado una anomalía de funcionamiento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21628cdced4b51e"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05628cdced4cb7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67628cdced4da8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Protocolo de seguridad en el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Mando acelerador al máx en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Desacelerar y 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14628cdced53599"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54628cdced5449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21628cdced54d8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48628cdced571b3"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47628cdced598b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01628cdced5a775"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En caso de que las soluciones propuestas en la </w:t>
            </w:r>
            <w:r>
              <w:rPr>
                <w:b/>
                <w:bCs/>
                <w:color w:val="00274C"/>
                <w:position w:val="-2"/>
                <w:sz w:val="20"/>
                <w:szCs w:val="20"/>
                <w:u w:val="none"/>
              </w:rPr>
              <w:t xml:space="preserve">Tab. 7.2</w:t>
            </w:r>
            <w:r>
              <w:rPr>
                <w:color w:val="00274C"/>
                <w:position w:val="-2"/>
                <w:sz w:val="20"/>
                <w:szCs w:val="20"/>
                <w:u w:val="none"/>
              </w:rPr>
              <w:t xml:space="preserve"> para los inconvenientes detectados no resolvieran el problema, contacte con un taller autorizado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11964"/>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7740628cdced6496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2288628cdced64d2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8964628cdced650b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2266628cdced6547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11994"/>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11994"/>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11994"/>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11994"/>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Aceite gastado: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Aceite alterado por el funcionamiento o por el tiempo, que ya no lubrica de manera correcta los componentes.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Alternador: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que transforma la energía mecánica en energía eléctrica con corriente alterna.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Apartado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postratamiento, referido a los gases de escape producidos por el motor.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Catalizador: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Dispositivo que se ocupa de la depuración de los gases de descarga.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"Comunidad Europea".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Centralita: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véase "ECU".</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Combustión: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"Conducto común", de alta presión que produce una reserva constante de combustible dirigida a los inyectores.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Condiciones pesadas: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Unidad de control dosificación, es una centralita específica para el control del sistema SCR que, en base a los parámetros detectados por los diferentes sensores, regula la dosificación del DEF dentro del catalizador SCR.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Exaust Fluid"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Diámetro interior: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Diámetro interior del cilindro en los motores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Catalizador para motores diésel, es un reductor de las emisiones nocivas de los gases de escape producidos por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de partículas diésel, es un filtro que sirve para capturar las partículas de carbono emitidas por los motores diésel.</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de control de las emisiones.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Unidad de control electrónico", dispositivo electrónico que constata y controla electrónicamente otros dispositivos con mando electrónico.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Electroinyector: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accionado electrónicamente, idóneo para inyectar chorros de combustible nebulizado dentro del cilindro.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Agencia para la protección del medio ambiente". Es la entidad estadounidense para la protección del medio ambiente, se ocupa de regular y controlar las emisiones contaminantes.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Válvula de mariposa de control electrónico, se controla desde el ECU mediante el pedal del acelerador, su función es determinante para la correcta regeneración del sistema ATS.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Galvanizado: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que se ha sometido al tratamiento protector de las superficies.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Elemento de refrigeración del aire en presión proveniente del turbo, situado entre la turbina y el colector de aspiración.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Inyección Directa Kohler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Mantenimiento periódico: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 éster: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"Mínimo".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"Modelo", (placa de identificación del motor) indica el modelo de motor.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Pequeño radiador que sirve para enfriar el aceite.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 de apriete: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Término indicado para el apriete de los componentes roscados y está determinado mediante la unidad de medida del Nm.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Parafina: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Sustancia grasa y sólida que se podría formar dentro del gasóleo.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Referencia.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(placa de identificación del motor) indica el "número de serie/matrícula" de identificación del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(placa identificación motor) indica la versión motor.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Taller autorizado: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asistencia autorizado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mide la temperatura y la presión absoluta dentro del colector de aspiración.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Turbocompresor: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comprime aire aspirado enviándolo al colector de aspiración, mediante una turbina.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Válvula Waste-Gate: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con control directo o automático, sirve para limitar la presión de los gases de descarga dentro de la turbina.</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Ángulo de rotación/inclinación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cuadrado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Circunferencia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Longitud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 por kilovatio a la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Específico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 por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liitros por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partes por millón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Porcentaje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Amperios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Intensidad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Vatio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a la corriente eléctrica (referido a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por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Rotación de un eje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 media expresada en micrón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centrígado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4410785" name="name8315628cdceda077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13628cdceda0778"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Cabeza de tornillo hexagonal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1077274" name="name5888628cdcedaa67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977628cdcedaa66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cúbico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994">
    <w:multiLevelType w:val="hybridMultilevel"/>
    <w:lvl w:ilvl="0" w:tplc="61989864">
      <w:start w:val="1"/>
      <w:numFmt w:val="decimal"/>
      <w:lvlText w:val="%1."/>
      <w:lvlJc w:val="left"/>
      <w:pPr>
        <w:ind w:left="720" w:hanging="360"/>
      </w:pPr>
    </w:lvl>
    <w:lvl w:ilvl="1" w:tplc="61989864" w:tentative="1">
      <w:start w:val="1"/>
      <w:numFmt w:val="lowerLetter"/>
      <w:lvlText w:val="%2."/>
      <w:lvlJc w:val="left"/>
      <w:pPr>
        <w:ind w:left="1440" w:hanging="360"/>
      </w:pPr>
    </w:lvl>
    <w:lvl w:ilvl="2" w:tplc="61989864" w:tentative="1">
      <w:start w:val="1"/>
      <w:numFmt w:val="lowerRoman"/>
      <w:lvlText w:val="%3."/>
      <w:lvlJc w:val="right"/>
      <w:pPr>
        <w:ind w:left="2160" w:hanging="180"/>
      </w:pPr>
    </w:lvl>
    <w:lvl w:ilvl="3" w:tplc="61989864" w:tentative="1">
      <w:start w:val="1"/>
      <w:numFmt w:val="decimal"/>
      <w:lvlText w:val="%4."/>
      <w:lvlJc w:val="left"/>
      <w:pPr>
        <w:ind w:left="2880" w:hanging="360"/>
      </w:pPr>
    </w:lvl>
    <w:lvl w:ilvl="4" w:tplc="61989864" w:tentative="1">
      <w:start w:val="1"/>
      <w:numFmt w:val="lowerLetter"/>
      <w:lvlText w:val="%5."/>
      <w:lvlJc w:val="left"/>
      <w:pPr>
        <w:ind w:left="3600" w:hanging="360"/>
      </w:pPr>
    </w:lvl>
    <w:lvl w:ilvl="5" w:tplc="61989864" w:tentative="1">
      <w:start w:val="1"/>
      <w:numFmt w:val="lowerRoman"/>
      <w:lvlText w:val="%6."/>
      <w:lvlJc w:val="right"/>
      <w:pPr>
        <w:ind w:left="4320" w:hanging="180"/>
      </w:pPr>
    </w:lvl>
    <w:lvl w:ilvl="6" w:tplc="61989864" w:tentative="1">
      <w:start w:val="1"/>
      <w:numFmt w:val="decimal"/>
      <w:lvlText w:val="%7."/>
      <w:lvlJc w:val="left"/>
      <w:pPr>
        <w:ind w:left="5040" w:hanging="360"/>
      </w:pPr>
    </w:lvl>
    <w:lvl w:ilvl="7" w:tplc="61989864" w:tentative="1">
      <w:start w:val="1"/>
      <w:numFmt w:val="lowerLetter"/>
      <w:lvlText w:val="%8."/>
      <w:lvlJc w:val="left"/>
      <w:pPr>
        <w:ind w:left="5760" w:hanging="360"/>
      </w:pPr>
    </w:lvl>
    <w:lvl w:ilvl="8" w:tplc="61989864" w:tentative="1">
      <w:start w:val="1"/>
      <w:numFmt w:val="lowerRoman"/>
      <w:lvlText w:val="%9."/>
      <w:lvlJc w:val="right"/>
      <w:pPr>
        <w:ind w:left="6480" w:hanging="180"/>
      </w:pPr>
    </w:lvl>
  </w:abstractNum>
  <w:abstractNum w:abstractNumId="11993">
    <w:multiLevelType w:val="hybridMultilevel"/>
    <w:lvl w:ilvl="0" w:tplc="53095635">
      <w:start w:val="1"/>
      <w:numFmt w:val="decimal"/>
      <w:lvlText w:val="%1."/>
      <w:lvlJc w:val="left"/>
      <w:pPr>
        <w:ind w:left="720" w:hanging="360"/>
      </w:pPr>
    </w:lvl>
    <w:lvl w:ilvl="1" w:tplc="53095635" w:tentative="1">
      <w:start w:val="1"/>
      <w:numFmt w:val="lowerLetter"/>
      <w:lvlText w:val="%2."/>
      <w:lvlJc w:val="left"/>
      <w:pPr>
        <w:ind w:left="1440" w:hanging="360"/>
      </w:pPr>
    </w:lvl>
    <w:lvl w:ilvl="2" w:tplc="53095635" w:tentative="1">
      <w:start w:val="1"/>
      <w:numFmt w:val="lowerRoman"/>
      <w:lvlText w:val="%3."/>
      <w:lvlJc w:val="right"/>
      <w:pPr>
        <w:ind w:left="2160" w:hanging="180"/>
      </w:pPr>
    </w:lvl>
    <w:lvl w:ilvl="3" w:tplc="53095635" w:tentative="1">
      <w:start w:val="1"/>
      <w:numFmt w:val="decimal"/>
      <w:lvlText w:val="%4."/>
      <w:lvlJc w:val="left"/>
      <w:pPr>
        <w:ind w:left="2880" w:hanging="360"/>
      </w:pPr>
    </w:lvl>
    <w:lvl w:ilvl="4" w:tplc="53095635" w:tentative="1">
      <w:start w:val="1"/>
      <w:numFmt w:val="lowerLetter"/>
      <w:lvlText w:val="%5."/>
      <w:lvlJc w:val="left"/>
      <w:pPr>
        <w:ind w:left="3600" w:hanging="360"/>
      </w:pPr>
    </w:lvl>
    <w:lvl w:ilvl="5" w:tplc="53095635" w:tentative="1">
      <w:start w:val="1"/>
      <w:numFmt w:val="lowerRoman"/>
      <w:lvlText w:val="%6."/>
      <w:lvlJc w:val="right"/>
      <w:pPr>
        <w:ind w:left="4320" w:hanging="180"/>
      </w:pPr>
    </w:lvl>
    <w:lvl w:ilvl="6" w:tplc="53095635" w:tentative="1">
      <w:start w:val="1"/>
      <w:numFmt w:val="decimal"/>
      <w:lvlText w:val="%7."/>
      <w:lvlJc w:val="left"/>
      <w:pPr>
        <w:ind w:left="5040" w:hanging="360"/>
      </w:pPr>
    </w:lvl>
    <w:lvl w:ilvl="7" w:tplc="53095635" w:tentative="1">
      <w:start w:val="1"/>
      <w:numFmt w:val="lowerLetter"/>
      <w:lvlText w:val="%8."/>
      <w:lvlJc w:val="left"/>
      <w:pPr>
        <w:ind w:left="5760" w:hanging="360"/>
      </w:pPr>
    </w:lvl>
    <w:lvl w:ilvl="8" w:tplc="53095635" w:tentative="1">
      <w:start w:val="1"/>
      <w:numFmt w:val="lowerRoman"/>
      <w:lvlText w:val="%9."/>
      <w:lvlJc w:val="right"/>
      <w:pPr>
        <w:ind w:left="6480" w:hanging="180"/>
      </w:pPr>
    </w:lvl>
  </w:abstractNum>
  <w:abstractNum w:abstractNumId="11992">
    <w:multiLevelType w:val="hybridMultilevel"/>
    <w:lvl w:ilvl="0" w:tplc="10849631">
      <w:start w:val="1"/>
      <w:numFmt w:val="decimal"/>
      <w:lvlText w:val="%1."/>
      <w:lvlJc w:val="left"/>
      <w:pPr>
        <w:ind w:left="720" w:hanging="360"/>
      </w:pPr>
    </w:lvl>
    <w:lvl w:ilvl="1" w:tplc="10849631" w:tentative="1">
      <w:start w:val="1"/>
      <w:numFmt w:val="lowerLetter"/>
      <w:lvlText w:val="%2."/>
      <w:lvlJc w:val="left"/>
      <w:pPr>
        <w:ind w:left="1440" w:hanging="360"/>
      </w:pPr>
    </w:lvl>
    <w:lvl w:ilvl="2" w:tplc="10849631" w:tentative="1">
      <w:start w:val="1"/>
      <w:numFmt w:val="lowerRoman"/>
      <w:lvlText w:val="%3."/>
      <w:lvlJc w:val="right"/>
      <w:pPr>
        <w:ind w:left="2160" w:hanging="180"/>
      </w:pPr>
    </w:lvl>
    <w:lvl w:ilvl="3" w:tplc="10849631" w:tentative="1">
      <w:start w:val="1"/>
      <w:numFmt w:val="decimal"/>
      <w:lvlText w:val="%4."/>
      <w:lvlJc w:val="left"/>
      <w:pPr>
        <w:ind w:left="2880" w:hanging="360"/>
      </w:pPr>
    </w:lvl>
    <w:lvl w:ilvl="4" w:tplc="10849631" w:tentative="1">
      <w:start w:val="1"/>
      <w:numFmt w:val="lowerLetter"/>
      <w:lvlText w:val="%5."/>
      <w:lvlJc w:val="left"/>
      <w:pPr>
        <w:ind w:left="3600" w:hanging="360"/>
      </w:pPr>
    </w:lvl>
    <w:lvl w:ilvl="5" w:tplc="10849631" w:tentative="1">
      <w:start w:val="1"/>
      <w:numFmt w:val="lowerRoman"/>
      <w:lvlText w:val="%6."/>
      <w:lvlJc w:val="right"/>
      <w:pPr>
        <w:ind w:left="4320" w:hanging="180"/>
      </w:pPr>
    </w:lvl>
    <w:lvl w:ilvl="6" w:tplc="10849631" w:tentative="1">
      <w:start w:val="1"/>
      <w:numFmt w:val="decimal"/>
      <w:lvlText w:val="%7."/>
      <w:lvlJc w:val="left"/>
      <w:pPr>
        <w:ind w:left="5040" w:hanging="360"/>
      </w:pPr>
    </w:lvl>
    <w:lvl w:ilvl="7" w:tplc="10849631" w:tentative="1">
      <w:start w:val="1"/>
      <w:numFmt w:val="lowerLetter"/>
      <w:lvlText w:val="%8."/>
      <w:lvlJc w:val="left"/>
      <w:pPr>
        <w:ind w:left="5760" w:hanging="360"/>
      </w:pPr>
    </w:lvl>
    <w:lvl w:ilvl="8" w:tplc="10849631" w:tentative="1">
      <w:start w:val="1"/>
      <w:numFmt w:val="lowerRoman"/>
      <w:lvlText w:val="%9."/>
      <w:lvlJc w:val="right"/>
      <w:pPr>
        <w:ind w:left="6480" w:hanging="180"/>
      </w:pPr>
    </w:lvl>
  </w:abstractNum>
  <w:abstractNum w:abstractNumId="11991">
    <w:multiLevelType w:val="hybridMultilevel"/>
    <w:lvl w:ilvl="0" w:tplc="77434436">
      <w:start w:val="1"/>
      <w:numFmt w:val="decimal"/>
      <w:lvlText w:val="%1."/>
      <w:lvlJc w:val="left"/>
      <w:pPr>
        <w:ind w:left="720" w:hanging="360"/>
      </w:pPr>
    </w:lvl>
    <w:lvl w:ilvl="1" w:tplc="77434436" w:tentative="1">
      <w:start w:val="1"/>
      <w:numFmt w:val="lowerLetter"/>
      <w:lvlText w:val="%2."/>
      <w:lvlJc w:val="left"/>
      <w:pPr>
        <w:ind w:left="1440" w:hanging="360"/>
      </w:pPr>
    </w:lvl>
    <w:lvl w:ilvl="2" w:tplc="77434436" w:tentative="1">
      <w:start w:val="1"/>
      <w:numFmt w:val="lowerRoman"/>
      <w:lvlText w:val="%3."/>
      <w:lvlJc w:val="right"/>
      <w:pPr>
        <w:ind w:left="2160" w:hanging="180"/>
      </w:pPr>
    </w:lvl>
    <w:lvl w:ilvl="3" w:tplc="77434436" w:tentative="1">
      <w:start w:val="1"/>
      <w:numFmt w:val="decimal"/>
      <w:lvlText w:val="%4."/>
      <w:lvlJc w:val="left"/>
      <w:pPr>
        <w:ind w:left="2880" w:hanging="360"/>
      </w:pPr>
    </w:lvl>
    <w:lvl w:ilvl="4" w:tplc="77434436" w:tentative="1">
      <w:start w:val="1"/>
      <w:numFmt w:val="lowerLetter"/>
      <w:lvlText w:val="%5."/>
      <w:lvlJc w:val="left"/>
      <w:pPr>
        <w:ind w:left="3600" w:hanging="360"/>
      </w:pPr>
    </w:lvl>
    <w:lvl w:ilvl="5" w:tplc="77434436" w:tentative="1">
      <w:start w:val="1"/>
      <w:numFmt w:val="lowerRoman"/>
      <w:lvlText w:val="%6."/>
      <w:lvlJc w:val="right"/>
      <w:pPr>
        <w:ind w:left="4320" w:hanging="180"/>
      </w:pPr>
    </w:lvl>
    <w:lvl w:ilvl="6" w:tplc="77434436" w:tentative="1">
      <w:start w:val="1"/>
      <w:numFmt w:val="decimal"/>
      <w:lvlText w:val="%7."/>
      <w:lvlJc w:val="left"/>
      <w:pPr>
        <w:ind w:left="5040" w:hanging="360"/>
      </w:pPr>
    </w:lvl>
    <w:lvl w:ilvl="7" w:tplc="77434436" w:tentative="1">
      <w:start w:val="1"/>
      <w:numFmt w:val="lowerLetter"/>
      <w:lvlText w:val="%8."/>
      <w:lvlJc w:val="left"/>
      <w:pPr>
        <w:ind w:left="5760" w:hanging="360"/>
      </w:pPr>
    </w:lvl>
    <w:lvl w:ilvl="8" w:tplc="77434436" w:tentative="1">
      <w:start w:val="1"/>
      <w:numFmt w:val="lowerRoman"/>
      <w:lvlText w:val="%9."/>
      <w:lvlJc w:val="right"/>
      <w:pPr>
        <w:ind w:left="6480" w:hanging="180"/>
      </w:pPr>
    </w:lvl>
  </w:abstractNum>
  <w:abstractNum w:abstractNumId="11990">
    <w:multiLevelType w:val="hybridMultilevel"/>
    <w:lvl w:ilvl="0" w:tplc="45644079">
      <w:start w:val="1"/>
      <w:numFmt w:val="decimal"/>
      <w:lvlText w:val="%1."/>
      <w:lvlJc w:val="left"/>
      <w:pPr>
        <w:ind w:left="720" w:hanging="360"/>
      </w:pPr>
    </w:lvl>
    <w:lvl w:ilvl="1" w:tplc="45644079" w:tentative="1">
      <w:start w:val="1"/>
      <w:numFmt w:val="lowerLetter"/>
      <w:lvlText w:val="%2."/>
      <w:lvlJc w:val="left"/>
      <w:pPr>
        <w:ind w:left="1440" w:hanging="360"/>
      </w:pPr>
    </w:lvl>
    <w:lvl w:ilvl="2" w:tplc="45644079" w:tentative="1">
      <w:start w:val="1"/>
      <w:numFmt w:val="lowerRoman"/>
      <w:lvlText w:val="%3."/>
      <w:lvlJc w:val="right"/>
      <w:pPr>
        <w:ind w:left="2160" w:hanging="180"/>
      </w:pPr>
    </w:lvl>
    <w:lvl w:ilvl="3" w:tplc="45644079" w:tentative="1">
      <w:start w:val="1"/>
      <w:numFmt w:val="decimal"/>
      <w:lvlText w:val="%4."/>
      <w:lvlJc w:val="left"/>
      <w:pPr>
        <w:ind w:left="2880" w:hanging="360"/>
      </w:pPr>
    </w:lvl>
    <w:lvl w:ilvl="4" w:tplc="45644079" w:tentative="1">
      <w:start w:val="1"/>
      <w:numFmt w:val="lowerLetter"/>
      <w:lvlText w:val="%5."/>
      <w:lvlJc w:val="left"/>
      <w:pPr>
        <w:ind w:left="3600" w:hanging="360"/>
      </w:pPr>
    </w:lvl>
    <w:lvl w:ilvl="5" w:tplc="45644079" w:tentative="1">
      <w:start w:val="1"/>
      <w:numFmt w:val="lowerRoman"/>
      <w:lvlText w:val="%6."/>
      <w:lvlJc w:val="right"/>
      <w:pPr>
        <w:ind w:left="4320" w:hanging="180"/>
      </w:pPr>
    </w:lvl>
    <w:lvl w:ilvl="6" w:tplc="45644079" w:tentative="1">
      <w:start w:val="1"/>
      <w:numFmt w:val="decimal"/>
      <w:lvlText w:val="%7."/>
      <w:lvlJc w:val="left"/>
      <w:pPr>
        <w:ind w:left="5040" w:hanging="360"/>
      </w:pPr>
    </w:lvl>
    <w:lvl w:ilvl="7" w:tplc="45644079" w:tentative="1">
      <w:start w:val="1"/>
      <w:numFmt w:val="lowerLetter"/>
      <w:lvlText w:val="%8."/>
      <w:lvlJc w:val="left"/>
      <w:pPr>
        <w:ind w:left="5760" w:hanging="360"/>
      </w:pPr>
    </w:lvl>
    <w:lvl w:ilvl="8" w:tplc="45644079" w:tentative="1">
      <w:start w:val="1"/>
      <w:numFmt w:val="lowerRoman"/>
      <w:lvlText w:val="%9."/>
      <w:lvlJc w:val="right"/>
      <w:pPr>
        <w:ind w:left="6480" w:hanging="180"/>
      </w:pPr>
    </w:lvl>
  </w:abstractNum>
  <w:abstractNum w:abstractNumId="11989">
    <w:multiLevelType w:val="hybridMultilevel"/>
    <w:lvl w:ilvl="0" w:tplc="26247917">
      <w:start w:val="1"/>
      <w:numFmt w:val="decimal"/>
      <w:lvlText w:val="%1."/>
      <w:lvlJc w:val="left"/>
      <w:pPr>
        <w:ind w:left="720" w:hanging="360"/>
      </w:pPr>
    </w:lvl>
    <w:lvl w:ilvl="1" w:tplc="26247917" w:tentative="1">
      <w:start w:val="1"/>
      <w:numFmt w:val="lowerLetter"/>
      <w:lvlText w:val="%2."/>
      <w:lvlJc w:val="left"/>
      <w:pPr>
        <w:ind w:left="1440" w:hanging="360"/>
      </w:pPr>
    </w:lvl>
    <w:lvl w:ilvl="2" w:tplc="26247917" w:tentative="1">
      <w:start w:val="1"/>
      <w:numFmt w:val="lowerRoman"/>
      <w:lvlText w:val="%3."/>
      <w:lvlJc w:val="right"/>
      <w:pPr>
        <w:ind w:left="2160" w:hanging="180"/>
      </w:pPr>
    </w:lvl>
    <w:lvl w:ilvl="3" w:tplc="26247917" w:tentative="1">
      <w:start w:val="1"/>
      <w:numFmt w:val="decimal"/>
      <w:lvlText w:val="%4."/>
      <w:lvlJc w:val="left"/>
      <w:pPr>
        <w:ind w:left="2880" w:hanging="360"/>
      </w:pPr>
    </w:lvl>
    <w:lvl w:ilvl="4" w:tplc="26247917" w:tentative="1">
      <w:start w:val="1"/>
      <w:numFmt w:val="lowerLetter"/>
      <w:lvlText w:val="%5."/>
      <w:lvlJc w:val="left"/>
      <w:pPr>
        <w:ind w:left="3600" w:hanging="360"/>
      </w:pPr>
    </w:lvl>
    <w:lvl w:ilvl="5" w:tplc="26247917" w:tentative="1">
      <w:start w:val="1"/>
      <w:numFmt w:val="lowerRoman"/>
      <w:lvlText w:val="%6."/>
      <w:lvlJc w:val="right"/>
      <w:pPr>
        <w:ind w:left="4320" w:hanging="180"/>
      </w:pPr>
    </w:lvl>
    <w:lvl w:ilvl="6" w:tplc="26247917" w:tentative="1">
      <w:start w:val="1"/>
      <w:numFmt w:val="decimal"/>
      <w:lvlText w:val="%7."/>
      <w:lvlJc w:val="left"/>
      <w:pPr>
        <w:ind w:left="5040" w:hanging="360"/>
      </w:pPr>
    </w:lvl>
    <w:lvl w:ilvl="7" w:tplc="26247917" w:tentative="1">
      <w:start w:val="1"/>
      <w:numFmt w:val="lowerLetter"/>
      <w:lvlText w:val="%8."/>
      <w:lvlJc w:val="left"/>
      <w:pPr>
        <w:ind w:left="5760" w:hanging="360"/>
      </w:pPr>
    </w:lvl>
    <w:lvl w:ilvl="8" w:tplc="26247917" w:tentative="1">
      <w:start w:val="1"/>
      <w:numFmt w:val="lowerRoman"/>
      <w:lvlText w:val="%9."/>
      <w:lvlJc w:val="right"/>
      <w:pPr>
        <w:ind w:left="6480" w:hanging="180"/>
      </w:pPr>
    </w:lvl>
  </w:abstractNum>
  <w:abstractNum w:abstractNumId="11988">
    <w:multiLevelType w:val="hybridMultilevel"/>
    <w:lvl w:ilvl="0" w:tplc="96191904">
      <w:start w:val="1"/>
      <w:numFmt w:val="decimal"/>
      <w:lvlText w:val="%1."/>
      <w:lvlJc w:val="left"/>
      <w:pPr>
        <w:ind w:left="720" w:hanging="360"/>
      </w:pPr>
    </w:lvl>
    <w:lvl w:ilvl="1" w:tplc="96191904" w:tentative="1">
      <w:start w:val="1"/>
      <w:numFmt w:val="lowerLetter"/>
      <w:lvlText w:val="%2."/>
      <w:lvlJc w:val="left"/>
      <w:pPr>
        <w:ind w:left="1440" w:hanging="360"/>
      </w:pPr>
    </w:lvl>
    <w:lvl w:ilvl="2" w:tplc="96191904" w:tentative="1">
      <w:start w:val="1"/>
      <w:numFmt w:val="lowerRoman"/>
      <w:lvlText w:val="%3."/>
      <w:lvlJc w:val="right"/>
      <w:pPr>
        <w:ind w:left="2160" w:hanging="180"/>
      </w:pPr>
    </w:lvl>
    <w:lvl w:ilvl="3" w:tplc="96191904" w:tentative="1">
      <w:start w:val="1"/>
      <w:numFmt w:val="decimal"/>
      <w:lvlText w:val="%4."/>
      <w:lvlJc w:val="left"/>
      <w:pPr>
        <w:ind w:left="2880" w:hanging="360"/>
      </w:pPr>
    </w:lvl>
    <w:lvl w:ilvl="4" w:tplc="96191904" w:tentative="1">
      <w:start w:val="1"/>
      <w:numFmt w:val="lowerLetter"/>
      <w:lvlText w:val="%5."/>
      <w:lvlJc w:val="left"/>
      <w:pPr>
        <w:ind w:left="3600" w:hanging="360"/>
      </w:pPr>
    </w:lvl>
    <w:lvl w:ilvl="5" w:tplc="96191904" w:tentative="1">
      <w:start w:val="1"/>
      <w:numFmt w:val="lowerRoman"/>
      <w:lvlText w:val="%6."/>
      <w:lvlJc w:val="right"/>
      <w:pPr>
        <w:ind w:left="4320" w:hanging="180"/>
      </w:pPr>
    </w:lvl>
    <w:lvl w:ilvl="6" w:tplc="96191904" w:tentative="1">
      <w:start w:val="1"/>
      <w:numFmt w:val="decimal"/>
      <w:lvlText w:val="%7."/>
      <w:lvlJc w:val="left"/>
      <w:pPr>
        <w:ind w:left="5040" w:hanging="360"/>
      </w:pPr>
    </w:lvl>
    <w:lvl w:ilvl="7" w:tplc="96191904" w:tentative="1">
      <w:start w:val="1"/>
      <w:numFmt w:val="lowerLetter"/>
      <w:lvlText w:val="%8."/>
      <w:lvlJc w:val="left"/>
      <w:pPr>
        <w:ind w:left="5760" w:hanging="360"/>
      </w:pPr>
    </w:lvl>
    <w:lvl w:ilvl="8" w:tplc="96191904" w:tentative="1">
      <w:start w:val="1"/>
      <w:numFmt w:val="lowerRoman"/>
      <w:lvlText w:val="%9."/>
      <w:lvlJc w:val="right"/>
      <w:pPr>
        <w:ind w:left="6480" w:hanging="180"/>
      </w:pPr>
    </w:lvl>
  </w:abstractNum>
  <w:abstractNum w:abstractNumId="11987">
    <w:multiLevelType w:val="hybridMultilevel"/>
    <w:lvl w:ilvl="0" w:tplc="26882088">
      <w:start w:val="1"/>
      <w:numFmt w:val="decimal"/>
      <w:lvlText w:val="%1."/>
      <w:lvlJc w:val="left"/>
      <w:pPr>
        <w:ind w:left="720" w:hanging="360"/>
      </w:pPr>
    </w:lvl>
    <w:lvl w:ilvl="1" w:tplc="26882088" w:tentative="1">
      <w:start w:val="1"/>
      <w:numFmt w:val="lowerLetter"/>
      <w:lvlText w:val="%2."/>
      <w:lvlJc w:val="left"/>
      <w:pPr>
        <w:ind w:left="1440" w:hanging="360"/>
      </w:pPr>
    </w:lvl>
    <w:lvl w:ilvl="2" w:tplc="26882088" w:tentative="1">
      <w:start w:val="1"/>
      <w:numFmt w:val="lowerRoman"/>
      <w:lvlText w:val="%3."/>
      <w:lvlJc w:val="right"/>
      <w:pPr>
        <w:ind w:left="2160" w:hanging="180"/>
      </w:pPr>
    </w:lvl>
    <w:lvl w:ilvl="3" w:tplc="26882088" w:tentative="1">
      <w:start w:val="1"/>
      <w:numFmt w:val="decimal"/>
      <w:lvlText w:val="%4."/>
      <w:lvlJc w:val="left"/>
      <w:pPr>
        <w:ind w:left="2880" w:hanging="360"/>
      </w:pPr>
    </w:lvl>
    <w:lvl w:ilvl="4" w:tplc="26882088" w:tentative="1">
      <w:start w:val="1"/>
      <w:numFmt w:val="lowerLetter"/>
      <w:lvlText w:val="%5."/>
      <w:lvlJc w:val="left"/>
      <w:pPr>
        <w:ind w:left="3600" w:hanging="360"/>
      </w:pPr>
    </w:lvl>
    <w:lvl w:ilvl="5" w:tplc="26882088" w:tentative="1">
      <w:start w:val="1"/>
      <w:numFmt w:val="lowerRoman"/>
      <w:lvlText w:val="%6."/>
      <w:lvlJc w:val="right"/>
      <w:pPr>
        <w:ind w:left="4320" w:hanging="180"/>
      </w:pPr>
    </w:lvl>
    <w:lvl w:ilvl="6" w:tplc="26882088" w:tentative="1">
      <w:start w:val="1"/>
      <w:numFmt w:val="decimal"/>
      <w:lvlText w:val="%7."/>
      <w:lvlJc w:val="left"/>
      <w:pPr>
        <w:ind w:left="5040" w:hanging="360"/>
      </w:pPr>
    </w:lvl>
    <w:lvl w:ilvl="7" w:tplc="26882088" w:tentative="1">
      <w:start w:val="1"/>
      <w:numFmt w:val="lowerLetter"/>
      <w:lvlText w:val="%8."/>
      <w:lvlJc w:val="left"/>
      <w:pPr>
        <w:ind w:left="5760" w:hanging="360"/>
      </w:pPr>
    </w:lvl>
    <w:lvl w:ilvl="8" w:tplc="26882088" w:tentative="1">
      <w:start w:val="1"/>
      <w:numFmt w:val="lowerRoman"/>
      <w:lvlText w:val="%9."/>
      <w:lvlJc w:val="right"/>
      <w:pPr>
        <w:ind w:left="6480" w:hanging="180"/>
      </w:pPr>
    </w:lvl>
  </w:abstractNum>
  <w:abstractNum w:abstractNumId="11986">
    <w:multiLevelType w:val="hybridMultilevel"/>
    <w:lvl w:ilvl="0" w:tplc="37454140">
      <w:start w:val="1"/>
      <w:numFmt w:val="decimal"/>
      <w:lvlText w:val="%1."/>
      <w:lvlJc w:val="left"/>
      <w:pPr>
        <w:ind w:left="720" w:hanging="360"/>
      </w:pPr>
    </w:lvl>
    <w:lvl w:ilvl="1" w:tplc="37454140" w:tentative="1">
      <w:start w:val="1"/>
      <w:numFmt w:val="lowerLetter"/>
      <w:lvlText w:val="%2."/>
      <w:lvlJc w:val="left"/>
      <w:pPr>
        <w:ind w:left="1440" w:hanging="360"/>
      </w:pPr>
    </w:lvl>
    <w:lvl w:ilvl="2" w:tplc="37454140" w:tentative="1">
      <w:start w:val="1"/>
      <w:numFmt w:val="lowerRoman"/>
      <w:lvlText w:val="%3."/>
      <w:lvlJc w:val="right"/>
      <w:pPr>
        <w:ind w:left="2160" w:hanging="180"/>
      </w:pPr>
    </w:lvl>
    <w:lvl w:ilvl="3" w:tplc="37454140" w:tentative="1">
      <w:start w:val="1"/>
      <w:numFmt w:val="decimal"/>
      <w:lvlText w:val="%4."/>
      <w:lvlJc w:val="left"/>
      <w:pPr>
        <w:ind w:left="2880" w:hanging="360"/>
      </w:pPr>
    </w:lvl>
    <w:lvl w:ilvl="4" w:tplc="37454140" w:tentative="1">
      <w:start w:val="1"/>
      <w:numFmt w:val="lowerLetter"/>
      <w:lvlText w:val="%5."/>
      <w:lvlJc w:val="left"/>
      <w:pPr>
        <w:ind w:left="3600" w:hanging="360"/>
      </w:pPr>
    </w:lvl>
    <w:lvl w:ilvl="5" w:tplc="37454140" w:tentative="1">
      <w:start w:val="1"/>
      <w:numFmt w:val="lowerRoman"/>
      <w:lvlText w:val="%6."/>
      <w:lvlJc w:val="right"/>
      <w:pPr>
        <w:ind w:left="4320" w:hanging="180"/>
      </w:pPr>
    </w:lvl>
    <w:lvl w:ilvl="6" w:tplc="37454140" w:tentative="1">
      <w:start w:val="1"/>
      <w:numFmt w:val="decimal"/>
      <w:lvlText w:val="%7."/>
      <w:lvlJc w:val="left"/>
      <w:pPr>
        <w:ind w:left="5040" w:hanging="360"/>
      </w:pPr>
    </w:lvl>
    <w:lvl w:ilvl="7" w:tplc="37454140" w:tentative="1">
      <w:start w:val="1"/>
      <w:numFmt w:val="lowerLetter"/>
      <w:lvlText w:val="%8."/>
      <w:lvlJc w:val="left"/>
      <w:pPr>
        <w:ind w:left="5760" w:hanging="360"/>
      </w:pPr>
    </w:lvl>
    <w:lvl w:ilvl="8" w:tplc="37454140" w:tentative="1">
      <w:start w:val="1"/>
      <w:numFmt w:val="lowerRoman"/>
      <w:lvlText w:val="%9."/>
      <w:lvlJc w:val="right"/>
      <w:pPr>
        <w:ind w:left="6480" w:hanging="180"/>
      </w:pPr>
    </w:lvl>
  </w:abstractNum>
  <w:abstractNum w:abstractNumId="11985">
    <w:multiLevelType w:val="hybridMultilevel"/>
    <w:lvl w:ilvl="0" w:tplc="50339222">
      <w:start w:val="1"/>
      <w:numFmt w:val="decimal"/>
      <w:lvlText w:val="%1."/>
      <w:lvlJc w:val="left"/>
      <w:pPr>
        <w:ind w:left="720" w:hanging="360"/>
      </w:pPr>
    </w:lvl>
    <w:lvl w:ilvl="1" w:tplc="50339222" w:tentative="1">
      <w:start w:val="1"/>
      <w:numFmt w:val="lowerLetter"/>
      <w:lvlText w:val="%2."/>
      <w:lvlJc w:val="left"/>
      <w:pPr>
        <w:ind w:left="1440" w:hanging="360"/>
      </w:pPr>
    </w:lvl>
    <w:lvl w:ilvl="2" w:tplc="50339222" w:tentative="1">
      <w:start w:val="1"/>
      <w:numFmt w:val="lowerRoman"/>
      <w:lvlText w:val="%3."/>
      <w:lvlJc w:val="right"/>
      <w:pPr>
        <w:ind w:left="2160" w:hanging="180"/>
      </w:pPr>
    </w:lvl>
    <w:lvl w:ilvl="3" w:tplc="50339222" w:tentative="1">
      <w:start w:val="1"/>
      <w:numFmt w:val="decimal"/>
      <w:lvlText w:val="%4."/>
      <w:lvlJc w:val="left"/>
      <w:pPr>
        <w:ind w:left="2880" w:hanging="360"/>
      </w:pPr>
    </w:lvl>
    <w:lvl w:ilvl="4" w:tplc="50339222" w:tentative="1">
      <w:start w:val="1"/>
      <w:numFmt w:val="lowerLetter"/>
      <w:lvlText w:val="%5."/>
      <w:lvlJc w:val="left"/>
      <w:pPr>
        <w:ind w:left="3600" w:hanging="360"/>
      </w:pPr>
    </w:lvl>
    <w:lvl w:ilvl="5" w:tplc="50339222" w:tentative="1">
      <w:start w:val="1"/>
      <w:numFmt w:val="lowerRoman"/>
      <w:lvlText w:val="%6."/>
      <w:lvlJc w:val="right"/>
      <w:pPr>
        <w:ind w:left="4320" w:hanging="180"/>
      </w:pPr>
    </w:lvl>
    <w:lvl w:ilvl="6" w:tplc="50339222" w:tentative="1">
      <w:start w:val="1"/>
      <w:numFmt w:val="decimal"/>
      <w:lvlText w:val="%7."/>
      <w:lvlJc w:val="left"/>
      <w:pPr>
        <w:ind w:left="5040" w:hanging="360"/>
      </w:pPr>
    </w:lvl>
    <w:lvl w:ilvl="7" w:tplc="50339222" w:tentative="1">
      <w:start w:val="1"/>
      <w:numFmt w:val="lowerLetter"/>
      <w:lvlText w:val="%8."/>
      <w:lvlJc w:val="left"/>
      <w:pPr>
        <w:ind w:left="5760" w:hanging="360"/>
      </w:pPr>
    </w:lvl>
    <w:lvl w:ilvl="8" w:tplc="50339222" w:tentative="1">
      <w:start w:val="1"/>
      <w:numFmt w:val="lowerRoman"/>
      <w:lvlText w:val="%9."/>
      <w:lvlJc w:val="right"/>
      <w:pPr>
        <w:ind w:left="6480" w:hanging="180"/>
      </w:pPr>
    </w:lvl>
  </w:abstractNum>
  <w:abstractNum w:abstractNumId="11984">
    <w:multiLevelType w:val="hybridMultilevel"/>
    <w:lvl w:ilvl="0" w:tplc="25731326">
      <w:start w:val="1"/>
      <w:numFmt w:val="decimal"/>
      <w:lvlText w:val="%1."/>
      <w:lvlJc w:val="left"/>
      <w:pPr>
        <w:ind w:left="720" w:hanging="360"/>
      </w:pPr>
    </w:lvl>
    <w:lvl w:ilvl="1" w:tplc="25731326" w:tentative="1">
      <w:start w:val="1"/>
      <w:numFmt w:val="lowerLetter"/>
      <w:lvlText w:val="%2."/>
      <w:lvlJc w:val="left"/>
      <w:pPr>
        <w:ind w:left="1440" w:hanging="360"/>
      </w:pPr>
    </w:lvl>
    <w:lvl w:ilvl="2" w:tplc="25731326" w:tentative="1">
      <w:start w:val="1"/>
      <w:numFmt w:val="lowerRoman"/>
      <w:lvlText w:val="%3."/>
      <w:lvlJc w:val="right"/>
      <w:pPr>
        <w:ind w:left="2160" w:hanging="180"/>
      </w:pPr>
    </w:lvl>
    <w:lvl w:ilvl="3" w:tplc="25731326" w:tentative="1">
      <w:start w:val="1"/>
      <w:numFmt w:val="decimal"/>
      <w:lvlText w:val="%4."/>
      <w:lvlJc w:val="left"/>
      <w:pPr>
        <w:ind w:left="2880" w:hanging="360"/>
      </w:pPr>
    </w:lvl>
    <w:lvl w:ilvl="4" w:tplc="25731326" w:tentative="1">
      <w:start w:val="1"/>
      <w:numFmt w:val="lowerLetter"/>
      <w:lvlText w:val="%5."/>
      <w:lvlJc w:val="left"/>
      <w:pPr>
        <w:ind w:left="3600" w:hanging="360"/>
      </w:pPr>
    </w:lvl>
    <w:lvl w:ilvl="5" w:tplc="25731326" w:tentative="1">
      <w:start w:val="1"/>
      <w:numFmt w:val="lowerRoman"/>
      <w:lvlText w:val="%6."/>
      <w:lvlJc w:val="right"/>
      <w:pPr>
        <w:ind w:left="4320" w:hanging="180"/>
      </w:pPr>
    </w:lvl>
    <w:lvl w:ilvl="6" w:tplc="25731326" w:tentative="1">
      <w:start w:val="1"/>
      <w:numFmt w:val="decimal"/>
      <w:lvlText w:val="%7."/>
      <w:lvlJc w:val="left"/>
      <w:pPr>
        <w:ind w:left="5040" w:hanging="360"/>
      </w:pPr>
    </w:lvl>
    <w:lvl w:ilvl="7" w:tplc="25731326" w:tentative="1">
      <w:start w:val="1"/>
      <w:numFmt w:val="lowerLetter"/>
      <w:lvlText w:val="%8."/>
      <w:lvlJc w:val="left"/>
      <w:pPr>
        <w:ind w:left="5760" w:hanging="360"/>
      </w:pPr>
    </w:lvl>
    <w:lvl w:ilvl="8" w:tplc="25731326" w:tentative="1">
      <w:start w:val="1"/>
      <w:numFmt w:val="lowerRoman"/>
      <w:lvlText w:val="%9."/>
      <w:lvlJc w:val="right"/>
      <w:pPr>
        <w:ind w:left="6480" w:hanging="180"/>
      </w:pPr>
    </w:lvl>
  </w:abstractNum>
  <w:abstractNum w:abstractNumId="11983">
    <w:multiLevelType w:val="hybridMultilevel"/>
    <w:lvl w:ilvl="0" w:tplc="39205919">
      <w:start w:val="1"/>
      <w:numFmt w:val="decimal"/>
      <w:lvlText w:val="%1."/>
      <w:lvlJc w:val="left"/>
      <w:pPr>
        <w:ind w:left="720" w:hanging="360"/>
      </w:pPr>
    </w:lvl>
    <w:lvl w:ilvl="1" w:tplc="39205919" w:tentative="1">
      <w:start w:val="1"/>
      <w:numFmt w:val="lowerLetter"/>
      <w:lvlText w:val="%2."/>
      <w:lvlJc w:val="left"/>
      <w:pPr>
        <w:ind w:left="1440" w:hanging="360"/>
      </w:pPr>
    </w:lvl>
    <w:lvl w:ilvl="2" w:tplc="39205919" w:tentative="1">
      <w:start w:val="1"/>
      <w:numFmt w:val="lowerRoman"/>
      <w:lvlText w:val="%3."/>
      <w:lvlJc w:val="right"/>
      <w:pPr>
        <w:ind w:left="2160" w:hanging="180"/>
      </w:pPr>
    </w:lvl>
    <w:lvl w:ilvl="3" w:tplc="39205919" w:tentative="1">
      <w:start w:val="1"/>
      <w:numFmt w:val="decimal"/>
      <w:lvlText w:val="%4."/>
      <w:lvlJc w:val="left"/>
      <w:pPr>
        <w:ind w:left="2880" w:hanging="360"/>
      </w:pPr>
    </w:lvl>
    <w:lvl w:ilvl="4" w:tplc="39205919" w:tentative="1">
      <w:start w:val="1"/>
      <w:numFmt w:val="lowerLetter"/>
      <w:lvlText w:val="%5."/>
      <w:lvlJc w:val="left"/>
      <w:pPr>
        <w:ind w:left="3600" w:hanging="360"/>
      </w:pPr>
    </w:lvl>
    <w:lvl w:ilvl="5" w:tplc="39205919" w:tentative="1">
      <w:start w:val="1"/>
      <w:numFmt w:val="lowerRoman"/>
      <w:lvlText w:val="%6."/>
      <w:lvlJc w:val="right"/>
      <w:pPr>
        <w:ind w:left="4320" w:hanging="180"/>
      </w:pPr>
    </w:lvl>
    <w:lvl w:ilvl="6" w:tplc="39205919" w:tentative="1">
      <w:start w:val="1"/>
      <w:numFmt w:val="decimal"/>
      <w:lvlText w:val="%7."/>
      <w:lvlJc w:val="left"/>
      <w:pPr>
        <w:ind w:left="5040" w:hanging="360"/>
      </w:pPr>
    </w:lvl>
    <w:lvl w:ilvl="7" w:tplc="39205919" w:tentative="1">
      <w:start w:val="1"/>
      <w:numFmt w:val="lowerLetter"/>
      <w:lvlText w:val="%8."/>
      <w:lvlJc w:val="left"/>
      <w:pPr>
        <w:ind w:left="5760" w:hanging="360"/>
      </w:pPr>
    </w:lvl>
    <w:lvl w:ilvl="8" w:tplc="39205919" w:tentative="1">
      <w:start w:val="1"/>
      <w:numFmt w:val="lowerRoman"/>
      <w:lvlText w:val="%9."/>
      <w:lvlJc w:val="right"/>
      <w:pPr>
        <w:ind w:left="6480" w:hanging="180"/>
      </w:pPr>
    </w:lvl>
  </w:abstractNum>
  <w:abstractNum w:abstractNumId="11982">
    <w:multiLevelType w:val="hybridMultilevel"/>
    <w:lvl w:ilvl="0" w:tplc="16630385">
      <w:start w:val="1"/>
      <w:numFmt w:val="decimal"/>
      <w:lvlText w:val="%1."/>
      <w:lvlJc w:val="left"/>
      <w:pPr>
        <w:ind w:left="720" w:hanging="360"/>
      </w:pPr>
    </w:lvl>
    <w:lvl w:ilvl="1" w:tplc="16630385" w:tentative="1">
      <w:start w:val="1"/>
      <w:numFmt w:val="lowerLetter"/>
      <w:lvlText w:val="%2."/>
      <w:lvlJc w:val="left"/>
      <w:pPr>
        <w:ind w:left="1440" w:hanging="360"/>
      </w:pPr>
    </w:lvl>
    <w:lvl w:ilvl="2" w:tplc="16630385" w:tentative="1">
      <w:start w:val="1"/>
      <w:numFmt w:val="lowerRoman"/>
      <w:lvlText w:val="%3."/>
      <w:lvlJc w:val="right"/>
      <w:pPr>
        <w:ind w:left="2160" w:hanging="180"/>
      </w:pPr>
    </w:lvl>
    <w:lvl w:ilvl="3" w:tplc="16630385" w:tentative="1">
      <w:start w:val="1"/>
      <w:numFmt w:val="decimal"/>
      <w:lvlText w:val="%4."/>
      <w:lvlJc w:val="left"/>
      <w:pPr>
        <w:ind w:left="2880" w:hanging="360"/>
      </w:pPr>
    </w:lvl>
    <w:lvl w:ilvl="4" w:tplc="16630385" w:tentative="1">
      <w:start w:val="1"/>
      <w:numFmt w:val="lowerLetter"/>
      <w:lvlText w:val="%5."/>
      <w:lvlJc w:val="left"/>
      <w:pPr>
        <w:ind w:left="3600" w:hanging="360"/>
      </w:pPr>
    </w:lvl>
    <w:lvl w:ilvl="5" w:tplc="16630385" w:tentative="1">
      <w:start w:val="1"/>
      <w:numFmt w:val="lowerRoman"/>
      <w:lvlText w:val="%6."/>
      <w:lvlJc w:val="right"/>
      <w:pPr>
        <w:ind w:left="4320" w:hanging="180"/>
      </w:pPr>
    </w:lvl>
    <w:lvl w:ilvl="6" w:tplc="16630385" w:tentative="1">
      <w:start w:val="1"/>
      <w:numFmt w:val="decimal"/>
      <w:lvlText w:val="%7."/>
      <w:lvlJc w:val="left"/>
      <w:pPr>
        <w:ind w:left="5040" w:hanging="360"/>
      </w:pPr>
    </w:lvl>
    <w:lvl w:ilvl="7" w:tplc="16630385" w:tentative="1">
      <w:start w:val="1"/>
      <w:numFmt w:val="lowerLetter"/>
      <w:lvlText w:val="%8."/>
      <w:lvlJc w:val="left"/>
      <w:pPr>
        <w:ind w:left="5760" w:hanging="360"/>
      </w:pPr>
    </w:lvl>
    <w:lvl w:ilvl="8" w:tplc="16630385" w:tentative="1">
      <w:start w:val="1"/>
      <w:numFmt w:val="lowerRoman"/>
      <w:lvlText w:val="%9."/>
      <w:lvlJc w:val="right"/>
      <w:pPr>
        <w:ind w:left="6480" w:hanging="180"/>
      </w:pPr>
    </w:lvl>
  </w:abstractNum>
  <w:abstractNum w:abstractNumId="11981">
    <w:multiLevelType w:val="hybridMultilevel"/>
    <w:lvl w:ilvl="0" w:tplc="66538233">
      <w:start w:val="1"/>
      <w:numFmt w:val="decimal"/>
      <w:lvlText w:val="%1."/>
      <w:lvlJc w:val="left"/>
      <w:pPr>
        <w:ind w:left="720" w:hanging="360"/>
      </w:pPr>
    </w:lvl>
    <w:lvl w:ilvl="1" w:tplc="66538233" w:tentative="1">
      <w:start w:val="1"/>
      <w:numFmt w:val="lowerLetter"/>
      <w:lvlText w:val="%2."/>
      <w:lvlJc w:val="left"/>
      <w:pPr>
        <w:ind w:left="1440" w:hanging="360"/>
      </w:pPr>
    </w:lvl>
    <w:lvl w:ilvl="2" w:tplc="66538233" w:tentative="1">
      <w:start w:val="1"/>
      <w:numFmt w:val="lowerRoman"/>
      <w:lvlText w:val="%3."/>
      <w:lvlJc w:val="right"/>
      <w:pPr>
        <w:ind w:left="2160" w:hanging="180"/>
      </w:pPr>
    </w:lvl>
    <w:lvl w:ilvl="3" w:tplc="66538233" w:tentative="1">
      <w:start w:val="1"/>
      <w:numFmt w:val="decimal"/>
      <w:lvlText w:val="%4."/>
      <w:lvlJc w:val="left"/>
      <w:pPr>
        <w:ind w:left="2880" w:hanging="360"/>
      </w:pPr>
    </w:lvl>
    <w:lvl w:ilvl="4" w:tplc="66538233" w:tentative="1">
      <w:start w:val="1"/>
      <w:numFmt w:val="lowerLetter"/>
      <w:lvlText w:val="%5."/>
      <w:lvlJc w:val="left"/>
      <w:pPr>
        <w:ind w:left="3600" w:hanging="360"/>
      </w:pPr>
    </w:lvl>
    <w:lvl w:ilvl="5" w:tplc="66538233" w:tentative="1">
      <w:start w:val="1"/>
      <w:numFmt w:val="lowerRoman"/>
      <w:lvlText w:val="%6."/>
      <w:lvlJc w:val="right"/>
      <w:pPr>
        <w:ind w:left="4320" w:hanging="180"/>
      </w:pPr>
    </w:lvl>
    <w:lvl w:ilvl="6" w:tplc="66538233" w:tentative="1">
      <w:start w:val="1"/>
      <w:numFmt w:val="decimal"/>
      <w:lvlText w:val="%7."/>
      <w:lvlJc w:val="left"/>
      <w:pPr>
        <w:ind w:left="5040" w:hanging="360"/>
      </w:pPr>
    </w:lvl>
    <w:lvl w:ilvl="7" w:tplc="66538233" w:tentative="1">
      <w:start w:val="1"/>
      <w:numFmt w:val="lowerLetter"/>
      <w:lvlText w:val="%8."/>
      <w:lvlJc w:val="left"/>
      <w:pPr>
        <w:ind w:left="5760" w:hanging="360"/>
      </w:pPr>
    </w:lvl>
    <w:lvl w:ilvl="8" w:tplc="66538233" w:tentative="1">
      <w:start w:val="1"/>
      <w:numFmt w:val="lowerRoman"/>
      <w:lvlText w:val="%9."/>
      <w:lvlJc w:val="right"/>
      <w:pPr>
        <w:ind w:left="6480" w:hanging="180"/>
      </w:pPr>
    </w:lvl>
  </w:abstractNum>
  <w:abstractNum w:abstractNumId="11980">
    <w:multiLevelType w:val="hybridMultilevel"/>
    <w:lvl w:ilvl="0" w:tplc="31789799">
      <w:start w:val="1"/>
      <w:numFmt w:val="decimal"/>
      <w:lvlText w:val="%1."/>
      <w:lvlJc w:val="left"/>
      <w:pPr>
        <w:ind w:left="720" w:hanging="360"/>
      </w:pPr>
    </w:lvl>
    <w:lvl w:ilvl="1" w:tplc="31789799" w:tentative="1">
      <w:start w:val="1"/>
      <w:numFmt w:val="lowerLetter"/>
      <w:lvlText w:val="%2."/>
      <w:lvlJc w:val="left"/>
      <w:pPr>
        <w:ind w:left="1440" w:hanging="360"/>
      </w:pPr>
    </w:lvl>
    <w:lvl w:ilvl="2" w:tplc="31789799" w:tentative="1">
      <w:start w:val="1"/>
      <w:numFmt w:val="lowerRoman"/>
      <w:lvlText w:val="%3."/>
      <w:lvlJc w:val="right"/>
      <w:pPr>
        <w:ind w:left="2160" w:hanging="180"/>
      </w:pPr>
    </w:lvl>
    <w:lvl w:ilvl="3" w:tplc="31789799" w:tentative="1">
      <w:start w:val="1"/>
      <w:numFmt w:val="decimal"/>
      <w:lvlText w:val="%4."/>
      <w:lvlJc w:val="left"/>
      <w:pPr>
        <w:ind w:left="2880" w:hanging="360"/>
      </w:pPr>
    </w:lvl>
    <w:lvl w:ilvl="4" w:tplc="31789799" w:tentative="1">
      <w:start w:val="1"/>
      <w:numFmt w:val="lowerLetter"/>
      <w:lvlText w:val="%5."/>
      <w:lvlJc w:val="left"/>
      <w:pPr>
        <w:ind w:left="3600" w:hanging="360"/>
      </w:pPr>
    </w:lvl>
    <w:lvl w:ilvl="5" w:tplc="31789799" w:tentative="1">
      <w:start w:val="1"/>
      <w:numFmt w:val="lowerRoman"/>
      <w:lvlText w:val="%6."/>
      <w:lvlJc w:val="right"/>
      <w:pPr>
        <w:ind w:left="4320" w:hanging="180"/>
      </w:pPr>
    </w:lvl>
    <w:lvl w:ilvl="6" w:tplc="31789799" w:tentative="1">
      <w:start w:val="1"/>
      <w:numFmt w:val="decimal"/>
      <w:lvlText w:val="%7."/>
      <w:lvlJc w:val="left"/>
      <w:pPr>
        <w:ind w:left="5040" w:hanging="360"/>
      </w:pPr>
    </w:lvl>
    <w:lvl w:ilvl="7" w:tplc="31789799" w:tentative="1">
      <w:start w:val="1"/>
      <w:numFmt w:val="lowerLetter"/>
      <w:lvlText w:val="%8."/>
      <w:lvlJc w:val="left"/>
      <w:pPr>
        <w:ind w:left="5760" w:hanging="360"/>
      </w:pPr>
    </w:lvl>
    <w:lvl w:ilvl="8" w:tplc="31789799" w:tentative="1">
      <w:start w:val="1"/>
      <w:numFmt w:val="lowerRoman"/>
      <w:lvlText w:val="%9."/>
      <w:lvlJc w:val="right"/>
      <w:pPr>
        <w:ind w:left="6480" w:hanging="180"/>
      </w:pPr>
    </w:lvl>
  </w:abstractNum>
  <w:abstractNum w:abstractNumId="11979">
    <w:multiLevelType w:val="hybridMultilevel"/>
    <w:lvl w:ilvl="0" w:tplc="74912056">
      <w:start w:val="1"/>
      <w:numFmt w:val="decimal"/>
      <w:lvlText w:val="%1."/>
      <w:lvlJc w:val="left"/>
      <w:pPr>
        <w:ind w:left="720" w:hanging="360"/>
      </w:pPr>
    </w:lvl>
    <w:lvl w:ilvl="1" w:tplc="74912056" w:tentative="1">
      <w:start w:val="1"/>
      <w:numFmt w:val="lowerLetter"/>
      <w:lvlText w:val="%2."/>
      <w:lvlJc w:val="left"/>
      <w:pPr>
        <w:ind w:left="1440" w:hanging="360"/>
      </w:pPr>
    </w:lvl>
    <w:lvl w:ilvl="2" w:tplc="74912056" w:tentative="1">
      <w:start w:val="1"/>
      <w:numFmt w:val="lowerRoman"/>
      <w:lvlText w:val="%3."/>
      <w:lvlJc w:val="right"/>
      <w:pPr>
        <w:ind w:left="2160" w:hanging="180"/>
      </w:pPr>
    </w:lvl>
    <w:lvl w:ilvl="3" w:tplc="74912056" w:tentative="1">
      <w:start w:val="1"/>
      <w:numFmt w:val="decimal"/>
      <w:lvlText w:val="%4."/>
      <w:lvlJc w:val="left"/>
      <w:pPr>
        <w:ind w:left="2880" w:hanging="360"/>
      </w:pPr>
    </w:lvl>
    <w:lvl w:ilvl="4" w:tplc="74912056" w:tentative="1">
      <w:start w:val="1"/>
      <w:numFmt w:val="lowerLetter"/>
      <w:lvlText w:val="%5."/>
      <w:lvlJc w:val="left"/>
      <w:pPr>
        <w:ind w:left="3600" w:hanging="360"/>
      </w:pPr>
    </w:lvl>
    <w:lvl w:ilvl="5" w:tplc="74912056" w:tentative="1">
      <w:start w:val="1"/>
      <w:numFmt w:val="lowerRoman"/>
      <w:lvlText w:val="%6."/>
      <w:lvlJc w:val="right"/>
      <w:pPr>
        <w:ind w:left="4320" w:hanging="180"/>
      </w:pPr>
    </w:lvl>
    <w:lvl w:ilvl="6" w:tplc="74912056" w:tentative="1">
      <w:start w:val="1"/>
      <w:numFmt w:val="decimal"/>
      <w:lvlText w:val="%7."/>
      <w:lvlJc w:val="left"/>
      <w:pPr>
        <w:ind w:left="5040" w:hanging="360"/>
      </w:pPr>
    </w:lvl>
    <w:lvl w:ilvl="7" w:tplc="74912056" w:tentative="1">
      <w:start w:val="1"/>
      <w:numFmt w:val="lowerLetter"/>
      <w:lvlText w:val="%8."/>
      <w:lvlJc w:val="left"/>
      <w:pPr>
        <w:ind w:left="5760" w:hanging="360"/>
      </w:pPr>
    </w:lvl>
    <w:lvl w:ilvl="8" w:tplc="74912056" w:tentative="1">
      <w:start w:val="1"/>
      <w:numFmt w:val="lowerRoman"/>
      <w:lvlText w:val="%9."/>
      <w:lvlJc w:val="right"/>
      <w:pPr>
        <w:ind w:left="6480" w:hanging="180"/>
      </w:pPr>
    </w:lvl>
  </w:abstractNum>
  <w:abstractNum w:abstractNumId="11978">
    <w:multiLevelType w:val="hybridMultilevel"/>
    <w:lvl w:ilvl="0" w:tplc="10328480">
      <w:start w:val="1"/>
      <w:numFmt w:val="decimal"/>
      <w:lvlText w:val="%1."/>
      <w:lvlJc w:val="left"/>
      <w:pPr>
        <w:ind w:left="720" w:hanging="360"/>
      </w:pPr>
    </w:lvl>
    <w:lvl w:ilvl="1" w:tplc="10328480" w:tentative="1">
      <w:start w:val="1"/>
      <w:numFmt w:val="lowerLetter"/>
      <w:lvlText w:val="%2."/>
      <w:lvlJc w:val="left"/>
      <w:pPr>
        <w:ind w:left="1440" w:hanging="360"/>
      </w:pPr>
    </w:lvl>
    <w:lvl w:ilvl="2" w:tplc="10328480" w:tentative="1">
      <w:start w:val="1"/>
      <w:numFmt w:val="lowerRoman"/>
      <w:lvlText w:val="%3."/>
      <w:lvlJc w:val="right"/>
      <w:pPr>
        <w:ind w:left="2160" w:hanging="180"/>
      </w:pPr>
    </w:lvl>
    <w:lvl w:ilvl="3" w:tplc="10328480" w:tentative="1">
      <w:start w:val="1"/>
      <w:numFmt w:val="decimal"/>
      <w:lvlText w:val="%4."/>
      <w:lvlJc w:val="left"/>
      <w:pPr>
        <w:ind w:left="2880" w:hanging="360"/>
      </w:pPr>
    </w:lvl>
    <w:lvl w:ilvl="4" w:tplc="10328480" w:tentative="1">
      <w:start w:val="1"/>
      <w:numFmt w:val="lowerLetter"/>
      <w:lvlText w:val="%5."/>
      <w:lvlJc w:val="left"/>
      <w:pPr>
        <w:ind w:left="3600" w:hanging="360"/>
      </w:pPr>
    </w:lvl>
    <w:lvl w:ilvl="5" w:tplc="10328480" w:tentative="1">
      <w:start w:val="1"/>
      <w:numFmt w:val="lowerRoman"/>
      <w:lvlText w:val="%6."/>
      <w:lvlJc w:val="right"/>
      <w:pPr>
        <w:ind w:left="4320" w:hanging="180"/>
      </w:pPr>
    </w:lvl>
    <w:lvl w:ilvl="6" w:tplc="10328480" w:tentative="1">
      <w:start w:val="1"/>
      <w:numFmt w:val="decimal"/>
      <w:lvlText w:val="%7."/>
      <w:lvlJc w:val="left"/>
      <w:pPr>
        <w:ind w:left="5040" w:hanging="360"/>
      </w:pPr>
    </w:lvl>
    <w:lvl w:ilvl="7" w:tplc="10328480" w:tentative="1">
      <w:start w:val="1"/>
      <w:numFmt w:val="lowerLetter"/>
      <w:lvlText w:val="%8."/>
      <w:lvlJc w:val="left"/>
      <w:pPr>
        <w:ind w:left="5760" w:hanging="360"/>
      </w:pPr>
    </w:lvl>
    <w:lvl w:ilvl="8" w:tplc="10328480" w:tentative="1">
      <w:start w:val="1"/>
      <w:numFmt w:val="lowerRoman"/>
      <w:lvlText w:val="%9."/>
      <w:lvlJc w:val="right"/>
      <w:pPr>
        <w:ind w:left="6480" w:hanging="180"/>
      </w:pPr>
    </w:lvl>
  </w:abstractNum>
  <w:abstractNum w:abstractNumId="11977">
    <w:multiLevelType w:val="hybridMultilevel"/>
    <w:lvl w:ilvl="0" w:tplc="98214856">
      <w:start w:val="1"/>
      <w:numFmt w:val="decimal"/>
      <w:lvlText w:val="%1."/>
      <w:lvlJc w:val="left"/>
      <w:pPr>
        <w:ind w:left="720" w:hanging="360"/>
      </w:pPr>
    </w:lvl>
    <w:lvl w:ilvl="1" w:tplc="98214856" w:tentative="1">
      <w:start w:val="1"/>
      <w:numFmt w:val="lowerLetter"/>
      <w:lvlText w:val="%2."/>
      <w:lvlJc w:val="left"/>
      <w:pPr>
        <w:ind w:left="1440" w:hanging="360"/>
      </w:pPr>
    </w:lvl>
    <w:lvl w:ilvl="2" w:tplc="98214856" w:tentative="1">
      <w:start w:val="1"/>
      <w:numFmt w:val="lowerRoman"/>
      <w:lvlText w:val="%3."/>
      <w:lvlJc w:val="right"/>
      <w:pPr>
        <w:ind w:left="2160" w:hanging="180"/>
      </w:pPr>
    </w:lvl>
    <w:lvl w:ilvl="3" w:tplc="98214856" w:tentative="1">
      <w:start w:val="1"/>
      <w:numFmt w:val="decimal"/>
      <w:lvlText w:val="%4."/>
      <w:lvlJc w:val="left"/>
      <w:pPr>
        <w:ind w:left="2880" w:hanging="360"/>
      </w:pPr>
    </w:lvl>
    <w:lvl w:ilvl="4" w:tplc="98214856" w:tentative="1">
      <w:start w:val="1"/>
      <w:numFmt w:val="lowerLetter"/>
      <w:lvlText w:val="%5."/>
      <w:lvlJc w:val="left"/>
      <w:pPr>
        <w:ind w:left="3600" w:hanging="360"/>
      </w:pPr>
    </w:lvl>
    <w:lvl w:ilvl="5" w:tplc="98214856" w:tentative="1">
      <w:start w:val="1"/>
      <w:numFmt w:val="lowerRoman"/>
      <w:lvlText w:val="%6."/>
      <w:lvlJc w:val="right"/>
      <w:pPr>
        <w:ind w:left="4320" w:hanging="180"/>
      </w:pPr>
    </w:lvl>
    <w:lvl w:ilvl="6" w:tplc="98214856" w:tentative="1">
      <w:start w:val="1"/>
      <w:numFmt w:val="decimal"/>
      <w:lvlText w:val="%7."/>
      <w:lvlJc w:val="left"/>
      <w:pPr>
        <w:ind w:left="5040" w:hanging="360"/>
      </w:pPr>
    </w:lvl>
    <w:lvl w:ilvl="7" w:tplc="98214856" w:tentative="1">
      <w:start w:val="1"/>
      <w:numFmt w:val="lowerLetter"/>
      <w:lvlText w:val="%8."/>
      <w:lvlJc w:val="left"/>
      <w:pPr>
        <w:ind w:left="5760" w:hanging="360"/>
      </w:pPr>
    </w:lvl>
    <w:lvl w:ilvl="8" w:tplc="98214856" w:tentative="1">
      <w:start w:val="1"/>
      <w:numFmt w:val="lowerRoman"/>
      <w:lvlText w:val="%9."/>
      <w:lvlJc w:val="right"/>
      <w:pPr>
        <w:ind w:left="6480" w:hanging="180"/>
      </w:pPr>
    </w:lvl>
  </w:abstractNum>
  <w:abstractNum w:abstractNumId="11976">
    <w:multiLevelType w:val="hybridMultilevel"/>
    <w:lvl w:ilvl="0" w:tplc="94055506">
      <w:start w:val="1"/>
      <w:numFmt w:val="decimal"/>
      <w:lvlText w:val="%1."/>
      <w:lvlJc w:val="left"/>
      <w:pPr>
        <w:ind w:left="720" w:hanging="360"/>
      </w:pPr>
    </w:lvl>
    <w:lvl w:ilvl="1" w:tplc="94055506" w:tentative="1">
      <w:start w:val="1"/>
      <w:numFmt w:val="lowerLetter"/>
      <w:lvlText w:val="%2."/>
      <w:lvlJc w:val="left"/>
      <w:pPr>
        <w:ind w:left="1440" w:hanging="360"/>
      </w:pPr>
    </w:lvl>
    <w:lvl w:ilvl="2" w:tplc="94055506" w:tentative="1">
      <w:start w:val="1"/>
      <w:numFmt w:val="lowerRoman"/>
      <w:lvlText w:val="%3."/>
      <w:lvlJc w:val="right"/>
      <w:pPr>
        <w:ind w:left="2160" w:hanging="180"/>
      </w:pPr>
    </w:lvl>
    <w:lvl w:ilvl="3" w:tplc="94055506" w:tentative="1">
      <w:start w:val="1"/>
      <w:numFmt w:val="decimal"/>
      <w:lvlText w:val="%4."/>
      <w:lvlJc w:val="left"/>
      <w:pPr>
        <w:ind w:left="2880" w:hanging="360"/>
      </w:pPr>
    </w:lvl>
    <w:lvl w:ilvl="4" w:tplc="94055506" w:tentative="1">
      <w:start w:val="1"/>
      <w:numFmt w:val="lowerLetter"/>
      <w:lvlText w:val="%5."/>
      <w:lvlJc w:val="left"/>
      <w:pPr>
        <w:ind w:left="3600" w:hanging="360"/>
      </w:pPr>
    </w:lvl>
    <w:lvl w:ilvl="5" w:tplc="94055506" w:tentative="1">
      <w:start w:val="1"/>
      <w:numFmt w:val="lowerRoman"/>
      <w:lvlText w:val="%6."/>
      <w:lvlJc w:val="right"/>
      <w:pPr>
        <w:ind w:left="4320" w:hanging="180"/>
      </w:pPr>
    </w:lvl>
    <w:lvl w:ilvl="6" w:tplc="94055506" w:tentative="1">
      <w:start w:val="1"/>
      <w:numFmt w:val="decimal"/>
      <w:lvlText w:val="%7."/>
      <w:lvlJc w:val="left"/>
      <w:pPr>
        <w:ind w:left="5040" w:hanging="360"/>
      </w:pPr>
    </w:lvl>
    <w:lvl w:ilvl="7" w:tplc="94055506" w:tentative="1">
      <w:start w:val="1"/>
      <w:numFmt w:val="lowerLetter"/>
      <w:lvlText w:val="%8."/>
      <w:lvlJc w:val="left"/>
      <w:pPr>
        <w:ind w:left="5760" w:hanging="360"/>
      </w:pPr>
    </w:lvl>
    <w:lvl w:ilvl="8" w:tplc="94055506" w:tentative="1">
      <w:start w:val="1"/>
      <w:numFmt w:val="lowerRoman"/>
      <w:lvlText w:val="%9."/>
      <w:lvlJc w:val="right"/>
      <w:pPr>
        <w:ind w:left="6480" w:hanging="180"/>
      </w:pPr>
    </w:lvl>
  </w:abstractNum>
  <w:abstractNum w:abstractNumId="11975">
    <w:multiLevelType w:val="hybridMultilevel"/>
    <w:lvl w:ilvl="0" w:tplc="67182666">
      <w:start w:val="1"/>
      <w:numFmt w:val="decimal"/>
      <w:lvlText w:val="%1."/>
      <w:lvlJc w:val="left"/>
      <w:pPr>
        <w:ind w:left="720" w:hanging="360"/>
      </w:pPr>
    </w:lvl>
    <w:lvl w:ilvl="1" w:tplc="67182666" w:tentative="1">
      <w:start w:val="1"/>
      <w:numFmt w:val="lowerLetter"/>
      <w:lvlText w:val="%2."/>
      <w:lvlJc w:val="left"/>
      <w:pPr>
        <w:ind w:left="1440" w:hanging="360"/>
      </w:pPr>
    </w:lvl>
    <w:lvl w:ilvl="2" w:tplc="67182666" w:tentative="1">
      <w:start w:val="1"/>
      <w:numFmt w:val="lowerRoman"/>
      <w:lvlText w:val="%3."/>
      <w:lvlJc w:val="right"/>
      <w:pPr>
        <w:ind w:left="2160" w:hanging="180"/>
      </w:pPr>
    </w:lvl>
    <w:lvl w:ilvl="3" w:tplc="67182666" w:tentative="1">
      <w:start w:val="1"/>
      <w:numFmt w:val="decimal"/>
      <w:lvlText w:val="%4."/>
      <w:lvlJc w:val="left"/>
      <w:pPr>
        <w:ind w:left="2880" w:hanging="360"/>
      </w:pPr>
    </w:lvl>
    <w:lvl w:ilvl="4" w:tplc="67182666" w:tentative="1">
      <w:start w:val="1"/>
      <w:numFmt w:val="lowerLetter"/>
      <w:lvlText w:val="%5."/>
      <w:lvlJc w:val="left"/>
      <w:pPr>
        <w:ind w:left="3600" w:hanging="360"/>
      </w:pPr>
    </w:lvl>
    <w:lvl w:ilvl="5" w:tplc="67182666" w:tentative="1">
      <w:start w:val="1"/>
      <w:numFmt w:val="lowerRoman"/>
      <w:lvlText w:val="%6."/>
      <w:lvlJc w:val="right"/>
      <w:pPr>
        <w:ind w:left="4320" w:hanging="180"/>
      </w:pPr>
    </w:lvl>
    <w:lvl w:ilvl="6" w:tplc="67182666" w:tentative="1">
      <w:start w:val="1"/>
      <w:numFmt w:val="decimal"/>
      <w:lvlText w:val="%7."/>
      <w:lvlJc w:val="left"/>
      <w:pPr>
        <w:ind w:left="5040" w:hanging="360"/>
      </w:pPr>
    </w:lvl>
    <w:lvl w:ilvl="7" w:tplc="67182666" w:tentative="1">
      <w:start w:val="1"/>
      <w:numFmt w:val="lowerLetter"/>
      <w:lvlText w:val="%8."/>
      <w:lvlJc w:val="left"/>
      <w:pPr>
        <w:ind w:left="5760" w:hanging="360"/>
      </w:pPr>
    </w:lvl>
    <w:lvl w:ilvl="8" w:tplc="67182666" w:tentative="1">
      <w:start w:val="1"/>
      <w:numFmt w:val="lowerRoman"/>
      <w:lvlText w:val="%9."/>
      <w:lvlJc w:val="right"/>
      <w:pPr>
        <w:ind w:left="6480" w:hanging="180"/>
      </w:pPr>
    </w:lvl>
  </w:abstractNum>
  <w:abstractNum w:abstractNumId="11974">
    <w:multiLevelType w:val="hybridMultilevel"/>
    <w:lvl w:ilvl="0" w:tplc="44528343">
      <w:start w:val="1"/>
      <w:numFmt w:val="decimal"/>
      <w:lvlText w:val="%1."/>
      <w:lvlJc w:val="left"/>
      <w:pPr>
        <w:ind w:left="720" w:hanging="360"/>
      </w:pPr>
    </w:lvl>
    <w:lvl w:ilvl="1" w:tplc="44528343" w:tentative="1">
      <w:start w:val="1"/>
      <w:numFmt w:val="lowerLetter"/>
      <w:lvlText w:val="%2."/>
      <w:lvlJc w:val="left"/>
      <w:pPr>
        <w:ind w:left="1440" w:hanging="360"/>
      </w:pPr>
    </w:lvl>
    <w:lvl w:ilvl="2" w:tplc="44528343" w:tentative="1">
      <w:start w:val="1"/>
      <w:numFmt w:val="lowerRoman"/>
      <w:lvlText w:val="%3."/>
      <w:lvlJc w:val="right"/>
      <w:pPr>
        <w:ind w:left="2160" w:hanging="180"/>
      </w:pPr>
    </w:lvl>
    <w:lvl w:ilvl="3" w:tplc="44528343" w:tentative="1">
      <w:start w:val="1"/>
      <w:numFmt w:val="decimal"/>
      <w:lvlText w:val="%4."/>
      <w:lvlJc w:val="left"/>
      <w:pPr>
        <w:ind w:left="2880" w:hanging="360"/>
      </w:pPr>
    </w:lvl>
    <w:lvl w:ilvl="4" w:tplc="44528343" w:tentative="1">
      <w:start w:val="1"/>
      <w:numFmt w:val="lowerLetter"/>
      <w:lvlText w:val="%5."/>
      <w:lvlJc w:val="left"/>
      <w:pPr>
        <w:ind w:left="3600" w:hanging="360"/>
      </w:pPr>
    </w:lvl>
    <w:lvl w:ilvl="5" w:tplc="44528343" w:tentative="1">
      <w:start w:val="1"/>
      <w:numFmt w:val="lowerRoman"/>
      <w:lvlText w:val="%6."/>
      <w:lvlJc w:val="right"/>
      <w:pPr>
        <w:ind w:left="4320" w:hanging="180"/>
      </w:pPr>
    </w:lvl>
    <w:lvl w:ilvl="6" w:tplc="44528343" w:tentative="1">
      <w:start w:val="1"/>
      <w:numFmt w:val="decimal"/>
      <w:lvlText w:val="%7."/>
      <w:lvlJc w:val="left"/>
      <w:pPr>
        <w:ind w:left="5040" w:hanging="360"/>
      </w:pPr>
    </w:lvl>
    <w:lvl w:ilvl="7" w:tplc="44528343" w:tentative="1">
      <w:start w:val="1"/>
      <w:numFmt w:val="lowerLetter"/>
      <w:lvlText w:val="%8."/>
      <w:lvlJc w:val="left"/>
      <w:pPr>
        <w:ind w:left="5760" w:hanging="360"/>
      </w:pPr>
    </w:lvl>
    <w:lvl w:ilvl="8" w:tplc="44528343" w:tentative="1">
      <w:start w:val="1"/>
      <w:numFmt w:val="lowerRoman"/>
      <w:lvlText w:val="%9."/>
      <w:lvlJc w:val="right"/>
      <w:pPr>
        <w:ind w:left="6480" w:hanging="180"/>
      </w:pPr>
    </w:lvl>
  </w:abstractNum>
  <w:abstractNum w:abstractNumId="11973">
    <w:multiLevelType w:val="hybridMultilevel"/>
    <w:lvl w:ilvl="0" w:tplc="78676992">
      <w:start w:val="1"/>
      <w:numFmt w:val="decimal"/>
      <w:lvlText w:val="%1."/>
      <w:lvlJc w:val="left"/>
      <w:pPr>
        <w:ind w:left="720" w:hanging="360"/>
      </w:pPr>
    </w:lvl>
    <w:lvl w:ilvl="1" w:tplc="78676992" w:tentative="1">
      <w:start w:val="1"/>
      <w:numFmt w:val="lowerLetter"/>
      <w:lvlText w:val="%2."/>
      <w:lvlJc w:val="left"/>
      <w:pPr>
        <w:ind w:left="1440" w:hanging="360"/>
      </w:pPr>
    </w:lvl>
    <w:lvl w:ilvl="2" w:tplc="78676992" w:tentative="1">
      <w:start w:val="1"/>
      <w:numFmt w:val="lowerRoman"/>
      <w:lvlText w:val="%3."/>
      <w:lvlJc w:val="right"/>
      <w:pPr>
        <w:ind w:left="2160" w:hanging="180"/>
      </w:pPr>
    </w:lvl>
    <w:lvl w:ilvl="3" w:tplc="78676992" w:tentative="1">
      <w:start w:val="1"/>
      <w:numFmt w:val="decimal"/>
      <w:lvlText w:val="%4."/>
      <w:lvlJc w:val="left"/>
      <w:pPr>
        <w:ind w:left="2880" w:hanging="360"/>
      </w:pPr>
    </w:lvl>
    <w:lvl w:ilvl="4" w:tplc="78676992" w:tentative="1">
      <w:start w:val="1"/>
      <w:numFmt w:val="lowerLetter"/>
      <w:lvlText w:val="%5."/>
      <w:lvlJc w:val="left"/>
      <w:pPr>
        <w:ind w:left="3600" w:hanging="360"/>
      </w:pPr>
    </w:lvl>
    <w:lvl w:ilvl="5" w:tplc="78676992" w:tentative="1">
      <w:start w:val="1"/>
      <w:numFmt w:val="lowerRoman"/>
      <w:lvlText w:val="%6."/>
      <w:lvlJc w:val="right"/>
      <w:pPr>
        <w:ind w:left="4320" w:hanging="180"/>
      </w:pPr>
    </w:lvl>
    <w:lvl w:ilvl="6" w:tplc="78676992" w:tentative="1">
      <w:start w:val="1"/>
      <w:numFmt w:val="decimal"/>
      <w:lvlText w:val="%7."/>
      <w:lvlJc w:val="left"/>
      <w:pPr>
        <w:ind w:left="5040" w:hanging="360"/>
      </w:pPr>
    </w:lvl>
    <w:lvl w:ilvl="7" w:tplc="78676992" w:tentative="1">
      <w:start w:val="1"/>
      <w:numFmt w:val="lowerLetter"/>
      <w:lvlText w:val="%8."/>
      <w:lvlJc w:val="left"/>
      <w:pPr>
        <w:ind w:left="5760" w:hanging="360"/>
      </w:pPr>
    </w:lvl>
    <w:lvl w:ilvl="8" w:tplc="78676992" w:tentative="1">
      <w:start w:val="1"/>
      <w:numFmt w:val="lowerRoman"/>
      <w:lvlText w:val="%9."/>
      <w:lvlJc w:val="right"/>
      <w:pPr>
        <w:ind w:left="6480" w:hanging="180"/>
      </w:pPr>
    </w:lvl>
  </w:abstractNum>
  <w:abstractNum w:abstractNumId="11972">
    <w:multiLevelType w:val="hybridMultilevel"/>
    <w:lvl w:ilvl="0" w:tplc="84810907">
      <w:start w:val="1"/>
      <w:numFmt w:val="decimal"/>
      <w:lvlText w:val="%1."/>
      <w:lvlJc w:val="left"/>
      <w:pPr>
        <w:ind w:left="720" w:hanging="360"/>
      </w:pPr>
    </w:lvl>
    <w:lvl w:ilvl="1" w:tplc="84810907" w:tentative="1">
      <w:start w:val="1"/>
      <w:numFmt w:val="lowerLetter"/>
      <w:lvlText w:val="%2."/>
      <w:lvlJc w:val="left"/>
      <w:pPr>
        <w:ind w:left="1440" w:hanging="360"/>
      </w:pPr>
    </w:lvl>
    <w:lvl w:ilvl="2" w:tplc="84810907" w:tentative="1">
      <w:start w:val="1"/>
      <w:numFmt w:val="lowerRoman"/>
      <w:lvlText w:val="%3."/>
      <w:lvlJc w:val="right"/>
      <w:pPr>
        <w:ind w:left="2160" w:hanging="180"/>
      </w:pPr>
    </w:lvl>
    <w:lvl w:ilvl="3" w:tplc="84810907" w:tentative="1">
      <w:start w:val="1"/>
      <w:numFmt w:val="decimal"/>
      <w:lvlText w:val="%4."/>
      <w:lvlJc w:val="left"/>
      <w:pPr>
        <w:ind w:left="2880" w:hanging="360"/>
      </w:pPr>
    </w:lvl>
    <w:lvl w:ilvl="4" w:tplc="84810907" w:tentative="1">
      <w:start w:val="1"/>
      <w:numFmt w:val="lowerLetter"/>
      <w:lvlText w:val="%5."/>
      <w:lvlJc w:val="left"/>
      <w:pPr>
        <w:ind w:left="3600" w:hanging="360"/>
      </w:pPr>
    </w:lvl>
    <w:lvl w:ilvl="5" w:tplc="84810907" w:tentative="1">
      <w:start w:val="1"/>
      <w:numFmt w:val="lowerRoman"/>
      <w:lvlText w:val="%6."/>
      <w:lvlJc w:val="right"/>
      <w:pPr>
        <w:ind w:left="4320" w:hanging="180"/>
      </w:pPr>
    </w:lvl>
    <w:lvl w:ilvl="6" w:tplc="84810907" w:tentative="1">
      <w:start w:val="1"/>
      <w:numFmt w:val="decimal"/>
      <w:lvlText w:val="%7."/>
      <w:lvlJc w:val="left"/>
      <w:pPr>
        <w:ind w:left="5040" w:hanging="360"/>
      </w:pPr>
    </w:lvl>
    <w:lvl w:ilvl="7" w:tplc="84810907" w:tentative="1">
      <w:start w:val="1"/>
      <w:numFmt w:val="lowerLetter"/>
      <w:lvlText w:val="%8."/>
      <w:lvlJc w:val="left"/>
      <w:pPr>
        <w:ind w:left="5760" w:hanging="360"/>
      </w:pPr>
    </w:lvl>
    <w:lvl w:ilvl="8" w:tplc="84810907" w:tentative="1">
      <w:start w:val="1"/>
      <w:numFmt w:val="lowerRoman"/>
      <w:lvlText w:val="%9."/>
      <w:lvlJc w:val="right"/>
      <w:pPr>
        <w:ind w:left="6480" w:hanging="180"/>
      </w:pPr>
    </w:lvl>
  </w:abstractNum>
  <w:abstractNum w:abstractNumId="11971">
    <w:multiLevelType w:val="hybridMultilevel"/>
    <w:lvl w:ilvl="0" w:tplc="33955843">
      <w:start w:val="1"/>
      <w:numFmt w:val="decimal"/>
      <w:lvlText w:val="%1."/>
      <w:lvlJc w:val="left"/>
      <w:pPr>
        <w:ind w:left="720" w:hanging="360"/>
      </w:pPr>
    </w:lvl>
    <w:lvl w:ilvl="1" w:tplc="33955843" w:tentative="1">
      <w:start w:val="1"/>
      <w:numFmt w:val="decimal"/>
      <w:lvlText w:val="%2."/>
      <w:lvlJc w:val="left"/>
      <w:pPr>
        <w:ind w:left="1440" w:hanging="360"/>
      </w:pPr>
    </w:lvl>
    <w:lvl w:ilvl="2" w:tplc="33955843" w:tentative="1">
      <w:start w:val="1"/>
      <w:numFmt w:val="decimal"/>
      <w:lvlText w:val="%3."/>
      <w:lvlJc w:val="right"/>
      <w:pPr>
        <w:ind w:left="2160" w:hanging="180"/>
      </w:pPr>
    </w:lvl>
    <w:lvl w:ilvl="3" w:tplc="33955843" w:tentative="1">
      <w:start w:val="1"/>
      <w:numFmt w:val="decimal"/>
      <w:lvlText w:val="%4."/>
      <w:lvlJc w:val="left"/>
      <w:pPr>
        <w:ind w:left="2880" w:hanging="360"/>
      </w:pPr>
    </w:lvl>
    <w:lvl w:ilvl="4" w:tplc="33955843" w:tentative="1">
      <w:start w:val="1"/>
      <w:numFmt w:val="lowerLetter"/>
      <w:lvlText w:val="%5."/>
      <w:lvlJc w:val="left"/>
      <w:pPr>
        <w:ind w:left="3600" w:hanging="360"/>
      </w:pPr>
    </w:lvl>
    <w:lvl w:ilvl="5" w:tplc="33955843" w:tentative="1">
      <w:start w:val="1"/>
      <w:numFmt w:val="lowerRoman"/>
      <w:lvlText w:val="%6."/>
      <w:lvlJc w:val="right"/>
      <w:pPr>
        <w:ind w:left="4320" w:hanging="180"/>
      </w:pPr>
    </w:lvl>
    <w:lvl w:ilvl="6" w:tplc="33955843" w:tentative="1">
      <w:start w:val="1"/>
      <w:numFmt w:val="decimal"/>
      <w:lvlText w:val="%7."/>
      <w:lvlJc w:val="left"/>
      <w:pPr>
        <w:ind w:left="5040" w:hanging="360"/>
      </w:pPr>
    </w:lvl>
    <w:lvl w:ilvl="7" w:tplc="33955843" w:tentative="1">
      <w:start w:val="1"/>
      <w:numFmt w:val="lowerLetter"/>
      <w:lvlText w:val="%8."/>
      <w:lvlJc w:val="left"/>
      <w:pPr>
        <w:ind w:left="5760" w:hanging="360"/>
      </w:pPr>
    </w:lvl>
    <w:lvl w:ilvl="8" w:tplc="33955843" w:tentative="1">
      <w:start w:val="1"/>
      <w:numFmt w:val="lowerRoman"/>
      <w:lvlText w:val="%9."/>
      <w:lvlJc w:val="right"/>
      <w:pPr>
        <w:ind w:left="6480" w:hanging="180"/>
      </w:pPr>
    </w:lvl>
  </w:abstractNum>
  <w:abstractNum w:abstractNumId="11970">
    <w:multiLevelType w:val="hybridMultilevel"/>
    <w:lvl w:ilvl="0" w:tplc="83348336">
      <w:start w:val="1"/>
      <w:numFmt w:val="decimal"/>
      <w:lvlText w:val="%1."/>
      <w:lvlJc w:val="left"/>
      <w:pPr>
        <w:ind w:left="720" w:hanging="360"/>
      </w:pPr>
    </w:lvl>
    <w:lvl w:ilvl="1" w:tplc="83348336" w:tentative="1">
      <w:start w:val="1"/>
      <w:numFmt w:val="lowerLetter"/>
      <w:lvlText w:val="%2."/>
      <w:lvlJc w:val="left"/>
      <w:pPr>
        <w:ind w:left="1440" w:hanging="360"/>
      </w:pPr>
    </w:lvl>
    <w:lvl w:ilvl="2" w:tplc="83348336" w:tentative="1">
      <w:start w:val="1"/>
      <w:numFmt w:val="lowerRoman"/>
      <w:lvlText w:val="%3."/>
      <w:lvlJc w:val="right"/>
      <w:pPr>
        <w:ind w:left="2160" w:hanging="180"/>
      </w:pPr>
    </w:lvl>
    <w:lvl w:ilvl="3" w:tplc="83348336" w:tentative="1">
      <w:start w:val="1"/>
      <w:numFmt w:val="decimal"/>
      <w:lvlText w:val="%4."/>
      <w:lvlJc w:val="left"/>
      <w:pPr>
        <w:ind w:left="2880" w:hanging="360"/>
      </w:pPr>
    </w:lvl>
    <w:lvl w:ilvl="4" w:tplc="83348336" w:tentative="1">
      <w:start w:val="1"/>
      <w:numFmt w:val="lowerLetter"/>
      <w:lvlText w:val="%5."/>
      <w:lvlJc w:val="left"/>
      <w:pPr>
        <w:ind w:left="3600" w:hanging="360"/>
      </w:pPr>
    </w:lvl>
    <w:lvl w:ilvl="5" w:tplc="83348336" w:tentative="1">
      <w:start w:val="1"/>
      <w:numFmt w:val="lowerRoman"/>
      <w:lvlText w:val="%6."/>
      <w:lvlJc w:val="right"/>
      <w:pPr>
        <w:ind w:left="4320" w:hanging="180"/>
      </w:pPr>
    </w:lvl>
    <w:lvl w:ilvl="6" w:tplc="83348336" w:tentative="1">
      <w:start w:val="1"/>
      <w:numFmt w:val="decimal"/>
      <w:lvlText w:val="%7."/>
      <w:lvlJc w:val="left"/>
      <w:pPr>
        <w:ind w:left="5040" w:hanging="360"/>
      </w:pPr>
    </w:lvl>
    <w:lvl w:ilvl="7" w:tplc="83348336" w:tentative="1">
      <w:start w:val="1"/>
      <w:numFmt w:val="lowerLetter"/>
      <w:lvlText w:val="%8."/>
      <w:lvlJc w:val="left"/>
      <w:pPr>
        <w:ind w:left="5760" w:hanging="360"/>
      </w:pPr>
    </w:lvl>
    <w:lvl w:ilvl="8" w:tplc="83348336" w:tentative="1">
      <w:start w:val="1"/>
      <w:numFmt w:val="lowerRoman"/>
      <w:lvlText w:val="%9."/>
      <w:lvlJc w:val="right"/>
      <w:pPr>
        <w:ind w:left="6480" w:hanging="180"/>
      </w:pPr>
    </w:lvl>
  </w:abstractNum>
  <w:abstractNum w:abstractNumId="11969">
    <w:multiLevelType w:val="hybridMultilevel"/>
    <w:lvl w:ilvl="0" w:tplc="40401024">
      <w:start w:val="1"/>
      <w:numFmt w:val="decimal"/>
      <w:lvlText w:val="%1."/>
      <w:lvlJc w:val="left"/>
      <w:pPr>
        <w:ind w:left="720" w:hanging="360"/>
      </w:pPr>
    </w:lvl>
    <w:lvl w:ilvl="1" w:tplc="40401024" w:tentative="1">
      <w:start w:val="1"/>
      <w:numFmt w:val="lowerLetter"/>
      <w:lvlText w:val="%2."/>
      <w:lvlJc w:val="left"/>
      <w:pPr>
        <w:ind w:left="1440" w:hanging="360"/>
      </w:pPr>
    </w:lvl>
    <w:lvl w:ilvl="2" w:tplc="40401024" w:tentative="1">
      <w:start w:val="1"/>
      <w:numFmt w:val="lowerRoman"/>
      <w:lvlText w:val="%3."/>
      <w:lvlJc w:val="right"/>
      <w:pPr>
        <w:ind w:left="2160" w:hanging="180"/>
      </w:pPr>
    </w:lvl>
    <w:lvl w:ilvl="3" w:tplc="40401024" w:tentative="1">
      <w:start w:val="1"/>
      <w:numFmt w:val="decimal"/>
      <w:lvlText w:val="%4."/>
      <w:lvlJc w:val="left"/>
      <w:pPr>
        <w:ind w:left="2880" w:hanging="360"/>
      </w:pPr>
    </w:lvl>
    <w:lvl w:ilvl="4" w:tplc="40401024" w:tentative="1">
      <w:start w:val="1"/>
      <w:numFmt w:val="lowerLetter"/>
      <w:lvlText w:val="%5."/>
      <w:lvlJc w:val="left"/>
      <w:pPr>
        <w:ind w:left="3600" w:hanging="360"/>
      </w:pPr>
    </w:lvl>
    <w:lvl w:ilvl="5" w:tplc="40401024" w:tentative="1">
      <w:start w:val="1"/>
      <w:numFmt w:val="lowerRoman"/>
      <w:lvlText w:val="%6."/>
      <w:lvlJc w:val="right"/>
      <w:pPr>
        <w:ind w:left="4320" w:hanging="180"/>
      </w:pPr>
    </w:lvl>
    <w:lvl w:ilvl="6" w:tplc="40401024" w:tentative="1">
      <w:start w:val="1"/>
      <w:numFmt w:val="decimal"/>
      <w:lvlText w:val="%7."/>
      <w:lvlJc w:val="left"/>
      <w:pPr>
        <w:ind w:left="5040" w:hanging="360"/>
      </w:pPr>
    </w:lvl>
    <w:lvl w:ilvl="7" w:tplc="40401024" w:tentative="1">
      <w:start w:val="1"/>
      <w:numFmt w:val="lowerLetter"/>
      <w:lvlText w:val="%8."/>
      <w:lvlJc w:val="left"/>
      <w:pPr>
        <w:ind w:left="5760" w:hanging="360"/>
      </w:pPr>
    </w:lvl>
    <w:lvl w:ilvl="8" w:tplc="40401024" w:tentative="1">
      <w:start w:val="1"/>
      <w:numFmt w:val="lowerRoman"/>
      <w:lvlText w:val="%9."/>
      <w:lvlJc w:val="right"/>
      <w:pPr>
        <w:ind w:left="6480" w:hanging="180"/>
      </w:pPr>
    </w:lvl>
  </w:abstractNum>
  <w:abstractNum w:abstractNumId="11968">
    <w:multiLevelType w:val="hybridMultilevel"/>
    <w:lvl w:ilvl="0" w:tplc="33111776">
      <w:start w:val="1"/>
      <w:numFmt w:val="decimal"/>
      <w:lvlText w:val="%1."/>
      <w:lvlJc w:val="left"/>
      <w:pPr>
        <w:ind w:left="720" w:hanging="360"/>
      </w:pPr>
    </w:lvl>
    <w:lvl w:ilvl="1" w:tplc="33111776" w:tentative="1">
      <w:start w:val="1"/>
      <w:numFmt w:val="lowerLetter"/>
      <w:lvlText w:val="%2."/>
      <w:lvlJc w:val="left"/>
      <w:pPr>
        <w:ind w:left="1440" w:hanging="360"/>
      </w:pPr>
    </w:lvl>
    <w:lvl w:ilvl="2" w:tplc="33111776" w:tentative="1">
      <w:start w:val="1"/>
      <w:numFmt w:val="lowerRoman"/>
      <w:lvlText w:val="%3."/>
      <w:lvlJc w:val="right"/>
      <w:pPr>
        <w:ind w:left="2160" w:hanging="180"/>
      </w:pPr>
    </w:lvl>
    <w:lvl w:ilvl="3" w:tplc="33111776" w:tentative="1">
      <w:start w:val="1"/>
      <w:numFmt w:val="decimal"/>
      <w:lvlText w:val="%4."/>
      <w:lvlJc w:val="left"/>
      <w:pPr>
        <w:ind w:left="2880" w:hanging="360"/>
      </w:pPr>
    </w:lvl>
    <w:lvl w:ilvl="4" w:tplc="33111776" w:tentative="1">
      <w:start w:val="1"/>
      <w:numFmt w:val="lowerLetter"/>
      <w:lvlText w:val="%5."/>
      <w:lvlJc w:val="left"/>
      <w:pPr>
        <w:ind w:left="3600" w:hanging="360"/>
      </w:pPr>
    </w:lvl>
    <w:lvl w:ilvl="5" w:tplc="33111776" w:tentative="1">
      <w:start w:val="1"/>
      <w:numFmt w:val="lowerRoman"/>
      <w:lvlText w:val="%6."/>
      <w:lvlJc w:val="right"/>
      <w:pPr>
        <w:ind w:left="4320" w:hanging="180"/>
      </w:pPr>
    </w:lvl>
    <w:lvl w:ilvl="6" w:tplc="33111776" w:tentative="1">
      <w:start w:val="1"/>
      <w:numFmt w:val="decimal"/>
      <w:lvlText w:val="%7."/>
      <w:lvlJc w:val="left"/>
      <w:pPr>
        <w:ind w:left="5040" w:hanging="360"/>
      </w:pPr>
    </w:lvl>
    <w:lvl w:ilvl="7" w:tplc="33111776" w:tentative="1">
      <w:start w:val="1"/>
      <w:numFmt w:val="lowerLetter"/>
      <w:lvlText w:val="%8."/>
      <w:lvlJc w:val="left"/>
      <w:pPr>
        <w:ind w:left="5760" w:hanging="360"/>
      </w:pPr>
    </w:lvl>
    <w:lvl w:ilvl="8" w:tplc="33111776" w:tentative="1">
      <w:start w:val="1"/>
      <w:numFmt w:val="lowerRoman"/>
      <w:lvlText w:val="%9."/>
      <w:lvlJc w:val="right"/>
      <w:pPr>
        <w:ind w:left="6480" w:hanging="180"/>
      </w:pPr>
    </w:lvl>
  </w:abstractNum>
  <w:abstractNum w:abstractNumId="11967">
    <w:multiLevelType w:val="hybridMultilevel"/>
    <w:lvl w:ilvl="0" w:tplc="72454797">
      <w:start w:val="1"/>
      <w:numFmt w:val="decimal"/>
      <w:lvlText w:val="%1."/>
      <w:lvlJc w:val="left"/>
      <w:pPr>
        <w:ind w:left="720" w:hanging="360"/>
      </w:pPr>
    </w:lvl>
    <w:lvl w:ilvl="1" w:tplc="72454797" w:tentative="1">
      <w:start w:val="1"/>
      <w:numFmt w:val="lowerLetter"/>
      <w:lvlText w:val="%2."/>
      <w:lvlJc w:val="left"/>
      <w:pPr>
        <w:ind w:left="1440" w:hanging="360"/>
      </w:pPr>
    </w:lvl>
    <w:lvl w:ilvl="2" w:tplc="72454797" w:tentative="1">
      <w:start w:val="1"/>
      <w:numFmt w:val="lowerRoman"/>
      <w:lvlText w:val="%3."/>
      <w:lvlJc w:val="right"/>
      <w:pPr>
        <w:ind w:left="2160" w:hanging="180"/>
      </w:pPr>
    </w:lvl>
    <w:lvl w:ilvl="3" w:tplc="72454797" w:tentative="1">
      <w:start w:val="1"/>
      <w:numFmt w:val="decimal"/>
      <w:lvlText w:val="%4."/>
      <w:lvlJc w:val="left"/>
      <w:pPr>
        <w:ind w:left="2880" w:hanging="360"/>
      </w:pPr>
    </w:lvl>
    <w:lvl w:ilvl="4" w:tplc="72454797" w:tentative="1">
      <w:start w:val="1"/>
      <w:numFmt w:val="lowerLetter"/>
      <w:lvlText w:val="%5."/>
      <w:lvlJc w:val="left"/>
      <w:pPr>
        <w:ind w:left="3600" w:hanging="360"/>
      </w:pPr>
    </w:lvl>
    <w:lvl w:ilvl="5" w:tplc="72454797" w:tentative="1">
      <w:start w:val="1"/>
      <w:numFmt w:val="lowerRoman"/>
      <w:lvlText w:val="%6."/>
      <w:lvlJc w:val="right"/>
      <w:pPr>
        <w:ind w:left="4320" w:hanging="180"/>
      </w:pPr>
    </w:lvl>
    <w:lvl w:ilvl="6" w:tplc="72454797" w:tentative="1">
      <w:start w:val="1"/>
      <w:numFmt w:val="decimal"/>
      <w:lvlText w:val="%7."/>
      <w:lvlJc w:val="left"/>
      <w:pPr>
        <w:ind w:left="5040" w:hanging="360"/>
      </w:pPr>
    </w:lvl>
    <w:lvl w:ilvl="7" w:tplc="72454797" w:tentative="1">
      <w:start w:val="1"/>
      <w:numFmt w:val="lowerLetter"/>
      <w:lvlText w:val="%8."/>
      <w:lvlJc w:val="left"/>
      <w:pPr>
        <w:ind w:left="5760" w:hanging="360"/>
      </w:pPr>
    </w:lvl>
    <w:lvl w:ilvl="8" w:tplc="72454797" w:tentative="1">
      <w:start w:val="1"/>
      <w:numFmt w:val="lowerRoman"/>
      <w:lvlText w:val="%9."/>
      <w:lvlJc w:val="right"/>
      <w:pPr>
        <w:ind w:left="6480" w:hanging="180"/>
      </w:pPr>
    </w:lvl>
  </w:abstractNum>
  <w:abstractNum w:abstractNumId="11966">
    <w:multiLevelType w:val="hybridMultilevel"/>
    <w:lvl w:ilvl="0" w:tplc="24065489">
      <w:start w:val="1"/>
      <w:numFmt w:val="decimal"/>
      <w:lvlText w:val="%1."/>
      <w:lvlJc w:val="left"/>
      <w:pPr>
        <w:ind w:left="720" w:hanging="360"/>
      </w:pPr>
    </w:lvl>
    <w:lvl w:ilvl="1" w:tplc="24065489" w:tentative="1">
      <w:start w:val="1"/>
      <w:numFmt w:val="lowerLetter"/>
      <w:lvlText w:val="%2."/>
      <w:lvlJc w:val="left"/>
      <w:pPr>
        <w:ind w:left="1440" w:hanging="360"/>
      </w:pPr>
    </w:lvl>
    <w:lvl w:ilvl="2" w:tplc="24065489" w:tentative="1">
      <w:start w:val="1"/>
      <w:numFmt w:val="lowerRoman"/>
      <w:lvlText w:val="%3."/>
      <w:lvlJc w:val="right"/>
      <w:pPr>
        <w:ind w:left="2160" w:hanging="180"/>
      </w:pPr>
    </w:lvl>
    <w:lvl w:ilvl="3" w:tplc="24065489" w:tentative="1">
      <w:start w:val="1"/>
      <w:numFmt w:val="decimal"/>
      <w:lvlText w:val="%4."/>
      <w:lvlJc w:val="left"/>
      <w:pPr>
        <w:ind w:left="2880" w:hanging="360"/>
      </w:pPr>
    </w:lvl>
    <w:lvl w:ilvl="4" w:tplc="24065489" w:tentative="1">
      <w:start w:val="1"/>
      <w:numFmt w:val="lowerLetter"/>
      <w:lvlText w:val="%5."/>
      <w:lvlJc w:val="left"/>
      <w:pPr>
        <w:ind w:left="3600" w:hanging="360"/>
      </w:pPr>
    </w:lvl>
    <w:lvl w:ilvl="5" w:tplc="24065489" w:tentative="1">
      <w:start w:val="1"/>
      <w:numFmt w:val="lowerRoman"/>
      <w:lvlText w:val="%6."/>
      <w:lvlJc w:val="right"/>
      <w:pPr>
        <w:ind w:left="4320" w:hanging="180"/>
      </w:pPr>
    </w:lvl>
    <w:lvl w:ilvl="6" w:tplc="24065489" w:tentative="1">
      <w:start w:val="1"/>
      <w:numFmt w:val="decimal"/>
      <w:lvlText w:val="%7."/>
      <w:lvlJc w:val="left"/>
      <w:pPr>
        <w:ind w:left="5040" w:hanging="360"/>
      </w:pPr>
    </w:lvl>
    <w:lvl w:ilvl="7" w:tplc="24065489" w:tentative="1">
      <w:start w:val="1"/>
      <w:numFmt w:val="lowerLetter"/>
      <w:lvlText w:val="%8."/>
      <w:lvlJc w:val="left"/>
      <w:pPr>
        <w:ind w:left="5760" w:hanging="360"/>
      </w:pPr>
    </w:lvl>
    <w:lvl w:ilvl="8" w:tplc="24065489" w:tentative="1">
      <w:start w:val="1"/>
      <w:numFmt w:val="lowerRoman"/>
      <w:lvlText w:val="%9."/>
      <w:lvlJc w:val="right"/>
      <w:pPr>
        <w:ind w:left="6480" w:hanging="180"/>
      </w:pPr>
    </w:lvl>
  </w:abstractNum>
  <w:abstractNum w:abstractNumId="11965">
    <w:multiLevelType w:val="hybridMultilevel"/>
    <w:lvl w:ilvl="0" w:tplc="26708269">
      <w:start w:val="1"/>
      <w:numFmt w:val="decimal"/>
      <w:lvlText w:val="%1."/>
      <w:lvlJc w:val="left"/>
      <w:pPr>
        <w:ind w:left="720" w:hanging="360"/>
      </w:pPr>
    </w:lvl>
    <w:lvl w:ilvl="1" w:tplc="26708269" w:tentative="1">
      <w:start w:val="1"/>
      <w:numFmt w:val="lowerLetter"/>
      <w:lvlText w:val="%2."/>
      <w:lvlJc w:val="left"/>
      <w:pPr>
        <w:ind w:left="1440" w:hanging="360"/>
      </w:pPr>
    </w:lvl>
    <w:lvl w:ilvl="2" w:tplc="26708269" w:tentative="1">
      <w:start w:val="1"/>
      <w:numFmt w:val="lowerRoman"/>
      <w:lvlText w:val="%3."/>
      <w:lvlJc w:val="right"/>
      <w:pPr>
        <w:ind w:left="2160" w:hanging="180"/>
      </w:pPr>
    </w:lvl>
    <w:lvl w:ilvl="3" w:tplc="26708269" w:tentative="1">
      <w:start w:val="1"/>
      <w:numFmt w:val="decimal"/>
      <w:lvlText w:val="%4."/>
      <w:lvlJc w:val="left"/>
      <w:pPr>
        <w:ind w:left="2880" w:hanging="360"/>
      </w:pPr>
    </w:lvl>
    <w:lvl w:ilvl="4" w:tplc="26708269" w:tentative="1">
      <w:start w:val="1"/>
      <w:numFmt w:val="lowerLetter"/>
      <w:lvlText w:val="%5."/>
      <w:lvlJc w:val="left"/>
      <w:pPr>
        <w:ind w:left="3600" w:hanging="360"/>
      </w:pPr>
    </w:lvl>
    <w:lvl w:ilvl="5" w:tplc="26708269" w:tentative="1">
      <w:start w:val="1"/>
      <w:numFmt w:val="lowerRoman"/>
      <w:lvlText w:val="%6."/>
      <w:lvlJc w:val="right"/>
      <w:pPr>
        <w:ind w:left="4320" w:hanging="180"/>
      </w:pPr>
    </w:lvl>
    <w:lvl w:ilvl="6" w:tplc="26708269" w:tentative="1">
      <w:start w:val="1"/>
      <w:numFmt w:val="decimal"/>
      <w:lvlText w:val="%7."/>
      <w:lvlJc w:val="left"/>
      <w:pPr>
        <w:ind w:left="5040" w:hanging="360"/>
      </w:pPr>
    </w:lvl>
    <w:lvl w:ilvl="7" w:tplc="26708269" w:tentative="1">
      <w:start w:val="1"/>
      <w:numFmt w:val="lowerLetter"/>
      <w:lvlText w:val="%8."/>
      <w:lvlJc w:val="left"/>
      <w:pPr>
        <w:ind w:left="5760" w:hanging="360"/>
      </w:pPr>
    </w:lvl>
    <w:lvl w:ilvl="8" w:tplc="26708269" w:tentative="1">
      <w:start w:val="1"/>
      <w:numFmt w:val="lowerRoman"/>
      <w:lvlText w:val="%9."/>
      <w:lvlJc w:val="right"/>
      <w:pPr>
        <w:ind w:left="6480" w:hanging="180"/>
      </w:pPr>
    </w:lvl>
  </w:abstractNum>
  <w:abstractNum w:abstractNumId="11964">
    <w:multiLevelType w:val="hybridMultilevel"/>
    <w:lvl w:ilvl="0" w:tplc="821825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964">
    <w:abstractNumId w:val="11964"/>
  </w:num>
  <w:num w:numId="11965">
    <w:abstractNumId w:val="11965"/>
  </w:num>
  <w:num w:numId="11966">
    <w:abstractNumId w:val="11966"/>
  </w:num>
  <w:num w:numId="11967">
    <w:abstractNumId w:val="11967"/>
  </w:num>
  <w:num w:numId="11968">
    <w:abstractNumId w:val="11968"/>
  </w:num>
  <w:num w:numId="11969">
    <w:abstractNumId w:val="11969"/>
  </w:num>
  <w:num w:numId="11970">
    <w:abstractNumId w:val="11970"/>
  </w:num>
  <w:num w:numId="11971">
    <w:abstractNumId w:val="11971"/>
  </w:num>
  <w:num w:numId="11972">
    <w:abstractNumId w:val="11972"/>
  </w:num>
  <w:num w:numId="11973">
    <w:abstractNumId w:val="11973"/>
  </w:num>
  <w:num w:numId="11974">
    <w:abstractNumId w:val="11974"/>
  </w:num>
  <w:num w:numId="11975">
    <w:abstractNumId w:val="11975"/>
  </w:num>
  <w:num w:numId="11976">
    <w:abstractNumId w:val="11976"/>
  </w:num>
  <w:num w:numId="11977">
    <w:abstractNumId w:val="11977"/>
  </w:num>
  <w:num w:numId="11978">
    <w:abstractNumId w:val="11978"/>
  </w:num>
  <w:num w:numId="11979">
    <w:abstractNumId w:val="11979"/>
  </w:num>
  <w:num w:numId="11980">
    <w:abstractNumId w:val="11980"/>
  </w:num>
  <w:num w:numId="11981">
    <w:abstractNumId w:val="11981"/>
  </w:num>
  <w:num w:numId="11982">
    <w:abstractNumId w:val="11982"/>
  </w:num>
  <w:num w:numId="11983">
    <w:abstractNumId w:val="11983"/>
  </w:num>
  <w:num w:numId="11984">
    <w:abstractNumId w:val="11984"/>
  </w:num>
  <w:num w:numId="11985">
    <w:abstractNumId w:val="11985"/>
  </w:num>
  <w:num w:numId="11986">
    <w:abstractNumId w:val="11986"/>
  </w:num>
  <w:num w:numId="11987">
    <w:abstractNumId w:val="11987"/>
  </w:num>
  <w:num w:numId="11988">
    <w:abstractNumId w:val="11988"/>
  </w:num>
  <w:num w:numId="11989">
    <w:abstractNumId w:val="11989"/>
  </w:num>
  <w:num w:numId="11990">
    <w:abstractNumId w:val="11990"/>
  </w:num>
  <w:num w:numId="11991">
    <w:abstractNumId w:val="11991"/>
  </w:num>
  <w:num w:numId="11992">
    <w:abstractNumId w:val="11992"/>
  </w:num>
  <w:num w:numId="11993">
    <w:abstractNumId w:val="11993"/>
  </w:num>
  <w:num w:numId="11994">
    <w:abstractNumId w:val="119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8652165" Type="http://schemas.openxmlformats.org/officeDocument/2006/relationships/comments" Target="comments.xml"/><Relationship Id="rId179809137" Type="http://schemas.microsoft.com/office/2011/relationships/commentsExtended" Target="commentsExtended.xml"/><Relationship Id="rId45725968" Type="http://schemas.openxmlformats.org/officeDocument/2006/relationships/image" Target="media/imgrId45725968.jpg"/><Relationship Id="rId8246628cdce6e353e" Type="http://schemas.openxmlformats.org/officeDocument/2006/relationships/hyperlink" Target="http://www.kohlerengines.com/home.htm" TargetMode="External"/><Relationship Id="rId4763628cdce6e3653" Type="http://schemas.openxmlformats.org/officeDocument/2006/relationships/hyperlink" Target="http://dealers.kohlerpower.it/" TargetMode="External"/><Relationship Id="rId2582628cdce6e39b5" Type="http://schemas.openxmlformats.org/officeDocument/2006/relationships/hyperlink" Target="http://www.kohlerengines.com/home.htm" TargetMode="External"/><Relationship Id="rId5236628cdce9eb7b6" Type="http://schemas.openxmlformats.org/officeDocument/2006/relationships/hyperlink" Target="https://iservice.lombardini.it/jsp/Template2/manuale.jsp?id=2532&amp;parent=1972" TargetMode="External"/><Relationship Id="rId7908628cdce9eb947" Type="http://schemas.openxmlformats.org/officeDocument/2006/relationships/hyperlink" Target="https://iservice.lombardini.it/jsp/Template2/manuale.jsp?id=2533&amp;parent=1972" TargetMode="External"/><Relationship Id="rId3973628cdce9f2bc5" Type="http://schemas.openxmlformats.org/officeDocument/2006/relationships/hyperlink" Target="https://iservice.lombardini.it/jsp/Template2/manuale.jsp?id=2547&amp;parent=1972" TargetMode="External"/><Relationship Id="rId9037628cdcea1ab83" Type="http://schemas.openxmlformats.org/officeDocument/2006/relationships/hyperlink" Target="https://iservice.lombardini.it/jsp/Template2/manuale.jsp?id=2527&amp;parent=1972" TargetMode="External"/><Relationship Id="rId7967628cdcea263f9" Type="http://schemas.openxmlformats.org/officeDocument/2006/relationships/hyperlink" Target="https://iservice.lombardini.it/jsp/Template2/manuale.jsp?id=2523&amp;parent=1972" TargetMode="External"/><Relationship Id="rId4351628cdcea28ad6" Type="http://schemas.openxmlformats.org/officeDocument/2006/relationships/hyperlink" Target="https://iservice.lombardini.it/jsp/Template2/manuale.jsp?id=2546&amp;parent=1972" TargetMode="External"/><Relationship Id="rId5542628cdcea31442" Type="http://schemas.openxmlformats.org/officeDocument/2006/relationships/hyperlink" Target="https://iservice.lombardini.it/jsp/Template2/manuale.jsp?id=2522&amp;parent=1972" TargetMode="External"/><Relationship Id="rId4747628cdcea31a6e" Type="http://schemas.openxmlformats.org/officeDocument/2006/relationships/hyperlink" Target="https://iservice.lombardini.it/jsp/Template2/manuale.jsp?id=2527&amp;parent=1972" TargetMode="External"/><Relationship Id="rId8694628cdcea32502" Type="http://schemas.openxmlformats.org/officeDocument/2006/relationships/hyperlink" Target="https://iservice.lombardini.it/jsp/Template2/manuale.jsp?id=2522&amp;parent=1972" TargetMode="External"/><Relationship Id="rId5511628cdcea59104" Type="http://schemas.openxmlformats.org/officeDocument/2006/relationships/hyperlink" Target="https://iservice.lombardini.it/jsp/Template2/manuale.jsp?id=60&amp;parent=962" TargetMode="External"/><Relationship Id="rId8887628cdceaeac93" Type="http://schemas.openxmlformats.org/officeDocument/2006/relationships/hyperlink" Target="https://iservice.lombardini.it/jsp/Template2/manuale.jsp?id=2527&amp;parent=1972" TargetMode="External"/><Relationship Id="rId6965628cdceb72424" Type="http://schemas.openxmlformats.org/officeDocument/2006/relationships/hyperlink" Target="https://iservice.lombardini.it/jsp/Template2/manuale.jsp?id=59&amp;parent=1369" TargetMode="External"/><Relationship Id="rId6568628cdceb7a14c" Type="http://schemas.openxmlformats.org/officeDocument/2006/relationships/hyperlink" Target="https://iservice.lombardini.it/jsp/Template2/manuale.jsp?id=404&amp;parent=1369" TargetMode="External"/><Relationship Id="rId8447628cdceb8ce7b" Type="http://schemas.openxmlformats.org/officeDocument/2006/relationships/hyperlink" Target="https://iservice.lombardini.it/jsp/Template2/manuale.jsp?id=59&amp;parent=1972" TargetMode="External"/><Relationship Id="rId3251628cdceb98274" Type="http://schemas.openxmlformats.org/officeDocument/2006/relationships/hyperlink" Target="https://iservice.lombardini.it/jsp/Template2/manuale.jsp?id=2527&amp;parent=1972" TargetMode="External"/><Relationship Id="rId4705628cdcebb4b4a" Type="http://schemas.openxmlformats.org/officeDocument/2006/relationships/hyperlink" Target="https://iservice.lombardini.it/jsp/Template2/manuale.jsp?id=404&amp;parent=1369" TargetMode="External"/><Relationship Id="rId6784628cdcebbe770" Type="http://schemas.openxmlformats.org/officeDocument/2006/relationships/hyperlink" Target="https://iservice.lombardini.it/jsp/Template2/manuale.jsp?id=59&amp;parent=1369" TargetMode="External"/><Relationship Id="rId2556628cdcebc92ef" Type="http://schemas.openxmlformats.org/officeDocument/2006/relationships/hyperlink" Target="https://iservice.lombardini.it/jsp/Template2/manuale.jsp?id=410&amp;parent=1369" TargetMode="External"/><Relationship Id="rId9086628cdcebf3ba9" Type="http://schemas.openxmlformats.org/officeDocument/2006/relationships/hyperlink" Target="https://iservice.lombardini.it/jsp/Template2/manuale.jsp?id=2527&amp;parent=1972" TargetMode="External"/><Relationship Id="rId1674628cdcec0b9ab" Type="http://schemas.openxmlformats.org/officeDocument/2006/relationships/hyperlink" Target="https://iservice.lombardini.it/jsp/Template2/manuale.jsp?id=59&amp;parent=1972" TargetMode="External"/><Relationship Id="rId6762628cdcec24c74" Type="http://schemas.openxmlformats.org/officeDocument/2006/relationships/hyperlink" Target="https://iservice.lombardini.it/jsp/Template2/manuale.jsp?id=80&amp;parent=1972" TargetMode="External"/><Relationship Id="rId6112628cdcec2530d" Type="http://schemas.openxmlformats.org/officeDocument/2006/relationships/hyperlink" Target="https://iservice.lombardini.it/jsp/Template2/manuale.jsp?id=2542&amp;parent=1972" TargetMode="External"/><Relationship Id="rId7490628cdcec285ff" Type="http://schemas.openxmlformats.org/officeDocument/2006/relationships/hyperlink" Target="https://iservice.lombardini.it/jsp/Template2/manuale.jsp?id=80&amp;parent=1972" TargetMode="External"/><Relationship Id="rId8666628cdcec28971" Type="http://schemas.openxmlformats.org/officeDocument/2006/relationships/hyperlink" Target="https://iservice.lombardini.it/jsp/Template2/manuale.jsp?id=2544&amp;parent=1972" TargetMode="External"/><Relationship Id="rId6003628cdcec2b478" Type="http://schemas.openxmlformats.org/officeDocument/2006/relationships/hyperlink" Target="https://iservice.lombardini.it/jsp/Template2/manuale.jsp?id=2544&amp;parent=1972" TargetMode="External"/><Relationship Id="rId5818628cdcec32518" Type="http://schemas.openxmlformats.org/officeDocument/2006/relationships/hyperlink" Target="https://iservice.lombardini.it/jsp/Template2/manuale.jsp?id=2536&amp;parent=1972" TargetMode="External"/><Relationship Id="rId7918628cdcec33a19" Type="http://schemas.openxmlformats.org/officeDocument/2006/relationships/hyperlink" Target="https://iservice.lombardini.it/jsp/Template2/manuale.jsp?id=2532&amp;parent=1972" TargetMode="External"/><Relationship Id="rId9658628cdcec34121" Type="http://schemas.openxmlformats.org/officeDocument/2006/relationships/hyperlink" Target="https://iservice.lombardini.it/jsp/Template2/manuale.jsp?id=2533&amp;parent=1972" TargetMode="External"/><Relationship Id="rId4570628cdcec5200a" Type="http://schemas.openxmlformats.org/officeDocument/2006/relationships/hyperlink" Target="https://iservice.lombardini.it/jsp/Template2/manuale.jsp?id=372&amp;parent=1263" TargetMode="External"/><Relationship Id="rId2509628cdcec52a9f" Type="http://schemas.openxmlformats.org/officeDocument/2006/relationships/hyperlink" Target="https://iservice.lombardini.it/jsp/Template2/manuale.jsp?id=386&amp;parent=1263" TargetMode="External"/><Relationship Id="rId3639628cdcec5466a" Type="http://schemas.openxmlformats.org/officeDocument/2006/relationships/hyperlink" Target="https://iservice.lombardini.it/jsp/Template2/manuale.jsp?id=88&amp;parent=962" TargetMode="External"/><Relationship Id="rId2173628cdcec5505c" Type="http://schemas.openxmlformats.org/officeDocument/2006/relationships/hyperlink" Target="https://iservice.lombardini.it/jsp/Template2/manuale.jsp?id=386&amp;parent=1263" TargetMode="External"/><Relationship Id="rId6536628cdcec55346" Type="http://schemas.openxmlformats.org/officeDocument/2006/relationships/hyperlink" Target="https://iservice.lombardini.it/jsp/Template2/manuale.jsp?id=371&amp;parent=1263" TargetMode="External"/><Relationship Id="rId4565628cdcec5549f" Type="http://schemas.openxmlformats.org/officeDocument/2006/relationships/hyperlink" Target="https://iservice.lombardini.it/jsp/Template2/manuale.jsp?id=55&amp;parent=1263" TargetMode="External"/><Relationship Id="rId3981628cdcec98516" Type="http://schemas.openxmlformats.org/officeDocument/2006/relationships/hyperlink" Target="https://iservice.lombardini.it/jsp/Template2/manuale.jsp?id=372&amp;parent=1263" TargetMode="External"/><Relationship Id="rId4256628cdcec98869" Type="http://schemas.openxmlformats.org/officeDocument/2006/relationships/hyperlink" Target="https://iservice.lombardini.it/jsp/Template2/manuale.jsp?id=60&amp;parent=962" TargetMode="External"/><Relationship Id="rId9245628cdceca216d" Type="http://schemas.openxmlformats.org/officeDocument/2006/relationships/hyperlink" Target="https://iservice.lombardini.it/jsp/Template2/manuale.jsp?id=88&amp;parent=1263" TargetMode="External"/><Relationship Id="rId7721628cdcecc2cf7" Type="http://schemas.openxmlformats.org/officeDocument/2006/relationships/hyperlink" Target="https://www.youtube.com/embed/eTL3NSUrZHQ?rel=0?rel=0" TargetMode="External"/><Relationship Id="rId2953628cdceccaaa2" Type="http://schemas.openxmlformats.org/officeDocument/2006/relationships/hyperlink" Target="https://iservice.lombardini.it/jsp/Template2/manuale.jsp?id=372&amp;parent=1263" TargetMode="External"/><Relationship Id="rId7487628cdcecd305c" Type="http://schemas.openxmlformats.org/officeDocument/2006/relationships/hyperlink" Target="https://iservice.lombardini.it/jsp/Template2/manuale.jsp?id=88&amp;parent=962" TargetMode="External"/><Relationship Id="rId1787628cdced03d93" Type="http://schemas.openxmlformats.org/officeDocument/2006/relationships/hyperlink" Target="https://www.youtube.com/embed/eHPkX9yprM4?rel=0?rel=0" TargetMode="External"/><Relationship Id="rId2950628cdced10bdd" Type="http://schemas.openxmlformats.org/officeDocument/2006/relationships/hyperlink" Target="https://iservice.lombardini.it/jsp/Template2/manuale.jsp?id=372&amp;parent=1263" TargetMode="External"/><Relationship Id="rId6739628cdced2f47a" Type="http://schemas.openxmlformats.org/officeDocument/2006/relationships/hyperlink" Target="https://iservice.lombardini.it/jsp/Template2/manuale.jsp?id=372&amp;parent=1263" TargetMode="External"/><Relationship Id="rId2421628cdced4b51e" Type="http://schemas.openxmlformats.org/officeDocument/2006/relationships/hyperlink" Target="https://iservice.lombardini.it/jsp/Template2/manuale.jsp?id=2531&amp;parent=1972" TargetMode="External"/><Relationship Id="rId4805628cdced4cb72" Type="http://schemas.openxmlformats.org/officeDocument/2006/relationships/hyperlink" Target="https://iservice.lombardini.it/jsp/Template2/manuale.jsp?id=2546&amp;parent=1972" TargetMode="External"/><Relationship Id="rId1567628cdced4da81" Type="http://schemas.openxmlformats.org/officeDocument/2006/relationships/hyperlink" Target="https://iservice.lombardini.it/jsp/Template2/manuale.jsp?id=389&amp;parent=1972" TargetMode="External"/><Relationship Id="rId8914628cdced53599" Type="http://schemas.openxmlformats.org/officeDocument/2006/relationships/hyperlink" Target="https://iservice.lombardini.it/jsp/Template2/manuale.jsp?id=2523&amp;parent=1972" TargetMode="External"/><Relationship Id="rId5254628cdced54499" Type="http://schemas.openxmlformats.org/officeDocument/2006/relationships/hyperlink" Target="https://iservice.lombardini.it/jsp/Template2/manuale.jsp?id=389&amp;parent=1972" TargetMode="External"/><Relationship Id="rId2221628cdced54d86" Type="http://schemas.openxmlformats.org/officeDocument/2006/relationships/hyperlink" Target="https://iservice.lombardini.it/jsp/Template2/manuale.jsp?id=389&amp;parent=1972" TargetMode="External"/><Relationship Id="rId5648628cdced571b3" Type="http://schemas.openxmlformats.org/officeDocument/2006/relationships/hyperlink" Target="https://iservice.lombardini.it/jsp/Template2/manuale.jsp?id=389&amp;parent=1972" TargetMode="External"/><Relationship Id="rId6647628cdced598bd" Type="http://schemas.openxmlformats.org/officeDocument/2006/relationships/hyperlink" Target="https://iservice.lombardini.it/jsp/Template2/manuale.jsp?id=2546&amp;parent=1972" TargetMode="External"/><Relationship Id="rId4601628cdced5a775" Type="http://schemas.openxmlformats.org/officeDocument/2006/relationships/hyperlink" Target="https://iservice.lombardini.it/jsp/Template2/manuale.jsp?id=2533&amp;parent=1972" TargetMode="External"/><Relationship Id="rId7740628cdced6496e" Type="http://schemas.openxmlformats.org/officeDocument/2006/relationships/hyperlink" Target="http://dealers.kohlerpower.it/" TargetMode="External"/><Relationship Id="rId2288628cdced64d23" Type="http://schemas.openxmlformats.org/officeDocument/2006/relationships/hyperlink" Target="http://dealers.kohlerpower.it/" TargetMode="External"/><Relationship Id="rId8964628cdced650bd" Type="http://schemas.openxmlformats.org/officeDocument/2006/relationships/hyperlink" Target="http://dealers.kohlerpower.it/" TargetMode="External"/><Relationship Id="rId2266628cdced65473" Type="http://schemas.openxmlformats.org/officeDocument/2006/relationships/hyperlink" Target="http://dealers.kohlerpower.it/" TargetMode="External"/><Relationship Id="rId3787628cdce70b96a" Type="http://schemas.openxmlformats.org/officeDocument/2006/relationships/image" Target="media/imgrId3787628cdce70b96a.png"/><Relationship Id="rId8169628cdce71d98e" Type="http://schemas.openxmlformats.org/officeDocument/2006/relationships/image" Target="media/imgrId8169628cdce71d98e.png"/><Relationship Id="rId8643628cdce72f3b0" Type="http://schemas.openxmlformats.org/officeDocument/2006/relationships/image" Target="media/imgrId8643628cdce72f3b0.png"/><Relationship Id="rId4165628cdce743ad0" Type="http://schemas.openxmlformats.org/officeDocument/2006/relationships/image" Target="media/imgrId4165628cdce743ad0.png"/><Relationship Id="rId7728628cdce7799f0" Type="http://schemas.openxmlformats.org/officeDocument/2006/relationships/image" Target="media/imgrId7728628cdce7799f0.png"/><Relationship Id="rId1279628cdce78dd72" Type="http://schemas.openxmlformats.org/officeDocument/2006/relationships/image" Target="media/imgrId1279628cdce78dd72.png"/><Relationship Id="rId1878628cdce79d2ab" Type="http://schemas.openxmlformats.org/officeDocument/2006/relationships/image" Target="media/imgrId1878628cdce79d2ab.png"/><Relationship Id="rId9427628cdce7b0f14" Type="http://schemas.openxmlformats.org/officeDocument/2006/relationships/image" Target="media/imgrId9427628cdce7b0f14.png"/><Relationship Id="rId8048628cdce7c5fe4" Type="http://schemas.openxmlformats.org/officeDocument/2006/relationships/image" Target="media/imgrId8048628cdce7c5fe4.png"/><Relationship Id="rId7931628cdce7e24ef" Type="http://schemas.openxmlformats.org/officeDocument/2006/relationships/image" Target="media/imgrId7931628cdce7e24ef.png"/><Relationship Id="rId5405628cdce7f00b3" Type="http://schemas.openxmlformats.org/officeDocument/2006/relationships/image" Target="media/imgrId5405628cdce7f00b3.jpg"/><Relationship Id="rId3367628cdce810115" Type="http://schemas.openxmlformats.org/officeDocument/2006/relationships/image" Target="media/imgrId3367628cdce810115.jpg"/><Relationship Id="rId6555628cdce823ad4" Type="http://schemas.openxmlformats.org/officeDocument/2006/relationships/image" Target="media/imgrId6555628cdce823ad4.jpg"/><Relationship Id="rId6284628cdce83c279" Type="http://schemas.openxmlformats.org/officeDocument/2006/relationships/image" Target="media/imgrId6284628cdce83c279.png"/><Relationship Id="rId7201628cdce844a52" Type="http://schemas.openxmlformats.org/officeDocument/2006/relationships/image" Target="media/imgrId7201628cdce844a52.png"/><Relationship Id="rId8742628cdce84d970" Type="http://schemas.openxmlformats.org/officeDocument/2006/relationships/image" Target="media/imgrId8742628cdce84d970.jpg"/><Relationship Id="rId9713628cdce85678c" Type="http://schemas.openxmlformats.org/officeDocument/2006/relationships/image" Target="media/imgrId9713628cdce85678c.jpg"/><Relationship Id="rId8691628cdce8620a6" Type="http://schemas.openxmlformats.org/officeDocument/2006/relationships/image" Target="media/imgrId8691628cdce8620a6.png"/><Relationship Id="rId9979628cdce86b35c" Type="http://schemas.openxmlformats.org/officeDocument/2006/relationships/image" Target="media/imgrId9979628cdce86b35c.png"/><Relationship Id="rId7873628cdce877384" Type="http://schemas.openxmlformats.org/officeDocument/2006/relationships/image" Target="media/imgrId7873628cdce877384.png"/><Relationship Id="rId6208628cdce887440" Type="http://schemas.openxmlformats.org/officeDocument/2006/relationships/image" Target="media/imgrId6208628cdce887440.png"/><Relationship Id="rId7354628cdce89e16d" Type="http://schemas.openxmlformats.org/officeDocument/2006/relationships/image" Target="media/imgrId7354628cdce89e16d.jpg"/><Relationship Id="rId6727628cdce8ae635" Type="http://schemas.openxmlformats.org/officeDocument/2006/relationships/image" Target="media/imgrId6727628cdce8ae635.png"/><Relationship Id="rId6134628cdce8ba341" Type="http://schemas.openxmlformats.org/officeDocument/2006/relationships/image" Target="media/imgrId6134628cdce8ba341.jpg"/><Relationship Id="rId9699628cdce8c27aa" Type="http://schemas.openxmlformats.org/officeDocument/2006/relationships/image" Target="media/imgrId9699628cdce8c27aa.jpg"/><Relationship Id="rId6523628cdce8cc303" Type="http://schemas.openxmlformats.org/officeDocument/2006/relationships/image" Target="media/imgrId6523628cdce8cc303.jpg"/><Relationship Id="rId5404628cdce8d30d1" Type="http://schemas.openxmlformats.org/officeDocument/2006/relationships/image" Target="media/imgrId5404628cdce8d30d1.jpg"/><Relationship Id="rId7368628cdce8dda11" Type="http://schemas.openxmlformats.org/officeDocument/2006/relationships/image" Target="media/imgrId7368628cdce8dda11.jpg"/><Relationship Id="rId7473628cdce8e99ea" Type="http://schemas.openxmlformats.org/officeDocument/2006/relationships/image" Target="media/imgrId7473628cdce8e99ea.png"/><Relationship Id="rId8232628cdce901f5b" Type="http://schemas.openxmlformats.org/officeDocument/2006/relationships/image" Target="media/imgrId8232628cdce901f5b.png"/><Relationship Id="rId2288628cdce90b6e1" Type="http://schemas.openxmlformats.org/officeDocument/2006/relationships/image" Target="media/imgrId2288628cdce90b6e1.png"/><Relationship Id="rId5597628cdce917a0c" Type="http://schemas.openxmlformats.org/officeDocument/2006/relationships/image" Target="media/imgrId5597628cdce917a0c.jpg"/><Relationship Id="rId7537628cdce92277b" Type="http://schemas.openxmlformats.org/officeDocument/2006/relationships/image" Target="media/imgrId7537628cdce92277b.jpg"/><Relationship Id="rId2838628cdce929d46" Type="http://schemas.openxmlformats.org/officeDocument/2006/relationships/image" Target="media/imgrId2838628cdce929d46.jpg"/><Relationship Id="rId1857628cdce936e71" Type="http://schemas.openxmlformats.org/officeDocument/2006/relationships/image" Target="media/imgrId1857628cdce936e71.jpg"/><Relationship Id="rId8096628cdce942368" Type="http://schemas.openxmlformats.org/officeDocument/2006/relationships/image" Target="media/imgrId8096628cdce942368.jpg"/><Relationship Id="rId7364628cdce94bee0" Type="http://schemas.openxmlformats.org/officeDocument/2006/relationships/image" Target="media/imgrId7364628cdce94bee0.jpg"/><Relationship Id="rId3861628cdce952f33" Type="http://schemas.openxmlformats.org/officeDocument/2006/relationships/image" Target="media/imgrId3861628cdce952f33.jpg"/><Relationship Id="rId4220628cdce95b532" Type="http://schemas.openxmlformats.org/officeDocument/2006/relationships/image" Target="media/imgrId4220628cdce95b532.jpg"/><Relationship Id="rId6732628cdce9658d2" Type="http://schemas.openxmlformats.org/officeDocument/2006/relationships/image" Target="media/imgrId6732628cdce9658d2.jpg"/><Relationship Id="rId3718628cdce96f58b" Type="http://schemas.openxmlformats.org/officeDocument/2006/relationships/image" Target="media/imgrId3718628cdce96f58b.jpg"/><Relationship Id="rId6432628cdce9792c5" Type="http://schemas.openxmlformats.org/officeDocument/2006/relationships/image" Target="media/imgrId6432628cdce9792c5.jpg"/><Relationship Id="rId7568628cdce981200" Type="http://schemas.openxmlformats.org/officeDocument/2006/relationships/image" Target="media/imgrId7568628cdce981200.jpg"/><Relationship Id="rId1716628cdce9888a8" Type="http://schemas.openxmlformats.org/officeDocument/2006/relationships/image" Target="media/imgrId1716628cdce9888a8.jpg"/><Relationship Id="rId4851628cdce98f0ba" Type="http://schemas.openxmlformats.org/officeDocument/2006/relationships/image" Target="media/imgrId4851628cdce98f0ba.jpg"/><Relationship Id="rId7780628cdce995c57" Type="http://schemas.openxmlformats.org/officeDocument/2006/relationships/image" Target="media/imgrId7780628cdce995c57.jpg"/><Relationship Id="rId2530628cdce99fd2e" Type="http://schemas.openxmlformats.org/officeDocument/2006/relationships/image" Target="media/imgrId2530628cdce99fd2e.jpg"/><Relationship Id="rId1104628cdce9ab256" Type="http://schemas.openxmlformats.org/officeDocument/2006/relationships/image" Target="media/imgrId1104628cdce9ab256.jpg"/><Relationship Id="rId5516628cdce9b2369" Type="http://schemas.openxmlformats.org/officeDocument/2006/relationships/image" Target="media/imgrId5516628cdce9b2369.jpg"/><Relationship Id="rId1553628cdce9baa45" Type="http://schemas.openxmlformats.org/officeDocument/2006/relationships/image" Target="media/imgrId1553628cdce9baa45.jpg"/><Relationship Id="rId2489628cdce9c4c82" Type="http://schemas.openxmlformats.org/officeDocument/2006/relationships/image" Target="media/imgrId2489628cdce9c4c82.jpg"/><Relationship Id="rId4317628cdce9cf808" Type="http://schemas.openxmlformats.org/officeDocument/2006/relationships/image" Target="media/imgrId4317628cdce9cf808.jpg"/><Relationship Id="rId4670628cdce9d9846" Type="http://schemas.openxmlformats.org/officeDocument/2006/relationships/image" Target="media/imgrId4670628cdce9d9846.jpg"/><Relationship Id="rId6422628cdce9e7732" Type="http://schemas.openxmlformats.org/officeDocument/2006/relationships/image" Target="media/imgrId6422628cdce9e7732.png"/><Relationship Id="rId3951628cdce9f1eea" Type="http://schemas.openxmlformats.org/officeDocument/2006/relationships/image" Target="media/imgrId3951628cdce9f1eea.png"/><Relationship Id="rId8543628cdcea0a351" Type="http://schemas.openxmlformats.org/officeDocument/2006/relationships/image" Target="media/imgrId8543628cdcea0a351.png"/><Relationship Id="rId8356628cdcea1a26e" Type="http://schemas.openxmlformats.org/officeDocument/2006/relationships/image" Target="media/imgrId8356628cdcea1a26e.png"/><Relationship Id="rId8861628cdcea252f9" Type="http://schemas.openxmlformats.org/officeDocument/2006/relationships/image" Target="media/imgrId8861628cdcea252f9.png"/><Relationship Id="rId3274628cdcea30e64" Type="http://schemas.openxmlformats.org/officeDocument/2006/relationships/image" Target="media/imgrId3274628cdcea30e64.png"/><Relationship Id="rId9161628cdcea3eebf" Type="http://schemas.openxmlformats.org/officeDocument/2006/relationships/image" Target="media/imgrId9161628cdcea3eebf.png"/><Relationship Id="rId8421628cdcea4670d" Type="http://schemas.openxmlformats.org/officeDocument/2006/relationships/image" Target="media/imgrId8421628cdcea4670d.png"/><Relationship Id="rId9708628cdcea4f250" Type="http://schemas.openxmlformats.org/officeDocument/2006/relationships/image" Target="media/imgrId9708628cdcea4f250.png"/><Relationship Id="rId7288628cdcea583b7" Type="http://schemas.openxmlformats.org/officeDocument/2006/relationships/image" Target="media/imgrId7288628cdcea583b7.jpg"/><Relationship Id="rId6850628cdcea62894" Type="http://schemas.openxmlformats.org/officeDocument/2006/relationships/image" Target="media/imgrId6850628cdcea62894.jpg"/><Relationship Id="rId7125628cdcea6b5d5" Type="http://schemas.openxmlformats.org/officeDocument/2006/relationships/image" Target="media/imgrId7125628cdcea6b5d5.jpg"/><Relationship Id="rId8827628cdcea7615a" Type="http://schemas.openxmlformats.org/officeDocument/2006/relationships/image" Target="media/imgrId8827628cdcea7615a.png"/><Relationship Id="rId5559628cdcea82f5e" Type="http://schemas.openxmlformats.org/officeDocument/2006/relationships/image" Target="media/imgrId5559628cdcea82f5e.png"/><Relationship Id="rId8842628cdcea8de8a" Type="http://schemas.openxmlformats.org/officeDocument/2006/relationships/image" Target="media/imgrId8842628cdcea8de8a.png"/><Relationship Id="rId6121628cdcea9591b" Type="http://schemas.openxmlformats.org/officeDocument/2006/relationships/image" Target="media/imgrId6121628cdcea9591b.png"/><Relationship Id="rId2938628cdceaa15d3" Type="http://schemas.openxmlformats.org/officeDocument/2006/relationships/image" Target="media/imgrId2938628cdceaa15d3.png"/><Relationship Id="rId8287628cdceaa91bc" Type="http://schemas.openxmlformats.org/officeDocument/2006/relationships/image" Target="media/imgrId8287628cdceaa91bc.png"/><Relationship Id="rId3240628cdceab111c" Type="http://schemas.openxmlformats.org/officeDocument/2006/relationships/image" Target="media/imgrId3240628cdceab111c.png"/><Relationship Id="rId6701628cdceac08b3" Type="http://schemas.openxmlformats.org/officeDocument/2006/relationships/image" Target="media/imgrId6701628cdceac08b3.png"/><Relationship Id="rId3050628cdceac9733" Type="http://schemas.openxmlformats.org/officeDocument/2006/relationships/image" Target="media/imgrId3050628cdceac9733.png"/><Relationship Id="rId4480628cdcead3def" Type="http://schemas.openxmlformats.org/officeDocument/2006/relationships/image" Target="media/imgrId4480628cdcead3def.png"/><Relationship Id="rId9745628cdceadee36" Type="http://schemas.openxmlformats.org/officeDocument/2006/relationships/image" Target="media/imgrId9745628cdceadee36.jpg"/><Relationship Id="rId2375628cdceae9dfe" Type="http://schemas.openxmlformats.org/officeDocument/2006/relationships/image" Target="media/imgrId2375628cdceae9dfe.png"/><Relationship Id="rId8527628cdceb04baa" Type="http://schemas.openxmlformats.org/officeDocument/2006/relationships/image" Target="media/imgrId8527628cdceb04baa.png"/><Relationship Id="rId6911628cdceb1c0d7" Type="http://schemas.openxmlformats.org/officeDocument/2006/relationships/image" Target="media/imgrId6911628cdceb1c0d7.png"/><Relationship Id="rId5247628cdceb2722d" Type="http://schemas.openxmlformats.org/officeDocument/2006/relationships/image" Target="media/imgrId5247628cdceb2722d.png"/><Relationship Id="rId4228628cdceb31f60" Type="http://schemas.openxmlformats.org/officeDocument/2006/relationships/image" Target="media/imgrId4228628cdceb31f60.png"/><Relationship Id="rId7394628cdceb3c962" Type="http://schemas.openxmlformats.org/officeDocument/2006/relationships/image" Target="media/imgrId7394628cdceb3c962.jpg"/><Relationship Id="rId9691628cdceb43e58" Type="http://schemas.openxmlformats.org/officeDocument/2006/relationships/image" Target="media/imgrId9691628cdceb43e58.jpg"/><Relationship Id="rId6959628cdceb4eef0" Type="http://schemas.openxmlformats.org/officeDocument/2006/relationships/image" Target="media/imgrId6959628cdceb4eef0.jpg"/><Relationship Id="rId4094628cdceb59fc7" Type="http://schemas.openxmlformats.org/officeDocument/2006/relationships/image" Target="media/imgrId4094628cdceb59fc7.jpg"/><Relationship Id="rId8221628cdceb71895" Type="http://schemas.openxmlformats.org/officeDocument/2006/relationships/image" Target="media/imgrId8221628cdceb71895.jpg"/><Relationship Id="rId1266628cdceb78b4b" Type="http://schemas.openxmlformats.org/officeDocument/2006/relationships/image" Target="media/imgrId1266628cdceb78b4b.jpg"/><Relationship Id="rId9276628cdceb84491" Type="http://schemas.openxmlformats.org/officeDocument/2006/relationships/image" Target="media/imgrId9276628cdceb84491.png"/><Relationship Id="rId4047628cdceb8c907" Type="http://schemas.openxmlformats.org/officeDocument/2006/relationships/image" Target="media/imgrId4047628cdceb8c907.png"/><Relationship Id="rId7485628cdceb973c5" Type="http://schemas.openxmlformats.org/officeDocument/2006/relationships/image" Target="media/imgrId7485628cdceb973c5.png"/><Relationship Id="rId7131628cdceba2d51" Type="http://schemas.openxmlformats.org/officeDocument/2006/relationships/image" Target="media/imgrId7131628cdceba2d51.png"/><Relationship Id="rId4013628cdcebad83b" Type="http://schemas.openxmlformats.org/officeDocument/2006/relationships/image" Target="media/imgrId4013628cdcebad83b.png"/><Relationship Id="rId8700628cdcebb3f0b" Type="http://schemas.openxmlformats.org/officeDocument/2006/relationships/image" Target="media/imgrId8700628cdcebb3f0b.jpg"/><Relationship Id="rId8944628cdcebbdc3f" Type="http://schemas.openxmlformats.org/officeDocument/2006/relationships/image" Target="media/imgrId8944628cdcebbdc3f.jpg"/><Relationship Id="rId4470628cdcebc693b" Type="http://schemas.openxmlformats.org/officeDocument/2006/relationships/image" Target="media/imgrId4470628cdcebc693b.jpg"/><Relationship Id="rId5994628cdcebcf18d" Type="http://schemas.openxmlformats.org/officeDocument/2006/relationships/image" Target="media/imgrId5994628cdcebcf18d.jpg"/><Relationship Id="rId5796628cdcebdb64a" Type="http://schemas.openxmlformats.org/officeDocument/2006/relationships/image" Target="media/imgrId5796628cdcebdb64a.png"/><Relationship Id="rId3473628cdcebe7f79" Type="http://schemas.openxmlformats.org/officeDocument/2006/relationships/image" Target="media/imgrId3473628cdcebe7f79.png"/><Relationship Id="rId7203628cdcebf280b" Type="http://schemas.openxmlformats.org/officeDocument/2006/relationships/image" Target="media/imgrId7203628cdcebf280b.png"/><Relationship Id="rId7699628cdcec0acdf" Type="http://schemas.openxmlformats.org/officeDocument/2006/relationships/image" Target="media/imgrId7699628cdcec0acdf.png"/><Relationship Id="rId2768628cdcec17080" Type="http://schemas.openxmlformats.org/officeDocument/2006/relationships/image" Target="media/imgrId2768628cdcec17080.jpg"/><Relationship Id="rId6661628cdcec242e3" Type="http://schemas.openxmlformats.org/officeDocument/2006/relationships/image" Target="media/imgrId6661628cdcec242e3.png"/><Relationship Id="rId1164628cdcec32081" Type="http://schemas.openxmlformats.org/officeDocument/2006/relationships/image" Target="media/imgrId1164628cdcec32081.png"/><Relationship Id="rId8263628cdcec47de0" Type="http://schemas.openxmlformats.org/officeDocument/2006/relationships/image" Target="media/imgrId8263628cdcec47de0.jpg"/><Relationship Id="rId4039628cdcec50f1f" Type="http://schemas.openxmlformats.org/officeDocument/2006/relationships/image" Target="media/imgrId4039628cdcec50f1f.jpg"/><Relationship Id="rId9682628cdcec5b7d6" Type="http://schemas.openxmlformats.org/officeDocument/2006/relationships/image" Target="media/imgrId9682628cdcec5b7d6.jpg"/><Relationship Id="rId4134628cdcec696d1" Type="http://schemas.openxmlformats.org/officeDocument/2006/relationships/image" Target="media/imgrId4134628cdcec696d1.png"/><Relationship Id="rId1441628cdcec7f70c" Type="http://schemas.openxmlformats.org/officeDocument/2006/relationships/image" Target="media/imgrId1441628cdcec7f70c.png"/><Relationship Id="rId9427628cdcec8da24" Type="http://schemas.openxmlformats.org/officeDocument/2006/relationships/image" Target="media/imgrId9427628cdcec8da24.png"/><Relationship Id="rId4045628cdcec9779c" Type="http://schemas.openxmlformats.org/officeDocument/2006/relationships/image" Target="media/imgrId4045628cdcec9779c.jpg"/><Relationship Id="rId8246628cdceca0ec8" Type="http://schemas.openxmlformats.org/officeDocument/2006/relationships/image" Target="media/imgrId8246628cdceca0ec8.jpg"/><Relationship Id="rId9946628cdcecad997" Type="http://schemas.openxmlformats.org/officeDocument/2006/relationships/image" Target="media/imgrId9946628cdcecad997.jpg"/><Relationship Id="rId2838628cdcecb6c4d" Type="http://schemas.openxmlformats.org/officeDocument/2006/relationships/image" Target="media/imgrId2838628cdcecb6c4d.jpg"/><Relationship Id="rId4491628cdcecc1b9a" Type="http://schemas.openxmlformats.org/officeDocument/2006/relationships/image" Target="media/imgrId4491628cdcecc1b9a.jpg"/><Relationship Id="rId8263628cdcecc9dc6" Type="http://schemas.openxmlformats.org/officeDocument/2006/relationships/image" Target="media/imgrId8263628cdcecc9dc6.jpg"/><Relationship Id="rId9490628cdcecd1d94" Type="http://schemas.openxmlformats.org/officeDocument/2006/relationships/image" Target="media/imgrId9490628cdcecd1d94.jpg"/><Relationship Id="rId1961628cdcecde116" Type="http://schemas.openxmlformats.org/officeDocument/2006/relationships/image" Target="media/imgrId1961628cdcecde116.jpg"/><Relationship Id="rId5208628cdcecec0af" Type="http://schemas.openxmlformats.org/officeDocument/2006/relationships/image" Target="media/imgrId5208628cdcecec0af.jpg"/><Relationship Id="rId8910628cdced027d4" Type="http://schemas.openxmlformats.org/officeDocument/2006/relationships/image" Target="media/imgrId8910628cdced027d4.jpg"/><Relationship Id="rId8076628cdced101ba" Type="http://schemas.openxmlformats.org/officeDocument/2006/relationships/image" Target="media/imgrId8076628cdced101ba.png"/><Relationship Id="rId6812628cdced1a761" Type="http://schemas.openxmlformats.org/officeDocument/2006/relationships/image" Target="media/imgrId6812628cdced1a761.jpg"/><Relationship Id="rId3147628cdced2644f" Type="http://schemas.openxmlformats.org/officeDocument/2006/relationships/image" Target="media/imgrId3147628cdced2644f.jpg"/><Relationship Id="rId8321628cdced2ec7b" Type="http://schemas.openxmlformats.org/officeDocument/2006/relationships/image" Target="media/imgrId8321628cdced2ec7b.jpg"/><Relationship Id="rId2321628cdced37933" Type="http://schemas.openxmlformats.org/officeDocument/2006/relationships/image" Target="media/imgrId2321628cdced37933.jpg"/><Relationship Id="rId8959628cdced43100" Type="http://schemas.openxmlformats.org/officeDocument/2006/relationships/image" Target="media/imgrId8959628cdced43100.jpg"/><Relationship Id="rId8113628cdceda0778" Type="http://schemas.openxmlformats.org/officeDocument/2006/relationships/image" Target="media/imgrId8113628cdceda0778.png"/><Relationship Id="rId1977628cdcedaa66f" Type="http://schemas.openxmlformats.org/officeDocument/2006/relationships/image" Target="media/imgrId1977628cdcedaa66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725968" Type="http://schemas.openxmlformats.org/officeDocument/2006/relationships/image" Target="media/imgrId457259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725968" Type="http://schemas.openxmlformats.org/officeDocument/2006/relationships/image" Target="media/imgrId457259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725968" Type="http://schemas.openxmlformats.org/officeDocument/2006/relationships/image" Target="media/imgrId457259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725968" Type="http://schemas.openxmlformats.org/officeDocument/2006/relationships/image" Target="media/imgrId457259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725968" Type="http://schemas.openxmlformats.org/officeDocument/2006/relationships/image" Target="media/imgrId457259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725968" Type="http://schemas.openxmlformats.org/officeDocument/2006/relationships/image" Target="media/imgrId457259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