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KDI-TCP 3404E5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KDI-TCP 3404 E5 (REV. 00)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6096000" cy="6096000"/>
            <wp:effectExtent l="0" t="95250" r="0" b="0"/>
            <wp:docPr id="95887812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0941182" cstate="print"/>
                    <a:stretch>
                      <a:fillRect/>
                    </a:stretch>
                  </pic:blipFill>
                  <pic:spPr>
                    <a:xfrm>
                      <a:off x="0" y="0"/>
                      <a:ext cx="6096000" cy="609600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3541889" w:name="ctxt"/>
    <w:bookmarkEnd w:id="13541889"/>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470"/>
              </w:numPr>
              <w:spacing w:before="0" w:after="0" w:line="262" w:lineRule="auto"/>
              <w:jc w:val="left"/>
              <w:rPr>
                <w:color w:val="00274C"/>
                <w:sz w:val="20"/>
                <w:szCs w:val="20"/>
              </w:rPr>
            </w:pPr>
            <w:r>
              <w:rPr>
                <w:color w:val="00274C"/>
                <w:position w:val="-2"/>
                <w:sz w:val="20"/>
                <w:szCs w:val="20"/>
                <w:u w:val="none"/>
              </w:rPr>
              <w:t xml:space="preserve">Ce manuel contient les instructions nécessaires pour faire un bon usage et le bon entretien du moteur, il doit toujours être disponible, de sorte que vous puissiez le consulter si nécessaire.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Ce manuel est une partie intégrante du moteur, dans le cas d'un transfert ou de vente, il doit toujours être attaché à celui-ci.</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Des pictogrammes de sécurité sont appliqués sur le moteur, il est de la responsabilité de l'utilisateur de les garder en parfait état visuel et de les remplacer quand ils ne sont plus lisibles.</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Les informations, descriptions et illustrations contenues dans ce manuel reflète l'état de l'art au moment de la vente du moteur.</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Cependant, le développement des moteurs est continu. Par conséquent, les informations contenues dans ce manuel sont sujettes à modification sans préavis et sans obligation.</w:t>
            </w:r>
          </w:p>
          <w:p>
            <w:pPr>
              <w:numPr>
                <w:ilvl w:val="0"/>
                <w:numId w:val="647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se réserve le droit d'apporter, à tout moment, des changement sur les moteurs pour des raisons techniques ou commerciales.</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Ces changements ne nécessitent pas que </w:t>
            </w:r>
            <w:r>
              <w:rPr>
                <w:b/>
                <w:bCs/>
                <w:color w:val="00274C"/>
                <w:position w:val="-2"/>
                <w:sz w:val="20"/>
                <w:szCs w:val="20"/>
                <w:u w:val="none"/>
              </w:rPr>
              <w:t xml:space="preserve">KOHLER</w:t>
            </w:r>
            <w:r>
              <w:rPr>
                <w:color w:val="00274C"/>
                <w:position w:val="-2"/>
                <w:sz w:val="20"/>
                <w:szCs w:val="20"/>
                <w:u w:val="none"/>
              </w:rPr>
              <w:t xml:space="preserve"> engage une action rétroactive sur la production commercialisée jusque là, ni à considérer ce manuel comme inapproprié.</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Tous les ajouts que </w:t>
            </w:r>
            <w:r>
              <w:rPr>
                <w:b/>
                <w:bCs/>
                <w:color w:val="00274C"/>
                <w:position w:val="-2"/>
                <w:sz w:val="20"/>
                <w:szCs w:val="20"/>
                <w:u w:val="none"/>
              </w:rPr>
              <w:t xml:space="preserve">KOHLER</w:t>
            </w:r>
            <w:r>
              <w:rPr>
                <w:color w:val="00274C"/>
                <w:position w:val="-2"/>
                <w:sz w:val="20"/>
                <w:szCs w:val="20"/>
                <w:u w:val="none"/>
              </w:rPr>
              <w:t xml:space="preserve"> jugera approprié de fournir par la suite devront être conservés avec le manuel et considéré comme une partie intégrante de celui-ci.</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Les informations contenues dans ce document sont la propriété exclusive de </w:t>
            </w:r>
            <w:r>
              <w:rPr>
                <w:b/>
                <w:bCs/>
                <w:color w:val="00274C"/>
                <w:position w:val="-2"/>
                <w:sz w:val="20"/>
                <w:szCs w:val="20"/>
                <w:u w:val="none"/>
              </w:rPr>
              <w:t xml:space="preserve">KOHLER</w:t>
            </w:r>
            <w:r>
              <w:rPr>
                <w:color w:val="00274C"/>
                <w:position w:val="-2"/>
                <w:sz w:val="20"/>
                <w:szCs w:val="20"/>
                <w:u w:val="none"/>
              </w:rPr>
              <w:t xml:space="preserve"> , par conséquent, la reproduction ou le duplication en tout ou partie, ne sont pas autorisés sans une autorisation écrite de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Les paragraphes, les tableaux et les figures sont numérotés par chapitre suivis du numéro progressif du paragraphe, du tableau ou de la figure.</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chapitre 2 paragraphe 3.</w:t>
            </w:r>
            <w:r>
              <w:rPr>
                <w:b/>
                <w:bCs/>
                <w:color w:val="00274C"/>
                <w:position w:val="-2"/>
                <w:sz w:val="20"/>
                <w:szCs w:val="20"/>
                <w:u w:val="none"/>
              </w:rPr>
              <w:br/>
              <w:t xml:space="preserve">Tab. 3.4</w:t>
            </w:r>
            <w:r>
              <w:rPr>
                <w:color w:val="00274C"/>
                <w:position w:val="-2"/>
                <w:sz w:val="20"/>
                <w:szCs w:val="20"/>
                <w:u w:val="none"/>
              </w:rPr>
              <w:t xml:space="preserve"> - chapitre 3 tableau 4.</w:t>
            </w:r>
            <w:r>
              <w:rPr>
                <w:b/>
                <w:bCs/>
                <w:color w:val="00274C"/>
                <w:position w:val="-2"/>
                <w:sz w:val="20"/>
                <w:szCs w:val="20"/>
                <w:u w:val="none"/>
              </w:rPr>
              <w:br/>
              <w:t xml:space="preserve">Fig. 5.5</w:t>
            </w:r>
            <w:r>
              <w:rPr>
                <w:color w:val="00274C"/>
                <w:position w:val="-2"/>
                <w:sz w:val="20"/>
                <w:szCs w:val="20"/>
                <w:u w:val="none"/>
              </w:rPr>
              <w:t xml:space="preserve"> - chapitre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Remarques:</w:t>
            </w:r>
            <w:r>
              <w:rPr>
                <w:color w:val="00274C"/>
                <w:position w:val="-2"/>
                <w:sz w:val="20"/>
                <w:szCs w:val="20"/>
                <w:u w:val="none"/>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470"/>
              </w:numPr>
              <w:spacing w:before="0" w:after="0" w:line="262" w:lineRule="auto"/>
              <w:jc w:val="left"/>
              <w:rPr>
                <w:color w:val="00274C"/>
                <w:sz w:val="20"/>
                <w:szCs w:val="20"/>
              </w:rPr>
            </w:pPr>
            <w:r>
              <w:rPr>
                <w:color w:val="00274C"/>
                <w:position w:val="-2"/>
                <w:sz w:val="20"/>
                <w:szCs w:val="20"/>
                <w:u w:val="none"/>
              </w:rPr>
              <w:t xml:space="preserve">La liste complète et mise à jour des centres d’assistance autorisés </w:t>
            </w:r>
            <w:r>
              <w:rPr>
                <w:b/>
                <w:bCs/>
                <w:color w:val="00274C"/>
                <w:position w:val="-2"/>
                <w:sz w:val="20"/>
                <w:szCs w:val="20"/>
                <w:u w:val="none"/>
              </w:rPr>
              <w:t xml:space="preserve">Kohler Co.</w:t>
            </w:r>
            <w:r>
              <w:rPr>
                <w:color w:val="00274C"/>
                <w:position w:val="-2"/>
                <w:sz w:val="20"/>
                <w:szCs w:val="20"/>
                <w:u w:val="none"/>
              </w:rPr>
              <w:t xml:space="preserve"> peut être consultée sur les sites Internet: </w:t>
            </w:r>
            <w:hyperlink r:id="rId8984628cdd4d20358" w:history="1">
              <w:r>
                <w:rPr>
                  <w:rStyle w:val="DefaultParagraphFontPHPDOCX"/>
                  <w:b/>
                  <w:bCs/>
                  <w:color w:val="0000FF"/>
                  <w:position w:val="-2"/>
                  <w:sz w:val="20"/>
                  <w:szCs w:val="20"/>
                  <w:u w:val="single" w:color=""/>
                </w:rPr>
                <w:t xml:space="preserve">www. kohlerengines.com</w:t>
              </w:r>
            </w:hyperlink>
            <w:r>
              <w:rPr>
                <w:color w:val="00274C"/>
                <w:position w:val="-2"/>
                <w:sz w:val="20"/>
                <w:szCs w:val="20"/>
                <w:u w:val="none"/>
              </w:rPr>
              <w:t xml:space="preserve"> &amp; </w:t>
            </w:r>
            <w:hyperlink r:id="rId9759628cdd4d2045d"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Pour toute question concernant les droits et responsabilités établis par la garantie ou pour connaître le siège du centre d'entretien autorisé </w:t>
            </w:r>
            <w:r>
              <w:rPr>
                <w:b/>
                <w:bCs/>
                <w:color w:val="00274C"/>
                <w:position w:val="-2"/>
                <w:sz w:val="20"/>
                <w:szCs w:val="20"/>
                <w:u w:val="none"/>
              </w:rPr>
              <w:t xml:space="preserve">Kohler Co.</w:t>
            </w:r>
            <w:r>
              <w:rPr>
                <w:color w:val="00274C"/>
                <w:position w:val="-2"/>
                <w:sz w:val="20"/>
                <w:szCs w:val="20"/>
                <w:u w:val="none"/>
              </w:rPr>
              <w:t xml:space="preserve"> le plus proche, appeler le 1-800-544-2444 ou visiter le site Internet </w:t>
            </w:r>
            <w:hyperlink r:id="rId6211628cdd4d20827" w:history="1">
              <w:r>
                <w:rPr>
                  <w:rStyle w:val="DefaultParagraphFontPHPDOCX"/>
                  <w:b/>
                  <w:bCs/>
                  <w:color w:val="0000FF"/>
                  <w:position w:val="-2"/>
                  <w:sz w:val="20"/>
                  <w:szCs w:val="20"/>
                  <w:u w:val="single" w:color=""/>
                </w:rPr>
                <w:t xml:space="preserve">www. kohlerengines.com</w:t>
              </w:r>
            </w:hyperlink>
            <w:r>
              <w:rPr>
                <w:color w:val="00274C"/>
                <w:position w:val="-2"/>
                <w:sz w:val="20"/>
                <w:szCs w:val="20"/>
                <w:u w:val="none"/>
              </w:rPr>
              <w:t xml:space="preserve"> (pour USA et Amérique du Nord).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61303509" name="name9366628cdd4d39035"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7777628cdd4d3902c"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48"/>
              </w:rPr>
              <w:drawing>
                <wp:inline distT="0" distB="0" distL="0" distR="0">
                  <wp:extent cx="5040000" cy="1922400"/>
                  <wp:effectExtent b="0" l="0" r="0" t="0"/>
                  <wp:docPr id="81914239" name="name1243628cdd4d4cbd9" descr="Engine_Label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FR.png"/>
                          <pic:cNvPicPr/>
                        </pic:nvPicPr>
                        <pic:blipFill>
                          <a:blip r:embed="rId8342628cdd4d4cbd1" cstate="print"/>
                          <a:stretch>
                            <a:fillRect/>
                          </a:stretch>
                        </pic:blipFill>
                        <pic:spPr>
                          <a:xfrm>
                            <a:off x="0" y="0"/>
                            <a:ext cx="5040000" cy="19224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62737037" name="name3056628cdd4d5e253"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1492628cdd4d5e24c"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7691656" name="name4971628cdd4d7cb38"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7728628cdd4d7cb31"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9864300" name="name9715628cdd4d98666"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7637628cdd4d9865d"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REMARQUE : Certains composants sont reproduits à titre purement indicatif et ils peuvent être soumis à des modifications ou ne sont pas fournis par Kohler.</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Unité de contrôle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Clapet d’entrée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Bouchon de remplissage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vidange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Séparateur des vapeurs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30"/>
              </w:rPr>
              <w:drawing>
                <wp:inline distT="0" distB="0" distL="0" distR="0">
                  <wp:extent cx="5551200" cy="4176000"/>
                  <wp:effectExtent b="0" l="0" r="0" t="0"/>
                  <wp:docPr id="84513344" name="name5029628cdd4dace85"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7651628cdd4dace80" cstate="print"/>
                          <a:stretch>
                            <a:fillRect/>
                          </a:stretch>
                        </pic:blipFill>
                        <pic:spPr>
                          <a:xfrm>
                            <a:off x="0" y="0"/>
                            <a:ext cx="5551200" cy="417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9992420" name="name5264628cdd4dbc732"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3662628cdd4dbc727"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40" w:lineRule="auto"/>
              <w:ind w:left="0" w:right="0"/>
              <w:jc w:val="left"/>
            </w:pPr>
            <w:r>
              <w:rPr>
                <w:color w:val="00274C"/>
                <w:position w:val="-2"/>
                <w:sz w:val="20"/>
                <w:szCs w:val="20"/>
                <w:u w:val="none"/>
              </w:rPr>
              <w:t xml:space="preserve">
REMARQUE : Certains composants sont reproduits à titre purement indicatif et ils peuvent être soumis à des modifications ou ne sont pas fournis par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vers le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de chauffage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Réservoir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liquide de refroidissement au réservoir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liquide de refroidissement à l’injecteur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électronique de refoulement liquide de refroidissement au réservoir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liquide de refroidissement au système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liquide de refroidissement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Centrale du système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de refoulement du liquide de refroidissement vers l'injecteur DEF (fournie si nécessaire)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55494468" name="name5138628cdd4dd23ab"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3444628cdd4dd23a1"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40" w:lineRule="auto"/>
              <w:ind w:left="0" w:right="0"/>
              <w:jc w:val="left"/>
            </w:pPr>
            <w:r>
              <w:rPr>
                <w:color w:val="00274C"/>
                <w:position w:val="-2"/>
                <w:sz w:val="20"/>
                <w:szCs w:val="20"/>
                <w:u w:val="none"/>
              </w:rPr>
              <w:t xml:space="preserve">
REMARQUE : Certains composants sont reproduits à titre purement indicatif et ils peuvent être soumis à des modifications ou ne sont pas fournis par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Centrale du système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admission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DEF à l’injecteur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Tuyau de retour au réservoir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DEF</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3054892" name="name5609628cdd4de5473"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2372628cdd4de5469"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3300105" name="name2173628cdd4e0ac95"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2941628cdd4e0ac8c"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40" w:lineRule="auto"/>
              <w:ind w:left="0" w:right="0"/>
              <w:jc w:val="left"/>
            </w:pPr>
            <w:r>
              <w:rPr>
                <w:color w:val="00274C"/>
                <w:position w:val="-2"/>
                <w:sz w:val="20"/>
                <w:szCs w:val="20"/>
                <w:u w:val="none"/>
              </w:rPr>
              <w:t xml:space="preserve">
REMARQUE : Certains composants sont reproduits à titre purement indicatif et ils peuvent être soumis à des modifications ou ne sont pas fournis par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air vers le refroidisseur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Refroidisseur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Tuyau de refoulement air vers le collecteur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Clapet entrée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flexible refoulement gaz d’échappement vers le système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1.10.1 </w:t>
            </w:r>
            <w:r>
              <w:rPr>
                <w:color w:val="00274C"/>
                <w:position w:val="-2"/>
                <w:sz w:val="20"/>
                <w:szCs w:val="20"/>
                <w:u w:val="none"/>
              </w:rPr>
              <w:t xml:space="preserve"> </w:t>
            </w:r>
            <w:r>
              <w:rPr>
                <w:b/>
                <w:bCs/>
                <w:color w:val="00274C"/>
                <w:position w:val="-2"/>
                <w:sz w:val="20"/>
                <w:szCs w:val="20"/>
                <w:u w:val="none"/>
              </w:rPr>
              <w:t xml:space="preserve">Étiquette pour Normes EPA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(exemple sur la façon de la remplir)</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38708987" name="name8234628cdd4e1b78b"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4150628cdd4e1b783" cstate="print"/>
                          <a:stretch>
                            <a:fillRect/>
                          </a:stretch>
                        </pic:blipFill>
                        <pic:spPr>
                          <a:xfrm>
                            <a:off x="0" y="0"/>
                            <a:ext cx="5040000" cy="45864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Indication de l'année correspondant au respect de la réglementation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Catégorie de puissance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 du moteur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Indication de l'émission de particules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d'identification de la famille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Système de contrôle des émissions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à faible teneur en soufre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Indication de l'injection anticipée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à l'ouverture de l'injecteur électronique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de production (exemple: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1.10.2 </w:t>
            </w:r>
            <w:r>
              <w:rPr>
                <w:color w:val="00274C"/>
                <w:position w:val="-2"/>
                <w:sz w:val="20"/>
                <w:szCs w:val="20"/>
                <w:u w:val="none"/>
              </w:rPr>
              <w:t xml:space="preserve"> </w:t>
            </w:r>
            <w:r>
              <w:rPr>
                <w:b/>
                <w:bCs/>
                <w:color w:val="00274C"/>
                <w:position w:val="-2"/>
                <w:sz w:val="20"/>
                <w:szCs w:val="20"/>
                <w:u w:val="none"/>
              </w:rPr>
              <w:t xml:space="preserve">Étiquette pour Normes Chine</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(exemple sur la façon de la remplir)</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76312214" name="name2707628cdd4e2c253"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3264628cdd4e2c24e"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Fabricant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Modèle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de production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certification émissions Chine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Plage de puissance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d’émissions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Système de post-traitement</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1.10.3 </w:t>
            </w:r>
            <w:r>
              <w:rPr>
                <w:color w:val="00274C"/>
                <w:position w:val="-2"/>
                <w:sz w:val="20"/>
                <w:szCs w:val="20"/>
                <w:u w:val="none"/>
              </w:rPr>
              <w:t xml:space="preserve"> </w:t>
            </w:r>
            <w:r>
              <w:rPr>
                <w:b/>
                <w:bCs/>
                <w:color w:val="00274C"/>
                <w:position w:val="-2"/>
                <w:sz w:val="20"/>
                <w:szCs w:val="20"/>
                <w:u w:val="none"/>
              </w:rPr>
              <w:t xml:space="preserve">Étiquette pour Normes Corée</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(exemple sur la façon de la remplir)</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62476789" name="name7974628cdd4e3f662"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3738628cdd4e3f659"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Modèle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de production et code fabricant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certification émissions Corée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ATS avec filtre DOC et filtre 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le système de traitement aval ATS avec filtre DOC+DPF+SCR n’est présent que sur les versions conformes aux normes sur les émissions « Stage V ».</w:t>
            </w:r>
          </w:p>
          <w:p>
            <w:pPr>
              <w:widowControl w:val="on"/>
              <w:pBdr/>
              <w:spacing w:before="0" w:after="0" w:line="262" w:lineRule="auto"/>
              <w:ind w:left="0" w:right="0"/>
              <w:jc w:val="left"/>
              <w:textAlignment w:val="center"/>
            </w:pPr>
            <w:r>
              <w:rPr>
                <w:color w:val="00274C"/>
                <w:position w:val="-2"/>
                <w:sz w:val="20"/>
                <w:szCs w:val="20"/>
                <w:u w:val="none"/>
              </w:rPr>
              <w:t xml:space="preserve">Le montage du système de traitement aval ATS peut différer par rapport à la figure.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vidange de la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r>
              <w:rPr>
                <w:position w:val="-329"/>
              </w:rPr>
              <w:drawing>
                <wp:inline distT="0" distB="0" distL="0" distR="0">
                  <wp:extent cx="5551200" cy="4161600"/>
                  <wp:effectExtent b="0" l="0" r="0" t="0"/>
                  <wp:docPr id="96574712" name="name3683628cdd4e60383"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7976628cdd4e60376"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CARACTÉRISTIQUES TECHNIQUES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UNITÉ DE MESURE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53"/>
                    </w:rPr>
                    <w:drawing>
                      <wp:inline distT="0" distB="0" distL="0" distR="0">
                        <wp:extent cx="1080000" cy="741600"/>
                        <wp:effectExtent b="0" l="0" r="0" t="0"/>
                        <wp:docPr id="88634336" name="name1552628cdd4e6c66c" descr="Cap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2_01.png"/>
                                <pic:cNvPicPr/>
                              </pic:nvPicPr>
                              <pic:blipFill>
                                <a:blip r:embed="rId5070628cdd4e6c664" cstate="print"/>
                                <a:stretch>
                                  <a:fillRect/>
                                </a:stretch>
                              </pic:blipFill>
                              <pic:spPr>
                                <a:xfrm>
                                  <a:off x="0" y="0"/>
                                  <a:ext cx="1080000" cy="7416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MODÈLE DU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KDI-TCP 3404 E5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ALÉSAGE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INCLINAISON MAXIMALE PENDANT LE FONCTIONNEMENT (même en combiné)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62074240" w:name="result_box"/>
                <w:bookmarkEnd w:id="62074240"/>
                <w:p>
                  <w:pPr>
                    <w:widowControl w:val="on"/>
                    <w:pBdr/>
                    <w:spacing w:before="0" w:after="0" w:line="240" w:lineRule="auto"/>
                    <w:ind w:left="0" w:right="0"/>
                    <w:jc w:val="center"/>
                  </w:pPr>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78963345" w:name="result_box"/>
                <w:bookmarkEnd w:id="78963345"/>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CAPACITÉ HUILE (niveau MAX.) avec filtre à huile monté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POIDS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031305" name="name3396628cdd4e762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91628cdd4e7622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470"/>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6470"/>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6470"/>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6470"/>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6470"/>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280987" name="name8784628cdd4e7d9d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59628cdd4e7d9d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470"/>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6470"/>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6470"/>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6470"/>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6470"/>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numPr>
          <w:ilvl w:val="0"/>
          <w:numId w:val="6470"/>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6470"/>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6470"/>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3185531" name="name9235628cdd4e8dce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93628cdd4e8dce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Toute défaillance résultant de l’utilisation de carburants autres que ceux recommandée, ne sera pas prise en charge sous garantie.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7513174" name="name8361628cdd4e95ce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124628cdd4e95cd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Avertissement</w:t>
            </w:r>
          </w:p>
          <w:p>
            <w:pPr>
              <w:numPr>
                <w:ilvl w:val="0"/>
                <w:numId w:val="6470"/>
              </w:numPr>
              <w:spacing w:before="0" w:after="0" w:line="262" w:lineRule="auto"/>
              <w:jc w:val="left"/>
              <w:rPr>
                <w:color w:val="00274C"/>
                <w:sz w:val="20"/>
                <w:szCs w:val="20"/>
              </w:rPr>
            </w:pPr>
            <w:r>
              <w:rPr>
                <w:color w:val="00274C"/>
                <w:position w:val="0"/>
                <w:sz w:val="20"/>
                <w:szCs w:val="20"/>
                <w:u w:val="none"/>
              </w:rPr>
              <w:t xml:space="preserve">Un carburant propre évite le colmatage des injecteurs de carburant. Nettoyer immédiatement tout déversement pendant le remplissage.</w:t>
            </w:r>
          </w:p>
          <w:p>
            <w:pPr>
              <w:numPr>
                <w:ilvl w:val="0"/>
                <w:numId w:val="6470"/>
              </w:numPr>
              <w:spacing w:before="0" w:after="0" w:line="262" w:lineRule="auto"/>
              <w:jc w:val="left"/>
              <w:rPr>
                <w:color w:val="00274C"/>
                <w:sz w:val="20"/>
                <w:szCs w:val="20"/>
              </w:rPr>
            </w:pPr>
            <w:r>
              <w:rPr>
                <w:color w:val="00274C"/>
                <w:position w:val="0"/>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JIS K 2204 N. 1, N. 2</w:t>
                  </w:r>
                </w:p>
              </w:tc>
            </w:tr>
          </w:tbl>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 En cas de garantie, le client doit prouver par le biais d’un certificat délivré par le fournisseur de carburant, qu’un carburant autorisé a été utilisé..</w:t>
            </w:r>
          </w:p>
          <w:p/>
          <w:p/>
          <w:p>
            <w:pPr>
              <w:widowControl w:val="on"/>
              <w:pBdr/>
              <w:spacing w:before="0" w:after="0" w:line="262" w:lineRule="auto"/>
              <w:ind w:left="0" w:right="0"/>
              <w:jc w:val="left"/>
              <w:textAlignment w:val="center"/>
            </w:pPr>
            <w:r>
              <w:rPr>
                <w:b/>
                <w:bCs/>
                <w:color w:val="00274C"/>
                <w:position w:val="-2"/>
                <w:sz w:val="20"/>
                <w:szCs w:val="20"/>
                <w:u w:val="none"/>
              </w:rPr>
              <w:t xml:space="preserve">KDI Injection électronique certifiés Tier 4 final – Stage IIIB – Stage IV- Stage V</w:t>
            </w:r>
          </w:p>
          <w:p>
            <w:pPr>
              <w:widowControl w:val="on"/>
              <w:pBdr/>
              <w:spacing w:before="0" w:after="0" w:line="262" w:lineRule="auto"/>
              <w:ind w:left="0" w:right="0"/>
              <w:jc w:val="left"/>
              <w:textAlignment w:val="center"/>
            </w:pPr>
            <w:r>
              <w:rPr>
                <w:color w:val="00274C"/>
                <w:position w:val="-2"/>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&lt; 500 mg/kg peuvent être considérées comme faibles). Une capacité de lubrification appropriée est garantie grâce aux additifs adaptés dans les carburants diesel à faible teneur en soufre (min. 50 mg/kg) ou exempts de soufre (min. 10 mg/kg ou min.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2.5.1 Carburant pour températures basses</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tableau . 2.3.</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Ces carburants réduisent la formation de paraffine dans le carburant à basses températures.</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Lorsque de la paraffine se forme dans le carburant, le filtre à carburant se bouche ce qui interrompt l’écoulement du carburant.</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2.5.2 Carburant biodiesel</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Les carburants contenant 10 % d’esther de méthyle ou B10, conviennent pour une utilisation dans ce moteur à condition qu’ils respectent les spécifications du tableau. 2.3.</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NE PAS UTILISER d’huile végétale comme biocarburant pour ce moteur.</w:t>
            </w:r>
          </w:p>
          <w:p>
            <w:pPr>
              <w:widowControl w:val="on"/>
              <w:pBdr/>
              <w:spacing w:before="0" w:after="0" w:line="262" w:lineRule="auto"/>
              <w:ind w:left="0" w:right="0"/>
              <w:jc w:val="righ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2.5.3 Carburants de synthèse : GTL, CTL, BTL, HV</w:t>
            </w:r>
          </w:p>
          <w:p>
            <w:pPr>
              <w:widowControl w:val="on"/>
              <w:pBdr/>
              <w:spacing w:before="0" w:after="0" w:line="240" w:lineRule="auto"/>
              <w:ind w:left="0" w:right="0"/>
              <w:jc w:val="left"/>
            </w:pPr>
            <w:r>
              <w:rPr>
                <w:color w:val="00274C"/>
                <w:position w:val="-2"/>
                <w:sz w:val="20"/>
                <w:szCs w:val="20"/>
                <w:u w:val="none"/>
              </w:rP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position w:val="-2"/>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2.5.4 Instructions d’installation relatives aux émissions</w:t>
            </w:r>
          </w:p>
          <w:p>
            <w:pPr>
              <w:widowControl w:val="on"/>
              <w:pBdr/>
              <w:spacing w:before="0" w:after="0" w:line="240" w:lineRule="auto"/>
              <w:ind w:left="0" w:right="0"/>
              <w:jc w:val="left"/>
            </w:pPr>
            <w:r>
              <w:rPr>
                <w:color w:val="00274C"/>
                <w:position w:val="-2"/>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 L’équipementier OEM doit apposer une étiquette séparée comportant la déclaration suivante : « UNIQUEMENT CARBURANT A TENEUR ULTRA-BASSE EN SULFURE » à côté de l’entrée de carburant.</w:t>
            </w:r>
            <w:r>
              <w:rPr>
                <w:color w:val="00274C"/>
                <w:position w:val="-2"/>
                <w:sz w:val="20"/>
                <w:szCs w:val="20"/>
                <w:u w:val="none"/>
              </w:rPr>
              <w:br/>
              <w:br/>
              <w:t xml:space="preserve">Assurez-vous d’installer un moteur doté des certifications appropriées pour votre application. Des moteurs à vitesse constante peuvent être installés sur un équipement à vitesse constante pour un fonctionnement à vitesse constante.</w:t>
            </w:r>
            <w:r>
              <w:rPr>
                <w:color w:val="00274C"/>
                <w:position w:val="-2"/>
                <w:sz w:val="20"/>
                <w:szCs w:val="20"/>
                <w:u w:val="none"/>
              </w:rPr>
              <w:br/>
              <w:br/>
              <w:t xml:space="preserve">Si vous installez le moteur d’une manière qui rend difficile la lecture de l’étiquette comportant les informations de contrôle d’émission du moteur pendant la maintenance normale du moteur, vous devez placer une autre étiquette sur l’équipement, comme décrit dans 40 CFR 1068.105.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Mar>
              <w:top w:w="150" w:type="dxa"/>
              <w:left w:w="150" w:type="dxa"/>
              <w:bottom w:w="150" w:type="dxa"/>
              <w:right w:w="150" w:type="dxa"/>
            </w:tcMar>
            <w:vAlign w:val="center"/>
          </w:tcPr>
          <w:p>
            <w:pPr>
              <w:numPr>
                <w:ilvl w:val="0"/>
                <w:numId w:val="6472"/>
              </w:numPr>
              <w:spacing w:before="0" w:after="0" w:line="262" w:lineRule="auto"/>
              <w:jc w:val="left"/>
              <w:rPr>
                <w:color w:val="00274C"/>
                <w:sz w:val="20"/>
                <w:szCs w:val="20"/>
              </w:rPr>
            </w:pPr>
            <w:r>
              <w:rPr>
                <w:color w:val="00274C"/>
                <w:position w:val="-2"/>
                <w:sz w:val="20"/>
                <w:szCs w:val="20"/>
                <w:u w:val="none"/>
              </w:rPr>
              <w:t xml:space="preserve">Connu sous le nom de « AUS 32 » en Europe, « DEF » aux États-Unis ou « Urea Solution », il est enregistré avec la marque « AdBlue </w:t>
            </w:r>
            <w:r>
              <w:rPr>
                <w:color w:val="00274C"/>
                <w:position w:val="3"/>
                <w:sz w:val="17"/>
                <w:szCs w:val="17"/>
                <w:u w:val="none"/>
                <w:vertAlign w:val="superscript"/>
                <w:vertAlign w:val="superscript"/>
              </w:rPr>
              <w:t xml:space="preserve">®</w:t>
            </w:r>
            <w:r>
              <w:rPr>
                <w:color w:val="00274C"/>
                <w:position w:val="-2"/>
                <w:sz w:val="20"/>
                <w:szCs w:val="20"/>
                <w:u w:val="none"/>
              </w:rPr>
              <w:t xml:space="preserve"> » dans le Verband der Automobilindustrie (VDA - Union de l'industrie automobile) ; il doit être conforme aux normes ISO suivantes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ISO 22241-1 Quality requirements</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ISO 22241-2 Test Methods</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ISO 22241-3 Handling, transportation and Storing</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ISO 22241-4 Refilling Interface</w:t>
            </w:r>
          </w:p>
          <w:p>
            <w:pPr>
              <w:numPr>
                <w:ilvl w:val="0"/>
                <w:numId w:val="6473"/>
              </w:numPr>
              <w:spacing w:before="0" w:after="0" w:line="262" w:lineRule="auto"/>
              <w:jc w:val="left"/>
              <w:rPr>
                <w:color w:val="00274C"/>
                <w:sz w:val="20"/>
                <w:szCs w:val="20"/>
              </w:rPr>
            </w:pPr>
            <w:r>
              <w:rPr>
                <w:color w:val="00274C"/>
                <w:position w:val="-2"/>
                <w:sz w:val="20"/>
                <w:szCs w:val="20"/>
                <w:u w:val="none"/>
              </w:rPr>
              <w:t xml:space="preserve">Le remplissage du réservoir DEF doit être exécuté exclusivement à l’aide du pistolet automatique auprès des stations-service agréées ; veuillez consulter le manuel de la machine pour les opérations de ravitaillement.</w:t>
            </w:r>
          </w:p>
          <w:p>
            <w:pPr>
              <w:numPr>
                <w:ilvl w:val="0"/>
                <w:numId w:val="6473"/>
              </w:numPr>
              <w:spacing w:before="0" w:after="0" w:line="262" w:lineRule="auto"/>
              <w:jc w:val="left"/>
              <w:rPr>
                <w:color w:val="00274C"/>
                <w:sz w:val="20"/>
                <w:szCs w:val="20"/>
              </w:rPr>
            </w:pPr>
            <w:r>
              <w:rPr>
                <w:color w:val="00274C"/>
                <w:position w:val="-2"/>
                <w:sz w:val="20"/>
                <w:szCs w:val="20"/>
                <w:u w:val="none"/>
              </w:rPr>
              <w:t xml:space="preserve">Lors du ravitaillement, respecter le niveau de MAX présent sur le réservoir.</w:t>
            </w:r>
          </w:p>
          <w:p>
            <w:pPr>
              <w:numPr>
                <w:ilvl w:val="0"/>
                <w:numId w:val="6473"/>
              </w:numPr>
              <w:spacing w:before="0" w:after="0" w:line="262" w:lineRule="auto"/>
              <w:jc w:val="left"/>
              <w:rPr>
                <w:color w:val="00274C"/>
                <w:sz w:val="20"/>
                <w:szCs w:val="20"/>
              </w:rPr>
            </w:pPr>
            <w:r>
              <w:rPr>
                <w:color w:val="00274C"/>
                <w:position w:val="-2"/>
                <w:sz w:val="20"/>
                <w:szCs w:val="20"/>
                <w:u w:val="none"/>
              </w:rPr>
              <w:t xml:space="preserve">Pendant les opérations de ravitaillement, éviter toute entrée d’impuretés dans le réservoir.</w:t>
            </w:r>
          </w:p>
          <w:p>
            <w:pPr>
              <w:numPr>
                <w:ilvl w:val="0"/>
                <w:numId w:val="6473"/>
              </w:numPr>
              <w:spacing w:before="0" w:after="0" w:line="262" w:lineRule="auto"/>
              <w:jc w:val="left"/>
              <w:rPr>
                <w:color w:val="00274C"/>
                <w:sz w:val="20"/>
                <w:szCs w:val="20"/>
              </w:rPr>
            </w:pPr>
            <w:r>
              <w:rPr>
                <w:color w:val="00274C"/>
                <w:position w:val="-2"/>
                <w:sz w:val="20"/>
                <w:szCs w:val="20"/>
                <w:u w:val="none"/>
              </w:rPr>
              <w:t xml:space="preserve">L’entrée du réservoir est dotée d’un filtre devant être périodiquement nettoyé ou remplacé (consulter le tableau d’entretien et remplacement - uniquement pour réservoirs fournis par Kohler).</w:t>
            </w:r>
          </w:p>
          <w:p>
            <w:pPr>
              <w:numPr>
                <w:ilvl w:val="0"/>
                <w:numId w:val="6473"/>
              </w:numPr>
              <w:spacing w:before="0" w:after="0" w:line="262" w:lineRule="auto"/>
              <w:jc w:val="left"/>
              <w:rPr>
                <w:color w:val="00274C"/>
                <w:sz w:val="20"/>
                <w:szCs w:val="20"/>
              </w:rPr>
            </w:pPr>
            <w:r>
              <w:rPr>
                <w:color w:val="00274C"/>
                <w:position w:val="-2"/>
                <w:sz w:val="20"/>
                <w:szCs w:val="20"/>
                <w:u w:val="none"/>
              </w:rPr>
              <w:t xml:space="preserve">La qualité de l'DEF doit être conforme aux spécifications reportées dans le Tabl. 2.5.</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5350925" name="name8880628cdd4ea383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598628cdd4ea382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Avvertenza</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Ne pas mélanger DEF au carburant ou à d’autres liquides (eau incluse) et ne pas remplir le réservoir de carburant avec deDEF.</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Pour démarrer le moteur il faut que le réservoir spécifique soit rempli de DEF.</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Achat en conteneurs : le conteneur, ouvert aussi, peut être stocké sous les mêmes conditions du conteneur scellé.</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Ne pas stocker le conteneur à une température dépassant 35° car elle pourrait engendrer l’altération de DEF.</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En cas de congélation de DEF à l’intérieur du conteneur (&lt; -11,5 °C | 11,3 °F), DEF pourra être utilisé une fois reporté à l’état liquide.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Ne pas exposer DEF aux rayons directs du soleil.</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En cas d’ouverture et fermeture du conteneur d’achat d’origine, DEF doit être contrôlé au moyen d’un spectromètre afin d’en évaluer la qualité avant sa réutilisation.</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Ne pas remplir le réservoir DEF altéré car il pourrait en résulter des paramètres d’émissions du moteur non conformes, des erreurs de la centrale DCU et par conséquent l’extinction ou le raté d’allumage du moteur.</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PARAMÈTRES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poids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31,8 ÷ 33,2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à 20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1.087 ÷ 1.093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réfraction à 20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1,3814 ÷ 1,3843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Alcalinité comme NH3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poids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Biuret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poids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Aldéhyde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Insolubles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Phosphates comme PO4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Calcium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Cuivre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Chrome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Nickel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Aluminium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Magnésium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Sodium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Potassium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Point de gel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11</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525171" name="name8498628cdd4eb79f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844628cdd4eb79f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Batterie non fournie par Kohler</w:t>
            </w:r>
          </w:p>
          <w:p/>
          <w:p/>
          <w:p>
            <w:pPr>
              <w:widowControl w:val="on"/>
              <w:pBdr/>
              <w:spacing w:before="0" w:after="0" w:line="262" w:lineRule="auto"/>
              <w:ind w:left="0" w:right="0"/>
              <w:jc w:val="left"/>
              <w:textAlignment w:val="center"/>
            </w:pPr>
            <w:r>
              <w:rPr>
                <w:b/>
                <w:bCs/>
                <w:color w:val="00274C"/>
                <w:position w:val="-2"/>
                <w:sz w:val="20"/>
                <w:szCs w:val="20"/>
                <w:u w:val="none"/>
              </w:rPr>
              <w:t xml:space="preserve">2.6</w:t>
            </w:r>
          </w:p>
          <w:p/>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É</w:t>
                  </w:r>
                  <w:r>
                    <w:rPr>
                      <w:b/>
                      <w:bCs/>
                      <w:color w:val="FFFFFF"/>
                      <w:position w:val="-2"/>
                      <w:sz w:val="20"/>
                      <w:szCs w:val="20"/>
                      <w:u w:val="none"/>
                      <w:shd w:val="clear" w:color="auto" w:fill="00274C"/>
                    </w:rPr>
                    <w:t xml:space="preserve"> MARREUR</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HUILE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 DE LA MACHINE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3.2kW + HEATER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880CCA SAE (=1000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charges parasites hydrauliques légères ou embrayage et boîte de vitesse mécanique </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1000CCA SAE =(1250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charges parasites hydrauliques lourdes </w:t>
                  </w:r>
                </w:p>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Inducement du système ATS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L’inducement consiste dans la réduction des performances du moteur suite à la détection par la centrale DCU d’un dysfonctionnement ou une altération du système ATS.</w:t>
            </w:r>
            <w:r>
              <w:rPr>
                <w:color w:val="00274C"/>
                <w:position w:val="-2"/>
                <w:sz w:val="20"/>
                <w:szCs w:val="20"/>
                <w:u w:val="none"/>
              </w:rPr>
              <w:br/>
              <w:br/>
              <w:t xml:space="preserve">Le niveau d’Inducement est établi par la centrale ECU en fonction de l’erreur détectée par la DCU.</w:t>
            </w:r>
            <w:r>
              <w:rPr>
                <w:color w:val="00274C"/>
                <w:position w:val="-2"/>
                <w:sz w:val="20"/>
                <w:szCs w:val="20"/>
                <w:u w:val="none"/>
              </w:rPr>
              <w:br/>
              <w:br/>
              <w:br/>
              <w:br/>
              <w:t xml:space="preserve">L’information affichée sur le tableau machine ou l’activation de l'Inducement peut avoir les raisons suivantes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Niveau DEF insuffisant</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Mauvaise qualité de DEF</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Coupure du dosage de DEF</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Dysfonctionnement de la soupape EGR</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Altération des dispositifs de surveillance du système ATS.</w:t>
            </w:r>
          </w:p>
          <w:p>
            <w:pPr>
              <w:widowControl w:val="on"/>
              <w:pBdr/>
              <w:spacing w:before="0" w:after="0" w:line="240" w:lineRule="auto"/>
              <w:ind w:left="0" w:right="0"/>
              <w:jc w:val="left"/>
            </w:pPr>
            <w:r>
              <w:rPr>
                <w:color w:val="00274C"/>
                <w:position w:val="-2"/>
                <w:sz w:val="20"/>
                <w:szCs w:val="20"/>
                <w:u w:val="none"/>
              </w:rPr>
              <w:t xml:space="preserve">
La stratégie de l’Inducement est appliquée en fonction :</w:t>
            </w:r>
          </w:p>
          <w:p>
            <w:pPr>
              <w:numPr>
                <w:ilvl w:val="0"/>
                <w:numId w:val="6470"/>
              </w:numPr>
              <w:spacing w:before="0" w:after="0" w:line="262" w:lineRule="auto"/>
              <w:jc w:val="left"/>
              <w:rPr>
                <w:color w:val="00274C"/>
                <w:sz w:val="20"/>
                <w:szCs w:val="20"/>
              </w:rPr>
            </w:pPr>
            <w:r>
              <w:rPr>
                <w:color w:val="00274C"/>
                <w:position w:val="-2"/>
                <w:sz w:val="20"/>
                <w:szCs w:val="20"/>
                <w:u w:val="none"/>
              </w:rPr>
              <w:br/>
              <w:t xml:space="preserve">du problème constaté</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des heures écoulées.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 les heures sont mises à zéro après 40h sans que la DCU ne détecte d’anomalies, dans le cas contraire les heures vont s’ajouter à celles précédentes déjà comptées. En cas de niveau insuffisant DEF, l’activation a lieu en fonction du pourcentage de liquide présent dans le réservoir DEF ; les heures d’anomalie ne sont pas prises en compte.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Par la suite on décrit la stratégie selon les différentes anomalies (Stage V - EU):</w:t>
            </w:r>
          </w:p>
          <w:p/>
          <w:p/>
          <w:p>
            <w:pPr>
              <w:widowControl w:val="on"/>
              <w:pBdr/>
              <w:spacing w:before="0" w:after="0" w:line="262" w:lineRule="auto"/>
              <w:ind w:left="0" w:right="0"/>
              <w:jc w:val="left"/>
              <w:textAlignment w:val="center"/>
            </w:pPr>
            <w:r>
              <w:rPr>
                <w:color w:val="00274C"/>
                <w:position w:val="-2"/>
                <w:sz w:val="20"/>
                <w:szCs w:val="20"/>
                <w:u w:val="none"/>
              </w:rPr>
              <w:t xml:space="preserve">L'Inducement peut avoir 2 niveaux, listés ci-dessous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réduction de 25 % du couple MAX disponible.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réduction de 50 % du couple MAX disponible et réduction de 40 % des tours MAX disponibles.</w:t>
            </w:r>
          </w:p>
          <w:p>
            <w:pPr>
              <w:widowControl w:val="on"/>
              <w:pBdr/>
              <w:spacing w:before="0" w:after="0" w:line="240" w:lineRule="auto"/>
              <w:ind w:left="0" w:right="0"/>
              <w:jc w:val="left"/>
            </w:pPr>
            <w:r>
              <w:rPr>
                <w:color w:val="00274C"/>
                <w:position w:val="-2"/>
                <w:sz w:val="20"/>
                <w:szCs w:val="20"/>
                <w:u w:val="none"/>
              </w:rPr>
              <w:t xml:space="preserve">
Avant l’activation de l'Inducement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ou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la centrale ECU active un avertissement ou un témoin sur le tableau machine (consulter la documentation de la machine pour les types d’avertissement).
</w:t>
            </w:r>
          </w:p>
          <w:p>
            <w:pPr>
              <w:widowControl w:val="on"/>
              <w:pBdr/>
              <w:spacing w:before="0" w:after="0" w:line="262" w:lineRule="auto"/>
              <w:ind w:left="0" w:right="0"/>
              <w:jc w:val="left"/>
              <w:textAlignment w:val="center"/>
            </w:pPr>
            <w:r>
              <w:rPr>
                <w:b/>
                <w:bCs/>
                <w:i/>
                <w:iCs/>
                <w:color w:val="00274C"/>
                <w:position w:val="-2"/>
                <w:sz w:val="20"/>
                <w:szCs w:val="20"/>
                <w:u w:val="none"/>
              </w:rPr>
              <w:br/>
              <w:t xml:space="preserve">Niveau DEF</w:t>
            </w:r>
            <w:r>
              <w:rPr>
                <w:color w:val="00274C"/>
                <w:position w:val="-2"/>
                <w:sz w:val="20"/>
                <w:szCs w:val="20"/>
                <w:u w:val="none"/>
              </w:rPr>
              <w:t xml:space="preserve"> </w:t>
            </w:r>
            <w:r>
              <w:rPr>
                <w:b/>
                <w:bCs/>
                <w:i/>
                <w:iCs/>
                <w:color w:val="00274C"/>
                <w:position w:val="-2"/>
                <w:sz w:val="20"/>
                <w:szCs w:val="20"/>
                <w:u w:val="none"/>
              </w:rPr>
              <w:t xml:space="preserve">insuffisant</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affichage de l’information sur le tableau machine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&lt;2.5% du niveau MAX</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0% du niveau MAX</w:t>
            </w:r>
          </w:p>
          <w:p>
            <w:pPr>
              <w:widowControl w:val="on"/>
              <w:pBdr/>
              <w:spacing w:before="0" w:after="0" w:line="240" w:lineRule="auto"/>
              <w:ind w:left="0" w:right="0"/>
              <w:jc w:val="left"/>
            </w:pPr>
            <w:r>
              <w:rPr>
                <w:b/>
                <w:bCs/>
                <w:i/>
                <w:iCs/>
                <w:color w:val="00274C"/>
                <w:position w:val="-2"/>
                <w:sz w:val="20"/>
                <w:szCs w:val="20"/>
                <w:u w:val="none"/>
              </w:rPr>
              <w:t xml:space="preserve">Mauvaise qualité de DEF</w:t>
            </w:r>
          </w:p>
          <w:p>
            <w:pPr>
              <w:numPr>
                <w:ilvl w:val="0"/>
                <w:numId w:val="6470"/>
              </w:numPr>
              <w:spacing w:before="0" w:after="0" w:line="262" w:lineRule="auto"/>
              <w:jc w:val="left"/>
              <w:rPr>
                <w:color w:val="00274C"/>
                <w:sz w:val="20"/>
                <w:szCs w:val="20"/>
              </w:rPr>
            </w:pPr>
            <w:r>
              <w:rPr>
                <w:color w:val="00274C"/>
                <w:position w:val="-2"/>
                <w:sz w:val="20"/>
                <w:szCs w:val="20"/>
                <w:u w:val="none"/>
              </w:rPr>
              <w:br/>
              <w:t xml:space="preserve">affichage de l’information sur le tableau machine : lors de la détection de l’anomalie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10h après la détection de l’anomalie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20h après la détection de l’anomalie</w:t>
            </w:r>
          </w:p>
          <w:p>
            <w:pPr>
              <w:widowControl w:val="on"/>
              <w:pBdr/>
              <w:spacing w:before="0" w:after="0" w:line="240" w:lineRule="auto"/>
              <w:ind w:left="0" w:right="0"/>
              <w:jc w:val="left"/>
            </w:pPr>
            <w:r>
              <w:rPr>
                <w:b/>
                <w:bCs/>
                <w:i/>
                <w:iCs/>
                <w:color w:val="00274C"/>
                <w:position w:val="-2"/>
                <w:sz w:val="20"/>
                <w:szCs w:val="20"/>
                <w:u w:val="none"/>
              </w:rPr>
              <w:t xml:space="preserve">Coupure du dosage de DEF</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affichage de l’information sur le tableau machine : lors de la détection de l’anomalie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10h après la détection de l’anomalie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20h après la détection de l’anomalie</w:t>
            </w:r>
          </w:p>
          <w:p>
            <w:pPr>
              <w:widowControl w:val="on"/>
              <w:pBdr/>
              <w:spacing w:before="0" w:after="0" w:line="240" w:lineRule="auto"/>
              <w:ind w:left="0" w:right="0"/>
              <w:jc w:val="left"/>
            </w:pPr>
            <w:r>
              <w:rPr>
                <w:b/>
                <w:bCs/>
                <w:i/>
                <w:iCs/>
                <w:color w:val="00274C"/>
                <w:position w:val="-2"/>
                <w:sz w:val="20"/>
                <w:szCs w:val="20"/>
                <w:u w:val="none"/>
              </w:rPr>
              <w:t xml:space="preserve">Dysfonctionnement de la soupape EGR</w:t>
            </w:r>
          </w:p>
          <w:p>
            <w:pPr>
              <w:numPr>
                <w:ilvl w:val="0"/>
                <w:numId w:val="6470"/>
              </w:numPr>
              <w:spacing w:before="0" w:after="0" w:line="262" w:lineRule="auto"/>
              <w:jc w:val="left"/>
              <w:rPr>
                <w:color w:val="00274C"/>
                <w:sz w:val="20"/>
                <w:szCs w:val="20"/>
              </w:rPr>
            </w:pPr>
            <w:r>
              <w:rPr>
                <w:color w:val="00274C"/>
                <w:position w:val="-2"/>
                <w:sz w:val="20"/>
                <w:szCs w:val="20"/>
                <w:u w:val="none"/>
              </w:rPr>
              <w:br/>
              <w:t xml:space="preserve">affichage de l’information sur le tableau machine : lors de la détection de l’anomalie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36h après la détection de l’anomalie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100h après la détection de l’anomalie</w:t>
            </w:r>
          </w:p>
          <w:p>
            <w:pPr>
              <w:widowControl w:val="on"/>
              <w:pBdr/>
              <w:spacing w:before="0" w:after="0" w:line="240" w:lineRule="auto"/>
              <w:ind w:left="0" w:right="0"/>
              <w:jc w:val="left"/>
            </w:pPr>
            <w:r>
              <w:rPr>
                <w:b/>
                <w:bCs/>
                <w:i/>
                <w:iCs/>
                <w:color w:val="00274C"/>
                <w:position w:val="-2"/>
                <w:sz w:val="20"/>
                <w:szCs w:val="20"/>
                <w:u w:val="none"/>
              </w:rPr>
              <w:t xml:space="preserve">Altération des dispositifs de surveillance du système ATS</w:t>
            </w:r>
          </w:p>
          <w:p>
            <w:pPr>
              <w:numPr>
                <w:ilvl w:val="0"/>
                <w:numId w:val="6470"/>
              </w:numPr>
              <w:spacing w:before="0" w:after="0" w:line="262" w:lineRule="auto"/>
              <w:jc w:val="left"/>
              <w:rPr>
                <w:color w:val="00274C"/>
                <w:sz w:val="20"/>
                <w:szCs w:val="20"/>
              </w:rPr>
            </w:pPr>
            <w:r>
              <w:rPr>
                <w:color w:val="00274C"/>
                <w:position w:val="-2"/>
                <w:sz w:val="20"/>
                <w:szCs w:val="20"/>
                <w:u w:val="none"/>
              </w:rPr>
              <w:br/>
              <w:t xml:space="preserve">affichage de l’information sur le tableau machine : lors de la détection de l’anomalie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36h après la détection de l’anomalie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100h après la détection de l’anomalie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Par la suite on décrit la stratégie selon les différentes anomalies (Tier 4 Final - USA):</w:t>
            </w:r>
          </w:p>
          <w:p/>
          <w:p/>
          <w:p>
            <w:pPr>
              <w:widowControl w:val="on"/>
              <w:pBdr/>
              <w:spacing w:before="0" w:after="0" w:line="262" w:lineRule="auto"/>
              <w:ind w:left="0" w:right="0"/>
              <w:jc w:val="left"/>
              <w:textAlignment w:val="center"/>
            </w:pPr>
            <w:r>
              <w:rPr>
                <w:color w:val="00274C"/>
                <w:position w:val="-2"/>
                <w:sz w:val="20"/>
                <w:szCs w:val="20"/>
                <w:u w:val="none"/>
              </w:rPr>
              <w:t xml:space="preserve">L'Inducement peut avoir 3 niveaux, listés ci-dessous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réduction de 25 % du couple MAX disponible.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réduction de 50 % du couple MAX disponible et réduction de 40 % des tours MAX disponibles.</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le moteur fonctionne au régime minimum et au couple MAX</w:t>
            </w:r>
          </w:p>
          <w:p>
            <w:pPr>
              <w:widowControl w:val="on"/>
              <w:pBdr/>
              <w:spacing w:before="0" w:after="0" w:line="240" w:lineRule="auto"/>
              <w:ind w:left="0" w:right="0"/>
              <w:jc w:val="left"/>
            </w:pPr>
            <w:r>
              <w:rPr>
                <w:color w:val="00274C"/>
                <w:position w:val="-2"/>
                <w:sz w:val="20"/>
                <w:szCs w:val="20"/>
                <w:u w:val="none"/>
              </w:rPr>
              <w:t xml:space="preserve">
Avant l’activation de l'Inducement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ou 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la centrale ECU active un avertissement ou un témoin sur le tableau machine (consulter la documentation de la machine pour les types d’avertissement).
</w:t>
            </w:r>
          </w:p>
          <w:p>
            <w:pPr>
              <w:widowControl w:val="on"/>
              <w:pBdr/>
              <w:spacing w:before="0" w:after="0" w:line="262" w:lineRule="auto"/>
              <w:ind w:left="0" w:right="0"/>
              <w:jc w:val="left"/>
              <w:textAlignment w:val="center"/>
            </w:pPr>
            <w:r>
              <w:rPr>
                <w:b/>
                <w:bCs/>
                <w:i/>
                <w:iCs/>
                <w:color w:val="00274C"/>
                <w:position w:val="-2"/>
                <w:sz w:val="20"/>
                <w:szCs w:val="20"/>
                <w:u w:val="none"/>
              </w:rPr>
              <w:br/>
              <w:t xml:space="preserve">Niveau DEF</w:t>
            </w:r>
            <w:r>
              <w:rPr>
                <w:color w:val="00274C"/>
                <w:position w:val="-2"/>
                <w:sz w:val="20"/>
                <w:szCs w:val="20"/>
                <w:u w:val="none"/>
              </w:rPr>
              <w:t xml:space="preserve"> </w:t>
            </w:r>
            <w:r>
              <w:rPr>
                <w:b/>
                <w:bCs/>
                <w:i/>
                <w:iCs/>
                <w:color w:val="00274C"/>
                <w:position w:val="-2"/>
                <w:sz w:val="20"/>
                <w:szCs w:val="20"/>
                <w:u w:val="none"/>
              </w:rPr>
              <w:t xml:space="preserve">insuffisant</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affichage de l’information sur le tableau machine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&lt;5% du niveau MAX</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&lt;2.5% du niveau MAX</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Inducement de 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&lt;0.5% du niveau MAX</w:t>
            </w:r>
          </w:p>
          <w:p>
            <w:pPr>
              <w:widowControl w:val="on"/>
              <w:pBdr/>
              <w:spacing w:before="0" w:after="0" w:line="240" w:lineRule="auto"/>
              <w:ind w:left="0" w:right="0"/>
              <w:jc w:val="left"/>
            </w:pPr>
            <w:r>
              <w:rPr>
                <w:b/>
                <w:bCs/>
                <w:i/>
                <w:iCs/>
                <w:color w:val="00274C"/>
                <w:position w:val="-2"/>
                <w:sz w:val="20"/>
                <w:szCs w:val="20"/>
                <w:u w:val="none"/>
              </w:rPr>
              <w:t xml:space="preserve">Mauvaise qualité de DEF</w:t>
            </w:r>
          </w:p>
          <w:p>
            <w:pPr>
              <w:numPr>
                <w:ilvl w:val="0"/>
                <w:numId w:val="6470"/>
              </w:numPr>
              <w:spacing w:before="0" w:after="0" w:line="262" w:lineRule="auto"/>
              <w:jc w:val="left"/>
              <w:rPr>
                <w:color w:val="00274C"/>
                <w:sz w:val="20"/>
                <w:szCs w:val="20"/>
              </w:rPr>
            </w:pPr>
            <w:r>
              <w:rPr>
                <w:color w:val="00274C"/>
                <w:position w:val="-2"/>
                <w:sz w:val="20"/>
                <w:szCs w:val="20"/>
                <w:u w:val="none"/>
              </w:rPr>
              <w:br/>
              <w:t xml:space="preserve">affichage de l’information sur le tableau machine : lors de la détection de l’anomalie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1h après la détection de l’anomalie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2h après la détection de l’anomalie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Inducement de 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3h après la détection de l’anomalie</w:t>
            </w:r>
          </w:p>
          <w:p>
            <w:pPr>
              <w:widowControl w:val="on"/>
              <w:pBdr/>
              <w:spacing w:before="0" w:after="0" w:line="240" w:lineRule="auto"/>
              <w:ind w:left="0" w:right="0"/>
              <w:jc w:val="left"/>
            </w:pPr>
            <w:r>
              <w:rPr>
                <w:b/>
                <w:bCs/>
                <w:i/>
                <w:iCs/>
                <w:color w:val="00274C"/>
                <w:position w:val="-2"/>
                <w:sz w:val="20"/>
                <w:szCs w:val="20"/>
                <w:u w:val="none"/>
              </w:rPr>
              <w:t xml:space="preserve">Coupure du dosage de DEF</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affichage de l’information sur le tableau machine : lors de la détection de l’anomalie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1h après la détection de l’anomalie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2h après la détection de l’anomalie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Inducement de 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3h après la détection de l’anomalie</w:t>
            </w:r>
          </w:p>
          <w:p>
            <w:pPr>
              <w:widowControl w:val="on"/>
              <w:pBdr/>
              <w:spacing w:before="0" w:after="0" w:line="240" w:lineRule="auto"/>
              <w:ind w:left="0" w:right="0"/>
              <w:jc w:val="left"/>
            </w:pPr>
            <w:r>
              <w:rPr>
                <w:b/>
                <w:bCs/>
                <w:i/>
                <w:iCs/>
                <w:color w:val="00274C"/>
                <w:position w:val="-2"/>
                <w:sz w:val="20"/>
                <w:szCs w:val="20"/>
                <w:u w:val="none"/>
              </w:rPr>
              <w:t xml:space="preserve">Dysfonctionnement de la soupape EGR</w:t>
            </w:r>
          </w:p>
          <w:p>
            <w:pPr>
              <w:numPr>
                <w:ilvl w:val="0"/>
                <w:numId w:val="6470"/>
              </w:numPr>
              <w:spacing w:before="0" w:after="0" w:line="262" w:lineRule="auto"/>
              <w:jc w:val="left"/>
              <w:rPr>
                <w:color w:val="00274C"/>
                <w:sz w:val="20"/>
                <w:szCs w:val="20"/>
              </w:rPr>
            </w:pPr>
            <w:r>
              <w:rPr>
                <w:color w:val="00274C"/>
                <w:position w:val="-2"/>
                <w:sz w:val="20"/>
                <w:szCs w:val="20"/>
                <w:u w:val="none"/>
              </w:rPr>
              <w:br/>
              <w:t xml:space="preserve">affichage de l’information sur le tableau machine : lors de la détection de l’anomalie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1h après la détection de l’anomalie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2h après la détection de l’anomalie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Inducement de 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3h après la détection de l’anomalie</w:t>
            </w:r>
          </w:p>
          <w:p>
            <w:pPr>
              <w:widowControl w:val="on"/>
              <w:pBdr/>
              <w:spacing w:before="0" w:after="0" w:line="240" w:lineRule="auto"/>
              <w:ind w:left="0" w:right="0"/>
              <w:jc w:val="left"/>
            </w:pPr>
            <w:r>
              <w:rPr>
                <w:b/>
                <w:bCs/>
                <w:i/>
                <w:iCs/>
                <w:color w:val="00274C"/>
                <w:position w:val="-2"/>
                <w:sz w:val="20"/>
                <w:szCs w:val="20"/>
                <w:u w:val="none"/>
              </w:rPr>
              <w:t xml:space="preserve">Altération des dispositifs de surveillance du système ATS</w:t>
            </w:r>
          </w:p>
          <w:p>
            <w:pPr>
              <w:numPr>
                <w:ilvl w:val="0"/>
                <w:numId w:val="6470"/>
              </w:numPr>
              <w:spacing w:before="0" w:after="0" w:line="262" w:lineRule="auto"/>
              <w:jc w:val="left"/>
              <w:rPr>
                <w:color w:val="00274C"/>
                <w:sz w:val="20"/>
                <w:szCs w:val="20"/>
              </w:rPr>
            </w:pPr>
            <w:r>
              <w:rPr>
                <w:color w:val="00274C"/>
                <w:position w:val="-2"/>
                <w:sz w:val="20"/>
                <w:szCs w:val="20"/>
                <w:u w:val="none"/>
              </w:rPr>
              <w:br/>
              <w:t xml:space="preserve">affichage de l’information sur le tableau machine : lors de la détection de l’anomalie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1h après la détection de l’anomalie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2h après la détection de l’anomalie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Inducement de 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3h après la détection de l’anomalie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Dans le </w:t>
            </w:r>
            <w:r>
              <w:rPr>
                <w:b/>
                <w:bCs/>
                <w:color w:val="00274C"/>
                <w:position w:val="-2"/>
                <w:sz w:val="20"/>
                <w:szCs w:val="20"/>
                <w:u w:val="none"/>
              </w:rPr>
              <w:t xml:space="preserve">Tab. 2.8</w:t>
            </w:r>
            <w:r>
              <w:rPr>
                <w:color w:val="00274C"/>
                <w:position w:val="-2"/>
                <w:sz w:val="20"/>
                <w:szCs w:val="20"/>
                <w:u w:val="none"/>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u w:val="none"/>
              </w:rPr>
              <w:b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d'allumage du tableau et moteur avec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Écran pour consultation des données ou des erreurs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sélection ou saisie des données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d'état de fonctionnement du moteur (verte = aucun problème rencontré)</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56580974" name="name9540628cdd4ed29c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583628cdd4ed29ba"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si la LED </w:t>
            </w:r>
            <w:r>
              <w:rPr>
                <w:b/>
                <w:bCs/>
                <w:color w:val="00274C"/>
                <w:position w:val="-2"/>
                <w:sz w:val="20"/>
                <w:szCs w:val="20"/>
                <w:u w:val="none"/>
              </w:rPr>
              <w:t xml:space="preserve">F</w:t>
            </w:r>
            <w:r>
              <w:rPr>
                <w:color w:val="00274C"/>
                <w:position w:val="-2"/>
                <w:sz w:val="20"/>
                <w:szCs w:val="20"/>
                <w:u w:val="none"/>
              </w:rPr>
              <w:t xml:space="preserve"> est allumée en rouge, consulter les ateliers autorisés </w:t>
            </w:r>
            <w:r>
              <w:rPr>
                <w:b/>
                <w:bCs/>
                <w:color w:val="00274C"/>
                <w:position w:val="-2"/>
                <w:sz w:val="20"/>
                <w:szCs w:val="20"/>
                <w:u w:val="none"/>
              </w:rPr>
              <w:t xml:space="preserve">KOHLER</w:t>
            </w:r>
            <w:r>
              <w:rPr>
                <w:color w:val="00274C"/>
                <w:position w:val="-2"/>
                <w:sz w:val="20"/>
                <w:szCs w:val="20"/>
                <w:u w:val="none"/>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u w:val="none"/>
              </w:rPr>
              <w:t xml:space="preserve">Le </w:t>
            </w:r>
            <w:r>
              <w:rPr>
                <w:b/>
                <w:bCs/>
                <w:color w:val="00274C"/>
                <w:position w:val="-2"/>
                <w:sz w:val="20"/>
                <w:szCs w:val="20"/>
                <w:u w:val="none"/>
              </w:rPr>
              <w:t xml:space="preserve">Tab. 2.9</w:t>
            </w:r>
            <w:r>
              <w:rPr>
                <w:color w:val="00274C"/>
                <w:position w:val="-2"/>
                <w:sz w:val="20"/>
                <w:szCs w:val="20"/>
                <w:u w:val="none"/>
              </w:rPr>
              <w:t xml:space="preserve">  indique les données qu'il est possible de consulter à l'écran </w:t>
            </w:r>
            <w:r>
              <w:rPr>
                <w:b/>
                <w:bCs/>
                <w:color w:val="00274C"/>
                <w:position w:val="-2"/>
                <w:sz w:val="20"/>
                <w:szCs w:val="20"/>
                <w:u w:val="none"/>
              </w:rPr>
              <w:t xml:space="preserve">B</w:t>
            </w:r>
            <w:r>
              <w:rPr>
                <w:color w:val="00274C"/>
                <w:position w:val="-2"/>
                <w:sz w:val="20"/>
                <w:szCs w:val="20"/>
                <w:u w:val="none"/>
              </w:rPr>
              <w:t xml:space="preserve"> en appuyant sur les boutons </w:t>
            </w:r>
            <w:r>
              <w:rPr>
                <w:b/>
                <w:bCs/>
                <w:color w:val="00274C"/>
                <w:position w:val="-2"/>
                <w:sz w:val="20"/>
                <w:szCs w:val="20"/>
                <w:u w:val="none"/>
              </w:rPr>
              <w:t xml:space="preserve">C</w:t>
            </w:r>
            <w:r>
              <w:rPr>
                <w:color w:val="00274C"/>
                <w:position w:val="-2"/>
                <w:sz w:val="20"/>
                <w:szCs w:val="20"/>
                <w:u w:val="none"/>
              </w:rPr>
              <w:t xml:space="preserve"> ou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les données décrites dans le </w:t>
            </w:r>
            <w:r>
              <w:rPr>
                <w:b/>
                <w:bCs/>
                <w:color w:val="00274C"/>
                <w:position w:val="-2"/>
                <w:sz w:val="20"/>
                <w:szCs w:val="20"/>
                <w:u w:val="none"/>
              </w:rPr>
              <w:t xml:space="preserve">Tab. 2.9</w:t>
            </w:r>
            <w:r>
              <w:rPr>
                <w:color w:val="00274C"/>
                <w:position w:val="-2"/>
                <w:sz w:val="20"/>
                <w:szCs w:val="20"/>
                <w:u w:val="none"/>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restantes jusqu'à l'entretien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huile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470"/>
              </w:numPr>
              <w:spacing w:before="0" w:after="0" w:line="262" w:lineRule="auto"/>
              <w:jc w:val="left"/>
              <w:rPr>
                <w:color w:val="00274C"/>
                <w:sz w:val="20"/>
                <w:szCs w:val="20"/>
              </w:rPr>
            </w:pPr>
            <w:r>
              <w:rPr>
                <w:color w:val="00274C"/>
                <w:position w:val="-2"/>
                <w:sz w:val="20"/>
                <w:szCs w:val="20"/>
                <w:u w:val="none"/>
              </w:rPr>
              <w:t xml:space="preserve">L'utilisation prévue du moteur est l'utilisation combinée avec la machine sur laquelle il est installé.</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Toute utilisation différente de celle spécifiée par </w:t>
            </w:r>
            <w:r>
              <w:rPr>
                <w:b/>
                <w:bCs/>
                <w:color w:val="00274C"/>
                <w:position w:val="-2"/>
                <w:sz w:val="20"/>
                <w:szCs w:val="20"/>
                <w:u w:val="none"/>
              </w:rPr>
              <w:t xml:space="preserve">KOHLER</w:t>
            </w:r>
            <w:r>
              <w:rPr>
                <w:color w:val="00274C"/>
                <w:position w:val="-2"/>
                <w:sz w:val="20"/>
                <w:szCs w:val="20"/>
                <w:u w:val="none"/>
              </w:rPr>
              <w:t xml:space="preserve"> à l'intérieur de ce manuel est considérée comme impropre.</w:t>
            </w:r>
          </w:p>
          <w:p>
            <w:pPr>
              <w:numPr>
                <w:ilvl w:val="0"/>
                <w:numId w:val="647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décline toute responsabilité pour toute modification du moteur non décrite dans ce manuel effectuée par un personnel non autorisé par </w:t>
            </w:r>
            <w:r>
              <w:rPr>
                <w:b/>
                <w:bCs/>
                <w:color w:val="00274C"/>
                <w:position w:val="-2"/>
                <w:sz w:val="20"/>
                <w:szCs w:val="20"/>
                <w:u w:val="none"/>
              </w:rPr>
              <w:t xml:space="preserve">KOHLER</w:t>
            </w:r>
            <w:r>
              <w:rPr>
                <w:color w:val="00274C"/>
                <w:position w:val="-2"/>
                <w:sz w:val="20"/>
                <w:szCs w:val="20"/>
                <w:u w:val="none"/>
              </w:rPr>
              <w:t xml:space="preserve">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Une utilisation correcte du moteur, le respect scrupuleux des normes énumérées ici et l'application rigoureuse de toutes les précautions indiquées permettent d'éviter le risque d'incidents ou d'accidents.</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Le préposé à l'utilisation ou à l'entretien du moteur doit utiliser les dotations de sécurité et les équipements de protection individuelle.</w:t>
            </w:r>
          </w:p>
          <w:p>
            <w:pPr>
              <w:numPr>
                <w:ilvl w:val="0"/>
                <w:numId w:val="647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décline toute responsabilité, objective et subjective, si les normes comportementales, rappelées dans le manuel, ne sont pas appliquées et respectées.</w:t>
            </w:r>
          </w:p>
          <w:p>
            <w:pPr>
              <w:numPr>
                <w:ilvl w:val="0"/>
                <w:numId w:val="647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3.2.1 Remarques pour le constructeur</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En phase de montage des moteurs KDI, il faut tenir compte du fait que toute modification des systèmes fonctionnels entraîne une série d'anomalies du moteurs.</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L'optimisation devra être vérifiée a priori dans la salle d'essai de </w:t>
            </w:r>
            <w:r>
              <w:rPr>
                <w:b/>
                <w:bCs/>
                <w:color w:val="00274C"/>
                <w:position w:val="-2"/>
                <w:sz w:val="20"/>
                <w:szCs w:val="20"/>
                <w:u w:val="none"/>
              </w:rPr>
              <w:t xml:space="preserve">KOHLER</w:t>
            </w:r>
            <w:r>
              <w:rPr>
                <w:color w:val="00274C"/>
                <w:position w:val="-2"/>
                <w:sz w:val="20"/>
                <w:szCs w:val="20"/>
                <w:u w:val="none"/>
              </w:rPr>
              <w:t xml:space="preserve"> .</w:t>
            </w:r>
          </w:p>
          <w:p>
            <w:pPr>
              <w:numPr>
                <w:ilvl w:val="0"/>
                <w:numId w:val="647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décline toute responsabilité pour les anomalies de fonctionnement et les dommages éventuels du moteur si elle n'a pas approuvé ce type de modification.</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Le moteur ne peut être assemblé sur une machine que par un personnel adéquatement formé par </w:t>
            </w:r>
            <w:r>
              <w:rPr>
                <w:b/>
                <w:bCs/>
                <w:color w:val="00274C"/>
                <w:position w:val="-2"/>
                <w:sz w:val="20"/>
                <w:szCs w:val="20"/>
                <w:u w:val="none"/>
              </w:rPr>
              <w:t xml:space="preserve">KOHLER</w:t>
            </w:r>
            <w:r>
              <w:rPr>
                <w:color w:val="00274C"/>
                <w:position w:val="-2"/>
                <w:sz w:val="20"/>
                <w:szCs w:val="20"/>
                <w:u w:val="none"/>
              </w:rPr>
              <w:t xml:space="preserve"> et opérant selon le manuel.</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position w:val="-2"/>
                <w:sz w:val="20"/>
                <w:szCs w:val="20"/>
                <w:u w:val="none"/>
              </w:rPr>
              <w:t xml:space="preserve">KOHLER</w:t>
            </w:r>
            <w:r>
              <w:rPr>
                <w:color w:val="00274C"/>
                <w:position w:val="-2"/>
                <w:sz w:val="20"/>
                <w:szCs w:val="20"/>
                <w:u w:val="none"/>
              </w:rPr>
              <w:t xml:space="preserve"> , qui décline donc toute responsabilité pour les éventuels accidents consécutifs à cette opération.</w:t>
            </w:r>
          </w:p>
          <w:p>
            <w:pPr>
              <w:widowControl w:val="on"/>
              <w:pBdr/>
              <w:spacing w:before="0" w:after="0" w:line="262" w:lineRule="auto"/>
              <w:ind w:left="0" w:right="0"/>
              <w:jc w:val="left"/>
              <w:textAlignment w:val="center"/>
            </w:pPr>
            <w:r>
              <w:rPr>
                <w:b/>
                <w:bCs/>
                <w:color w:val="00274C"/>
                <w:position w:val="-2"/>
                <w:sz w:val="20"/>
                <w:szCs w:val="20"/>
                <w:u w:val="none"/>
              </w:rPr>
              <w:br/>
              <w:t xml:space="preserve">3.2.2</w:t>
            </w:r>
            <w:r>
              <w:rPr>
                <w:color w:val="00274C"/>
                <w:position w:val="-2"/>
                <w:sz w:val="20"/>
                <w:szCs w:val="20"/>
                <w:u w:val="none"/>
              </w:rPr>
              <w:t xml:space="preserve"> </w:t>
            </w:r>
            <w:r>
              <w:rPr>
                <w:b/>
                <w:bCs/>
                <w:color w:val="00274C"/>
                <w:position w:val="-2"/>
                <w:sz w:val="20"/>
                <w:szCs w:val="20"/>
                <w:u w:val="none"/>
              </w:rPr>
              <w:t xml:space="preserve">Remarques pour l'utilisateur final</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Les indications qui suivent s'adressent à l'utilisateur de la machine, afin de réduire ou d'éliminer les risques liés au fonctionnement du moteur et aux opérations d'entretien courant correspondantes.</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Lire attentivement ces instructions. Dans le cas contraire, de graves dangers menacent sa sécurité et sa santé et celles des personnes qui se trouvent à proximité de la machine.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Au moment du démarrage, s'assurer que le moteur soit en position presque horizontale, sauf indications contraires.</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Vérifier la stabilité de la machine pour éviter des risques de basculement.</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Pour prévenir des risques d'incendie, maintenir la machine à au moins un mètre d'édifices ou autres machines.</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Les enfants et les animaux doivent être maintenus à distance des machines, afin d'éviter les risques liés au fonctionnement.</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Le carburant et l'huile sont très inflammables, leur ravitaillement doit s'effectuer avec le moteur éteint. Au moment du démarrage, le moteur doit être propre, sans résidus de carburant.</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S'assurer que les éventuels panneaux insonorisants et que le sol sur lequel se trouve la machine ne présentent pas de résidus de carburants.</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Les vapeurs du carburant sont très toxiques, effectuer les opérations de ravitaillement uniquement en plein air ou dans des endroits bien aérés.</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Ne pas fumer ou utiliser de flammes nues pendant les opérations de ravitaillement.</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Pendant le fonctionnement, la surface du moteur atteint des températures pouvant être dangereuses, il faut donc éviter tout contact avec le système d'échappement.</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Avant de procéder à n'importe quelle opération sur le moteur, l'éteindre et attendre que le moteur atteigne la température ambiante.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Toujours ouvrir avec précaution le bouchon du radiateur ou de la cuve d'expansion, en portant des vêtements et des lunettes de protection.</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Le circuit de refroidissement par liquide est sous pression, ne pas effectuer de contrôles tant que le moteur n'est pas à température ambiante.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En cas de présence d'un ventilateur électrique, ne pas s'approcher avec le moteur chaud, parce qu'il pourrait se mettre en marche même avec le moteur éteint.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9978582" name="name9456628cdd4ee55c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14628cdd4ee55c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Contrôler l'état de tension des courroies uniquement avec le moteur éteint.</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Fermer soigneusement le bouchon du réservoir après chaque ravitaillement, ne pas remplir complètement le réservoir mais laisser un volume libre, adéquat pour l'expansion du carburant</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Avant le démarrage, enlever les éventuels outils utilisés pour l'entretien du moteur et/ou de la machine, s'assurer que toutes les protections, éventuellement enlevées, aient été remontées.</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position w:val="-2"/>
                <w:sz w:val="20"/>
                <w:szCs w:val="20"/>
                <w:u w:val="none"/>
              </w:rPr>
              <w:t xml:space="preserve">KOHLER</w:t>
            </w:r>
            <w:r>
              <w:rPr>
                <w:color w:val="00274C"/>
                <w:position w:val="-2"/>
                <w:sz w:val="20"/>
                <w:szCs w:val="20"/>
                <w:u w:val="none"/>
              </w:rPr>
              <w:t xml:space="preserve">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Faire attention à la température du filtre à huile pendant le remplacement de celui-ci.</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Ne pas utiliser de jets d'air et d'eau à haute pression, sur les câblages, sur les connecteurs et sur les injecteurs.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6470"/>
              </w:numPr>
              <w:spacing w:before="0" w:after="0" w:line="262" w:lineRule="auto"/>
              <w:jc w:val="left"/>
              <w:rPr>
                <w:color w:val="00274C"/>
                <w:sz w:val="20"/>
                <w:szCs w:val="20"/>
              </w:rPr>
            </w:pPr>
            <w:r>
              <w:rPr>
                <w:color w:val="00274C"/>
                <w:position w:val="-2"/>
                <w:sz w:val="20"/>
                <w:szCs w:val="20"/>
                <w:u w:val="none"/>
              </w:rPr>
              <w:t xml:space="preserve">Afin de garantir une utilisation sûre, nous vous prions de lire attentivement les instructions suivantes.</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Ce manuel contient les normes de sécurité expliquées ci-dessous.</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Nous vous prions de les lire attentivement.</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Plaques adhésives de sécurité</w:t>
                  </w:r>
                  <w:r>
                    <w:rPr>
                      <w:color w:val="00274C"/>
                      <w:position w:val="-2"/>
                      <w:sz w:val="20"/>
                      <w:szCs w:val="20"/>
                      <w:u w:val="none"/>
                    </w:rPr>
                    <w:br/>
                    <w:t xml:space="preserve">La liste ci-dessous indique les plaque adhésives de sécurité qui peuvent se trouver sur le moteur pour indiquer les points potentiellement dangereux pour l'opérateur.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60839773" name="name2065628cdd4eedcba"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611628cdd4eedcb5"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Lire le manuel d'utilisation et d'entretien avant d'effectuer des opérations sur le moteur.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77300196" name="name6315628cdd4ef29c4"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571628cdd4ef29c0"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Composants à haute température.</w:t>
                  </w:r>
                  <w:r>
                    <w:rPr>
                      <w:color w:val="00274C"/>
                      <w:position w:val="0"/>
                      <w:sz w:val="20"/>
                      <w:szCs w:val="20"/>
                      <w:u w:val="none"/>
                    </w:rPr>
                    <w:br/>
                    <w:t xml:space="preserve">Danger de brûlures.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97501662" name="name4019628cdd4f06ff6"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885628cdd4f06ff0"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Présence de parties rotatives.</w:t>
                  </w:r>
                  <w:r>
                    <w:rPr>
                      <w:color w:val="00274C"/>
                      <w:position w:val="0"/>
                      <w:sz w:val="20"/>
                      <w:szCs w:val="20"/>
                      <w:u w:val="none"/>
                    </w:rPr>
                    <w:br/>
                    <w:t xml:space="preserve">Danger d'accrochage et de coupure.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55539005" name="name8563628cdd4f10e8c"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3024628cdd4f10e87"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Présence de carburant explosif.</w:t>
                  </w:r>
                  <w:r>
                    <w:rPr>
                      <w:color w:val="00274C"/>
                      <w:position w:val="0"/>
                      <w:sz w:val="20"/>
                      <w:szCs w:val="20"/>
                      <w:u w:val="none"/>
                    </w:rPr>
                    <w:br/>
                    <w:t xml:space="preserve">Danger d'incendie ou d'explosion.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60774117" name="name9726628cdd4f1b870"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282628cdd4f1b86b"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Présence de vapeur et de liquide réfrigérant sous pression.</w:t>
                  </w:r>
                  <w:r>
                    <w:rPr>
                      <w:color w:val="00274C"/>
                      <w:position w:val="0"/>
                      <w:sz w:val="20"/>
                      <w:szCs w:val="20"/>
                      <w:u w:val="none"/>
                    </w:rPr>
                    <w:br/>
                    <w:t xml:space="preserve">Danger de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Mises en garde</w:t>
                  </w:r>
                  <w:r>
                    <w:rPr>
                      <w:color w:val="00274C"/>
                      <w:position w:val="-2"/>
                      <w:sz w:val="20"/>
                      <w:szCs w:val="20"/>
                      <w:u w:val="none"/>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39657456" name="name5832628cdd4f2782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857628cdd4f27825"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51119635" name="name4120628cdd4f32f8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542628cdd4f32f7d"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Indique des informations techniques très importantes à ne pas négliger.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10646434" name="name8267628cdd4f3e34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186628cdd4f3e343"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Avertissement</w:t>
                  </w:r>
                  <w:r>
                    <w:rPr>
                      <w:color w:val="00274C"/>
                      <w:position w:val="0"/>
                      <w:sz w:val="20"/>
                      <w:szCs w:val="20"/>
                      <w:u w:val="none"/>
                    </w:rPr>
                    <w:br/>
                    <w:t xml:space="preserve">Indique la présence d'un risque pouvant provoquer des lésions ou des dommages légers en cas de non-respect.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Protections de sécurité</w:t>
                  </w:r>
                  <w:r>
                    <w:rPr>
                      <w:color w:val="00274C"/>
                      <w:position w:val="-2"/>
                      <w:sz w:val="20"/>
                      <w:szCs w:val="20"/>
                      <w:u w:val="none"/>
                    </w:rPr>
                    <w:br/>
                    <w:t xml:space="preserve">La liste ci-dessous indique les protections de sécurité dont il faut se munir avant d'effectuer toute opération afin d'éviter d'éventuelles blessures de l'opérateur.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65338357" name="name6441628cdd4f4765c"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613628cdd4f47656"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Utiliser des gants de protection appropriés avant d'effectuer l'opération.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23194107" name="name4400628cdd4f4f8a1"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659628cdd4f4f89c"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Utiliser des lunettes de protection avant d'effectuer l'opération.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32789000" name="name1629628cdd4f58780"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979628cdd4f5877c"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821436" name="name3551628cdd4f6198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76628cdd4f619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DÉMARRAGE ACCIDENTEL</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4909136" name="name2487628cdd4f6c3af"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722628cdd4f6c3a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2889199" name="name2819628cdd4f75f28"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722628cdd4f75f2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3458732" name="name3146628cdd4f7dfa8"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156628cdd4f7dfa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démarrage accidentel du moteur peut provoquer des lésions personnelles ou la mort.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Avant toute intervention sur un moteur ou sur un appareil, débrancher le câble négatif (-) de la batterie.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665558" name="name3897628cdd4f860b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74628cdd4f860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8953339" name="name4878628cdd4f8ba99"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946628cdd4f8ba9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composants chauds peuvent provoquer de graves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composants du moteur peuvent surchauffer pendant le fonctionnement. Éviter de toucher le moteur s'il est en marche ou immédiatement après l'avoir éteint.</w:t>
                  </w:r>
                  <w:r>
                    <w:rPr>
                      <w:color w:val="00274C"/>
                      <w:position w:val="-2"/>
                      <w:sz w:val="20"/>
                      <w:szCs w:val="20"/>
                      <w:u w:val="none"/>
                    </w:rPr>
                    <w:br/>
                    <w:br/>
                    <w:t xml:space="preserve">Ne jamais actionner le moteur sans les protections thermiques ou les protections de sécurité prévues.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994882" name="name9394628cdd4f9471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94628cdd4f947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PARTIES ROTATIVES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3071559" name="name6639628cdd4f99bc9"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642628cdd4f99bc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parties rotatives peuvent provoquer de graves lésions personnelles.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108179" name="name1032628cdd4fa1fa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83628cdd4fa1f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GAZ D'ÉCHAPPEMENT MORTELS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5426771" name="name7888628cdd4fab535"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428628cdd4fab53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monoxyde de carbone peut provoquer la nausée, des évanouissements ou la mort.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 jamais laisser le moteur en marche dans des lieux fermés ou dans des espaces étroits, pour éviter de respirer les gaz d'échappement (monoxyde de carbone).</w:t>
                  </w:r>
                  <w:r>
                    <w:rPr>
                      <w:color w:val="00274C"/>
                      <w:position w:val="-2"/>
                      <w:sz w:val="20"/>
                      <w:szCs w:val="20"/>
                      <w:u w:val="none"/>
                    </w:rPr>
                    <w:br/>
                    <w:t xml:space="preserve">Le monoxyde de carbone est un mélange toxique, inodore, incolore et pouvant avoir des effets mortels en cas d'inhalation.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334248" name="name1143628cdd4fb049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60628cdd4fb04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DÉCHARGES ÉLECTRIQUES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8377058" name="name6950628cdd4fb8187"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284628cdd4fb818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décharges électriques peuvent provoquer de graves lésions personnelles.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 pas toucher les câbles électriques avec le moteur en marche.</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993920" name="name8761628cdd4fbd8d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15628cdd4fbd8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8399840" name="name3026628cdd4fc5be5"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759628cdd4fc5be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fluides sous haute pression peuvent pénétrer sous la peau et causer des lésions graves ou mortelles.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u w:val="none"/>
                    </w:rPr>
                    <w:br/>
                    <w:t xml:space="preserve">En cas de lésion, s'adresser immédiatement à un médecin.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687424" name="name2696628cdd4fcff7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94628cdd4fcff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CARBURANT EXPLOSIF</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8378015" name="name7346628cdd4fd9797"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114628cdd4fd979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carburant explosif peut provoquer des incendies et de graves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31578" name="name8831628cdd4fe17d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89628cdd4fe17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GAZ EXPLOSIFS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4845831" name="name5461628cdd4fe70ed"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990628cdd4fe70e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gaz explosif peut provoquer des incendies et de graves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491987" name="name2704628cdd4fef8d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80628cdd4fef8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Gestion des déchets.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Contamination du sol.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Afin de réduire au maximum l'impact sur l'environnement, </w:t>
            </w:r>
            <w:r>
              <w:rPr>
                <w:b/>
                <w:bCs/>
                <w:color w:val="00274C"/>
                <w:position w:val="-2"/>
                <w:sz w:val="20"/>
                <w:szCs w:val="20"/>
                <w:u w:val="none"/>
              </w:rPr>
              <w:t xml:space="preserve">KOHLER</w:t>
            </w:r>
            <w:r>
              <w:rPr>
                <w:color w:val="00274C"/>
                <w:position w:val="-2"/>
                <w:sz w:val="20"/>
                <w:szCs w:val="20"/>
                <w:u w:val="none"/>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En phase de démantèlement du moteur, sélectionner tous les composants en fonction de leurs caractéristiques chimiques et effectuer le tri sélectif.</w:t>
            </w:r>
          </w:p>
        </w:tc>
      </w:tr>
    </w:tbl>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0613982" name="name4630628cdd500934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240628cdd500934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Lire attentivement les descriptions fournies dans les pages suivantes et effectuer les opérations indiquées ci-dessous en suivant scrupuleusement les instructions indiquées.</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Le non-respect des opérations décrites dans les pages suivantes est susceptibles d'entrainer un risquer de dommage du moteur, de l'application où il est installé et des personnes et/ou des choses.</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Intensifier la fréquence des entretiens en cas de conditions de fonctionnement difficiles (arrêts et démarrages fréquents, environnements très poussiéreux ou très chauds, etc.).</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S'assurer que le réservoir d’AdBlue®/DEF contient la quantité minimale de liquide AdBlue®/DEF requise, consulter également la documentation de la machine pour contrôler le niveau d’AdBlue®/DEF nécessaire pour un bon fonctionnement du moteur.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Démarrage</w:t>
            </w:r>
          </w:p>
          <w:p>
            <w:pPr>
              <w:numPr>
                <w:ilvl w:val="0"/>
                <w:numId w:val="6474"/>
              </w:numPr>
              <w:spacing w:before="0" w:after="0" w:line="262" w:lineRule="auto"/>
              <w:jc w:val="left"/>
              <w:rPr>
                <w:color w:val="00274C"/>
                <w:sz w:val="20"/>
                <w:szCs w:val="20"/>
              </w:rPr>
            </w:pPr>
            <w:r>
              <w:rPr>
                <w:color w:val="00274C"/>
                <w:position w:val="-2"/>
                <w:sz w:val="20"/>
                <w:szCs w:val="20"/>
                <w:u w:val="none"/>
              </w:rPr>
              <w:t xml:space="preserve">Contrôler le niveau d'huile du moteur, du carburant et du refrigerant et ravitailler si nécessaire ( </w:t>
            </w:r>
            <w:hyperlink r:id="rId3205628cdd500dbf8"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et </w:t>
            </w:r>
            <w:hyperlink r:id="rId8576628cdd500ddc9" w:history="1">
              <w:r>
                <w:rPr>
                  <w:rStyle w:val="DefaultParagraphFontPHPDOCX"/>
                  <w:b/>
                  <w:bCs/>
                  <w:color w:val="0000FF"/>
                  <w:position w:val="-2"/>
                  <w:sz w:val="20"/>
                  <w:szCs w:val="20"/>
                  <w:u w:val="none"/>
                </w:rPr>
                <w:t xml:space="preserve">4.6</w:t>
              </w:r>
            </w:hyperlink>
            <w:r>
              <w:rPr>
                <w:color w:val="00274C"/>
                <w:position w:val="-2"/>
                <w:sz w:val="20"/>
                <w:szCs w:val="20"/>
                <w:u w:val="none"/>
              </w:rPr>
              <w:t xml:space="preserve"> ).</w:t>
            </w:r>
          </w:p>
          <w:p>
            <w:pPr>
              <w:numPr>
                <w:ilvl w:val="0"/>
                <w:numId w:val="6474"/>
              </w:numPr>
              <w:spacing w:before="0" w:after="0" w:line="262" w:lineRule="auto"/>
              <w:jc w:val="left"/>
              <w:rPr>
                <w:color w:val="00274C"/>
                <w:sz w:val="20"/>
                <w:szCs w:val="20"/>
              </w:rPr>
            </w:pPr>
            <w:r>
              <w:rPr>
                <w:color w:val="00274C"/>
                <w:position w:val="-2"/>
                <w:sz w:val="20"/>
                <w:szCs w:val="20"/>
                <w:u w:val="none"/>
              </w:rPr>
              <w:t xml:space="preserve">Introduire la clé de contact sur le tableau de bord (si fourni).</w:t>
            </w:r>
          </w:p>
          <w:p>
            <w:pPr>
              <w:numPr>
                <w:ilvl w:val="0"/>
                <w:numId w:val="6474"/>
              </w:numPr>
              <w:spacing w:before="0" w:after="0" w:line="262" w:lineRule="auto"/>
              <w:jc w:val="left"/>
              <w:rPr>
                <w:color w:val="00274C"/>
                <w:sz w:val="20"/>
                <w:szCs w:val="20"/>
              </w:rPr>
            </w:pPr>
            <w:r>
              <w:rPr>
                <w:color w:val="00274C"/>
                <w:position w:val="-2"/>
                <w:sz w:val="20"/>
                <w:szCs w:val="20"/>
                <w:u w:val="none"/>
              </w:rPr>
              <w:t xml:space="preserve">Tourner la clé sur </w:t>
            </w:r>
            <w:r>
              <w:rPr>
                <w:b/>
                <w:bCs/>
                <w:color w:val="00274C"/>
                <w:position w:val="-2"/>
                <w:sz w:val="20"/>
                <w:szCs w:val="20"/>
                <w:u w:val="none"/>
              </w:rPr>
              <w:t xml:space="preserve">ON</w:t>
            </w:r>
            <w:r>
              <w:rPr>
                <w:color w:val="00274C"/>
                <w:position w:val="-2"/>
                <w:sz w:val="20"/>
                <w:szCs w:val="20"/>
                <w:u w:val="none"/>
              </w:rPr>
              <w:t xml:space="preserve"> .</w:t>
            </w:r>
          </w:p>
          <w:p>
            <w:pPr>
              <w:numPr>
                <w:ilvl w:val="0"/>
                <w:numId w:val="6474"/>
              </w:numPr>
              <w:spacing w:before="0" w:after="0" w:line="262" w:lineRule="auto"/>
              <w:jc w:val="left"/>
              <w:rPr>
                <w:color w:val="00274C"/>
                <w:sz w:val="20"/>
                <w:szCs w:val="20"/>
              </w:rPr>
            </w:pPr>
            <w:r>
              <w:rPr>
                <w:color w:val="00274C"/>
                <w:position w:val="-2"/>
                <w:sz w:val="20"/>
                <w:szCs w:val="20"/>
                <w:u w:val="none"/>
              </w:rPr>
              <w:t xml:space="preserve">Tourner la clé au-delà de la position </w:t>
            </w:r>
            <w:r>
              <w:rPr>
                <w:b/>
                <w:bCs/>
                <w:color w:val="00274C"/>
                <w:position w:val="-2"/>
                <w:sz w:val="20"/>
                <w:szCs w:val="20"/>
                <w:u w:val="none"/>
              </w:rPr>
              <w:t xml:space="preserve">ON</w:t>
            </w:r>
            <w:r>
              <w:rPr>
                <w:color w:val="00274C"/>
                <w:position w:val="-2"/>
                <w:sz w:val="20"/>
                <w:szCs w:val="20"/>
                <w:u w:val="none"/>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5517227" name="name8222628cdd501589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951628cdd501589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br/>
              <w:t xml:space="preserve">Important</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Ne pas actionner le démarreur plus de 15 secondes consécutives: si le moteur ne démarre pas, pour ne pas endommager le démarreur, attendre une minute avant de répéter l'opération de démarrage.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Si le moteur ne démarre pas au bout de deux tentatives, consulter le </w:t>
            </w:r>
            <w:hyperlink r:id="rId8686628cdd50167be" w:history="1">
              <w:r>
                <w:rPr>
                  <w:rStyle w:val="DefaultParagraphFontPHPDOCX"/>
                  <w:b/>
                  <w:bCs/>
                  <w:color w:val="0000FF"/>
                  <w:position w:val="-2"/>
                  <w:sz w:val="20"/>
                  <w:szCs w:val="20"/>
                  <w:u w:val="none"/>
                </w:rPr>
                <w:t xml:space="preserve">Tab. 7.1 et Tab. 7.2</w:t>
              </w:r>
            </w:hyperlink>
            <w:r>
              <w:rPr>
                <w:color w:val="00274C"/>
                <w:position w:val="-2"/>
                <w:sz w:val="20"/>
                <w:szCs w:val="20"/>
                <w:u w:val="none"/>
              </w:rPr>
              <w:t xml:space="preserve"> , per individuare la causa.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 Après le démarrage</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9407925" name="name1000628cdd502138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583628cdd502137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br/>
              <w:t xml:space="preserve">Avertissement</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S'assurer que tous les témoins de contrôle soient éteints sur le tableau de bord lorsque le moteur est en marche.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color w:val="00274C"/>
                <w:position w:val="-2"/>
                <w:sz w:val="20"/>
                <w:szCs w:val="20"/>
                <w:u w:val="none"/>
              </w:rPr>
              <w:t xml:space="preserve">Pour prévenir tout dommage du moteur, éviter son utilisation prolongée et exclusive au ralenti ( </w:t>
            </w:r>
            <w:r>
              <w:rPr>
                <w:b/>
                <w:bCs/>
                <w:color w:val="00274C"/>
                <w:position w:val="-2"/>
                <w:sz w:val="20"/>
                <w:szCs w:val="20"/>
                <w:u w:val="none"/>
              </w:rPr>
              <w:t xml:space="preserve">MAX 30min.</w:t>
            </w:r>
            <w:r>
              <w:rPr>
                <w:color w:val="00274C"/>
                <w:position w:val="-2"/>
                <w:sz w:val="20"/>
                <w:szCs w:val="20"/>
                <w:u w:val="none"/>
              </w:rPr>
              <w:t xml:space="preserve"> ).</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-20°C à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-10°C à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-5°C à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secondes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4.3.3 Arrêt</w:t>
            </w:r>
          </w:p>
          <w:p>
            <w:pPr>
              <w:numPr>
                <w:ilvl w:val="0"/>
                <w:numId w:val="6475"/>
              </w:numPr>
              <w:spacing w:before="0" w:after="0" w:line="262" w:lineRule="auto"/>
              <w:jc w:val="left"/>
              <w:rPr>
                <w:color w:val="00274C"/>
                <w:sz w:val="20"/>
                <w:szCs w:val="20"/>
              </w:rPr>
            </w:pPr>
            <w:r>
              <w:rPr>
                <w:color w:val="00274C"/>
                <w:position w:val="-2"/>
                <w:sz w:val="20"/>
                <w:szCs w:val="20"/>
                <w:u w:val="none"/>
              </w:rPr>
              <w:t xml:space="preserve">Ne pas éteindre le moteur en conditions de pleine charge ou avec une vitesse de rotation élevée (sauf pour les moteurs à vitesse constante).</w:t>
            </w:r>
          </w:p>
          <w:p>
            <w:pPr>
              <w:numPr>
                <w:ilvl w:val="0"/>
                <w:numId w:val="6475"/>
              </w:numPr>
              <w:spacing w:before="0" w:after="0" w:line="262" w:lineRule="auto"/>
              <w:jc w:val="left"/>
              <w:rPr>
                <w:color w:val="00274C"/>
                <w:sz w:val="20"/>
                <w:szCs w:val="20"/>
              </w:rPr>
            </w:pPr>
            <w:r>
              <w:rPr>
                <w:color w:val="00274C"/>
                <w:position w:val="-2"/>
                <w:sz w:val="20"/>
                <w:szCs w:val="20"/>
                <w:u w:val="none"/>
              </w:rPr>
              <w:t xml:space="preserve">Avant de l'éteindre, le laisser fonctionner au régime minimum et sans charge pendant environ 1 minute.</w:t>
            </w:r>
          </w:p>
          <w:p>
            <w:pPr>
              <w:numPr>
                <w:ilvl w:val="0"/>
                <w:numId w:val="6475"/>
              </w:numPr>
              <w:spacing w:before="0" w:after="0" w:line="262" w:lineRule="auto"/>
              <w:jc w:val="left"/>
              <w:rPr>
                <w:color w:val="00274C"/>
                <w:sz w:val="20"/>
                <w:szCs w:val="20"/>
              </w:rPr>
            </w:pPr>
            <w:r>
              <w:rPr>
                <w:color w:val="00274C"/>
                <w:position w:val="-2"/>
                <w:sz w:val="20"/>
                <w:szCs w:val="20"/>
                <w:u w:val="none"/>
              </w:rPr>
              <w:t xml:space="preserve">Tourner la clef sur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0149215" name="name4276628cdd502f13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052628cdd502f13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470"/>
              </w:numPr>
              <w:spacing w:before="0" w:after="0" w:line="262" w:lineRule="auto"/>
              <w:jc w:val="left"/>
              <w:rPr>
                <w:color w:val="00274C"/>
                <w:sz w:val="20"/>
                <w:szCs w:val="20"/>
              </w:rPr>
            </w:pPr>
            <w:r>
              <w:rPr>
                <w:color w:val="00274C"/>
                <w:position w:val="-2"/>
                <w:sz w:val="20"/>
                <w:szCs w:val="20"/>
                <w:u w:val="none"/>
              </w:rPr>
              <w:br/>
              <w:t xml:space="preserve">Avant de procéder à cette opération, lire le  </w:t>
            </w:r>
            <w:hyperlink r:id="rId6000628cdd502fb44"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215234" name="name2224628cdd503a68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285628cdd503a68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Risque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Ravitailler impérativement avec le moteur éteint.</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Les seuls carburants admis sont ceux indiqués dans le </w:t>
            </w:r>
            <w:hyperlink r:id="rId7338628cdd503b66c" w:history="1">
              <w:r>
                <w:rPr>
                  <w:rStyle w:val="DefaultParagraphFontPHPDOCX"/>
                  <w:b/>
                  <w:bCs/>
                  <w:color w:val="0000FF"/>
                  <w:position w:val="-2"/>
                  <w:sz w:val="20"/>
                  <w:szCs w:val="20"/>
                  <w:u w:val="none"/>
                </w:rPr>
                <w:t xml:space="preserve">Tab. 2.3</w:t>
              </w:r>
            </w:hyperlink>
            <w:r>
              <w:rPr>
                <w:color w:val="00274C"/>
                <w:position w:val="-2"/>
                <w:sz w:val="20"/>
                <w:szCs w:val="20"/>
                <w:u w:val="none"/>
              </w:rPr>
              <w:t xml:space="preserve">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position w:val="-2"/>
                <w:sz w:val="20"/>
                <w:szCs w:val="20"/>
                <w:u w:val="none"/>
              </w:rPr>
              <w:t xml:space="preserve">KOHLER</w:t>
            </w:r>
            <w:r>
              <w:rPr>
                <w:color w:val="00274C"/>
                <w:position w:val="-2"/>
                <w:sz w:val="20"/>
                <w:szCs w:val="20"/>
                <w:u w:val="none"/>
              </w:rPr>
              <w:t xml:space="preserve">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Ne pas fumer ou utiliser de flammes nues pendant les opérations afin d'éviter des explosions ou des incendies.</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Les vapeurs générées par le carburant sont très toxiques, effectuer les opérations uniquement en plein air ou dans des endroits bien ventilés.</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Ne pas trop approcher le bouchon du visage pour ne pas inhaler de vapeurs nocives.</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Ne pas disperser le carburant dans l'environnement car il est très polluant.</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Ne pas remplir complètement le réservoir du carburant pour permettre l'expansion du carburant.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 Lors du premier ravitaillement ou si le réservoir est vide, remplir le circuit du carburant </w:t>
            </w:r>
            <w:hyperlink r:id="rId8605628cdd503d0c7" w:history="1">
              <w:r>
                <w:rPr>
                  <w:rStyle w:val="DefaultParagraphFontPHPDOCX"/>
                  <w:b/>
                  <w:bCs/>
                  <w:color w:val="0000FF"/>
                  <w:position w:val="-2"/>
                  <w:sz w:val="20"/>
                  <w:szCs w:val="20"/>
                  <w:u w:val="single" w:color=""/>
                </w:rPr>
                <w:t xml:space="preserve">(Par. 6.3 point 8)</w:t>
              </w:r>
            </w:hyperlink>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7313190" name="name4650628cdd504688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260628cdd504688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1315628cdd50471c5"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296628cdd5047817"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tc>
      </w:tr>
      <w:tr>
        <w:trPr>
          <w:trHeight w:val="0" w:hRule="atLeast"/>
        </w:trPr>
        <w:tc>
          <w:tcPr>
            <w:tcW w:w="0" w:type="auto"/>
            <w:tcMar>
              <w:top w:w="150" w:type="dxa"/>
              <w:left w:w="150" w:type="dxa"/>
              <w:bottom w:w="150" w:type="dxa"/>
              <w:right w:w="150" w:type="dxa"/>
            </w:tcMar>
            <w:vAlign w:val="center"/>
          </w:tcPr>
          <w:p>
            <w:pPr>
              <w:numPr>
                <w:ilvl w:val="0"/>
                <w:numId w:val="6476"/>
              </w:numPr>
              <w:spacing w:before="0" w:after="0" w:line="262" w:lineRule="auto"/>
              <w:jc w:val="left"/>
              <w:rPr>
                <w:color w:val="00274C"/>
                <w:sz w:val="20"/>
                <w:szCs w:val="20"/>
              </w:rPr>
            </w:pPr>
            <w:r>
              <w:rPr>
                <w:color w:val="00274C"/>
                <w:position w:val="-2"/>
                <w:sz w:val="20"/>
                <w:szCs w:val="20"/>
                <w:u w:val="none"/>
              </w:rPr>
              <w:t xml:space="preserve">Dévisser le bouchon de ravitaillement de l’huile A.</w:t>
            </w:r>
          </w:p>
          <w:p>
            <w:pPr>
              <w:numPr>
                <w:ilvl w:val="0"/>
                <w:numId w:val="6476"/>
              </w:numPr>
              <w:spacing w:before="0" w:after="0" w:line="262" w:lineRule="auto"/>
              <w:jc w:val="left"/>
              <w:rPr>
                <w:color w:val="00274C"/>
                <w:sz w:val="20"/>
                <w:szCs w:val="20"/>
              </w:rPr>
            </w:pPr>
            <w:r>
              <w:rPr>
                <w:color w:val="00274C"/>
                <w:position w:val="-2"/>
                <w:sz w:val="20"/>
                <w:szCs w:val="20"/>
                <w:u w:val="none"/>
              </w:rPr>
              <w:t xml:space="preserve">Ravitailler avec de l’huile du type prescrits ( </w:t>
            </w:r>
            <w:hyperlink r:id="rId8389628cdd50482c2"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75135219" name="name9634628cdd50550e0"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6177628cdd50550d9"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4.1</w:t>
            </w:r>
          </w:p>
        </w:tc>
      </w:tr>
      <w:tr>
        <w:trPr>
          <w:trHeight w:val="0" w:hRule="atLeast"/>
        </w:trPr>
        <w:tc>
          <w:tcPr>
            <w:tcW w:w="0" w:type="auto"/>
            <w:tcMar>
              <w:top w:w="150" w:type="dxa"/>
              <w:left w:w="150" w:type="dxa"/>
              <w:bottom w:w="150" w:type="dxa"/>
              <w:right w:w="150" w:type="dxa"/>
            </w:tcMar>
            <w:vAlign w:val="center"/>
          </w:tcPr>
          <w:p>
            <w:pPr>
              <w:numPr>
                <w:ilvl w:val="2"/>
                <w:numId w:val="6477"/>
              </w:numPr>
              <w:spacing w:before="0" w:after="0" w:line="262" w:lineRule="auto"/>
              <w:jc w:val="left"/>
              <w:rPr>
                <w:color w:val="00274C"/>
                <w:sz w:val="20"/>
                <w:szCs w:val="20"/>
              </w:rPr>
            </w:pPr>
            <w:r>
              <w:rPr>
                <w:color w:val="00274C"/>
                <w:position w:val="-2"/>
                <w:sz w:val="20"/>
                <w:szCs w:val="20"/>
                <w:u w:val="none"/>
              </w:rPr>
              <w:t xml:space="preserve">Avant de contrôler le niveau d’huile moteur, s'assurer que la machine soit sur un terrain plat.</w:t>
            </w:r>
          </w:p>
          <w:p>
            <w:pPr>
              <w:numPr>
                <w:ilvl w:val="2"/>
                <w:numId w:val="6477"/>
              </w:numPr>
              <w:spacing w:before="0" w:after="0" w:line="262" w:lineRule="auto"/>
              <w:jc w:val="left"/>
              <w:rPr>
                <w:color w:val="00274C"/>
                <w:sz w:val="20"/>
                <w:szCs w:val="20"/>
              </w:rPr>
            </w:pPr>
            <w:r>
              <w:rPr>
                <w:color w:val="00274C"/>
                <w:position w:val="-2"/>
                <w:sz w:val="20"/>
                <w:szCs w:val="20"/>
                <w:u w:val="none"/>
              </w:rPr>
              <w:t xml:space="preserve">Retirer la jauge de niveau d’huile B et contrôler que le niveau soit proche, mais pas au-dessus, de </w:t>
            </w:r>
            <w:r>
              <w:rPr>
                <w:b/>
                <w:bCs/>
                <w:color w:val="00274C"/>
                <w:position w:val="-2"/>
                <w:sz w:val="20"/>
                <w:szCs w:val="20"/>
                <w:u w:val="none"/>
              </w:rPr>
              <w:t xml:space="preserve">MAX</w:t>
            </w:r>
            <w:r>
              <w:rPr>
                <w:color w:val="00274C"/>
                <w:position w:val="-2"/>
                <w:sz w:val="20"/>
                <w:szCs w:val="20"/>
                <w:u w:val="none"/>
              </w:rPr>
              <w:t xml:space="preserve"> .</w:t>
            </w:r>
          </w:p>
          <w:p>
            <w:pPr>
              <w:numPr>
                <w:ilvl w:val="2"/>
                <w:numId w:val="6477"/>
              </w:numPr>
              <w:spacing w:before="0" w:after="0" w:line="262" w:lineRule="auto"/>
              <w:jc w:val="left"/>
              <w:rPr>
                <w:color w:val="00274C"/>
                <w:sz w:val="20"/>
                <w:szCs w:val="20"/>
              </w:rPr>
            </w:pPr>
            <w:r>
              <w:rPr>
                <w:color w:val="00274C"/>
                <w:position w:val="-2"/>
                <w:sz w:val="20"/>
                <w:szCs w:val="20"/>
                <w:u w:val="none"/>
              </w:rP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et réinsérer correctement la jauge de niveau d’huile B.</w:t>
            </w:r>
          </w:p>
          <w:p>
            <w:pPr>
              <w:numPr>
                <w:ilvl w:val="2"/>
                <w:numId w:val="6477"/>
              </w:numPr>
              <w:spacing w:before="0" w:after="0" w:line="262" w:lineRule="auto"/>
              <w:jc w:val="left"/>
              <w:rPr>
                <w:color w:val="00274C"/>
                <w:sz w:val="20"/>
                <w:szCs w:val="20"/>
              </w:rPr>
            </w:pPr>
            <w:r>
              <w:rPr>
                <w:color w:val="00274C"/>
                <w:position w:val="-2"/>
                <w:sz w:val="20"/>
                <w:szCs w:val="20"/>
                <w:u w:val="none"/>
              </w:rPr>
              <w:t xml:space="preserve">Revisser le bouchon A.</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1128285" name="name1845628cdd50616b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341628cdd50616a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Ne pas faire fonctionner le moteur si le niveau d’huile est en-dessous du </w:t>
            </w:r>
            <w:r>
              <w:rPr>
                <w:b/>
                <w:bCs/>
                <w:color w:val="00274C"/>
                <w:position w:val="-2"/>
                <w:sz w:val="20"/>
                <w:szCs w:val="20"/>
                <w:u w:val="none"/>
              </w:rPr>
              <w:t xml:space="preserve">MIN</w:t>
            </w:r>
            <w:r>
              <w:rPr>
                <w:color w:val="00274C"/>
                <w:position w:val="-2"/>
                <w:sz w:val="20"/>
                <w:szCs w:val="20"/>
                <w:u w:val="none"/>
              </w:rPr>
              <w:t xml:space="preserve">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Ne pas dépasser le niveau </w:t>
            </w:r>
            <w:r>
              <w:rPr>
                <w:b/>
                <w:bCs/>
                <w:color w:val="00274C"/>
                <w:position w:val="-2"/>
                <w:sz w:val="20"/>
                <w:szCs w:val="20"/>
                <w:u w:val="none"/>
              </w:rPr>
              <w:t xml:space="preserve">MAX.</w:t>
            </w:r>
            <w:r>
              <w:rPr>
                <w:color w:val="00274C"/>
                <w:position w:val="-2"/>
                <w:sz w:val="20"/>
                <w:szCs w:val="20"/>
                <w:u w:val="none"/>
              </w:rPr>
              <w:t xml:space="preserve"> de la jauge de niveau d'huile.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43726306" name="name6973628cdd506ecd5"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9511628cdd506ecd0"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584021" name="name6910628cdd5078b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29628cdd5078b1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470"/>
        </w:numPr>
        <w:spacing w:before="0" w:after="0" w:line="240" w:lineRule="auto"/>
        <w:jc w:val="left"/>
        <w:rPr>
          <w:color w:val="00274C"/>
          <w:sz w:val="20"/>
          <w:szCs w:val="20"/>
        </w:rPr>
      </w:pPr>
      <w:r>
        <w:rPr>
          <w:color w:val="00274C"/>
          <w:sz w:val="20"/>
          <w:szCs w:val="20"/>
          <w:u w:val="none"/>
        </w:rPr>
        <w:t xml:space="preserve">Avant de procéder à cette opération, lire le  </w:t>
      </w:r>
      <w:hyperlink r:id="rId6780628cdd50792e3" w:history="1">
        <w:r>
          <w:rPr>
            <w:rStyle w:val="DefaultParagraphFontPHPDOCX"/>
            <w:b/>
            <w:bCs/>
            <w:color w:val="0000FF"/>
            <w:sz w:val="20"/>
            <w:szCs w:val="20"/>
            <w:u w:val="single" w:color=""/>
          </w:rPr>
          <w:t xml:space="preserve">Par. 3.2.2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034019" name="name9222628cdd508136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29628cdd508136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470"/>
        </w:numPr>
        <w:spacing w:before="0" w:after="0" w:line="240" w:lineRule="auto"/>
        <w:jc w:val="left"/>
        <w:rPr>
          <w:color w:val="00274C"/>
          <w:sz w:val="20"/>
          <w:szCs w:val="20"/>
        </w:rPr>
      </w:pPr>
      <w:r>
        <w:rPr>
          <w:color w:val="00274C"/>
          <w:sz w:val="20"/>
          <w:szCs w:val="20"/>
          <w:u w:val="none"/>
        </w:rPr>
        <w:t xml:space="preserve">Il est obligatoire d'utiliser du liquide antigel mélangé avec de l'eau décalcifiée.</w:t>
      </w:r>
    </w:p>
    <w:p>
      <w:pPr>
        <w:numPr>
          <w:ilvl w:val="0"/>
          <w:numId w:val="6470"/>
        </w:numPr>
        <w:spacing w:before="0" w:after="0" w:line="240" w:lineRule="auto"/>
        <w:jc w:val="left"/>
        <w:rPr>
          <w:color w:val="00274C"/>
          <w:sz w:val="20"/>
          <w:szCs w:val="20"/>
        </w:rPr>
      </w:pPr>
      <w:r>
        <w:rPr>
          <w:color w:val="00274C"/>
          <w:sz w:val="20"/>
          <w:szCs w:val="20"/>
          <w:u w:val="none"/>
        </w:rPr>
        <w:t xml:space="preserve">Le point de congélation du mélange réfrigérant varie selon la concentration du produit en eau.</w:t>
      </w:r>
    </w:p>
    <w:p>
      <w:pPr>
        <w:numPr>
          <w:ilvl w:val="0"/>
          <w:numId w:val="6470"/>
        </w:numPr>
        <w:spacing w:before="0" w:after="0" w:line="240" w:lineRule="auto"/>
        <w:jc w:val="left"/>
        <w:rPr>
          <w:color w:val="00274C"/>
          <w:sz w:val="20"/>
          <w:szCs w:val="20"/>
        </w:rPr>
      </w:pPr>
      <w:r>
        <w:rPr>
          <w:color w:val="00274C"/>
          <w:sz w:val="20"/>
          <w:szCs w:val="20"/>
          <w:u w:val="none"/>
        </w:rPr>
        <w:t xml:space="preserve">En plus de baisser le point de gel, le liquide permanent permet également d'augmenter le point d'ébullition.</w:t>
      </w:r>
    </w:p>
    <w:p>
      <w:pPr>
        <w:numPr>
          <w:ilvl w:val="0"/>
          <w:numId w:val="6470"/>
        </w:numPr>
        <w:spacing w:before="0" w:after="0" w:line="240" w:lineRule="auto"/>
        <w:jc w:val="left"/>
        <w:rPr>
          <w:color w:val="00274C"/>
          <w:sz w:val="20"/>
          <w:szCs w:val="20"/>
        </w:rPr>
      </w:pPr>
      <w:r>
        <w:rPr>
          <w:color w:val="00274C"/>
          <w:sz w:val="20"/>
          <w:szCs w:val="20"/>
          <w:u w:val="none"/>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68718" name="name6109628cdd508cfa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63628cdd508cf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478"/>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et ravitailler le radiateur avec le </w:t>
            </w:r>
            <w:bookmarkStart w:id="10804947" w:name="result_box"/>
            <w:bookmarkEnd w:id="10804947"/>
            <w:r>
              <w:rPr>
                <w:color w:val="00274C"/>
                <w:position w:val="-2"/>
                <w:sz w:val="20"/>
                <w:szCs w:val="20"/>
                <w:u w:val="none"/>
              </w:rPr>
              <w:t xml:space="preserve">réfrigérant</w:t>
            </w:r>
            <w:r>
              <w:rPr>
                <w:color w:val="00274C"/>
                <w:position w:val="-2"/>
                <w:sz w:val="20"/>
                <w:szCs w:val="20"/>
                <w:u w:val="none"/>
              </w:rPr>
              <w:t xml:space="preserve"> composé de: 50 % ANTIGEL et 50 % d'eau décalcifiée.</w:t>
            </w:r>
          </w:p>
          <w:p>
            <w:pPr>
              <w:numPr>
                <w:ilvl w:val="0"/>
                <w:numId w:val="6478"/>
              </w:numPr>
              <w:spacing w:before="0" w:after="0" w:line="262" w:lineRule="auto"/>
              <w:jc w:val="left"/>
              <w:rPr>
                <w:color w:val="00274C"/>
                <w:sz w:val="20"/>
                <w:szCs w:val="20"/>
              </w:rPr>
            </w:pPr>
            <w:r>
              <w:rPr>
                <w:color w:val="00274C"/>
                <w:position w:val="-2"/>
                <w:sz w:val="20"/>
                <w:szCs w:val="20"/>
                <w:u w:val="none"/>
              </w:rPr>
              <w:t xml:space="preserve">Le liquide doit recouvrir les tuyaux à l'intérieur du radiateur d'environ 5 mm.</w:t>
            </w:r>
            <w:r>
              <w:rPr>
                <w:color w:val="00274C"/>
                <w:position w:val="-2"/>
                <w:sz w:val="20"/>
                <w:szCs w:val="20"/>
                <w:u w:val="none"/>
              </w:rPr>
              <w:br/>
              <w:t xml:space="preserve">Ne pas remplir complètement le radiateur mais laisser un volume libre adéquat pour l'expansion du liquide réfrigérant.</w:t>
            </w:r>
          </w:p>
          <w:p>
            <w:pPr>
              <w:numPr>
                <w:ilvl w:val="0"/>
                <w:numId w:val="6478"/>
              </w:numPr>
              <w:spacing w:before="0" w:after="0" w:line="262" w:lineRule="auto"/>
              <w:jc w:val="left"/>
              <w:rPr>
                <w:color w:val="00274C"/>
                <w:sz w:val="20"/>
                <w:szCs w:val="20"/>
              </w:rPr>
            </w:pPr>
            <w:r>
              <w:rPr>
                <w:color w:val="00274C"/>
                <w:position w:val="-2"/>
                <w:sz w:val="20"/>
                <w:szCs w:val="20"/>
                <w:u w:val="none"/>
              </w:rPr>
              <w:t xml:space="preserve">Pour les moteurs pourvus d'une cuve d'expansion, introduire le liquide jusqu'au repère de niveau maximum </w:t>
            </w:r>
            <w:r>
              <w:rPr>
                <w:b/>
                <w:bCs/>
                <w:color w:val="00274C"/>
                <w:position w:val="-2"/>
                <w:sz w:val="20"/>
                <w:szCs w:val="20"/>
                <w:u w:val="none"/>
              </w:rPr>
              <w:t xml:space="preserve">B</w:t>
            </w:r>
            <w:r>
              <w:rPr>
                <w:color w:val="00274C"/>
                <w:position w:val="-2"/>
                <w:sz w:val="20"/>
                <w:szCs w:val="20"/>
                <w:u w:val="none"/>
              </w:rPr>
              <w:t xml:space="preserve"> .</w:t>
            </w:r>
          </w:p>
          <w:p>
            <w:pPr>
              <w:numPr>
                <w:ilvl w:val="0"/>
                <w:numId w:val="6478"/>
              </w:numPr>
              <w:spacing w:before="0" w:after="0" w:line="262" w:lineRule="auto"/>
              <w:jc w:val="left"/>
              <w:rPr>
                <w:color w:val="00274C"/>
                <w:sz w:val="20"/>
                <w:szCs w:val="20"/>
              </w:rPr>
            </w:pPr>
            <w:r>
              <w:rPr>
                <w:color w:val="00274C"/>
                <w:position w:val="-2"/>
                <w:sz w:val="20"/>
                <w:szCs w:val="20"/>
                <w:u w:val="none"/>
              </w:rPr>
              <w:t xml:space="preserve">Revisser à fond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6478"/>
              </w:numPr>
              <w:spacing w:before="0" w:after="0" w:line="262" w:lineRule="auto"/>
              <w:jc w:val="left"/>
              <w:rPr>
                <w:color w:val="00274C"/>
                <w:sz w:val="20"/>
                <w:szCs w:val="20"/>
              </w:rPr>
            </w:pPr>
            <w:r>
              <w:rPr>
                <w:color w:val="00274C"/>
                <w:position w:val="-2"/>
                <w:sz w:val="20"/>
                <w:szCs w:val="20"/>
                <w:u w:val="none"/>
              </w:rPr>
              <w:t xml:space="preserve">Après quelques heures de fonctionnement, arrêter le moteur, attendre que le liquide réfrigérant revienne à une température proche de celle ambiante, puis vérifier à nouveau le niveau.</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25829714" name="name1138628cdd509a4d1"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7514628cdd509a4cc"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4.3</w:t>
            </w:r>
          </w:p>
          <w:p/>
          <w:p/>
          <w:p>
            <w:pPr>
              <w:widowControl w:val="on"/>
              <w:pBdr/>
              <w:spacing w:before="0" w:after="0" w:line="262" w:lineRule="auto"/>
              <w:ind w:left="0" w:right="0"/>
              <w:jc w:val="left"/>
              <w:textAlignment w:val="top"/>
            </w:pPr>
            <w:r>
              <w:rPr>
                <w:position w:val="-258"/>
              </w:rPr>
              <w:drawing>
                <wp:inline distT="0" distB="0" distL="0" distR="0">
                  <wp:extent cx="2246400" cy="1677600"/>
                  <wp:effectExtent b="0" l="0" r="0" t="0"/>
                  <wp:docPr id="10026432" name="name6572628cdd50a6e9b"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1494628cdd50a6e92" cstate="print"/>
                          <a:stretch>
                            <a:fillRect/>
                          </a:stretch>
                        </pic:blipFill>
                        <pic:spPr>
                          <a:xfrm>
                            <a:off x="0" y="0"/>
                            <a:ext cx="2246400" cy="167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4.4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DEF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 Se référer à la documentation technique de la machine.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SCR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Ci-après sont énumérés les voyants qui peuvent apparaître sur le panneau de la machine et qui indiquent les niveaux d’inducement (réduction de charge)</w:t>
            </w:r>
          </w:p>
          <w:p>
            <w:pPr>
              <w:widowControl w:val="on"/>
              <w:pBdr/>
              <w:spacing w:before="0" w:after="0" w:line="262" w:lineRule="auto"/>
              <w:ind w:left="0" w:right="0"/>
              <w:jc w:val="left"/>
              <w:textAlignment w:val="center"/>
            </w:pPr>
            <w:r>
              <w:rPr>
                <w:color w:val="00274C"/>
                <w:position w:val="-2"/>
                <w:sz w:val="20"/>
                <w:szCs w:val="20"/>
                <w:u w:val="none"/>
              </w:rPr>
              <w:t xml:space="preserve">Consulter le manuel de la machine pour connaître les opérations à effectuer en fonction des témoins activés.</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EU</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USA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TÉMOIN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MODE DE VISUALISATION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NIVEAU D’INDUCEMENT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d’AdBlue®/DEF insuffisant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53"/>
                    </w:rPr>
                    <w:drawing>
                      <wp:inline distT="0" distB="0" distL="0" distR="0">
                        <wp:extent cx="748800" cy="741600"/>
                        <wp:effectExtent b="0" l="0" r="0" t="0"/>
                        <wp:docPr id="78231316" name="name6478628cdd50b359c"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5064628cdd50b3598" cstate="print"/>
                                <a:stretch>
                                  <a:fillRect/>
                                </a:stretch>
                              </pic:blipFill>
                              <pic:spPr>
                                <a:xfrm>
                                  <a:off x="0" y="0"/>
                                  <a:ext cx="748800" cy="741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Fixe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d’AdBlue®/DEF en dessous du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53"/>
                    </w:rPr>
                    <w:drawing>
                      <wp:inline distT="0" distB="0" distL="0" distR="0">
                        <wp:extent cx="748800" cy="741600"/>
                        <wp:effectExtent b="0" l="0" r="0" t="0"/>
                        <wp:docPr id="3090406" name="name8324628cdd50bb49d"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6391628cdd50bb496" cstate="print"/>
                                <a:stretch>
                                  <a:fillRect/>
                                </a:stretch>
                              </pic:blipFill>
                              <pic:spPr>
                                <a:xfrm>
                                  <a:off x="0" y="0"/>
                                  <a:ext cx="748800" cy="741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inducement niveau 1 activé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d’AdBlue®/DEF en dessous du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53"/>
                    </w:rPr>
                    <w:drawing>
                      <wp:inline distT="0" distB="0" distL="0" distR="0">
                        <wp:extent cx="748800" cy="741600"/>
                        <wp:effectExtent b="0" l="0" r="0" t="0"/>
                        <wp:docPr id="61203473" name="name9728628cdd50c5c47"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7969628cdd50c5c42" cstate="print"/>
                                <a:stretch>
                                  <a:fillRect/>
                                </a:stretch>
                              </pic:blipFill>
                              <pic:spPr>
                                <a:xfrm>
                                  <a:off x="0" y="0"/>
                                  <a:ext cx="748800" cy="741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Fixe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inducement niveau 2 activé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d’AdBlue®/DEF vide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53"/>
                    </w:rPr>
                    <w:drawing>
                      <wp:inline distT="0" distB="0" distL="0" distR="0">
                        <wp:extent cx="741600" cy="741600"/>
                        <wp:effectExtent b="0" l="0" r="0" t="0"/>
                        <wp:docPr id="57405299" name="name8664628cdd50ce310" descr="Cap_4_AdBlue_warning_3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3_STOP.png"/>
                                <pic:cNvPicPr/>
                              </pic:nvPicPr>
                              <pic:blipFill>
                                <a:blip r:embed="rId1100628cdd50ce30a" cstate="print"/>
                                <a:stretch>
                                  <a:fillRect/>
                                </a:stretch>
                              </pic:blipFill>
                              <pic:spPr>
                                <a:xfrm>
                                  <a:off x="0" y="0"/>
                                  <a:ext cx="741600" cy="7416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position w:val="-53"/>
                    </w:rPr>
                    <w:drawing>
                      <wp:inline distT="0" distB="0" distL="0" distR="0">
                        <wp:extent cx="748800" cy="741600"/>
                        <wp:effectExtent b="0" l="0" r="0" t="0"/>
                        <wp:docPr id="23170105" name="name2688628cdd50d7415"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8347628cdd50d7410" cstate="print"/>
                                <a:stretch>
                                  <a:fillRect/>
                                </a:stretch>
                              </pic:blipFill>
                              <pic:spPr>
                                <a:xfrm>
                                  <a:off x="0" y="0"/>
                                  <a:ext cx="748800" cy="741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inducement niveau 3 activé</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Les témoins pourraient être différents, consulter le manuel de la machine.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de régénération ATS</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Uniquement pour les configurations Stage V </w:t>
            </w:r>
            <w:r>
              <w:rPr>
                <w:color w:val="00274C"/>
                <w:position w:val="-2"/>
                <w:sz w:val="20"/>
                <w:szCs w:val="20"/>
                <w:u w:val="none"/>
              </w:rPr>
              <w:t xml:space="preserve"> </w:t>
            </w:r>
            <w:r>
              <w:rPr>
                <w:b/>
                <w:bCs/>
                <w:color w:val="00274C"/>
                <w:position w:val="-2"/>
                <w:sz w:val="20"/>
                <w:szCs w:val="20"/>
                <w:u w:val="none"/>
              </w:rPr>
              <w:t xml:space="preserve">(consulter Chap. 1 Par. ATS)</w:t>
            </w:r>
          </w:p>
          <w:p/>
          <w:p/>
          <w:p>
            <w:pPr>
              <w:widowControl w:val="on"/>
              <w:pBdr/>
              <w:spacing w:before="0" w:after="0" w:line="262" w:lineRule="auto"/>
              <w:ind w:left="0" w:right="0"/>
              <w:jc w:val="left"/>
              <w:textAlignment w:val="center"/>
            </w:pPr>
            <w:r>
              <w:rPr>
                <w:color w:val="00274C"/>
                <w:position w:val="-2"/>
                <w:sz w:val="20"/>
                <w:szCs w:val="20"/>
                <w:u w:val="none"/>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Alignment w:val="center"/>
            </w:pPr>
            <w:r>
              <w:rPr>
                <w:color w:val="00274C"/>
                <w:position w:val="-2"/>
                <w:sz w:val="20"/>
                <w:szCs w:val="20"/>
                <w:u w:val="none"/>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Alignment w:val="center"/>
            </w:pPr>
            <w:r>
              <w:rPr>
                <w:color w:val="00274C"/>
                <w:position w:val="-2"/>
                <w:sz w:val="20"/>
                <w:szCs w:val="20"/>
                <w:u w:val="none"/>
              </w:rPr>
              <w:t xml:space="preserve">La régénération forcée doit être effectuée conformément aux instructions de la machine.</w:t>
            </w:r>
          </w:p>
          <w:p/>
          <w:p/>
          <w:p>
            <w:pPr>
              <w:widowControl w:val="on"/>
              <w:pBdr/>
              <w:spacing w:before="0" w:after="0" w:line="262" w:lineRule="auto"/>
              <w:ind w:left="0" w:right="0"/>
              <w:jc w:val="left"/>
              <w:textAlignment w:val="center"/>
            </w:pPr>
            <w:r>
              <w:rPr>
                <w:b/>
                <w:bCs/>
                <w:color w:val="00274C"/>
                <w:position w:val="-2"/>
                <w:sz w:val="20"/>
                <w:szCs w:val="20"/>
                <w:u w:val="none"/>
              </w:rPr>
              <w:t xml:space="preserve">4.11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Niveau de suie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Lampes du tableau de bord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limites imposées au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Action possible de l’opérateur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3418382" name="name8148628cdd50e3c7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792628cdd50e3c7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9036232" name="name1897628cdd50ec74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167628cdd50ec74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85265644" name="name4007628cdd51053f5"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484628cdd51053f0"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Forte 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Requises régénération.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41650" name="name1529628cdd510de0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55628cdd510de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Avertissement</w:t>
            </w:r>
            <w:r>
              <w:rPr>
                <w:color w:val="00274C"/>
                <w:position w:val="-2"/>
                <w:sz w:val="20"/>
                <w:szCs w:val="20"/>
                <w:u w:val="none"/>
              </w:rPr>
              <w:t xml:space="preserve">  </w:t>
            </w:r>
          </w:p>
          <w:p>
            <w:pPr>
              <w:numPr>
                <w:ilvl w:val="0"/>
                <w:numId w:val="6470"/>
              </w:numPr>
              <w:spacing w:before="0" w:after="0" w:line="262" w:lineRule="auto"/>
              <w:jc w:val="left"/>
              <w:rPr>
                <w:color w:val="00274C"/>
                <w:sz w:val="20"/>
                <w:szCs w:val="20"/>
              </w:rPr>
            </w:pPr>
            <w:r>
              <w:rPr>
                <w:color w:val="00274C"/>
                <w:position w:val="-2"/>
                <w:sz w:val="20"/>
                <w:szCs w:val="20"/>
                <w:u w:val="none"/>
              </w:rPr>
              <w:br/>
              <w:t xml:space="preserve">Les régénérations forcées ne doivent être effectuées que si l’ECU l’exige lors de l’allumage du témoin « HIGH SOOT » (par accumulation de particules de Niveau 3 - 5).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NE PAS effectuer de régénérations forcées si NON requises par l’ECU (par accumulation de particules de Niveau 0 - 2).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Pendant les phases de régénération forcée, le régime de ralenti du moteur augmente.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Des régénérations forcées répétées provoquent une forte contamination de l’huile moteur par le carburant.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Après chaque régénération forcée, il faut effectuer les opérations décrites au Par. 5.3 ou 5.4.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Si l’on abuse de la fonction d’injection de la régénération, le niveau d’accumulation de particules augmentera rapidement.</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Il est nécessaire de changer l’huile et le filtre à huile moteur à chaque régénération forcée au moyen du logiciel KOHLER (accumulation de Particules de Niveau 5).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La contamination du carburant dans l’huile moteur admissible est de 3 % MAX.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Pendant la régénération forcée, il est nécessaire d’éliminer toute charge sur le moteur pour éviter d’endommager le système ATS *2.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Lors de la régénération des niveaux 3, 4 et 5, ne pas arrêter le moteur pour éviter d’endommager le système ATS.</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6470"/>
              </w:numPr>
              <w:spacing w:before="0" w:after="0" w:line="262" w:lineRule="auto"/>
              <w:jc w:val="left"/>
              <w:rPr>
                <w:color w:val="00274C"/>
                <w:sz w:val="20"/>
                <w:szCs w:val="20"/>
              </w:rPr>
            </w:pPr>
            <w:r>
              <w:rPr>
                <w:color w:val="00274C"/>
                <w:position w:val="-2"/>
                <w:sz w:val="20"/>
                <w:szCs w:val="20"/>
                <w:u w:val="none"/>
              </w:rPr>
              <w:t xml:space="preserve">Ce chapitre comporte l'illustration des opérations qui peuvent être effectuées directement par l'utilisateur s'il possède les compétences appropriées, décrites dans les Tab. 5.1 et</w:t>
            </w:r>
            <w:r>
              <w:rPr>
                <w:color w:val="00274C"/>
                <w:position w:val="-2"/>
                <w:sz w:val="20"/>
                <w:szCs w:val="20"/>
                <w:u w:val="none"/>
              </w:rPr>
              <w:br/>
              <w:t xml:space="preserve">Tab. 5.2.</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Les contrôles périodiques et les opérations d'entretien doivent être effectués conformément aux échéances et aux modalités indiquées dans ce manuel, et sont à la charge de l'utilisateur.</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Le non-respect des normes et des échéances d'entretien compromet le bon fonctionnement du moteur et sa durée, et fait par conséquent déchoir la garantie.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Afin de prévenir tout dommage de personnes et de choses, lire attentivement les mises en garde indiquées ci-dessous, avant d'intervenir sur le moteur.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1520193" name="name9105628cdd511972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61628cdd511972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Important</w:t>
            </w:r>
          </w:p>
          <w:p>
            <w:pPr>
              <w:numPr>
                <w:ilvl w:val="0"/>
                <w:numId w:val="6470"/>
              </w:numPr>
              <w:spacing w:before="0" w:after="0" w:line="262" w:lineRule="auto"/>
              <w:jc w:val="left"/>
              <w:rPr>
                <w:color w:val="00274C"/>
                <w:sz w:val="20"/>
                <w:szCs w:val="20"/>
              </w:rPr>
            </w:pPr>
            <w:r>
              <w:rPr>
                <w:color w:val="00274C"/>
                <w:position w:val="0"/>
                <w:sz w:val="20"/>
                <w:szCs w:val="20"/>
                <w:u w:val="none"/>
              </w:rPr>
              <w:br/>
              <w:t xml:space="preserve">Avant de procéder à cette opération, lire le </w:t>
            </w:r>
            <w:hyperlink r:id="rId4123628cdd511a8f8" w:history="1">
              <w:r>
                <w:rPr>
                  <w:rStyle w:val="DefaultParagraphFontPHPDOCX"/>
                  <w:b/>
                  <w:bCs/>
                  <w:color w:val="0000FF"/>
                  <w:position w:val="0"/>
                  <w:sz w:val="20"/>
                  <w:szCs w:val="20"/>
                  <w:u w:val="none"/>
                </w:rPr>
                <w:t xml:space="preserve">Par. 3.2.2</w:t>
              </w:r>
            </w:hyperlink>
            <w:r>
              <w:rPr>
                <w:color w:val="00274C"/>
                <w:position w:val="0"/>
                <w:sz w:val="20"/>
                <w:szCs w:val="20"/>
                <w:u w:val="none"/>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509357" name="name6690628cdd51235c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468628cdd51235c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Avertissement</w:t>
            </w:r>
          </w:p>
          <w:p>
            <w:pPr>
              <w:numPr>
                <w:ilvl w:val="0"/>
                <w:numId w:val="6470"/>
              </w:numPr>
              <w:spacing w:before="0" w:after="0" w:line="262" w:lineRule="auto"/>
              <w:jc w:val="left"/>
              <w:rPr>
                <w:color w:val="00274C"/>
                <w:sz w:val="20"/>
                <w:szCs w:val="20"/>
              </w:rPr>
            </w:pPr>
            <w:r>
              <w:rPr>
                <w:color w:val="00274C"/>
                <w:position w:val="0"/>
                <w:sz w:val="20"/>
                <w:szCs w:val="20"/>
                <w:u w:val="none"/>
              </w:rPr>
              <w:t xml:space="preserve">Effectuer toutes les opérations avec le moteur éteint et à température ambiante.</w:t>
            </w:r>
          </w:p>
          <w:p>
            <w:pPr>
              <w:numPr>
                <w:ilvl w:val="0"/>
                <w:numId w:val="6470"/>
              </w:numPr>
              <w:spacing w:before="0" w:after="0" w:line="262" w:lineRule="auto"/>
              <w:jc w:val="left"/>
              <w:rPr>
                <w:color w:val="00274C"/>
                <w:sz w:val="20"/>
                <w:szCs w:val="20"/>
              </w:rPr>
            </w:pPr>
            <w:r>
              <w:rPr>
                <w:color w:val="00274C"/>
                <w:position w:val="0"/>
                <w:sz w:val="20"/>
                <w:szCs w:val="20"/>
                <w:u w:val="none"/>
              </w:rPr>
              <w:t xml:space="preserve">Le ravitaillement et le contrôle du niveau d’huile doivent être effectués avec le moteur en position horizontale.</w:t>
            </w:r>
          </w:p>
          <w:p>
            <w:pPr>
              <w:numPr>
                <w:ilvl w:val="0"/>
                <w:numId w:val="6470"/>
              </w:numPr>
              <w:spacing w:before="0" w:after="0" w:line="262" w:lineRule="auto"/>
              <w:jc w:val="left"/>
              <w:rPr>
                <w:color w:val="00274C"/>
                <w:sz w:val="20"/>
                <w:szCs w:val="20"/>
              </w:rPr>
            </w:pPr>
            <w:r>
              <w:rPr>
                <w:color w:val="00274C"/>
                <w:position w:val="0"/>
                <w:sz w:val="20"/>
                <w:szCs w:val="20"/>
                <w:u w:val="none"/>
              </w:rPr>
              <w:t xml:space="preserve">Avant chaque démarrage, pour éviter des fuites d’huile, s’assurer que: - la jauge du niveau d’huile soit correctement insérée;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les éléments suivants soient correctement serrés: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le bouchon de vidange de l’huile;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le bouchon de ravitaillement d’huile.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Maintenance périodique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intervalles de la maintenance préventive se trouvent dans le Tableau 5.1 et Tableau 5.2, et se rapportent à une exploitation du moteur dans des conditions de fonctionnement normales avec un carburant et une huile conformes aux spécifications recommandées.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refroidisseur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HEURES</w:t>
                  </w:r>
                  <w:r>
                    <w:rPr>
                      <w:b/>
                      <w:bCs/>
                      <w:color w:val="00274C"/>
                      <w:position w:val="-2"/>
                      <w:sz w:val="20"/>
                      <w:szCs w:val="20"/>
                      <w:u w:val="none"/>
                      <w:shd w:val="clear" w:color="auto" w:fill="E1E2E0"/>
                    </w:rPr>
                    <w:t xml:space="preserve"> )</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moteur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de pré-filtre et filtre à carburant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de filtre AdBlue®/DEF </w:t>
                  </w:r>
                  <w:r>
                    <w:rPr>
                      <w:color w:val="00274C"/>
                      <w:position w:val="3"/>
                      <w:sz w:val="17"/>
                      <w:szCs w:val="17"/>
                      <w:u w:val="none"/>
                      <w:shd w:val="clear" w:color="auto" w:fill="E1E2E0"/>
                      <w:vertAlign w:val="superscript"/>
                      <w:vertAlign w:val="superscript"/>
                    </w:rPr>
                    <w:t xml:space="preserve">(1)</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 (11)</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Poly-V de l’alternateur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1 - En cas de faible consommation : 12 mois. 2 - L’intervalle de temps qui doit s’écouler avant de contrôler l’élément filtrant, dépend de l’environnement d’exploitation du moteur. Le filtre à air doit être nettoyé et remplacé plus fréquemment dans des conditions très élevées de poussières.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6 - S'adresser aux ateliers autorisés KOHLER.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7 - L’intervalle de remplacement est uniquement une indication, il dépend essentiellement des conditions environnementales et de l’état des tuyaux contrôlé à l’occasion d’une inspection visuelle régulière.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8 - Le premier contrôle doit être effectué au bout de 10 heures.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9 - Tester tous les ans l’état du réfrigérant à l’aide de bandelettes d’essai de réfrigérant.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10 - Il est recommandé d’ajouter des SCA (Additifs de refroidissement supplémentaires) au premier intervalle de maintenance.
</w:t>
            </w:r>
          </w:p>
          <w:p>
            <w:pPr>
              <w:widowControl w:val="on"/>
              <w:pBdr/>
              <w:spacing w:before="0" w:after="0" w:line="262" w:lineRule="auto"/>
              <w:ind w:left="0" w:right="0"/>
              <w:jc w:val="left"/>
              <w:textAlignment w:val="center"/>
            </w:pPr>
            <w:r>
              <w:rPr>
                <w:color w:val="00274C"/>
                <w:position w:val="-2"/>
                <w:sz w:val="20"/>
                <w:szCs w:val="20"/>
                <w:u w:val="none"/>
              </w:rPr>
              <w:t xml:space="preserve">11 - Au cas le réservoir AdBlue ne serait pas doté de système de filtration, le remplacement devra être effectué toutes les 500 heures.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numPr>
                <w:ilvl w:val="0"/>
                <w:numId w:val="6479"/>
              </w:numPr>
              <w:spacing w:before="0" w:after="0" w:line="262" w:lineRule="auto"/>
              <w:jc w:val="left"/>
              <w:rPr>
                <w:color w:val="00274C"/>
                <w:sz w:val="20"/>
                <w:szCs w:val="20"/>
              </w:rPr>
            </w:pPr>
            <w:r>
              <w:rPr>
                <w:color w:val="00274C"/>
                <w:position w:val="-2"/>
                <w:sz w:val="20"/>
                <w:szCs w:val="20"/>
                <w:u w:val="none"/>
              </w:rPr>
              <w:t xml:space="preserve">Dévisser le bouchon de ravitaillement de l’huile A. Retirer la jauge de niveau d’huile B et contrôler que le niveau soit proche de MAX.</w:t>
            </w:r>
          </w:p>
          <w:p>
            <w:pPr>
              <w:numPr>
                <w:ilvl w:val="0"/>
                <w:numId w:val="6479"/>
              </w:numPr>
              <w:spacing w:before="0" w:after="0" w:line="262" w:lineRule="auto"/>
              <w:jc w:val="left"/>
              <w:rPr>
                <w:color w:val="00274C"/>
                <w:sz w:val="20"/>
                <w:szCs w:val="20"/>
              </w:rPr>
            </w:pPr>
            <w:r>
              <w:rPr>
                <w:color w:val="00274C"/>
                <w:position w:val="-2"/>
                <w:sz w:val="20"/>
                <w:szCs w:val="20"/>
                <w:u w:val="none"/>
              </w:rPr>
              <w:t xml:space="preserve">Remplir si le niveau n’est pas proche de MAX.</w:t>
            </w:r>
          </w:p>
          <w:p>
            <w:pPr>
              <w:numPr>
                <w:ilvl w:val="0"/>
                <w:numId w:val="6479"/>
              </w:numPr>
              <w:spacing w:before="0" w:after="0" w:line="262" w:lineRule="auto"/>
              <w:jc w:val="left"/>
              <w:rPr>
                <w:color w:val="00274C"/>
                <w:sz w:val="20"/>
                <w:szCs w:val="20"/>
              </w:rPr>
            </w:pPr>
            <w:r>
              <w:rPr>
                <w:color w:val="00274C"/>
                <w:position w:val="-2"/>
                <w:sz w:val="20"/>
                <w:szCs w:val="20"/>
                <w:u w:val="none"/>
              </w:rPr>
              <w:t xml:space="preserve">Réinsérer correctement la jauge de niveau d’huile B.</w:t>
            </w:r>
          </w:p>
          <w:p>
            <w:pPr>
              <w:numPr>
                <w:ilvl w:val="0"/>
                <w:numId w:val="6479"/>
              </w:numPr>
              <w:spacing w:before="0" w:after="0" w:line="262" w:lineRule="auto"/>
              <w:jc w:val="left"/>
              <w:rPr>
                <w:color w:val="00274C"/>
                <w:sz w:val="20"/>
                <w:szCs w:val="20"/>
              </w:rPr>
            </w:pPr>
            <w:r>
              <w:rPr>
                <w:color w:val="00274C"/>
                <w:position w:val="-2"/>
                <w:sz w:val="20"/>
                <w:szCs w:val="20"/>
                <w:u w:val="none"/>
              </w:rPr>
              <w:t xml:space="preserve">Revisser le bouchon A (Fig. 5.2).</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9304259" name="name2176628cdd513d29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678628cdd513d28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Ne pas faire fonctionner le moteur si le niveau d’huile est en-dessous du minimum.</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Remplacer l’huile et le filtre à huile si le niveau dépasse le MAX.</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Ne pas faire fonctionner le moteur si le niveau d’huile dépasse le MAX.</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87229957" name="name9598628cdd51458fd"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6475628cdd51458f8"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5.1</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29"/>
              </w:rPr>
              <w:drawing>
                <wp:inline distT="0" distB="0" distL="0" distR="0">
                  <wp:extent cx="2246400" cy="1684800"/>
                  <wp:effectExtent b="0" l="0" r="0" t="0"/>
                  <wp:docPr id="57664102" name="name5484628cdd5153720"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6874628cdd5153718"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 Composants pas nécessairement fournis par 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6480"/>
              </w:numPr>
              <w:spacing w:before="0" w:after="0" w:line="262" w:lineRule="auto"/>
              <w:jc w:val="left"/>
              <w:rPr>
                <w:color w:val="00274C"/>
                <w:sz w:val="20"/>
                <w:szCs w:val="20"/>
              </w:rPr>
            </w:pPr>
            <w:r>
              <w:rPr>
                <w:color w:val="00274C"/>
                <w:position w:val="-2"/>
                <w:sz w:val="20"/>
                <w:szCs w:val="20"/>
                <w:u w:val="none"/>
              </w:rPr>
              <w:t xml:space="preserve">Tirer l’insert F pour débloquer le couvercle A.</w:t>
            </w:r>
          </w:p>
          <w:p>
            <w:pPr>
              <w:numPr>
                <w:ilvl w:val="0"/>
                <w:numId w:val="6480"/>
              </w:numPr>
              <w:spacing w:before="0" w:after="0" w:line="262" w:lineRule="auto"/>
              <w:jc w:val="left"/>
              <w:rPr>
                <w:color w:val="00274C"/>
                <w:sz w:val="20"/>
                <w:szCs w:val="20"/>
              </w:rPr>
            </w:pPr>
            <w:r>
              <w:rPr>
                <w:color w:val="00274C"/>
                <w:position w:val="-2"/>
                <w:sz w:val="20"/>
                <w:szCs w:val="20"/>
                <w:u w:val="none"/>
              </w:rPr>
              <w:t xml:space="preserve">Tourner dans le sens des aiguilles d’une montre et retirer le couvercle A.</w:t>
            </w:r>
          </w:p>
          <w:p>
            <w:pPr>
              <w:numPr>
                <w:ilvl w:val="0"/>
                <w:numId w:val="6480"/>
              </w:numPr>
              <w:spacing w:before="0" w:after="0" w:line="262" w:lineRule="auto"/>
              <w:jc w:val="left"/>
              <w:rPr>
                <w:color w:val="00274C"/>
                <w:sz w:val="20"/>
                <w:szCs w:val="20"/>
              </w:rPr>
            </w:pPr>
            <w:r>
              <w:rPr>
                <w:color w:val="00274C"/>
                <w:position w:val="-2"/>
                <w:sz w:val="20"/>
                <w:szCs w:val="20"/>
                <w:u w:val="none"/>
              </w:rPr>
              <w:t xml:space="preserve">Nettoyer entièrement les composants A et D à l’aide d’un chiffon humide.</w:t>
            </w:r>
          </w:p>
          <w:p>
            <w:pPr>
              <w:numPr>
                <w:ilvl w:val="0"/>
                <w:numId w:val="6480"/>
              </w:numPr>
              <w:spacing w:before="0" w:after="0" w:line="262" w:lineRule="auto"/>
              <w:jc w:val="left"/>
              <w:rPr>
                <w:color w:val="00274C"/>
                <w:sz w:val="20"/>
                <w:szCs w:val="20"/>
              </w:rPr>
            </w:pPr>
            <w:r>
              <w:rPr>
                <w:color w:val="00274C"/>
                <w:position w:val="-2"/>
                <w:sz w:val="20"/>
                <w:szCs w:val="20"/>
                <w:u w:val="none"/>
              </w:rPr>
              <w:t xml:space="preserve">Ne pas utiliser d’air comprimé, taper, légèrement et plusieurs fois, la partie frontale E sur une surface plate.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89580659" name="name1721628cdd515fc9c"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1017628cdd515fc98"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66787894" name="name4553628cdd516827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73628cdd516826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Quand la cartouche G est sale, ne pas nettoyer mais remplacer les cartouches B et G.</w:t>
            </w:r>
          </w:p>
          <w:p/>
          <w:p/>
          <w:p>
            <w:pPr>
              <w:numPr>
                <w:ilvl w:val="0"/>
                <w:numId w:val="6481"/>
              </w:numPr>
              <w:spacing w:before="0" w:after="0" w:line="262" w:lineRule="auto"/>
              <w:jc w:val="left"/>
              <w:rPr>
                <w:color w:val="00274C"/>
                <w:sz w:val="20"/>
                <w:szCs w:val="20"/>
              </w:rPr>
            </w:pPr>
            <w:r>
              <w:rPr>
                <w:color w:val="00274C"/>
                <w:position w:val="-2"/>
                <w:sz w:val="20"/>
                <w:szCs w:val="20"/>
                <w:u w:val="none"/>
              </w:rPr>
              <w:t xml:space="preserve">Montare Installer les cartouches G et B.</w:t>
            </w:r>
          </w:p>
          <w:p>
            <w:pPr>
              <w:numPr>
                <w:ilvl w:val="0"/>
                <w:numId w:val="6481"/>
              </w:numPr>
              <w:spacing w:before="0" w:after="0" w:line="262" w:lineRule="auto"/>
              <w:jc w:val="left"/>
              <w:rPr>
                <w:color w:val="00274C"/>
                <w:sz w:val="20"/>
                <w:szCs w:val="20"/>
              </w:rPr>
            </w:pPr>
            <w:r>
              <w:rPr>
                <w:color w:val="00274C"/>
                <w:position w:val="-2"/>
                <w:sz w:val="20"/>
                <w:szCs w:val="20"/>
                <w:u w:val="none"/>
              </w:rPr>
              <w:t xml:space="preserve">Installer le couvercle A en effectuant les opérations du point 2 et 1 dans le sens inverse.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19266446" name="name8781628cdd517318b"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657628cdd5173185"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effectExtent b="0" l="0" r="0" t="0"/>
                  <wp:docPr id="71139634" name="name3917628cdd517ac60"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7501628cdd517ac5b"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813637" name="name7883628cdd5184af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49628cdd5184a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2576628cdd51851b8" w:history="1">
              <w:r>
                <w:rPr>
                  <w:rStyle w:val="DefaultParagraphFontPHPDOCX"/>
                  <w:b/>
                  <w:bCs/>
                  <w:color w:val="0000FF"/>
                  <w:position w:val="-2"/>
                  <w:sz w:val="20"/>
                  <w:szCs w:val="20"/>
                  <w:u w:val="none"/>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767678" name="name9568628cdd518ec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85628cdd518ec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781628cdd5190498"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Porter des lunettes de protection en cas d'utilisation d'air comprimé.</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La surface d'échange du radiateur doit être propre des deux côtés.</w:t>
            </w:r>
          </w:p>
          <w:p/>
          <w:p/>
          <w:p>
            <w:pPr>
              <w:numPr>
                <w:ilvl w:val="0"/>
                <w:numId w:val="6482"/>
              </w:numPr>
              <w:spacing w:before="0" w:after="0" w:line="262" w:lineRule="auto"/>
              <w:jc w:val="left"/>
              <w:rPr>
                <w:color w:val="00274C"/>
                <w:sz w:val="20"/>
                <w:szCs w:val="20"/>
              </w:rPr>
            </w:pPr>
            <w:r>
              <w:rPr>
                <w:color w:val="00274C"/>
                <w:position w:val="-2"/>
                <w:sz w:val="20"/>
                <w:szCs w:val="20"/>
                <w:u w:val="none"/>
              </w:rPr>
              <w:t xml:space="preserve">Contrôler les surfaces d'échange du radiateur </w:t>
            </w:r>
            <w:r>
              <w:rPr>
                <w:b/>
                <w:bCs/>
                <w:color w:val="00274C"/>
                <w:position w:val="-2"/>
                <w:sz w:val="20"/>
                <w:szCs w:val="20"/>
                <w:u w:val="none"/>
              </w:rPr>
              <w:t xml:space="preserve">D</w:t>
            </w:r>
            <w:r>
              <w:rPr>
                <w:color w:val="00274C"/>
                <w:position w:val="-2"/>
                <w:sz w:val="20"/>
                <w:szCs w:val="20"/>
                <w:u w:val="none"/>
              </w:rPr>
              <w:t xml:space="preserve"> .</w:t>
            </w:r>
          </w:p>
          <w:p>
            <w:pPr>
              <w:numPr>
                <w:ilvl w:val="0"/>
                <w:numId w:val="6482"/>
              </w:numPr>
              <w:spacing w:before="0" w:after="0" w:line="262" w:lineRule="auto"/>
              <w:jc w:val="left"/>
              <w:rPr>
                <w:color w:val="00274C"/>
                <w:sz w:val="20"/>
                <w:szCs w:val="20"/>
              </w:rPr>
            </w:pPr>
            <w:r>
              <w:rPr>
                <w:color w:val="00274C"/>
                <w:position w:val="-2"/>
                <w:sz w:val="20"/>
                <w:szCs w:val="20"/>
                <w:u w:val="none"/>
              </w:rPr>
              <w:t xml:space="preserve">Si elles sont encrassées, nettoyer les surfaces avec un pinceau imbibé d'un détergent spécifique.</w:t>
            </w:r>
          </w:p>
        </w:tc>
        <w:tc>
          <w:tcPr>
            <w:tcW w:w="0" w:type="auto"/>
            <w:tcMar>
              <w:top w:w="150" w:type="dxa"/>
              <w:left w:w="150" w:type="dxa"/>
              <w:bottom w:w="150" w:type="dxa"/>
              <w:right w:w="150" w:type="dxa"/>
            </w:tcMar>
            <w:vAlign w:val="top"/>
          </w:tcPr>
          <w:p>
            <w:r>
              <w:rPr>
                <w:position w:val="-258"/>
              </w:rPr>
              <w:drawing>
                <wp:inline distT="0" distB="0" distL="0" distR="0">
                  <wp:extent cx="2246400" cy="1684800"/>
                  <wp:effectExtent b="0" l="0" r="0" t="0"/>
                  <wp:docPr id="16351546" name="name5392628cdd519b5ca" descr="Cap_4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png"/>
                          <pic:cNvPicPr/>
                        </pic:nvPicPr>
                        <pic:blipFill>
                          <a:blip r:embed="rId9842628cdd519b5c0"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u w:val="none"/>
              </w:rPr>
              <w:br/>
              <w:t xml:space="preserve">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19819718" name="name7157628cdd51a7d5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453628cdd51a7d5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8036628cdd51a8c1c" w:history="1">
              <w:r>
                <w:rPr>
                  <w:rStyle w:val="DefaultParagraphFontPHPDOCX"/>
                  <w:b/>
                  <w:bCs/>
                  <w:color w:val="0000FF"/>
                  <w:position w:val="-2"/>
                  <w:sz w:val="20"/>
                  <w:szCs w:val="20"/>
                  <w:u w:val="single" w:color=""/>
                </w:rPr>
                <w:t xml:space="preserve">Cap. 3.</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Le contrôle s'effectue en écrasant ou en fléchissant légèrement le tuyau tout le long du parcours et à proximité des colliers de serrage. 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10054685" name="name5903628cdd51b28c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566628cdd51b28b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647628cdd51b361c"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Si les tuyaux sont endommagés, s'adresser à un atelier autorisé KOHLER.</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Pour les autres tuyaux qui ne sont pas représentés, veuillez vous référer à la documentation technique du véhicule.</w:t>
            </w:r>
          </w:p>
        </w:tc>
        <w:tc>
          <w:tcPr>
            <w:tcW w:w="0" w:type="auto"/>
            <w:tcMar>
              <w:top w:w="150" w:type="dxa"/>
              <w:left w:w="150" w:type="dxa"/>
              <w:bottom w:w="150" w:type="dxa"/>
              <w:right w:w="150" w:type="dxa"/>
            </w:tcMar>
            <w:vAlign w:val="top"/>
          </w:tcPr>
          <w:p>
            <w:r>
              <w:rPr>
                <w:position w:val="-258"/>
              </w:rPr>
              <w:drawing>
                <wp:inline distT="0" distB="0" distL="0" distR="0">
                  <wp:extent cx="2246400" cy="1684800"/>
                  <wp:effectExtent b="0" l="0" r="0" t="0"/>
                  <wp:docPr id="24602518" name="name5351628cdd51c0672"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6244628cdd51c066c"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u w:val="none"/>
              </w:rPr>
              <w:br/>
              <w:t xml:space="preserve">  </w:t>
            </w: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numPr>
                <w:ilvl w:val="0"/>
                <w:numId w:val="6483"/>
              </w:numPr>
              <w:spacing w:before="0" w:after="0" w:line="262" w:lineRule="auto"/>
              <w:jc w:val="left"/>
              <w:rPr>
                <w:color w:val="00274C"/>
                <w:sz w:val="20"/>
                <w:szCs w:val="20"/>
              </w:rPr>
            </w:pPr>
            <w:r>
              <w:rPr>
                <w:color w:val="00274C"/>
                <w:position w:val="-2"/>
                <w:sz w:val="20"/>
                <w:szCs w:val="20"/>
                <w:u w:val="none"/>
              </w:rPr>
              <w:t xml:space="preserve"> Vérifier l'intégrité des tuyaux et des manchons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37862042" name="name8934628cdd51d245c"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3443628cdd51d2453"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liquide de refroidissement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828888" name="name3428628cdd51dbc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30628cdd51dbc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852628cdd51dcb4f"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559066" name="name4976628cdd51e595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75628cdd51e59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Risque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4001628cdd51e69c2"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183324" name="name2804628cdd51f06e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36628cdd51f06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484"/>
              </w:numPr>
              <w:spacing w:before="0" w:after="0" w:line="262" w:lineRule="auto"/>
              <w:jc w:val="left"/>
              <w:rPr>
                <w:color w:val="00274C"/>
                <w:sz w:val="20"/>
                <w:szCs w:val="20"/>
              </w:rPr>
            </w:pPr>
            <w:r>
              <w:rPr>
                <w:color w:val="00274C"/>
                <w:position w:val="-2"/>
                <w:sz w:val="20"/>
                <w:szCs w:val="20"/>
                <w:u w:val="none"/>
              </w:rPr>
              <w:t xml:space="preserve">Démarrer le moteur sans le bouchon </w:t>
            </w:r>
            <w:r>
              <w:rPr>
                <w:b/>
                <w:bCs/>
                <w:color w:val="00274C"/>
                <w:position w:val="-2"/>
                <w:sz w:val="20"/>
                <w:szCs w:val="20"/>
                <w:u w:val="none"/>
              </w:rPr>
              <w:t xml:space="preserve">A</w:t>
            </w:r>
            <w:r>
              <w:rPr>
                <w:color w:val="00274C"/>
                <w:position w:val="-2"/>
                <w:sz w:val="20"/>
                <w:szCs w:val="20"/>
                <w:u w:val="none"/>
              </w:rPr>
              <w:t xml:space="preserve"> sur le radiateur.</w:t>
            </w:r>
          </w:p>
          <w:p>
            <w:pPr>
              <w:numPr>
                <w:ilvl w:val="0"/>
                <w:numId w:val="6484"/>
              </w:numPr>
              <w:spacing w:before="0" w:after="0" w:line="262" w:lineRule="auto"/>
              <w:jc w:val="left"/>
              <w:rPr>
                <w:color w:val="00274C"/>
                <w:sz w:val="20"/>
                <w:szCs w:val="20"/>
              </w:rPr>
            </w:pPr>
            <w:r>
              <w:rPr>
                <w:color w:val="00274C"/>
                <w:position w:val="-2"/>
                <w:sz w:val="20"/>
                <w:szCs w:val="20"/>
                <w:u w:val="none"/>
              </w:rPr>
              <w:t xml:space="preserve">Le liquide doit recouvrir les tuyaux à l'intérieur du radiateur d'environ 5 mm.</w:t>
            </w:r>
          </w:p>
          <w:p>
            <w:pPr>
              <w:numPr>
                <w:ilvl w:val="0"/>
                <w:numId w:val="6484"/>
              </w:numPr>
              <w:spacing w:before="0" w:after="0" w:line="262" w:lineRule="auto"/>
              <w:jc w:val="left"/>
              <w:rPr>
                <w:color w:val="00274C"/>
                <w:sz w:val="20"/>
                <w:szCs w:val="20"/>
              </w:rPr>
            </w:pPr>
            <w:r>
              <w:rPr>
                <w:b/>
                <w:bCs/>
                <w:color w:val="00274C"/>
                <w:position w:val="-2"/>
                <w:sz w:val="20"/>
                <w:szCs w:val="20"/>
                <w:u w:val="none"/>
              </w:rPr>
              <w:t xml:space="preserve">Remplir si nécessaire.</w:t>
            </w:r>
          </w:p>
          <w:p>
            <w:pPr>
              <w:numPr>
                <w:ilvl w:val="0"/>
                <w:numId w:val="6484"/>
              </w:numPr>
              <w:spacing w:before="0" w:after="0" w:line="262" w:lineRule="auto"/>
              <w:jc w:val="left"/>
              <w:rPr>
                <w:color w:val="00274C"/>
                <w:sz w:val="20"/>
                <w:szCs w:val="20"/>
              </w:rPr>
            </w:pPr>
            <w:r>
              <w:rPr>
                <w:color w:val="00274C"/>
                <w:position w:val="-2"/>
                <w:sz w:val="20"/>
                <w:szCs w:val="20"/>
                <w:u w:val="none"/>
              </w:rPr>
              <w:t xml:space="preserve">Ne pas remplir complètement le radiateur mais laisser un volume libre adéquat pour l'expansion du liquide réfrigérant.</w:t>
            </w:r>
          </w:p>
          <w:p>
            <w:pPr>
              <w:numPr>
                <w:ilvl w:val="0"/>
                <w:numId w:val="6484"/>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du radiateur.</w:t>
            </w:r>
          </w:p>
          <w:p>
            <w:pPr>
              <w:numPr>
                <w:ilvl w:val="0"/>
                <w:numId w:val="6484"/>
              </w:numPr>
              <w:spacing w:before="0" w:after="0" w:line="262" w:lineRule="auto"/>
              <w:jc w:val="left"/>
              <w:rPr>
                <w:color w:val="00274C"/>
                <w:sz w:val="20"/>
                <w:szCs w:val="20"/>
              </w:rPr>
            </w:pPr>
            <w:r>
              <w:rPr>
                <w:color w:val="00274C"/>
                <w:position w:val="-2"/>
                <w:sz w:val="20"/>
                <w:szCs w:val="20"/>
                <w:u w:val="none"/>
              </w:rPr>
              <w:t xml:space="preserve">Pour les moteurs pourvus d'une cuve d'expansion, contrôler que le niveau du liquide de refroidissement </w:t>
            </w:r>
            <w:r>
              <w:rPr>
                <w:b/>
                <w:bCs/>
                <w:color w:val="00274C"/>
                <w:position w:val="-2"/>
                <w:sz w:val="20"/>
                <w:szCs w:val="20"/>
                <w:u w:val="none"/>
              </w:rPr>
              <w:t xml:space="preserve">B</w:t>
            </w:r>
            <w:r>
              <w:rPr>
                <w:color w:val="00274C"/>
                <w:position w:val="-2"/>
                <w:sz w:val="20"/>
                <w:szCs w:val="20"/>
                <w:u w:val="none"/>
              </w:rPr>
              <w:t xml:space="preserve"> soit proche de </w:t>
            </w:r>
            <w:r>
              <w:rPr>
                <w:b/>
                <w:bCs/>
                <w:color w:val="00274C"/>
                <w:position w:val="-2"/>
                <w:sz w:val="20"/>
                <w:szCs w:val="20"/>
                <w:u w:val="none"/>
              </w:rPr>
              <w:t xml:space="preserve">MAX.</w:t>
            </w:r>
          </w:p>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Pour le ravitaillement, se référer au </w:t>
            </w:r>
            <w:hyperlink r:id="rId8557628cdd52001be"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546635" name="name9018628cdd5207c9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96628cdd5207c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Avant de redémarrer, s'assurer que les bouchons sur le radiateur ou sur la cuve d'expansion, si présente, soient correctement montés, afin d'éviter des fuites de liquide ou de vapeur à températures élevées.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61549952" name="name1012628cdd52143cf"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4682628cdd52143c8" cstate="print"/>
                          <a:stretch>
                            <a:fillRect/>
                          </a:stretch>
                        </pic:blipFill>
                        <pic:spPr>
                          <a:xfrm>
                            <a:off x="0" y="0"/>
                            <a:ext cx="2246400" cy="1684800"/>
                          </a:xfrm>
                          <a:prstGeom prst="rect">
                            <a:avLst/>
                          </a:prstGeom>
                          <a:ln w="0">
                            <a:noFill/>
                          </a:ln>
                        </pic:spPr>
                      </pic:pic>
                    </a:graphicData>
                  </a:graphic>
                </wp:inline>
              </w:drawing>
            </w:r>
          </w:p>
          <w:p>
            <w:r>
              <w:rPr>
                <w:position w:val="-258"/>
              </w:rPr>
              <w:drawing>
                <wp:inline distT="0" distB="0" distL="0" distR="0">
                  <wp:extent cx="2246400" cy="1677600"/>
                  <wp:effectExtent b="0" l="0" r="0" t="0"/>
                  <wp:docPr id="84036237" name="name2758628cdd522073f"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2120628cdd5220737" cstate="print"/>
                          <a:stretch>
                            <a:fillRect/>
                          </a:stretch>
                        </pic:blipFill>
                        <pic:spPr>
                          <a:xfrm>
                            <a:off x="0" y="0"/>
                            <a:ext cx="2246400" cy="16776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effectExtent b="0" l="0" r="0" t="0"/>
                  <wp:docPr id="89077424" name="name7172628cdd522c3f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949628cdd522c3e8"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Important</w:t>
            </w:r>
          </w:p>
          <w:p>
            <w:pPr>
              <w:numPr>
                <w:ilvl w:val="0"/>
                <w:numId w:val="6470"/>
              </w:numPr>
              <w:spacing w:before="0" w:after="0" w:line="262" w:lineRule="auto"/>
              <w:jc w:val="left"/>
              <w:rPr>
                <w:color w:val="00274C"/>
                <w:sz w:val="20"/>
                <w:szCs w:val="20"/>
              </w:rPr>
            </w:pPr>
            <w:r>
              <w:rPr>
                <w:color w:val="00274C"/>
                <w:position w:val="-2"/>
                <w:sz w:val="20"/>
                <w:szCs w:val="20"/>
                <w:u w:val="none"/>
              </w:rPr>
              <w:br/>
              <w:t xml:space="preserve">Avant de procéder à cette opération, lire le</w:t>
            </w:r>
            <w:r>
              <w:rPr>
                <w:color w:val="00274C"/>
                <w:position w:val="-2"/>
                <w:sz w:val="20"/>
                <w:szCs w:val="20"/>
                <w:u w:val="none"/>
              </w:rPr>
              <w:t xml:space="preserve"> </w:t>
            </w:r>
            <w:hyperlink r:id="rId3719628cdd522d847"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1348013" name="name1237628cdd523863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691628cdd523862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Danger</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Pour les mises en garde de sécurité, voir le</w:t>
            </w:r>
            <w:r>
              <w:rPr>
                <w:color w:val="00274C"/>
                <w:position w:val="-2"/>
                <w:sz w:val="20"/>
                <w:szCs w:val="20"/>
                <w:u w:val="none"/>
              </w:rPr>
              <w:t xml:space="preserve"> </w:t>
            </w:r>
            <w:hyperlink r:id="rId3614628cdd523925b"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Lorsque le témoin de présence d'eau dans la cartouche du filtre du carburant s'allume: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485"/>
              </w:numPr>
              <w:spacing w:before="0" w:after="0" w:line="262" w:lineRule="auto"/>
              <w:jc w:val="left"/>
              <w:rPr>
                <w:color w:val="00274C"/>
                <w:sz w:val="20"/>
                <w:szCs w:val="20"/>
              </w:rPr>
            </w:pPr>
            <w:r>
              <w:rPr>
                <w:color w:val="00274C"/>
                <w:position w:val="-2"/>
                <w:sz w:val="20"/>
                <w:szCs w:val="20"/>
                <w:u w:val="none"/>
              </w:rPr>
              <w:t xml:space="preserve">Dévisser légèrement la vis papillon A sans la démonter.</w:t>
            </w:r>
          </w:p>
          <w:p>
            <w:pPr>
              <w:numPr>
                <w:ilvl w:val="0"/>
                <w:numId w:val="6485"/>
              </w:numPr>
              <w:spacing w:before="0" w:after="0" w:line="262" w:lineRule="auto"/>
              <w:jc w:val="left"/>
              <w:rPr>
                <w:color w:val="00274C"/>
                <w:sz w:val="20"/>
                <w:szCs w:val="20"/>
              </w:rPr>
            </w:pPr>
            <w:r>
              <w:rPr>
                <w:color w:val="00274C"/>
                <w:position w:val="-2"/>
                <w:sz w:val="20"/>
                <w:szCs w:val="20"/>
                <w:u w:val="none"/>
              </w:rPr>
              <w:t xml:space="preserve">Faire sortir l'eau s’il y en A.</w:t>
            </w:r>
          </w:p>
          <w:p>
            <w:pPr>
              <w:numPr>
                <w:ilvl w:val="0"/>
                <w:numId w:val="6485"/>
              </w:numPr>
              <w:spacing w:before="0" w:after="0" w:line="262" w:lineRule="auto"/>
              <w:jc w:val="left"/>
              <w:rPr>
                <w:color w:val="00274C"/>
                <w:sz w:val="20"/>
                <w:szCs w:val="20"/>
              </w:rPr>
            </w:pPr>
            <w:r>
              <w:rPr>
                <w:color w:val="00274C"/>
                <w:position w:val="-2"/>
                <w:sz w:val="20"/>
                <w:szCs w:val="20"/>
                <w:u w:val="none"/>
              </w:rPr>
              <w:t xml:space="preserve">Visser la vis papillon A, dès que le carburant s'écoule au dehors.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effectExtent b="0" l="0" r="0" t="0"/>
                  <wp:docPr id="20020148" name="name5484628cdd524373c"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018628cdd5243736"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3896018" name="name1550628cdd524e53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284628cdd524e53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Si les moteurs ne sont pas utilisés pendant une période allant jusqu'à 6 mois, ils doivent être protégés, par les opérations décrites dans le paragraphe Stockage du moteur (jusqu'à 6 mois) ( </w:t>
            </w:r>
            <w:hyperlink r:id="rId3364628cdd524ef38" w:history="1">
              <w:r>
                <w:rPr>
                  <w:rStyle w:val="DefaultParagraphFontPHPDOCX"/>
                  <w:b/>
                  <w:bCs/>
                  <w:color w:val="0000FF"/>
                  <w:position w:val="-2"/>
                  <w:sz w:val="20"/>
                  <w:szCs w:val="20"/>
                  <w:u w:val="none"/>
                </w:rPr>
                <w:t xml:space="preserve">Par. 5.11</w:t>
              </w:r>
            </w:hyperlink>
            <w:r>
              <w:rPr>
                <w:color w:val="00274C"/>
                <w:position w:val="-2"/>
                <w:sz w:val="20"/>
                <w:szCs w:val="20"/>
                <w:u w:val="none"/>
              </w:rPr>
              <w:t xml:space="preserve">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Au-delà de 6 mois d’inutilisation du moteur, il est nécessaire d'effectuer une intervention protectrice pour étendre la période de stockage (au-delà de 6 mois) ( </w:t>
            </w:r>
            <w:hyperlink r:id="rId8966628cdd524f263" w:history="1">
              <w:r>
                <w:rPr>
                  <w:rStyle w:val="DefaultParagraphFontPHPDOCX"/>
                  <w:b/>
                  <w:bCs/>
                  <w:color w:val="0000FF"/>
                  <w:position w:val="-2"/>
                  <w:sz w:val="20"/>
                  <w:szCs w:val="20"/>
                  <w:u w:val="none"/>
                </w:rPr>
                <w:t xml:space="preserve">Par. 5.12</w:t>
              </w:r>
            </w:hyperlink>
            <w:r>
              <w:rPr>
                <w:color w:val="00274C"/>
                <w:position w:val="-2"/>
                <w:sz w:val="20"/>
                <w:szCs w:val="20"/>
                <w:u w:val="none"/>
              </w:rPr>
              <w:t xml:space="preserve">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En cas d’inactivité du moteur, le traitement protecteur doit être répété au plus tard dans les 24 mois suivant le dernier traitement effectué.</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Avant le stockage, vérifier que: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La pièce, où le moteur sera conservé, ne soit pas humide ou exposée aux intempéries. Protéger adéquatement le moteur contre la poussière, l'humidité et les agents atmosphériques.</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Le lieu ne soit pas à proximité de tableaux électriques.</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Effectuer les points décrits dans le</w:t>
            </w:r>
            <w:r>
              <w:rPr>
                <w:color w:val="00274C"/>
                <w:position w:val="-2"/>
                <w:sz w:val="20"/>
                <w:szCs w:val="20"/>
                <w:u w:val="none"/>
              </w:rPr>
              <w:t xml:space="preserve"> </w:t>
            </w:r>
            <w:hyperlink r:id="rId1971628cdd5251892" w:history="1">
              <w:r>
                <w:rPr>
                  <w:rStyle w:val="DefaultParagraphFontPHPDOCX"/>
                  <w:b/>
                  <w:bCs/>
                  <w:color w:val="0000FF"/>
                  <w:position w:val="-2"/>
                  <w:sz w:val="20"/>
                  <w:szCs w:val="20"/>
                  <w:u w:val="single" w:color=""/>
                </w:rPr>
                <w:t xml:space="preserve">Par. 5.11</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486"/>
              </w:numPr>
              <w:spacing w:before="0" w:after="0" w:line="262" w:lineRule="auto"/>
              <w:jc w:val="left"/>
              <w:rPr>
                <w:color w:val="00274C"/>
                <w:sz w:val="20"/>
                <w:szCs w:val="20"/>
              </w:rPr>
            </w:pPr>
            <w:r>
              <w:rPr>
                <w:color w:val="00274C"/>
                <w:position w:val="-2"/>
                <w:sz w:val="20"/>
                <w:szCs w:val="20"/>
                <w:u w:val="none"/>
              </w:rPr>
              <w:t xml:space="preserve">Changer l’huile moteur ( </w:t>
            </w:r>
            <w:hyperlink r:id="rId9881628cdd5251d98" w:history="1">
              <w:r>
                <w:rPr>
                  <w:rStyle w:val="DefaultParagraphFontPHPDOCX"/>
                  <w:b/>
                  <w:bCs/>
                  <w:color w:val="0000FF"/>
                  <w:position w:val="-2"/>
                  <w:sz w:val="20"/>
                  <w:szCs w:val="20"/>
                  <w:u w:val="none"/>
                </w:rPr>
                <w:t xml:space="preserve">Par. 6.1</w:t>
              </w:r>
            </w:hyperlink>
            <w:r>
              <w:rPr>
                <w:color w:val="00274C"/>
                <w:position w:val="-2"/>
                <w:sz w:val="20"/>
                <w:szCs w:val="20"/>
                <w:u w:val="none"/>
              </w:rPr>
              <w:t xml:space="preserve"> ).</w:t>
            </w:r>
          </w:p>
          <w:p>
            <w:pPr>
              <w:numPr>
                <w:ilvl w:val="0"/>
                <w:numId w:val="6486"/>
              </w:numPr>
              <w:spacing w:before="0" w:after="0" w:line="262" w:lineRule="auto"/>
              <w:jc w:val="left"/>
              <w:rPr>
                <w:color w:val="00274C"/>
                <w:sz w:val="20"/>
                <w:szCs w:val="20"/>
              </w:rPr>
            </w:pPr>
            <w:r>
              <w:rPr>
                <w:color w:val="00274C"/>
                <w:position w:val="-2"/>
                <w:sz w:val="20"/>
                <w:szCs w:val="20"/>
                <w:u w:val="none"/>
              </w:rPr>
              <w:t xml:space="preserve">Ravitailler avec du carburant contenant des additifs pour stockages de longue durée.</w:t>
            </w:r>
          </w:p>
          <w:p>
            <w:pPr>
              <w:numPr>
                <w:ilvl w:val="0"/>
                <w:numId w:val="6486"/>
              </w:numPr>
              <w:spacing w:before="0" w:after="0" w:line="262" w:lineRule="auto"/>
              <w:jc w:val="left"/>
              <w:rPr>
                <w:color w:val="00274C"/>
                <w:sz w:val="20"/>
                <w:szCs w:val="20"/>
              </w:rPr>
            </w:pPr>
            <w:r>
              <w:rPr>
                <w:color w:val="00274C"/>
                <w:position w:val="-2"/>
                <w:sz w:val="20"/>
                <w:szCs w:val="20"/>
                <w:u w:val="none"/>
              </w:rPr>
              <w:t xml:space="preserve">Avec cuve d'expansion: contrôler que le liquide de refroidissement soit au niveau MAX..</w:t>
            </w:r>
          </w:p>
          <w:p>
            <w:pPr>
              <w:numPr>
                <w:ilvl w:val="0"/>
                <w:numId w:val="6486"/>
              </w:numPr>
              <w:spacing w:before="0" w:after="0" w:line="262" w:lineRule="auto"/>
              <w:jc w:val="left"/>
              <w:rPr>
                <w:color w:val="00274C"/>
                <w:sz w:val="20"/>
                <w:szCs w:val="20"/>
              </w:rPr>
            </w:pPr>
            <w:r>
              <w:rPr>
                <w:color w:val="00274C"/>
                <w:position w:val="-2"/>
                <w:sz w:val="20"/>
                <w:szCs w:val="20"/>
                <w:u w:val="none"/>
              </w:rPr>
              <w:t xml:space="preserve">Sans cuve d'expansion: Le liquide doit recouvrir les tuyaux à l'intérieur du radiateur d’environ 5 mm. Ne pas remplir complètement le radiateur mais laisser un volume libre adéquat pour l'expansion du liquide réfrigérant.</w:t>
            </w:r>
          </w:p>
          <w:p>
            <w:pPr>
              <w:numPr>
                <w:ilvl w:val="0"/>
                <w:numId w:val="6486"/>
              </w:numPr>
              <w:spacing w:before="0" w:after="0" w:line="262" w:lineRule="auto"/>
              <w:jc w:val="left"/>
              <w:rPr>
                <w:color w:val="00274C"/>
                <w:sz w:val="20"/>
                <w:szCs w:val="20"/>
              </w:rPr>
            </w:pPr>
            <w:r>
              <w:rPr>
                <w:color w:val="00274C"/>
                <w:position w:val="-2"/>
                <w:sz w:val="20"/>
                <w:szCs w:val="20"/>
                <w:u w:val="none"/>
              </w:rPr>
              <w:t xml:space="preserve">Démarrer le moteur et le maintenir au régime minimum, sans charge, pendant environ 2 minutes.</w:t>
            </w:r>
          </w:p>
          <w:p>
            <w:pPr>
              <w:numPr>
                <w:ilvl w:val="0"/>
                <w:numId w:val="6486"/>
              </w:numPr>
              <w:spacing w:before="0" w:after="0" w:line="262" w:lineRule="auto"/>
              <w:jc w:val="left"/>
              <w:rPr>
                <w:color w:val="00274C"/>
                <w:sz w:val="20"/>
                <w:szCs w:val="20"/>
              </w:rPr>
            </w:pPr>
            <w:r>
              <w:rPr>
                <w:color w:val="00274C"/>
                <w:position w:val="-2"/>
                <w:sz w:val="20"/>
                <w:szCs w:val="20"/>
                <w:u w:val="none"/>
              </w:rPr>
              <w:t xml:space="preserve">Amener le moteur aux 3/4 du régime MAX. pendant 5 à 10 minutes.</w:t>
            </w:r>
          </w:p>
          <w:p>
            <w:pPr>
              <w:numPr>
                <w:ilvl w:val="0"/>
                <w:numId w:val="6486"/>
              </w:numPr>
              <w:spacing w:before="0" w:after="0" w:line="262" w:lineRule="auto"/>
              <w:jc w:val="left"/>
              <w:rPr>
                <w:color w:val="00274C"/>
                <w:sz w:val="20"/>
                <w:szCs w:val="20"/>
              </w:rPr>
            </w:pPr>
            <w:r>
              <w:rPr>
                <w:color w:val="00274C"/>
                <w:position w:val="-2"/>
                <w:sz w:val="20"/>
                <w:szCs w:val="20"/>
                <w:u w:val="none"/>
              </w:rPr>
              <w:t xml:space="preserve">Arrêter le moteur.</w:t>
            </w:r>
          </w:p>
          <w:p>
            <w:pPr>
              <w:numPr>
                <w:ilvl w:val="0"/>
                <w:numId w:val="6486"/>
              </w:numPr>
              <w:spacing w:before="0" w:after="0" w:line="262" w:lineRule="auto"/>
              <w:jc w:val="left"/>
              <w:rPr>
                <w:color w:val="00274C"/>
                <w:sz w:val="20"/>
                <w:szCs w:val="20"/>
              </w:rPr>
            </w:pPr>
            <w:r>
              <w:rPr>
                <w:color w:val="00274C"/>
                <w:position w:val="-2"/>
                <w:sz w:val="20"/>
                <w:szCs w:val="20"/>
                <w:u w:val="none"/>
              </w:rPr>
              <w:t xml:space="preserve">Vider complètement le réservoir du carburant.</w:t>
            </w:r>
          </w:p>
          <w:p>
            <w:pPr>
              <w:numPr>
                <w:ilvl w:val="0"/>
                <w:numId w:val="6486"/>
              </w:numPr>
              <w:spacing w:before="0" w:after="0" w:line="262" w:lineRule="auto"/>
              <w:jc w:val="left"/>
              <w:rPr>
                <w:color w:val="00274C"/>
                <w:sz w:val="20"/>
                <w:szCs w:val="20"/>
              </w:rPr>
            </w:pPr>
            <w:r>
              <w:rPr>
                <w:color w:val="00274C"/>
                <w:position w:val="-2"/>
                <w:sz w:val="20"/>
                <w:szCs w:val="20"/>
                <w:u w:val="none"/>
              </w:rPr>
              <w:t xml:space="preserve">Vaporiser de l’huile SAE 10W-40 dans les collecteurs d’échappement et d’admission.</w:t>
            </w:r>
          </w:p>
          <w:p>
            <w:pPr>
              <w:numPr>
                <w:ilvl w:val="0"/>
                <w:numId w:val="6486"/>
              </w:numPr>
              <w:spacing w:before="0" w:after="0" w:line="262" w:lineRule="auto"/>
              <w:jc w:val="left"/>
              <w:rPr>
                <w:color w:val="00274C"/>
                <w:sz w:val="20"/>
                <w:szCs w:val="20"/>
              </w:rPr>
            </w:pPr>
            <w:r>
              <w:rPr>
                <w:color w:val="00274C"/>
                <w:position w:val="-2"/>
                <w:sz w:val="20"/>
                <w:szCs w:val="20"/>
                <w:u w:val="none"/>
              </w:rPr>
              <w:t xml:space="preserve">Fermer les conduites d’admission et d’échappement afin d’éviter l’introduction de corps étranger.</w:t>
            </w:r>
          </w:p>
          <w:p>
            <w:pPr>
              <w:numPr>
                <w:ilvl w:val="0"/>
                <w:numId w:val="6486"/>
              </w:numPr>
              <w:spacing w:before="0" w:after="0" w:line="262" w:lineRule="auto"/>
              <w:jc w:val="left"/>
              <w:rPr>
                <w:color w:val="00274C"/>
                <w:sz w:val="20"/>
                <w:szCs w:val="20"/>
              </w:rPr>
            </w:pPr>
            <w:r>
              <w:rPr>
                <w:color w:val="00274C"/>
                <w:position w:val="-2"/>
                <w:sz w:val="20"/>
                <w:szCs w:val="20"/>
                <w:u w:val="none"/>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En cas de lavage à haute pression ou à vapeur, il est important de maintenir une distance minimum d’au moins 200 mm entre la surface à laver et la buse. Éviter absolument les composants comme l'alternateur, le démarreur et la centrale.</w:t>
            </w:r>
          </w:p>
          <w:p>
            <w:pPr>
              <w:numPr>
                <w:ilvl w:val="0"/>
                <w:numId w:val="6486"/>
              </w:numPr>
              <w:spacing w:before="0" w:after="0" w:line="262" w:lineRule="auto"/>
              <w:jc w:val="left"/>
              <w:rPr>
                <w:color w:val="00274C"/>
                <w:sz w:val="20"/>
                <w:szCs w:val="20"/>
              </w:rPr>
            </w:pPr>
            <w:r>
              <w:rPr>
                <w:color w:val="00274C"/>
                <w:position w:val="-2"/>
                <w:sz w:val="20"/>
                <w:szCs w:val="20"/>
                <w:u w:val="none"/>
              </w:rPr>
              <w:t xml:space="preserve">Traiter les parties non vernies avec des produits protecteurs.</w:t>
            </w:r>
          </w:p>
          <w:p>
            <w:pPr>
              <w:numPr>
                <w:ilvl w:val="0"/>
                <w:numId w:val="6486"/>
              </w:numPr>
              <w:spacing w:before="0" w:after="0" w:line="262" w:lineRule="auto"/>
              <w:jc w:val="left"/>
              <w:rPr>
                <w:color w:val="00274C"/>
                <w:sz w:val="20"/>
                <w:szCs w:val="20"/>
              </w:rPr>
            </w:pPr>
            <w:r>
              <w:rPr>
                <w:color w:val="00274C"/>
                <w:position w:val="-2"/>
                <w:sz w:val="20"/>
                <w:szCs w:val="20"/>
                <w:u w:val="none"/>
              </w:rPr>
              <w:t xml:space="preserve">Remplir le réservoir d’AdBlue®/DEF jusqu’au niveau de MAX admis.</w:t>
            </w:r>
          </w:p>
          <w:p>
            <w:pPr>
              <w:widowControl w:val="on"/>
              <w:pBdr/>
              <w:spacing w:before="0" w:after="0" w:line="262" w:lineRule="auto"/>
              <w:ind w:left="0" w:right="0"/>
              <w:jc w:val="left"/>
              <w:textAlignment w:val="center"/>
            </w:pPr>
            <w:r>
              <w:rPr>
                <w:color w:val="00274C"/>
                <w:position w:val="-2"/>
                <w:sz w:val="20"/>
                <w:szCs w:val="20"/>
                <w:u w:val="none"/>
              </w:rPr>
              <w:t xml:space="preserve">Si la protection du moteur est effectuée selon les suggestions indiquées, il ne se produira aucun dégât lié à la corrosion.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487"/>
              </w:numPr>
              <w:spacing w:before="0" w:after="0" w:line="262" w:lineRule="auto"/>
              <w:jc w:val="left"/>
              <w:rPr>
                <w:color w:val="00274C"/>
                <w:sz w:val="20"/>
                <w:szCs w:val="20"/>
              </w:rPr>
            </w:pPr>
            <w:r>
              <w:rPr>
                <w:color w:val="00274C"/>
                <w:position w:val="-2"/>
                <w:sz w:val="20"/>
                <w:szCs w:val="20"/>
                <w:u w:val="none"/>
              </w:rPr>
              <w:t xml:space="preserve">Enlever la toile de protection.</w:t>
            </w:r>
          </w:p>
          <w:p>
            <w:pPr>
              <w:numPr>
                <w:ilvl w:val="0"/>
                <w:numId w:val="6487"/>
              </w:numPr>
              <w:spacing w:before="0" w:after="0" w:line="262" w:lineRule="auto"/>
              <w:jc w:val="left"/>
              <w:rPr>
                <w:color w:val="00274C"/>
                <w:sz w:val="20"/>
                <w:szCs w:val="20"/>
              </w:rPr>
            </w:pPr>
            <w:r>
              <w:rPr>
                <w:color w:val="00274C"/>
                <w:position w:val="-2"/>
                <w:sz w:val="20"/>
                <w:szCs w:val="20"/>
                <w:u w:val="none"/>
              </w:rPr>
              <w:t xml:space="preserve">Retirer le traitement protecteur des parties extérieures en utilisant un chiffon imbibé de produit dégraissant.</w:t>
            </w:r>
          </w:p>
          <w:p>
            <w:pPr>
              <w:numPr>
                <w:ilvl w:val="0"/>
                <w:numId w:val="6487"/>
              </w:numPr>
              <w:spacing w:before="0" w:after="0" w:line="262" w:lineRule="auto"/>
              <w:jc w:val="left"/>
              <w:rPr>
                <w:color w:val="00274C"/>
                <w:sz w:val="20"/>
                <w:szCs w:val="20"/>
              </w:rPr>
            </w:pPr>
            <w:r>
              <w:rPr>
                <w:color w:val="00274C"/>
                <w:position w:val="-2"/>
                <w:sz w:val="20"/>
                <w:szCs w:val="20"/>
                <w:u w:val="none"/>
              </w:rPr>
              <w:t xml:space="preserve">Injecter de l’huile lubrifiante (pas plus de 2 cm3) dans les conduites d’admission.</w:t>
            </w:r>
          </w:p>
          <w:p>
            <w:pPr>
              <w:numPr>
                <w:ilvl w:val="0"/>
                <w:numId w:val="6487"/>
              </w:numPr>
              <w:spacing w:before="0" w:after="0" w:line="262" w:lineRule="auto"/>
              <w:jc w:val="left"/>
              <w:rPr>
                <w:color w:val="00274C"/>
                <w:sz w:val="20"/>
                <w:szCs w:val="20"/>
              </w:rPr>
            </w:pPr>
            <w:r>
              <w:rPr>
                <w:color w:val="00274C"/>
                <w:position w:val="-2"/>
                <w:sz w:val="20"/>
                <w:szCs w:val="20"/>
                <w:u w:val="none"/>
              </w:rPr>
              <w:t xml:space="preserve">Verser du carburant neuf dans le réservoir.</w:t>
            </w:r>
          </w:p>
          <w:p>
            <w:pPr>
              <w:numPr>
                <w:ilvl w:val="0"/>
                <w:numId w:val="6487"/>
              </w:numPr>
              <w:spacing w:before="0" w:after="0" w:line="262" w:lineRule="auto"/>
              <w:jc w:val="left"/>
              <w:rPr>
                <w:color w:val="00274C"/>
                <w:sz w:val="20"/>
                <w:szCs w:val="20"/>
              </w:rPr>
            </w:pPr>
            <w:r>
              <w:rPr>
                <w:color w:val="00274C"/>
                <w:position w:val="-2"/>
                <w:sz w:val="20"/>
                <w:szCs w:val="20"/>
                <w:u w:val="none"/>
              </w:rPr>
              <w:t xml:space="preserve">Vérifier que les niveaux d’huile et de liquide réfrigérant soient proches de MAX.</w:t>
            </w:r>
          </w:p>
          <w:p>
            <w:pPr>
              <w:numPr>
                <w:ilvl w:val="0"/>
                <w:numId w:val="6487"/>
              </w:numPr>
              <w:spacing w:before="0" w:after="0" w:line="262" w:lineRule="auto"/>
              <w:jc w:val="left"/>
              <w:rPr>
                <w:color w:val="00274C"/>
                <w:sz w:val="20"/>
                <w:szCs w:val="20"/>
              </w:rPr>
            </w:pPr>
            <w:r>
              <w:rPr>
                <w:color w:val="00274C"/>
                <w:position w:val="-2"/>
                <w:sz w:val="20"/>
                <w:szCs w:val="20"/>
                <w:u w:val="none"/>
              </w:rPr>
              <w:t xml:space="preserve">Effectuer l’élimination de l’AdBlue®/DEF présent dans le réservoir, remplacer le filtre de la pompe d’AdBlue®/DEF et effectuer un lavage du réservoir et du circuit d’AdBlue®/DEF à l’aide d’eau distillée chaude.</w:t>
            </w:r>
          </w:p>
          <w:p>
            <w:pPr>
              <w:numPr>
                <w:ilvl w:val="0"/>
                <w:numId w:val="6487"/>
              </w:numPr>
              <w:spacing w:before="0" w:after="0" w:line="262" w:lineRule="auto"/>
              <w:jc w:val="left"/>
              <w:rPr>
                <w:color w:val="00274C"/>
                <w:sz w:val="20"/>
                <w:szCs w:val="20"/>
              </w:rPr>
            </w:pPr>
            <w:r>
              <w:rPr>
                <w:color w:val="00274C"/>
                <w:position w:val="-2"/>
                <w:sz w:val="20"/>
                <w:szCs w:val="20"/>
                <w:u w:val="none"/>
              </w:rPr>
              <w:t xml:space="preserve">Confier le contrôle de l’injecteur d’AdBlue®/DEF à un atelier agrée Kohler.</w:t>
            </w:r>
          </w:p>
          <w:p>
            <w:pPr>
              <w:numPr>
                <w:ilvl w:val="0"/>
                <w:numId w:val="6487"/>
              </w:numPr>
              <w:spacing w:before="0" w:after="0" w:line="262" w:lineRule="auto"/>
              <w:jc w:val="left"/>
              <w:rPr>
                <w:color w:val="00274C"/>
                <w:sz w:val="20"/>
                <w:szCs w:val="20"/>
              </w:rPr>
            </w:pPr>
            <w:r>
              <w:rPr>
                <w:color w:val="00274C"/>
                <w:position w:val="-2"/>
                <w:sz w:val="20"/>
                <w:szCs w:val="20"/>
                <w:u w:val="none"/>
              </w:rPr>
              <w:t xml:space="preserve">Démarrer le moteur et le maintenir au régime minimum, sans charge, pendant environ deux minutes.</w:t>
            </w:r>
          </w:p>
          <w:p>
            <w:pPr>
              <w:numPr>
                <w:ilvl w:val="0"/>
                <w:numId w:val="6487"/>
              </w:numPr>
              <w:spacing w:before="0" w:after="0" w:line="262" w:lineRule="auto"/>
              <w:jc w:val="left"/>
              <w:rPr>
                <w:color w:val="00274C"/>
                <w:sz w:val="20"/>
                <w:szCs w:val="20"/>
              </w:rPr>
            </w:pPr>
            <w:r>
              <w:rPr>
                <w:color w:val="00274C"/>
                <w:position w:val="-2"/>
                <w:sz w:val="20"/>
                <w:szCs w:val="20"/>
                <w:u w:val="none"/>
              </w:rPr>
              <w:t xml:space="preserve">Amener le moteur aux 3/4 du régime MAX. pendant 5 à 10 minutes.</w:t>
            </w:r>
          </w:p>
          <w:p>
            <w:pPr>
              <w:numPr>
                <w:ilvl w:val="0"/>
                <w:numId w:val="6487"/>
              </w:numPr>
              <w:spacing w:before="0" w:after="0" w:line="262" w:lineRule="auto"/>
              <w:jc w:val="left"/>
              <w:rPr>
                <w:color w:val="00274C"/>
                <w:sz w:val="20"/>
                <w:szCs w:val="20"/>
              </w:rPr>
            </w:pPr>
            <w:r>
              <w:rPr>
                <w:color w:val="00274C"/>
                <w:position w:val="-2"/>
                <w:sz w:val="20"/>
                <w:szCs w:val="20"/>
                <w:u w:val="none"/>
              </w:rPr>
              <w:t xml:space="preserve">Arrêter le moteur avec l’huile encore chaude ( </w:t>
            </w:r>
            <w:hyperlink r:id="rId1657628cdd52560c4" w:history="1">
              <w:r>
                <w:rPr>
                  <w:rStyle w:val="DefaultParagraphFontPHPDOCX"/>
                  <w:b/>
                  <w:bCs/>
                  <w:color w:val="0000FF"/>
                  <w:position w:val="-2"/>
                  <w:sz w:val="20"/>
                  <w:szCs w:val="20"/>
                  <w:u w:val="none"/>
                </w:rPr>
                <w:t xml:space="preserve">Par. 6.1</w:t>
              </w:r>
            </w:hyperlink>
            <w:r>
              <w:rPr>
                <w:color w:val="00274C"/>
                <w:position w:val="-2"/>
                <w:sz w:val="20"/>
                <w:szCs w:val="20"/>
                <w:u w:val="none"/>
              </w:rPr>
              <w:t xml:space="preserve"> ), vider l’huile de protection dans un récipient approprié.</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1576535" name="name3406628cdd525d6d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745628cdd525d6cf"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u w:val="none"/>
              </w:rPr>
              <w:br/>
              <w:t xml:space="preserve">Avertissement:</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Avec le temps, les lubrifiants et les filtres perdent leurs propriétés et caractéristiques, il faut donc les remplacer selon les critères décrits dans le </w:t>
            </w:r>
            <w:hyperlink r:id="rId2808628cdd525df77" w:history="1">
              <w:r>
                <w:rPr>
                  <w:rStyle w:val="DefaultParagraphFontPHPDOCX"/>
                  <w:b/>
                  <w:bCs/>
                  <w:color w:val="0000FF"/>
                  <w:position w:val="-2"/>
                  <w:sz w:val="20"/>
                  <w:szCs w:val="20"/>
                  <w:u w:val="single" w:color=""/>
                </w:rPr>
                <w:t xml:space="preserve">Tab. 5.2</w:t>
              </w:r>
            </w:hyperlink>
            <w:r>
              <w:rPr>
                <w:color w:val="00274C"/>
                <w:position w:val="-2"/>
                <w:sz w:val="20"/>
                <w:szCs w:val="20"/>
                <w:u w:val="none"/>
              </w:rPr>
              <w:t xml:space="preserve"> .</w:t>
            </w:r>
          </w:p>
          <w:p/>
          <w:p/>
          <w:p>
            <w:pPr>
              <w:numPr>
                <w:ilvl w:val="0"/>
                <w:numId w:val="6488"/>
              </w:numPr>
              <w:spacing w:before="0" w:after="0" w:line="262" w:lineRule="auto"/>
              <w:jc w:val="left"/>
              <w:rPr>
                <w:color w:val="00274C"/>
                <w:sz w:val="20"/>
                <w:szCs w:val="20"/>
              </w:rPr>
            </w:pPr>
            <w:r>
              <w:rPr>
                <w:color w:val="00274C"/>
                <w:position w:val="-2"/>
                <w:sz w:val="20"/>
                <w:szCs w:val="20"/>
                <w:u w:val="none"/>
              </w:rPr>
              <w:t xml:space="preserve">Remplacer les filtres (air, huile, carburant) par des pièces de rechange d’origine.</w:t>
            </w:r>
          </w:p>
          <w:p>
            <w:pPr>
              <w:numPr>
                <w:ilvl w:val="0"/>
                <w:numId w:val="6488"/>
              </w:numPr>
              <w:spacing w:before="0" w:after="0" w:line="262" w:lineRule="auto"/>
              <w:jc w:val="left"/>
              <w:rPr>
                <w:color w:val="00274C"/>
                <w:sz w:val="20"/>
                <w:szCs w:val="20"/>
              </w:rPr>
            </w:pPr>
            <w:r>
              <w:rPr>
                <w:color w:val="00274C"/>
                <w:position w:val="-2"/>
                <w:sz w:val="20"/>
                <w:szCs w:val="20"/>
                <w:u w:val="none"/>
              </w:rPr>
              <w:t xml:space="preserve">Introduire de l’huile neuve ( </w:t>
            </w:r>
            <w:hyperlink r:id="rId4436628cdd525e6ba"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 jusqu'au niveau MAX.</w:t>
            </w:r>
          </w:p>
          <w:p>
            <w:pPr>
              <w:numPr>
                <w:ilvl w:val="0"/>
                <w:numId w:val="6488"/>
              </w:numPr>
              <w:spacing w:before="0" w:after="0" w:line="262" w:lineRule="auto"/>
              <w:jc w:val="left"/>
              <w:rPr>
                <w:color w:val="00274C"/>
                <w:sz w:val="20"/>
                <w:szCs w:val="20"/>
              </w:rPr>
            </w:pPr>
            <w:r>
              <w:rPr>
                <w:color w:val="00274C"/>
                <w:position w:val="-2"/>
                <w:sz w:val="20"/>
                <w:szCs w:val="20"/>
                <w:u w:val="none"/>
              </w:rPr>
              <w:t xml:space="preserve">Vider complètement le circuit de refroidissement et verser du liquide de refroidissement neuf jusqu’au niveau MAX ( </w:t>
            </w:r>
            <w:hyperlink r:id="rId2147628cdd525eb07"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Effectuer les opérations suivantes si a machine est destinée à rester inutilisée pendant un certain temps.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Opérations concernant le moteur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PÉRIODE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jusqu’à 2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lieu doit être sec et frais pendant toute la période d’inutilisation de la machine.</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déconnecter la batterie (avant de déconnecter la batterie, attendre au moins 5 min après l’arrêt du moteur).</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S’assurer que le moteur ne soit pas exposé à la lumière directe du soleil.</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S’assurer que le moteur ne soit pas proche de sources de chaleur.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 après 2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5.2.</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jusqu’à 9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décrites au point 1.</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décrites aux Par. 5.6.</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Démarrer le moteur au moins tous les 4 mois en effectuant les opérations décrites au point 1a :</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Éviter les accélérations brusques au cours des premières minutes.</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Amener le moteur à la température de travail en positionnant l’accélérateur aux 3/4 du MAX.</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Laisser le moteur allumé au régime minimum de rotation pendant quelques minutes, puis l’arrêter.</w:t>
                  </w:r>
                </w:p>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 après 9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5.2.</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Éviter les accélérations brusques au cours des premières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au-delà de 9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décrites aux points 1 et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 après plus de 9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5.2.</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Vérifier la qualité du liquide de refroidissement au moyen des bandes de contrôle prévues à cet effet.</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Éviter les accélérations brusques au cours des premières minutes.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Opérations concernant le système SCR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PÉRIODE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jusqu’à 2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décrites au point 1 du Tab. 5.3</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Remplir le réservoir d’AdBlue®/DEF avec de l’AdBlue®/DEF jusqu’au niveau MAX.</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Maintenir la température ambiante entre -40 et 40 °C</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débrancher aucune connexion électrique ou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 après 2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5.2.</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jusqu’à 9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décrites au point 2 du Tab. 5.3</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Remplir le réservoir d’AdBlue®/DEF avec de l’AdBlue®/DEF jusqu’au niveau MAX.</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Maintenir la température ambiante entre -40 et 25 °C</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débrancher aucune connexion électrique ou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 après 9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5.2.</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au-delà de 9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décrites au point 3 du Tab. 5.3</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Remplir le réservoir d’AdBlue®/DEF avec de l’AdBlue®/DEF jusqu’au niveau MAX.</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Maintenir la température ambiante entre -40 et 25 °C</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débrancher aucune connexion électrique ou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 après plus de 9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le démarrage de la machine, effectuer les opérations suivantes :</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Remplacer l'AdBlue®/DEF dans le réservoir (consulter le manuel de la machine)</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Remplacer le filtre de l’AdBlue®/DEF (Par. 6.5)</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Contrôler les intervalles d’entretien au Par. 5.2.</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Démarrer le moteur et, si des anomalies sont signalées au cours du démarrage ou du fonctionnement, l’arrêter, attendre 5 min, puis le redémarrer.</w:t>
                  </w:r>
                </w:p>
                <w:p>
                  <w:pPr>
                    <w:numPr>
                      <w:ilvl w:val="0"/>
                      <w:numId w:val="64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l'anomalie persiste, s’adresser aux ateliers autorisés KOHLER.</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861665" name="name6647628cdd527605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07628cdd52760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158314" name="name2347628cdd527fd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60628cdd527fd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908628cdd52806ba" w:history="1">
              <w:r>
                <w:rPr>
                  <w:rStyle w:val="DefaultParagraphFontPHPDOCX"/>
                  <w:b/>
                  <w:bCs/>
                  <w:color w:val="0000FF"/>
                  <w:position w:val="-2"/>
                  <w:sz w:val="20"/>
                  <w:szCs w:val="20"/>
                  <w:u w:val="none"/>
                </w:rPr>
                <w:t xml:space="preserve">Par. 3.2.2.</w:t>
              </w:r>
            </w:hyperlink>
          </w:p>
          <w:p>
            <w:pPr>
              <w:numPr>
                <w:ilvl w:val="0"/>
                <w:numId w:val="6470"/>
              </w:numPr>
              <w:spacing w:before="0" w:after="0" w:line="262" w:lineRule="auto"/>
              <w:jc w:val="left"/>
              <w:rPr>
                <w:color w:val="00274C"/>
                <w:sz w:val="20"/>
                <w:szCs w:val="20"/>
              </w:rPr>
            </w:pPr>
            <w:r>
              <w:rPr>
                <w:color w:val="00274C"/>
                <w:position w:val="-2"/>
                <w:sz w:val="20"/>
                <w:szCs w:val="20"/>
                <w:u w:val="none"/>
              </w:rPr>
              <w:t xml:space="preserve">La vidange doit être faite avec le moteur en position horizontale.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Avant de procéder, exécuter les opérations indiquées au </w:t>
            </w:r>
            <w:hyperlink r:id="rId3694628cdd5280a39"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 Point 1. </w:t>
            </w:r>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489"/>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6489"/>
              </w:numPr>
              <w:spacing w:before="0" w:after="0" w:line="262" w:lineRule="auto"/>
              <w:jc w:val="left"/>
              <w:rPr>
                <w:color w:val="00274C"/>
                <w:sz w:val="20"/>
                <w:szCs w:val="20"/>
              </w:rPr>
            </w:pPr>
            <w:r>
              <w:rPr>
                <w:color w:val="00274C"/>
                <w:position w:val="-2"/>
                <w:sz w:val="20"/>
                <w:szCs w:val="20"/>
                <w:u w:val="none"/>
              </w:rPr>
              <w:t xml:space="preserve">Extraire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6489"/>
              </w:numPr>
              <w:spacing w:before="0" w:after="0" w:line="262" w:lineRule="auto"/>
              <w:jc w:val="left"/>
              <w:rPr>
                <w:color w:val="00274C"/>
                <w:sz w:val="20"/>
                <w:szCs w:val="20"/>
              </w:rPr>
            </w:pPr>
            <w:r>
              <w:rPr>
                <w:color w:val="00274C"/>
                <w:position w:val="-2"/>
                <w:sz w:val="20"/>
                <w:szCs w:val="20"/>
                <w:u w:val="none"/>
              </w:rPr>
              <w:t xml:space="preserve">Enlever le bouchon de vidange </w:t>
            </w:r>
            <w:r>
              <w:rPr>
                <w:b/>
                <w:bCs/>
                <w:color w:val="00274C"/>
                <w:position w:val="-2"/>
                <w:sz w:val="20"/>
                <w:szCs w:val="20"/>
                <w:u w:val="none"/>
              </w:rPr>
              <w:t xml:space="preserve">D</w:t>
            </w:r>
            <w:r>
              <w:rPr>
                <w:color w:val="00274C"/>
                <w:position w:val="-2"/>
                <w:sz w:val="20"/>
                <w:szCs w:val="20"/>
                <w:u w:val="none"/>
              </w:rPr>
              <w:t xml:space="preserve"> et le joint </w:t>
            </w:r>
            <w:r>
              <w:rPr>
                <w:b/>
                <w:bCs/>
                <w:color w:val="00274C"/>
                <w:position w:val="-2"/>
                <w:sz w:val="20"/>
                <w:szCs w:val="20"/>
                <w:u w:val="none"/>
              </w:rPr>
              <w:t xml:space="preserve">E</w:t>
            </w:r>
            <w:r>
              <w:rPr>
                <w:color w:val="00274C"/>
                <w:position w:val="-2"/>
                <w:sz w:val="20"/>
                <w:szCs w:val="20"/>
                <w:u w:val="none"/>
              </w:rPr>
              <w:t xml:space="preserve"> (le bouchon de vidange est présent sur les deux côtés du bac à huile).</w:t>
            </w:r>
          </w:p>
          <w:p>
            <w:pPr>
              <w:numPr>
                <w:ilvl w:val="0"/>
                <w:numId w:val="6489"/>
              </w:numPr>
              <w:spacing w:before="0" w:after="0" w:line="262" w:lineRule="auto"/>
              <w:jc w:val="left"/>
              <w:rPr>
                <w:color w:val="00274C"/>
                <w:sz w:val="20"/>
                <w:szCs w:val="20"/>
              </w:rPr>
            </w:pPr>
            <w:r>
              <w:rPr>
                <w:color w:val="00274C"/>
                <w:position w:val="-2"/>
                <w:sz w:val="20"/>
                <w:szCs w:val="20"/>
                <w:u w:val="none"/>
              </w:rPr>
              <w:t xml:space="preserve">Vider l'huile dans un récipient approprié.</w:t>
            </w:r>
            <w:r>
              <w:rPr>
                <w:color w:val="00274C"/>
                <w:position w:val="-2"/>
                <w:sz w:val="20"/>
                <w:szCs w:val="20"/>
                <w:u w:val="none"/>
              </w:rPr>
              <w:br/>
              <w:t xml:space="preserve">(Pour l'élimination de l'huile usée, se référer au </w:t>
            </w:r>
            <w:hyperlink r:id="rId9068628cdd5281a0c" w:history="1">
              <w:r>
                <w:rPr>
                  <w:rStyle w:val="DefaultParagraphFontPHPDOCX"/>
                  <w:b/>
                  <w:bCs/>
                  <w:color w:val="0000FF"/>
                  <w:position w:val="-2"/>
                  <w:sz w:val="20"/>
                  <w:szCs w:val="20"/>
                  <w:u w:val="none"/>
                </w:rPr>
                <w:t xml:space="preserve">Par. 6.5 DÉMANTÈLEMENT ET DESTRUCTION</w:t>
              </w:r>
            </w:hyperlink>
            <w:r>
              <w:rPr>
                <w:color w:val="00274C"/>
                <w:position w:val="-2"/>
                <w:sz w:val="20"/>
                <w:szCs w:val="20"/>
                <w:u w:val="none"/>
              </w:rPr>
              <w:t xml:space="preserve"> ).</w:t>
            </w:r>
          </w:p>
          <w:p>
            <w:pPr>
              <w:numPr>
                <w:ilvl w:val="0"/>
                <w:numId w:val="6489"/>
              </w:numPr>
              <w:spacing w:before="0" w:after="0" w:line="262" w:lineRule="auto"/>
              <w:jc w:val="left"/>
              <w:rPr>
                <w:color w:val="00274C"/>
                <w:sz w:val="20"/>
                <w:szCs w:val="20"/>
              </w:rPr>
            </w:pPr>
            <w:r>
              <w:rPr>
                <w:color w:val="00274C"/>
                <w:position w:val="-2"/>
                <w:sz w:val="20"/>
                <w:szCs w:val="20"/>
                <w:u w:val="none"/>
              </w:rPr>
              <w:t xml:space="preserve">Remplacer le joint </w:t>
            </w:r>
            <w:r>
              <w:rPr>
                <w:b/>
                <w:bCs/>
                <w:color w:val="00274C"/>
                <w:position w:val="-2"/>
                <w:sz w:val="20"/>
                <w:szCs w:val="20"/>
                <w:u w:val="none"/>
              </w:rPr>
              <w:t xml:space="preserve">E</w:t>
            </w:r>
            <w:r>
              <w:rPr>
                <w:color w:val="00274C"/>
                <w:position w:val="-2"/>
                <w:sz w:val="20"/>
                <w:szCs w:val="20"/>
                <w:u w:val="none"/>
              </w:rPr>
              <w:t xml:space="preserve"> .</w:t>
            </w:r>
          </w:p>
          <w:p>
            <w:pPr>
              <w:numPr>
                <w:ilvl w:val="0"/>
                <w:numId w:val="6489"/>
              </w:numPr>
              <w:spacing w:before="0" w:after="0" w:line="262" w:lineRule="auto"/>
              <w:jc w:val="left"/>
              <w:rPr>
                <w:color w:val="00274C"/>
                <w:sz w:val="20"/>
                <w:szCs w:val="20"/>
              </w:rPr>
            </w:pPr>
            <w:r>
              <w:rPr>
                <w:color w:val="00274C"/>
                <w:position w:val="-2"/>
                <w:sz w:val="20"/>
                <w:szCs w:val="20"/>
                <w:u w:val="none"/>
              </w:rPr>
              <w:t xml:space="preserve">Visser le bouchon de vidange </w:t>
            </w:r>
            <w:r>
              <w:rPr>
                <w:b/>
                <w:bCs/>
                <w:color w:val="00274C"/>
                <w:position w:val="-2"/>
                <w:sz w:val="20"/>
                <w:szCs w:val="20"/>
                <w:u w:val="none"/>
              </w:rPr>
              <w:t xml:space="preserve">D</w:t>
            </w:r>
            <w:r>
              <w:rPr>
                <w:color w:val="00274C"/>
                <w:position w:val="-2"/>
                <w:sz w:val="20"/>
                <w:szCs w:val="20"/>
                <w:u w:val="none"/>
              </w:rPr>
              <w:t xml:space="preserve"> (couple de serrage de </w:t>
            </w:r>
            <w:r>
              <w:rPr>
                <w:b/>
                <w:bCs/>
                <w:color w:val="00274C"/>
                <w:position w:val="-2"/>
                <w:sz w:val="20"/>
                <w:szCs w:val="20"/>
                <w:u w:val="none"/>
              </w:rPr>
              <w:t xml:space="preserve">50 Nm</w:t>
            </w:r>
            <w:r>
              <w:rPr>
                <w:color w:val="00274C"/>
                <w:position w:val="-2"/>
                <w:sz w:val="20"/>
                <w:szCs w:val="20"/>
                <w:u w:val="none"/>
              </w:rPr>
              <w:t xml:space="preserve"> ).</w:t>
            </w:r>
          </w:p>
          <w:p>
            <w:pPr>
              <w:numPr>
                <w:ilvl w:val="0"/>
                <w:numId w:val="6489"/>
              </w:numPr>
              <w:spacing w:before="0" w:after="0" w:line="262" w:lineRule="auto"/>
              <w:jc w:val="left"/>
              <w:rPr>
                <w:color w:val="00274C"/>
                <w:sz w:val="20"/>
                <w:szCs w:val="20"/>
              </w:rPr>
            </w:pPr>
            <w:r>
              <w:rPr>
                <w:color w:val="00274C"/>
                <w:position w:val="-2"/>
                <w:sz w:val="20"/>
                <w:szCs w:val="20"/>
                <w:u w:val="none"/>
              </w:rPr>
              <w:t xml:space="preserve">Exécuter les opérations indiquées au </w:t>
            </w:r>
            <w:hyperlink r:id="rId7848628cdd528221c"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du point 2 au point 5.</w:t>
            </w:r>
          </w:p>
          <w:p>
            <w:pPr>
              <w:numPr>
                <w:ilvl w:val="0"/>
                <w:numId w:val="6489"/>
              </w:numPr>
              <w:spacing w:before="0" w:after="0" w:line="262" w:lineRule="auto"/>
              <w:jc w:val="left"/>
              <w:rPr>
                <w:color w:val="00274C"/>
                <w:sz w:val="20"/>
                <w:szCs w:val="20"/>
              </w:rPr>
            </w:pPr>
            <w:r>
              <w:rPr>
                <w:color w:val="00274C"/>
                <w:position w:val="-2"/>
                <w:sz w:val="20"/>
                <w:szCs w:val="20"/>
                <w:u w:val="none"/>
              </w:rPr>
              <w:t xml:space="preserve">Ravitailler avec de l'huile du type et de la quantité prescrits ( </w:t>
            </w:r>
            <w:hyperlink r:id="rId6113628cdd528258c"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et </w:t>
            </w:r>
            <w:hyperlink r:id="rId1656628cdd52826c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073818" name="name6262628cdd52887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10628cdd52887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Ne pas faire fonctionner le moteur si le niveau d’huile est en-dessous du </w:t>
            </w:r>
            <w:r>
              <w:rPr>
                <w:b/>
                <w:bCs/>
                <w:color w:val="00274C"/>
                <w:position w:val="-2"/>
                <w:sz w:val="20"/>
                <w:szCs w:val="20"/>
                <w:u w:val="none"/>
              </w:rPr>
              <w:t xml:space="preserve">MIN</w:t>
            </w:r>
            <w:r>
              <w:rPr>
                <w:color w:val="00274C"/>
                <w:position w:val="-2"/>
                <w:sz w:val="20"/>
                <w:szCs w:val="20"/>
                <w:u w:val="none"/>
              </w:rPr>
              <w:t xml:space="preserve">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Ne pas dépasser le niveau </w:t>
            </w:r>
            <w:r>
              <w:rPr>
                <w:b/>
                <w:bCs/>
                <w:color w:val="00274C"/>
                <w:position w:val="-2"/>
                <w:sz w:val="20"/>
                <w:szCs w:val="20"/>
                <w:u w:val="none"/>
              </w:rPr>
              <w:t xml:space="preserve">MAX.</w:t>
            </w:r>
            <w:r>
              <w:rPr>
                <w:color w:val="00274C"/>
                <w:position w:val="-2"/>
                <w:sz w:val="20"/>
                <w:szCs w:val="20"/>
                <w:u w:val="none"/>
              </w:rPr>
              <w:t xml:space="preserve"> de la jauge de niveau d'huile.</w:t>
            </w:r>
          </w:p>
          <w:p/>
          <w:p/>
          <w:p/>
          <w:p/>
          <w:p>
            <w:pPr>
              <w:numPr>
                <w:ilvl w:val="0"/>
                <w:numId w:val="6490"/>
              </w:numPr>
              <w:spacing w:before="0" w:after="0" w:line="262" w:lineRule="auto"/>
              <w:jc w:val="left"/>
              <w:rPr>
                <w:color w:val="00274C"/>
                <w:sz w:val="20"/>
                <w:szCs w:val="20"/>
              </w:rPr>
            </w:pPr>
            <w:r>
              <w:rPr>
                <w:color w:val="00274C"/>
                <w:position w:val="-2"/>
                <w:sz w:val="20"/>
                <w:szCs w:val="20"/>
                <w:u w:val="none"/>
              </w:rPr>
              <w:t xml:space="preserve">Introduire et retirer la jauge de niveau d'huile </w:t>
            </w:r>
            <w:r>
              <w:rPr>
                <w:b/>
                <w:bCs/>
                <w:color w:val="00274C"/>
                <w:position w:val="-2"/>
                <w:sz w:val="20"/>
                <w:szCs w:val="20"/>
                <w:u w:val="none"/>
              </w:rPr>
              <w:t xml:space="preserve">B</w:t>
            </w:r>
            <w:r>
              <w:rPr>
                <w:color w:val="00274C"/>
                <w:position w:val="-2"/>
                <w:sz w:val="20"/>
                <w:szCs w:val="20"/>
                <w:u w:val="none"/>
              </w:rPr>
              <w:t xml:space="preserve"> pour contrôler le niveau.</w:t>
            </w:r>
            <w:r>
              <w:rPr>
                <w:color w:val="00274C"/>
                <w:position w:val="-2"/>
                <w:sz w:val="20"/>
                <w:szCs w:val="20"/>
                <w:u w:val="none"/>
              </w:rPr>
              <w:b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w:t>
            </w:r>
          </w:p>
          <w:p>
            <w:pPr>
              <w:numPr>
                <w:ilvl w:val="0"/>
                <w:numId w:val="6490"/>
              </w:numPr>
              <w:spacing w:before="0" w:after="0" w:line="262" w:lineRule="auto"/>
              <w:jc w:val="left"/>
              <w:rPr>
                <w:color w:val="00274C"/>
                <w:sz w:val="20"/>
                <w:szCs w:val="20"/>
              </w:rPr>
            </w:pPr>
            <w:r>
              <w:rPr>
                <w:color w:val="00274C"/>
                <w:position w:val="-2"/>
                <w:sz w:val="20"/>
                <w:szCs w:val="20"/>
                <w:u w:val="none"/>
              </w:rPr>
              <w:t xml:space="preserve">Une fois l'opération terminée, réintroduire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6490"/>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46400" cy="1684800"/>
                  <wp:effectExtent b="0" l="0" r="0" t="0"/>
                  <wp:docPr id="74924480" name="name6607628cdd52940f4"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5903628cdd52940eb"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u w:val="none"/>
              </w:rPr>
              <w:br/>
              <w:t xml:space="preserve">Fig. 6.1</w:t>
            </w:r>
            <w:r>
              <w:rPr>
                <w:position w:val="-258"/>
              </w:rPr>
              <w:drawing>
                <wp:inline distT="0" distB="0" distL="0" distR="0">
                  <wp:extent cx="2246400" cy="1684800"/>
                  <wp:effectExtent b="0" l="0" r="0" t="0"/>
                  <wp:docPr id="55462985" name="name5329628cdd529f969"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1404628cdd529f964"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u w:val="none"/>
              </w:rPr>
              <w:br/>
              <w:br/>
              <w:br/>
              <w:t xml:space="preserve">Fig. 6.2</w:t>
            </w:r>
            <w:r>
              <w:rPr>
                <w:position w:val="-258"/>
              </w:rPr>
              <w:drawing>
                <wp:inline distT="0" distB="0" distL="0" distR="0">
                  <wp:extent cx="2239200" cy="1684800"/>
                  <wp:effectExtent b="0" l="0" r="0" t="0"/>
                  <wp:docPr id="83780077" name="name9550628cdd52ac03c"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3502628cdd52ac036"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br/>
              <w:br/>
              <w:t xml:space="preserve">Fig. 6.3</w:t>
            </w:r>
            <w:r>
              <w:rPr>
                <w:color w:val="00274C"/>
                <w:position w:val="0"/>
                <w:sz w:val="20"/>
                <w:szCs w:val="20"/>
                <w:u w:val="none"/>
              </w:rPr>
              <w:t xml:space="preserve"> </w:t>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338735" name="name4498628cdd52b65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41628cdd52b65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089628cdd52b763e"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431540" name="name5908628cdd52c081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96628cdd52c08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Tournevis électriques / pneumatiques sont interdits.</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En cas d’utilisation insuffisante, remplacer tous les 12 mois.</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Pour l'élimination de la cartouche du filtre à huile et du filtre du carburant, se référer au  </w:t>
            </w:r>
            <w:hyperlink r:id="rId6523628cdd52c20bc" w:history="1">
              <w:r>
                <w:rPr>
                  <w:rStyle w:val="DefaultParagraphFontPHPDOCX"/>
                  <w:b/>
                  <w:bCs/>
                  <w:color w:val="0000FF"/>
                  <w:position w:val="-2"/>
                  <w:sz w:val="20"/>
                  <w:szCs w:val="20"/>
                  <w:u w:val="none"/>
                </w:rPr>
                <w:t xml:space="preserve">Par. 6.5 DÉMANTÈLEMENT ET DESTRUCTION.</w:t>
              </w:r>
            </w:hyperlink>
          </w:p>
          <w:p/>
          <w:p/>
          <w:p>
            <w:pPr>
              <w:numPr>
                <w:ilvl w:val="0"/>
                <w:numId w:val="6491"/>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A</w:t>
            </w:r>
            <w:r>
              <w:rPr>
                <w:color w:val="00274C"/>
                <w:position w:val="-2"/>
                <w:sz w:val="20"/>
                <w:szCs w:val="20"/>
                <w:u w:val="none"/>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cette opération va permettre à l’huile contenue dans le support F de s’écouler correctement dans le carter d’huile.</w:t>
            </w:r>
          </w:p>
          <w:p/>
          <w:p/>
          <w:p>
            <w:pPr>
              <w:numPr>
                <w:ilvl w:val="0"/>
                <w:numId w:val="6492"/>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A</w:t>
            </w:r>
            <w:r>
              <w:rPr>
                <w:color w:val="00274C"/>
                <w:position w:val="-2"/>
                <w:sz w:val="20"/>
                <w:szCs w:val="20"/>
                <w:u w:val="none"/>
              </w:rPr>
              <w:t xml:space="preserve"> et contrôler que l'huile contenue dans le support du filtre à huile </w:t>
            </w:r>
            <w:r>
              <w:rPr>
                <w:b/>
                <w:bCs/>
                <w:color w:val="00274C"/>
                <w:position w:val="-2"/>
                <w:sz w:val="20"/>
                <w:szCs w:val="20"/>
                <w:u w:val="none"/>
              </w:rPr>
              <w:t xml:space="preserve">F</w:t>
            </w:r>
            <w:r>
              <w:rPr>
                <w:color w:val="00274C"/>
                <w:position w:val="-2"/>
                <w:sz w:val="20"/>
                <w:szCs w:val="20"/>
                <w:u w:val="none"/>
              </w:rPr>
              <w:t xml:space="preserve"> s'écoule vers le carter de l'huile.</w:t>
            </w:r>
          </w:p>
          <w:p>
            <w:pPr>
              <w:numPr>
                <w:ilvl w:val="0"/>
                <w:numId w:val="6492"/>
              </w:numPr>
              <w:spacing w:before="0" w:after="0" w:line="262" w:lineRule="auto"/>
              <w:jc w:val="left"/>
              <w:rPr>
                <w:color w:val="00274C"/>
                <w:sz w:val="20"/>
                <w:szCs w:val="20"/>
              </w:rPr>
            </w:pPr>
            <w:r>
              <w:rPr>
                <w:color w:val="00274C"/>
                <w:position w:val="-2"/>
                <w:sz w:val="20"/>
                <w:szCs w:val="20"/>
                <w:u w:val="none"/>
              </w:rPr>
              <w:t xml:space="preserve">Extraire le couvercle </w:t>
            </w:r>
            <w:r>
              <w:rPr>
                <w:b/>
                <w:bCs/>
                <w:color w:val="00274C"/>
                <w:position w:val="-2"/>
                <w:sz w:val="20"/>
                <w:szCs w:val="20"/>
                <w:u w:val="none"/>
              </w:rPr>
              <w:t xml:space="preserve">A</w:t>
            </w:r>
            <w:r>
              <w:rPr>
                <w:color w:val="00274C"/>
                <w:position w:val="-2"/>
                <w:sz w:val="20"/>
                <w:szCs w:val="20"/>
                <w:u w:val="none"/>
              </w:rPr>
              <w:t xml:space="preserve"> et la cartouche d'huile </w:t>
            </w:r>
            <w:r>
              <w:rPr>
                <w:b/>
                <w:bCs/>
                <w:color w:val="00274C"/>
                <w:position w:val="-2"/>
                <w:sz w:val="20"/>
                <w:szCs w:val="20"/>
                <w:u w:val="none"/>
              </w:rPr>
              <w:t xml:space="preserve">B</w:t>
            </w:r>
            <w:r>
              <w:rPr>
                <w:color w:val="00274C"/>
                <w:position w:val="-2"/>
                <w:sz w:val="20"/>
                <w:szCs w:val="20"/>
                <w:u w:val="none"/>
              </w:rPr>
              <w:t xml:space="preserve"> du support du filtre à huile.</w:t>
            </w:r>
          </w:p>
        </w:tc>
        <w:tc>
          <w:tcPr>
            <w:tcW w:w="0" w:type="auto"/>
            <w:tcMar>
              <w:top w:w="150" w:type="dxa"/>
              <w:left w:w="150" w:type="dxa"/>
              <w:bottom w:w="150" w:type="dxa"/>
              <w:right w:w="150" w:type="dxa"/>
            </w:tcMar>
            <w:vAlign w:val="top"/>
          </w:tcPr>
          <w:p>
            <w:r>
              <w:rPr>
                <w:position w:val="-218"/>
              </w:rPr>
              <w:drawing>
                <wp:inline distT="0" distB="0" distL="0" distR="0">
                  <wp:extent cx="2232000" cy="1432800"/>
                  <wp:effectExtent b="0" l="0" r="0" t="0"/>
                  <wp:docPr id="5484955" name="name8858628cdd52ce2f7"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5855628cdd52ce2f0"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6493"/>
              </w:numPr>
              <w:spacing w:before="0" w:after="0" w:line="262" w:lineRule="auto"/>
              <w:jc w:val="left"/>
              <w:rPr>
                <w:color w:val="00274C"/>
                <w:sz w:val="20"/>
                <w:szCs w:val="20"/>
              </w:rPr>
            </w:pPr>
            <w:r>
              <w:rPr>
                <w:color w:val="00274C"/>
                <w:position w:val="-2"/>
                <w:sz w:val="20"/>
                <w:szCs w:val="20"/>
                <w:u w:val="none"/>
              </w:rPr>
              <w:t xml:space="preserve">Enlever et remplacer la cartouche d'huile </w:t>
            </w:r>
            <w:r>
              <w:rPr>
                <w:b/>
                <w:bCs/>
                <w:color w:val="00274C"/>
                <w:position w:val="-2"/>
                <w:sz w:val="20"/>
                <w:szCs w:val="20"/>
                <w:u w:val="none"/>
              </w:rPr>
              <w:t xml:space="preserve">B</w:t>
            </w:r>
            <w:r>
              <w:rPr>
                <w:color w:val="00274C"/>
                <w:position w:val="-2"/>
                <w:sz w:val="20"/>
                <w:szCs w:val="20"/>
                <w:u w:val="none"/>
              </w:rPr>
              <w:t xml:space="preserve"> par une neuve.</w:t>
            </w:r>
            <w:r>
              <w:rPr>
                <w:color w:val="00274C"/>
                <w:position w:val="-2"/>
                <w:sz w:val="20"/>
                <w:szCs w:val="20"/>
                <w:u w:val="none"/>
              </w:rPr>
              <w:br/>
              <w:t xml:space="preserve">Enlever et remplacer les joints </w:t>
            </w:r>
            <w:r>
              <w:rPr>
                <w:b/>
                <w:bCs/>
                <w:color w:val="00274C"/>
                <w:position w:val="-2"/>
                <w:sz w:val="20"/>
                <w:szCs w:val="20"/>
                <w:u w:val="none"/>
              </w:rPr>
              <w:t xml:space="preserve">C, D</w:t>
            </w:r>
            <w:r>
              <w:rPr>
                <w:color w:val="00274C"/>
                <w:position w:val="-2"/>
                <w:sz w:val="20"/>
                <w:szCs w:val="20"/>
                <w:u w:val="none"/>
              </w:rPr>
              <w:t xml:space="preserve"> et </w:t>
            </w:r>
            <w:r>
              <w:rPr>
                <w:b/>
                <w:bCs/>
                <w:color w:val="00274C"/>
                <w:position w:val="-2"/>
                <w:sz w:val="20"/>
                <w:szCs w:val="20"/>
                <w:u w:val="none"/>
              </w:rPr>
              <w:t xml:space="preserve">E</w:t>
            </w:r>
            <w:r>
              <w:rPr>
                <w:color w:val="00274C"/>
                <w:position w:val="-2"/>
                <w:sz w:val="20"/>
                <w:szCs w:val="20"/>
                <w:u w:val="none"/>
              </w:rPr>
              <w:t xml:space="preserve"> par des neufs.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8410823" name="name2320628cdd52d634f"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7684628cdd52d634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6494"/>
              </w:numPr>
              <w:spacing w:before="0" w:after="0" w:line="262" w:lineRule="auto"/>
              <w:jc w:val="left"/>
              <w:rPr>
                <w:color w:val="00274C"/>
                <w:sz w:val="20"/>
                <w:szCs w:val="20"/>
              </w:rPr>
            </w:pPr>
            <w:r>
              <w:rPr>
                <w:color w:val="00274C"/>
                <w:position w:val="-2"/>
                <w:sz w:val="20"/>
                <w:szCs w:val="20"/>
                <w:u w:val="none"/>
              </w:rPr>
              <w:t xml:space="preserve">Insérer et visser le couvercle </w:t>
            </w:r>
            <w:r>
              <w:rPr>
                <w:b/>
                <w:bCs/>
                <w:color w:val="00274C"/>
                <w:position w:val="-2"/>
                <w:sz w:val="20"/>
                <w:szCs w:val="20"/>
                <w:u w:val="none"/>
              </w:rPr>
              <w:t xml:space="preserve">A</w:t>
            </w:r>
            <w:r>
              <w:rPr>
                <w:color w:val="00274C"/>
                <w:position w:val="-2"/>
                <w:sz w:val="20"/>
                <w:szCs w:val="20"/>
                <w:u w:val="none"/>
              </w:rPr>
              <w:t xml:space="preserve"> sur le support du filtre à huile </w:t>
            </w:r>
            <w:r>
              <w:rPr>
                <w:b/>
                <w:bCs/>
                <w:color w:val="00274C"/>
                <w:position w:val="-2"/>
                <w:sz w:val="20"/>
                <w:szCs w:val="20"/>
                <w:u w:val="none"/>
              </w:rPr>
              <w:t xml:space="preserve">F</w:t>
            </w:r>
            <w:r>
              <w:rPr>
                <w:color w:val="00274C"/>
                <w:position w:val="-2"/>
                <w:sz w:val="20"/>
                <w:szCs w:val="20"/>
                <w:u w:val="none"/>
              </w:rPr>
              <w:t xml:space="preserve"> , en le serrant avec une clé dynamométrique </w:t>
            </w:r>
            <w:r>
              <w:rPr>
                <w:b/>
                <w:bCs/>
                <w:color w:val="00274C"/>
                <w:position w:val="-2"/>
                <w:sz w:val="20"/>
                <w:szCs w:val="20"/>
                <w:u w:val="none"/>
              </w:rPr>
              <w:t xml:space="preserve">G</w:t>
            </w:r>
            <w:r>
              <w:rPr>
                <w:color w:val="00274C"/>
                <w:position w:val="-2"/>
                <w:sz w:val="20"/>
                <w:szCs w:val="20"/>
                <w:u w:val="none"/>
              </w:rPr>
              <w:t xml:space="preserve"> (couple de serrage de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81122763" name="name5149628cdd52e3012"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9850628cdd52e300d"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645628cdd52e3cb2" w:history="1">
              <w:r>
                <w:rPr>
                  <w:rStyle w:val="DefaultParagraphFontPHPDOCX"/>
                  <w:color w:val="0000FF"/>
                  <w:position w:val="0"/>
                  <w:sz w:val="20"/>
                  <w:szCs w:val="20"/>
                  <w:u w:val="single" w:color=""/>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cartouche de filtre et pré-filtre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Le filtre du carburant est situé sur le carter du moteur ou peut être monté sur le châssis du véhicule.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752522" name="name8032628cdd52ed8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71628cdd52ed8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068628cdd52ee882"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218699" name="name9468628cdd53027e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53628cdd53027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En cas d’utilisation insuffisante, remplacer tous les 12 mois.</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Pour l'élimination de la cartouche du filtre à huile et du filtre du carburant, se référer au   </w:t>
            </w:r>
            <w:hyperlink r:id="rId8567628cdd5303d95" w:history="1">
              <w:r>
                <w:rPr>
                  <w:rStyle w:val="DefaultParagraphFontPHPDOCX"/>
                  <w:b/>
                  <w:bCs/>
                  <w:color w:val="0000FF"/>
                  <w:position w:val="-2"/>
                  <w:sz w:val="20"/>
                  <w:szCs w:val="20"/>
                  <w:u w:val="single" w:color=""/>
                </w:rPr>
                <w:t xml:space="preserve">Par. 6.5 DÉMANTÈLEMENT ET DESTRUCTION.</w:t>
              </w:r>
            </w:hyperlink>
          </w:p>
          <w:p>
            <w:pPr>
              <w:numPr>
                <w:ilvl w:val="0"/>
                <w:numId w:val="6495"/>
              </w:numPr>
              <w:spacing w:before="0" w:after="0" w:line="262" w:lineRule="auto"/>
              <w:jc w:val="left"/>
              <w:rPr>
                <w:color w:val="00274C"/>
                <w:sz w:val="20"/>
                <w:szCs w:val="20"/>
              </w:rPr>
            </w:pPr>
            <w:r>
              <w:rPr>
                <w:color w:val="00274C"/>
                <w:position w:val="-2"/>
                <w:sz w:val="20"/>
                <w:szCs w:val="20"/>
                <w:u w:val="none"/>
              </w:rPr>
              <w:t xml:space="preserve"> Débrancher le câble </w:t>
            </w:r>
            <w:r>
              <w:rPr>
                <w:b/>
                <w:bCs/>
                <w:color w:val="00274C"/>
                <w:position w:val="-2"/>
                <w:sz w:val="20"/>
                <w:szCs w:val="20"/>
                <w:u w:val="none"/>
              </w:rPr>
              <w:t xml:space="preserve">A</w:t>
            </w:r>
            <w:r>
              <w:rPr>
                <w:color w:val="00274C"/>
                <w:position w:val="-2"/>
                <w:sz w:val="20"/>
                <w:szCs w:val="20"/>
                <w:u w:val="none"/>
              </w:rPr>
              <w:t xml:space="preserve"> du détecteur de présence d'eau </w:t>
            </w:r>
            <w:r>
              <w:rPr>
                <w:b/>
                <w:bCs/>
                <w:color w:val="00274C"/>
                <w:position w:val="-2"/>
                <w:sz w:val="20"/>
                <w:szCs w:val="20"/>
                <w:u w:val="none"/>
              </w:rPr>
              <w:t xml:space="preserve">C</w:t>
            </w:r>
            <w:r>
              <w:rPr>
                <w:color w:val="00274C"/>
                <w:position w:val="-2"/>
                <w:sz w:val="20"/>
                <w:szCs w:val="20"/>
                <w:u w:val="none"/>
              </w:rPr>
              <w:t xml:space="preserve"> .</w:t>
            </w:r>
          </w:p>
          <w:p>
            <w:pPr>
              <w:numPr>
                <w:ilvl w:val="0"/>
                <w:numId w:val="6495"/>
              </w:numPr>
              <w:spacing w:before="0" w:after="0" w:line="262" w:lineRule="auto"/>
              <w:jc w:val="left"/>
              <w:rPr>
                <w:color w:val="00274C"/>
                <w:sz w:val="20"/>
                <w:szCs w:val="20"/>
              </w:rPr>
            </w:pPr>
            <w:r>
              <w:rPr>
                <w:color w:val="00274C"/>
                <w:position w:val="-2"/>
                <w:sz w:val="20"/>
                <w:szCs w:val="20"/>
                <w:u w:val="none"/>
              </w:rPr>
              <w:t xml:space="preserve">Dévisser le détecteur de présence d'eau </w:t>
            </w:r>
            <w:r>
              <w:rPr>
                <w:b/>
                <w:bCs/>
                <w:color w:val="00274C"/>
                <w:position w:val="-2"/>
                <w:sz w:val="20"/>
                <w:szCs w:val="20"/>
                <w:u w:val="none"/>
              </w:rPr>
              <w:t xml:space="preserve">C</w:t>
            </w:r>
            <w:r>
              <w:rPr>
                <w:color w:val="00274C"/>
                <w:position w:val="-2"/>
                <w:sz w:val="20"/>
                <w:szCs w:val="20"/>
                <w:u w:val="none"/>
              </w:rPr>
              <w:t xml:space="preserve"> de la cartouche </w:t>
            </w:r>
            <w:r>
              <w:rPr>
                <w:b/>
                <w:bCs/>
                <w:color w:val="00274C"/>
                <w:position w:val="-2"/>
                <w:sz w:val="20"/>
                <w:szCs w:val="20"/>
                <w:u w:val="none"/>
              </w:rPr>
              <w:t xml:space="preserve">B</w:t>
            </w:r>
            <w:r>
              <w:rPr>
                <w:color w:val="00274C"/>
                <w:position w:val="-2"/>
                <w:sz w:val="20"/>
                <w:szCs w:val="20"/>
                <w:u w:val="none"/>
              </w:rPr>
              <w:t xml:space="preserve"> .</w:t>
            </w:r>
          </w:p>
          <w:p>
            <w:pPr>
              <w:numPr>
                <w:ilvl w:val="0"/>
                <w:numId w:val="6495"/>
              </w:numPr>
              <w:spacing w:before="0" w:after="0" w:line="262" w:lineRule="auto"/>
              <w:jc w:val="left"/>
              <w:rPr>
                <w:color w:val="00274C"/>
                <w:sz w:val="20"/>
                <w:szCs w:val="20"/>
              </w:rPr>
            </w:pPr>
            <w:r>
              <w:rPr>
                <w:color w:val="00274C"/>
                <w:position w:val="-2"/>
                <w:sz w:val="20"/>
                <w:szCs w:val="20"/>
                <w:u w:val="none"/>
              </w:rPr>
              <w:t xml:space="preserve">Dévisser la cartouche </w:t>
            </w:r>
            <w:r>
              <w:rPr>
                <w:b/>
                <w:bCs/>
                <w:color w:val="00274C"/>
                <w:position w:val="-2"/>
                <w:sz w:val="20"/>
                <w:szCs w:val="20"/>
                <w:u w:val="none"/>
              </w:rPr>
              <w:t xml:space="preserve">B</w:t>
            </w:r>
            <w:r>
              <w:rPr>
                <w:color w:val="00274C"/>
                <w:position w:val="-2"/>
                <w:sz w:val="20"/>
                <w:szCs w:val="20"/>
                <w:u w:val="none"/>
              </w:rPr>
              <w:t xml:space="preserve"> avec la clé prévue à cet effet.</w:t>
            </w:r>
          </w:p>
          <w:p>
            <w:pPr>
              <w:numPr>
                <w:ilvl w:val="0"/>
                <w:numId w:val="6495"/>
              </w:numPr>
              <w:spacing w:before="0" w:after="0" w:line="262" w:lineRule="auto"/>
              <w:jc w:val="left"/>
              <w:rPr>
                <w:color w:val="00274C"/>
                <w:sz w:val="20"/>
                <w:szCs w:val="20"/>
              </w:rPr>
            </w:pPr>
            <w:r>
              <w:rPr>
                <w:color w:val="00274C"/>
                <w:position w:val="-2"/>
                <w:sz w:val="20"/>
                <w:szCs w:val="20"/>
                <w:u w:val="none"/>
              </w:rPr>
              <w:t xml:space="preserve">Huiler le joint D de la cartouche neuve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100542" name="name9950628cdd530b3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38628cdd530b3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Ne pas remplir la cartouche neuve </w:t>
            </w:r>
            <w:r>
              <w:rPr>
                <w:b/>
                <w:bCs/>
                <w:color w:val="00274C"/>
                <w:position w:val="-2"/>
                <w:sz w:val="20"/>
                <w:szCs w:val="20"/>
                <w:u w:val="none"/>
              </w:rPr>
              <w:t xml:space="preserve">B</w:t>
            </w:r>
            <w:r>
              <w:rPr>
                <w:color w:val="00274C"/>
                <w:position w:val="-2"/>
                <w:sz w:val="20"/>
                <w:szCs w:val="20"/>
                <w:u w:val="none"/>
              </w:rPr>
              <w:t xml:space="preserve"> avec le carburant.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495"/>
              </w:numPr>
              <w:spacing w:before="0" w:after="0" w:line="262" w:lineRule="auto"/>
              <w:jc w:val="left"/>
              <w:rPr>
                <w:color w:val="00274C"/>
                <w:sz w:val="20"/>
                <w:szCs w:val="20"/>
              </w:rPr>
            </w:pPr>
            <w:r>
              <w:rPr>
                <w:color w:val="00274C"/>
                <w:position w:val="-2"/>
                <w:sz w:val="20"/>
                <w:szCs w:val="20"/>
                <w:u w:val="none"/>
              </w:rPr>
              <w:t xml:space="preserve">Visser la cartouche neuve </w:t>
            </w:r>
            <w:r>
              <w:rPr>
                <w:b/>
                <w:bCs/>
                <w:color w:val="00274C"/>
                <w:position w:val="-2"/>
                <w:sz w:val="20"/>
                <w:szCs w:val="20"/>
                <w:u w:val="none"/>
              </w:rPr>
              <w:t xml:space="preserve">B (Fig. 6.8)</w:t>
            </w:r>
            <w:r>
              <w:rPr>
                <w:color w:val="00274C"/>
                <w:position w:val="-2"/>
                <w:sz w:val="20"/>
                <w:szCs w:val="20"/>
                <w:u w:val="none"/>
              </w:rPr>
              <w:t xml:space="preserve"> sur le support du filtre à gazole </w:t>
            </w:r>
            <w:r>
              <w:rPr>
                <w:b/>
                <w:bCs/>
                <w:color w:val="00274C"/>
                <w:position w:val="-2"/>
                <w:sz w:val="20"/>
                <w:szCs w:val="20"/>
                <w:u w:val="none"/>
              </w:rPr>
              <w:t xml:space="preserve">E</w:t>
            </w:r>
            <w:r>
              <w:rPr>
                <w:color w:val="00274C"/>
                <w:position w:val="-2"/>
                <w:sz w:val="20"/>
                <w:szCs w:val="20"/>
                <w:u w:val="none"/>
              </w:rPr>
              <w:t xml:space="preserve"> avec la clé prévue à cet effet (couple de serrage de </w:t>
            </w:r>
            <w:r>
              <w:rPr>
                <w:b/>
                <w:bCs/>
                <w:color w:val="00274C"/>
                <w:position w:val="-2"/>
                <w:sz w:val="20"/>
                <w:szCs w:val="20"/>
                <w:u w:val="none"/>
              </w:rPr>
              <w:t xml:space="preserve">17 Nm</w:t>
            </w:r>
            <w:r>
              <w:rPr>
                <w:color w:val="00274C"/>
                <w:position w:val="-2"/>
                <w:sz w:val="20"/>
                <w:szCs w:val="20"/>
                <w:u w:val="none"/>
              </w:rPr>
              <w:t xml:space="preserve"> ).</w:t>
            </w:r>
          </w:p>
          <w:p>
            <w:pPr>
              <w:numPr>
                <w:ilvl w:val="0"/>
                <w:numId w:val="6495"/>
              </w:numPr>
              <w:spacing w:before="0" w:after="0" w:line="262" w:lineRule="auto"/>
              <w:jc w:val="left"/>
              <w:rPr>
                <w:color w:val="00274C"/>
                <w:sz w:val="20"/>
                <w:szCs w:val="20"/>
              </w:rPr>
            </w:pPr>
            <w:r>
              <w:rPr>
                <w:color w:val="00274C"/>
                <w:position w:val="-2"/>
                <w:sz w:val="20"/>
                <w:szCs w:val="20"/>
                <w:u w:val="none"/>
              </w:rPr>
              <w:t xml:space="preserve">Visser le détecteur de présence d'eau </w:t>
            </w:r>
            <w:r>
              <w:rPr>
                <w:b/>
                <w:bCs/>
                <w:color w:val="00274C"/>
                <w:position w:val="-2"/>
                <w:sz w:val="20"/>
                <w:szCs w:val="20"/>
                <w:u w:val="none"/>
              </w:rPr>
              <w:t xml:space="preserve">C</w:t>
            </w:r>
            <w:r>
              <w:rPr>
                <w:color w:val="00274C"/>
                <w:position w:val="-2"/>
                <w:sz w:val="20"/>
                <w:szCs w:val="20"/>
                <w:u w:val="none"/>
              </w:rPr>
              <w:t xml:space="preserve"> sur la cartouche neuve </w:t>
            </w:r>
            <w:r>
              <w:rPr>
                <w:b/>
                <w:bCs/>
                <w:color w:val="00274C"/>
                <w:position w:val="-2"/>
                <w:sz w:val="20"/>
                <w:szCs w:val="20"/>
                <w:u w:val="none"/>
              </w:rPr>
              <w:t xml:space="preserve">B</w:t>
            </w:r>
            <w:r>
              <w:rPr>
                <w:color w:val="00274C"/>
                <w:position w:val="-2"/>
                <w:sz w:val="20"/>
                <w:szCs w:val="20"/>
                <w:u w:val="none"/>
              </w:rPr>
              <w:t xml:space="preserve"> (couple de serrage de </w:t>
            </w:r>
            <w:r>
              <w:rPr>
                <w:b/>
                <w:bCs/>
                <w:color w:val="00274C"/>
                <w:position w:val="-2"/>
                <w:sz w:val="20"/>
                <w:szCs w:val="20"/>
                <w:u w:val="none"/>
              </w:rPr>
              <w:t xml:space="preserve">5 Nm</w:t>
            </w:r>
            <w:r>
              <w:rPr>
                <w:color w:val="00274C"/>
                <w:position w:val="-2"/>
                <w:sz w:val="20"/>
                <w:szCs w:val="20"/>
                <w:u w:val="none"/>
              </w:rPr>
              <w:t xml:space="preserve"> ).</w:t>
            </w:r>
          </w:p>
          <w:p>
            <w:pPr>
              <w:numPr>
                <w:ilvl w:val="0"/>
                <w:numId w:val="6495"/>
              </w:numPr>
              <w:spacing w:before="0" w:after="0" w:line="262" w:lineRule="auto"/>
              <w:jc w:val="left"/>
              <w:rPr>
                <w:color w:val="00274C"/>
                <w:sz w:val="20"/>
                <w:szCs w:val="20"/>
              </w:rPr>
            </w:pPr>
            <w:r>
              <w:rPr>
                <w:color w:val="00274C"/>
                <w:position w:val="-2"/>
                <w:sz w:val="20"/>
                <w:szCs w:val="20"/>
                <w:u w:val="none"/>
              </w:rPr>
              <w:t xml:space="preserve">Rebrancher le câble </w:t>
            </w:r>
            <w:r>
              <w:rPr>
                <w:b/>
                <w:bCs/>
                <w:color w:val="00274C"/>
                <w:position w:val="-2"/>
                <w:sz w:val="20"/>
                <w:szCs w:val="20"/>
                <w:u w:val="none"/>
              </w:rPr>
              <w:t xml:space="preserve">A</w:t>
            </w:r>
            <w:r>
              <w:rPr>
                <w:color w:val="00274C"/>
                <w:position w:val="-2"/>
                <w:sz w:val="20"/>
                <w:szCs w:val="20"/>
                <w:u w:val="none"/>
              </w:rPr>
              <w:t xml:space="preserve"> du détecteur de présence d'eau.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Désaérer.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495"/>
              </w:numPr>
              <w:spacing w:before="0" w:after="0" w:line="262" w:lineRule="auto"/>
              <w:jc w:val="left"/>
              <w:rPr>
                <w:color w:val="00274C"/>
                <w:sz w:val="20"/>
                <w:szCs w:val="20"/>
              </w:rPr>
            </w:pPr>
            <w:r>
              <w:rPr>
                <w:color w:val="00274C"/>
                <w:position w:val="-2"/>
                <w:sz w:val="20"/>
                <w:szCs w:val="20"/>
                <w:u w:val="none"/>
              </w:rPr>
              <w:t xml:space="preserve">Appuyer plusieurs fois sur le bouton </w:t>
            </w:r>
            <w:r>
              <w:rPr>
                <w:b/>
                <w:bCs/>
                <w:color w:val="00274C"/>
                <w:position w:val="-2"/>
                <w:sz w:val="20"/>
                <w:szCs w:val="20"/>
                <w:u w:val="none"/>
              </w:rPr>
              <w:t xml:space="preserve">G</w:t>
            </w:r>
            <w:r>
              <w:rPr>
                <w:color w:val="00274C"/>
                <w:position w:val="-2"/>
                <w:sz w:val="20"/>
                <w:szCs w:val="20"/>
                <w:u w:val="none"/>
              </w:rPr>
              <w:t xml:space="preserve"> pour remplir le circuit.</w:t>
            </w:r>
          </w:p>
          <w:p/>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1968072" name="name4621628cdd5313e6f"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9424628cdd5313e6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6.9</w:t>
            </w:r>
            <w:r>
              <w:rPr>
                <w:position w:val="-216"/>
              </w:rPr>
              <w:drawing>
                <wp:inline distT="0" distB="0" distL="0" distR="0">
                  <wp:extent cx="2232000" cy="1425600"/>
                  <wp:effectExtent b="0" l="0" r="0" t="0"/>
                  <wp:docPr id="60324299" name="name4612628cdd532004e"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8924628cdd5320049"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u w:val="none"/>
              </w:rPr>
              <w:br/>
              <w:br/>
              <w:br/>
              <w:t xml:space="preserve">Fig. 6.10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707628cdd5320b97" w:history="1">
              <w:r>
                <w:rPr>
                  <w:rStyle w:val="DefaultParagraphFontPHPDOCX"/>
                  <w:color w:val="0000FF"/>
                  <w:position w:val="0"/>
                  <w:sz w:val="20"/>
                  <w:szCs w:val="20"/>
                  <w:u w:val="single" w:color=""/>
                </w:rPr>
                <w:t xml:space="preserve">https://www.youtube.com/embed/eHPkX9yprM4?rel=0?rel=0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4846411" name="name6731628cdd532c08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42628cdd532c07a"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  Important</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724628cdd532cfb1" w:history="1">
              <w:r>
                <w:rPr>
                  <w:rStyle w:val="DefaultParagraphFontPHPDOCX"/>
                  <w:b/>
                  <w:bCs/>
                  <w:color w:val="0000FF"/>
                  <w:position w:val="-2"/>
                  <w:sz w:val="20"/>
                  <w:szCs w:val="20"/>
                  <w:u w:val="non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REMARQUE: Composant pas nécessairement fourni par KOHLER.</w:t>
            </w:r>
          </w:p>
        </w:tc>
      </w:tr>
      <w:tr>
        <w:trPr>
          <w:trHeight w:val="0" w:hRule="atLeast"/>
        </w:trPr>
        <w:tc>
          <w:tcPr>
            <w:tcW w:w="0" w:type="auto"/>
            <w:tcMar>
              <w:top w:w="150" w:type="dxa"/>
              <w:left w:w="150" w:type="dxa"/>
              <w:bottom w:w="150" w:type="dxa"/>
              <w:right w:w="150" w:type="dxa"/>
            </w:tcMar>
            <w:vAlign w:val="center"/>
          </w:tcPr>
          <w:p>
            <w:pPr>
              <w:numPr>
                <w:ilvl w:val="0"/>
                <w:numId w:val="6496"/>
              </w:numPr>
              <w:spacing w:before="0" w:after="0" w:line="262" w:lineRule="auto"/>
              <w:jc w:val="left"/>
              <w:rPr>
                <w:color w:val="00274C"/>
                <w:sz w:val="20"/>
                <w:szCs w:val="20"/>
              </w:rPr>
            </w:pPr>
            <w:r>
              <w:rPr>
                <w:color w:val="00274C"/>
                <w:position w:val="-2"/>
                <w:sz w:val="20"/>
                <w:szCs w:val="20"/>
                <w:u w:val="none"/>
              </w:rPr>
              <w:t xml:space="preserve">Tirer l’insert F pour débloquer le couvercle A.</w:t>
            </w:r>
          </w:p>
          <w:p>
            <w:pPr>
              <w:numPr>
                <w:ilvl w:val="0"/>
                <w:numId w:val="6496"/>
              </w:numPr>
              <w:spacing w:before="0" w:after="0" w:line="262" w:lineRule="auto"/>
              <w:jc w:val="left"/>
              <w:rPr>
                <w:color w:val="00274C"/>
                <w:sz w:val="20"/>
                <w:szCs w:val="20"/>
              </w:rPr>
            </w:pPr>
            <w:r>
              <w:rPr>
                <w:color w:val="00274C"/>
                <w:position w:val="-2"/>
                <w:sz w:val="20"/>
                <w:szCs w:val="20"/>
                <w:u w:val="none"/>
              </w:rPr>
              <w:t xml:space="preserve">Tourner dans le sens des aiguilles d’une montre et retirer le couvercle 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94144721" name="name3778628cdd533810f"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6905628cdd5338106"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6.9</w:t>
            </w:r>
          </w:p>
        </w:tc>
      </w:tr>
      <w:tr>
        <w:trPr>
          <w:trHeight w:val="0" w:hRule="atLeast"/>
        </w:trPr>
        <w:tc>
          <w:tcPr>
            <w:tcW w:w="0" w:type="auto"/>
            <w:tcMar>
              <w:top w:w="150" w:type="dxa"/>
              <w:left w:w="150" w:type="dxa"/>
              <w:bottom w:w="150" w:type="dxa"/>
              <w:right w:w="150" w:type="dxa"/>
            </w:tcMar>
            <w:vAlign w:val="center"/>
          </w:tcPr>
          <w:p>
            <w:pPr>
              <w:numPr>
                <w:ilvl w:val="0"/>
                <w:numId w:val="6497"/>
              </w:numPr>
              <w:spacing w:before="0" w:after="0" w:line="262" w:lineRule="auto"/>
              <w:jc w:val="left"/>
              <w:rPr>
                <w:color w:val="00274C"/>
                <w:sz w:val="20"/>
                <w:szCs w:val="20"/>
              </w:rPr>
            </w:pPr>
            <w:r>
              <w:rPr>
                <w:color w:val="00274C"/>
                <w:position w:val="-2"/>
                <w:sz w:val="20"/>
                <w:szCs w:val="20"/>
                <w:u w:val="none"/>
              </w:rPr>
              <w:t xml:space="preserve">Extraire les cartouches B et G.</w:t>
            </w:r>
          </w:p>
          <w:p>
            <w:pPr>
              <w:numPr>
                <w:ilvl w:val="0"/>
                <w:numId w:val="6497"/>
              </w:numPr>
              <w:spacing w:before="0" w:after="0" w:line="262" w:lineRule="auto"/>
              <w:jc w:val="left"/>
              <w:rPr>
                <w:color w:val="00274C"/>
                <w:sz w:val="20"/>
                <w:szCs w:val="20"/>
              </w:rPr>
            </w:pPr>
            <w:r>
              <w:rPr>
                <w:color w:val="00274C"/>
                <w:position w:val="-2"/>
                <w:sz w:val="20"/>
                <w:szCs w:val="20"/>
                <w:u w:val="none"/>
              </w:rPr>
              <w:t xml:space="preserve">Installer les cartouches G et B.</w:t>
            </w:r>
          </w:p>
          <w:p>
            <w:pPr>
              <w:numPr>
                <w:ilvl w:val="0"/>
                <w:numId w:val="6497"/>
              </w:numPr>
              <w:spacing w:before="0" w:after="0" w:line="262" w:lineRule="auto"/>
              <w:jc w:val="left"/>
              <w:rPr>
                <w:color w:val="00274C"/>
                <w:sz w:val="20"/>
                <w:szCs w:val="20"/>
              </w:rPr>
            </w:pPr>
            <w:r>
              <w:rPr>
                <w:color w:val="00274C"/>
                <w:position w:val="-2"/>
                <w:sz w:val="20"/>
                <w:szCs w:val="20"/>
                <w:u w:val="none"/>
              </w:rPr>
              <w:t xml:space="preserve">Installer le couvercle A en effectuant les opérations du point 2 et 1 dans le sens inverse.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10734898" name="name6750628cdd5341ebe"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2083628cdd5341eb7"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de l'AdBlue®/DEF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88841985" name="name2955628cdd5349ba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88628cdd5349ba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Avertissement</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661628cdd534a016" w:history="1">
              <w:r>
                <w:rPr>
                  <w:rStyle w:val="DefaultParagraphFontPHPDOCX"/>
                  <w:b/>
                  <w:bCs/>
                  <w:color w:val="0000FF"/>
                  <w:position w:val="-2"/>
                  <w:sz w:val="20"/>
                  <w:szCs w:val="20"/>
                  <w:u w:val="none"/>
                </w:rPr>
                <w:t xml:space="preserve">Par. 3.2.2.</w:t>
              </w:r>
            </w:hyperlink>
          </w:p>
          <w:p>
            <w:pPr>
              <w:numPr>
                <w:ilvl w:val="0"/>
                <w:numId w:val="6470"/>
              </w:numPr>
              <w:spacing w:before="0" w:after="0" w:line="262" w:lineRule="auto"/>
              <w:jc w:val="left"/>
              <w:rPr>
                <w:color w:val="00274C"/>
                <w:sz w:val="20"/>
                <w:szCs w:val="20"/>
              </w:rPr>
            </w:pPr>
            <w:r>
              <w:rPr>
                <w:color w:val="00274C"/>
                <w:position w:val="-2"/>
                <w:sz w:val="20"/>
                <w:szCs w:val="20"/>
                <w:u w:val="none"/>
              </w:rPr>
              <w:t xml:space="preserve">Non Ne pas lubrifier les joints A avec de l’huile ou du carburant.</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Le filtre D comprend les joints A dans l’emballage.</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Éviter tout type de contamination pendant l’opération de remplacement.</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Avant de procéder à l’opération, s’assurer que la clé du tableau de la machine soit sur OFF et que la pompe d’AdBlue®/DEF ait effectué l’opération de vidange du circuit.</w:t>
            </w:r>
          </w:p>
        </w:tc>
      </w:tr>
      <w:tr>
        <w:trPr>
          <w:trHeight w:val="0" w:hRule="atLeast"/>
        </w:trPr>
        <w:tc>
          <w:tcPr>
            <w:tcW w:w="0" w:type="auto"/>
            <w:tcMar>
              <w:top w:w="150" w:type="dxa"/>
              <w:left w:w="150" w:type="dxa"/>
              <w:bottom w:w="150" w:type="dxa"/>
              <w:right w:w="150" w:type="dxa"/>
            </w:tcMar>
            <w:vAlign w:val="center"/>
          </w:tcPr>
          <w:p>
            <w:pPr>
              <w:numPr>
                <w:ilvl w:val="1"/>
                <w:numId w:val="6498"/>
              </w:numPr>
              <w:spacing w:before="0" w:after="0" w:line="262" w:lineRule="auto"/>
              <w:jc w:val="left"/>
              <w:rPr>
                <w:color w:val="00274C"/>
                <w:sz w:val="20"/>
                <w:szCs w:val="20"/>
              </w:rPr>
            </w:pPr>
            <w:r>
              <w:rPr>
                <w:color w:val="00274C"/>
                <w:position w:val="-2"/>
                <w:sz w:val="20"/>
                <w:szCs w:val="20"/>
                <w:u w:val="none"/>
              </w:rPr>
              <w:t xml:space="preserve">Dévisser le bouchon B.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effectExtent b="0" l="0" r="0" t="0"/>
                  <wp:docPr id="81269764" name="name4575628cdd53513a5"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5001628cdd53513a1"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6.11</w:t>
            </w:r>
          </w:p>
        </w:tc>
      </w:tr>
      <w:tr>
        <w:trPr>
          <w:trHeight w:val="0" w:hRule="atLeast"/>
        </w:trPr>
        <w:tc>
          <w:tcPr>
            <w:tcW w:w="0" w:type="auto"/>
            <w:tcMar>
              <w:top w:w="150" w:type="dxa"/>
              <w:left w:w="150" w:type="dxa"/>
              <w:bottom w:w="150" w:type="dxa"/>
              <w:right w:w="150" w:type="dxa"/>
            </w:tcMar>
            <w:vAlign w:val="center"/>
          </w:tcPr>
          <w:p>
            <w:pPr>
              <w:numPr>
                <w:ilvl w:val="0"/>
                <w:numId w:val="6499"/>
              </w:numPr>
              <w:spacing w:before="0" w:after="0" w:line="262" w:lineRule="auto"/>
              <w:jc w:val="left"/>
              <w:rPr>
                <w:color w:val="00274C"/>
                <w:sz w:val="20"/>
                <w:szCs w:val="20"/>
              </w:rPr>
            </w:pPr>
            <w:r>
              <w:rPr>
                <w:color w:val="00274C"/>
                <w:position w:val="-2"/>
                <w:sz w:val="20"/>
                <w:szCs w:val="20"/>
                <w:u w:val="none"/>
              </w:rPr>
              <w:t xml:space="preserve">Retirer le bouchon B et extraire le support filtre C.</w:t>
            </w:r>
          </w:p>
          <w:p>
            <w:pPr>
              <w:numPr>
                <w:ilvl w:val="0"/>
                <w:numId w:val="6499"/>
              </w:numPr>
              <w:spacing w:before="0" w:after="0" w:line="262" w:lineRule="auto"/>
              <w:jc w:val="left"/>
              <w:rPr>
                <w:color w:val="00274C"/>
                <w:sz w:val="20"/>
                <w:szCs w:val="20"/>
              </w:rPr>
            </w:pPr>
            <w:r>
              <w:rPr>
                <w:color w:val="00274C"/>
                <w:position w:val="-2"/>
                <w:sz w:val="20"/>
                <w:szCs w:val="20"/>
                <w:u w:val="none"/>
              </w:rPr>
              <w:t xml:space="preserve">Extraire le filtre D.</w:t>
            </w:r>
          </w:p>
          <w:p>
            <w:pPr>
              <w:numPr>
                <w:ilvl w:val="0"/>
                <w:numId w:val="6499"/>
              </w:numPr>
              <w:spacing w:before="0" w:after="0" w:line="262" w:lineRule="auto"/>
              <w:jc w:val="left"/>
              <w:rPr>
                <w:color w:val="00274C"/>
                <w:sz w:val="20"/>
                <w:szCs w:val="20"/>
              </w:rPr>
            </w:pPr>
            <w:r>
              <w:rPr>
                <w:color w:val="00274C"/>
                <w:position w:val="-2"/>
                <w:sz w:val="20"/>
                <w:szCs w:val="20"/>
                <w:u w:val="none"/>
              </w:rPr>
              <w:t xml:space="preserve">Nettoyer avec de l’AdBlue®/DEF chaud le logement du filtre D sur la pompe E en cas de détection d’impuretés.</w:t>
            </w:r>
          </w:p>
          <w:p>
            <w:pPr>
              <w:numPr>
                <w:ilvl w:val="0"/>
                <w:numId w:val="6499"/>
              </w:numPr>
              <w:spacing w:before="0" w:after="0" w:line="262" w:lineRule="auto"/>
              <w:jc w:val="left"/>
              <w:rPr>
                <w:color w:val="00274C"/>
                <w:sz w:val="20"/>
                <w:szCs w:val="20"/>
              </w:rPr>
            </w:pPr>
            <w:r>
              <w:rPr>
                <w:color w:val="00274C"/>
                <w:position w:val="-2"/>
                <w:sz w:val="20"/>
                <w:szCs w:val="20"/>
                <w:u w:val="none"/>
              </w:rPr>
              <w:t xml:space="preserve">Lubrifier les joints A avec de l’AdBlue®/DEF ou de l’eau distillée.</w:t>
            </w:r>
          </w:p>
          <w:p>
            <w:pPr>
              <w:numPr>
                <w:ilvl w:val="0"/>
                <w:numId w:val="6499"/>
              </w:numPr>
              <w:spacing w:before="0" w:after="0" w:line="262" w:lineRule="auto"/>
              <w:jc w:val="left"/>
              <w:rPr>
                <w:color w:val="00274C"/>
                <w:sz w:val="20"/>
                <w:szCs w:val="20"/>
              </w:rPr>
            </w:pPr>
            <w:r>
              <w:rPr>
                <w:color w:val="00274C"/>
                <w:position w:val="-2"/>
                <w:sz w:val="20"/>
                <w:szCs w:val="20"/>
                <w:u w:val="none"/>
              </w:rPr>
              <w:t xml:space="preserve">Placer le support filtre C et le filtre D à l’intérieur de la pompe E.</w:t>
            </w:r>
          </w:p>
          <w:p>
            <w:pPr>
              <w:numPr>
                <w:ilvl w:val="0"/>
                <w:numId w:val="6499"/>
              </w:numPr>
              <w:spacing w:before="0" w:after="0" w:line="262" w:lineRule="auto"/>
              <w:jc w:val="left"/>
              <w:rPr>
                <w:color w:val="00274C"/>
                <w:sz w:val="20"/>
                <w:szCs w:val="20"/>
              </w:rPr>
            </w:pPr>
            <w:r>
              <w:rPr>
                <w:color w:val="00274C"/>
                <w:position w:val="-2"/>
                <w:sz w:val="20"/>
                <w:szCs w:val="20"/>
                <w:u w:val="none"/>
              </w:rPr>
              <w:t xml:space="preserve">Serrer le bouchon B (couple de serrage 20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effectExtent b="0" l="0" r="0" t="0"/>
                  <wp:docPr id="12901972" name="name2640628cdd5359831"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5434628cdd535982c"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470"/>
              </w:numPr>
              <w:spacing w:before="0" w:after="0" w:line="262" w:lineRule="auto"/>
              <w:jc w:val="left"/>
              <w:rPr>
                <w:color w:val="00274C"/>
                <w:sz w:val="20"/>
                <w:szCs w:val="20"/>
              </w:rPr>
            </w:pPr>
            <w:r>
              <w:rPr>
                <w:color w:val="00274C"/>
                <w:position w:val="-2"/>
                <w:sz w:val="20"/>
                <w:szCs w:val="20"/>
                <w:u w:val="none"/>
              </w:rPr>
              <w:t xml:space="preserve">En cas de destruction, le moteur devra être éliminé dans des décharges adaptées, en se conformant à la législation en vigueur.</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Avant de procéder à la destruction, il est nécessaire de séparer les parties en plastique ou en caoutchouc du reste des composants.</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Les parties constituées uniquement de plastique, aluminium et acier pourront être recyclées si elles sont ramassées par les centres appropriés.</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Tous les composants et des liquides doivent être traités conformément aux lois en vigueur dans le pays où le tri est effectué.</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6470"/>
              </w:numPr>
              <w:spacing w:before="0" w:after="0" w:line="262" w:lineRule="auto"/>
              <w:jc w:val="left"/>
              <w:rPr>
                <w:color w:val="00274C"/>
                <w:sz w:val="20"/>
                <w:szCs w:val="20"/>
              </w:rPr>
            </w:pPr>
            <w:r>
              <w:rPr>
                <w:color w:val="00274C"/>
                <w:position w:val="-2"/>
                <w:sz w:val="20"/>
                <w:szCs w:val="20"/>
                <w:u w:val="none"/>
              </w:rPr>
              <w:t xml:space="preserve">Ce chapitre contient des informations concernant les pannes susceptibles de se produire lors de l'utilisation du moteur, leurs causes et les solutions possibles </w:t>
            </w:r>
            <w:r>
              <w:rPr>
                <w:b/>
                <w:bCs/>
                <w:color w:val="00274C"/>
                <w:position w:val="-2"/>
                <w:sz w:val="20"/>
                <w:szCs w:val="20"/>
                <w:u w:val="none"/>
              </w:rPr>
              <w:t xml:space="preserve">Tab. 7.2</w:t>
            </w:r>
            <w:r>
              <w:rPr>
                <w:color w:val="00274C"/>
                <w:position w:val="-2"/>
                <w:sz w:val="20"/>
                <w:szCs w:val="20"/>
                <w:u w:val="none"/>
              </w:rPr>
              <w:t xml:space="preserve">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Dans certains cas, pour éviter des dégâts supplémentaire, il est nécessaire d'éteindre immédiatement le moteur </w:t>
            </w:r>
            <w:r>
              <w:rPr>
                <w:b/>
                <w:bCs/>
                <w:color w:val="00274C"/>
                <w:position w:val="-2"/>
                <w:sz w:val="20"/>
                <w:szCs w:val="20"/>
                <w:u w:val="none"/>
              </w:rPr>
              <w:t xml:space="preserve">Tab. 7.1</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LE MOTEUR DOIT ÊTRE IMMÉDIATEMENT ÉTEINT QUAND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Allumage du témoin rouge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témoin de la pression de l'huile s'allume pendant le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Les tours du moteur augmentent et diminuent tout à coup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On entend un bruit inhabituel et/ou soudaino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 couleur des gaz d'échappement devient tout à coup sombreo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INCONVÉNIENTS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CAUSE PROBABLE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Allumage du témoin jaune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moteur a relevé une anomalie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ne démarre pas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batterie sulfatées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Nettoyage des bornes de la batterie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de la batterie insuffisante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Recharger la batterie ou la remplacer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carburant insuffisant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Ravitailler avec du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015628cdd53611bf" w:history="1">
                    <w:r>
                      <w:rPr>
                        <w:rStyle w:val="DefaultParagraphFontPHPDOCX"/>
                        <w:b/>
                        <w:bCs/>
                        <w:color w:val="0000FF"/>
                        <w:position w:val="-2"/>
                        <w:sz w:val="20"/>
                        <w:szCs w:val="20"/>
                        <w:u w:val="non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gelé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653628cdd5361e21"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dans le circuit du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neuf/nettoyer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531628cdd5362ad5"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Fusible brûlé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fusible neuf,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Dispositifs d'admission ou d'échappement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démarre et s'arrête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Connexions électriques précaires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des contacts électriques,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batterie sulfatées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Nettoyage des bornes de la batterie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 e nettoyer le réservoir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ne monte pas en régime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 du protocole de sécurité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Attendre quelques secondes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Accélérateur sur MAX au démarrage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Relâcher l’accélérateur et attendre quelques secondes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Nombre de tours au régime minimum instable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Nombre de tours au régime minimum bas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de mauvaise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le réservoir et ravitailler avec du carburant de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514628cdd5367c56"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Fumée BLEUE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333628cdd5368a71"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excessive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518628cdd53691c6"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a perdu ses performances initiales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228628cdd536a13b"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de mauvaise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le réservoir et ravitailler avec du carburant de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a des trous lors de l'accélération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le filtre du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532628cdd536bb18"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a des ratés lors de l'accélération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surchauffe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w:t>
                  </w:r>
                  <w:bookmarkStart w:id="61588612" w:name="result_box"/>
                  <w:bookmarkEnd w:id="61588612"/>
                  <w:r>
                    <w:rPr>
                      <w:color w:val="00274C"/>
                      <w:position w:val="-2"/>
                      <w:sz w:val="20"/>
                      <w:szCs w:val="20"/>
                      <w:u w:val="none"/>
                      <w:shd w:val="clear" w:color="auto" w:fill="E1E2E0"/>
                    </w:rPr>
                    <w:t xml:space="preserve">réfrigérant</w:t>
                  </w:r>
                  <w:r>
                    <w:rPr>
                      <w:color w:val="00274C"/>
                      <w:position w:val="-2"/>
                      <w:sz w:val="20"/>
                      <w:szCs w:val="20"/>
                      <w:u w:val="none"/>
                      <w:shd w:val="clear" w:color="auto" w:fill="E1E2E0"/>
                    </w:rPr>
                    <w:t xml:space="preserve"> </w:t>
                  </w:r>
                  <w:bookmarkStart w:id="62067690" w:name="result_box"/>
                  <w:bookmarkEnd w:id="62067690"/>
                  <w:r>
                    <w:rPr>
                      <w:color w:val="00274C"/>
                      <w:position w:val="-2"/>
                      <w:sz w:val="20"/>
                      <w:szCs w:val="20"/>
                      <w:u w:val="none"/>
                      <w:shd w:val="clear" w:color="auto" w:fill="E1E2E0"/>
                    </w:rPr>
                    <w:t xml:space="preserve"> insuffisant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Remplir jusqu'au niveau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461628cdd536cc36"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le radiateur, si le problème persiste, 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u w:val="none"/>
              </w:rPr>
              <w:br/>
              <w:t xml:space="preserve">Si les solutions proposées dans le </w:t>
            </w:r>
            <w:r>
              <w:rPr>
                <w:b/>
                <w:bCs/>
                <w:color w:val="00274C"/>
                <w:position w:val="-2"/>
                <w:sz w:val="20"/>
                <w:szCs w:val="20"/>
                <w:u w:val="none"/>
              </w:rPr>
              <w:t xml:space="preserve">Tab. 7.2</w:t>
            </w:r>
            <w:r>
              <w:rPr>
                <w:color w:val="00274C"/>
                <w:position w:val="-2"/>
                <w:sz w:val="20"/>
                <w:szCs w:val="20"/>
                <w:u w:val="none"/>
              </w:rPr>
              <w:t xml:space="preserve"> , pour les pannes pouvant se produire, ne permettent pas de résoudre le problème, contacter un atelier autorisé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PÉRIODE DE GARANTIE</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SÉRIE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PÉRIODE DE GARANTIE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HEURES DE FONCTIONNEMENT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COUVERTURE DE LA GARANTIE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Moteur diesel KOHLER (non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100% pièces et main d'œuvre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Composants essentiels uniquement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Moteur diesel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u w:val="none"/>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u w:val="none"/>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PIÈCES DE RECHANGE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PÉRIODE DE GARANTIE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HEURES DE FONCTIONNEMENT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COUVERTURE DE LA GARANTIE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Pièces moteur diesel KOHLER et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u w:val="none"/>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EXCLUSIONS</w:t>
            </w:r>
          </w:p>
          <w:p/>
          <w:p/>
          <w:p>
            <w:pPr>
              <w:widowControl w:val="on"/>
              <w:pBdr/>
              <w:spacing w:before="0" w:after="0" w:line="262" w:lineRule="auto"/>
              <w:ind w:left="0" w:right="0"/>
              <w:jc w:val="left"/>
              <w:textAlignment w:val="center"/>
            </w:pPr>
            <w:r>
              <w:rPr>
                <w:color w:val="00274C"/>
                <w:position w:val="-2"/>
                <w:sz w:val="20"/>
                <w:szCs w:val="20"/>
                <w:u w:val="none"/>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Les frais de transport ou de déplacement liés à la réparation ou au remplacement des pièces défectueuses du moteur.</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Les accessoires du moteur tels que les réservoirs de carburant, les embrayages, les transmissions, les groupes motopropulseurs et les batteries, sauf s'ils sont fournis ou installés par Kohler Co.</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Les cas où les moteurs sont installés dans une application non officiellement revus par Kohler .</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6470"/>
              </w:numPr>
              <w:spacing w:before="0" w:after="0" w:line="262" w:lineRule="auto"/>
              <w:jc w:val="left"/>
              <w:rPr>
                <w:color w:val="00274C"/>
                <w:sz w:val="20"/>
                <w:szCs w:val="20"/>
              </w:rPr>
            </w:pPr>
            <w:r>
              <w:rPr>
                <w:color w:val="00274C"/>
                <w:position w:val="-2"/>
                <w:sz w:val="20"/>
                <w:szCs w:val="20"/>
                <w:u w:val="none"/>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u w:val="none"/>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u w:val="none"/>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ÉTATS-UNIS ET CANADA</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EUROPE, MOYEN-ORIENT ET ASIE</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3513628cdd5376509"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4426628cdd5376889"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CHINE ET ASIE PACIFIQUE</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9526628cdd5376bf6"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INDE</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4737628cdd5376f4e"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 : Des termes et conditions de garantie spécifiques s'appliquent aux moteurs vendus directement en Inde</w:t>
            </w:r>
            <w:r>
              <w:rPr>
                <w:color w:val="00274C"/>
                <w:position w:val="-2"/>
                <w:sz w:val="20"/>
                <w:szCs w:val="20"/>
                <w:u w:val="none"/>
              </w:rPr>
              <w:t xml:space="preserve"> </w:t>
            </w:r>
            <w:r>
              <w:rPr>
                <w:b/>
                <w:bCs/>
                <w:color w:val="00274C"/>
                <w:position w:val="-2"/>
                <w:sz w:val="20"/>
                <w:szCs w:val="20"/>
                <w:u w:val="none"/>
              </w:rPr>
              <w:t xml:space="preserve">.</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RESPONSABILITÉS DU PROPRIÉTAIRE EN MATIÈRE DE GARANTIE</w:t>
            </w:r>
          </w:p>
          <w:p/>
          <w:p/>
          <w:p>
            <w:pPr>
              <w:numPr>
                <w:ilvl w:val="0"/>
                <w:numId w:val="6500"/>
              </w:numPr>
              <w:spacing w:before="0" w:after="0" w:line="262" w:lineRule="auto"/>
              <w:jc w:val="left"/>
              <w:rPr>
                <w:color w:val="00274C"/>
                <w:sz w:val="20"/>
                <w:szCs w:val="20"/>
              </w:rPr>
            </w:pPr>
            <w:r>
              <w:rPr>
                <w:color w:val="00274C"/>
                <w:position w:val="-2"/>
                <w:sz w:val="20"/>
                <w:szCs w:val="20"/>
                <w:u w:val="none"/>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6500"/>
              </w:numPr>
              <w:spacing w:before="0" w:after="0" w:line="262" w:lineRule="auto"/>
              <w:jc w:val="left"/>
              <w:rPr>
                <w:color w:val="00274C"/>
                <w:sz w:val="20"/>
                <w:szCs w:val="20"/>
              </w:rPr>
            </w:pPr>
            <w:r>
              <w:rPr>
                <w:color w:val="00274C"/>
                <w:position w:val="-2"/>
                <w:sz w:val="20"/>
                <w:szCs w:val="20"/>
                <w:u w:val="none"/>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6500"/>
              </w:numPr>
              <w:spacing w:before="0" w:after="0" w:line="262" w:lineRule="auto"/>
              <w:jc w:val="left"/>
              <w:rPr>
                <w:color w:val="00274C"/>
                <w:sz w:val="20"/>
                <w:szCs w:val="20"/>
              </w:rPr>
            </w:pPr>
            <w:r>
              <w:rPr>
                <w:color w:val="00274C"/>
                <w:position w:val="-2"/>
                <w:sz w:val="20"/>
                <w:szCs w:val="20"/>
                <w:u w:val="none"/>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6500"/>
              </w:numPr>
              <w:spacing w:before="0" w:after="0" w:line="262" w:lineRule="auto"/>
              <w:jc w:val="left"/>
              <w:rPr>
                <w:color w:val="00274C"/>
                <w:sz w:val="20"/>
                <w:szCs w:val="20"/>
              </w:rPr>
            </w:pPr>
            <w:r>
              <w:rPr>
                <w:color w:val="00274C"/>
                <w:position w:val="-2"/>
                <w:sz w:val="20"/>
                <w:szCs w:val="20"/>
                <w:u w:val="none"/>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COUVERTURE</w:t>
            </w:r>
          </w:p>
          <w:p/>
          <w:p/>
          <w:p>
            <w:pPr>
              <w:widowControl w:val="on"/>
              <w:pBdr/>
              <w:spacing w:before="0" w:after="0" w:line="262" w:lineRule="auto"/>
              <w:ind w:left="0" w:right="0"/>
              <w:jc w:val="left"/>
              <w:textAlignment w:val="center"/>
            </w:pPr>
            <w:r>
              <w:rPr>
                <w:color w:val="00274C"/>
                <w:position w:val="-2"/>
                <w:sz w:val="20"/>
                <w:szCs w:val="20"/>
                <w:u w:val="none"/>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u w:val="none"/>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Unité de commande électronique (ECU) le cas échéant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Pompe(s)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Capteurs associés au fonctionnement de l’ECU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Étiquettes informatives sur le contrôle des émissions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 (le cas échéant)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recirculation des gaz d'échappement (EGR)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Limiteur de carburant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Soupape de ventilation du carter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u w:val="none"/>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u w:val="none"/>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u w:val="none"/>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u w:val="none"/>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u w:val="none"/>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u w:val="none"/>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u w:val="none"/>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u w:val="none"/>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VITESSE VARIABLE OU VITESSE CONSTANTE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TOUTE VITESSE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HEURES OU 2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t/min ou plus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heures ou 2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Moins de 3000 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heures ou 5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Toute vitesse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heures ou 5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variable ou 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Toute vitesse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MOTEUR DIESEL POUR APPLICATIONS MARINES</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DU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PÉRIODE DE GARANTIE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heures ou 2,5 ans et demi,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heures ou 3,5 ans et demi, selon la première occurrence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A</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Alésage: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Diamètre interne du cylindre dans les moteurs à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Alternateur: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Composant qui transforme l'énergie mécanique en énergie électrique à courant alternatif.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Atelier autorisé:</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Centre d'assistance autorisé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ATS: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After Treatment System - Système post-traitement, se référant aux gaz d’échappement produits par le moteur.</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C</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Catalyseur: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Dispositif destiné à l'épuration des gaz d'échappement.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"Communauté Européenne".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Réaction chimique d'un mélange composé d'un carburant et d'un comburant (air) à l'intérieur d'une chambre de combustion.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"Rampe Commune" à haute pression qui génère une réserve constante de carburant destinée aux injecteurs.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Conditions difficiles: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Couple de serrage: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Terme indiqué pour le serrage des composants filetés, dont la valeur est exprimée en </w:t>
                  </w:r>
                  <w:r>
                    <w:rPr>
                      <w:b/>
                      <w:bCs/>
                      <w:color w:val="00274C"/>
                      <w:position w:val="0"/>
                      <w:sz w:val="20"/>
                      <w:szCs w:val="20"/>
                      <w:u w:val="none"/>
                    </w:rPr>
                    <w:t xml:space="preserve">Nm</w:t>
                  </w:r>
                  <w:r>
                    <w:rPr>
                      <w:color w:val="00274C"/>
                      <w:position w:val="0"/>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D</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DCU:</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Dosing Control Unit - Unité de contrôle dosage, il s’agit d’une centrale de surveillance du système SCR laquelle, en fonction des paramètres lus par les capteurs, ajuste le dosage de DEF à l’intérieur du catalyseur SCR.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DEF: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Exaust Fluid"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Oxidation Catalyst - Catalyseur pour moteurs diesel, il s’agit d’un dispositif de réduction des émissions nocives de gaz d’échappement produites par le moteur.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DPF: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Particulate Filter - Filtre à particules diesel, il s’agit d’un filtre qui permet de capturer les particules d’origine carbonée émises par les moteurs diesel</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Emission Control System - Système de contrôle des émissions ».</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Entretien périodique: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ETB: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Throttle Body - Soupape papillon à contrôle électronique, elle est commandée par l’ECU à la demande de la pédale d’accélérateur, sa fonction est cruciale pour la régénération correcte du système ATS.</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F</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G</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Galvanisé:</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Matériel qui a été soumis au traitement protecteur des surfaces.</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H</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Huile usée: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Huile altérée par le fonctionnement ou par le temps, qui n'est plus conforme aux caractéristiques requises pour une lubrification correcte des composants.</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I</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Injecteur électronique: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Composant à actionnement électronique, destiné à injecter des jets de carburant nébulisé à l'intérieur du cylindre.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Dispositif de refroidissement de l'air sous pression provenant du turbo, situé sous la turbine et le collecteur d'admission.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 - Injection Directe Kohler".</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M</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"Maximum".</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Méthylester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(ou esters méthyliques) mélange produit par la conversion chimique des huiles et des graisses animales et/ou végétales, qui sert à la production de Biocarburant.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"Minimum".</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"Modèle" (plaque d'identification du moteur), indique le modèle du moteur.</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br/>
                    <w:t xml:space="preserve">Oil Cooler: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Petit radiateur qui sert à refroidir l'huile.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P</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Paragraphe.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Substance grasse et solide susceptible de se créer à l'intérieur du gasoil.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"Multipla V", nom associé à la courroie des services, dérivé du profil de sa section, qui est construit avec des « V » côte à côte.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R</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Référence.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S</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Selective Catalytic Reduction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(plaque d'identification du moteur), indique le "numéro de série/matricule" d'identification du moteur.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Soupape Waste-Gate: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Dispositif, à commande directe ou automatique, qui sert à limiter la pression des gaz d'échappement à l'intérieur de la turbine.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Spéc.: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(plaque d'identification du moteur), indique la version du moteur.</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T</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Tableau.</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Turbo Common Rail ».</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(capteur), il mesure la température et la pression absolue à l'intérieur du collecteur d'admission.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Turbocompresseur: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Dispositif qui comprime l'air admis en l'envoyant au collecteur d'admission au moyen d'une turbine.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U</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Unité de contrôle: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&gt;&gt; voir  " </w:t>
                  </w:r>
                  <w:r>
                    <w:rPr>
                      <w:b/>
                      <w:bCs/>
                      <w:color w:val="00274C"/>
                      <w:position w:val="0"/>
                      <w:sz w:val="20"/>
                      <w:szCs w:val="20"/>
                      <w:u w:val="none"/>
                    </w:rPr>
                    <w:t xml:space="preserve">ECU</w:t>
                  </w:r>
                  <w:r>
                    <w:rPr>
                      <w:color w:val="00274C"/>
                      <w:position w:val="0"/>
                      <w:sz w:val="20"/>
                      <w:szCs w:val="20"/>
                      <w:u w:val="none"/>
                    </w:rPr>
                    <w:t xml:space="preserve"> ".</w:t>
                  </w:r>
                </w:p>
              </w:tc>
            </w:tr>
          </w:tbl>
          <w:p/>
          <w:p/>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SYMBOLES ET UNITÉS DE MESURE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EXEMPLE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Angle de rotation/inclinaison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centimètre carré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millimètre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Circonférence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newton-mètre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millimètre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Loungueur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 par kilowatt par heure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 par heure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Debit maximum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par minute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parties par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Pourcentage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Ampère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Intensité du courant électrique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au courant électrique (pour un composant)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du courant électrique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 par minute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d'un axe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rugosité moyenne exprimé en micromètres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centigrade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électrique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43483564" name="name3048628cdd53b353b"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059628cdd53b3535"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millimètre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Tête de vis hexagonale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36543080" name="name7257628cdd53bc88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783628cdd53bc87c"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centimètre cube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500">
    <w:multiLevelType w:val="hybridMultilevel"/>
    <w:lvl w:ilvl="0" w:tplc="34983271">
      <w:start w:val="1"/>
      <w:numFmt w:val="decimal"/>
      <w:lvlText w:val="%1."/>
      <w:lvlJc w:val="left"/>
      <w:pPr>
        <w:ind w:left="720" w:hanging="360"/>
      </w:pPr>
    </w:lvl>
    <w:lvl w:ilvl="1" w:tplc="34983271" w:tentative="1">
      <w:start w:val="1"/>
      <w:numFmt w:val="lowerLetter"/>
      <w:lvlText w:val="%2."/>
      <w:lvlJc w:val="left"/>
      <w:pPr>
        <w:ind w:left="1440" w:hanging="360"/>
      </w:pPr>
    </w:lvl>
    <w:lvl w:ilvl="2" w:tplc="34983271" w:tentative="1">
      <w:start w:val="1"/>
      <w:numFmt w:val="lowerRoman"/>
      <w:lvlText w:val="%3."/>
      <w:lvlJc w:val="right"/>
      <w:pPr>
        <w:ind w:left="2160" w:hanging="180"/>
      </w:pPr>
    </w:lvl>
    <w:lvl w:ilvl="3" w:tplc="34983271" w:tentative="1">
      <w:start w:val="1"/>
      <w:numFmt w:val="decimal"/>
      <w:lvlText w:val="%4."/>
      <w:lvlJc w:val="left"/>
      <w:pPr>
        <w:ind w:left="2880" w:hanging="360"/>
      </w:pPr>
    </w:lvl>
    <w:lvl w:ilvl="4" w:tplc="34983271" w:tentative="1">
      <w:start w:val="1"/>
      <w:numFmt w:val="lowerLetter"/>
      <w:lvlText w:val="%5."/>
      <w:lvlJc w:val="left"/>
      <w:pPr>
        <w:ind w:left="3600" w:hanging="360"/>
      </w:pPr>
    </w:lvl>
    <w:lvl w:ilvl="5" w:tplc="34983271" w:tentative="1">
      <w:start w:val="1"/>
      <w:numFmt w:val="lowerRoman"/>
      <w:lvlText w:val="%6."/>
      <w:lvlJc w:val="right"/>
      <w:pPr>
        <w:ind w:left="4320" w:hanging="180"/>
      </w:pPr>
    </w:lvl>
    <w:lvl w:ilvl="6" w:tplc="34983271" w:tentative="1">
      <w:start w:val="1"/>
      <w:numFmt w:val="decimal"/>
      <w:lvlText w:val="%7."/>
      <w:lvlJc w:val="left"/>
      <w:pPr>
        <w:ind w:left="5040" w:hanging="360"/>
      </w:pPr>
    </w:lvl>
    <w:lvl w:ilvl="7" w:tplc="34983271" w:tentative="1">
      <w:start w:val="1"/>
      <w:numFmt w:val="lowerLetter"/>
      <w:lvlText w:val="%8."/>
      <w:lvlJc w:val="left"/>
      <w:pPr>
        <w:ind w:left="5760" w:hanging="360"/>
      </w:pPr>
    </w:lvl>
    <w:lvl w:ilvl="8" w:tplc="34983271" w:tentative="1">
      <w:start w:val="1"/>
      <w:numFmt w:val="lowerRoman"/>
      <w:lvlText w:val="%9."/>
      <w:lvlJc w:val="right"/>
      <w:pPr>
        <w:ind w:left="6480" w:hanging="180"/>
      </w:pPr>
    </w:lvl>
  </w:abstractNum>
  <w:abstractNum w:abstractNumId="6499">
    <w:multiLevelType w:val="hybridMultilevel"/>
    <w:lvl w:ilvl="0" w:tplc="78525281">
      <w:start w:val="1"/>
      <w:numFmt w:val="decimal"/>
      <w:lvlText w:val="%1."/>
      <w:lvlJc w:val="left"/>
      <w:pPr>
        <w:ind w:left="720" w:hanging="360"/>
      </w:pPr>
    </w:lvl>
    <w:lvl w:ilvl="1" w:tplc="78525281" w:tentative="1">
      <w:start w:val="1"/>
      <w:numFmt w:val="lowerLetter"/>
      <w:lvlText w:val="%2."/>
      <w:lvlJc w:val="left"/>
      <w:pPr>
        <w:ind w:left="1440" w:hanging="360"/>
      </w:pPr>
    </w:lvl>
    <w:lvl w:ilvl="2" w:tplc="78525281" w:tentative="1">
      <w:start w:val="1"/>
      <w:numFmt w:val="lowerRoman"/>
      <w:lvlText w:val="%3."/>
      <w:lvlJc w:val="right"/>
      <w:pPr>
        <w:ind w:left="2160" w:hanging="180"/>
      </w:pPr>
    </w:lvl>
    <w:lvl w:ilvl="3" w:tplc="78525281" w:tentative="1">
      <w:start w:val="1"/>
      <w:numFmt w:val="decimal"/>
      <w:lvlText w:val="%4."/>
      <w:lvlJc w:val="left"/>
      <w:pPr>
        <w:ind w:left="2880" w:hanging="360"/>
      </w:pPr>
    </w:lvl>
    <w:lvl w:ilvl="4" w:tplc="78525281" w:tentative="1">
      <w:start w:val="1"/>
      <w:numFmt w:val="lowerLetter"/>
      <w:lvlText w:val="%5."/>
      <w:lvlJc w:val="left"/>
      <w:pPr>
        <w:ind w:left="3600" w:hanging="360"/>
      </w:pPr>
    </w:lvl>
    <w:lvl w:ilvl="5" w:tplc="78525281" w:tentative="1">
      <w:start w:val="1"/>
      <w:numFmt w:val="lowerRoman"/>
      <w:lvlText w:val="%6."/>
      <w:lvlJc w:val="right"/>
      <w:pPr>
        <w:ind w:left="4320" w:hanging="180"/>
      </w:pPr>
    </w:lvl>
    <w:lvl w:ilvl="6" w:tplc="78525281" w:tentative="1">
      <w:start w:val="1"/>
      <w:numFmt w:val="decimal"/>
      <w:lvlText w:val="%7."/>
      <w:lvlJc w:val="left"/>
      <w:pPr>
        <w:ind w:left="5040" w:hanging="360"/>
      </w:pPr>
    </w:lvl>
    <w:lvl w:ilvl="7" w:tplc="78525281" w:tentative="1">
      <w:start w:val="1"/>
      <w:numFmt w:val="lowerLetter"/>
      <w:lvlText w:val="%8."/>
      <w:lvlJc w:val="left"/>
      <w:pPr>
        <w:ind w:left="5760" w:hanging="360"/>
      </w:pPr>
    </w:lvl>
    <w:lvl w:ilvl="8" w:tplc="78525281" w:tentative="1">
      <w:start w:val="1"/>
      <w:numFmt w:val="lowerRoman"/>
      <w:lvlText w:val="%9."/>
      <w:lvlJc w:val="right"/>
      <w:pPr>
        <w:ind w:left="6480" w:hanging="180"/>
      </w:pPr>
    </w:lvl>
  </w:abstractNum>
  <w:abstractNum w:abstractNumId="6498">
    <w:multiLevelType w:val="hybridMultilevel"/>
    <w:lvl w:ilvl="0" w:tplc="44251018">
      <w:start w:val="1"/>
      <w:numFmt w:val="decimal"/>
      <w:lvlText w:val="%1."/>
      <w:lvlJc w:val="left"/>
      <w:pPr>
        <w:ind w:left="720" w:hanging="360"/>
      </w:pPr>
    </w:lvl>
    <w:lvl w:ilvl="1" w:tplc="44251018" w:tentative="1">
      <w:start w:val="1"/>
      <w:numFmt w:val="decimal"/>
      <w:lvlText w:val="%2."/>
      <w:lvlJc w:val="left"/>
      <w:pPr>
        <w:ind w:left="1440" w:hanging="360"/>
      </w:pPr>
    </w:lvl>
    <w:lvl w:ilvl="2" w:tplc="44251018" w:tentative="1">
      <w:start w:val="1"/>
      <w:numFmt w:val="lowerRoman"/>
      <w:lvlText w:val="%3."/>
      <w:lvlJc w:val="right"/>
      <w:pPr>
        <w:ind w:left="2160" w:hanging="180"/>
      </w:pPr>
    </w:lvl>
    <w:lvl w:ilvl="3" w:tplc="44251018" w:tentative="1">
      <w:start w:val="1"/>
      <w:numFmt w:val="decimal"/>
      <w:lvlText w:val="%4."/>
      <w:lvlJc w:val="left"/>
      <w:pPr>
        <w:ind w:left="2880" w:hanging="360"/>
      </w:pPr>
    </w:lvl>
    <w:lvl w:ilvl="4" w:tplc="44251018" w:tentative="1">
      <w:start w:val="1"/>
      <w:numFmt w:val="lowerLetter"/>
      <w:lvlText w:val="%5."/>
      <w:lvlJc w:val="left"/>
      <w:pPr>
        <w:ind w:left="3600" w:hanging="360"/>
      </w:pPr>
    </w:lvl>
    <w:lvl w:ilvl="5" w:tplc="44251018" w:tentative="1">
      <w:start w:val="1"/>
      <w:numFmt w:val="lowerRoman"/>
      <w:lvlText w:val="%6."/>
      <w:lvlJc w:val="right"/>
      <w:pPr>
        <w:ind w:left="4320" w:hanging="180"/>
      </w:pPr>
    </w:lvl>
    <w:lvl w:ilvl="6" w:tplc="44251018" w:tentative="1">
      <w:start w:val="1"/>
      <w:numFmt w:val="decimal"/>
      <w:lvlText w:val="%7."/>
      <w:lvlJc w:val="left"/>
      <w:pPr>
        <w:ind w:left="5040" w:hanging="360"/>
      </w:pPr>
    </w:lvl>
    <w:lvl w:ilvl="7" w:tplc="44251018" w:tentative="1">
      <w:start w:val="1"/>
      <w:numFmt w:val="lowerLetter"/>
      <w:lvlText w:val="%8."/>
      <w:lvlJc w:val="left"/>
      <w:pPr>
        <w:ind w:left="5760" w:hanging="360"/>
      </w:pPr>
    </w:lvl>
    <w:lvl w:ilvl="8" w:tplc="44251018" w:tentative="1">
      <w:start w:val="1"/>
      <w:numFmt w:val="lowerRoman"/>
      <w:lvlText w:val="%9."/>
      <w:lvlJc w:val="right"/>
      <w:pPr>
        <w:ind w:left="6480" w:hanging="180"/>
      </w:pPr>
    </w:lvl>
  </w:abstractNum>
  <w:abstractNum w:abstractNumId="6497">
    <w:multiLevelType w:val="hybridMultilevel"/>
    <w:lvl w:ilvl="0" w:tplc="76263636">
      <w:start w:val="1"/>
      <w:numFmt w:val="decimal"/>
      <w:lvlText w:val="%1."/>
      <w:lvlJc w:val="left"/>
      <w:pPr>
        <w:ind w:left="720" w:hanging="360"/>
      </w:pPr>
    </w:lvl>
    <w:lvl w:ilvl="1" w:tplc="76263636" w:tentative="1">
      <w:start w:val="1"/>
      <w:numFmt w:val="lowerLetter"/>
      <w:lvlText w:val="%2."/>
      <w:lvlJc w:val="left"/>
      <w:pPr>
        <w:ind w:left="1440" w:hanging="360"/>
      </w:pPr>
    </w:lvl>
    <w:lvl w:ilvl="2" w:tplc="76263636" w:tentative="1">
      <w:start w:val="1"/>
      <w:numFmt w:val="lowerRoman"/>
      <w:lvlText w:val="%3."/>
      <w:lvlJc w:val="right"/>
      <w:pPr>
        <w:ind w:left="2160" w:hanging="180"/>
      </w:pPr>
    </w:lvl>
    <w:lvl w:ilvl="3" w:tplc="76263636" w:tentative="1">
      <w:start w:val="1"/>
      <w:numFmt w:val="decimal"/>
      <w:lvlText w:val="%4."/>
      <w:lvlJc w:val="left"/>
      <w:pPr>
        <w:ind w:left="2880" w:hanging="360"/>
      </w:pPr>
    </w:lvl>
    <w:lvl w:ilvl="4" w:tplc="76263636" w:tentative="1">
      <w:start w:val="1"/>
      <w:numFmt w:val="lowerLetter"/>
      <w:lvlText w:val="%5."/>
      <w:lvlJc w:val="left"/>
      <w:pPr>
        <w:ind w:left="3600" w:hanging="360"/>
      </w:pPr>
    </w:lvl>
    <w:lvl w:ilvl="5" w:tplc="76263636" w:tentative="1">
      <w:start w:val="1"/>
      <w:numFmt w:val="lowerRoman"/>
      <w:lvlText w:val="%6."/>
      <w:lvlJc w:val="right"/>
      <w:pPr>
        <w:ind w:left="4320" w:hanging="180"/>
      </w:pPr>
    </w:lvl>
    <w:lvl w:ilvl="6" w:tplc="76263636" w:tentative="1">
      <w:start w:val="1"/>
      <w:numFmt w:val="decimal"/>
      <w:lvlText w:val="%7."/>
      <w:lvlJc w:val="left"/>
      <w:pPr>
        <w:ind w:left="5040" w:hanging="360"/>
      </w:pPr>
    </w:lvl>
    <w:lvl w:ilvl="7" w:tplc="76263636" w:tentative="1">
      <w:start w:val="1"/>
      <w:numFmt w:val="lowerLetter"/>
      <w:lvlText w:val="%8."/>
      <w:lvlJc w:val="left"/>
      <w:pPr>
        <w:ind w:left="5760" w:hanging="360"/>
      </w:pPr>
    </w:lvl>
    <w:lvl w:ilvl="8" w:tplc="76263636" w:tentative="1">
      <w:start w:val="1"/>
      <w:numFmt w:val="lowerRoman"/>
      <w:lvlText w:val="%9."/>
      <w:lvlJc w:val="right"/>
      <w:pPr>
        <w:ind w:left="6480" w:hanging="180"/>
      </w:pPr>
    </w:lvl>
  </w:abstractNum>
  <w:abstractNum w:abstractNumId="6496">
    <w:multiLevelType w:val="hybridMultilevel"/>
    <w:lvl w:ilvl="0" w:tplc="14523979">
      <w:start w:val="1"/>
      <w:numFmt w:val="decimal"/>
      <w:lvlText w:val="%1."/>
      <w:lvlJc w:val="left"/>
      <w:pPr>
        <w:ind w:left="720" w:hanging="360"/>
      </w:pPr>
    </w:lvl>
    <w:lvl w:ilvl="1" w:tplc="14523979" w:tentative="1">
      <w:start w:val="1"/>
      <w:numFmt w:val="lowerLetter"/>
      <w:lvlText w:val="%2."/>
      <w:lvlJc w:val="left"/>
      <w:pPr>
        <w:ind w:left="1440" w:hanging="360"/>
      </w:pPr>
    </w:lvl>
    <w:lvl w:ilvl="2" w:tplc="14523979" w:tentative="1">
      <w:start w:val="1"/>
      <w:numFmt w:val="lowerRoman"/>
      <w:lvlText w:val="%3."/>
      <w:lvlJc w:val="right"/>
      <w:pPr>
        <w:ind w:left="2160" w:hanging="180"/>
      </w:pPr>
    </w:lvl>
    <w:lvl w:ilvl="3" w:tplc="14523979" w:tentative="1">
      <w:start w:val="1"/>
      <w:numFmt w:val="decimal"/>
      <w:lvlText w:val="%4."/>
      <w:lvlJc w:val="left"/>
      <w:pPr>
        <w:ind w:left="2880" w:hanging="360"/>
      </w:pPr>
    </w:lvl>
    <w:lvl w:ilvl="4" w:tplc="14523979" w:tentative="1">
      <w:start w:val="1"/>
      <w:numFmt w:val="lowerLetter"/>
      <w:lvlText w:val="%5."/>
      <w:lvlJc w:val="left"/>
      <w:pPr>
        <w:ind w:left="3600" w:hanging="360"/>
      </w:pPr>
    </w:lvl>
    <w:lvl w:ilvl="5" w:tplc="14523979" w:tentative="1">
      <w:start w:val="1"/>
      <w:numFmt w:val="lowerRoman"/>
      <w:lvlText w:val="%6."/>
      <w:lvlJc w:val="right"/>
      <w:pPr>
        <w:ind w:left="4320" w:hanging="180"/>
      </w:pPr>
    </w:lvl>
    <w:lvl w:ilvl="6" w:tplc="14523979" w:tentative="1">
      <w:start w:val="1"/>
      <w:numFmt w:val="decimal"/>
      <w:lvlText w:val="%7."/>
      <w:lvlJc w:val="left"/>
      <w:pPr>
        <w:ind w:left="5040" w:hanging="360"/>
      </w:pPr>
    </w:lvl>
    <w:lvl w:ilvl="7" w:tplc="14523979" w:tentative="1">
      <w:start w:val="1"/>
      <w:numFmt w:val="lowerLetter"/>
      <w:lvlText w:val="%8."/>
      <w:lvlJc w:val="left"/>
      <w:pPr>
        <w:ind w:left="5760" w:hanging="360"/>
      </w:pPr>
    </w:lvl>
    <w:lvl w:ilvl="8" w:tplc="14523979" w:tentative="1">
      <w:start w:val="1"/>
      <w:numFmt w:val="lowerRoman"/>
      <w:lvlText w:val="%9."/>
      <w:lvlJc w:val="right"/>
      <w:pPr>
        <w:ind w:left="6480" w:hanging="180"/>
      </w:pPr>
    </w:lvl>
  </w:abstractNum>
  <w:abstractNum w:abstractNumId="6495">
    <w:multiLevelType w:val="hybridMultilevel"/>
    <w:lvl w:ilvl="0" w:tplc="11354731">
      <w:start w:val="1"/>
      <w:numFmt w:val="decimal"/>
      <w:lvlText w:val="%1."/>
      <w:lvlJc w:val="left"/>
      <w:pPr>
        <w:ind w:left="720" w:hanging="360"/>
      </w:pPr>
    </w:lvl>
    <w:lvl w:ilvl="1" w:tplc="11354731" w:tentative="1">
      <w:start w:val="1"/>
      <w:numFmt w:val="lowerLetter"/>
      <w:lvlText w:val="%2."/>
      <w:lvlJc w:val="left"/>
      <w:pPr>
        <w:ind w:left="1440" w:hanging="360"/>
      </w:pPr>
    </w:lvl>
    <w:lvl w:ilvl="2" w:tplc="11354731" w:tentative="1">
      <w:start w:val="1"/>
      <w:numFmt w:val="lowerRoman"/>
      <w:lvlText w:val="%3."/>
      <w:lvlJc w:val="right"/>
      <w:pPr>
        <w:ind w:left="2160" w:hanging="180"/>
      </w:pPr>
    </w:lvl>
    <w:lvl w:ilvl="3" w:tplc="11354731" w:tentative="1">
      <w:start w:val="1"/>
      <w:numFmt w:val="decimal"/>
      <w:lvlText w:val="%4."/>
      <w:lvlJc w:val="left"/>
      <w:pPr>
        <w:ind w:left="2880" w:hanging="360"/>
      </w:pPr>
    </w:lvl>
    <w:lvl w:ilvl="4" w:tplc="11354731" w:tentative="1">
      <w:start w:val="1"/>
      <w:numFmt w:val="lowerLetter"/>
      <w:lvlText w:val="%5."/>
      <w:lvlJc w:val="left"/>
      <w:pPr>
        <w:ind w:left="3600" w:hanging="360"/>
      </w:pPr>
    </w:lvl>
    <w:lvl w:ilvl="5" w:tplc="11354731" w:tentative="1">
      <w:start w:val="1"/>
      <w:numFmt w:val="lowerRoman"/>
      <w:lvlText w:val="%6."/>
      <w:lvlJc w:val="right"/>
      <w:pPr>
        <w:ind w:left="4320" w:hanging="180"/>
      </w:pPr>
    </w:lvl>
    <w:lvl w:ilvl="6" w:tplc="11354731" w:tentative="1">
      <w:start w:val="1"/>
      <w:numFmt w:val="decimal"/>
      <w:lvlText w:val="%7."/>
      <w:lvlJc w:val="left"/>
      <w:pPr>
        <w:ind w:left="5040" w:hanging="360"/>
      </w:pPr>
    </w:lvl>
    <w:lvl w:ilvl="7" w:tplc="11354731" w:tentative="1">
      <w:start w:val="1"/>
      <w:numFmt w:val="lowerLetter"/>
      <w:lvlText w:val="%8."/>
      <w:lvlJc w:val="left"/>
      <w:pPr>
        <w:ind w:left="5760" w:hanging="360"/>
      </w:pPr>
    </w:lvl>
    <w:lvl w:ilvl="8" w:tplc="11354731" w:tentative="1">
      <w:start w:val="1"/>
      <w:numFmt w:val="lowerRoman"/>
      <w:lvlText w:val="%9."/>
      <w:lvlJc w:val="right"/>
      <w:pPr>
        <w:ind w:left="6480" w:hanging="180"/>
      </w:pPr>
    </w:lvl>
  </w:abstractNum>
  <w:abstractNum w:abstractNumId="6494">
    <w:multiLevelType w:val="hybridMultilevel"/>
    <w:lvl w:ilvl="0" w:tplc="39769186">
      <w:start w:val="1"/>
      <w:numFmt w:val="decimal"/>
      <w:lvlText w:val="%1."/>
      <w:lvlJc w:val="left"/>
      <w:pPr>
        <w:ind w:left="720" w:hanging="360"/>
      </w:pPr>
    </w:lvl>
    <w:lvl w:ilvl="1" w:tplc="39769186" w:tentative="1">
      <w:start w:val="1"/>
      <w:numFmt w:val="lowerLetter"/>
      <w:lvlText w:val="%2."/>
      <w:lvlJc w:val="left"/>
      <w:pPr>
        <w:ind w:left="1440" w:hanging="360"/>
      </w:pPr>
    </w:lvl>
    <w:lvl w:ilvl="2" w:tplc="39769186" w:tentative="1">
      <w:start w:val="1"/>
      <w:numFmt w:val="lowerRoman"/>
      <w:lvlText w:val="%3."/>
      <w:lvlJc w:val="right"/>
      <w:pPr>
        <w:ind w:left="2160" w:hanging="180"/>
      </w:pPr>
    </w:lvl>
    <w:lvl w:ilvl="3" w:tplc="39769186" w:tentative="1">
      <w:start w:val="1"/>
      <w:numFmt w:val="decimal"/>
      <w:lvlText w:val="%4."/>
      <w:lvlJc w:val="left"/>
      <w:pPr>
        <w:ind w:left="2880" w:hanging="360"/>
      </w:pPr>
    </w:lvl>
    <w:lvl w:ilvl="4" w:tplc="39769186" w:tentative="1">
      <w:start w:val="1"/>
      <w:numFmt w:val="lowerLetter"/>
      <w:lvlText w:val="%5."/>
      <w:lvlJc w:val="left"/>
      <w:pPr>
        <w:ind w:left="3600" w:hanging="360"/>
      </w:pPr>
    </w:lvl>
    <w:lvl w:ilvl="5" w:tplc="39769186" w:tentative="1">
      <w:start w:val="1"/>
      <w:numFmt w:val="lowerRoman"/>
      <w:lvlText w:val="%6."/>
      <w:lvlJc w:val="right"/>
      <w:pPr>
        <w:ind w:left="4320" w:hanging="180"/>
      </w:pPr>
    </w:lvl>
    <w:lvl w:ilvl="6" w:tplc="39769186" w:tentative="1">
      <w:start w:val="1"/>
      <w:numFmt w:val="decimal"/>
      <w:lvlText w:val="%7."/>
      <w:lvlJc w:val="left"/>
      <w:pPr>
        <w:ind w:left="5040" w:hanging="360"/>
      </w:pPr>
    </w:lvl>
    <w:lvl w:ilvl="7" w:tplc="39769186" w:tentative="1">
      <w:start w:val="1"/>
      <w:numFmt w:val="lowerLetter"/>
      <w:lvlText w:val="%8."/>
      <w:lvlJc w:val="left"/>
      <w:pPr>
        <w:ind w:left="5760" w:hanging="360"/>
      </w:pPr>
    </w:lvl>
    <w:lvl w:ilvl="8" w:tplc="39769186" w:tentative="1">
      <w:start w:val="1"/>
      <w:numFmt w:val="lowerRoman"/>
      <w:lvlText w:val="%9."/>
      <w:lvlJc w:val="right"/>
      <w:pPr>
        <w:ind w:left="6480" w:hanging="180"/>
      </w:pPr>
    </w:lvl>
  </w:abstractNum>
  <w:abstractNum w:abstractNumId="6493">
    <w:multiLevelType w:val="hybridMultilevel"/>
    <w:lvl w:ilvl="0" w:tplc="72376039">
      <w:start w:val="1"/>
      <w:numFmt w:val="decimal"/>
      <w:lvlText w:val="%1."/>
      <w:lvlJc w:val="left"/>
      <w:pPr>
        <w:ind w:left="720" w:hanging="360"/>
      </w:pPr>
    </w:lvl>
    <w:lvl w:ilvl="1" w:tplc="72376039" w:tentative="1">
      <w:start w:val="1"/>
      <w:numFmt w:val="lowerLetter"/>
      <w:lvlText w:val="%2."/>
      <w:lvlJc w:val="left"/>
      <w:pPr>
        <w:ind w:left="1440" w:hanging="360"/>
      </w:pPr>
    </w:lvl>
    <w:lvl w:ilvl="2" w:tplc="72376039" w:tentative="1">
      <w:start w:val="1"/>
      <w:numFmt w:val="lowerRoman"/>
      <w:lvlText w:val="%3."/>
      <w:lvlJc w:val="right"/>
      <w:pPr>
        <w:ind w:left="2160" w:hanging="180"/>
      </w:pPr>
    </w:lvl>
    <w:lvl w:ilvl="3" w:tplc="72376039" w:tentative="1">
      <w:start w:val="1"/>
      <w:numFmt w:val="decimal"/>
      <w:lvlText w:val="%4."/>
      <w:lvlJc w:val="left"/>
      <w:pPr>
        <w:ind w:left="2880" w:hanging="360"/>
      </w:pPr>
    </w:lvl>
    <w:lvl w:ilvl="4" w:tplc="72376039" w:tentative="1">
      <w:start w:val="1"/>
      <w:numFmt w:val="lowerLetter"/>
      <w:lvlText w:val="%5."/>
      <w:lvlJc w:val="left"/>
      <w:pPr>
        <w:ind w:left="3600" w:hanging="360"/>
      </w:pPr>
    </w:lvl>
    <w:lvl w:ilvl="5" w:tplc="72376039" w:tentative="1">
      <w:start w:val="1"/>
      <w:numFmt w:val="lowerRoman"/>
      <w:lvlText w:val="%6."/>
      <w:lvlJc w:val="right"/>
      <w:pPr>
        <w:ind w:left="4320" w:hanging="180"/>
      </w:pPr>
    </w:lvl>
    <w:lvl w:ilvl="6" w:tplc="72376039" w:tentative="1">
      <w:start w:val="1"/>
      <w:numFmt w:val="decimal"/>
      <w:lvlText w:val="%7."/>
      <w:lvlJc w:val="left"/>
      <w:pPr>
        <w:ind w:left="5040" w:hanging="360"/>
      </w:pPr>
    </w:lvl>
    <w:lvl w:ilvl="7" w:tplc="72376039" w:tentative="1">
      <w:start w:val="1"/>
      <w:numFmt w:val="lowerLetter"/>
      <w:lvlText w:val="%8."/>
      <w:lvlJc w:val="left"/>
      <w:pPr>
        <w:ind w:left="5760" w:hanging="360"/>
      </w:pPr>
    </w:lvl>
    <w:lvl w:ilvl="8" w:tplc="72376039" w:tentative="1">
      <w:start w:val="1"/>
      <w:numFmt w:val="lowerRoman"/>
      <w:lvlText w:val="%9."/>
      <w:lvlJc w:val="right"/>
      <w:pPr>
        <w:ind w:left="6480" w:hanging="180"/>
      </w:pPr>
    </w:lvl>
  </w:abstractNum>
  <w:abstractNum w:abstractNumId="6492">
    <w:multiLevelType w:val="hybridMultilevel"/>
    <w:lvl w:ilvl="0" w:tplc="27908807">
      <w:start w:val="1"/>
      <w:numFmt w:val="decimal"/>
      <w:lvlText w:val="%1."/>
      <w:lvlJc w:val="left"/>
      <w:pPr>
        <w:ind w:left="720" w:hanging="360"/>
      </w:pPr>
    </w:lvl>
    <w:lvl w:ilvl="1" w:tplc="27908807" w:tentative="1">
      <w:start w:val="1"/>
      <w:numFmt w:val="lowerLetter"/>
      <w:lvlText w:val="%2."/>
      <w:lvlJc w:val="left"/>
      <w:pPr>
        <w:ind w:left="1440" w:hanging="360"/>
      </w:pPr>
    </w:lvl>
    <w:lvl w:ilvl="2" w:tplc="27908807" w:tentative="1">
      <w:start w:val="1"/>
      <w:numFmt w:val="lowerRoman"/>
      <w:lvlText w:val="%3."/>
      <w:lvlJc w:val="right"/>
      <w:pPr>
        <w:ind w:left="2160" w:hanging="180"/>
      </w:pPr>
    </w:lvl>
    <w:lvl w:ilvl="3" w:tplc="27908807" w:tentative="1">
      <w:start w:val="1"/>
      <w:numFmt w:val="decimal"/>
      <w:lvlText w:val="%4."/>
      <w:lvlJc w:val="left"/>
      <w:pPr>
        <w:ind w:left="2880" w:hanging="360"/>
      </w:pPr>
    </w:lvl>
    <w:lvl w:ilvl="4" w:tplc="27908807" w:tentative="1">
      <w:start w:val="1"/>
      <w:numFmt w:val="lowerLetter"/>
      <w:lvlText w:val="%5."/>
      <w:lvlJc w:val="left"/>
      <w:pPr>
        <w:ind w:left="3600" w:hanging="360"/>
      </w:pPr>
    </w:lvl>
    <w:lvl w:ilvl="5" w:tplc="27908807" w:tentative="1">
      <w:start w:val="1"/>
      <w:numFmt w:val="lowerRoman"/>
      <w:lvlText w:val="%6."/>
      <w:lvlJc w:val="right"/>
      <w:pPr>
        <w:ind w:left="4320" w:hanging="180"/>
      </w:pPr>
    </w:lvl>
    <w:lvl w:ilvl="6" w:tplc="27908807" w:tentative="1">
      <w:start w:val="1"/>
      <w:numFmt w:val="decimal"/>
      <w:lvlText w:val="%7."/>
      <w:lvlJc w:val="left"/>
      <w:pPr>
        <w:ind w:left="5040" w:hanging="360"/>
      </w:pPr>
    </w:lvl>
    <w:lvl w:ilvl="7" w:tplc="27908807" w:tentative="1">
      <w:start w:val="1"/>
      <w:numFmt w:val="lowerLetter"/>
      <w:lvlText w:val="%8."/>
      <w:lvlJc w:val="left"/>
      <w:pPr>
        <w:ind w:left="5760" w:hanging="360"/>
      </w:pPr>
    </w:lvl>
    <w:lvl w:ilvl="8" w:tplc="27908807" w:tentative="1">
      <w:start w:val="1"/>
      <w:numFmt w:val="lowerRoman"/>
      <w:lvlText w:val="%9."/>
      <w:lvlJc w:val="right"/>
      <w:pPr>
        <w:ind w:left="6480" w:hanging="180"/>
      </w:pPr>
    </w:lvl>
  </w:abstractNum>
  <w:abstractNum w:abstractNumId="6491">
    <w:multiLevelType w:val="hybridMultilevel"/>
    <w:lvl w:ilvl="0" w:tplc="89693022">
      <w:start w:val="1"/>
      <w:numFmt w:val="decimal"/>
      <w:lvlText w:val="%1."/>
      <w:lvlJc w:val="left"/>
      <w:pPr>
        <w:ind w:left="720" w:hanging="360"/>
      </w:pPr>
    </w:lvl>
    <w:lvl w:ilvl="1" w:tplc="89693022" w:tentative="1">
      <w:start w:val="1"/>
      <w:numFmt w:val="lowerLetter"/>
      <w:lvlText w:val="%2."/>
      <w:lvlJc w:val="left"/>
      <w:pPr>
        <w:ind w:left="1440" w:hanging="360"/>
      </w:pPr>
    </w:lvl>
    <w:lvl w:ilvl="2" w:tplc="89693022" w:tentative="1">
      <w:start w:val="1"/>
      <w:numFmt w:val="lowerRoman"/>
      <w:lvlText w:val="%3."/>
      <w:lvlJc w:val="right"/>
      <w:pPr>
        <w:ind w:left="2160" w:hanging="180"/>
      </w:pPr>
    </w:lvl>
    <w:lvl w:ilvl="3" w:tplc="89693022" w:tentative="1">
      <w:start w:val="1"/>
      <w:numFmt w:val="decimal"/>
      <w:lvlText w:val="%4."/>
      <w:lvlJc w:val="left"/>
      <w:pPr>
        <w:ind w:left="2880" w:hanging="360"/>
      </w:pPr>
    </w:lvl>
    <w:lvl w:ilvl="4" w:tplc="89693022" w:tentative="1">
      <w:start w:val="1"/>
      <w:numFmt w:val="lowerLetter"/>
      <w:lvlText w:val="%5."/>
      <w:lvlJc w:val="left"/>
      <w:pPr>
        <w:ind w:left="3600" w:hanging="360"/>
      </w:pPr>
    </w:lvl>
    <w:lvl w:ilvl="5" w:tplc="89693022" w:tentative="1">
      <w:start w:val="1"/>
      <w:numFmt w:val="lowerRoman"/>
      <w:lvlText w:val="%6."/>
      <w:lvlJc w:val="right"/>
      <w:pPr>
        <w:ind w:left="4320" w:hanging="180"/>
      </w:pPr>
    </w:lvl>
    <w:lvl w:ilvl="6" w:tplc="89693022" w:tentative="1">
      <w:start w:val="1"/>
      <w:numFmt w:val="decimal"/>
      <w:lvlText w:val="%7."/>
      <w:lvlJc w:val="left"/>
      <w:pPr>
        <w:ind w:left="5040" w:hanging="360"/>
      </w:pPr>
    </w:lvl>
    <w:lvl w:ilvl="7" w:tplc="89693022" w:tentative="1">
      <w:start w:val="1"/>
      <w:numFmt w:val="lowerLetter"/>
      <w:lvlText w:val="%8."/>
      <w:lvlJc w:val="left"/>
      <w:pPr>
        <w:ind w:left="5760" w:hanging="360"/>
      </w:pPr>
    </w:lvl>
    <w:lvl w:ilvl="8" w:tplc="89693022" w:tentative="1">
      <w:start w:val="1"/>
      <w:numFmt w:val="lowerRoman"/>
      <w:lvlText w:val="%9."/>
      <w:lvlJc w:val="right"/>
      <w:pPr>
        <w:ind w:left="6480" w:hanging="180"/>
      </w:pPr>
    </w:lvl>
  </w:abstractNum>
  <w:abstractNum w:abstractNumId="6490">
    <w:multiLevelType w:val="hybridMultilevel"/>
    <w:lvl w:ilvl="0" w:tplc="16821526">
      <w:start w:val="1"/>
      <w:numFmt w:val="decimal"/>
      <w:lvlText w:val="%1."/>
      <w:lvlJc w:val="left"/>
      <w:pPr>
        <w:ind w:left="720" w:hanging="360"/>
      </w:pPr>
    </w:lvl>
    <w:lvl w:ilvl="1" w:tplc="16821526" w:tentative="1">
      <w:start w:val="1"/>
      <w:numFmt w:val="lowerLetter"/>
      <w:lvlText w:val="%2."/>
      <w:lvlJc w:val="left"/>
      <w:pPr>
        <w:ind w:left="1440" w:hanging="360"/>
      </w:pPr>
    </w:lvl>
    <w:lvl w:ilvl="2" w:tplc="16821526" w:tentative="1">
      <w:start w:val="1"/>
      <w:numFmt w:val="lowerRoman"/>
      <w:lvlText w:val="%3."/>
      <w:lvlJc w:val="right"/>
      <w:pPr>
        <w:ind w:left="2160" w:hanging="180"/>
      </w:pPr>
    </w:lvl>
    <w:lvl w:ilvl="3" w:tplc="16821526" w:tentative="1">
      <w:start w:val="1"/>
      <w:numFmt w:val="decimal"/>
      <w:lvlText w:val="%4."/>
      <w:lvlJc w:val="left"/>
      <w:pPr>
        <w:ind w:left="2880" w:hanging="360"/>
      </w:pPr>
    </w:lvl>
    <w:lvl w:ilvl="4" w:tplc="16821526" w:tentative="1">
      <w:start w:val="1"/>
      <w:numFmt w:val="lowerLetter"/>
      <w:lvlText w:val="%5."/>
      <w:lvlJc w:val="left"/>
      <w:pPr>
        <w:ind w:left="3600" w:hanging="360"/>
      </w:pPr>
    </w:lvl>
    <w:lvl w:ilvl="5" w:tplc="16821526" w:tentative="1">
      <w:start w:val="1"/>
      <w:numFmt w:val="lowerRoman"/>
      <w:lvlText w:val="%6."/>
      <w:lvlJc w:val="right"/>
      <w:pPr>
        <w:ind w:left="4320" w:hanging="180"/>
      </w:pPr>
    </w:lvl>
    <w:lvl w:ilvl="6" w:tplc="16821526" w:tentative="1">
      <w:start w:val="1"/>
      <w:numFmt w:val="decimal"/>
      <w:lvlText w:val="%7."/>
      <w:lvlJc w:val="left"/>
      <w:pPr>
        <w:ind w:left="5040" w:hanging="360"/>
      </w:pPr>
    </w:lvl>
    <w:lvl w:ilvl="7" w:tplc="16821526" w:tentative="1">
      <w:start w:val="1"/>
      <w:numFmt w:val="lowerLetter"/>
      <w:lvlText w:val="%8."/>
      <w:lvlJc w:val="left"/>
      <w:pPr>
        <w:ind w:left="5760" w:hanging="360"/>
      </w:pPr>
    </w:lvl>
    <w:lvl w:ilvl="8" w:tplc="16821526" w:tentative="1">
      <w:start w:val="1"/>
      <w:numFmt w:val="lowerRoman"/>
      <w:lvlText w:val="%9."/>
      <w:lvlJc w:val="right"/>
      <w:pPr>
        <w:ind w:left="6480" w:hanging="180"/>
      </w:pPr>
    </w:lvl>
  </w:abstractNum>
  <w:abstractNum w:abstractNumId="6489">
    <w:multiLevelType w:val="hybridMultilevel"/>
    <w:lvl w:ilvl="0" w:tplc="84813489">
      <w:start w:val="1"/>
      <w:numFmt w:val="decimal"/>
      <w:lvlText w:val="%1."/>
      <w:lvlJc w:val="left"/>
      <w:pPr>
        <w:ind w:left="720" w:hanging="360"/>
      </w:pPr>
    </w:lvl>
    <w:lvl w:ilvl="1" w:tplc="84813489" w:tentative="1">
      <w:start w:val="1"/>
      <w:numFmt w:val="lowerLetter"/>
      <w:lvlText w:val="%2."/>
      <w:lvlJc w:val="left"/>
      <w:pPr>
        <w:ind w:left="1440" w:hanging="360"/>
      </w:pPr>
    </w:lvl>
    <w:lvl w:ilvl="2" w:tplc="84813489" w:tentative="1">
      <w:start w:val="1"/>
      <w:numFmt w:val="lowerRoman"/>
      <w:lvlText w:val="%3."/>
      <w:lvlJc w:val="right"/>
      <w:pPr>
        <w:ind w:left="2160" w:hanging="180"/>
      </w:pPr>
    </w:lvl>
    <w:lvl w:ilvl="3" w:tplc="84813489" w:tentative="1">
      <w:start w:val="1"/>
      <w:numFmt w:val="decimal"/>
      <w:lvlText w:val="%4."/>
      <w:lvlJc w:val="left"/>
      <w:pPr>
        <w:ind w:left="2880" w:hanging="360"/>
      </w:pPr>
    </w:lvl>
    <w:lvl w:ilvl="4" w:tplc="84813489" w:tentative="1">
      <w:start w:val="1"/>
      <w:numFmt w:val="lowerLetter"/>
      <w:lvlText w:val="%5."/>
      <w:lvlJc w:val="left"/>
      <w:pPr>
        <w:ind w:left="3600" w:hanging="360"/>
      </w:pPr>
    </w:lvl>
    <w:lvl w:ilvl="5" w:tplc="84813489" w:tentative="1">
      <w:start w:val="1"/>
      <w:numFmt w:val="lowerRoman"/>
      <w:lvlText w:val="%6."/>
      <w:lvlJc w:val="right"/>
      <w:pPr>
        <w:ind w:left="4320" w:hanging="180"/>
      </w:pPr>
    </w:lvl>
    <w:lvl w:ilvl="6" w:tplc="84813489" w:tentative="1">
      <w:start w:val="1"/>
      <w:numFmt w:val="decimal"/>
      <w:lvlText w:val="%7."/>
      <w:lvlJc w:val="left"/>
      <w:pPr>
        <w:ind w:left="5040" w:hanging="360"/>
      </w:pPr>
    </w:lvl>
    <w:lvl w:ilvl="7" w:tplc="84813489" w:tentative="1">
      <w:start w:val="1"/>
      <w:numFmt w:val="lowerLetter"/>
      <w:lvlText w:val="%8."/>
      <w:lvlJc w:val="left"/>
      <w:pPr>
        <w:ind w:left="5760" w:hanging="360"/>
      </w:pPr>
    </w:lvl>
    <w:lvl w:ilvl="8" w:tplc="84813489" w:tentative="1">
      <w:start w:val="1"/>
      <w:numFmt w:val="lowerRoman"/>
      <w:lvlText w:val="%9."/>
      <w:lvlJc w:val="right"/>
      <w:pPr>
        <w:ind w:left="6480" w:hanging="180"/>
      </w:pPr>
    </w:lvl>
  </w:abstractNum>
  <w:abstractNum w:abstractNumId="6488">
    <w:multiLevelType w:val="hybridMultilevel"/>
    <w:lvl w:ilvl="0" w:tplc="59049550">
      <w:start w:val="1"/>
      <w:numFmt w:val="decimal"/>
      <w:lvlText w:val="%1."/>
      <w:lvlJc w:val="left"/>
      <w:pPr>
        <w:ind w:left="720" w:hanging="360"/>
      </w:pPr>
    </w:lvl>
    <w:lvl w:ilvl="1" w:tplc="59049550" w:tentative="1">
      <w:start w:val="1"/>
      <w:numFmt w:val="lowerLetter"/>
      <w:lvlText w:val="%2."/>
      <w:lvlJc w:val="left"/>
      <w:pPr>
        <w:ind w:left="1440" w:hanging="360"/>
      </w:pPr>
    </w:lvl>
    <w:lvl w:ilvl="2" w:tplc="59049550" w:tentative="1">
      <w:start w:val="1"/>
      <w:numFmt w:val="lowerRoman"/>
      <w:lvlText w:val="%3."/>
      <w:lvlJc w:val="right"/>
      <w:pPr>
        <w:ind w:left="2160" w:hanging="180"/>
      </w:pPr>
    </w:lvl>
    <w:lvl w:ilvl="3" w:tplc="59049550" w:tentative="1">
      <w:start w:val="1"/>
      <w:numFmt w:val="decimal"/>
      <w:lvlText w:val="%4."/>
      <w:lvlJc w:val="left"/>
      <w:pPr>
        <w:ind w:left="2880" w:hanging="360"/>
      </w:pPr>
    </w:lvl>
    <w:lvl w:ilvl="4" w:tplc="59049550" w:tentative="1">
      <w:start w:val="1"/>
      <w:numFmt w:val="lowerLetter"/>
      <w:lvlText w:val="%5."/>
      <w:lvlJc w:val="left"/>
      <w:pPr>
        <w:ind w:left="3600" w:hanging="360"/>
      </w:pPr>
    </w:lvl>
    <w:lvl w:ilvl="5" w:tplc="59049550" w:tentative="1">
      <w:start w:val="1"/>
      <w:numFmt w:val="lowerRoman"/>
      <w:lvlText w:val="%6."/>
      <w:lvlJc w:val="right"/>
      <w:pPr>
        <w:ind w:left="4320" w:hanging="180"/>
      </w:pPr>
    </w:lvl>
    <w:lvl w:ilvl="6" w:tplc="59049550" w:tentative="1">
      <w:start w:val="1"/>
      <w:numFmt w:val="decimal"/>
      <w:lvlText w:val="%7."/>
      <w:lvlJc w:val="left"/>
      <w:pPr>
        <w:ind w:left="5040" w:hanging="360"/>
      </w:pPr>
    </w:lvl>
    <w:lvl w:ilvl="7" w:tplc="59049550" w:tentative="1">
      <w:start w:val="1"/>
      <w:numFmt w:val="lowerLetter"/>
      <w:lvlText w:val="%8."/>
      <w:lvlJc w:val="left"/>
      <w:pPr>
        <w:ind w:left="5760" w:hanging="360"/>
      </w:pPr>
    </w:lvl>
    <w:lvl w:ilvl="8" w:tplc="59049550" w:tentative="1">
      <w:start w:val="1"/>
      <w:numFmt w:val="lowerRoman"/>
      <w:lvlText w:val="%9."/>
      <w:lvlJc w:val="right"/>
      <w:pPr>
        <w:ind w:left="6480" w:hanging="180"/>
      </w:pPr>
    </w:lvl>
  </w:abstractNum>
  <w:abstractNum w:abstractNumId="6487">
    <w:multiLevelType w:val="hybridMultilevel"/>
    <w:lvl w:ilvl="0" w:tplc="25125784">
      <w:start w:val="1"/>
      <w:numFmt w:val="decimal"/>
      <w:lvlText w:val="%1."/>
      <w:lvlJc w:val="left"/>
      <w:pPr>
        <w:ind w:left="720" w:hanging="360"/>
      </w:pPr>
    </w:lvl>
    <w:lvl w:ilvl="1" w:tplc="25125784" w:tentative="1">
      <w:start w:val="1"/>
      <w:numFmt w:val="lowerLetter"/>
      <w:lvlText w:val="%2."/>
      <w:lvlJc w:val="left"/>
      <w:pPr>
        <w:ind w:left="1440" w:hanging="360"/>
      </w:pPr>
    </w:lvl>
    <w:lvl w:ilvl="2" w:tplc="25125784" w:tentative="1">
      <w:start w:val="1"/>
      <w:numFmt w:val="lowerRoman"/>
      <w:lvlText w:val="%3."/>
      <w:lvlJc w:val="right"/>
      <w:pPr>
        <w:ind w:left="2160" w:hanging="180"/>
      </w:pPr>
    </w:lvl>
    <w:lvl w:ilvl="3" w:tplc="25125784" w:tentative="1">
      <w:start w:val="1"/>
      <w:numFmt w:val="decimal"/>
      <w:lvlText w:val="%4."/>
      <w:lvlJc w:val="left"/>
      <w:pPr>
        <w:ind w:left="2880" w:hanging="360"/>
      </w:pPr>
    </w:lvl>
    <w:lvl w:ilvl="4" w:tplc="25125784" w:tentative="1">
      <w:start w:val="1"/>
      <w:numFmt w:val="lowerLetter"/>
      <w:lvlText w:val="%5."/>
      <w:lvlJc w:val="left"/>
      <w:pPr>
        <w:ind w:left="3600" w:hanging="360"/>
      </w:pPr>
    </w:lvl>
    <w:lvl w:ilvl="5" w:tplc="25125784" w:tentative="1">
      <w:start w:val="1"/>
      <w:numFmt w:val="lowerRoman"/>
      <w:lvlText w:val="%6."/>
      <w:lvlJc w:val="right"/>
      <w:pPr>
        <w:ind w:left="4320" w:hanging="180"/>
      </w:pPr>
    </w:lvl>
    <w:lvl w:ilvl="6" w:tplc="25125784" w:tentative="1">
      <w:start w:val="1"/>
      <w:numFmt w:val="decimal"/>
      <w:lvlText w:val="%7."/>
      <w:lvlJc w:val="left"/>
      <w:pPr>
        <w:ind w:left="5040" w:hanging="360"/>
      </w:pPr>
    </w:lvl>
    <w:lvl w:ilvl="7" w:tplc="25125784" w:tentative="1">
      <w:start w:val="1"/>
      <w:numFmt w:val="lowerLetter"/>
      <w:lvlText w:val="%8."/>
      <w:lvlJc w:val="left"/>
      <w:pPr>
        <w:ind w:left="5760" w:hanging="360"/>
      </w:pPr>
    </w:lvl>
    <w:lvl w:ilvl="8" w:tplc="25125784" w:tentative="1">
      <w:start w:val="1"/>
      <w:numFmt w:val="lowerRoman"/>
      <w:lvlText w:val="%9."/>
      <w:lvlJc w:val="right"/>
      <w:pPr>
        <w:ind w:left="6480" w:hanging="180"/>
      </w:pPr>
    </w:lvl>
  </w:abstractNum>
  <w:abstractNum w:abstractNumId="6486">
    <w:multiLevelType w:val="hybridMultilevel"/>
    <w:lvl w:ilvl="0" w:tplc="66881946">
      <w:start w:val="1"/>
      <w:numFmt w:val="decimal"/>
      <w:lvlText w:val="%1."/>
      <w:lvlJc w:val="left"/>
      <w:pPr>
        <w:ind w:left="720" w:hanging="360"/>
      </w:pPr>
    </w:lvl>
    <w:lvl w:ilvl="1" w:tplc="66881946" w:tentative="1">
      <w:start w:val="1"/>
      <w:numFmt w:val="lowerLetter"/>
      <w:lvlText w:val="%2."/>
      <w:lvlJc w:val="left"/>
      <w:pPr>
        <w:ind w:left="1440" w:hanging="360"/>
      </w:pPr>
    </w:lvl>
    <w:lvl w:ilvl="2" w:tplc="66881946" w:tentative="1">
      <w:start w:val="1"/>
      <w:numFmt w:val="lowerRoman"/>
      <w:lvlText w:val="%3."/>
      <w:lvlJc w:val="right"/>
      <w:pPr>
        <w:ind w:left="2160" w:hanging="180"/>
      </w:pPr>
    </w:lvl>
    <w:lvl w:ilvl="3" w:tplc="66881946" w:tentative="1">
      <w:start w:val="1"/>
      <w:numFmt w:val="decimal"/>
      <w:lvlText w:val="%4."/>
      <w:lvlJc w:val="left"/>
      <w:pPr>
        <w:ind w:left="2880" w:hanging="360"/>
      </w:pPr>
    </w:lvl>
    <w:lvl w:ilvl="4" w:tplc="66881946" w:tentative="1">
      <w:start w:val="1"/>
      <w:numFmt w:val="lowerLetter"/>
      <w:lvlText w:val="%5."/>
      <w:lvlJc w:val="left"/>
      <w:pPr>
        <w:ind w:left="3600" w:hanging="360"/>
      </w:pPr>
    </w:lvl>
    <w:lvl w:ilvl="5" w:tplc="66881946" w:tentative="1">
      <w:start w:val="1"/>
      <w:numFmt w:val="lowerRoman"/>
      <w:lvlText w:val="%6."/>
      <w:lvlJc w:val="right"/>
      <w:pPr>
        <w:ind w:left="4320" w:hanging="180"/>
      </w:pPr>
    </w:lvl>
    <w:lvl w:ilvl="6" w:tplc="66881946" w:tentative="1">
      <w:start w:val="1"/>
      <w:numFmt w:val="decimal"/>
      <w:lvlText w:val="%7."/>
      <w:lvlJc w:val="left"/>
      <w:pPr>
        <w:ind w:left="5040" w:hanging="360"/>
      </w:pPr>
    </w:lvl>
    <w:lvl w:ilvl="7" w:tplc="66881946" w:tentative="1">
      <w:start w:val="1"/>
      <w:numFmt w:val="lowerLetter"/>
      <w:lvlText w:val="%8."/>
      <w:lvlJc w:val="left"/>
      <w:pPr>
        <w:ind w:left="5760" w:hanging="360"/>
      </w:pPr>
    </w:lvl>
    <w:lvl w:ilvl="8" w:tplc="66881946" w:tentative="1">
      <w:start w:val="1"/>
      <w:numFmt w:val="lowerRoman"/>
      <w:lvlText w:val="%9."/>
      <w:lvlJc w:val="right"/>
      <w:pPr>
        <w:ind w:left="6480" w:hanging="180"/>
      </w:pPr>
    </w:lvl>
  </w:abstractNum>
  <w:abstractNum w:abstractNumId="6485">
    <w:multiLevelType w:val="hybridMultilevel"/>
    <w:lvl w:ilvl="0" w:tplc="52892648">
      <w:start w:val="1"/>
      <w:numFmt w:val="decimal"/>
      <w:lvlText w:val="%1."/>
      <w:lvlJc w:val="left"/>
      <w:pPr>
        <w:ind w:left="720" w:hanging="360"/>
      </w:pPr>
    </w:lvl>
    <w:lvl w:ilvl="1" w:tplc="52892648" w:tentative="1">
      <w:start w:val="1"/>
      <w:numFmt w:val="lowerLetter"/>
      <w:lvlText w:val="%2."/>
      <w:lvlJc w:val="left"/>
      <w:pPr>
        <w:ind w:left="1440" w:hanging="360"/>
      </w:pPr>
    </w:lvl>
    <w:lvl w:ilvl="2" w:tplc="52892648" w:tentative="1">
      <w:start w:val="1"/>
      <w:numFmt w:val="lowerRoman"/>
      <w:lvlText w:val="%3."/>
      <w:lvlJc w:val="right"/>
      <w:pPr>
        <w:ind w:left="2160" w:hanging="180"/>
      </w:pPr>
    </w:lvl>
    <w:lvl w:ilvl="3" w:tplc="52892648" w:tentative="1">
      <w:start w:val="1"/>
      <w:numFmt w:val="decimal"/>
      <w:lvlText w:val="%4."/>
      <w:lvlJc w:val="left"/>
      <w:pPr>
        <w:ind w:left="2880" w:hanging="360"/>
      </w:pPr>
    </w:lvl>
    <w:lvl w:ilvl="4" w:tplc="52892648" w:tentative="1">
      <w:start w:val="1"/>
      <w:numFmt w:val="lowerLetter"/>
      <w:lvlText w:val="%5."/>
      <w:lvlJc w:val="left"/>
      <w:pPr>
        <w:ind w:left="3600" w:hanging="360"/>
      </w:pPr>
    </w:lvl>
    <w:lvl w:ilvl="5" w:tplc="52892648" w:tentative="1">
      <w:start w:val="1"/>
      <w:numFmt w:val="lowerRoman"/>
      <w:lvlText w:val="%6."/>
      <w:lvlJc w:val="right"/>
      <w:pPr>
        <w:ind w:left="4320" w:hanging="180"/>
      </w:pPr>
    </w:lvl>
    <w:lvl w:ilvl="6" w:tplc="52892648" w:tentative="1">
      <w:start w:val="1"/>
      <w:numFmt w:val="decimal"/>
      <w:lvlText w:val="%7."/>
      <w:lvlJc w:val="left"/>
      <w:pPr>
        <w:ind w:left="5040" w:hanging="360"/>
      </w:pPr>
    </w:lvl>
    <w:lvl w:ilvl="7" w:tplc="52892648" w:tentative="1">
      <w:start w:val="1"/>
      <w:numFmt w:val="lowerLetter"/>
      <w:lvlText w:val="%8."/>
      <w:lvlJc w:val="left"/>
      <w:pPr>
        <w:ind w:left="5760" w:hanging="360"/>
      </w:pPr>
    </w:lvl>
    <w:lvl w:ilvl="8" w:tplc="52892648" w:tentative="1">
      <w:start w:val="1"/>
      <w:numFmt w:val="lowerRoman"/>
      <w:lvlText w:val="%9."/>
      <w:lvlJc w:val="right"/>
      <w:pPr>
        <w:ind w:left="6480" w:hanging="180"/>
      </w:pPr>
    </w:lvl>
  </w:abstractNum>
  <w:abstractNum w:abstractNumId="6484">
    <w:multiLevelType w:val="hybridMultilevel"/>
    <w:lvl w:ilvl="0" w:tplc="82664996">
      <w:start w:val="1"/>
      <w:numFmt w:val="decimal"/>
      <w:lvlText w:val="%1."/>
      <w:lvlJc w:val="left"/>
      <w:pPr>
        <w:ind w:left="720" w:hanging="360"/>
      </w:pPr>
    </w:lvl>
    <w:lvl w:ilvl="1" w:tplc="82664996" w:tentative="1">
      <w:start w:val="1"/>
      <w:numFmt w:val="lowerLetter"/>
      <w:lvlText w:val="%2."/>
      <w:lvlJc w:val="left"/>
      <w:pPr>
        <w:ind w:left="1440" w:hanging="360"/>
      </w:pPr>
    </w:lvl>
    <w:lvl w:ilvl="2" w:tplc="82664996" w:tentative="1">
      <w:start w:val="1"/>
      <w:numFmt w:val="lowerRoman"/>
      <w:lvlText w:val="%3."/>
      <w:lvlJc w:val="right"/>
      <w:pPr>
        <w:ind w:left="2160" w:hanging="180"/>
      </w:pPr>
    </w:lvl>
    <w:lvl w:ilvl="3" w:tplc="82664996" w:tentative="1">
      <w:start w:val="1"/>
      <w:numFmt w:val="decimal"/>
      <w:lvlText w:val="%4."/>
      <w:lvlJc w:val="left"/>
      <w:pPr>
        <w:ind w:left="2880" w:hanging="360"/>
      </w:pPr>
    </w:lvl>
    <w:lvl w:ilvl="4" w:tplc="82664996" w:tentative="1">
      <w:start w:val="1"/>
      <w:numFmt w:val="lowerLetter"/>
      <w:lvlText w:val="%5."/>
      <w:lvlJc w:val="left"/>
      <w:pPr>
        <w:ind w:left="3600" w:hanging="360"/>
      </w:pPr>
    </w:lvl>
    <w:lvl w:ilvl="5" w:tplc="82664996" w:tentative="1">
      <w:start w:val="1"/>
      <w:numFmt w:val="lowerRoman"/>
      <w:lvlText w:val="%6."/>
      <w:lvlJc w:val="right"/>
      <w:pPr>
        <w:ind w:left="4320" w:hanging="180"/>
      </w:pPr>
    </w:lvl>
    <w:lvl w:ilvl="6" w:tplc="82664996" w:tentative="1">
      <w:start w:val="1"/>
      <w:numFmt w:val="decimal"/>
      <w:lvlText w:val="%7."/>
      <w:lvlJc w:val="left"/>
      <w:pPr>
        <w:ind w:left="5040" w:hanging="360"/>
      </w:pPr>
    </w:lvl>
    <w:lvl w:ilvl="7" w:tplc="82664996" w:tentative="1">
      <w:start w:val="1"/>
      <w:numFmt w:val="lowerLetter"/>
      <w:lvlText w:val="%8."/>
      <w:lvlJc w:val="left"/>
      <w:pPr>
        <w:ind w:left="5760" w:hanging="360"/>
      </w:pPr>
    </w:lvl>
    <w:lvl w:ilvl="8" w:tplc="82664996" w:tentative="1">
      <w:start w:val="1"/>
      <w:numFmt w:val="lowerRoman"/>
      <w:lvlText w:val="%9."/>
      <w:lvlJc w:val="right"/>
      <w:pPr>
        <w:ind w:left="6480" w:hanging="180"/>
      </w:pPr>
    </w:lvl>
  </w:abstractNum>
  <w:abstractNum w:abstractNumId="6483">
    <w:multiLevelType w:val="hybridMultilevel"/>
    <w:lvl w:ilvl="0" w:tplc="89167634">
      <w:start w:val="1"/>
      <w:numFmt w:val="decimal"/>
      <w:lvlText w:val="%1."/>
      <w:lvlJc w:val="left"/>
      <w:pPr>
        <w:ind w:left="720" w:hanging="360"/>
      </w:pPr>
    </w:lvl>
    <w:lvl w:ilvl="1" w:tplc="89167634" w:tentative="1">
      <w:start w:val="1"/>
      <w:numFmt w:val="lowerLetter"/>
      <w:lvlText w:val="%2."/>
      <w:lvlJc w:val="left"/>
      <w:pPr>
        <w:ind w:left="1440" w:hanging="360"/>
      </w:pPr>
    </w:lvl>
    <w:lvl w:ilvl="2" w:tplc="89167634" w:tentative="1">
      <w:start w:val="1"/>
      <w:numFmt w:val="lowerRoman"/>
      <w:lvlText w:val="%3."/>
      <w:lvlJc w:val="right"/>
      <w:pPr>
        <w:ind w:left="2160" w:hanging="180"/>
      </w:pPr>
    </w:lvl>
    <w:lvl w:ilvl="3" w:tplc="89167634" w:tentative="1">
      <w:start w:val="1"/>
      <w:numFmt w:val="decimal"/>
      <w:lvlText w:val="%4."/>
      <w:lvlJc w:val="left"/>
      <w:pPr>
        <w:ind w:left="2880" w:hanging="360"/>
      </w:pPr>
    </w:lvl>
    <w:lvl w:ilvl="4" w:tplc="89167634" w:tentative="1">
      <w:start w:val="1"/>
      <w:numFmt w:val="lowerLetter"/>
      <w:lvlText w:val="%5."/>
      <w:lvlJc w:val="left"/>
      <w:pPr>
        <w:ind w:left="3600" w:hanging="360"/>
      </w:pPr>
    </w:lvl>
    <w:lvl w:ilvl="5" w:tplc="89167634" w:tentative="1">
      <w:start w:val="1"/>
      <w:numFmt w:val="lowerRoman"/>
      <w:lvlText w:val="%6."/>
      <w:lvlJc w:val="right"/>
      <w:pPr>
        <w:ind w:left="4320" w:hanging="180"/>
      </w:pPr>
    </w:lvl>
    <w:lvl w:ilvl="6" w:tplc="89167634" w:tentative="1">
      <w:start w:val="1"/>
      <w:numFmt w:val="decimal"/>
      <w:lvlText w:val="%7."/>
      <w:lvlJc w:val="left"/>
      <w:pPr>
        <w:ind w:left="5040" w:hanging="360"/>
      </w:pPr>
    </w:lvl>
    <w:lvl w:ilvl="7" w:tplc="89167634" w:tentative="1">
      <w:start w:val="1"/>
      <w:numFmt w:val="lowerLetter"/>
      <w:lvlText w:val="%8."/>
      <w:lvlJc w:val="left"/>
      <w:pPr>
        <w:ind w:left="5760" w:hanging="360"/>
      </w:pPr>
    </w:lvl>
    <w:lvl w:ilvl="8" w:tplc="89167634" w:tentative="1">
      <w:start w:val="1"/>
      <w:numFmt w:val="lowerRoman"/>
      <w:lvlText w:val="%9."/>
      <w:lvlJc w:val="right"/>
      <w:pPr>
        <w:ind w:left="6480" w:hanging="180"/>
      </w:pPr>
    </w:lvl>
  </w:abstractNum>
  <w:abstractNum w:abstractNumId="6482">
    <w:multiLevelType w:val="hybridMultilevel"/>
    <w:lvl w:ilvl="0" w:tplc="49271276">
      <w:start w:val="1"/>
      <w:numFmt w:val="decimal"/>
      <w:lvlText w:val="%1."/>
      <w:lvlJc w:val="left"/>
      <w:pPr>
        <w:ind w:left="720" w:hanging="360"/>
      </w:pPr>
    </w:lvl>
    <w:lvl w:ilvl="1" w:tplc="49271276" w:tentative="1">
      <w:start w:val="1"/>
      <w:numFmt w:val="lowerLetter"/>
      <w:lvlText w:val="%2."/>
      <w:lvlJc w:val="left"/>
      <w:pPr>
        <w:ind w:left="1440" w:hanging="360"/>
      </w:pPr>
    </w:lvl>
    <w:lvl w:ilvl="2" w:tplc="49271276" w:tentative="1">
      <w:start w:val="1"/>
      <w:numFmt w:val="lowerRoman"/>
      <w:lvlText w:val="%3."/>
      <w:lvlJc w:val="right"/>
      <w:pPr>
        <w:ind w:left="2160" w:hanging="180"/>
      </w:pPr>
    </w:lvl>
    <w:lvl w:ilvl="3" w:tplc="49271276" w:tentative="1">
      <w:start w:val="1"/>
      <w:numFmt w:val="decimal"/>
      <w:lvlText w:val="%4."/>
      <w:lvlJc w:val="left"/>
      <w:pPr>
        <w:ind w:left="2880" w:hanging="360"/>
      </w:pPr>
    </w:lvl>
    <w:lvl w:ilvl="4" w:tplc="49271276" w:tentative="1">
      <w:start w:val="1"/>
      <w:numFmt w:val="lowerLetter"/>
      <w:lvlText w:val="%5."/>
      <w:lvlJc w:val="left"/>
      <w:pPr>
        <w:ind w:left="3600" w:hanging="360"/>
      </w:pPr>
    </w:lvl>
    <w:lvl w:ilvl="5" w:tplc="49271276" w:tentative="1">
      <w:start w:val="1"/>
      <w:numFmt w:val="lowerRoman"/>
      <w:lvlText w:val="%6."/>
      <w:lvlJc w:val="right"/>
      <w:pPr>
        <w:ind w:left="4320" w:hanging="180"/>
      </w:pPr>
    </w:lvl>
    <w:lvl w:ilvl="6" w:tplc="49271276" w:tentative="1">
      <w:start w:val="1"/>
      <w:numFmt w:val="decimal"/>
      <w:lvlText w:val="%7."/>
      <w:lvlJc w:val="left"/>
      <w:pPr>
        <w:ind w:left="5040" w:hanging="360"/>
      </w:pPr>
    </w:lvl>
    <w:lvl w:ilvl="7" w:tplc="49271276" w:tentative="1">
      <w:start w:val="1"/>
      <w:numFmt w:val="lowerLetter"/>
      <w:lvlText w:val="%8."/>
      <w:lvlJc w:val="left"/>
      <w:pPr>
        <w:ind w:left="5760" w:hanging="360"/>
      </w:pPr>
    </w:lvl>
    <w:lvl w:ilvl="8" w:tplc="49271276" w:tentative="1">
      <w:start w:val="1"/>
      <w:numFmt w:val="lowerRoman"/>
      <w:lvlText w:val="%9."/>
      <w:lvlJc w:val="right"/>
      <w:pPr>
        <w:ind w:left="6480" w:hanging="180"/>
      </w:pPr>
    </w:lvl>
  </w:abstractNum>
  <w:abstractNum w:abstractNumId="6481">
    <w:multiLevelType w:val="hybridMultilevel"/>
    <w:lvl w:ilvl="0" w:tplc="37438947">
      <w:start w:val="1"/>
      <w:numFmt w:val="decimal"/>
      <w:lvlText w:val="%1."/>
      <w:lvlJc w:val="left"/>
      <w:pPr>
        <w:ind w:left="720" w:hanging="360"/>
      </w:pPr>
    </w:lvl>
    <w:lvl w:ilvl="1" w:tplc="37438947" w:tentative="1">
      <w:start w:val="1"/>
      <w:numFmt w:val="lowerLetter"/>
      <w:lvlText w:val="%2."/>
      <w:lvlJc w:val="left"/>
      <w:pPr>
        <w:ind w:left="1440" w:hanging="360"/>
      </w:pPr>
    </w:lvl>
    <w:lvl w:ilvl="2" w:tplc="37438947" w:tentative="1">
      <w:start w:val="1"/>
      <w:numFmt w:val="lowerRoman"/>
      <w:lvlText w:val="%3."/>
      <w:lvlJc w:val="right"/>
      <w:pPr>
        <w:ind w:left="2160" w:hanging="180"/>
      </w:pPr>
    </w:lvl>
    <w:lvl w:ilvl="3" w:tplc="37438947" w:tentative="1">
      <w:start w:val="1"/>
      <w:numFmt w:val="decimal"/>
      <w:lvlText w:val="%4."/>
      <w:lvlJc w:val="left"/>
      <w:pPr>
        <w:ind w:left="2880" w:hanging="360"/>
      </w:pPr>
    </w:lvl>
    <w:lvl w:ilvl="4" w:tplc="37438947" w:tentative="1">
      <w:start w:val="1"/>
      <w:numFmt w:val="lowerLetter"/>
      <w:lvlText w:val="%5."/>
      <w:lvlJc w:val="left"/>
      <w:pPr>
        <w:ind w:left="3600" w:hanging="360"/>
      </w:pPr>
    </w:lvl>
    <w:lvl w:ilvl="5" w:tplc="37438947" w:tentative="1">
      <w:start w:val="1"/>
      <w:numFmt w:val="lowerRoman"/>
      <w:lvlText w:val="%6."/>
      <w:lvlJc w:val="right"/>
      <w:pPr>
        <w:ind w:left="4320" w:hanging="180"/>
      </w:pPr>
    </w:lvl>
    <w:lvl w:ilvl="6" w:tplc="37438947" w:tentative="1">
      <w:start w:val="1"/>
      <w:numFmt w:val="decimal"/>
      <w:lvlText w:val="%7."/>
      <w:lvlJc w:val="left"/>
      <w:pPr>
        <w:ind w:left="5040" w:hanging="360"/>
      </w:pPr>
    </w:lvl>
    <w:lvl w:ilvl="7" w:tplc="37438947" w:tentative="1">
      <w:start w:val="1"/>
      <w:numFmt w:val="lowerLetter"/>
      <w:lvlText w:val="%8."/>
      <w:lvlJc w:val="left"/>
      <w:pPr>
        <w:ind w:left="5760" w:hanging="360"/>
      </w:pPr>
    </w:lvl>
    <w:lvl w:ilvl="8" w:tplc="37438947" w:tentative="1">
      <w:start w:val="1"/>
      <w:numFmt w:val="lowerRoman"/>
      <w:lvlText w:val="%9."/>
      <w:lvlJc w:val="right"/>
      <w:pPr>
        <w:ind w:left="6480" w:hanging="180"/>
      </w:pPr>
    </w:lvl>
  </w:abstractNum>
  <w:abstractNum w:abstractNumId="6480">
    <w:multiLevelType w:val="hybridMultilevel"/>
    <w:lvl w:ilvl="0" w:tplc="67988101">
      <w:start w:val="1"/>
      <w:numFmt w:val="decimal"/>
      <w:lvlText w:val="%1."/>
      <w:lvlJc w:val="left"/>
      <w:pPr>
        <w:ind w:left="720" w:hanging="360"/>
      </w:pPr>
    </w:lvl>
    <w:lvl w:ilvl="1" w:tplc="67988101" w:tentative="1">
      <w:start w:val="1"/>
      <w:numFmt w:val="lowerLetter"/>
      <w:lvlText w:val="%2."/>
      <w:lvlJc w:val="left"/>
      <w:pPr>
        <w:ind w:left="1440" w:hanging="360"/>
      </w:pPr>
    </w:lvl>
    <w:lvl w:ilvl="2" w:tplc="67988101" w:tentative="1">
      <w:start w:val="1"/>
      <w:numFmt w:val="lowerRoman"/>
      <w:lvlText w:val="%3."/>
      <w:lvlJc w:val="right"/>
      <w:pPr>
        <w:ind w:left="2160" w:hanging="180"/>
      </w:pPr>
    </w:lvl>
    <w:lvl w:ilvl="3" w:tplc="67988101" w:tentative="1">
      <w:start w:val="1"/>
      <w:numFmt w:val="decimal"/>
      <w:lvlText w:val="%4."/>
      <w:lvlJc w:val="left"/>
      <w:pPr>
        <w:ind w:left="2880" w:hanging="360"/>
      </w:pPr>
    </w:lvl>
    <w:lvl w:ilvl="4" w:tplc="67988101" w:tentative="1">
      <w:start w:val="1"/>
      <w:numFmt w:val="lowerLetter"/>
      <w:lvlText w:val="%5."/>
      <w:lvlJc w:val="left"/>
      <w:pPr>
        <w:ind w:left="3600" w:hanging="360"/>
      </w:pPr>
    </w:lvl>
    <w:lvl w:ilvl="5" w:tplc="67988101" w:tentative="1">
      <w:start w:val="1"/>
      <w:numFmt w:val="lowerRoman"/>
      <w:lvlText w:val="%6."/>
      <w:lvlJc w:val="right"/>
      <w:pPr>
        <w:ind w:left="4320" w:hanging="180"/>
      </w:pPr>
    </w:lvl>
    <w:lvl w:ilvl="6" w:tplc="67988101" w:tentative="1">
      <w:start w:val="1"/>
      <w:numFmt w:val="decimal"/>
      <w:lvlText w:val="%7."/>
      <w:lvlJc w:val="left"/>
      <w:pPr>
        <w:ind w:left="5040" w:hanging="360"/>
      </w:pPr>
    </w:lvl>
    <w:lvl w:ilvl="7" w:tplc="67988101" w:tentative="1">
      <w:start w:val="1"/>
      <w:numFmt w:val="lowerLetter"/>
      <w:lvlText w:val="%8."/>
      <w:lvlJc w:val="left"/>
      <w:pPr>
        <w:ind w:left="5760" w:hanging="360"/>
      </w:pPr>
    </w:lvl>
    <w:lvl w:ilvl="8" w:tplc="67988101" w:tentative="1">
      <w:start w:val="1"/>
      <w:numFmt w:val="lowerRoman"/>
      <w:lvlText w:val="%9."/>
      <w:lvlJc w:val="right"/>
      <w:pPr>
        <w:ind w:left="6480" w:hanging="180"/>
      </w:pPr>
    </w:lvl>
  </w:abstractNum>
  <w:abstractNum w:abstractNumId="6479">
    <w:multiLevelType w:val="hybridMultilevel"/>
    <w:lvl w:ilvl="0" w:tplc="94803413">
      <w:start w:val="1"/>
      <w:numFmt w:val="decimal"/>
      <w:lvlText w:val="%1."/>
      <w:lvlJc w:val="left"/>
      <w:pPr>
        <w:ind w:left="720" w:hanging="360"/>
      </w:pPr>
    </w:lvl>
    <w:lvl w:ilvl="1" w:tplc="94803413" w:tentative="1">
      <w:start w:val="1"/>
      <w:numFmt w:val="lowerLetter"/>
      <w:lvlText w:val="%2."/>
      <w:lvlJc w:val="left"/>
      <w:pPr>
        <w:ind w:left="1440" w:hanging="360"/>
      </w:pPr>
    </w:lvl>
    <w:lvl w:ilvl="2" w:tplc="94803413" w:tentative="1">
      <w:start w:val="1"/>
      <w:numFmt w:val="lowerRoman"/>
      <w:lvlText w:val="%3."/>
      <w:lvlJc w:val="right"/>
      <w:pPr>
        <w:ind w:left="2160" w:hanging="180"/>
      </w:pPr>
    </w:lvl>
    <w:lvl w:ilvl="3" w:tplc="94803413" w:tentative="1">
      <w:start w:val="1"/>
      <w:numFmt w:val="decimal"/>
      <w:lvlText w:val="%4."/>
      <w:lvlJc w:val="left"/>
      <w:pPr>
        <w:ind w:left="2880" w:hanging="360"/>
      </w:pPr>
    </w:lvl>
    <w:lvl w:ilvl="4" w:tplc="94803413" w:tentative="1">
      <w:start w:val="1"/>
      <w:numFmt w:val="lowerLetter"/>
      <w:lvlText w:val="%5."/>
      <w:lvlJc w:val="left"/>
      <w:pPr>
        <w:ind w:left="3600" w:hanging="360"/>
      </w:pPr>
    </w:lvl>
    <w:lvl w:ilvl="5" w:tplc="94803413" w:tentative="1">
      <w:start w:val="1"/>
      <w:numFmt w:val="lowerRoman"/>
      <w:lvlText w:val="%6."/>
      <w:lvlJc w:val="right"/>
      <w:pPr>
        <w:ind w:left="4320" w:hanging="180"/>
      </w:pPr>
    </w:lvl>
    <w:lvl w:ilvl="6" w:tplc="94803413" w:tentative="1">
      <w:start w:val="1"/>
      <w:numFmt w:val="decimal"/>
      <w:lvlText w:val="%7."/>
      <w:lvlJc w:val="left"/>
      <w:pPr>
        <w:ind w:left="5040" w:hanging="360"/>
      </w:pPr>
    </w:lvl>
    <w:lvl w:ilvl="7" w:tplc="94803413" w:tentative="1">
      <w:start w:val="1"/>
      <w:numFmt w:val="lowerLetter"/>
      <w:lvlText w:val="%8."/>
      <w:lvlJc w:val="left"/>
      <w:pPr>
        <w:ind w:left="5760" w:hanging="360"/>
      </w:pPr>
    </w:lvl>
    <w:lvl w:ilvl="8" w:tplc="94803413" w:tentative="1">
      <w:start w:val="1"/>
      <w:numFmt w:val="lowerRoman"/>
      <w:lvlText w:val="%9."/>
      <w:lvlJc w:val="right"/>
      <w:pPr>
        <w:ind w:left="6480" w:hanging="180"/>
      </w:pPr>
    </w:lvl>
  </w:abstractNum>
  <w:abstractNum w:abstractNumId="6478">
    <w:multiLevelType w:val="hybridMultilevel"/>
    <w:lvl w:ilvl="0" w:tplc="25364022">
      <w:start w:val="1"/>
      <w:numFmt w:val="decimal"/>
      <w:lvlText w:val="%1."/>
      <w:lvlJc w:val="left"/>
      <w:pPr>
        <w:ind w:left="720" w:hanging="360"/>
      </w:pPr>
    </w:lvl>
    <w:lvl w:ilvl="1" w:tplc="25364022" w:tentative="1">
      <w:start w:val="1"/>
      <w:numFmt w:val="lowerLetter"/>
      <w:lvlText w:val="%2."/>
      <w:lvlJc w:val="left"/>
      <w:pPr>
        <w:ind w:left="1440" w:hanging="360"/>
      </w:pPr>
    </w:lvl>
    <w:lvl w:ilvl="2" w:tplc="25364022" w:tentative="1">
      <w:start w:val="1"/>
      <w:numFmt w:val="lowerRoman"/>
      <w:lvlText w:val="%3."/>
      <w:lvlJc w:val="right"/>
      <w:pPr>
        <w:ind w:left="2160" w:hanging="180"/>
      </w:pPr>
    </w:lvl>
    <w:lvl w:ilvl="3" w:tplc="25364022" w:tentative="1">
      <w:start w:val="1"/>
      <w:numFmt w:val="decimal"/>
      <w:lvlText w:val="%4."/>
      <w:lvlJc w:val="left"/>
      <w:pPr>
        <w:ind w:left="2880" w:hanging="360"/>
      </w:pPr>
    </w:lvl>
    <w:lvl w:ilvl="4" w:tplc="25364022" w:tentative="1">
      <w:start w:val="1"/>
      <w:numFmt w:val="lowerLetter"/>
      <w:lvlText w:val="%5."/>
      <w:lvlJc w:val="left"/>
      <w:pPr>
        <w:ind w:left="3600" w:hanging="360"/>
      </w:pPr>
    </w:lvl>
    <w:lvl w:ilvl="5" w:tplc="25364022" w:tentative="1">
      <w:start w:val="1"/>
      <w:numFmt w:val="lowerRoman"/>
      <w:lvlText w:val="%6."/>
      <w:lvlJc w:val="right"/>
      <w:pPr>
        <w:ind w:left="4320" w:hanging="180"/>
      </w:pPr>
    </w:lvl>
    <w:lvl w:ilvl="6" w:tplc="25364022" w:tentative="1">
      <w:start w:val="1"/>
      <w:numFmt w:val="decimal"/>
      <w:lvlText w:val="%7."/>
      <w:lvlJc w:val="left"/>
      <w:pPr>
        <w:ind w:left="5040" w:hanging="360"/>
      </w:pPr>
    </w:lvl>
    <w:lvl w:ilvl="7" w:tplc="25364022" w:tentative="1">
      <w:start w:val="1"/>
      <w:numFmt w:val="lowerLetter"/>
      <w:lvlText w:val="%8."/>
      <w:lvlJc w:val="left"/>
      <w:pPr>
        <w:ind w:left="5760" w:hanging="360"/>
      </w:pPr>
    </w:lvl>
    <w:lvl w:ilvl="8" w:tplc="25364022" w:tentative="1">
      <w:start w:val="1"/>
      <w:numFmt w:val="lowerRoman"/>
      <w:lvlText w:val="%9."/>
      <w:lvlJc w:val="right"/>
      <w:pPr>
        <w:ind w:left="6480" w:hanging="180"/>
      </w:pPr>
    </w:lvl>
  </w:abstractNum>
  <w:abstractNum w:abstractNumId="6477">
    <w:multiLevelType w:val="hybridMultilevel"/>
    <w:lvl w:ilvl="0" w:tplc="39194381">
      <w:start w:val="1"/>
      <w:numFmt w:val="decimal"/>
      <w:lvlText w:val="%1."/>
      <w:lvlJc w:val="left"/>
      <w:pPr>
        <w:ind w:left="720" w:hanging="360"/>
      </w:pPr>
    </w:lvl>
    <w:lvl w:ilvl="1" w:tplc="39194381" w:tentative="1">
      <w:start w:val="1"/>
      <w:numFmt w:val="decimal"/>
      <w:lvlText w:val="%2."/>
      <w:lvlJc w:val="left"/>
      <w:pPr>
        <w:ind w:left="1440" w:hanging="360"/>
      </w:pPr>
    </w:lvl>
    <w:lvl w:ilvl="2" w:tplc="39194381" w:tentative="1">
      <w:start w:val="1"/>
      <w:numFmt w:val="decimal"/>
      <w:lvlText w:val="%3."/>
      <w:lvlJc w:val="right"/>
      <w:pPr>
        <w:ind w:left="2160" w:hanging="180"/>
      </w:pPr>
    </w:lvl>
    <w:lvl w:ilvl="3" w:tplc="39194381" w:tentative="1">
      <w:start w:val="1"/>
      <w:numFmt w:val="decimal"/>
      <w:lvlText w:val="%4."/>
      <w:lvlJc w:val="left"/>
      <w:pPr>
        <w:ind w:left="2880" w:hanging="360"/>
      </w:pPr>
    </w:lvl>
    <w:lvl w:ilvl="4" w:tplc="39194381" w:tentative="1">
      <w:start w:val="1"/>
      <w:numFmt w:val="lowerLetter"/>
      <w:lvlText w:val="%5."/>
      <w:lvlJc w:val="left"/>
      <w:pPr>
        <w:ind w:left="3600" w:hanging="360"/>
      </w:pPr>
    </w:lvl>
    <w:lvl w:ilvl="5" w:tplc="39194381" w:tentative="1">
      <w:start w:val="1"/>
      <w:numFmt w:val="lowerRoman"/>
      <w:lvlText w:val="%6."/>
      <w:lvlJc w:val="right"/>
      <w:pPr>
        <w:ind w:left="4320" w:hanging="180"/>
      </w:pPr>
    </w:lvl>
    <w:lvl w:ilvl="6" w:tplc="39194381" w:tentative="1">
      <w:start w:val="1"/>
      <w:numFmt w:val="decimal"/>
      <w:lvlText w:val="%7."/>
      <w:lvlJc w:val="left"/>
      <w:pPr>
        <w:ind w:left="5040" w:hanging="360"/>
      </w:pPr>
    </w:lvl>
    <w:lvl w:ilvl="7" w:tplc="39194381" w:tentative="1">
      <w:start w:val="1"/>
      <w:numFmt w:val="lowerLetter"/>
      <w:lvlText w:val="%8."/>
      <w:lvlJc w:val="left"/>
      <w:pPr>
        <w:ind w:left="5760" w:hanging="360"/>
      </w:pPr>
    </w:lvl>
    <w:lvl w:ilvl="8" w:tplc="39194381" w:tentative="1">
      <w:start w:val="1"/>
      <w:numFmt w:val="lowerRoman"/>
      <w:lvlText w:val="%9."/>
      <w:lvlJc w:val="right"/>
      <w:pPr>
        <w:ind w:left="6480" w:hanging="180"/>
      </w:pPr>
    </w:lvl>
  </w:abstractNum>
  <w:abstractNum w:abstractNumId="6476">
    <w:multiLevelType w:val="hybridMultilevel"/>
    <w:lvl w:ilvl="0" w:tplc="12662738">
      <w:start w:val="1"/>
      <w:numFmt w:val="decimal"/>
      <w:lvlText w:val="%1."/>
      <w:lvlJc w:val="left"/>
      <w:pPr>
        <w:ind w:left="720" w:hanging="360"/>
      </w:pPr>
    </w:lvl>
    <w:lvl w:ilvl="1" w:tplc="12662738" w:tentative="1">
      <w:start w:val="1"/>
      <w:numFmt w:val="lowerLetter"/>
      <w:lvlText w:val="%2."/>
      <w:lvlJc w:val="left"/>
      <w:pPr>
        <w:ind w:left="1440" w:hanging="360"/>
      </w:pPr>
    </w:lvl>
    <w:lvl w:ilvl="2" w:tplc="12662738" w:tentative="1">
      <w:start w:val="1"/>
      <w:numFmt w:val="lowerRoman"/>
      <w:lvlText w:val="%3."/>
      <w:lvlJc w:val="right"/>
      <w:pPr>
        <w:ind w:left="2160" w:hanging="180"/>
      </w:pPr>
    </w:lvl>
    <w:lvl w:ilvl="3" w:tplc="12662738" w:tentative="1">
      <w:start w:val="1"/>
      <w:numFmt w:val="decimal"/>
      <w:lvlText w:val="%4."/>
      <w:lvlJc w:val="left"/>
      <w:pPr>
        <w:ind w:left="2880" w:hanging="360"/>
      </w:pPr>
    </w:lvl>
    <w:lvl w:ilvl="4" w:tplc="12662738" w:tentative="1">
      <w:start w:val="1"/>
      <w:numFmt w:val="lowerLetter"/>
      <w:lvlText w:val="%5."/>
      <w:lvlJc w:val="left"/>
      <w:pPr>
        <w:ind w:left="3600" w:hanging="360"/>
      </w:pPr>
    </w:lvl>
    <w:lvl w:ilvl="5" w:tplc="12662738" w:tentative="1">
      <w:start w:val="1"/>
      <w:numFmt w:val="lowerRoman"/>
      <w:lvlText w:val="%6."/>
      <w:lvlJc w:val="right"/>
      <w:pPr>
        <w:ind w:left="4320" w:hanging="180"/>
      </w:pPr>
    </w:lvl>
    <w:lvl w:ilvl="6" w:tplc="12662738" w:tentative="1">
      <w:start w:val="1"/>
      <w:numFmt w:val="decimal"/>
      <w:lvlText w:val="%7."/>
      <w:lvlJc w:val="left"/>
      <w:pPr>
        <w:ind w:left="5040" w:hanging="360"/>
      </w:pPr>
    </w:lvl>
    <w:lvl w:ilvl="7" w:tplc="12662738" w:tentative="1">
      <w:start w:val="1"/>
      <w:numFmt w:val="lowerLetter"/>
      <w:lvlText w:val="%8."/>
      <w:lvlJc w:val="left"/>
      <w:pPr>
        <w:ind w:left="5760" w:hanging="360"/>
      </w:pPr>
    </w:lvl>
    <w:lvl w:ilvl="8" w:tplc="12662738" w:tentative="1">
      <w:start w:val="1"/>
      <w:numFmt w:val="lowerRoman"/>
      <w:lvlText w:val="%9."/>
      <w:lvlJc w:val="right"/>
      <w:pPr>
        <w:ind w:left="6480" w:hanging="180"/>
      </w:pPr>
    </w:lvl>
  </w:abstractNum>
  <w:abstractNum w:abstractNumId="6475">
    <w:multiLevelType w:val="hybridMultilevel"/>
    <w:lvl w:ilvl="0" w:tplc="87287866">
      <w:start w:val="1"/>
      <w:numFmt w:val="decimal"/>
      <w:lvlText w:val="%1."/>
      <w:lvlJc w:val="left"/>
      <w:pPr>
        <w:ind w:left="720" w:hanging="360"/>
      </w:pPr>
    </w:lvl>
    <w:lvl w:ilvl="1" w:tplc="87287866" w:tentative="1">
      <w:start w:val="1"/>
      <w:numFmt w:val="lowerLetter"/>
      <w:lvlText w:val="%2."/>
      <w:lvlJc w:val="left"/>
      <w:pPr>
        <w:ind w:left="1440" w:hanging="360"/>
      </w:pPr>
    </w:lvl>
    <w:lvl w:ilvl="2" w:tplc="87287866" w:tentative="1">
      <w:start w:val="1"/>
      <w:numFmt w:val="lowerRoman"/>
      <w:lvlText w:val="%3."/>
      <w:lvlJc w:val="right"/>
      <w:pPr>
        <w:ind w:left="2160" w:hanging="180"/>
      </w:pPr>
    </w:lvl>
    <w:lvl w:ilvl="3" w:tplc="87287866" w:tentative="1">
      <w:start w:val="1"/>
      <w:numFmt w:val="decimal"/>
      <w:lvlText w:val="%4."/>
      <w:lvlJc w:val="left"/>
      <w:pPr>
        <w:ind w:left="2880" w:hanging="360"/>
      </w:pPr>
    </w:lvl>
    <w:lvl w:ilvl="4" w:tplc="87287866" w:tentative="1">
      <w:start w:val="1"/>
      <w:numFmt w:val="lowerLetter"/>
      <w:lvlText w:val="%5."/>
      <w:lvlJc w:val="left"/>
      <w:pPr>
        <w:ind w:left="3600" w:hanging="360"/>
      </w:pPr>
    </w:lvl>
    <w:lvl w:ilvl="5" w:tplc="87287866" w:tentative="1">
      <w:start w:val="1"/>
      <w:numFmt w:val="lowerRoman"/>
      <w:lvlText w:val="%6."/>
      <w:lvlJc w:val="right"/>
      <w:pPr>
        <w:ind w:left="4320" w:hanging="180"/>
      </w:pPr>
    </w:lvl>
    <w:lvl w:ilvl="6" w:tplc="87287866" w:tentative="1">
      <w:start w:val="1"/>
      <w:numFmt w:val="decimal"/>
      <w:lvlText w:val="%7."/>
      <w:lvlJc w:val="left"/>
      <w:pPr>
        <w:ind w:left="5040" w:hanging="360"/>
      </w:pPr>
    </w:lvl>
    <w:lvl w:ilvl="7" w:tplc="87287866" w:tentative="1">
      <w:start w:val="1"/>
      <w:numFmt w:val="lowerLetter"/>
      <w:lvlText w:val="%8."/>
      <w:lvlJc w:val="left"/>
      <w:pPr>
        <w:ind w:left="5760" w:hanging="360"/>
      </w:pPr>
    </w:lvl>
    <w:lvl w:ilvl="8" w:tplc="87287866" w:tentative="1">
      <w:start w:val="1"/>
      <w:numFmt w:val="lowerRoman"/>
      <w:lvlText w:val="%9."/>
      <w:lvlJc w:val="right"/>
      <w:pPr>
        <w:ind w:left="6480" w:hanging="180"/>
      </w:pPr>
    </w:lvl>
  </w:abstractNum>
  <w:abstractNum w:abstractNumId="6474">
    <w:multiLevelType w:val="hybridMultilevel"/>
    <w:lvl w:ilvl="0" w:tplc="68799452">
      <w:start w:val="1"/>
      <w:numFmt w:val="decimal"/>
      <w:lvlText w:val="%1."/>
      <w:lvlJc w:val="left"/>
      <w:pPr>
        <w:ind w:left="720" w:hanging="360"/>
      </w:pPr>
    </w:lvl>
    <w:lvl w:ilvl="1" w:tplc="68799452" w:tentative="1">
      <w:start w:val="1"/>
      <w:numFmt w:val="lowerLetter"/>
      <w:lvlText w:val="%2."/>
      <w:lvlJc w:val="left"/>
      <w:pPr>
        <w:ind w:left="1440" w:hanging="360"/>
      </w:pPr>
    </w:lvl>
    <w:lvl w:ilvl="2" w:tplc="68799452" w:tentative="1">
      <w:start w:val="1"/>
      <w:numFmt w:val="lowerRoman"/>
      <w:lvlText w:val="%3."/>
      <w:lvlJc w:val="right"/>
      <w:pPr>
        <w:ind w:left="2160" w:hanging="180"/>
      </w:pPr>
    </w:lvl>
    <w:lvl w:ilvl="3" w:tplc="68799452" w:tentative="1">
      <w:start w:val="1"/>
      <w:numFmt w:val="decimal"/>
      <w:lvlText w:val="%4."/>
      <w:lvlJc w:val="left"/>
      <w:pPr>
        <w:ind w:left="2880" w:hanging="360"/>
      </w:pPr>
    </w:lvl>
    <w:lvl w:ilvl="4" w:tplc="68799452" w:tentative="1">
      <w:start w:val="1"/>
      <w:numFmt w:val="lowerLetter"/>
      <w:lvlText w:val="%5."/>
      <w:lvlJc w:val="left"/>
      <w:pPr>
        <w:ind w:left="3600" w:hanging="360"/>
      </w:pPr>
    </w:lvl>
    <w:lvl w:ilvl="5" w:tplc="68799452" w:tentative="1">
      <w:start w:val="1"/>
      <w:numFmt w:val="lowerRoman"/>
      <w:lvlText w:val="%6."/>
      <w:lvlJc w:val="right"/>
      <w:pPr>
        <w:ind w:left="4320" w:hanging="180"/>
      </w:pPr>
    </w:lvl>
    <w:lvl w:ilvl="6" w:tplc="68799452" w:tentative="1">
      <w:start w:val="1"/>
      <w:numFmt w:val="decimal"/>
      <w:lvlText w:val="%7."/>
      <w:lvlJc w:val="left"/>
      <w:pPr>
        <w:ind w:left="5040" w:hanging="360"/>
      </w:pPr>
    </w:lvl>
    <w:lvl w:ilvl="7" w:tplc="68799452" w:tentative="1">
      <w:start w:val="1"/>
      <w:numFmt w:val="lowerLetter"/>
      <w:lvlText w:val="%8."/>
      <w:lvlJc w:val="left"/>
      <w:pPr>
        <w:ind w:left="5760" w:hanging="360"/>
      </w:pPr>
    </w:lvl>
    <w:lvl w:ilvl="8" w:tplc="68799452" w:tentative="1">
      <w:start w:val="1"/>
      <w:numFmt w:val="lowerRoman"/>
      <w:lvlText w:val="%9."/>
      <w:lvlJc w:val="right"/>
      <w:pPr>
        <w:ind w:left="6480" w:hanging="180"/>
      </w:pPr>
    </w:lvl>
  </w:abstractNum>
  <w:abstractNum w:abstractNumId="6473">
    <w:multiLevelType w:val="hybridMultilevel"/>
    <w:lvl w:ilvl="0" w:tplc="93151623">
      <w:start w:val="1"/>
      <w:numFmt w:val="decimal"/>
      <w:lvlText w:val="%1."/>
      <w:lvlJc w:val="left"/>
      <w:pPr>
        <w:ind w:left="720" w:hanging="360"/>
      </w:pPr>
    </w:lvl>
    <w:lvl w:ilvl="1" w:tplc="93151623" w:tentative="1">
      <w:start w:val="1"/>
      <w:numFmt w:val="lowerLetter"/>
      <w:lvlText w:val="%2."/>
      <w:lvlJc w:val="left"/>
      <w:pPr>
        <w:ind w:left="1440" w:hanging="360"/>
      </w:pPr>
    </w:lvl>
    <w:lvl w:ilvl="2" w:tplc="93151623" w:tentative="1">
      <w:start w:val="1"/>
      <w:numFmt w:val="lowerRoman"/>
      <w:lvlText w:val="%3."/>
      <w:lvlJc w:val="right"/>
      <w:pPr>
        <w:ind w:left="2160" w:hanging="180"/>
      </w:pPr>
    </w:lvl>
    <w:lvl w:ilvl="3" w:tplc="93151623" w:tentative="1">
      <w:start w:val="1"/>
      <w:numFmt w:val="decimal"/>
      <w:lvlText w:val="%4."/>
      <w:lvlJc w:val="left"/>
      <w:pPr>
        <w:ind w:left="2880" w:hanging="360"/>
      </w:pPr>
    </w:lvl>
    <w:lvl w:ilvl="4" w:tplc="93151623" w:tentative="1">
      <w:start w:val="1"/>
      <w:numFmt w:val="lowerLetter"/>
      <w:lvlText w:val="%5."/>
      <w:lvlJc w:val="left"/>
      <w:pPr>
        <w:ind w:left="3600" w:hanging="360"/>
      </w:pPr>
    </w:lvl>
    <w:lvl w:ilvl="5" w:tplc="93151623" w:tentative="1">
      <w:start w:val="1"/>
      <w:numFmt w:val="lowerRoman"/>
      <w:lvlText w:val="%6."/>
      <w:lvlJc w:val="right"/>
      <w:pPr>
        <w:ind w:left="4320" w:hanging="180"/>
      </w:pPr>
    </w:lvl>
    <w:lvl w:ilvl="6" w:tplc="93151623" w:tentative="1">
      <w:start w:val="1"/>
      <w:numFmt w:val="decimal"/>
      <w:lvlText w:val="%7."/>
      <w:lvlJc w:val="left"/>
      <w:pPr>
        <w:ind w:left="5040" w:hanging="360"/>
      </w:pPr>
    </w:lvl>
    <w:lvl w:ilvl="7" w:tplc="93151623" w:tentative="1">
      <w:start w:val="1"/>
      <w:numFmt w:val="lowerLetter"/>
      <w:lvlText w:val="%8."/>
      <w:lvlJc w:val="left"/>
      <w:pPr>
        <w:ind w:left="5760" w:hanging="360"/>
      </w:pPr>
    </w:lvl>
    <w:lvl w:ilvl="8" w:tplc="93151623" w:tentative="1">
      <w:start w:val="1"/>
      <w:numFmt w:val="lowerRoman"/>
      <w:lvlText w:val="%9."/>
      <w:lvlJc w:val="right"/>
      <w:pPr>
        <w:ind w:left="6480" w:hanging="180"/>
      </w:pPr>
    </w:lvl>
  </w:abstractNum>
  <w:abstractNum w:abstractNumId="6472">
    <w:multiLevelType w:val="hybridMultilevel"/>
    <w:lvl w:ilvl="0" w:tplc="31931365">
      <w:start w:val="1"/>
      <w:numFmt w:val="decimal"/>
      <w:lvlText w:val="%1."/>
      <w:lvlJc w:val="left"/>
      <w:pPr>
        <w:ind w:left="720" w:hanging="360"/>
      </w:pPr>
    </w:lvl>
    <w:lvl w:ilvl="1" w:tplc="31931365" w:tentative="1">
      <w:start w:val="1"/>
      <w:numFmt w:val="lowerLetter"/>
      <w:lvlText w:val="%2."/>
      <w:lvlJc w:val="left"/>
      <w:pPr>
        <w:ind w:left="1440" w:hanging="360"/>
      </w:pPr>
    </w:lvl>
    <w:lvl w:ilvl="2" w:tplc="31931365" w:tentative="1">
      <w:start w:val="1"/>
      <w:numFmt w:val="lowerRoman"/>
      <w:lvlText w:val="%3."/>
      <w:lvlJc w:val="right"/>
      <w:pPr>
        <w:ind w:left="2160" w:hanging="180"/>
      </w:pPr>
    </w:lvl>
    <w:lvl w:ilvl="3" w:tplc="31931365" w:tentative="1">
      <w:start w:val="1"/>
      <w:numFmt w:val="decimal"/>
      <w:lvlText w:val="%4."/>
      <w:lvlJc w:val="left"/>
      <w:pPr>
        <w:ind w:left="2880" w:hanging="360"/>
      </w:pPr>
    </w:lvl>
    <w:lvl w:ilvl="4" w:tplc="31931365" w:tentative="1">
      <w:start w:val="1"/>
      <w:numFmt w:val="lowerLetter"/>
      <w:lvlText w:val="%5."/>
      <w:lvlJc w:val="left"/>
      <w:pPr>
        <w:ind w:left="3600" w:hanging="360"/>
      </w:pPr>
    </w:lvl>
    <w:lvl w:ilvl="5" w:tplc="31931365" w:tentative="1">
      <w:start w:val="1"/>
      <w:numFmt w:val="lowerRoman"/>
      <w:lvlText w:val="%6."/>
      <w:lvlJc w:val="right"/>
      <w:pPr>
        <w:ind w:left="4320" w:hanging="180"/>
      </w:pPr>
    </w:lvl>
    <w:lvl w:ilvl="6" w:tplc="31931365" w:tentative="1">
      <w:start w:val="1"/>
      <w:numFmt w:val="decimal"/>
      <w:lvlText w:val="%7."/>
      <w:lvlJc w:val="left"/>
      <w:pPr>
        <w:ind w:left="5040" w:hanging="360"/>
      </w:pPr>
    </w:lvl>
    <w:lvl w:ilvl="7" w:tplc="31931365" w:tentative="1">
      <w:start w:val="1"/>
      <w:numFmt w:val="lowerLetter"/>
      <w:lvlText w:val="%8."/>
      <w:lvlJc w:val="left"/>
      <w:pPr>
        <w:ind w:left="5760" w:hanging="360"/>
      </w:pPr>
    </w:lvl>
    <w:lvl w:ilvl="8" w:tplc="31931365" w:tentative="1">
      <w:start w:val="1"/>
      <w:numFmt w:val="lowerRoman"/>
      <w:lvlText w:val="%9."/>
      <w:lvlJc w:val="right"/>
      <w:pPr>
        <w:ind w:left="6480" w:hanging="180"/>
      </w:pPr>
    </w:lvl>
  </w:abstractNum>
  <w:abstractNum w:abstractNumId="6471">
    <w:multiLevelType w:val="hybridMultilevel"/>
    <w:lvl w:ilvl="0" w:tplc="23538213">
      <w:start w:val="1"/>
      <w:numFmt w:val="decimal"/>
      <w:lvlText w:val="%1."/>
      <w:lvlJc w:val="left"/>
      <w:pPr>
        <w:ind w:left="720" w:hanging="360"/>
      </w:pPr>
    </w:lvl>
    <w:lvl w:ilvl="1" w:tplc="23538213" w:tentative="1">
      <w:start w:val="1"/>
      <w:numFmt w:val="lowerLetter"/>
      <w:lvlText w:val="%2."/>
      <w:lvlJc w:val="left"/>
      <w:pPr>
        <w:ind w:left="1440" w:hanging="360"/>
      </w:pPr>
    </w:lvl>
    <w:lvl w:ilvl="2" w:tplc="23538213" w:tentative="1">
      <w:start w:val="1"/>
      <w:numFmt w:val="lowerRoman"/>
      <w:lvlText w:val="%3."/>
      <w:lvlJc w:val="right"/>
      <w:pPr>
        <w:ind w:left="2160" w:hanging="180"/>
      </w:pPr>
    </w:lvl>
    <w:lvl w:ilvl="3" w:tplc="23538213" w:tentative="1">
      <w:start w:val="1"/>
      <w:numFmt w:val="decimal"/>
      <w:lvlText w:val="%4."/>
      <w:lvlJc w:val="left"/>
      <w:pPr>
        <w:ind w:left="2880" w:hanging="360"/>
      </w:pPr>
    </w:lvl>
    <w:lvl w:ilvl="4" w:tplc="23538213" w:tentative="1">
      <w:start w:val="1"/>
      <w:numFmt w:val="lowerLetter"/>
      <w:lvlText w:val="%5."/>
      <w:lvlJc w:val="left"/>
      <w:pPr>
        <w:ind w:left="3600" w:hanging="360"/>
      </w:pPr>
    </w:lvl>
    <w:lvl w:ilvl="5" w:tplc="23538213" w:tentative="1">
      <w:start w:val="1"/>
      <w:numFmt w:val="lowerRoman"/>
      <w:lvlText w:val="%6."/>
      <w:lvlJc w:val="right"/>
      <w:pPr>
        <w:ind w:left="4320" w:hanging="180"/>
      </w:pPr>
    </w:lvl>
    <w:lvl w:ilvl="6" w:tplc="23538213" w:tentative="1">
      <w:start w:val="1"/>
      <w:numFmt w:val="decimal"/>
      <w:lvlText w:val="%7."/>
      <w:lvlJc w:val="left"/>
      <w:pPr>
        <w:ind w:left="5040" w:hanging="360"/>
      </w:pPr>
    </w:lvl>
    <w:lvl w:ilvl="7" w:tplc="23538213" w:tentative="1">
      <w:start w:val="1"/>
      <w:numFmt w:val="lowerLetter"/>
      <w:lvlText w:val="%8."/>
      <w:lvlJc w:val="left"/>
      <w:pPr>
        <w:ind w:left="5760" w:hanging="360"/>
      </w:pPr>
    </w:lvl>
    <w:lvl w:ilvl="8" w:tplc="23538213" w:tentative="1">
      <w:start w:val="1"/>
      <w:numFmt w:val="lowerRoman"/>
      <w:lvlText w:val="%9."/>
      <w:lvlJc w:val="right"/>
      <w:pPr>
        <w:ind w:left="6480" w:hanging="180"/>
      </w:pPr>
    </w:lvl>
  </w:abstractNum>
  <w:abstractNum w:abstractNumId="6470">
    <w:multiLevelType w:val="hybridMultilevel"/>
    <w:lvl w:ilvl="0" w:tplc="2607636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470">
    <w:abstractNumId w:val="6470"/>
  </w:num>
  <w:num w:numId="6471">
    <w:abstractNumId w:val="6471"/>
  </w:num>
  <w:num w:numId="6472">
    <w:abstractNumId w:val="6472"/>
  </w:num>
  <w:num w:numId="6473">
    <w:abstractNumId w:val="6473"/>
  </w:num>
  <w:num w:numId="6474">
    <w:abstractNumId w:val="6474"/>
  </w:num>
  <w:num w:numId="6475">
    <w:abstractNumId w:val="6475"/>
  </w:num>
  <w:num w:numId="6476">
    <w:abstractNumId w:val="6476"/>
  </w:num>
  <w:num w:numId="6477">
    <w:abstractNumId w:val="6477"/>
  </w:num>
  <w:num w:numId="6478">
    <w:abstractNumId w:val="6478"/>
  </w:num>
  <w:num w:numId="6479">
    <w:abstractNumId w:val="6479"/>
  </w:num>
  <w:num w:numId="6480">
    <w:abstractNumId w:val="6480"/>
  </w:num>
  <w:num w:numId="6481">
    <w:abstractNumId w:val="6481"/>
  </w:num>
  <w:num w:numId="6482">
    <w:abstractNumId w:val="6482"/>
  </w:num>
  <w:num w:numId="6483">
    <w:abstractNumId w:val="6483"/>
  </w:num>
  <w:num w:numId="6484">
    <w:abstractNumId w:val="6484"/>
  </w:num>
  <w:num w:numId="6485">
    <w:abstractNumId w:val="6485"/>
  </w:num>
  <w:num w:numId="6486">
    <w:abstractNumId w:val="6486"/>
  </w:num>
  <w:num w:numId="6487">
    <w:abstractNumId w:val="6487"/>
  </w:num>
  <w:num w:numId="6488">
    <w:abstractNumId w:val="6488"/>
  </w:num>
  <w:num w:numId="6489">
    <w:abstractNumId w:val="6489"/>
  </w:num>
  <w:num w:numId="6490">
    <w:abstractNumId w:val="6490"/>
  </w:num>
  <w:num w:numId="6491">
    <w:abstractNumId w:val="6491"/>
  </w:num>
  <w:num w:numId="6492">
    <w:abstractNumId w:val="6492"/>
  </w:num>
  <w:num w:numId="6493">
    <w:abstractNumId w:val="6493"/>
  </w:num>
  <w:num w:numId="6494">
    <w:abstractNumId w:val="6494"/>
  </w:num>
  <w:num w:numId="6495">
    <w:abstractNumId w:val="6495"/>
  </w:num>
  <w:num w:numId="6496">
    <w:abstractNumId w:val="6496"/>
  </w:num>
  <w:num w:numId="6497">
    <w:abstractNumId w:val="6497"/>
  </w:num>
  <w:num w:numId="6498">
    <w:abstractNumId w:val="6498"/>
  </w:num>
  <w:num w:numId="6499">
    <w:abstractNumId w:val="6499"/>
  </w:num>
  <w:num w:numId="6500">
    <w:abstractNumId w:val="65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55989641" Type="http://schemas.openxmlformats.org/officeDocument/2006/relationships/comments" Target="comments.xml"/><Relationship Id="rId213923834" Type="http://schemas.microsoft.com/office/2011/relationships/commentsExtended" Target="commentsExtended.xml"/><Relationship Id="rId30941182" Type="http://schemas.openxmlformats.org/officeDocument/2006/relationships/image" Target="media/imgrId30941182.jpg"/><Relationship Id="rId8984628cdd4d20358" Type="http://schemas.openxmlformats.org/officeDocument/2006/relationships/hyperlink" Target="http://www.kohlerengines.com/home.htm" TargetMode="External"/><Relationship Id="rId9759628cdd4d2045d" Type="http://schemas.openxmlformats.org/officeDocument/2006/relationships/hyperlink" Target="http://dealers.kohlerpower.it/" TargetMode="External"/><Relationship Id="rId6211628cdd4d20827" Type="http://schemas.openxmlformats.org/officeDocument/2006/relationships/hyperlink" Target="http://www.kohlerengines.com/home.htm" TargetMode="External"/><Relationship Id="rId3205628cdd500dbf8" Type="http://schemas.openxmlformats.org/officeDocument/2006/relationships/hyperlink" Target="https://iservice.lombardini.it/jsp/Template2/manuale.jsp?id=2532&amp;parent=1972" TargetMode="External"/><Relationship Id="rId8576628cdd500ddc9" Type="http://schemas.openxmlformats.org/officeDocument/2006/relationships/hyperlink" Target="https://iservice.lombardini.it/jsp/Template2/manuale.jsp?id=2533&amp;parent=1972" TargetMode="External"/><Relationship Id="rId8686628cdd50167be" Type="http://schemas.openxmlformats.org/officeDocument/2006/relationships/hyperlink" Target="https://iservice.lombardini.it/jsp/Template2/manuale.jsp?id=2547&amp;parent=1972" TargetMode="External"/><Relationship Id="rId6000628cdd502fb44" Type="http://schemas.openxmlformats.org/officeDocument/2006/relationships/hyperlink" Target="https://iservice.lombardini.it/jsp/Template2/manuale.jsp?id=2527&amp;parent=1972" TargetMode="External"/><Relationship Id="rId7338628cdd503b66c" Type="http://schemas.openxmlformats.org/officeDocument/2006/relationships/hyperlink" Target="https://iservice.lombardini.it/jsp/Template2/manuale.jsp?id=2523&amp;parent=1972" TargetMode="External"/><Relationship Id="rId8605628cdd503d0c7" Type="http://schemas.openxmlformats.org/officeDocument/2006/relationships/hyperlink" Target="https://iservice.lombardini.it/jsp/Template2/manuale.jsp?id=2546&amp;parent=1972" TargetMode="External"/><Relationship Id="rId1315628cdd50471c5" Type="http://schemas.openxmlformats.org/officeDocument/2006/relationships/hyperlink" Target="https://iservice.lombardini.it/jsp/Template2/manuale.jsp?id=2522&amp;parent=1972" TargetMode="External"/><Relationship Id="rId5296628cdd5047817" Type="http://schemas.openxmlformats.org/officeDocument/2006/relationships/hyperlink" Target="https://iservice.lombardini.it/jsp/Template2/manuale.jsp?id=2527&amp;parent=1972" TargetMode="External"/><Relationship Id="rId8389628cdd50482c2" Type="http://schemas.openxmlformats.org/officeDocument/2006/relationships/hyperlink" Target="https://iservice.lombardini.it/jsp/Template2/manuale.jsp?id=2522&amp;parent=1972" TargetMode="External"/><Relationship Id="rId6780628cdd50792e3" Type="http://schemas.openxmlformats.org/officeDocument/2006/relationships/hyperlink" Target="https://iservice.lombardini.it/jsp/Template2/manuale.jsp?id=60&amp;parent=962" TargetMode="External"/><Relationship Id="rId4123628cdd511a8f8" Type="http://schemas.openxmlformats.org/officeDocument/2006/relationships/hyperlink" Target="https://iservice.lombardini.it/jsp/Template2/manuale.jsp?id=2527&amp;parent=1972" TargetMode="External"/><Relationship Id="rId2576628cdd51851b8" Type="http://schemas.openxmlformats.org/officeDocument/2006/relationships/hyperlink" Target="https://iservice.lombardini.it/jsp/Template2/manuale.jsp?id=59&amp;parent=1369" TargetMode="External"/><Relationship Id="rId9781628cdd5190498" Type="http://schemas.openxmlformats.org/officeDocument/2006/relationships/hyperlink" Target="https://iservice.lombardini.it/jsp/Template2/manuale.jsp?id=404&amp;parent=1369" TargetMode="External"/><Relationship Id="rId8036628cdd51a8c1c" Type="http://schemas.openxmlformats.org/officeDocument/2006/relationships/hyperlink" Target="https://iservice.lombardini.it/jsp/Template2/manuale.jsp?id=59&amp;parent=1972" TargetMode="External"/><Relationship Id="rId5647628cdd51b361c" Type="http://schemas.openxmlformats.org/officeDocument/2006/relationships/hyperlink" Target="https://iservice.lombardini.it/jsp/Template2/manuale.jsp?id=2527&amp;parent=1972" TargetMode="External"/><Relationship Id="rId3852628cdd51dcb4f" Type="http://schemas.openxmlformats.org/officeDocument/2006/relationships/hyperlink" Target="https://iservice.lombardini.it/jsp/Template2/manuale.jsp?id=404&amp;parent=1369" TargetMode="External"/><Relationship Id="rId4001628cdd51e69c2" Type="http://schemas.openxmlformats.org/officeDocument/2006/relationships/hyperlink" Target="https://iservice.lombardini.it/jsp/Template2/manuale.jsp?id=59&amp;parent=1369" TargetMode="External"/><Relationship Id="rId8557628cdd52001be" Type="http://schemas.openxmlformats.org/officeDocument/2006/relationships/hyperlink" Target="https://iservice.lombardini.it/jsp/Template2/manuale.jsp?id=410&amp;parent=1369" TargetMode="External"/><Relationship Id="rId3719628cdd522d847" Type="http://schemas.openxmlformats.org/officeDocument/2006/relationships/hyperlink" Target="https://iservice.lombardini.it/jsp/Template2/manuale.jsp?id=2527&amp;parent=1972" TargetMode="External"/><Relationship Id="rId3614628cdd523925b" Type="http://schemas.openxmlformats.org/officeDocument/2006/relationships/hyperlink" Target="https://iservice.lombardini.it/jsp/Template2/manuale.jsp?id=59&amp;parent=1972" TargetMode="External"/><Relationship Id="rId3364628cdd524ef38" Type="http://schemas.openxmlformats.org/officeDocument/2006/relationships/hyperlink" Target="https://iservice.lombardini.it/jsp/Template2/manuale.jsp?id=80&amp;parent=1972" TargetMode="External"/><Relationship Id="rId8966628cdd524f263" Type="http://schemas.openxmlformats.org/officeDocument/2006/relationships/hyperlink" Target="https://iservice.lombardini.it/jsp/Template2/manuale.jsp?id=2542&amp;parent=1972" TargetMode="External"/><Relationship Id="rId1971628cdd5251892" Type="http://schemas.openxmlformats.org/officeDocument/2006/relationships/hyperlink" Target="https://iservice.lombardini.it/jsp/Template2/manuale.jsp?id=80&amp;parent=1972" TargetMode="External"/><Relationship Id="rId9881628cdd5251d98" Type="http://schemas.openxmlformats.org/officeDocument/2006/relationships/hyperlink" Target="https://iservice.lombardini.it/jsp/Template2/manuale.jsp?id=2544&amp;parent=1972" TargetMode="External"/><Relationship Id="rId1657628cdd52560c4" Type="http://schemas.openxmlformats.org/officeDocument/2006/relationships/hyperlink" Target="https://iservice.lombardini.it/jsp/Template2/manuale.jsp?id=2544&amp;parent=1972" TargetMode="External"/><Relationship Id="rId2808628cdd525df77" Type="http://schemas.openxmlformats.org/officeDocument/2006/relationships/hyperlink" Target="https://iservice.lombardini.it/jsp/Template2/manuale.jsp?id=2536&amp;parent=1972" TargetMode="External"/><Relationship Id="rId4436628cdd525e6ba" Type="http://schemas.openxmlformats.org/officeDocument/2006/relationships/hyperlink" Target="https://iservice.lombardini.it/jsp/Template2/manuale.jsp?id=2532&amp;parent=1972" TargetMode="External"/><Relationship Id="rId2147628cdd525eb07" Type="http://schemas.openxmlformats.org/officeDocument/2006/relationships/hyperlink" Target="https://iservice.lombardini.it/jsp/Template2/manuale.jsp?id=2533&amp;parent=1972" TargetMode="External"/><Relationship Id="rId6908628cdd52806ba" Type="http://schemas.openxmlformats.org/officeDocument/2006/relationships/hyperlink" Target="https://iservice.lombardini.it/jsp/Template2/manuale.jsp?id=372&amp;parent=1263" TargetMode="External"/><Relationship Id="rId3694628cdd5280a39" Type="http://schemas.openxmlformats.org/officeDocument/2006/relationships/hyperlink" Target="https://iservice.lombardini.it/jsp/Template2/manuale.jsp?id=386&amp;parent=1263" TargetMode="External"/><Relationship Id="rId9068628cdd5281a0c" Type="http://schemas.openxmlformats.org/officeDocument/2006/relationships/hyperlink" Target="https://iservice.lombardini.it/jsp/Template2/manuale.jsp?id=88&amp;parent=962" TargetMode="External"/><Relationship Id="rId7848628cdd528221c" Type="http://schemas.openxmlformats.org/officeDocument/2006/relationships/hyperlink" Target="https://iservice.lombardini.it/jsp/Template2/manuale.jsp?id=386&amp;parent=1263" TargetMode="External"/><Relationship Id="rId6113628cdd528258c" Type="http://schemas.openxmlformats.org/officeDocument/2006/relationships/hyperlink" Target="https://iservice.lombardini.it/jsp/Template2/manuale.jsp?id=371&amp;parent=1263" TargetMode="External"/><Relationship Id="rId1656628cdd52826c3" Type="http://schemas.openxmlformats.org/officeDocument/2006/relationships/hyperlink" Target="https://iservice.lombardini.it/jsp/Template2/manuale.jsp?id=55&amp;parent=1263" TargetMode="External"/><Relationship Id="rId7089628cdd52b763e" Type="http://schemas.openxmlformats.org/officeDocument/2006/relationships/hyperlink" Target="https://iservice.lombardini.it/jsp/Template2/manuale.jsp?id=372&amp;parent=1263" TargetMode="External"/><Relationship Id="rId6523628cdd52c20bc" Type="http://schemas.openxmlformats.org/officeDocument/2006/relationships/hyperlink" Target="https://iservice.lombardini.it/jsp/Template2/manuale.jsp?id=88&amp;parent=1263" TargetMode="External"/><Relationship Id="rId2645628cdd52e3cb2" Type="http://schemas.openxmlformats.org/officeDocument/2006/relationships/hyperlink" Target="https://www.youtube.com/embed/eTL3NSUrZHQ?rel=0?rel=0" TargetMode="External"/><Relationship Id="rId6068628cdd52ee882" Type="http://schemas.openxmlformats.org/officeDocument/2006/relationships/hyperlink" Target="https://iservice.lombardini.it/jsp/Template2/manuale.jsp?id=372&amp;parent=1263" TargetMode="External"/><Relationship Id="rId8567628cdd5303d95" Type="http://schemas.openxmlformats.org/officeDocument/2006/relationships/hyperlink" Target="https://iservice.lombardini.it/jsp/Template2/manuale.jsp?id=88&amp;parent=962" TargetMode="External"/><Relationship Id="rId2707628cdd5320b97" Type="http://schemas.openxmlformats.org/officeDocument/2006/relationships/hyperlink" Target="https://www.youtube.com/embed/eHPkX9yprM4?rel=0?rel=0" TargetMode="External"/><Relationship Id="rId5724628cdd532cfb1" Type="http://schemas.openxmlformats.org/officeDocument/2006/relationships/hyperlink" Target="https://iservice.lombardini.it/jsp/Template2/manuale.jsp?id=372&amp;parent=1263" TargetMode="External"/><Relationship Id="rId8661628cdd534a016" Type="http://schemas.openxmlformats.org/officeDocument/2006/relationships/hyperlink" Target="https://iservice.lombardini.it/jsp/Template2/manuale.jsp?id=372&amp;parent=1263" TargetMode="External"/><Relationship Id="rId3015628cdd53611bf" Type="http://schemas.openxmlformats.org/officeDocument/2006/relationships/hyperlink" Target="https://iservice.lombardini.it/jsp/Template2/manuale.jsp?id=2531&amp;parent=1972" TargetMode="External"/><Relationship Id="rId8653628cdd5361e21" Type="http://schemas.openxmlformats.org/officeDocument/2006/relationships/hyperlink" Target="https://iservice.lombardini.it/jsp/Template2/manuale.jsp?id=2546&amp;parent=1972" TargetMode="External"/><Relationship Id="rId4531628cdd5362ad5" Type="http://schemas.openxmlformats.org/officeDocument/2006/relationships/hyperlink" Target="https://iservice.lombardini.it/jsp/Template2/manuale.jsp?id=389&amp;parent=1972" TargetMode="External"/><Relationship Id="rId5514628cdd5367c56" Type="http://schemas.openxmlformats.org/officeDocument/2006/relationships/hyperlink" Target="https://iservice.lombardini.it/jsp/Template2/manuale.jsp?id=2523&amp;parent=1972" TargetMode="External"/><Relationship Id="rId7333628cdd5368a71" Type="http://schemas.openxmlformats.org/officeDocument/2006/relationships/hyperlink" Target="https://iservice.lombardini.it/jsp/Template2/manuale.jsp?id=389&amp;parent=1972" TargetMode="External"/><Relationship Id="rId6518628cdd53691c6" Type="http://schemas.openxmlformats.org/officeDocument/2006/relationships/hyperlink" Target="https://iservice.lombardini.it/jsp/Template2/manuale.jsp?id=389&amp;parent=1972" TargetMode="External"/><Relationship Id="rId3228628cdd536a13b" Type="http://schemas.openxmlformats.org/officeDocument/2006/relationships/hyperlink" Target="https://iservice.lombardini.it/jsp/Template2/manuale.jsp?id=389&amp;parent=1972" TargetMode="External"/><Relationship Id="rId9532628cdd536bb18" Type="http://schemas.openxmlformats.org/officeDocument/2006/relationships/hyperlink" Target="https://iservice.lombardini.it/jsp/Template2/manuale.jsp?id=2546&amp;parent=1972" TargetMode="External"/><Relationship Id="rId1461628cdd536cc36" Type="http://schemas.openxmlformats.org/officeDocument/2006/relationships/hyperlink" Target="https://iservice.lombardini.it/jsp/Template2/manuale.jsp?id=2533&amp;parent=1972" TargetMode="External"/><Relationship Id="rId3513628cdd5376509" Type="http://schemas.openxmlformats.org/officeDocument/2006/relationships/hyperlink" Target="http://dealers.kohlerpower.it/" TargetMode="External"/><Relationship Id="rId4426628cdd5376889" Type="http://schemas.openxmlformats.org/officeDocument/2006/relationships/hyperlink" Target="http://dealers.kohlerpower.it/" TargetMode="External"/><Relationship Id="rId9526628cdd5376bf6" Type="http://schemas.openxmlformats.org/officeDocument/2006/relationships/hyperlink" Target="http://dealers.kohlerpower.it/" TargetMode="External"/><Relationship Id="rId4737628cdd5376f4e" Type="http://schemas.openxmlformats.org/officeDocument/2006/relationships/hyperlink" Target="http://dealers.kohlerpower.it/" TargetMode="External"/><Relationship Id="rId7777628cdd4d3902c" Type="http://schemas.openxmlformats.org/officeDocument/2006/relationships/image" Target="media/imgrId7777628cdd4d3902c.png"/><Relationship Id="rId8342628cdd4d4cbd1" Type="http://schemas.openxmlformats.org/officeDocument/2006/relationships/image" Target="media/imgrId8342628cdd4d4cbd1.png"/><Relationship Id="rId1492628cdd4d5e24c" Type="http://schemas.openxmlformats.org/officeDocument/2006/relationships/image" Target="media/imgrId1492628cdd4d5e24c.png"/><Relationship Id="rId7728628cdd4d7cb31" Type="http://schemas.openxmlformats.org/officeDocument/2006/relationships/image" Target="media/imgrId7728628cdd4d7cb31.png"/><Relationship Id="rId7637628cdd4d9865d" Type="http://schemas.openxmlformats.org/officeDocument/2006/relationships/image" Target="media/imgrId7637628cdd4d9865d.png"/><Relationship Id="rId7651628cdd4dace80" Type="http://schemas.openxmlformats.org/officeDocument/2006/relationships/image" Target="media/imgrId7651628cdd4dace80.png"/><Relationship Id="rId3662628cdd4dbc727" Type="http://schemas.openxmlformats.org/officeDocument/2006/relationships/image" Target="media/imgrId3662628cdd4dbc727.png"/><Relationship Id="rId3444628cdd4dd23a1" Type="http://schemas.openxmlformats.org/officeDocument/2006/relationships/image" Target="media/imgrId3444628cdd4dd23a1.png"/><Relationship Id="rId2372628cdd4de5469" Type="http://schemas.openxmlformats.org/officeDocument/2006/relationships/image" Target="media/imgrId2372628cdd4de5469.png"/><Relationship Id="rId2941628cdd4e0ac8c" Type="http://schemas.openxmlformats.org/officeDocument/2006/relationships/image" Target="media/imgrId2941628cdd4e0ac8c.png"/><Relationship Id="rId4150628cdd4e1b783" Type="http://schemas.openxmlformats.org/officeDocument/2006/relationships/image" Target="media/imgrId4150628cdd4e1b783.jpg"/><Relationship Id="rId3264628cdd4e2c24e" Type="http://schemas.openxmlformats.org/officeDocument/2006/relationships/image" Target="media/imgrId3264628cdd4e2c24e.jpg"/><Relationship Id="rId3738628cdd4e3f659" Type="http://schemas.openxmlformats.org/officeDocument/2006/relationships/image" Target="media/imgrId3738628cdd4e3f659.jpg"/><Relationship Id="rId7976628cdd4e60376" Type="http://schemas.openxmlformats.org/officeDocument/2006/relationships/image" Target="media/imgrId7976628cdd4e60376.png"/><Relationship Id="rId5070628cdd4e6c664" Type="http://schemas.openxmlformats.org/officeDocument/2006/relationships/image" Target="media/imgrId5070628cdd4e6c664.png"/><Relationship Id="rId8191628cdd4e76228" Type="http://schemas.openxmlformats.org/officeDocument/2006/relationships/image" Target="media/imgrId8191628cdd4e76228.jpg"/><Relationship Id="rId1559628cdd4e7d9d3" Type="http://schemas.openxmlformats.org/officeDocument/2006/relationships/image" Target="media/imgrId1559628cdd4e7d9d3.jpg"/><Relationship Id="rId5193628cdd4e8dce4" Type="http://schemas.openxmlformats.org/officeDocument/2006/relationships/image" Target="media/imgrId5193628cdd4e8dce4.png"/><Relationship Id="rId7124628cdd4e95cdc" Type="http://schemas.openxmlformats.org/officeDocument/2006/relationships/image" Target="media/imgrId7124628cdd4e95cdc.png"/><Relationship Id="rId9598628cdd4ea382f" Type="http://schemas.openxmlformats.org/officeDocument/2006/relationships/image" Target="media/imgrId9598628cdd4ea382f.png"/><Relationship Id="rId1844628cdd4eb79f7" Type="http://schemas.openxmlformats.org/officeDocument/2006/relationships/image" Target="media/imgrId1844628cdd4eb79f7.png"/><Relationship Id="rId5583628cdd4ed29ba" Type="http://schemas.openxmlformats.org/officeDocument/2006/relationships/image" Target="media/imgrId5583628cdd4ed29ba.jpg"/><Relationship Id="rId8514628cdd4ee55c1" Type="http://schemas.openxmlformats.org/officeDocument/2006/relationships/image" Target="media/imgrId8514628cdd4ee55c1.png"/><Relationship Id="rId8611628cdd4eedcb5" Type="http://schemas.openxmlformats.org/officeDocument/2006/relationships/image" Target="media/imgrId8611628cdd4eedcb5.jpg"/><Relationship Id="rId7571628cdd4ef29c0" Type="http://schemas.openxmlformats.org/officeDocument/2006/relationships/image" Target="media/imgrId7571628cdd4ef29c0.jpg"/><Relationship Id="rId5885628cdd4f06ff0" Type="http://schemas.openxmlformats.org/officeDocument/2006/relationships/image" Target="media/imgrId5885628cdd4f06ff0.jpg"/><Relationship Id="rId3024628cdd4f10e87" Type="http://schemas.openxmlformats.org/officeDocument/2006/relationships/image" Target="media/imgrId3024628cdd4f10e87.jpg"/><Relationship Id="rId8282628cdd4f1b86b" Type="http://schemas.openxmlformats.org/officeDocument/2006/relationships/image" Target="media/imgrId8282628cdd4f1b86b.jpg"/><Relationship Id="rId1857628cdd4f27825" Type="http://schemas.openxmlformats.org/officeDocument/2006/relationships/image" Target="media/imgrId1857628cdd4f27825.png"/><Relationship Id="rId4542628cdd4f32f7d" Type="http://schemas.openxmlformats.org/officeDocument/2006/relationships/image" Target="media/imgrId4542628cdd4f32f7d.png"/><Relationship Id="rId9186628cdd4f3e343" Type="http://schemas.openxmlformats.org/officeDocument/2006/relationships/image" Target="media/imgrId9186628cdd4f3e343.png"/><Relationship Id="rId7613628cdd4f47656" Type="http://schemas.openxmlformats.org/officeDocument/2006/relationships/image" Target="media/imgrId7613628cdd4f47656.jpg"/><Relationship Id="rId5659628cdd4f4f89c" Type="http://schemas.openxmlformats.org/officeDocument/2006/relationships/image" Target="media/imgrId5659628cdd4f4f89c.jpg"/><Relationship Id="rId3979628cdd4f5877c" Type="http://schemas.openxmlformats.org/officeDocument/2006/relationships/image" Target="media/imgrId3979628cdd4f5877c.jpg"/><Relationship Id="rId7076628cdd4f6197e" Type="http://schemas.openxmlformats.org/officeDocument/2006/relationships/image" Target="media/imgrId7076628cdd4f6197e.jpg"/><Relationship Id="rId9722628cdd4f6c3ab" Type="http://schemas.openxmlformats.org/officeDocument/2006/relationships/image" Target="media/imgrId9722628cdd4f6c3ab.jpg"/><Relationship Id="rId5722628cdd4f75f23" Type="http://schemas.openxmlformats.org/officeDocument/2006/relationships/image" Target="media/imgrId5722628cdd4f75f23.jpg"/><Relationship Id="rId4156628cdd4f7dfa0" Type="http://schemas.openxmlformats.org/officeDocument/2006/relationships/image" Target="media/imgrId4156628cdd4f7dfa0.jpg"/><Relationship Id="rId1974628cdd4f860ba" Type="http://schemas.openxmlformats.org/officeDocument/2006/relationships/image" Target="media/imgrId1974628cdd4f860ba.jpg"/><Relationship Id="rId9946628cdd4f8ba95" Type="http://schemas.openxmlformats.org/officeDocument/2006/relationships/image" Target="media/imgrId9946628cdd4f8ba95.jpg"/><Relationship Id="rId2594628cdd4f94713" Type="http://schemas.openxmlformats.org/officeDocument/2006/relationships/image" Target="media/imgrId2594628cdd4f94713.jpg"/><Relationship Id="rId4642628cdd4f99bc5" Type="http://schemas.openxmlformats.org/officeDocument/2006/relationships/image" Target="media/imgrId4642628cdd4f99bc5.jpg"/><Relationship Id="rId3683628cdd4fa1fa2" Type="http://schemas.openxmlformats.org/officeDocument/2006/relationships/image" Target="media/imgrId3683628cdd4fa1fa2.jpg"/><Relationship Id="rId3428628cdd4fab530" Type="http://schemas.openxmlformats.org/officeDocument/2006/relationships/image" Target="media/imgrId3428628cdd4fab530.jpg"/><Relationship Id="rId2860628cdd4fb0498" Type="http://schemas.openxmlformats.org/officeDocument/2006/relationships/image" Target="media/imgrId2860628cdd4fb0498.jpg"/><Relationship Id="rId6284628cdd4fb8182" Type="http://schemas.openxmlformats.org/officeDocument/2006/relationships/image" Target="media/imgrId6284628cdd4fb8182.jpg"/><Relationship Id="rId9115628cdd4fbd8d3" Type="http://schemas.openxmlformats.org/officeDocument/2006/relationships/image" Target="media/imgrId9115628cdd4fbd8d3.jpg"/><Relationship Id="rId7759628cdd4fc5be1" Type="http://schemas.openxmlformats.org/officeDocument/2006/relationships/image" Target="media/imgrId7759628cdd4fc5be1.jpg"/><Relationship Id="rId9694628cdd4fcff73" Type="http://schemas.openxmlformats.org/officeDocument/2006/relationships/image" Target="media/imgrId9694628cdd4fcff73.jpg"/><Relationship Id="rId4114628cdd4fd9792" Type="http://schemas.openxmlformats.org/officeDocument/2006/relationships/image" Target="media/imgrId4114628cdd4fd9792.jpg"/><Relationship Id="rId2989628cdd4fe17cb" Type="http://schemas.openxmlformats.org/officeDocument/2006/relationships/image" Target="media/imgrId2989628cdd4fe17cb.jpg"/><Relationship Id="rId4990628cdd4fe70e9" Type="http://schemas.openxmlformats.org/officeDocument/2006/relationships/image" Target="media/imgrId4990628cdd4fe70e9.jpg"/><Relationship Id="rId6680628cdd4fef8d1" Type="http://schemas.openxmlformats.org/officeDocument/2006/relationships/image" Target="media/imgrId6680628cdd4fef8d1.jpg"/><Relationship Id="rId2240628cdd5009344" Type="http://schemas.openxmlformats.org/officeDocument/2006/relationships/image" Target="media/imgrId2240628cdd5009344.png"/><Relationship Id="rId1951628cdd5015892" Type="http://schemas.openxmlformats.org/officeDocument/2006/relationships/image" Target="media/imgrId1951628cdd5015892.png"/><Relationship Id="rId2583628cdd502137f" Type="http://schemas.openxmlformats.org/officeDocument/2006/relationships/image" Target="media/imgrId2583628cdd502137f.png"/><Relationship Id="rId9052628cdd502f13a" Type="http://schemas.openxmlformats.org/officeDocument/2006/relationships/image" Target="media/imgrId9052628cdd502f13a.png"/><Relationship Id="rId6285628cdd503a684" Type="http://schemas.openxmlformats.org/officeDocument/2006/relationships/image" Target="media/imgrId6285628cdd503a684.png"/><Relationship Id="rId7260628cdd5046885" Type="http://schemas.openxmlformats.org/officeDocument/2006/relationships/image" Target="media/imgrId7260628cdd5046885.png"/><Relationship Id="rId6177628cdd50550d9" Type="http://schemas.openxmlformats.org/officeDocument/2006/relationships/image" Target="media/imgrId6177628cdd50550d9.png"/><Relationship Id="rId9341628cdd50616ae" Type="http://schemas.openxmlformats.org/officeDocument/2006/relationships/image" Target="media/imgrId9341628cdd50616ae.png"/><Relationship Id="rId9511628cdd506ecd0" Type="http://schemas.openxmlformats.org/officeDocument/2006/relationships/image" Target="media/imgrId9511628cdd506ecd0.png"/><Relationship Id="rId7429628cdd5078b1c" Type="http://schemas.openxmlformats.org/officeDocument/2006/relationships/image" Target="media/imgrId7429628cdd5078b1c.jpg"/><Relationship Id="rId6629628cdd5081362" Type="http://schemas.openxmlformats.org/officeDocument/2006/relationships/image" Target="media/imgrId6629628cdd5081362.jpg"/><Relationship Id="rId6263628cdd508cf9c" Type="http://schemas.openxmlformats.org/officeDocument/2006/relationships/image" Target="media/imgrId6263628cdd508cf9c.jpg"/><Relationship Id="rId7514628cdd509a4cc" Type="http://schemas.openxmlformats.org/officeDocument/2006/relationships/image" Target="media/imgrId7514628cdd509a4cc.png"/><Relationship Id="rId1494628cdd50a6e92" Type="http://schemas.openxmlformats.org/officeDocument/2006/relationships/image" Target="media/imgrId1494628cdd50a6e92.png"/><Relationship Id="rId5064628cdd50b3598" Type="http://schemas.openxmlformats.org/officeDocument/2006/relationships/image" Target="media/imgrId5064628cdd50b3598.png"/><Relationship Id="rId6391628cdd50bb496" Type="http://schemas.openxmlformats.org/officeDocument/2006/relationships/image" Target="media/imgrId6391628cdd50bb496.png"/><Relationship Id="rId7969628cdd50c5c42" Type="http://schemas.openxmlformats.org/officeDocument/2006/relationships/image" Target="media/imgrId7969628cdd50c5c42.png"/><Relationship Id="rId1100628cdd50ce30a" Type="http://schemas.openxmlformats.org/officeDocument/2006/relationships/image" Target="media/imgrId1100628cdd50ce30a.png"/><Relationship Id="rId8347628cdd50d7410" Type="http://schemas.openxmlformats.org/officeDocument/2006/relationships/image" Target="media/imgrId8347628cdd50d7410.png"/><Relationship Id="rId8792628cdd50e3c72" Type="http://schemas.openxmlformats.org/officeDocument/2006/relationships/image" Target="media/imgrId8792628cdd50e3c72.png"/><Relationship Id="rId4167628cdd50ec741" Type="http://schemas.openxmlformats.org/officeDocument/2006/relationships/image" Target="media/imgrId4167628cdd50ec741.png"/><Relationship Id="rId8484628cdd51053f0" Type="http://schemas.openxmlformats.org/officeDocument/2006/relationships/image" Target="media/imgrId8484628cdd51053f0.png"/><Relationship Id="rId6655628cdd510de06" Type="http://schemas.openxmlformats.org/officeDocument/2006/relationships/image" Target="media/imgrId6655628cdd510de06.jpg"/><Relationship Id="rId7561628cdd5119721" Type="http://schemas.openxmlformats.org/officeDocument/2006/relationships/image" Target="media/imgrId7561628cdd5119721.png"/><Relationship Id="rId7468628cdd51235c2" Type="http://schemas.openxmlformats.org/officeDocument/2006/relationships/image" Target="media/imgrId7468628cdd51235c2.png"/><Relationship Id="rId7678628cdd513d28f" Type="http://schemas.openxmlformats.org/officeDocument/2006/relationships/image" Target="media/imgrId7678628cdd513d28f.png"/><Relationship Id="rId6475628cdd51458f8" Type="http://schemas.openxmlformats.org/officeDocument/2006/relationships/image" Target="media/imgrId6475628cdd51458f8.png"/><Relationship Id="rId6874628cdd5153718" Type="http://schemas.openxmlformats.org/officeDocument/2006/relationships/image" Target="media/imgrId6874628cdd5153718.png"/><Relationship Id="rId1017628cdd515fc98" Type="http://schemas.openxmlformats.org/officeDocument/2006/relationships/image" Target="media/imgrId1017628cdd515fc98.jpg"/><Relationship Id="rId1273628cdd516826d" Type="http://schemas.openxmlformats.org/officeDocument/2006/relationships/image" Target="media/imgrId1273628cdd516826d.jpg"/><Relationship Id="rId1657628cdd5173185" Type="http://schemas.openxmlformats.org/officeDocument/2006/relationships/image" Target="media/imgrId1657628cdd5173185.jpg"/><Relationship Id="rId7501628cdd517ac5b" Type="http://schemas.openxmlformats.org/officeDocument/2006/relationships/image" Target="media/imgrId7501628cdd517ac5b.jpg"/><Relationship Id="rId8649628cdd5184af9" Type="http://schemas.openxmlformats.org/officeDocument/2006/relationships/image" Target="media/imgrId8649628cdd5184af9.jpg"/><Relationship Id="rId7485628cdd518ec03" Type="http://schemas.openxmlformats.org/officeDocument/2006/relationships/image" Target="media/imgrId7485628cdd518ec03.jpg"/><Relationship Id="rId9842628cdd519b5c0" Type="http://schemas.openxmlformats.org/officeDocument/2006/relationships/image" Target="media/imgrId9842628cdd519b5c0.png"/><Relationship Id="rId4453628cdd51a7d52" Type="http://schemas.openxmlformats.org/officeDocument/2006/relationships/image" Target="media/imgrId4453628cdd51a7d52.png"/><Relationship Id="rId3566628cdd51b28bf" Type="http://schemas.openxmlformats.org/officeDocument/2006/relationships/image" Target="media/imgrId3566628cdd51b28bf.png"/><Relationship Id="rId6244628cdd51c066c" Type="http://schemas.openxmlformats.org/officeDocument/2006/relationships/image" Target="media/imgrId6244628cdd51c066c.png"/><Relationship Id="rId3443628cdd51d2453" Type="http://schemas.openxmlformats.org/officeDocument/2006/relationships/image" Target="media/imgrId3443628cdd51d2453.png"/><Relationship Id="rId7530628cdd51dbc9d" Type="http://schemas.openxmlformats.org/officeDocument/2006/relationships/image" Target="media/imgrId7530628cdd51dbc9d.jpg"/><Relationship Id="rId7875628cdd51e5955" Type="http://schemas.openxmlformats.org/officeDocument/2006/relationships/image" Target="media/imgrId7875628cdd51e5955.jpg"/><Relationship Id="rId3636628cdd51f06de" Type="http://schemas.openxmlformats.org/officeDocument/2006/relationships/image" Target="media/imgrId3636628cdd51f06de.jpg"/><Relationship Id="rId6996628cdd5207c99" Type="http://schemas.openxmlformats.org/officeDocument/2006/relationships/image" Target="media/imgrId6996628cdd5207c99.jpg"/><Relationship Id="rId4682628cdd52143c8" Type="http://schemas.openxmlformats.org/officeDocument/2006/relationships/image" Target="media/imgrId4682628cdd52143c8.png"/><Relationship Id="rId2120628cdd5220737" Type="http://schemas.openxmlformats.org/officeDocument/2006/relationships/image" Target="media/imgrId2120628cdd5220737.png"/><Relationship Id="rId8949628cdd522c3e8" Type="http://schemas.openxmlformats.org/officeDocument/2006/relationships/image" Target="media/imgrId8949628cdd522c3e8.png"/><Relationship Id="rId5691628cdd523862c" Type="http://schemas.openxmlformats.org/officeDocument/2006/relationships/image" Target="media/imgrId5691628cdd523862c.png"/><Relationship Id="rId6018628cdd5243736" Type="http://schemas.openxmlformats.org/officeDocument/2006/relationships/image" Target="media/imgrId6018628cdd5243736.jpg"/><Relationship Id="rId7284628cdd524e535" Type="http://schemas.openxmlformats.org/officeDocument/2006/relationships/image" Target="media/imgrId7284628cdd524e535.png"/><Relationship Id="rId4745628cdd525d6cf" Type="http://schemas.openxmlformats.org/officeDocument/2006/relationships/image" Target="media/imgrId4745628cdd525d6cf.png"/><Relationship Id="rId3507628cdd527604e" Type="http://schemas.openxmlformats.org/officeDocument/2006/relationships/image" Target="media/imgrId3507628cdd527604e.jpg"/><Relationship Id="rId3960628cdd527fd02" Type="http://schemas.openxmlformats.org/officeDocument/2006/relationships/image" Target="media/imgrId3960628cdd527fd02.jpg"/><Relationship Id="rId6610628cdd528874d" Type="http://schemas.openxmlformats.org/officeDocument/2006/relationships/image" Target="media/imgrId6610628cdd528874d.jpg"/><Relationship Id="rId5903628cdd52940eb" Type="http://schemas.openxmlformats.org/officeDocument/2006/relationships/image" Target="media/imgrId5903628cdd52940eb.png"/><Relationship Id="rId1404628cdd529f964" Type="http://schemas.openxmlformats.org/officeDocument/2006/relationships/image" Target="media/imgrId1404628cdd529f964.png"/><Relationship Id="rId3502628cdd52ac036" Type="http://schemas.openxmlformats.org/officeDocument/2006/relationships/image" Target="media/imgrId3502628cdd52ac036.png"/><Relationship Id="rId4641628cdd52b65bd" Type="http://schemas.openxmlformats.org/officeDocument/2006/relationships/image" Target="media/imgrId4641628cdd52b65bd.jpg"/><Relationship Id="rId2996628cdd52c080c" Type="http://schemas.openxmlformats.org/officeDocument/2006/relationships/image" Target="media/imgrId2996628cdd52c080c.jpg"/><Relationship Id="rId5855628cdd52ce2f0" Type="http://schemas.openxmlformats.org/officeDocument/2006/relationships/image" Target="media/imgrId5855628cdd52ce2f0.jpg"/><Relationship Id="rId7684628cdd52d634a" Type="http://schemas.openxmlformats.org/officeDocument/2006/relationships/image" Target="media/imgrId7684628cdd52d634a.jpg"/><Relationship Id="rId9850628cdd52e300d" Type="http://schemas.openxmlformats.org/officeDocument/2006/relationships/image" Target="media/imgrId9850628cdd52e300d.jpg"/><Relationship Id="rId6371628cdd52ed8ed" Type="http://schemas.openxmlformats.org/officeDocument/2006/relationships/image" Target="media/imgrId6371628cdd52ed8ed.jpg"/><Relationship Id="rId2953628cdd53027de" Type="http://schemas.openxmlformats.org/officeDocument/2006/relationships/image" Target="media/imgrId2953628cdd53027de.jpg"/><Relationship Id="rId6138628cdd530b331" Type="http://schemas.openxmlformats.org/officeDocument/2006/relationships/image" Target="media/imgrId6138628cdd530b331.jpg"/><Relationship Id="rId9424628cdd5313e6a" Type="http://schemas.openxmlformats.org/officeDocument/2006/relationships/image" Target="media/imgrId9424628cdd5313e6a.jpg"/><Relationship Id="rId8924628cdd5320049" Type="http://schemas.openxmlformats.org/officeDocument/2006/relationships/image" Target="media/imgrId8924628cdd5320049.jpg"/><Relationship Id="rId4042628cdd532c07a" Type="http://schemas.openxmlformats.org/officeDocument/2006/relationships/image" Target="media/imgrId4042628cdd532c07a.png"/><Relationship Id="rId6905628cdd5338106" Type="http://schemas.openxmlformats.org/officeDocument/2006/relationships/image" Target="media/imgrId6905628cdd5338106.jpg"/><Relationship Id="rId2083628cdd5341eb7" Type="http://schemas.openxmlformats.org/officeDocument/2006/relationships/image" Target="media/imgrId2083628cdd5341eb7.jpg"/><Relationship Id="rId3188628cdd5349ba8" Type="http://schemas.openxmlformats.org/officeDocument/2006/relationships/image" Target="media/imgrId3188628cdd5349ba8.jpg"/><Relationship Id="rId5001628cdd53513a1" Type="http://schemas.openxmlformats.org/officeDocument/2006/relationships/image" Target="media/imgrId5001628cdd53513a1.jpg"/><Relationship Id="rId5434628cdd535982c" Type="http://schemas.openxmlformats.org/officeDocument/2006/relationships/image" Target="media/imgrId5434628cdd535982c.jpg"/><Relationship Id="rId4059628cdd53b3535" Type="http://schemas.openxmlformats.org/officeDocument/2006/relationships/image" Target="media/imgrId4059628cdd53b3535.png"/><Relationship Id="rId8783628cdd53bc87c" Type="http://schemas.openxmlformats.org/officeDocument/2006/relationships/image" Target="media/imgrId8783628cdd53bc87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0941182" Type="http://schemas.openxmlformats.org/officeDocument/2006/relationships/image" Target="media/imgrId3094118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0941182" Type="http://schemas.openxmlformats.org/officeDocument/2006/relationships/image" Target="media/imgrId3094118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0941182" Type="http://schemas.openxmlformats.org/officeDocument/2006/relationships/image" Target="media/imgrId3094118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0941182" Type="http://schemas.openxmlformats.org/officeDocument/2006/relationships/image" Target="media/imgrId3094118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0941182" Type="http://schemas.openxmlformats.org/officeDocument/2006/relationships/image" Target="media/imgrId3094118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0941182" Type="http://schemas.openxmlformats.org/officeDocument/2006/relationships/image" Target="media/imgrId3094118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