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KDI-TCP 3404E5</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 KDI-TCP 3404 E5 (REV. 00)</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6096000" cy="6096000"/>
            <wp:effectExtent l="0" t="95250" r="0" b="0"/>
            <wp:docPr id="66451403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1364921" cstate="print"/>
                    <a:stretch>
                      <a:fillRect/>
                    </a:stretch>
                  </pic:blipFill>
                  <pic:spPr>
                    <a:xfrm>
                      <a:off x="0" y="0"/>
                      <a:ext cx="6096000" cy="609600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19890474" w:name="ctxt"/>
    <w:bookmarkEnd w:id="19890474"/>
    <w:p>
      <w:pPr>
        <w:widowControl w:val="on"/>
        <w:pBdr/>
        <w:spacing w:before="75" w:after="75" w:line="240" w:lineRule="auto"/>
        <w:ind w:left="75" w:right="75"/>
        <w:jc w:val="left"/>
      </w:pPr>
    </w:p>
    <w:p>
      <w:pPr>
        <w:pStyle w:val="Titolo1"/>
      </w:pPr>
      <w:r>
        <w:rPr/>
        <w:t xml:space="preserve">总体信息</w:t>
      </w:r>
    </w:p>
    <w:p>
      <w:pPr>
        <w:widowControl w:val="on"/>
        <w:pBdr/>
        <w:spacing w:before="0" w:after="0" w:line="240" w:lineRule="auto"/>
        <w:ind w:left="0" w:right="0"/>
        <w:jc w:val="left"/>
      </w:pPr>
    </w:p>
    <w:p>
      <w:pPr>
        <w:pStyle w:val="Titolo2"/>
      </w:pPr>
      <w:r>
        <w:rPr/>
        <w:t xml:space="preserve">维护保养手册用途</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9234"/>
              </w:numPr>
              <w:spacing w:before="0" w:after="0" w:line="262" w:lineRule="auto"/>
              <w:jc w:val="left"/>
              <w:rPr>
                <w:color w:val="00274C"/>
                <w:sz w:val="20"/>
                <w:szCs w:val="20"/>
              </w:rPr>
            </w:pPr>
            <w:r>
              <w:rPr>
                <w:color w:val="00274C"/>
                <w:position w:val="-2"/>
                <w:sz w:val="20"/>
                <w:szCs w:val="20"/>
                <w:u w:val="none"/>
              </w:rPr>
              <w:t xml:space="preserve">本手册所包含的发动机使用及维护操作说明必须严格执行，因此必须妥善保存以便将来需要的时候使用。</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本手册是发动机的一部分，在销售和运输过程中本手册必须和发动机放一起。</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客户有责任必须保证发动机上的安全标识在容易看见的地方并且当它们不容易识别的时候进行更换。</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本手册中的信息，说明和图片反映的是当时市场销售的发动机的状态。</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无论如何发动机改进是持续的，对于本手册信息的更改是无需通知和无责的。</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任何时候科勒公司因为技术或商务原因有权对发动机做改动。</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这些改变不要求科勒公司对市场上的发动机做相应改动并且不需要考虑本手册的不适宜。</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在本手册发布后的科勒公司认为所需任何的附件将要和本手册一起并被视为本手册的一部分。</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本手册包含的信息是科勒公司独有的财产。未经科勒公司书面允许不能全部或部分复制和印刷本手册。</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专业词汇和定义</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段落，表格和图片根据渐进的数字以章节划分的。</w:t>
            </w:r>
          </w:p>
          <w:p>
            <w:pPr>
              <w:widowControl w:val="on"/>
              <w:pBdr/>
              <w:spacing w:before="0" w:after="0" w:line="262" w:lineRule="auto"/>
              <w:ind w:left="0" w:right="0"/>
              <w:jc w:val="left"/>
              <w:textAlignment w:val="center"/>
            </w:pPr>
            <w:r>
              <w:rPr>
                <w:color w:val="00274C"/>
                <w:position w:val="-2"/>
                <w:sz w:val="20"/>
                <w:szCs w:val="20"/>
                <w:u w:val="none"/>
              </w:rPr>
              <w:t xml:space="preserve">例如:   段落. 2.3 - 章节2 段落 3.</w:t>
            </w:r>
          </w:p>
          <w:p>
            <w:pPr>
              <w:widowControl w:val="on"/>
              <w:pBdr/>
              <w:spacing w:before="0" w:after="0" w:line="262" w:lineRule="auto"/>
              <w:ind w:left="0" w:right="0"/>
              <w:jc w:val="left"/>
              <w:textAlignment w:val="center"/>
            </w:pPr>
            <w:r>
              <w:rPr>
                <w:color w:val="00274C"/>
                <w:position w:val="-2"/>
                <w:sz w:val="20"/>
                <w:szCs w:val="20"/>
                <w:u w:val="none"/>
              </w:rPr>
              <w:t xml:space="preserve">    表格. 3.4 - 章节3 表格 4.</w:t>
            </w:r>
          </w:p>
          <w:p>
            <w:pPr>
              <w:widowControl w:val="on"/>
              <w:pBdr/>
              <w:spacing w:before="0" w:after="0" w:line="262" w:lineRule="auto"/>
              <w:ind w:left="0" w:right="0"/>
              <w:jc w:val="left"/>
              <w:textAlignment w:val="center"/>
            </w:pPr>
            <w:r>
              <w:rPr>
                <w:color w:val="00274C"/>
                <w:position w:val="-2"/>
                <w:sz w:val="20"/>
                <w:szCs w:val="20"/>
                <w:u w:val="none"/>
              </w:rPr>
              <w:t xml:space="preserve">    图片. 5.5 - 章节5 图片 5.</w:t>
            </w:r>
          </w:p>
          <w:p/>
          <w:p/>
          <w:p>
            <w:pPr>
              <w:widowControl w:val="on"/>
              <w:pBdr/>
              <w:spacing w:before="0" w:after="0" w:line="262" w:lineRule="auto"/>
              <w:ind w:left="0" w:right="0"/>
              <w:jc w:val="left"/>
              <w:textAlignment w:val="center"/>
            </w:pPr>
            <w:r>
              <w:rPr>
                <w:color w:val="00274C"/>
                <w:position w:val="-2"/>
                <w:sz w:val="20"/>
                <w:szCs w:val="20"/>
                <w:u w:val="none"/>
              </w:rPr>
              <w:t xml:space="preserve">本手册中通过文字描述的对象，图片和数字总是和你正在阅读的段落相关，除非其它的图片和段落有特别指明。</w:t>
            </w:r>
          </w:p>
          <w:p/>
          <w:p/>
          <w:p/>
          <w:p/>
          <w:p>
            <w:pPr>
              <w:widowControl w:val="on"/>
              <w:pBdr/>
              <w:spacing w:before="0" w:after="0" w:line="262" w:lineRule="auto"/>
              <w:ind w:left="0" w:right="0"/>
              <w:jc w:val="left"/>
              <w:textAlignment w:val="center"/>
            </w:pPr>
            <w:r>
              <w:rPr>
                <w:b/>
                <w:bCs/>
                <w:color w:val="00274C"/>
                <w:position w:val="-2"/>
                <w:sz w:val="20"/>
                <w:szCs w:val="20"/>
                <w:u w:val="none"/>
              </w:rPr>
              <w:t xml:space="preserve">注意: 所有的数据，测量和单位都在定义章节显示了。</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与排放相关的安装说明</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当在非道路设备上没有按照应用手册上说明安装已经认证过的发动机违反了联邦法律（40 CFR 1068.105(b)），将受到罚款或空气清洁法案中描述的其它惩罚。</w:t>
            </w:r>
          </w:p>
          <w:p>
            <w:pPr>
              <w:widowControl w:val="on"/>
              <w:pBdr/>
              <w:spacing w:before="0" w:after="0" w:line="262" w:lineRule="auto"/>
              <w:ind w:left="0" w:right="0"/>
              <w:jc w:val="left"/>
              <w:textAlignment w:val="center"/>
            </w:pPr>
            <w:r>
              <w:rPr>
                <w:color w:val="00274C"/>
                <w:position w:val="-2"/>
                <w:sz w:val="20"/>
                <w:szCs w:val="20"/>
                <w:u w:val="none"/>
              </w:rPr>
              <w:t xml:space="preserve">OEM厂家必须在柴油进口附近放置一个单独的写有以下语句的标签：“仅适用低硫份柴油”。</w:t>
            </w:r>
          </w:p>
          <w:p>
            <w:pPr>
              <w:widowControl w:val="on"/>
              <w:pBdr/>
              <w:spacing w:before="0" w:after="0" w:line="262" w:lineRule="auto"/>
              <w:ind w:left="0" w:right="0"/>
              <w:jc w:val="left"/>
              <w:textAlignment w:val="center"/>
            </w:pPr>
            <w:r>
              <w:rPr>
                <w:color w:val="00274C"/>
                <w:position w:val="-2"/>
                <w:sz w:val="20"/>
                <w:szCs w:val="20"/>
                <w:u w:val="none"/>
              </w:rPr>
              <w:t xml:space="preserve">确保为设备安装认证过的发动机。定转速的发动机仅可以被安装在定转速的设备上恒速运行。</w:t>
            </w:r>
          </w:p>
          <w:p>
            <w:pPr>
              <w:widowControl w:val="on"/>
              <w:pBdr/>
              <w:spacing w:before="0" w:after="0" w:line="262" w:lineRule="auto"/>
              <w:ind w:left="0" w:right="0"/>
              <w:jc w:val="left"/>
              <w:textAlignment w:val="center"/>
            </w:pPr>
            <w:r>
              <w:rPr>
                <w:color w:val="00274C"/>
                <w:position w:val="-2"/>
                <w:sz w:val="20"/>
                <w:szCs w:val="20"/>
                <w:u w:val="none"/>
              </w:rPr>
              <w:t xml:space="preserve">假如设备中的发动机的排放控制信息标签在正常维护中难以辨认，必须按照40 CFR 1068.105要求复制一个完全一样的标签放置在设备上。</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服务需求</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9234"/>
              </w:numPr>
              <w:spacing w:before="0" w:after="0" w:line="262" w:lineRule="auto"/>
              <w:jc w:val="left"/>
              <w:rPr>
                <w:color w:val="00274C"/>
                <w:sz w:val="20"/>
                <w:szCs w:val="20"/>
              </w:rPr>
            </w:pPr>
            <w:r>
              <w:rPr>
                <w:color w:val="00274C"/>
                <w:position w:val="-2"/>
                <w:sz w:val="20"/>
                <w:szCs w:val="20"/>
                <w:u w:val="none"/>
              </w:rPr>
              <w:t xml:space="preserve">完整的和最新的科勒公司授权服务代理商可以在我们的网站上找到： </w:t>
            </w:r>
            <w:hyperlink r:id="rId1447628cdd8ab4bfc" w:history="1">
              <w:r>
                <w:rPr>
                  <w:rStyle w:val="DefaultParagraphFontPHPDOCX"/>
                  <w:b/>
                  <w:bCs/>
                  <w:color w:val="0000FF"/>
                  <w:position w:val="-2"/>
                  <w:sz w:val="20"/>
                  <w:szCs w:val="20"/>
                  <w:u w:val="single" w:color=""/>
                </w:rPr>
                <w:t xml:space="preserve">www.kohlerengines.com</w:t>
              </w:r>
            </w:hyperlink>
            <w:r>
              <w:rPr>
                <w:b/>
                <w:bCs/>
                <w:color w:val="00274C"/>
                <w:position w:val="-2"/>
                <w:sz w:val="20"/>
                <w:szCs w:val="20"/>
                <w:u w:val="none"/>
              </w:rPr>
              <w:t xml:space="preserve"> &amp;</w:t>
            </w:r>
            <w:r>
              <w:rPr>
                <w:color w:val="00274C"/>
                <w:position w:val="-2"/>
                <w:sz w:val="20"/>
                <w:szCs w:val="20"/>
                <w:u w:val="none"/>
              </w:rPr>
              <w:t xml:space="preserve"> </w:t>
            </w:r>
            <w:hyperlink r:id="rId8316628cdd8ab4e02" w:history="1">
              <w:r>
                <w:rPr>
                  <w:rStyle w:val="DefaultParagraphFontPHPDOCX"/>
                  <w:b/>
                  <w:bCs/>
                  <w:color w:val="0000FF"/>
                  <w:position w:val="-2"/>
                  <w:sz w:val="20"/>
                  <w:szCs w:val="20"/>
                  <w:u w:val="none"/>
                </w:rPr>
                <w:t xml:space="preserve">dealers.kohlerpower.it</w:t>
              </w:r>
            </w:hyperlink>
          </w:p>
          <w:p>
            <w:pPr>
              <w:numPr>
                <w:ilvl w:val="0"/>
                <w:numId w:val="29234"/>
              </w:numPr>
              <w:spacing w:before="0" w:after="0" w:line="262" w:lineRule="auto"/>
              <w:jc w:val="left"/>
              <w:rPr>
                <w:color w:val="00274C"/>
                <w:sz w:val="20"/>
                <w:szCs w:val="20"/>
              </w:rPr>
            </w:pPr>
            <w:r>
              <w:rPr>
                <w:color w:val="00274C"/>
                <w:position w:val="-2"/>
                <w:sz w:val="20"/>
                <w:szCs w:val="20"/>
                <w:u w:val="none"/>
              </w:rPr>
              <w:t xml:space="preserve">如果有任何关于质保权利和责任的问题或者最近的科勒公司授权的服务代理商，请致电科勒公司 1-800-544-2444 或登入我们的网站 </w:t>
            </w:r>
            <w:hyperlink r:id="rId6071628cdd8ab5377"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(美国和北美洲)。</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厂家和发动机认证信息</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effectExtent b="0" l="0" r="0" t="0"/>
                  <wp:docPr id="51902319" name="name2236628cdd8ad088a" descr="CAP_1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png"/>
                          <pic:cNvPicPr/>
                        </pic:nvPicPr>
                        <pic:blipFill>
                          <a:blip r:embed="rId4525628cdd8ad0884" cstate="print"/>
                          <a:stretch>
                            <a:fillRect/>
                          </a:stretch>
                        </pic:blipFill>
                        <pic:spPr>
                          <a:xfrm>
                            <a:off x="0" y="0"/>
                            <a:ext cx="5551200" cy="4168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148"/>
              </w:rPr>
              <w:drawing>
                <wp:inline distT="0" distB="0" distL="0" distR="0">
                  <wp:extent cx="5040000" cy="1922400"/>
                  <wp:effectExtent b="0" l="0" r="0" t="0"/>
                  <wp:docPr id="54384089" name="name3412628cdd8add1ef" descr="Engine_Label_Z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ine_Label_ZH.png"/>
                          <pic:cNvPicPr/>
                        </pic:nvPicPr>
                        <pic:blipFill>
                          <a:blip r:embed="rId8489628cdd8add1ea" cstate="print"/>
                          <a:stretch>
                            <a:fillRect/>
                          </a:stretch>
                        </pic:blipFill>
                        <pic:spPr>
                          <a:xfrm>
                            <a:off x="0" y="0"/>
                            <a:ext cx="5040000" cy="19224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1.1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发动机部件识别</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effectExtent b="0" l="0" r="0" t="0"/>
                  <wp:docPr id="52584473" name="name2301628cdd8b03050" descr="Cap_1_01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aa.png"/>
                          <pic:cNvPicPr/>
                        </pic:nvPicPr>
                        <pic:blipFill>
                          <a:blip r:embed="rId2396628cdd8b03047"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89599324" name="name9103628cdd8b17707" descr="Cap_1_0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b.png"/>
                          <pic:cNvPicPr/>
                        </pic:nvPicPr>
                        <pic:blipFill>
                          <a:blip r:embed="rId1850628cdd8b17701"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75473748" name="name2462628cdd8b282b7" descr="Cap_1_0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c.png"/>
                          <pic:cNvPicPr/>
                        </pic:nvPicPr>
                        <pic:blipFill>
                          <a:blip r:embed="rId5755628cdd8b282b2"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40" w:lineRule="auto"/>
              <w:ind w:left="0" w:right="0"/>
              <w:jc w:val="left"/>
            </w:pPr>
            <w:r>
              <w:rPr>
                <w:color w:val="00274C"/>
                <w:position w:val="-2"/>
                <w:sz w:val="20"/>
                <w:szCs w:val="20"/>
                <w:u w:val="none"/>
              </w:rPr>
              <w:t xml:space="preserve">
注意：某些组件仅供说明用，可能会有所变化或并非由科勒提供。</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位置</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说明</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空气过滤器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空气入口阀</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注油孔盖</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高压喷油泵更</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润滑油滤清器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油冷却器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燃油滤清器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油杯</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放油塞</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油尺</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散热器/中冷器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冷却液加注口盖</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涡轮增压器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交流发电机</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起动电机</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蒸汽油分离器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飞轮</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冷却泵</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恒温阀</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冷却液回路</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30"/>
              </w:rPr>
              <w:drawing>
                <wp:inline distT="0" distB="0" distL="0" distR="0">
                  <wp:extent cx="5551200" cy="4176000"/>
                  <wp:effectExtent b="0" l="0" r="0" t="0"/>
                  <wp:docPr id="26397316" name="name8545628cdd8b3a126"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7426628cdd8b3a11e" cstate="print"/>
                          <a:stretch>
                            <a:fillRect/>
                          </a:stretch>
                        </pic:blipFill>
                        <pic:spPr>
                          <a:xfrm>
                            <a:off x="0" y="0"/>
                            <a:ext cx="5551200" cy="417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31375413" name="name8538628cdd8b493a6"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8922628cdd8b4939b"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40" w:lineRule="auto"/>
              <w:ind w:left="0" w:right="0"/>
              <w:jc w:val="left"/>
            </w:pPr>
            <w:r>
              <w:rPr>
                <w:color w:val="00274C"/>
                <w:position w:val="-2"/>
                <w:sz w:val="20"/>
                <w:szCs w:val="20"/>
                <w:u w:val="none"/>
              </w:rPr>
              <w:t xml:space="preserve">
注意：某些组件仅供说明用，可能会有所变化或并非由科勒提供。</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位置</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说明</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散热器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进气套筒</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回水管至散热器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进气回流管</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DEF柴油机尾气处理液加热回路</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DEF柴油机尾气处理液罐</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DEF柴油机尾气处理液罐液体冷却剂输送管</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DEF柴油机尾气处理液喷射器液体冷却剂输送管</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DEF柴油机尾气处理液罐冷却剂输送电子阀门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SCR系统液体冷却剂输送管</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散热器冷却剂后套筒</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冷却剂泵</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SCR系统装置</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DEF柴油机尾气处理液喷射器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至 DEF 喷射器的制冷剂输送泵（必要时提供）</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DEF流体回路</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effectExtent b="0" l="0" r="0" t="0"/>
                  <wp:docPr id="42176909" name="name3750628cdd8b5c4dc"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6825628cdd8b5c4d2"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40" w:lineRule="auto"/>
              <w:ind w:left="0" w:right="0"/>
              <w:jc w:val="left"/>
            </w:pPr>
            <w:r>
              <w:rPr>
                <w:color w:val="00274C"/>
                <w:position w:val="-2"/>
                <w:sz w:val="20"/>
                <w:szCs w:val="20"/>
                <w:u w:val="none"/>
              </w:rPr>
              <w:t xml:space="preserve">
注意：某些组件仅供说明用，可能会有所变化或并非由科勒提供。</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位置</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说明</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SCR系统装置</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DEF柴油机尾气处理液罐</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DEF柴油机尾气处理液泵</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DEF柴油机尾气处理液进水管</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DEF柴油机尾气处理液喷射器输送管</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DEF柴油机尾气处理液罐回流管</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DEF柴油机尾气处理液喷射器</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进排气回路</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61701749" name="name1090628cdd8b6d824" descr="Cap_1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png"/>
                          <pic:cNvPicPr/>
                        </pic:nvPicPr>
                        <pic:blipFill>
                          <a:blip r:embed="rId2347628cdd8b6d81c"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20002652" name="name6393628cdd8b8bd74" descr="Cap_1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6.png"/>
                          <pic:cNvPicPr/>
                        </pic:nvPicPr>
                        <pic:blipFill>
                          <a:blip r:embed="rId2487628cdd8b8bd6b"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40" w:lineRule="auto"/>
              <w:ind w:left="0" w:right="0"/>
              <w:jc w:val="left"/>
            </w:pPr>
            <w:r>
              <w:rPr>
                <w:color w:val="00274C"/>
                <w:position w:val="-2"/>
                <w:sz w:val="20"/>
                <w:szCs w:val="20"/>
                <w:u w:val="none"/>
              </w:rPr>
              <w:t xml:space="preserve">
注意：某些组件仅供说明用，可能会有所变化或并非由科勒提供。</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位置</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说明</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空气滤清器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吸气套筒</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涡轮增压器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中冷器空气输送管</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中冷器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至吸气歧管的空气输送管</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进气阀</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至 SCR 的烟气排放管</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DEF喷射器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认证标签</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1.10.1 EPA排放标签</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(填写示例)</w:t>
            </w:r>
            <w:r>
              <w:rPr>
                <w:color w:val="00274C"/>
                <w:position w:val="-2"/>
                <w:sz w:val="20"/>
                <w:szCs w:val="20"/>
                <w:u w:val="none"/>
              </w:rPr>
              <w:t xml:space="preserve"> </w:t>
            </w: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71053890" name="name8899628cdd8b9e7b4"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7481628cdd8b9e7ab" cstate="print"/>
                          <a:stretch>
                            <a:fillRect/>
                          </a:stretch>
                        </pic:blipFill>
                        <pic:spPr>
                          <a:xfrm>
                            <a:off x="0" y="0"/>
                            <a:ext cx="5040000" cy="45864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位置</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描述</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符合规则的年限</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功率等级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发动机排量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排放颗粒物限值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发动机系族号</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排放控制系统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低硫份的柴油</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喷油定时 (*BTDC)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喷油器开启压力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生产日期 (例如: 2013.一月)</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1.10.2 </w:t>
            </w:r>
            <w:r>
              <w:rPr>
                <w:color w:val="00274C"/>
                <w:position w:val="-2"/>
                <w:sz w:val="20"/>
                <w:szCs w:val="20"/>
                <w:u w:val="none"/>
              </w:rPr>
              <w:t xml:space="preserve"> </w:t>
            </w:r>
            <w:r>
              <w:rPr>
                <w:b/>
                <w:bCs/>
                <w:color w:val="00274C"/>
                <w:position w:val="-2"/>
                <w:sz w:val="20"/>
                <w:szCs w:val="20"/>
                <w:u w:val="none"/>
              </w:rPr>
              <w:t xml:space="preserve">中国标准标签</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(填写示例)</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41648999" name="name7652628cdd8bb26b7"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1725628cdd8bb26b2" cstate="print"/>
                          <a:stretch>
                            <a:fillRect/>
                          </a:stretch>
                        </pic:blipFill>
                        <pic:spPr>
                          <a:xfrm>
                            <a:off x="0" y="0"/>
                            <a:ext cx="5040000" cy="45648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位置</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描述</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生产商</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电机型号</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生产日期</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中国排放认证编号</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功率范围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排放等级</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功率</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后处理系统</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1.10.3 韩国标准标签</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(填写示例)</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85945686" name="name9999628cdd8bc3b4a"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4644628cdd8bc3b3e" cstate="print"/>
                          <a:stretch>
                            <a:fillRect/>
                          </a:stretch>
                        </pic:blipFill>
                        <pic:spPr>
                          <a:xfrm>
                            <a:off x="0" y="0"/>
                            <a:ext cx="5040000" cy="42912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位置</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描述</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电机型号</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生产日期和制造商代码</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韩国排放认证编号</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ATS</w:t>
            </w:r>
            <w:r>
              <w:rPr>
                <w:color w:val="00274C"/>
                <w:position w:val="-2"/>
                <w:sz w:val="20"/>
                <w:szCs w:val="20"/>
                <w:u w:val="none"/>
              </w:rPr>
              <w:t xml:space="preserve"> </w:t>
            </w:r>
            <w:r>
              <w:rPr>
                <w:b/>
                <w:bCs/>
                <w:color w:val="00274C"/>
                <w:position w:val="-2"/>
                <w:sz w:val="20"/>
                <w:szCs w:val="20"/>
                <w:u w:val="none"/>
              </w:rPr>
              <w:t xml:space="preserve">带DOC+DPF+SCR滤清器</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备注</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带DOC+DPF+SCR滤清器的ATS系统只存在于 符合"Stage V" 排放法规的版本中。</w:t>
            </w:r>
          </w:p>
          <w:p>
            <w:pPr>
              <w:widowControl w:val="on"/>
              <w:pBdr/>
              <w:spacing w:before="0" w:after="0" w:line="262" w:lineRule="auto"/>
              <w:ind w:left="0" w:right="0"/>
              <w:jc w:val="left"/>
              <w:textAlignment w:val="center"/>
            </w:pPr>
            <w:r>
              <w:rPr>
                <w:color w:val="00274C"/>
                <w:position w:val="-2"/>
                <w:sz w:val="20"/>
                <w:szCs w:val="20"/>
                <w:u w:val="none"/>
              </w:rPr>
              <w:t xml:space="preserve">可以使用与插图相比不同的 方式安装ATS系统。</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位置</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说明</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带废气阀门的涡轮机外壳</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涡轮机排气管</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r>
              <w:rPr>
                <w:position w:val="-329"/>
              </w:rPr>
              <w:drawing>
                <wp:inline distT="0" distB="0" distL="0" distR="0">
                  <wp:extent cx="5551200" cy="4161600"/>
                  <wp:effectExtent b="0" l="0" r="0" t="0"/>
                  <wp:docPr id="77778821" name="name4852628cdd8bdc0b2" descr="Cap_1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7.png"/>
                          <pic:cNvPicPr/>
                        </pic:nvPicPr>
                        <pic:blipFill>
                          <a:blip r:embed="rId9552628cdd8bdc0a7" cstate="print"/>
                          <a:stretch>
                            <a:fillRect/>
                          </a:stretch>
                        </pic:blipFill>
                        <pic:spPr>
                          <a:xfrm>
                            <a:off x="0" y="0"/>
                            <a:ext cx="5551200" cy="4161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技术资料</w:t>
      </w:r>
    </w:p>
    <w:p>
      <w:pPr>
        <w:widowControl w:val="on"/>
        <w:pBdr/>
        <w:spacing w:before="0" w:after="0" w:line="240" w:lineRule="auto"/>
        <w:ind w:left="0" w:right="0"/>
        <w:jc w:val="left"/>
      </w:pPr>
    </w:p>
    <w:p>
      <w:pPr>
        <w:pStyle w:val="Titolo2"/>
      </w:pPr>
      <w:r>
        <w:rPr/>
        <w:t xml:space="preserve">发动机的总体描述</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四冲程，直列式气缸-柴油-发动机； - 液冷系统；</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带液压挺柱，每缸四气门；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涡轮增压带废气阀；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共轨-直喷。</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发动机技术规格</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技术参数</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测量单位</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53"/>
                    </w:rPr>
                    <w:drawing>
                      <wp:inline distT="0" distB="0" distL="0" distR="0">
                        <wp:extent cx="1080000" cy="741600"/>
                        <wp:effectExtent b="0" l="0" r="0" t="0"/>
                        <wp:docPr id="14772240" name="name9346628cdd8be860b" descr="Cap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2_01.png"/>
                                <pic:cNvPicPr/>
                              </pic:nvPicPr>
                              <pic:blipFill>
                                <a:blip r:embed="rId5345628cdd8be8606" cstate="print"/>
                                <a:stretch>
                                  <a:fillRect/>
                                </a:stretch>
                              </pic:blipFill>
                              <pic:spPr>
                                <a:xfrm>
                                  <a:off x="0" y="0"/>
                                  <a:ext cx="1080000" cy="741600"/>
                                </a:xfrm>
                                <a:prstGeom prst="rect">
                                  <a:avLst/>
                                </a:prstGeom>
                                <a:ln w="0">
                                  <a:noFill/>
                                </a:ln>
                              </pic:spPr>
                            </pic:pic>
                          </a:graphicData>
                        </a:graphic>
                      </wp:inline>
                    </w:drawing>
                  </w:r>
                  <w:r>
                    <w:rPr>
                      <w:b/>
                      <w:bCs/>
                      <w:color w:val="FFFFFF"/>
                      <w:position w:val="-2"/>
                      <w:sz w:val="20"/>
                      <w:szCs w:val="20"/>
                      <w:u w:val="none"/>
                      <w:shd w:val="clear" w:color="auto" w:fill="00274C"/>
                    </w:rPr>
                    <w:b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发动机型号</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KDI-TCP 3404 E5</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气缸数</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缸径</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冲程</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排量</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cm </w:t>
                  </w:r>
                  <w:r>
                    <w:rPr>
                      <w:b/>
                      <w:bCs/>
                      <w:color w:val="00274C"/>
                      <w:position w:val="3"/>
                      <w:sz w:val="17"/>
                      <w:szCs w:val="17"/>
                      <w:u w:val="none"/>
                      <w:shd w:val="clear" w:color="auto" w:fill="E1E2E0"/>
                      <w:vertAlign w:val="superscript"/>
                      <w:vertAlign w:val="superscript"/>
                    </w:rPr>
                    <w:t xml:space="preserve">3</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3359</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发动机运行最大倾角</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36530407" w:name="result_box"/>
                <w:bookmarkEnd w:id="36530407"/>
                <w:p>
                  <w:pPr>
                    <w:widowControl w:val="on"/>
                    <w:pBdr/>
                    <w:spacing w:before="0" w:after="0" w:line="240" w:lineRule="auto"/>
                    <w:ind w:left="0" w:right="0"/>
                    <w:jc w:val="center"/>
                  </w:pPr>
                  <w:r>
                    <w:rPr>
                      <w:color w:val="00274C"/>
                      <w:position w:val="-2"/>
                      <w:sz w:val="20"/>
                      <w:szCs w:val="20"/>
                      <w:u w:val="none"/>
                      <w:shd w:val="clear" w:color="auto" w:fill="E1E2E0"/>
                    </w:rPr>
                    <w:t xml:space="preserve">40°最大30分鐘。</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29787422" w:name="result_box"/>
                <w:bookmarkEnd w:id="29787422"/>
                <w:p>
                  <w:pPr>
                    <w:widowControl w:val="on"/>
                    <w:pBdr/>
                    <w:spacing w:before="0" w:after="0" w:line="240" w:lineRule="auto"/>
                    <w:ind w:left="0" w:right="0"/>
                    <w:jc w:val="center"/>
                  </w:pPr>
                  <w:r>
                    <w:rPr>
                      <w:color w:val="00274C"/>
                      <w:position w:val="-2"/>
                      <w:sz w:val="20"/>
                      <w:szCs w:val="20"/>
                      <w:u w:val="none"/>
                      <w:shd w:val="clear" w:color="auto" w:fill="E1E2E0"/>
                    </w:rPr>
                    <w:t xml:space="preserve">45°最大1分鐘。</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机油容量 (机油尺最大刻度) 包括机油滤清器</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标准</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lt.</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干重</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394</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机油</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558668" name="name4547628cdd8c0051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88628cdd8c0051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重要</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9234"/>
        </w:numPr>
        <w:spacing w:before="0" w:after="0" w:line="240" w:lineRule="auto"/>
        <w:jc w:val="left"/>
        <w:rPr>
          <w:color w:val="00274C"/>
          <w:sz w:val="20"/>
          <w:szCs w:val="20"/>
        </w:rPr>
      </w:pPr>
      <w:r>
        <w:rPr>
          <w:color w:val="00274C"/>
          <w:sz w:val="20"/>
          <w:szCs w:val="20"/>
          <w:u w:val="none"/>
        </w:rPr>
        <w:t xml:space="preserve">发动机运行在不正确的机油液位，会导致发动机损坏。</w:t>
      </w:r>
    </w:p>
    <w:p>
      <w:pPr>
        <w:numPr>
          <w:ilvl w:val="0"/>
          <w:numId w:val="29234"/>
        </w:numPr>
        <w:spacing w:before="0" w:after="0" w:line="240" w:lineRule="auto"/>
        <w:jc w:val="left"/>
        <w:rPr>
          <w:color w:val="00274C"/>
          <w:sz w:val="20"/>
          <w:szCs w:val="20"/>
        </w:rPr>
      </w:pPr>
      <w:r>
        <w:rPr>
          <w:color w:val="00274C"/>
          <w:sz w:val="20"/>
          <w:szCs w:val="20"/>
          <w:u w:val="none"/>
        </w:rPr>
        <w:t xml:space="preserve">加注机油不要超过最高液位，这样会使得烧机油从而导致发动机突然超速。</w:t>
      </w:r>
    </w:p>
    <w:p>
      <w:pPr>
        <w:numPr>
          <w:ilvl w:val="0"/>
          <w:numId w:val="29234"/>
        </w:numPr>
        <w:spacing w:before="0" w:after="0" w:line="240" w:lineRule="auto"/>
        <w:jc w:val="left"/>
        <w:rPr>
          <w:color w:val="00274C"/>
          <w:sz w:val="20"/>
          <w:szCs w:val="20"/>
        </w:rPr>
      </w:pPr>
      <w:r>
        <w:rPr>
          <w:color w:val="00274C"/>
          <w:sz w:val="20"/>
          <w:szCs w:val="20"/>
          <w:u w:val="none"/>
        </w:rPr>
        <w:t xml:space="preserve">使用推荐标号的机油会更有效保护发动机和保证发动机的使用寿命。</w:t>
      </w:r>
    </w:p>
    <w:p>
      <w:pPr>
        <w:numPr>
          <w:ilvl w:val="0"/>
          <w:numId w:val="29234"/>
        </w:numPr>
        <w:spacing w:before="0" w:after="0" w:line="240" w:lineRule="auto"/>
        <w:jc w:val="left"/>
        <w:rPr>
          <w:color w:val="00274C"/>
          <w:sz w:val="20"/>
          <w:szCs w:val="20"/>
        </w:rPr>
      </w:pPr>
      <w:r>
        <w:rPr>
          <w:color w:val="00274C"/>
          <w:sz w:val="20"/>
          <w:szCs w:val="20"/>
          <w:u w:val="none"/>
        </w:rPr>
        <w:t xml:space="preserve">使用推荐标号以外的机油会缩短发动机的使用寿命。</w:t>
      </w:r>
    </w:p>
    <w:p>
      <w:pPr>
        <w:numPr>
          <w:ilvl w:val="0"/>
          <w:numId w:val="29234"/>
        </w:numPr>
        <w:spacing w:before="0" w:after="0" w:line="240" w:lineRule="auto"/>
        <w:jc w:val="left"/>
        <w:rPr>
          <w:color w:val="00274C"/>
          <w:sz w:val="20"/>
          <w:szCs w:val="20"/>
        </w:rPr>
      </w:pPr>
      <w:r>
        <w:rPr>
          <w:color w:val="00274C"/>
          <w:sz w:val="20"/>
          <w:szCs w:val="20"/>
          <w:u w:val="none"/>
        </w:rPr>
        <w:t xml:space="preserve">粘度必须根据发动机所在的环境温度决定。</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562436" name="name5954628cdd8c0a2b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335628cdd8c0a2a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危险</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9234"/>
        </w:numPr>
        <w:spacing w:before="0" w:after="0" w:line="240" w:lineRule="auto"/>
        <w:jc w:val="left"/>
        <w:rPr>
          <w:color w:val="00274C"/>
          <w:sz w:val="20"/>
          <w:szCs w:val="20"/>
        </w:rPr>
      </w:pPr>
      <w:r>
        <w:rPr>
          <w:color w:val="00274C"/>
          <w:sz w:val="20"/>
          <w:szCs w:val="20"/>
          <w:u w:val="none"/>
        </w:rPr>
        <w:t xml:space="preserve">皮肤长期接触发动机的废机油会导致皮肤癌。</w:t>
      </w:r>
    </w:p>
    <w:p>
      <w:pPr>
        <w:numPr>
          <w:ilvl w:val="0"/>
          <w:numId w:val="29234"/>
        </w:numPr>
        <w:spacing w:before="0" w:after="0" w:line="240" w:lineRule="auto"/>
        <w:jc w:val="left"/>
        <w:rPr>
          <w:color w:val="00274C"/>
          <w:sz w:val="20"/>
          <w:szCs w:val="20"/>
        </w:rPr>
      </w:pPr>
      <w:r>
        <w:rPr>
          <w:color w:val="00274C"/>
          <w:sz w:val="20"/>
          <w:szCs w:val="20"/>
          <w:u w:val="none"/>
        </w:rPr>
        <w:t xml:space="preserve">如果不能避免的接触机油，请尽快用肥皂和水仔细清洗你的双手。</w:t>
      </w:r>
    </w:p>
    <w:p>
      <w:pPr>
        <w:numPr>
          <w:ilvl w:val="0"/>
          <w:numId w:val="29234"/>
        </w:numPr>
        <w:spacing w:before="0" w:after="0" w:line="240" w:lineRule="auto"/>
        <w:jc w:val="left"/>
        <w:rPr>
          <w:color w:val="00274C"/>
          <w:sz w:val="20"/>
          <w:szCs w:val="20"/>
        </w:rPr>
      </w:pPr>
      <w:r>
        <w:rPr>
          <w:color w:val="00274C"/>
          <w:sz w:val="20"/>
          <w:szCs w:val="20"/>
          <w:u w:val="none"/>
        </w:rPr>
        <w:t xml:space="preserve">废机油的排放请参照 第 废弃物和报废处理.</w:t>
      </w:r>
    </w:p>
    <w:p>
      <w:pPr>
        <w:widowControl w:val="on"/>
        <w:pBdr/>
        <w:spacing w:before="0" w:after="0" w:line="262" w:lineRule="auto"/>
        <w:ind w:left="0" w:right="0"/>
        <w:jc w:val="left"/>
      </w:pPr>
      <w:r>
        <w:rPr>
          <w:b/>
          <w:bCs/>
          <w:color w:val="00274C"/>
          <w:sz w:val="20"/>
          <w:szCs w:val="20"/>
          <w:u w:val="none"/>
        </w:rPr>
        <w:br/>
        <w:br/>
        <w:t xml:space="preserve">2.4.1 SAE 机油等级</w:t>
      </w:r>
    </w:p>
    <w:p>
      <w:pPr>
        <w:numPr>
          <w:ilvl w:val="0"/>
          <w:numId w:val="29234"/>
        </w:numPr>
        <w:spacing w:before="0" w:after="0" w:line="240" w:lineRule="auto"/>
        <w:jc w:val="left"/>
        <w:rPr>
          <w:color w:val="00274C"/>
          <w:sz w:val="20"/>
          <w:szCs w:val="20"/>
        </w:rPr>
      </w:pPr>
      <w:r>
        <w:rPr>
          <w:color w:val="00274C"/>
          <w:sz w:val="20"/>
          <w:szCs w:val="20"/>
          <w:u w:val="none"/>
        </w:rPr>
        <w:t xml:space="preserve">在SAE机油分级中，机油是按照粘度来分级的，不考虑机油其他的性能特性。</w:t>
      </w:r>
    </w:p>
    <w:p>
      <w:pPr>
        <w:numPr>
          <w:ilvl w:val="0"/>
          <w:numId w:val="29234"/>
        </w:numPr>
        <w:spacing w:before="0" w:after="0" w:line="240" w:lineRule="auto"/>
        <w:jc w:val="left"/>
        <w:rPr>
          <w:color w:val="00274C"/>
          <w:sz w:val="20"/>
          <w:szCs w:val="20"/>
        </w:rPr>
      </w:pPr>
      <w:r>
        <w:rPr>
          <w:color w:val="00274C"/>
          <w:sz w:val="20"/>
          <w:szCs w:val="20"/>
          <w:u w:val="none"/>
        </w:rPr>
        <w:t xml:space="preserve">代码由两组数字组成。第一组数字是表示冬季低温粘度（W=冬天），第二组数字表示高温粘度。</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推荐机油</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以及</w:t>
            </w:r>
            <w:r>
              <w:rPr>
                <w:b/>
                <w:bCs/>
                <w:color w:val="FFFFFF"/>
                <w:position w:val="-2"/>
                <w:sz w:val="20"/>
                <w:szCs w:val="20"/>
                <w:u w:val="none"/>
                <w:shd w:val="clear" w:color="auto" w:fill="1985FF"/>
              </w:rPr>
              <w:br/>
              <w:t xml:space="preserve">规格</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粘度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numPr>
          <w:ilvl w:val="0"/>
          <w:numId w:val="29234"/>
        </w:numPr>
        <w:spacing w:before="0" w:after="0" w:line="240" w:lineRule="auto"/>
        <w:jc w:val="left"/>
        <w:rPr>
          <w:color w:val="00274C"/>
          <w:sz w:val="20"/>
          <w:szCs w:val="20"/>
        </w:rPr>
      </w:pPr>
      <w:r>
        <w:rPr>
          <w:color w:val="00274C"/>
          <w:sz w:val="20"/>
          <w:szCs w:val="20"/>
          <w:u w:val="none"/>
        </w:rPr>
        <w:t xml:space="preserve">低S.A.P.S.技术（低硫酸盐灰分、磷、含硫量的机油）可在良好的工作环境中保持催化剂。随着时间的推移，硫酸盐灰分、磷和硫的存在可导致催化堵塞以及由此引发的效率低下。</w:t>
      </w:r>
    </w:p>
    <w:p>
      <w:pPr>
        <w:numPr>
          <w:ilvl w:val="0"/>
          <w:numId w:val="29234"/>
        </w:numPr>
        <w:spacing w:before="0" w:after="0" w:line="240" w:lineRule="auto"/>
        <w:jc w:val="left"/>
        <w:rPr>
          <w:color w:val="00274C"/>
          <w:sz w:val="20"/>
          <w:szCs w:val="20"/>
        </w:rPr>
      </w:pPr>
      <w:r>
        <w:rPr>
          <w:color w:val="00274C"/>
          <w:sz w:val="20"/>
          <w:szCs w:val="20"/>
          <w:u w:val="none"/>
        </w:rPr>
        <w:t xml:space="preserve">对于中度 S.A.P.S 的燃油序列，硫酸盐灰分含量与 API CJ-4 ≤ 1.0% 相同，但是按照 ACEA 标准，此类燃油被引用为中度 SAPS。</w:t>
      </w:r>
    </w:p>
    <w:p>
      <w:pPr>
        <w:numPr>
          <w:ilvl w:val="0"/>
          <w:numId w:val="29234"/>
        </w:numPr>
        <w:spacing w:before="0" w:after="0" w:line="240" w:lineRule="auto"/>
        <w:jc w:val="left"/>
        <w:rPr>
          <w:color w:val="00274C"/>
          <w:sz w:val="20"/>
          <w:szCs w:val="20"/>
        </w:rPr>
      </w:pPr>
      <w:r>
        <w:rPr>
          <w:color w:val="00274C"/>
          <w:sz w:val="20"/>
          <w:szCs w:val="20"/>
          <w:u w:val="none"/>
        </w:rPr>
        <w:t xml:space="preserve">燃油的过滤对于正确操作和润滑而言至关重要；应按照本手册的要求定期更换过滤器。</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 -</w:t>
      </w:r>
      <w:r>
        <w:rPr>
          <w:b/>
          <w:bCs/>
          <w:color w:val="00274C"/>
          <w:sz w:val="20"/>
          <w:szCs w:val="20"/>
          <w:u w:val="none"/>
        </w:rPr>
        <w:t xml:space="preserve"> 注意</w:t>
      </w:r>
      <w:r>
        <w:rPr>
          <w:color w:val="00274C"/>
          <w:sz w:val="20"/>
          <w:szCs w:val="20"/>
          <w:u w:val="none"/>
        </w:rPr>
        <w:t xml:space="preserve"> : 请勿使用含硫量高于 15ppm 的燃料。</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在所有符合 Stage-V 排放标准的发动机（配备 DPF 设备的发动机）上，所使用的机油必须符合 API CJ-4 Low S.A.P.S 或 ACEA E6 Low S.A.P.S 标准。</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注意</w:t>
      </w:r>
      <w:r>
        <w:rPr>
          <w:color w:val="00274C"/>
          <w:sz w:val="20"/>
          <w:szCs w:val="20"/>
          <w:u w:val="none"/>
        </w:rPr>
        <w:t xml:space="preserve"> : 请勿使用含硫量高于 500ppm 的燃料。</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注意</w:t>
      </w:r>
      <w:r>
        <w:rPr>
          <w:color w:val="00274C"/>
          <w:sz w:val="20"/>
          <w:szCs w:val="20"/>
          <w:u w:val="none"/>
        </w:rPr>
        <w:t xml:space="preserve"> : 硫酸盐灰分低于 1% 的低 S.A.P.S. 燃油无法使用含硫量高于 50ppm 的燃料。</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燃料</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9902939" name="name7069628cdd8c1971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803628cdd8c1971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重要信息</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使用其他类型的燃料可能会损坏发动机。请勿使用脏污柴油燃料或柴油燃料与水的混合物，因为这样会导致严重的发动机故障。</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使用推荐以外的其他燃料所导致的任何故障均无法获得保修。</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1169875" name="name6656628cdd8c246de"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350628cdd8c246d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警告</w:t>
            </w:r>
          </w:p>
          <w:p>
            <w:pPr>
              <w:numPr>
                <w:ilvl w:val="0"/>
                <w:numId w:val="29234"/>
              </w:numPr>
              <w:spacing w:before="0" w:after="0" w:line="262" w:lineRule="auto"/>
              <w:jc w:val="left"/>
              <w:rPr>
                <w:color w:val="00274C"/>
                <w:sz w:val="20"/>
                <w:szCs w:val="20"/>
              </w:rPr>
            </w:pPr>
            <w:r>
              <w:rPr>
                <w:color w:val="00274C"/>
                <w:position w:val="0"/>
                <w:sz w:val="20"/>
                <w:szCs w:val="20"/>
                <w:u w:val="none"/>
              </w:rPr>
              <w:t xml:space="preserve">清洁燃料可防止燃料喷射器堵塞。补给燃料时应及时清理任何溢出物。</w:t>
            </w:r>
          </w:p>
          <w:p>
            <w:pPr>
              <w:numPr>
                <w:ilvl w:val="0"/>
                <w:numId w:val="29234"/>
              </w:numPr>
              <w:spacing w:before="0" w:after="0" w:line="262" w:lineRule="auto"/>
              <w:jc w:val="left"/>
              <w:rPr>
                <w:color w:val="00274C"/>
                <w:sz w:val="20"/>
                <w:szCs w:val="20"/>
              </w:rPr>
            </w:pPr>
            <w:r>
              <w:rPr>
                <w:color w:val="00274C"/>
                <w:position w:val="0"/>
                <w:sz w:val="20"/>
                <w:szCs w:val="20"/>
                <w:u w:val="none"/>
              </w:rPr>
              <w:t xml:space="preserve">切勿在镀锌容器（即，带有锌涂层的容器）中存储柴油燃料。柴油燃料和镀锌涂层彼此会发生化学反应，产生迅速堵塞过滤器或导致燃油泵和/或喷射器故障的剥落物。</w:t>
            </w:r>
          </w:p>
        </w:tc>
      </w:tr>
      <w:tr>
        <w:trPr>
          <w:trHeight w:val="0" w:hRule="atLeast"/>
        </w:trPr>
        <w:tc>
          <w:tcPr>
            <w:tcW w:w="0" w:type="auto"/>
            <w:gridSpan w:val="3"/>
            <w:tcMar>
              <w:top w:w="150" w:type="dxa"/>
              <w:left w:w="150" w:type="dxa"/>
              <w:bottom w:w="150" w:type="dxa"/>
              <w:right w:w="150" w:type="dxa"/>
            </w:tcMar>
            <w:vAlign w:val="center"/>
          </w:tcPr>
          <w:p>
            <w:pPr>
              <w:widowControl w:val="on"/>
              <w:pBdr/>
              <w:spacing w:before="0" w:after="0" w:line="262" w:lineRule="auto"/>
              <w:ind w:left="0" w:right="0"/>
              <w:jc w:val="right"/>
              <w:textAlignment w:val="center"/>
            </w:pPr>
            <w:r>
              <w:rPr>
                <w:rFonts w:ascii="Arial" w:hAnsi="Arial" w:eastAsia="Arial" w:cs="Arial"/>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燃油适应性</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590（生物柴油含量最高 7% (V/V)）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F-54，符合 EN 590 的柴油燃料等价物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或 ASTM D 975 Grade 1, 2 -D S15 Arctic 柴油</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JIS K 2204 No. 1, No. 2</w:t>
                  </w:r>
                </w:p>
              </w:tc>
            </w:tr>
          </w:tbl>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注意： 保修时，客户必须出具燃料供应商提供的证明，证明使用了允许的燃料。.</w:t>
            </w:r>
          </w:p>
          <w:p/>
          <w:p/>
          <w:p>
            <w:pPr>
              <w:widowControl w:val="on"/>
              <w:pBdr/>
              <w:spacing w:before="0" w:after="0" w:line="262" w:lineRule="auto"/>
              <w:ind w:left="0" w:right="0"/>
              <w:jc w:val="left"/>
              <w:textAlignment w:val="center"/>
            </w:pPr>
            <w:r>
              <w:rPr>
                <w:b/>
                <w:bCs/>
                <w:color w:val="00274C"/>
                <w:position w:val="-2"/>
                <w:sz w:val="20"/>
                <w:szCs w:val="20"/>
                <w:u w:val="none"/>
              </w:rPr>
              <w:t xml:space="preserve">KDI 电控喷射 Tier 4 终极 - Stage IIIB - Stage IV - Stage V 认证发动机</w:t>
            </w:r>
          </w:p>
          <w:p>
            <w:pPr>
              <w:widowControl w:val="on"/>
              <w:pBdr/>
              <w:spacing w:before="0" w:after="0" w:line="262" w:lineRule="auto"/>
              <w:ind w:left="0" w:right="0"/>
              <w:jc w:val="left"/>
              <w:textAlignment w:val="center"/>
            </w:pPr>
            <w:r>
              <w:rPr>
                <w:color w:val="00274C"/>
                <w:position w:val="-2"/>
                <w:sz w:val="20"/>
                <w:szCs w:val="20"/>
                <w:u w:val="none"/>
              </w:rPr>
              <w:t xml:space="preserve">此类发动机专为符合 EN 590 和 ASTM D975 的燃料而设计，十六烷值至少为 45。由于此类发动机配备了尾气后处理系统，如柴油机氧化催化剂 (DOC)、柴油机微粒过滤器 (DPF)、选择性催化还原 (SCR)，因此只能使用无硫柴油燃料 (EN 590, DIN 5168, ASTM D975 Grade 2-D S15, ASTM D975 Grade 1-D S15)。否则，无法保证符合排放要求和耐用性。</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润滑能力不足会导致严重的磨损问题，尤其是在共轨喷射系统中。在含硫量较低的燃料中，润滑能力过低问题更加突出（就此而言，含硫量低于 500 mg/kg 已经被视为很低)。根据 EN 590 和 ASTM D 975，低硫（低于 50 mg/kg）或无硫（低于 10 mg/kg 或低于15 mg/kg）柴油燃料中的适量添加剂可保证适当的润滑能力。必须通过添加剂来保证不符合这一标准的低硫和无硫柴油燃料的润滑能力。在高频往复装置 (HFRR) 测试 (EN ISO 12156-1) 中，充分润滑能力的参数为最大磨损点 460 微米。</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2.5.1 低温燃料</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在低于 0 摄氏度的环境温度下操作发动机时，请使用通常可以从燃料经销商处获得并且与标签的规格一致的适当低温燃料。2.3.</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这些燃料在低温下可以减少柴油中石蜡的形成。</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如果在柴油中形成石蜡，将堵塞燃料过滤器，从而阻碍燃料流通。</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2.5.2 生物柴油燃料</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如果符合标签中所列的规格，那么含有 10% 甲酯或 B10 的燃料就适用于该发动机。2.3.</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请勿将植物油用作该发动机的生物燃料。</w:t>
            </w:r>
          </w:p>
          <w:p>
            <w:pPr>
              <w:widowControl w:val="on"/>
              <w:pBdr/>
              <w:spacing w:before="0" w:after="0" w:line="262" w:lineRule="auto"/>
              <w:ind w:left="0" w:right="0"/>
              <w:jc w:val="righ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生物柴油适应性</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符合 EN 14214 的生物柴油（最高只允许与柴油燃料的混合物达到 10% (V /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符合 ASTM D6751 - 09a (B100) 的美国生物柴油（最高只允许与柴油燃料的混合物达到 10% (V / V)）</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2.5.3 合成燃料：GTL、CTL、BTL、HV</w:t>
            </w:r>
          </w:p>
          <w:p>
            <w:pPr>
              <w:widowControl w:val="on"/>
              <w:pBdr/>
              <w:spacing w:before="0" w:after="0" w:line="240" w:lineRule="auto"/>
              <w:ind w:left="0" w:right="0"/>
              <w:jc w:val="left"/>
            </w:pPr>
            <w:r>
              <w:rPr>
                <w:color w:val="00274C"/>
                <w:position w:val="-2"/>
                <w:sz w:val="20"/>
                <w:szCs w:val="20"/>
                <w:u w:val="none"/>
              </w:rPr>
              <w:t xml:space="preserve">
众所周知，使用传统柴油燃料运行较长时间后换成合成燃料的发动机，在喷射系统中会发生聚合物密封件收缩，从而导致燃料泄漏。这种情况的原因是无芳烃合成燃料会导致聚合物密封件的出口行为发生改变。</w:t>
            </w:r>
            <w:r>
              <w:rPr>
                <w:color w:val="00274C"/>
                <w:position w:val="-2"/>
                <w:sz w:val="20"/>
                <w:szCs w:val="20"/>
                <w:u w:val="none"/>
              </w:rPr>
              <w:br/>
              <w:t xml:space="preserve">因此，只能在更换关键密封件后进行从柴油燃料到合成燃料的转换。从一开始就使用合成材料的发动机不会出现收缩问题。</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2.5.4 排放相关安装说明</w:t>
            </w:r>
          </w:p>
          <w:p>
            <w:pPr>
              <w:widowControl w:val="on"/>
              <w:pBdr/>
              <w:spacing w:before="0" w:after="0" w:line="240" w:lineRule="auto"/>
              <w:ind w:left="0" w:right="0"/>
              <w:jc w:val="left"/>
            </w:pPr>
            <w:r>
              <w:rPr>
                <w:color w:val="00274C"/>
                <w:position w:val="-2"/>
                <w:sz w:val="20"/>
                <w:szCs w:val="20"/>
                <w:u w:val="none"/>
              </w:rPr>
              <w:t xml:space="preserve">
在非公路设备上安装认证发动机时，未能遵守应用指南中的说明，将违反联邦法律 (40 CFR 1068.105(b))，需接受清洁空气法中所述的罚款或其他处罚。 原始设备制造商 (OEM) 必须在燃料入口附近张贴带有下列说明的独立标签：“仅限超低硫燃料”。</w:t>
            </w:r>
            <w:r>
              <w:rPr>
                <w:color w:val="00274C"/>
                <w:position w:val="-2"/>
                <w:sz w:val="20"/>
                <w:szCs w:val="20"/>
                <w:u w:val="none"/>
              </w:rPr>
              <w:br/>
              <w:br/>
              <w:t xml:space="preserve">确保您正在安装经过适当认证适合您应用的发动机。恒速发动机只能安装在恒速设备上，以保持恒定的运行速度。</w:t>
            </w:r>
            <w:r>
              <w:rPr>
                <w:color w:val="00274C"/>
                <w:position w:val="-2"/>
                <w:sz w:val="20"/>
                <w:szCs w:val="20"/>
                <w:u w:val="none"/>
              </w:rPr>
              <w:br/>
              <w:br/>
              <w:t xml:space="preserve">如果您安装发动机的方式致使在发动机正常维护期间难以读取发动机的排放控制信息标签，那么您必须在设备上放置一个重复标签，如 40 CFR 1068.105 所述。</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DEF 柴油机尾气处理液</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Mar>
              <w:top w:w="150" w:type="dxa"/>
              <w:left w:w="150" w:type="dxa"/>
              <w:bottom w:w="150" w:type="dxa"/>
              <w:right w:w="150" w:type="dxa"/>
            </w:tcMar>
            <w:vAlign w:val="center"/>
          </w:tcPr>
          <w:p>
            <w:pPr>
              <w:numPr>
                <w:ilvl w:val="0"/>
                <w:numId w:val="29236"/>
              </w:numPr>
              <w:spacing w:before="0" w:after="0" w:line="262" w:lineRule="auto"/>
              <w:jc w:val="left"/>
              <w:rPr>
                <w:color w:val="00274C"/>
                <w:sz w:val="20"/>
                <w:szCs w:val="20"/>
              </w:rPr>
            </w:pPr>
            <w:r>
              <w:rPr>
                <w:color w:val="00274C"/>
                <w:position w:val="-2"/>
                <w:sz w:val="20"/>
                <w:szCs w:val="20"/>
                <w:u w:val="none"/>
              </w:rPr>
              <w:t xml:space="preserve">在欧洲被称作"AUS 32"，在美国为"DEF"或 "Urea Solution"，以“AdBlue </w:t>
            </w:r>
            <w:r>
              <w:rPr>
                <w:color w:val="00274C"/>
                <w:position w:val="3"/>
                <w:sz w:val="17"/>
                <w:szCs w:val="17"/>
                <w:u w:val="none"/>
                <w:vertAlign w:val="superscript"/>
                <w:vertAlign w:val="superscript"/>
              </w:rPr>
              <w:t xml:space="preserve">®</w:t>
            </w:r>
            <w:r>
              <w:rPr>
                <w:color w:val="00274C"/>
                <w:position w:val="-2"/>
                <w:sz w:val="20"/>
                <w:szCs w:val="20"/>
                <w:u w:val="none"/>
              </w:rPr>
              <w:t xml:space="preserve"> ”在德国汽车工业协会（VDA）注册为商标，需符合下列ISO标准：</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ISO 22241-1 Quality requirements</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ISO 22241-2 Test Methods</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ISO 22241-3 Handling, transportation and Storing</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ISO 22241-4 Refilling Interface</w:t>
            </w:r>
          </w:p>
          <w:p>
            <w:pPr>
              <w:numPr>
                <w:ilvl w:val="0"/>
                <w:numId w:val="29237"/>
              </w:numPr>
              <w:spacing w:before="0" w:after="0" w:line="262" w:lineRule="auto"/>
              <w:jc w:val="left"/>
              <w:rPr>
                <w:color w:val="00274C"/>
                <w:sz w:val="20"/>
                <w:szCs w:val="20"/>
              </w:rPr>
            </w:pPr>
            <w:r>
              <w:rPr>
                <w:color w:val="00274C"/>
                <w:position w:val="-2"/>
                <w:sz w:val="20"/>
                <w:szCs w:val="20"/>
                <w:u w:val="none"/>
              </w:rPr>
              <w:t xml:space="preserve">DEF柴油机尾气处理液罐的加注必须由授权分销商通过专用的自动喷枪进行，具体请参阅加注机械操作说明书。</w:t>
            </w:r>
          </w:p>
          <w:p>
            <w:pPr>
              <w:numPr>
                <w:ilvl w:val="0"/>
                <w:numId w:val="29237"/>
              </w:numPr>
              <w:spacing w:before="0" w:after="0" w:line="262" w:lineRule="auto"/>
              <w:jc w:val="left"/>
              <w:rPr>
                <w:color w:val="00274C"/>
                <w:sz w:val="20"/>
                <w:szCs w:val="20"/>
              </w:rPr>
            </w:pPr>
            <w:r>
              <w:rPr>
                <w:color w:val="00274C"/>
                <w:position w:val="-2"/>
                <w:sz w:val="20"/>
                <w:szCs w:val="20"/>
                <w:u w:val="none"/>
              </w:rPr>
              <w:t xml:space="preserve">在加注时，不要超过最高水位线。</w:t>
            </w:r>
          </w:p>
          <w:p>
            <w:pPr>
              <w:numPr>
                <w:ilvl w:val="0"/>
                <w:numId w:val="29237"/>
              </w:numPr>
              <w:spacing w:before="0" w:after="0" w:line="262" w:lineRule="auto"/>
              <w:jc w:val="left"/>
              <w:rPr>
                <w:color w:val="00274C"/>
                <w:sz w:val="20"/>
                <w:szCs w:val="20"/>
              </w:rPr>
            </w:pPr>
            <w:r>
              <w:rPr>
                <w:color w:val="00274C"/>
                <w:position w:val="-2"/>
                <w:sz w:val="20"/>
                <w:szCs w:val="20"/>
                <w:u w:val="none"/>
              </w:rPr>
              <w:t xml:space="preserve">加注操作中应避免在处理液罐中加入任何杂质。</w:t>
            </w:r>
          </w:p>
          <w:p>
            <w:pPr>
              <w:numPr>
                <w:ilvl w:val="0"/>
                <w:numId w:val="29237"/>
              </w:numPr>
              <w:spacing w:before="0" w:after="0" w:line="262" w:lineRule="auto"/>
              <w:jc w:val="left"/>
              <w:rPr>
                <w:color w:val="00274C"/>
                <w:sz w:val="20"/>
                <w:szCs w:val="20"/>
              </w:rPr>
            </w:pPr>
            <w:r>
              <w:rPr>
                <w:color w:val="00274C"/>
                <w:position w:val="-2"/>
                <w:sz w:val="20"/>
                <w:szCs w:val="20"/>
                <w:u w:val="none"/>
              </w:rPr>
              <w:t xml:space="preserve">存储罐入口处的过滤器需要定期清洁或更换（见保养和更换表-仅适用于 Kohler提供的存储罐）</w:t>
            </w:r>
          </w:p>
          <w:p>
            <w:pPr>
              <w:numPr>
                <w:ilvl w:val="0"/>
                <w:numId w:val="29237"/>
              </w:numPr>
              <w:spacing w:before="0" w:after="0" w:line="262" w:lineRule="auto"/>
              <w:jc w:val="left"/>
              <w:rPr>
                <w:color w:val="00274C"/>
                <w:sz w:val="20"/>
                <w:szCs w:val="20"/>
              </w:rPr>
            </w:pPr>
            <w:r>
              <w:rPr>
                <w:color w:val="00274C"/>
                <w:position w:val="-2"/>
                <w:sz w:val="20"/>
                <w:szCs w:val="20"/>
                <w:u w:val="none"/>
              </w:rPr>
              <w:t xml:space="preserve">DEF的品质需符合表2.5.中的具体规定。.</w:t>
            </w:r>
          </w:p>
        </w:tc>
      </w:tr>
      <w:tr>
        <w:trPr>
          <w:trHeight w:val="0" w:hRule="atLeast"/>
        </w:trPr>
        <w:tc>
          <w:tcPr>
            <w:tcW w:w="0" w:type="auto"/>
            <w:gridSpan w:val="3"/>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6208125" name="name5697628cdd8c32643"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290628cdd8c3263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警告</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请勿将DEF 与燃料或其他液体（包括水）相混合，请勿使用燃料罐盛放DEF。</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在专用存储罐中存有DEF 是发动机启动的必备要件。</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容器要求：即便是打开状态也可以按照与密封容器相同的条件下存储。</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不要在高于35℃以上的温度下存储容器，因为可能会引起的DEF 变质。</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在DEF 在容器内冻结的情况下(&lt; -11,5 °C | 11,3 °F)，待回到液体状态是才可使用。</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请勿将DEF 暴露在阳光直射下。</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原始购买容器打开和封闭的情况下，再次使用前必须通过分光计检查DEF 的质量。</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不要将变质的DEF 注入发动机，否则可能不符合排放参数，产生DCU错误并因此关闭发动机或使其不能点火的发动机.</w:t>
            </w:r>
          </w:p>
        </w:tc>
      </w:tr>
      <w:tr>
        <w:trPr>
          <w:trHeight w:val="0" w:hRule="atLeast"/>
        </w:trPr>
        <w:tc>
          <w:tcPr>
            <w:tcW w:w="0" w:type="auto"/>
            <w:gridSpan w:val="3"/>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参数</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计量单位</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值</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标题</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重量</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31,8 ÷ 33,2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在20℃时的密度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1.087 ÷ 1.093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在20℃时的折射率</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1,3814 ÷ 1,3843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NH3碱度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重量</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氨甲酰脲</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重量</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乙醛</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不溶的</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"PO4磷酸盐"</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钙</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铁</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铜</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锌</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铬</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镍</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铝</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镁</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钠</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钾</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冰点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11</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冷却剂建议</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必须使用 50% 的软化水和 50% 低硅酸盐乙二醇基冷却液的混合物。 使用无硅酸盐、磷酸盐、硼酸盐、亚硝酸盐和胺类的长寿命或延长寿命的重型 OAT 冷却剂。</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KDI 发动机系列的所有型号均可使用下列乙二醇基发动机冷却剂: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OAT（有机酸技术）低硅酸盐: </w:t>
            </w:r>
            <w:r>
              <w:rPr>
                <w:b/>
                <w:bCs/>
                <w:color w:val="00274C"/>
                <w:position w:val="-2"/>
                <w:sz w:val="20"/>
                <w:szCs w:val="20"/>
                <w:u w:val="none"/>
              </w:rPr>
              <w:t xml:space="preserve">ASTM D-3306 D-6210</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HOAT（混合有机酸技术）低硅酸盐: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以上浓缩配方的冷却剂必须与蒸馏水、去离子水或软化水混合。条件允许时，可直接使用预混合配方（40-60% 或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0836909" name="name7116628cdd8c4340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801628cdd8c4340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重要信息</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请勿混合乙二醇和丙二醇基冷却剂。请勿混合 OAT 和 HOAT 基冷却剂。如果被含有亚硝酸盐的冷却剂污染，OAT 的使用寿命会大大降低。</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切勿使用汽车型冷却剂。此类冷却剂不含可保护重型柴油发动机的正确添加剂。</w:t>
            </w:r>
          </w:p>
          <w:p>
            <w:pPr>
              <w:widowControl w:val="on"/>
              <w:pBdr/>
              <w:spacing w:before="0" w:after="0" w:line="262" w:lineRule="auto"/>
              <w:ind w:left="0" w:right="0"/>
              <w:jc w:val="left"/>
              <w:textAlignment w:val="center"/>
            </w:pPr>
            <w:r>
              <w:rPr>
                <w:color w:val="00274C"/>
                <w:position w:val="-2"/>
                <w:sz w:val="20"/>
                <w:szCs w:val="20"/>
                <w:u w:val="none"/>
              </w:rPr>
              <w:t xml:space="preserve">如果使用相同类型的冷却剂加满冷却系统，OAT 冷却剂可免维护运行长达 6 年或 6000 小时。请勿将不同种类的冷却剂混合。每年用冷却剂试纸测试冷却剂的状况。</w:t>
            </w:r>
            <w:r>
              <w:rPr>
                <w:color w:val="00274C"/>
                <w:position w:val="-2"/>
                <w:sz w:val="20"/>
                <w:szCs w:val="20"/>
                <w:u w:val="none"/>
              </w:rPr>
              <w:br/>
              <w:t xml:space="preserve">HOAT 并不是完全免维护的，建议在第一次维护期间添加 SCA（补充冷却剂添加剂）</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蓄电池规格</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科勒公司不提供蓄电池</w:t>
            </w:r>
          </w:p>
          <w:p/>
          <w:p/>
          <w:p>
            <w:pPr>
              <w:widowControl w:val="on"/>
              <w:pBdr/>
              <w:spacing w:before="0" w:after="0" w:line="262" w:lineRule="auto"/>
              <w:ind w:left="0" w:right="0"/>
              <w:jc w:val="left"/>
              <w:textAlignment w:val="center"/>
            </w:pPr>
            <w:r>
              <w:rPr>
                <w:b/>
                <w:bCs/>
                <w:color w:val="00274C"/>
                <w:position w:val="-2"/>
                <w:sz w:val="20"/>
                <w:szCs w:val="20"/>
                <w:u w:val="none"/>
              </w:rPr>
              <w:t xml:space="preserve">2.6</w:t>
            </w:r>
          </w:p>
          <w:p/>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推荐使用蓄电池</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环境温度</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起动电动机</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机油</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蓄电池型号</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机器状况</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3.2kW + HEATER</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color w:val="00274C"/>
                      <w:position w:val="-2"/>
                      <w:sz w:val="20"/>
                      <w:szCs w:val="20"/>
                      <w:u w:val="none"/>
                      <w:shd w:val="clear" w:color="auto" w:fill="E1E2E0"/>
                    </w:rPr>
                    <w:t xml:space="preserve">880CCA SAE (=1000 A (EN)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轻液压寄生负载或离合器和机械变速箱 </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4.2kW + HEATER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color w:val="00274C"/>
                      <w:position w:val="-2"/>
                      <w:sz w:val="20"/>
                      <w:szCs w:val="20"/>
                      <w:u w:val="none"/>
                      <w:shd w:val="clear" w:color="auto" w:fill="E1E2E0"/>
                    </w:rPr>
                    <w:t xml:space="preserve">1000CCA SAE =(1250 A (EN)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重液压寄生负载 </w:t>
                  </w:r>
                </w:p>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控制柜</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在 2.8 表中显示控制柜的组件。
</w:t>
            </w:r>
          </w:p>
          <w:p>
            <w:pPr>
              <w:widowControl w:val="on"/>
              <w:pBdr/>
              <w:spacing w:before="0" w:after="0" w:line="262" w:lineRule="auto"/>
              <w:ind w:left="0" w:right="0"/>
              <w:jc w:val="left"/>
              <w:textAlignment w:val="center"/>
            </w:pPr>
            <w:r>
              <w:rPr>
                <w:b/>
                <w:bCs/>
                <w:color w:val="00274C"/>
                <w:position w:val="-2"/>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位置</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描述</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带钥匙控制柜和电机启动开关</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数据咨询或电机错误显示器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顶部菜单浏览的箭头按钮</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下部菜单浏览的箭头按钮</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数据选择或输入按钮</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电机运行指示灯状态（绿色= 没有检测到问题）</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4727815" name="name1295628cdd8c55db3"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5768628cdd8c55dad" cstate="print"/>
                          <a:stretch>
                            <a:fillRect/>
                          </a:stretch>
                        </pic:blipFill>
                        <pic:spPr>
                          <a:xfrm>
                            <a:off x="0" y="0"/>
                            <a:ext cx="2196000" cy="12960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备注:   在 F 指示灯亮起红色的情况下, 咨询 KOHLER 授权的工作车间以便了解故障的类型  由于一些故障激活电机的自动关闭。</w:t>
            </w:r>
          </w:p>
          <w:p/>
          <w:p/>
          <w:p>
            <w:pPr>
              <w:widowControl w:val="on"/>
              <w:pBdr/>
              <w:spacing w:before="0" w:after="0" w:line="262" w:lineRule="auto"/>
              <w:ind w:left="0" w:right="0"/>
              <w:jc w:val="left"/>
              <w:textAlignment w:val="center"/>
            </w:pPr>
            <w:r>
              <w:rPr>
                <w:color w:val="00274C"/>
                <w:position w:val="-2"/>
                <w:sz w:val="20"/>
                <w:szCs w:val="20"/>
                <w:u w:val="none"/>
              </w:rPr>
              <w:t xml:space="preserve">通过按下C 或 D按钮 在2.9 表中显示可以在显示器B 上的数据。</w:t>
            </w:r>
          </w:p>
          <w:p/>
          <w:p/>
          <w:p>
            <w:pPr>
              <w:widowControl w:val="on"/>
              <w:pBdr/>
              <w:spacing w:before="0" w:after="0" w:line="262" w:lineRule="auto"/>
              <w:ind w:left="0" w:right="0"/>
              <w:jc w:val="left"/>
              <w:textAlignment w:val="center"/>
            </w:pPr>
            <w:r>
              <w:rPr>
                <w:color w:val="00274C"/>
                <w:position w:val="-2"/>
                <w:sz w:val="20"/>
                <w:szCs w:val="20"/>
                <w:u w:val="none"/>
              </w:rPr>
              <w:t xml:space="preserve">备注:     在 2.9 表中描述的数据可能是不同的，在这种情况下咨询机器的手册。</w:t>
            </w:r>
          </w:p>
          <w:p>
            <w:pPr>
              <w:widowControl w:val="on"/>
              <w:pBdr/>
              <w:spacing w:before="0" w:after="0" w:line="262" w:lineRule="auto"/>
              <w:ind w:left="0" w:right="0"/>
              <w:jc w:val="left"/>
              <w:textAlignment w:val="center"/>
            </w:pPr>
            <w:r>
              <w:rPr>
                <w:b/>
                <w:bCs/>
                <w:color w:val="00274C"/>
                <w:position w:val="-2"/>
                <w:sz w:val="20"/>
                <w:szCs w:val="20"/>
                <w:u w:val="none"/>
              </w:rPr>
              <w:br/>
              <w:t xml:space="preserve">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描述</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运行的小时</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距离维护剩余小时</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距离维护剩余小时</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电机油压</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冷却液温度</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使用的扭矩 @每分钟转数 (使用的% )</w:t>
                  </w:r>
                </w:p>
              </w:tc>
            </w:tr>
          </w:tbl>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安全信息</w:t>
      </w:r>
    </w:p>
    <w:p>
      <w:pPr>
        <w:widowControl w:val="on"/>
        <w:pBdr/>
        <w:spacing w:before="0" w:after="0" w:line="240" w:lineRule="auto"/>
        <w:ind w:left="0" w:right="0"/>
        <w:jc w:val="left"/>
      </w:pPr>
    </w:p>
    <w:p>
      <w:pPr>
        <w:pStyle w:val="Titolo2"/>
      </w:pPr>
      <w:r>
        <w:rPr/>
        <w:t xml:space="preserve">安全信息</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9234"/>
              </w:numPr>
              <w:spacing w:before="0" w:after="0" w:line="262" w:lineRule="auto"/>
              <w:jc w:val="left"/>
              <w:rPr>
                <w:color w:val="00274C"/>
                <w:sz w:val="20"/>
                <w:szCs w:val="20"/>
              </w:rPr>
            </w:pPr>
            <w:r>
              <w:rPr>
                <w:color w:val="00274C"/>
                <w:position w:val="-2"/>
                <w:sz w:val="20"/>
                <w:szCs w:val="20"/>
                <w:u w:val="none"/>
              </w:rPr>
              <w:t xml:space="preserve">发动机的用途是符合其所安装的设备性能要求的。</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 科勒公司规定没有按照发动机要求所使用的设备将不被视为符合其使用目的。</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没有科勒公司授权的人为改动本手册中描述的发动机，科勒公司拒绝承担一切责任。</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正确使用发动机，严格遵守下面列出的规定和严格执行所有的预防措施将能避免事故和受伤。</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使用和维护发动机的人员必须穿戴安全装备和事故预防保护装备。</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对不遵守本手册规定而造成的事故，科勒公司拒绝承担一切直接和间接的责任。</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 科勒公司对不可预见的误用而导致的潜在风险拒绝承担一切责任。</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总体要求</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3.2.1 </w:t>
            </w:r>
            <w:r>
              <w:rPr>
                <w:color w:val="00274C"/>
                <w:position w:val="-2"/>
                <w:sz w:val="20"/>
                <w:szCs w:val="20"/>
                <w:u w:val="none"/>
              </w:rPr>
              <w:t xml:space="preserve"> </w:t>
            </w:r>
            <w:r>
              <w:rPr>
                <w:b/>
                <w:bCs/>
                <w:color w:val="00274C"/>
                <w:position w:val="-2"/>
                <w:sz w:val="20"/>
                <w:szCs w:val="20"/>
                <w:u w:val="none"/>
              </w:rPr>
              <w:t xml:space="preserve">OEM注意事项</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当安装KDI发动机时，请始终牢记功能系统的任何改变都会引起发动机的严重故障。</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在发动机实际应用之前，任何的修改必须通过科勒公司实验室的验证。</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如果修改没有被批准，科勒公司将不会对该发动机的故障或损坏负责。</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发动机只能由受过科勒公司特殊培训的人员安装到机器设备上，并且必须按照本手册中规定操作。</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为设备制造商所建立的规格的发动机，设备制造商有责任确保所有的必要功能符合基本的和法律规定的健康和安全要求。科勒公司规定没有按照要求所使用的设备将不被视为符合其使用目的，上述操作所引起的事故科勒公司拒绝承担一切责任。</w:t>
            </w:r>
          </w:p>
          <w:p/>
          <w:p/>
          <w:p/>
          <w:p/>
          <w:p>
            <w:pPr>
              <w:widowControl w:val="on"/>
              <w:pBdr/>
              <w:spacing w:before="0" w:after="0" w:line="262" w:lineRule="auto"/>
              <w:ind w:left="0" w:right="0"/>
              <w:jc w:val="left"/>
              <w:textAlignment w:val="center"/>
            </w:pPr>
            <w:r>
              <w:rPr>
                <w:b/>
                <w:bCs/>
                <w:color w:val="00274C"/>
                <w:position w:val="-2"/>
                <w:sz w:val="20"/>
                <w:szCs w:val="20"/>
                <w:u w:val="none"/>
              </w:rPr>
              <w:t xml:space="preserve">3.2.2 </w:t>
            </w:r>
            <w:r>
              <w:rPr>
                <w:color w:val="00274C"/>
                <w:position w:val="-2"/>
                <w:sz w:val="20"/>
                <w:szCs w:val="20"/>
                <w:u w:val="none"/>
              </w:rPr>
              <w:t xml:space="preserve"> </w:t>
            </w:r>
            <w:r>
              <w:rPr>
                <w:b/>
                <w:bCs/>
                <w:color w:val="00274C"/>
                <w:position w:val="-2"/>
                <w:sz w:val="20"/>
                <w:szCs w:val="20"/>
                <w:u w:val="none"/>
              </w:rPr>
              <w:t xml:space="preserve">最终用户注意事项</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下面关于发动机的操作和常规保养工作的说明是专门针对设备用户的，是为了减少和消除故障风险。</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用户必须认真阅读这些说明，如果不这样做，可能会导致严重的危及他或在设备附近他人的人身安全和健康。</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起动的时候，除非特别指明外，必须尽可能的使发动机在水平位置。</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确保发动机运行平稳，防止倾覆的危险。</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发动机不能在含有易燃材料，易爆空气环境中使用。在这些地方尘灰容易引起火灾，除非有具体，充分和明确表示已经采取预防措施，并获得认证的设备。</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为了防止火灾隐患，请让机器设备远离建筑物和其它设备一米以上。</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避免儿童和动物受到伤害，请让他们和运行的机器设备保持合适的距离。</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柴油和机油是易燃的，只能在机器设备停稳时添加。发动机起动前擦干溅出的柴油。</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为 了避免附加的污染/身体损害，在运行发动机之前请仔细清洗并清洁发动机所有的外部的零件。只能使用水和/或相似的产品清洁发动机。如果使用高压水或蒸汽清 洗，请保持高压喷嘴到物体表面最少200mm的距离，这是非常重要的。避免喷嘴直接对着电气部件、连接线和密封圈（油封等）。请仔细按照设备制造商提供的 说明清洗并清洁发动机外表面。</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确保发动机放置的隔音板，地面，地板没有任何浸过的油迹。   </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柴油蒸汽是有毒的，只能在室外或良好通风的地方添加柴油。                             </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发动机只能由受过科勒公司特殊培训的人员安装到机器设备上，并且必须按照本手册中规定操作。</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为设备制造商所建立的规格的发动机，设备制造商有责任确保所有的必要功能符合基本的和法律规定的健康和安全要求。科勒公司规定没有按照要求所使用的设备将不被视为符合其使用目的，上述操作所引起的事故科勒公司拒绝承担一切责任。</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添加柴油时请不要吸烟和使用明火。</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发动机在运行时表面非常热，应该小心避免接触排烟系统。</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在发动机上进行任何的维护前应先停止发动机和让它冷却。</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在打开散热器或膨胀水箱的盖子的时候请穿着防护服和防护镜并最大限度小心。</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冷却液是有压力的，不要在发动机冷却之前进行检查发动机。使用抽空泵完成这个过程.</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如果装有电子风扇，当发动机时热的时候请不要靠近发动机。当发动机停止时，发动机时热的时候电子风扇也要保持运转。使用抽空泵完成这个过程.</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6148672" name="name7473628cdd8c6415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790628cdd8c6415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重要</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当发动机热的时候倒出机油。需要特别注意以防止烫伤。因为涉及到危害健康，不要让油接触皮肤。</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当发动机运转时，避免触摸发动机的运动部件和/或拆掉旋转部件的防护罩，拆下和隔离电池负极（-）来避免电路突然短路和使啮合的起动马达停止。</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只有当发动机停稳时才能检查皮带的张紧力。</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每次添加柴油后都拧紧油箱塞子，别加太满的柴油，留出合适的空间给柴油膨胀。</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按照发动机的说明和/或机器设备的使用手册中指明的起动发动机。不要使用不是原装在设备上的辅助系统起动发动机（例如：辅助起动）。</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起动前拿走任何服务发动机和/或设备的工具。确保所有的防护板都装复了。</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不要在柴油中混入机油和煤油。发动机不遵守这个禁令会引起触媒失效并且不能满足科勒公司公布的排放要求。</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更换机油滤器的时候注意机油滤器的温度。</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只有当发动机停止和达到环境温度时才能检查冷却液的液位和更换冷却液。冷却液是有污染的，必须使用合适的方法来处理它。</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不要使用高压空气和水来喷射冲洗线束，接头和喷油器。</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安全标识描述</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29234"/>
              </w:numPr>
              <w:spacing w:before="0" w:after="0" w:line="262" w:lineRule="auto"/>
              <w:jc w:val="left"/>
              <w:rPr>
                <w:color w:val="00274C"/>
                <w:sz w:val="20"/>
                <w:szCs w:val="20"/>
              </w:rPr>
            </w:pPr>
            <w:r>
              <w:rPr>
                <w:color w:val="00274C"/>
                <w:position w:val="-2"/>
                <w:sz w:val="20"/>
                <w:szCs w:val="20"/>
                <w:u w:val="none"/>
              </w:rPr>
              <w:t xml:space="preserve">为了确保安全操作，请阅读以下说明并了解其含义。</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另请参阅设备制造商的说明书以了解其他安全方面的重要信息。</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本手册中的安全预防措施解释如下。</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请仔细阅读。</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粘贴性安全牌</w:t>
                  </w:r>
                  <w:r>
                    <w:rPr>
                      <w:color w:val="00274C"/>
                      <w:position w:val="-2"/>
                      <w:sz w:val="20"/>
                      <w:szCs w:val="20"/>
                      <w:u w:val="none"/>
                    </w:rPr>
                    <w:br/>
                    <w:t xml:space="preserve">以下列表中的粘贴性安全牌可在发动机上找到，表示操作者的潜在危险点段。</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3733730" name="name2593628cdd8c6dce4"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1266628cdd8c6dce0"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对发动机进行一切操作之前，请阅读操作和检修手册。</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21479217" name="name5203628cdd8c7778b"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9709628cdd8c77786"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发热部件。</w:t>
                  </w:r>
                  <w:r>
                    <w:rPr>
                      <w:color w:val="00274C"/>
                      <w:position w:val="0"/>
                      <w:sz w:val="20"/>
                      <w:szCs w:val="20"/>
                      <w:u w:val="none"/>
                    </w:rPr>
                    <w:br/>
                    <w:t xml:space="preserve">烫伤危险。</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5769198" name="name5899628cdd8c81a1f"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9247628cdd8c81a1b"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旋转部件的存在。</w:t>
                  </w:r>
                  <w:r>
                    <w:rPr>
                      <w:color w:val="00274C"/>
                      <w:position w:val="0"/>
                      <w:sz w:val="20"/>
                      <w:szCs w:val="20"/>
                      <w:u w:val="none"/>
                    </w:rPr>
                    <w:br/>
                    <w:t xml:space="preserve">干扰或切断的危险。</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83529150" name="name2631628cdd8c8c3d6"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6581628cdd8c8c3cf"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爆炸性燃料的存在。</w:t>
                  </w:r>
                  <w:r>
                    <w:rPr>
                      <w:color w:val="00274C"/>
                      <w:position w:val="0"/>
                      <w:sz w:val="20"/>
                      <w:szCs w:val="20"/>
                      <w:u w:val="none"/>
                    </w:rPr>
                    <w:br/>
                    <w:t xml:space="preserve">火灾或爆炸的危险。</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47285956" name="name6185628cdd8c97c3f"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7119628cdd8c97c37"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蒸汽和受压冷却剂的存在。</w:t>
                  </w:r>
                  <w:r>
                    <w:rPr>
                      <w:color w:val="00274C"/>
                      <w:position w:val="0"/>
                      <w:sz w:val="20"/>
                      <w:szCs w:val="20"/>
                      <w:u w:val="none"/>
                    </w:rPr>
                    <w:br/>
                    <w:t xml:space="preserve">烫伤危险。</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警告</w:t>
                  </w:r>
                  <w:r>
                    <w:rPr>
                      <w:color w:val="00274C"/>
                      <w:position w:val="-2"/>
                      <w:sz w:val="20"/>
                      <w:szCs w:val="20"/>
                      <w:u w:val="none"/>
                    </w:rPr>
                    <w:t xml:space="preserve"> 下面是可在手册中找到的安全警告，提醒您在执行可能对操作者</w:t>
                  </w:r>
                  <w:r>
                    <w:rPr>
                      <w:color w:val="00274C"/>
                      <w:position w:val="-2"/>
                      <w:sz w:val="20"/>
                      <w:szCs w:val="20"/>
                      <w:u w:val="none"/>
                    </w:rPr>
                    <w:br/>
                    <w:br/>
                    <w:t xml:space="preserve">或物体造成潜在危险的特定程序时需要注意的地方。</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32020965" name="name9034628cdd8ca2eca"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9129628cdd8ca2ec5"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危险</w:t>
                  </w:r>
                </w:p>
                <w:p>
                  <w:pPr>
                    <w:widowControl w:val="on"/>
                    <w:pBdr/>
                    <w:spacing w:before="0" w:after="0" w:line="262" w:lineRule="auto"/>
                    <w:ind w:left="0" w:right="0"/>
                    <w:jc w:val="left"/>
                    <w:textAlignment w:val="top"/>
                  </w:pPr>
                  <w:r>
                    <w:rPr>
                      <w:color w:val="00274C"/>
                      <w:position w:val="0"/>
                      <w:sz w:val="20"/>
                      <w:szCs w:val="20"/>
                      <w:u w:val="none"/>
                    </w:rPr>
                    <w:t xml:space="preserve">这表示一些特别危险的情况，一旦被疏忽，可能会严重威胁人员的健康和安全。</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80416246" name="name7982628cdd8cadde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628628cdd8caddda"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重要</w:t>
                  </w:r>
                </w:p>
                <w:p>
                  <w:pPr>
                    <w:widowControl w:val="on"/>
                    <w:pBdr/>
                    <w:spacing w:before="0" w:after="0" w:line="262" w:lineRule="auto"/>
                    <w:ind w:left="0" w:right="0"/>
                    <w:jc w:val="left"/>
                    <w:textAlignment w:val="top"/>
                  </w:pPr>
                  <w:r>
                    <w:rPr>
                      <w:color w:val="00274C"/>
                      <w:position w:val="0"/>
                      <w:sz w:val="20"/>
                      <w:szCs w:val="20"/>
                      <w:u w:val="none"/>
                    </w:rPr>
                    <w:t xml:space="preserve">这表示一些特别重要、不应被忽视的技术信息。</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74047699" name="name8258628cdd8cba342"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703628cdd8cba33a"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警告</w:t>
                  </w:r>
                </w:p>
                <w:p>
                  <w:pPr>
                    <w:widowControl w:val="on"/>
                    <w:pBdr/>
                    <w:spacing w:before="0" w:after="0" w:line="262" w:lineRule="auto"/>
                    <w:ind w:left="0" w:right="0"/>
                    <w:jc w:val="left"/>
                    <w:textAlignment w:val="top"/>
                  </w:pPr>
                  <w:r>
                    <w:rPr>
                      <w:color w:val="00274C"/>
                      <w:position w:val="0"/>
                      <w:sz w:val="20"/>
                      <w:szCs w:val="20"/>
                      <w:u w:val="none"/>
                    </w:rPr>
                    <w:t xml:space="preserve">这表示如未按要求执行，可能会导致轻微的损坏或伤害。</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安全防护设备</w:t>
                  </w:r>
                  <w:r>
                    <w:rPr>
                      <w:color w:val="00274C"/>
                      <w:position w:val="-2"/>
                      <w:sz w:val="20"/>
                      <w:szCs w:val="20"/>
                      <w:u w:val="none"/>
                    </w:rPr>
                    <w:br/>
                    <w:t xml:space="preserve">下面列表中的安全防护设备必须在进行任何类型的操作之前穿戴好，避免对操作者构成潜在危险。</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52800"/>
                        <wp:effectExtent b="0" l="0" r="0" t="0"/>
                        <wp:docPr id="37200457" name="name2062628cdd8cc5105"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6152628cdd8cc50ff" cstate="print"/>
                                <a:stretch>
                                  <a:fillRect/>
                                </a:stretch>
                              </pic:blipFill>
                              <pic:spPr>
                                <a:xfrm>
                                  <a:off x="0" y="0"/>
                                  <a:ext cx="360000" cy="352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在进行任何类型的操作之前，请戴好适当的防护手套。</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4"/>
                    </w:rPr>
                    <w:drawing>
                      <wp:inline distT="0" distB="0" distL="0" distR="0">
                        <wp:extent cx="360000" cy="381600"/>
                        <wp:effectExtent b="0" l="0" r="0" t="0"/>
                        <wp:docPr id="41764626" name="name9096628cdd8cd1b8f"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7036628cdd8cd1b89" cstate="print"/>
                                <a:stretch>
                                  <a:fillRect/>
                                </a:stretch>
                              </pic:blipFill>
                              <pic:spPr>
                                <a:xfrm>
                                  <a:off x="0" y="0"/>
                                  <a:ext cx="360000" cy="3816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在进行任何类型的操作之前，请戴好护目镜。</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60000"/>
                        <wp:effectExtent b="0" l="0" r="0" t="0"/>
                        <wp:docPr id="21607178" name="name3140628cdd8cdae3c"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5257628cdd8cdae34" cstate="print"/>
                                <a:stretch>
                                  <a:fillRect/>
                                </a:stretch>
                              </pic:blipFill>
                              <pic:spPr>
                                <a:xfrm>
                                  <a:off x="0" y="0"/>
                                  <a:ext cx="360000" cy="36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在进行任何类型的操作之前，请戴好耳罩。</w:t>
                  </w:r>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安全信息和安全标识</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0789832" name="name1925628cdd8ce2b0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528628cdd8ce2b0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突然起动</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65702266" name="name9631628cdd8ced6ee"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5819628cdd8ced6ea"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90798317" name="name2147628cdd8d015e7"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9779628cdd8d015e2"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21492994" name="name8871628cdd8d072cb"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1731628cdd8d072c7"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b/>
                      <w:bCs/>
                      <w:color w:val="00274C"/>
                      <w:position w:val="0"/>
                      <w:sz w:val="20"/>
                      <w:szCs w:val="20"/>
                      <w:u w:val="none"/>
                    </w:rPr>
                    <w:t xml:space="preserve">突然起动会引起严重伤害或死亡。</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需要在发动机或设备上作业时，请断开电池负极线（-）。</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78173908" name="name7012628cdd8d11d7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101628cdd8d11d6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高温部件</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60061717" name="name8409628cdd8d1c3c3"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9379628cdd8d1c3bc"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高温的部件会引起严重的灼伤。</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发动机在运行时部件会变得非常热。不要触摸发动机当它运行时或刚停下来的时候。当隔热罩或隔热护板拿掉的时候绝不要运行发动机。</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25219804" name="name5199628cdd8d24e8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909628cdd8d24e8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旋转部件</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14128838" name="name3322628cdd8d2ff33"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5230628cdd8d2ff2f"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旋转的部件会引起严重的受伤。</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color w:val="00274C"/>
                      <w:position w:val="-2"/>
                      <w:sz w:val="20"/>
                      <w:szCs w:val="20"/>
                      <w:u w:val="none"/>
                    </w:rPr>
                    <w:t xml:space="preserve">请远离运行时的发动机。避免伤害请保持手臂，足，头发和衣服远离所有的运动部件。</w:t>
                  </w:r>
                </w:p>
                <w:p>
                  <w:pPr>
                    <w:widowControl w:val="on"/>
                    <w:pBdr/>
                    <w:spacing w:before="0" w:after="0" w:line="262" w:lineRule="auto"/>
                    <w:ind w:left="0" w:right="0"/>
                    <w:jc w:val="left"/>
                    <w:textAlignment w:val="center"/>
                  </w:pPr>
                  <w:r>
                    <w:rPr>
                      <w:color w:val="00274C"/>
                      <w:position w:val="-2"/>
                      <w:sz w:val="20"/>
                      <w:szCs w:val="20"/>
                      <w:u w:val="none"/>
                    </w:rPr>
                    <w:t xml:space="preserve">当盖子，罩子或护板拿掉时绝不能运行发动机。</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32146348" name="name8042628cdd8d3a4a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171628cdd8d3a4a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排烟会导致死亡</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69055242" name="name6117628cdd8d438d5"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5489628cdd8d438d1"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一氧化碳会引起严重的呕吐，昏迷或死亡。</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避免吸入排烟，决不要在封闭或狭窄的空间运行发动机。</w:t>
                  </w:r>
                </w:p>
                <w:p>
                  <w:pPr>
                    <w:widowControl w:val="on"/>
                    <w:pBdr/>
                    <w:spacing w:before="0" w:after="0" w:line="262" w:lineRule="auto"/>
                    <w:ind w:left="0" w:right="0"/>
                    <w:jc w:val="left"/>
                    <w:textAlignment w:val="center"/>
                  </w:pPr>
                  <w:r>
                    <w:rPr>
                      <w:color w:val="00274C"/>
                      <w:position w:val="-2"/>
                      <w:sz w:val="20"/>
                      <w:szCs w:val="20"/>
                      <w:u w:val="none"/>
                    </w:rPr>
                    <w:t xml:space="preserve">一氧化碳是有毒的，无味，无色的气体，吸入会引起死亡。</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24893922" name="name6563628cdd8d4bcf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031628cdd8d4bcf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电击</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87565494" name="name7719628cdd8d556d7"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7657628cdd8d556d2"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电击会引起伤害</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当发动机运行时不要触摸导线。</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97458587" name="name7383628cdd8d5fbc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869628cdd8d5fbc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小孔中有高压液体喷出</w:t>
                  </w:r>
                </w:p>
                <w:p/>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40441873" name="name5405628cdd8d697ca"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5831628cdd8d697c4"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高压液体喷到皮肤上会造成小孔，并能引起严重伤害或死亡。</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没有接受过培训或没有穿戴安全设施不要维护燃油系统。</w:t>
                  </w:r>
                </w:p>
                <w:p>
                  <w:pPr>
                    <w:widowControl w:val="on"/>
                    <w:pBdr/>
                    <w:spacing w:before="0" w:after="0" w:line="262" w:lineRule="auto"/>
                    <w:ind w:left="0" w:right="0"/>
                    <w:jc w:val="left"/>
                    <w:textAlignment w:val="center"/>
                  </w:pPr>
                  <w:r>
                    <w:rPr>
                      <w:color w:val="00274C"/>
                      <w:position w:val="-2"/>
                      <w:sz w:val="20"/>
                      <w:szCs w:val="20"/>
                      <w:u w:val="none"/>
                    </w:rPr>
                    <w:t xml:space="preserve">液体的喷射伤害极易引起中毒和危害。</w:t>
                  </w:r>
                </w:p>
                <w:p>
                  <w:pPr>
                    <w:widowControl w:val="on"/>
                    <w:pBdr/>
                    <w:spacing w:before="0" w:after="0" w:line="262" w:lineRule="auto"/>
                    <w:ind w:left="0" w:right="0"/>
                    <w:jc w:val="left"/>
                    <w:textAlignment w:val="center"/>
                  </w:pPr>
                  <w:r>
                    <w:rPr>
                      <w:color w:val="00274C"/>
                      <w:position w:val="-2"/>
                      <w:sz w:val="20"/>
                      <w:szCs w:val="20"/>
                      <w:u w:val="none"/>
                    </w:rPr>
                    <w:t xml:space="preserve">如果发生任何受伤，请立即就诊。</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14841047" name="name2889628cdd8d6f71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865628cdd8d6f71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燃油爆炸</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88956869" name="name7439628cdd8d7673b"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5467628cdd8d76736"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燃油爆炸会引起火灾和严重烧伤。</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燃油是易燃物，并且它的蒸汽易燃。</w:t>
                  </w:r>
                </w:p>
                <w:p>
                  <w:pPr>
                    <w:widowControl w:val="on"/>
                    <w:pBdr/>
                    <w:spacing w:before="0" w:after="0" w:line="262" w:lineRule="auto"/>
                    <w:ind w:left="0" w:right="0"/>
                    <w:jc w:val="left"/>
                    <w:textAlignment w:val="center"/>
                  </w:pPr>
                  <w:r>
                    <w:rPr>
                      <w:color w:val="00274C"/>
                      <w:position w:val="-2"/>
                      <w:sz w:val="20"/>
                      <w:szCs w:val="20"/>
                      <w:u w:val="none"/>
                    </w:rPr>
                    <w:t xml:space="preserve">只能用经过批准的容器储存燃油，并且储存在通风良好，无人居住的建筑物里。</w:t>
                  </w:r>
                </w:p>
                <w:p>
                  <w:pPr>
                    <w:widowControl w:val="on"/>
                    <w:pBdr/>
                    <w:spacing w:before="0" w:after="0" w:line="262" w:lineRule="auto"/>
                    <w:ind w:left="0" w:right="0"/>
                    <w:jc w:val="left"/>
                    <w:textAlignment w:val="center"/>
                  </w:pPr>
                  <w:r>
                    <w:rPr>
                      <w:color w:val="00274C"/>
                      <w:position w:val="-2"/>
                      <w:sz w:val="20"/>
                      <w:szCs w:val="20"/>
                      <w:u w:val="none"/>
                    </w:rPr>
                    <w:t xml:space="preserve">在发动机运转和热的时候不要添加燃油，洒出的燃油接触到热的部件或火花容易引起火灾。</w:t>
                  </w:r>
                </w:p>
                <w:p>
                  <w:pPr>
                    <w:widowControl w:val="on"/>
                    <w:pBdr/>
                    <w:spacing w:before="0" w:after="0" w:line="262" w:lineRule="auto"/>
                    <w:ind w:left="0" w:right="0"/>
                    <w:jc w:val="left"/>
                    <w:textAlignment w:val="center"/>
                  </w:pPr>
                  <w:r>
                    <w:rPr>
                      <w:color w:val="00274C"/>
                      <w:position w:val="-2"/>
                      <w:sz w:val="20"/>
                      <w:szCs w:val="20"/>
                      <w:u w:val="none"/>
                    </w:rPr>
                    <w:t xml:space="preserve">不要在洒出燃油地方起动发动机。 </w:t>
                  </w:r>
                </w:p>
                <w:p>
                  <w:pPr>
                    <w:widowControl w:val="on"/>
                    <w:pBdr/>
                    <w:spacing w:before="0" w:after="0" w:line="262" w:lineRule="auto"/>
                    <w:ind w:left="0" w:right="0"/>
                    <w:jc w:val="left"/>
                    <w:textAlignment w:val="center"/>
                  </w:pPr>
                  <w:r>
                    <w:rPr>
                      <w:color w:val="00274C"/>
                      <w:position w:val="-2"/>
                      <w:sz w:val="20"/>
                      <w:szCs w:val="20"/>
                      <w:u w:val="none"/>
                    </w:rPr>
                    <w:t xml:space="preserve">不要使用燃油作为清洁剂。</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9730347" name="name4785628cdd8d7dab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798628cdd8d7dab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易爆气体</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66131529" name="name9107628cdd8d81a1c"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9200628cdd8d81a19"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易爆气体会引起火灾和严重的烧伤。</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在通风良好的处所给电池充电。</w:t>
                  </w:r>
                </w:p>
                <w:p>
                  <w:pPr>
                    <w:widowControl w:val="on"/>
                    <w:pBdr/>
                    <w:spacing w:before="0" w:after="0" w:line="262" w:lineRule="auto"/>
                    <w:ind w:left="0" w:right="0"/>
                    <w:jc w:val="left"/>
                    <w:textAlignment w:val="center"/>
                  </w:pPr>
                  <w:r>
                    <w:rPr>
                      <w:color w:val="00274C"/>
                      <w:position w:val="-2"/>
                      <w:sz w:val="20"/>
                      <w:szCs w:val="20"/>
                      <w:u w:val="none"/>
                    </w:rPr>
                    <w:t xml:space="preserve">让电池远离火花，明火，和其它的火源。</w:t>
                  </w:r>
                </w:p>
                <w:p>
                  <w:pPr>
                    <w:widowControl w:val="on"/>
                    <w:pBdr/>
                    <w:spacing w:before="0" w:after="0" w:line="262" w:lineRule="auto"/>
                    <w:ind w:left="0" w:right="0"/>
                    <w:jc w:val="left"/>
                    <w:textAlignment w:val="center"/>
                  </w:pPr>
                  <w:r>
                    <w:rPr>
                      <w:color w:val="00274C"/>
                      <w:position w:val="-2"/>
                      <w:sz w:val="20"/>
                      <w:szCs w:val="20"/>
                      <w:u w:val="none"/>
                    </w:rPr>
                    <w:t xml:space="preserve">电池充电的时候会产生易爆的氢气。</w:t>
                  </w:r>
                </w:p>
                <w:p>
                  <w:pPr>
                    <w:widowControl w:val="on"/>
                    <w:pBdr/>
                    <w:spacing w:before="0" w:after="0" w:line="262" w:lineRule="auto"/>
                    <w:ind w:left="0" w:right="0"/>
                    <w:jc w:val="left"/>
                    <w:textAlignment w:val="center"/>
                  </w:pPr>
                  <w:r>
                    <w:rPr>
                      <w:color w:val="00274C"/>
                      <w:position w:val="-2"/>
                      <w:sz w:val="20"/>
                      <w:szCs w:val="20"/>
                      <w:u w:val="none"/>
                    </w:rPr>
                    <w:t xml:space="preserve">电池放置在小孩拿不到的区域。</w:t>
                  </w:r>
                </w:p>
                <w:p>
                  <w:pPr>
                    <w:widowControl w:val="on"/>
                    <w:pBdr/>
                    <w:spacing w:before="0" w:after="0" w:line="262" w:lineRule="auto"/>
                    <w:ind w:left="0" w:right="0"/>
                    <w:jc w:val="left"/>
                    <w:textAlignment w:val="center"/>
                  </w:pPr>
                  <w:r>
                    <w:rPr>
                      <w:color w:val="00274C"/>
                      <w:position w:val="-2"/>
                      <w:sz w:val="20"/>
                      <w:szCs w:val="20"/>
                      <w:u w:val="none"/>
                    </w:rPr>
                    <w:t xml:space="preserve">给电池做维护的时候拿掉所有的首饰。在断开负极线之前确保 所有的开关在“关”的位置。</w:t>
                  </w:r>
                </w:p>
                <w:p>
                  <w:pPr>
                    <w:widowControl w:val="on"/>
                    <w:pBdr/>
                    <w:spacing w:before="0" w:after="0" w:line="262" w:lineRule="auto"/>
                    <w:ind w:left="0" w:right="0"/>
                    <w:jc w:val="left"/>
                    <w:textAlignment w:val="center"/>
                  </w:pPr>
                  <w:r>
                    <w:rPr>
                      <w:color w:val="00274C"/>
                      <w:position w:val="-2"/>
                      <w:sz w:val="20"/>
                      <w:szCs w:val="20"/>
                      <w:u w:val="none"/>
                    </w:rPr>
                    <w:t xml:space="preserve">如果在“开”位置，在断开负极的时候会冒火花会引起爆炸。</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51821186" name="name4541628cdd8d8637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586628cdd8d8637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美国加利福尼亚州</w:t>
                  </w:r>
                </w:p>
                <w:p>
                  <w:pPr>
                    <w:widowControl w:val="on"/>
                    <w:pBdr/>
                    <w:spacing w:before="0" w:after="0" w:line="262" w:lineRule="auto"/>
                    <w:ind w:left="0" w:right="0"/>
                    <w:jc w:val="center"/>
                    <w:textAlignment w:val="center"/>
                  </w:pPr>
                  <w:r>
                    <w:rPr>
                      <w:b/>
                      <w:bCs/>
                      <w:color w:val="00274C"/>
                      <w:position w:val="-2"/>
                      <w:sz w:val="20"/>
                      <w:szCs w:val="20"/>
                      <w:u w:val="none"/>
                    </w:rPr>
                    <w:t xml:space="preserve">警告- 声明 65</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美国加利福尼亚州告知发动机排烟所含的化学物质会引起癌症，生育缺陷，或其它生育危害，</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安全和环境影响</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各国政府有责任贯彻执行规章证明，评估和监视自身活动（产品，服务等）对环境的影响。</w:t>
            </w:r>
          </w:p>
          <w:p>
            <w:pPr>
              <w:widowControl w:val="on"/>
              <w:pBdr/>
              <w:spacing w:before="0" w:after="0" w:line="262" w:lineRule="auto"/>
              <w:ind w:left="0" w:right="0"/>
              <w:jc w:val="left"/>
              <w:textAlignment w:val="center"/>
            </w:pPr>
            <w:r>
              <w:rPr>
                <w:color w:val="00274C"/>
                <w:position w:val="-2"/>
                <w:sz w:val="20"/>
                <w:szCs w:val="20"/>
                <w:u w:val="none"/>
              </w:rPr>
              <w:t xml:space="preserve">对环境影响的程度的规定必须考虑以下因素：</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废液</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废弃物管理</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固体污染物</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气体排放物</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使用法律规定的材料和自然资源</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影响与环境相关的规章和指令任何原因在发动机期望使用寿命</w:t>
            </w:r>
          </w:p>
          <w:p>
            <w:pPr>
              <w:widowControl w:val="on"/>
              <w:pBdr/>
              <w:spacing w:before="0" w:after="0" w:line="262" w:lineRule="auto"/>
              <w:ind w:left="0" w:right="0"/>
              <w:jc w:val="left"/>
              <w:textAlignment w:val="center"/>
            </w:pPr>
            <w:r>
              <w:rPr>
                <w:color w:val="00274C"/>
                <w:position w:val="-2"/>
                <w:sz w:val="20"/>
                <w:szCs w:val="20"/>
                <w:u w:val="none"/>
              </w:rPr>
              <w:t xml:space="preserve">里，为了对环境影响最小，科勒公司提供一些需要操作处理发动机的的所有人遵守的指示。</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所有的包装材料的处理必须遵从当事国的法律来处理。</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为了环境和噪音的最小限度的污染，请保持柴油和发动机的控制系统和排烟管路有效的工作。</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当不再使用发动机的时候，请按照所有部件的化学特性分开储存它们。</w:t>
            </w:r>
          </w:p>
        </w:tc>
      </w:tr>
    </w:tbl>
    <w:p>
      <w:pPr>
        <w:pStyle w:val="Titolo1"/>
        <w:outlineLvl w:val="0"/>
      </w:pPr>
      <w:r>
        <w:rPr/>
        <w:t xml:space="preserve">使用信息</w:t>
      </w:r>
    </w:p>
    <w:p>
      <w:pPr>
        <w:widowControl w:val="on"/>
        <w:pBdr/>
        <w:spacing w:before="0" w:after="0" w:line="240" w:lineRule="auto"/>
        <w:ind w:left="0" w:right="0"/>
        <w:jc w:val="left"/>
      </w:pPr>
    </w:p>
    <w:p>
      <w:pPr>
        <w:pStyle w:val="Titolo2"/>
      </w:pPr>
      <w:r>
        <w:rPr/>
        <w:t xml:space="preserve">起动前的检查</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800568" name="name5417628cdd8d91c69"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2025628cdd8d91c6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重要</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仔细阅读以下章节并按照以下指定说明的描述来操作。</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没有按照以下章节描述来操作会对机器设备和所安装的设备造成毁坏的风险，也会对生命和/或财产造成损坏。</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在恶劣工况下工作的机器设备需要增加维护频率（发动机起停频繁，重载，环境温度很热，等）。</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确保AdBlue®/DEF柴油机尾气处理液罐内存储了所需最低量的处理液，也请参阅机器的文档，以检查发动机运行所必需的尾气处理液存量水平。</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磨合期</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注意: 发动机前50小时运行，不要超过75%额定最大功率。</w:t>
            </w:r>
          </w:p>
        </w:tc>
      </w:tr>
    </w:tbl>
    <w:p>
      <w:pPr>
        <w:widowControl w:val="on"/>
        <w:pBdr/>
        <w:spacing w:before="0" w:after="0" w:line="262" w:lineRule="auto"/>
        <w:ind w:left="0" w:right="0"/>
        <w:jc w:val="left"/>
      </w:pPr>
      <w:r>
        <w:rPr>
          <w:b/>
          <w:bCs/>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起动和停止</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4.3.1 </w:t>
            </w:r>
            <w:r>
              <w:rPr>
                <w:color w:val="00274C"/>
                <w:position w:val="-2"/>
                <w:sz w:val="20"/>
                <w:szCs w:val="20"/>
                <w:u w:val="none"/>
              </w:rPr>
              <w:t xml:space="preserve"> </w:t>
            </w:r>
            <w:r>
              <w:rPr>
                <w:b/>
                <w:bCs/>
                <w:color w:val="00274C"/>
                <w:position w:val="-2"/>
                <w:sz w:val="20"/>
                <w:szCs w:val="20"/>
                <w:u w:val="none"/>
              </w:rPr>
              <w:t xml:space="preserve">起动</w:t>
            </w:r>
            <w:r>
              <w:rPr>
                <w:color w:val="00274C"/>
                <w:position w:val="-2"/>
                <w:sz w:val="20"/>
                <w:szCs w:val="20"/>
                <w:u w:val="none"/>
              </w:rPr>
              <w:t xml:space="preserve">  </w:t>
            </w:r>
          </w:p>
          <w:p>
            <w:pPr>
              <w:numPr>
                <w:ilvl w:val="0"/>
                <w:numId w:val="29238"/>
              </w:numPr>
              <w:spacing w:before="0" w:after="0" w:line="262" w:lineRule="auto"/>
              <w:jc w:val="left"/>
              <w:rPr>
                <w:color w:val="00274C"/>
                <w:sz w:val="20"/>
                <w:szCs w:val="20"/>
              </w:rPr>
            </w:pPr>
            <w:r>
              <w:rPr>
                <w:color w:val="00274C"/>
                <w:position w:val="-2"/>
                <w:sz w:val="20"/>
                <w:szCs w:val="20"/>
                <w:u w:val="none"/>
              </w:rPr>
              <w:t xml:space="preserve">检查机油液位，柴油液位，冷却液液位如果需要请添加。 ( </w:t>
            </w:r>
            <w:hyperlink r:id="rId2255628cdd8d95238" w:history="1">
              <w:r>
                <w:rPr>
                  <w:rStyle w:val="DefaultParagraphFontPHPDOCX"/>
                  <w:b/>
                  <w:bCs/>
                  <w:color w:val="0000FF"/>
                  <w:position w:val="-2"/>
                  <w:sz w:val="20"/>
                  <w:szCs w:val="20"/>
                  <w:u w:val="none"/>
                </w:rPr>
                <w:t xml:space="preserve">第 4.5章</w:t>
              </w:r>
            </w:hyperlink>
            <w:r>
              <w:rPr>
                <w:color w:val="00274C"/>
                <w:position w:val="-2"/>
                <w:sz w:val="20"/>
                <w:szCs w:val="20"/>
                <w:u w:val="none"/>
              </w:rPr>
              <w:t xml:space="preserve"> 和 </w:t>
            </w:r>
            <w:hyperlink r:id="rId5254628cdd8d95405" w:history="1">
              <w:r>
                <w:rPr>
                  <w:rStyle w:val="DefaultParagraphFontPHPDOCX"/>
                  <w:b/>
                  <w:bCs/>
                  <w:color w:val="0000FF"/>
                  <w:position w:val="-2"/>
                  <w:sz w:val="20"/>
                  <w:szCs w:val="20"/>
                  <w:u w:val="none"/>
                </w:rPr>
                <w:t xml:space="preserve">第 4.6章</w:t>
              </w:r>
            </w:hyperlink>
            <w:r>
              <w:rPr>
                <w:color w:val="00274C"/>
                <w:position w:val="-2"/>
                <w:sz w:val="20"/>
                <w:szCs w:val="20"/>
                <w:u w:val="none"/>
              </w:rPr>
              <w:t xml:space="preserve"> )</w:t>
            </w:r>
          </w:p>
          <w:p>
            <w:pPr>
              <w:numPr>
                <w:ilvl w:val="0"/>
                <w:numId w:val="29238"/>
              </w:numPr>
              <w:spacing w:before="0" w:after="0" w:line="262" w:lineRule="auto"/>
              <w:jc w:val="left"/>
              <w:rPr>
                <w:color w:val="00274C"/>
                <w:sz w:val="20"/>
                <w:szCs w:val="20"/>
              </w:rPr>
            </w:pPr>
            <w:r>
              <w:rPr>
                <w:color w:val="00274C"/>
                <w:position w:val="-2"/>
                <w:sz w:val="20"/>
                <w:szCs w:val="20"/>
                <w:u w:val="none"/>
              </w:rPr>
              <w:t xml:space="preserve">把点火钥匙插入控制面板上（如果安装）。</w:t>
            </w:r>
          </w:p>
          <w:p>
            <w:pPr>
              <w:numPr>
                <w:ilvl w:val="0"/>
                <w:numId w:val="29238"/>
              </w:numPr>
              <w:spacing w:before="0" w:after="0" w:line="262" w:lineRule="auto"/>
              <w:jc w:val="left"/>
              <w:rPr>
                <w:color w:val="00274C"/>
                <w:sz w:val="20"/>
                <w:szCs w:val="20"/>
              </w:rPr>
            </w:pPr>
            <w:r>
              <w:rPr>
                <w:color w:val="00274C"/>
                <w:position w:val="-2"/>
                <w:sz w:val="20"/>
                <w:szCs w:val="20"/>
                <w:u w:val="none"/>
              </w:rPr>
              <w:t xml:space="preserve">转动钥匙到“开”位置。</w:t>
            </w:r>
          </w:p>
          <w:p>
            <w:pPr>
              <w:numPr>
                <w:ilvl w:val="0"/>
                <w:numId w:val="29238"/>
              </w:numPr>
              <w:spacing w:before="0" w:after="0" w:line="262" w:lineRule="auto"/>
              <w:jc w:val="left"/>
              <w:rPr>
                <w:color w:val="00274C"/>
                <w:sz w:val="20"/>
                <w:szCs w:val="20"/>
              </w:rPr>
            </w:pPr>
            <w:r>
              <w:rPr>
                <w:color w:val="00274C"/>
                <w:position w:val="-2"/>
                <w:sz w:val="20"/>
                <w:szCs w:val="20"/>
                <w:u w:val="none"/>
              </w:rPr>
              <w:t xml:space="preserve">转动钥匙过“开”的位置，当发动机起动后放开（钥匙会自动转回到“开”位置）</w:t>
            </w:r>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7750916" name="name5125628cdd8d9f02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962628cdd8d9f02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u w:val="none"/>
              </w:rPr>
              <w:br/>
              <w:t xml:space="preserve">重要</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不要一次触发起动马达超过15秒。如果发动机没有起动，再次起动需要等1分钟。</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如果发动机两次没有起动成功， 请参看 </w:t>
            </w:r>
            <w:hyperlink r:id="rId1748628cdd8d9f771" w:history="1">
              <w:r>
                <w:rPr>
                  <w:rStyle w:val="DefaultParagraphFontPHPDOCX"/>
                  <w:b/>
                  <w:bCs/>
                  <w:color w:val="0000FF"/>
                  <w:position w:val="-2"/>
                  <w:sz w:val="20"/>
                  <w:szCs w:val="20"/>
                  <w:u w:val="single" w:color=""/>
                </w:rPr>
                <w:t xml:space="preserve">表. 7.1 和 表. 7.2 查</w:t>
              </w:r>
            </w:hyperlink>
            <w:r>
              <w:rPr>
                <w:color w:val="00274C"/>
                <w:position w:val="-2"/>
                <w:sz w:val="20"/>
                <w:szCs w:val="20"/>
                <w:u w:val="none"/>
              </w:rPr>
              <w:t xml:space="preserve"> 找原因。</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4.3.2 </w:t>
            </w:r>
            <w:r>
              <w:rPr>
                <w:color w:val="00274C"/>
                <w:position w:val="-2"/>
                <w:sz w:val="20"/>
                <w:szCs w:val="20"/>
                <w:u w:val="none"/>
              </w:rPr>
              <w:t xml:space="preserve"> </w:t>
            </w:r>
            <w:r>
              <w:rPr>
                <w:b/>
                <w:bCs/>
                <w:color w:val="00274C"/>
                <w:position w:val="-2"/>
                <w:sz w:val="20"/>
                <w:szCs w:val="20"/>
                <w:u w:val="none"/>
              </w:rPr>
              <w:t xml:space="preserve">起动成功后</w:t>
            </w:r>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5103520" name="name6271628cdd8da62cf"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567628cdd8da62c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警告</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确保当发动机运行时，所有的告警灯都是熄灭的。</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按照以下表格运行发动机最低速度几分钟（除了固定转速发动机）。</w:t>
            </w:r>
          </w:p>
          <w:p/>
          <w:p/>
          <w:p>
            <w:pPr>
              <w:widowControl w:val="on"/>
              <w:pBdr/>
              <w:spacing w:before="0" w:after="0" w:line="262" w:lineRule="auto"/>
              <w:ind w:left="0" w:right="0"/>
              <w:jc w:val="left"/>
              <w:textAlignment w:val="center"/>
            </w:pPr>
            <w:r>
              <w:rPr>
                <w:b/>
                <w:bCs/>
                <w:color w:val="00274C"/>
                <w:position w:val="-2"/>
                <w:sz w:val="20"/>
                <w:szCs w:val="20"/>
                <w:u w:val="none"/>
              </w:rPr>
              <w:t xml:space="preserve">备注:</w:t>
            </w:r>
            <w:r>
              <w:rPr>
                <w:color w:val="00274C"/>
                <w:position w:val="-2"/>
                <w:sz w:val="20"/>
                <w:szCs w:val="20"/>
                <w:u w:val="none"/>
              </w:rPr>
              <w:t xml:space="preserve"> </w:t>
            </w:r>
            <w:r>
              <w:rPr>
                <w:color w:val="00274C"/>
                <w:position w:val="-2"/>
                <w:sz w:val="20"/>
                <w:szCs w:val="20"/>
                <w:u w:val="none"/>
              </w:rPr>
              <w:t xml:space="preserve">为避免对发动机造成损害，请避免长时间使用或经常以最低性能使用 ( </w:t>
            </w:r>
            <w:r>
              <w:rPr>
                <w:b/>
                <w:bCs/>
                <w:color w:val="00274C"/>
                <w:position w:val="-2"/>
                <w:sz w:val="20"/>
                <w:szCs w:val="20"/>
                <w:u w:val="none"/>
              </w:rPr>
              <w:t xml:space="preserve">MAX 30min.</w:t>
            </w:r>
            <w:r>
              <w:rPr>
                <w:color w:val="00274C"/>
                <w:position w:val="-2"/>
                <w:sz w:val="20"/>
                <w:szCs w:val="20"/>
                <w:u w:val="none"/>
              </w:rPr>
              <w:t xml:space="preserve"> )。</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环境温度</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时间</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-20°C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 分钟</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从 -20° C 到 -10°C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 1 分钟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从 -10° C 到 -5°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30 秒</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从 -5° C 到 5°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 秒</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15 秒</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4.3.3 </w:t>
            </w:r>
            <w:r>
              <w:rPr>
                <w:color w:val="00274C"/>
                <w:position w:val="-2"/>
                <w:sz w:val="20"/>
                <w:szCs w:val="20"/>
                <w:u w:val="none"/>
              </w:rPr>
              <w:t xml:space="preserve"> </w:t>
            </w:r>
            <w:r>
              <w:rPr>
                <w:b/>
                <w:bCs/>
                <w:color w:val="00274C"/>
                <w:position w:val="-2"/>
                <w:sz w:val="20"/>
                <w:szCs w:val="20"/>
                <w:u w:val="none"/>
              </w:rPr>
              <w:t xml:space="preserve">停机</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发动机在最高转速时不要停机(除了固定转速发动机)。</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在停机之前，请让发动机在低怠速运行一分钟。</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把钥匙转到“关”位置。</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添加柴油</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3518337" name="name9254628cdd8db242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941628cdd8db241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重要</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9032628cdd8db292e" w:history="1">
              <w:r>
                <w:rPr>
                  <w:rStyle w:val="DefaultParagraphFontPHPDOCX"/>
                  <w:b/>
                  <w:bCs/>
                  <w:color w:val="0000FF"/>
                  <w:position w:val="-2"/>
                  <w:sz w:val="20"/>
                  <w:szCs w:val="20"/>
                  <w:u w:val="none"/>
                </w:rPr>
                <w:t xml:space="preserve">第3.2.2</w:t>
              </w:r>
              <w:r>
                <w:rPr>
                  <w:color w:val="0000FF"/>
                  <w:position w:val="-2"/>
                  <w:sz w:val="20"/>
                  <w:szCs w:val="20"/>
                  <w:u w:val="single" w:color=""/>
                </w:rPr>
                <w:t xml:space="preserve"> </w:t>
              </w:r>
              <w:r>
                <w:rPr>
                  <w:b/>
                  <w:bCs/>
                  <w:color w:val="0000FF"/>
                  <w:position w:val="-2"/>
                  <w:sz w:val="20"/>
                  <w:szCs w:val="20"/>
                  <w:u w:val="none"/>
                </w:rPr>
                <w:t xml:space="preserve">第</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7408575" name="name9590628cdd8dbb5cf"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4176628cdd8dbb5c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危险</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当发动机停止时添加柴油。</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仅可使用12页  </w:t>
            </w:r>
            <w:hyperlink r:id="rId6237628cdd8dbc8b7" w:history="1">
              <w:r>
                <w:rPr>
                  <w:rStyle w:val="DefaultParagraphFontPHPDOCX"/>
                  <w:b/>
                  <w:bCs/>
                  <w:color w:val="0000FF"/>
                  <w:position w:val="-2"/>
                  <w:sz w:val="20"/>
                  <w:szCs w:val="20"/>
                  <w:u w:val="single" w:color=""/>
                </w:rPr>
                <w:t xml:space="preserve">表. 2.3</w:t>
              </w:r>
            </w:hyperlink>
            <w:r>
              <w:rPr>
                <w:b/>
                <w:bCs/>
                <w:color w:val="00274C"/>
                <w:position w:val="-2"/>
                <w:sz w:val="20"/>
                <w:szCs w:val="20"/>
                <w:u w:val="none"/>
              </w:rPr>
              <w:t xml:space="preserve">  </w:t>
            </w:r>
            <w:r>
              <w:rPr>
                <w:color w:val="00274C"/>
                <w:position w:val="-2"/>
                <w:sz w:val="20"/>
                <w:szCs w:val="20"/>
                <w:u w:val="none"/>
              </w:rPr>
              <w:t xml:space="preserve"> 列出的被认可的柴油种类。</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在柴油含硫份高的国家，建议使用高碱性的机油来润滑发动机或（二选一）更频繁更换科勒公司推荐使用的机油。</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为避免爆炸或火灾，在添加柴油的时候不要抽烟或使用明火。</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柴油蒸汽是高毒性的，请在室外或通风良好的地方添加柴油。</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请保持脸远离油箱盖，避免呼吸的时候吸入热柴油蒸汽。</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柴油是高污染物不要乱丢弃或正确的方式倾倒。</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当添加柴油时，建议使用漏斗这样能避免柴油洒出。柴油也需要过滤来阻止灰尘和杂质进入到油箱里。</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不要加满油箱，留出柴油膨胀的空间。</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注意: 第一次添加柴油后或油箱是空的添加柴油后，需要给柴油灌装 </w:t>
            </w:r>
            <w:hyperlink r:id="rId7709628cdd8dbef7c" w:history="1">
              <w:r>
                <w:rPr>
                  <w:rStyle w:val="DefaultParagraphFontPHPDOCX"/>
                  <w:b/>
                  <w:bCs/>
                  <w:color w:val="0000FF"/>
                  <w:position w:val="-2"/>
                  <w:sz w:val="20"/>
                  <w:szCs w:val="20"/>
                  <w:u w:val="single" w:color=""/>
                </w:rPr>
                <w:t xml:space="preserve">(第.6.3章第8点)。</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添加冷却液</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2087667" name="name4464628cdd8dca01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289628cdd8dca01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重要</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安全预防措施请看 </w:t>
            </w:r>
            <w:hyperlink r:id="rId2688628cdd8dca816" w:history="1">
              <w:r>
                <w:rPr>
                  <w:rStyle w:val="DefaultParagraphFontPHPDOCX"/>
                  <w:b/>
                  <w:bCs/>
                  <w:color w:val="0000FF"/>
                  <w:position w:val="-2"/>
                  <w:sz w:val="20"/>
                  <w:szCs w:val="20"/>
                  <w:u w:val="none"/>
                </w:rPr>
                <w:t xml:space="preserve">第2.4章</w:t>
              </w:r>
            </w:hyperlink>
            <w:r>
              <w:rPr>
                <w:color w:val="00274C"/>
                <w:position w:val="-2"/>
                <w:sz w:val="20"/>
                <w:szCs w:val="20"/>
                <w:u w:val="none"/>
              </w:rPr>
              <w:t xml:space="preserve"> .</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在执行操作前，请阅读 </w:t>
            </w:r>
            <w:hyperlink r:id="rId9477628cdd8dcad7b" w:history="1">
              <w:r>
                <w:rPr>
                  <w:rStyle w:val="DefaultParagraphFontPHPDOCX"/>
                  <w:b/>
                  <w:bCs/>
                  <w:color w:val="0000FF"/>
                  <w:position w:val="-2"/>
                  <w:sz w:val="20"/>
                  <w:szCs w:val="20"/>
                  <w:u w:val="none"/>
                </w:rPr>
                <w:t xml:space="preserve">第3.2.2章</w:t>
              </w:r>
            </w:hyperlink>
            <w:r>
              <w:rPr>
                <w:color w:val="00274C"/>
                <w:position w:val="-2"/>
                <w:sz w:val="20"/>
                <w:szCs w:val="20"/>
                <w:u w:val="none"/>
              </w:rPr>
              <w:t xml:space="preserve"> .</w:t>
            </w:r>
          </w:p>
          <w:p/>
          <w:p/>
        </w:tc>
      </w:tr>
      <w:tr>
        <w:trPr>
          <w:trHeight w:val="0" w:hRule="atLeast"/>
        </w:trPr>
        <w:tc>
          <w:tcPr>
            <w:tcW w:w="0" w:type="auto"/>
            <w:tcMar>
              <w:top w:w="150" w:type="dxa"/>
              <w:left w:w="150" w:type="dxa"/>
              <w:bottom w:w="150" w:type="dxa"/>
              <w:right w:w="150" w:type="dxa"/>
            </w:tcMar>
            <w:vAlign w:val="center"/>
          </w:tcPr>
          <w:p>
            <w:pPr>
              <w:numPr>
                <w:ilvl w:val="0"/>
                <w:numId w:val="29239"/>
              </w:numPr>
              <w:spacing w:before="0" w:after="0" w:line="262" w:lineRule="auto"/>
              <w:jc w:val="left"/>
              <w:rPr>
                <w:color w:val="00274C"/>
                <w:sz w:val="20"/>
                <w:szCs w:val="20"/>
              </w:rPr>
            </w:pPr>
            <w:r>
              <w:rPr>
                <w:color w:val="00274C"/>
                <w:position w:val="-2"/>
                <w:sz w:val="20"/>
                <w:szCs w:val="20"/>
                <w:u w:val="none"/>
              </w:rPr>
              <w:t xml:space="preserve">松开加油盖A。</w:t>
            </w:r>
          </w:p>
          <w:p>
            <w:pPr>
              <w:numPr>
                <w:ilvl w:val="0"/>
                <w:numId w:val="29239"/>
              </w:numPr>
              <w:spacing w:before="0" w:after="0" w:line="262" w:lineRule="auto"/>
              <w:jc w:val="left"/>
              <w:rPr>
                <w:color w:val="00274C"/>
                <w:sz w:val="20"/>
                <w:szCs w:val="20"/>
              </w:rPr>
            </w:pPr>
            <w:r>
              <w:rPr>
                <w:color w:val="00274C"/>
                <w:position w:val="-2"/>
                <w:sz w:val="20"/>
                <w:szCs w:val="20"/>
                <w:u w:val="none"/>
              </w:rPr>
              <w:t xml:space="preserve">加入和 ( </w:t>
            </w:r>
            <w:hyperlink r:id="rId3970628cdd8dcb8ab" w:history="1">
              <w:r>
                <w:rPr>
                  <w:rStyle w:val="DefaultParagraphFontPHPDOCX"/>
                  <w:b/>
                  <w:bCs/>
                  <w:color w:val="0000FF"/>
                  <w:position w:val="-2"/>
                  <w:sz w:val="20"/>
                  <w:szCs w:val="20"/>
                  <w:u w:val="none"/>
                </w:rPr>
                <w:t xml:space="preserve">表2.2</w:t>
              </w:r>
            </w:hyperlink>
            <w:r>
              <w:rPr>
                <w:color w:val="00274C"/>
                <w:position w:val="-2"/>
                <w:sz w:val="20"/>
                <w:szCs w:val="20"/>
                <w:u w:val="none"/>
              </w:rPr>
              <w:t xml:space="preserve"> ) 推荐的机油。</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effectExtent b="0" l="0" r="0" t="0"/>
                  <wp:docPr id="13716744" name="name8799628cdd8dd8a07"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2071628cdd8dd8a00"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4.1</w:t>
            </w:r>
          </w:p>
        </w:tc>
      </w:tr>
      <w:tr>
        <w:trPr>
          <w:trHeight w:val="0" w:hRule="atLeast"/>
        </w:trPr>
        <w:tc>
          <w:tcPr>
            <w:tcW w:w="0" w:type="auto"/>
            <w:tcMar>
              <w:top w:w="150" w:type="dxa"/>
              <w:left w:w="150" w:type="dxa"/>
              <w:bottom w:w="150" w:type="dxa"/>
              <w:right w:w="150" w:type="dxa"/>
            </w:tcMar>
            <w:vAlign w:val="center"/>
          </w:tcPr>
          <w:p>
            <w:pPr>
              <w:numPr>
                <w:ilvl w:val="2"/>
                <w:numId w:val="29240"/>
              </w:numPr>
              <w:spacing w:before="0" w:after="0" w:line="262" w:lineRule="auto"/>
              <w:jc w:val="left"/>
              <w:rPr>
                <w:color w:val="00274C"/>
                <w:sz w:val="20"/>
                <w:szCs w:val="20"/>
              </w:rPr>
            </w:pPr>
            <w:r>
              <w:rPr>
                <w:color w:val="00274C"/>
                <w:position w:val="-2"/>
                <w:sz w:val="20"/>
                <w:szCs w:val="20"/>
                <w:u w:val="none"/>
              </w:rPr>
              <w:t xml:space="preserve">加机油前检查机油油位。</w:t>
            </w:r>
          </w:p>
          <w:p>
            <w:pPr>
              <w:numPr>
                <w:ilvl w:val="2"/>
                <w:numId w:val="29240"/>
              </w:numPr>
              <w:spacing w:before="0" w:after="0" w:line="262" w:lineRule="auto"/>
              <w:jc w:val="left"/>
              <w:rPr>
                <w:color w:val="00274C"/>
                <w:sz w:val="20"/>
                <w:szCs w:val="20"/>
              </w:rPr>
            </w:pPr>
            <w:r>
              <w:rPr>
                <w:color w:val="00274C"/>
                <w:position w:val="-2"/>
                <w:sz w:val="20"/>
                <w:szCs w:val="20"/>
                <w:u w:val="none"/>
              </w:rPr>
              <w:t xml:space="preserve">取下机油尺B并检查机油油位达到但不要超过最大位。</w:t>
            </w:r>
          </w:p>
          <w:p>
            <w:pPr>
              <w:numPr>
                <w:ilvl w:val="2"/>
                <w:numId w:val="29240"/>
              </w:numPr>
              <w:spacing w:before="0" w:after="0" w:line="262" w:lineRule="auto"/>
              <w:jc w:val="left"/>
              <w:rPr>
                <w:color w:val="00274C"/>
                <w:sz w:val="20"/>
                <w:szCs w:val="20"/>
              </w:rPr>
            </w:pPr>
            <w:r>
              <w:rPr>
                <w:color w:val="00274C"/>
                <w:position w:val="-2"/>
                <w:sz w:val="20"/>
                <w:szCs w:val="20"/>
                <w:u w:val="none"/>
              </w:rPr>
              <w:t xml:space="preserve">如果机油液位没到最大位。加到最大位。</w:t>
            </w:r>
          </w:p>
          <w:p>
            <w:pPr>
              <w:numPr>
                <w:ilvl w:val="2"/>
                <w:numId w:val="29240"/>
              </w:numPr>
              <w:spacing w:before="0" w:after="0" w:line="262" w:lineRule="auto"/>
              <w:jc w:val="left"/>
              <w:rPr>
                <w:color w:val="00274C"/>
                <w:sz w:val="20"/>
                <w:szCs w:val="20"/>
              </w:rPr>
            </w:pPr>
            <w:r>
              <w:rPr>
                <w:color w:val="00274C"/>
                <w:position w:val="-2"/>
                <w:sz w:val="20"/>
                <w:szCs w:val="20"/>
                <w:u w:val="none"/>
              </w:rPr>
              <w:t xml:space="preserve">上紧机油盖A或C。</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8108703" name="name4291628cdd8ddf87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280628cdd8ddf87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重要</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当机油液位低于最低位时不要使用发动机。</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不要超过机油尺最大位。</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effectExtent b="0" l="0" r="0" t="0"/>
                  <wp:docPr id="70900798" name="name2584628cdd8dedf2f"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1849628cdd8dedf26"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4.2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机油添加</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83087" name="name1365628cdd8e00f6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28628cdd8e00f5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重要</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9234"/>
        </w:numPr>
        <w:spacing w:before="0" w:after="0" w:line="240" w:lineRule="auto"/>
        <w:jc w:val="left"/>
        <w:rPr>
          <w:color w:val="00274C"/>
          <w:sz w:val="20"/>
          <w:szCs w:val="20"/>
        </w:rPr>
      </w:pPr>
      <w:r>
        <w:rPr>
          <w:color w:val="00274C"/>
          <w:sz w:val="20"/>
          <w:szCs w:val="20"/>
          <w:u w:val="none"/>
        </w:rPr>
        <w:t xml:space="preserve">在执行操作前，请阅读第  </w:t>
      </w:r>
      <w:r>
        <w:rPr>
          <w:b/>
          <w:bCs/>
          <w:color w:val="00274C"/>
          <w:sz w:val="20"/>
          <w:szCs w:val="20"/>
          <w:u w:val="none"/>
        </w:rPr>
        <w:t xml:space="preserve">第3.2.2</w:t>
      </w:r>
      <w:r>
        <w:rPr>
          <w:color w:val="00274C"/>
          <w:sz w:val="20"/>
          <w:szCs w:val="20"/>
          <w:u w:val="none"/>
        </w:rPr>
        <w:t xml:space="preserve"> </w:t>
      </w:r>
      <w:r>
        <w:rPr>
          <w:b/>
          <w:bCs/>
          <w:color w:val="00274C"/>
          <w:sz w:val="20"/>
          <w:szCs w:val="20"/>
          <w:u w:val="none"/>
        </w:rPr>
        <w:t xml:space="preserve">第</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079945" name="name1456628cdd8e0bee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564628cdd8e0bee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警告</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9234"/>
        </w:numPr>
        <w:spacing w:before="0" w:after="0" w:line="240" w:lineRule="auto"/>
        <w:jc w:val="left"/>
        <w:rPr>
          <w:color w:val="00274C"/>
          <w:sz w:val="20"/>
          <w:szCs w:val="20"/>
        </w:rPr>
      </w:pPr>
      <w:r>
        <w:rPr>
          <w:color w:val="00274C"/>
          <w:sz w:val="20"/>
          <w:szCs w:val="20"/>
          <w:u w:val="none"/>
        </w:rPr>
        <w:t xml:space="preserve">必须使用混合了除钙水的防冻防护液（防冻液）。</w:t>
      </w:r>
    </w:p>
    <w:p>
      <w:pPr>
        <w:numPr>
          <w:ilvl w:val="0"/>
          <w:numId w:val="29234"/>
        </w:numPr>
        <w:spacing w:before="0" w:after="0" w:line="240" w:lineRule="auto"/>
        <w:jc w:val="left"/>
        <w:rPr>
          <w:color w:val="00274C"/>
          <w:sz w:val="20"/>
          <w:szCs w:val="20"/>
        </w:rPr>
      </w:pPr>
      <w:r>
        <w:rPr>
          <w:color w:val="00274C"/>
          <w:sz w:val="20"/>
          <w:szCs w:val="20"/>
          <w:u w:val="none"/>
        </w:rPr>
        <w:t xml:space="preserve">防冻液的结冰点取决于浓度。</w:t>
      </w:r>
    </w:p>
    <w:p>
      <w:pPr>
        <w:numPr>
          <w:ilvl w:val="0"/>
          <w:numId w:val="29234"/>
        </w:numPr>
        <w:spacing w:before="0" w:after="0" w:line="240" w:lineRule="auto"/>
        <w:jc w:val="left"/>
        <w:rPr>
          <w:color w:val="00274C"/>
          <w:sz w:val="20"/>
          <w:szCs w:val="20"/>
        </w:rPr>
      </w:pPr>
      <w:r>
        <w:rPr>
          <w:color w:val="00274C"/>
          <w:sz w:val="20"/>
          <w:szCs w:val="20"/>
          <w:u w:val="none"/>
        </w:rPr>
        <w:t xml:space="preserve">防冻液的冰点低，沸点也相应升高。</w:t>
      </w:r>
    </w:p>
    <w:p>
      <w:pPr>
        <w:numPr>
          <w:ilvl w:val="0"/>
          <w:numId w:val="29234"/>
        </w:numPr>
        <w:spacing w:before="0" w:after="0" w:line="240" w:lineRule="auto"/>
        <w:jc w:val="left"/>
        <w:rPr>
          <w:color w:val="00274C"/>
          <w:sz w:val="20"/>
          <w:szCs w:val="20"/>
        </w:rPr>
      </w:pPr>
      <w:r>
        <w:rPr>
          <w:color w:val="00274C"/>
          <w:sz w:val="20"/>
          <w:szCs w:val="20"/>
          <w:u w:val="none"/>
        </w:rPr>
        <w:t xml:space="preserve">保证较好的保护推荐50%浓度混合液来阻止生锈、电流和水垢的沉积。</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注意</w:t>
            </w:r>
            <w:r>
              <w:rPr>
                <w:color w:val="00274C"/>
                <w:position w:val="-2"/>
                <w:sz w:val="20"/>
                <w:szCs w:val="20"/>
                <w:u w:val="none"/>
              </w:rPr>
              <w:t xml:space="preserve"> :    在对发动机做任何的操作前，请让发动机停止并等其冷却。</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595980" name="name1915628cdd8e1566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002628cdd8e1565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警告</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 有压力的冷却液蒸汽存在会有受伤的风险。</w:t>
            </w:r>
          </w:p>
          <w:p/>
          <w:p/>
          <w:p>
            <w:pPr>
              <w:numPr>
                <w:ilvl w:val="0"/>
                <w:numId w:val="29241"/>
              </w:numPr>
              <w:spacing w:before="0" w:after="0" w:line="262" w:lineRule="auto"/>
              <w:jc w:val="left"/>
              <w:rPr>
                <w:color w:val="00274C"/>
                <w:sz w:val="20"/>
                <w:szCs w:val="20"/>
              </w:rPr>
            </w:pPr>
            <w:r>
              <w:rPr>
                <w:color w:val="00274C"/>
                <w:position w:val="-2"/>
                <w:sz w:val="20"/>
                <w:szCs w:val="20"/>
                <w:u w:val="none"/>
              </w:rPr>
              <w:t xml:space="preserve">松开水箱盖A加入50%的防冻液和50%除钙水的混合物。</w:t>
            </w:r>
          </w:p>
          <w:p>
            <w:pPr>
              <w:numPr>
                <w:ilvl w:val="0"/>
                <w:numId w:val="29241"/>
              </w:numPr>
              <w:spacing w:before="0" w:after="0" w:line="262" w:lineRule="auto"/>
              <w:jc w:val="left"/>
              <w:rPr>
                <w:color w:val="00274C"/>
                <w:sz w:val="20"/>
                <w:szCs w:val="20"/>
              </w:rPr>
            </w:pPr>
            <w:r>
              <w:rPr>
                <w:color w:val="00274C"/>
                <w:position w:val="-2"/>
                <w:sz w:val="20"/>
                <w:szCs w:val="20"/>
                <w:u w:val="none"/>
              </w:rPr>
              <w:t xml:space="preserve">上液面要盖过散热器里管子大约 </w:t>
            </w:r>
            <w:r>
              <w:rPr>
                <w:b/>
                <w:bCs/>
                <w:color w:val="00274C"/>
                <w:position w:val="-2"/>
                <w:sz w:val="20"/>
                <w:szCs w:val="20"/>
                <w:u w:val="none"/>
              </w:rPr>
              <w:t xml:space="preserve">5 mm</w:t>
            </w:r>
            <w:r>
              <w:rPr>
                <w:color w:val="00274C"/>
                <w:position w:val="-2"/>
                <w:sz w:val="20"/>
                <w:szCs w:val="20"/>
                <w:u w:val="none"/>
              </w:rPr>
              <w:t xml:space="preserve"> 。 不要过多加入冷却液，留出空间给冷却液膨胀。</w:t>
            </w:r>
          </w:p>
          <w:p>
            <w:pPr>
              <w:numPr>
                <w:ilvl w:val="0"/>
                <w:numId w:val="29241"/>
              </w:numPr>
              <w:spacing w:before="0" w:after="0" w:line="262" w:lineRule="auto"/>
              <w:jc w:val="left"/>
              <w:rPr>
                <w:color w:val="00274C"/>
                <w:sz w:val="20"/>
                <w:szCs w:val="20"/>
              </w:rPr>
            </w:pPr>
            <w:r>
              <w:rPr>
                <w:color w:val="00274C"/>
                <w:position w:val="-2"/>
                <w:sz w:val="20"/>
                <w:szCs w:val="20"/>
                <w:u w:val="none"/>
              </w:rPr>
              <w:t xml:space="preserve">对于带膨胀水箱的机器，加入冷却液直到最大液位处 </w:t>
            </w:r>
            <w:r>
              <w:rPr>
                <w:b/>
                <w:bCs/>
                <w:color w:val="00274C"/>
                <w:position w:val="-2"/>
                <w:sz w:val="20"/>
                <w:szCs w:val="20"/>
                <w:u w:val="none"/>
              </w:rPr>
              <w:t xml:space="preserve">B</w:t>
            </w:r>
            <w:r>
              <w:rPr>
                <w:color w:val="00274C"/>
                <w:position w:val="-2"/>
                <w:sz w:val="20"/>
                <w:szCs w:val="20"/>
                <w:u w:val="none"/>
              </w:rPr>
              <w:t xml:space="preserve"> 。</w:t>
            </w:r>
          </w:p>
          <w:p>
            <w:pPr>
              <w:numPr>
                <w:ilvl w:val="0"/>
                <w:numId w:val="29241"/>
              </w:numPr>
              <w:spacing w:before="0" w:after="0" w:line="262" w:lineRule="auto"/>
              <w:jc w:val="left"/>
              <w:rPr>
                <w:color w:val="00274C"/>
                <w:sz w:val="20"/>
                <w:szCs w:val="20"/>
              </w:rPr>
            </w:pPr>
            <w:r>
              <w:rPr>
                <w:color w:val="00274C"/>
                <w:position w:val="-2"/>
                <w:sz w:val="20"/>
                <w:szCs w:val="20"/>
                <w:u w:val="none"/>
              </w:rPr>
              <w:t xml:space="preserve">上紧水箱盖 </w:t>
            </w:r>
            <w:r>
              <w:rPr>
                <w:b/>
                <w:bCs/>
                <w:color w:val="00274C"/>
                <w:position w:val="-2"/>
                <w:sz w:val="20"/>
                <w:szCs w:val="20"/>
                <w:u w:val="none"/>
              </w:rPr>
              <w:t xml:space="preserve">A</w:t>
            </w:r>
            <w:r>
              <w:rPr>
                <w:color w:val="00274C"/>
                <w:position w:val="-2"/>
                <w:sz w:val="20"/>
                <w:szCs w:val="20"/>
                <w:u w:val="none"/>
              </w:rPr>
              <w:t xml:space="preserve"> 。</w:t>
            </w:r>
          </w:p>
          <w:p>
            <w:pPr>
              <w:numPr>
                <w:ilvl w:val="0"/>
                <w:numId w:val="29241"/>
              </w:numPr>
              <w:spacing w:before="0" w:after="0" w:line="262" w:lineRule="auto"/>
              <w:jc w:val="left"/>
              <w:rPr>
                <w:color w:val="00274C"/>
                <w:sz w:val="20"/>
                <w:szCs w:val="20"/>
              </w:rPr>
            </w:pPr>
            <w:r>
              <w:rPr>
                <w:color w:val="00274C"/>
                <w:position w:val="-2"/>
                <w:sz w:val="20"/>
                <w:szCs w:val="20"/>
                <w:u w:val="none"/>
              </w:rPr>
              <w:t xml:space="preserve">待发动机运行几小时后，让发动机冷却到环境温度后再次检查冷却液液位。</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effectExtent b="0" l="0" r="0" t="0"/>
                  <wp:docPr id="75997569" name="name5233628cdd8e22c50"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3736628cdd8e22c49"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4.3</w:t>
            </w:r>
          </w:p>
          <w:p/>
          <w:p/>
          <w:p>
            <w:pPr>
              <w:widowControl w:val="on"/>
              <w:pBdr/>
              <w:spacing w:before="0" w:after="0" w:line="262" w:lineRule="auto"/>
              <w:ind w:left="0" w:right="0"/>
              <w:jc w:val="left"/>
              <w:textAlignment w:val="top"/>
            </w:pPr>
            <w:r>
              <w:rPr>
                <w:position w:val="-258"/>
              </w:rPr>
              <w:drawing>
                <wp:inline distT="0" distB="0" distL="0" distR="0">
                  <wp:extent cx="2246400" cy="1677600"/>
                  <wp:effectExtent b="0" l="0" r="0" t="0"/>
                  <wp:docPr id="40439549" name="name8369628cdd8e2b7eb" descr="Cap_4_0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a.png"/>
                          <pic:cNvPicPr/>
                        </pic:nvPicPr>
                        <pic:blipFill>
                          <a:blip r:embed="rId2848628cdd8e2b7e5" cstate="print"/>
                          <a:stretch>
                            <a:fillRect/>
                          </a:stretch>
                        </pic:blipFill>
                        <pic:spPr>
                          <a:xfrm>
                            <a:off x="0" y="0"/>
                            <a:ext cx="2246400" cy="167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4.4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添加DEF</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注: 请参考机器的技术文件。</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SCR诱导</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下方列出了机器面板上可能会出现的警告灯，指示出诱导水平</w:t>
            </w:r>
          </w:p>
          <w:p>
            <w:pPr>
              <w:widowControl w:val="on"/>
              <w:pBdr/>
              <w:spacing w:before="0" w:after="0" w:line="262" w:lineRule="auto"/>
              <w:ind w:left="0" w:right="0"/>
              <w:jc w:val="left"/>
              <w:textAlignment w:val="center"/>
            </w:pPr>
            <w:r>
              <w:rPr>
                <w:color w:val="00274C"/>
                <w:position w:val="-2"/>
                <w:sz w:val="20"/>
                <w:szCs w:val="20"/>
                <w:u w:val="none"/>
              </w:rPr>
              <w:t xml:space="preserve">有关所示指示灯需进行的操作，请参阅机器手册。</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条件</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EU</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USA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指示灯</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显示方式</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诱导水平</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AdBlue®/DEF 液位低</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53"/>
                    </w:rPr>
                    <w:drawing>
                      <wp:inline distT="0" distB="0" distL="0" distR="0">
                        <wp:extent cx="748800" cy="741600"/>
                        <wp:effectExtent b="0" l="0" r="0" t="0"/>
                        <wp:docPr id="58354207" name="name6649628cdd8e387cc" descr="Cap_4_AdBlue_warning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AdBlue_warning_1.png"/>
                                <pic:cNvPicPr/>
                              </pic:nvPicPr>
                              <pic:blipFill>
                                <a:blip r:embed="rId6441628cdd8e387c6" cstate="print"/>
                                <a:stretch>
                                  <a:fillRect/>
                                </a:stretch>
                              </pic:blipFill>
                              <pic:spPr>
                                <a:xfrm>
                                  <a:off x="0" y="0"/>
                                  <a:ext cx="748800" cy="7416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已修复</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AdBlue®/DEF 液位低于 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53"/>
                    </w:rPr>
                    <w:drawing>
                      <wp:inline distT="0" distB="0" distL="0" distR="0">
                        <wp:extent cx="748800" cy="741600"/>
                        <wp:effectExtent b="0" l="0" r="0" t="0"/>
                        <wp:docPr id="23113682" name="name9898628cdd8e42469" descr="Cap_4_AdBlue_warning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AdBlue_warning_1.png"/>
                                <pic:cNvPicPr/>
                              </pic:nvPicPr>
                              <pic:blipFill>
                                <a:blip r:embed="rId7749628cdd8e42463" cstate="print"/>
                                <a:stretch>
                                  <a:fillRect/>
                                </a:stretch>
                              </pic:blipFill>
                              <pic:spPr>
                                <a:xfrm>
                                  <a:off x="0" y="0"/>
                                  <a:ext cx="748800" cy="7416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闪烁</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级诱导已激活</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AdBlue®/DEF 液位低于 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53"/>
                    </w:rPr>
                    <w:drawing>
                      <wp:inline distT="0" distB="0" distL="0" distR="0">
                        <wp:extent cx="748800" cy="741600"/>
                        <wp:effectExtent b="0" l="0" r="0" t="0"/>
                        <wp:docPr id="43855592" name="name5411628cdd8e4ba08" descr="Cap_4_AdBlue_warning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AdBlue_warning_2_3.png"/>
                                <pic:cNvPicPr/>
                              </pic:nvPicPr>
                              <pic:blipFill>
                                <a:blip r:embed="rId8294628cdd8e4ba02" cstate="print"/>
                                <a:stretch>
                                  <a:fillRect/>
                                </a:stretch>
                              </pic:blipFill>
                              <pic:spPr>
                                <a:xfrm>
                                  <a:off x="0" y="0"/>
                                  <a:ext cx="748800" cy="7416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已修复</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级诱导已激活</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AdBlue®/DEF 储液罐已空</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position w:val="-53"/>
                    </w:rPr>
                    <w:drawing>
                      <wp:inline distT="0" distB="0" distL="0" distR="0">
                        <wp:extent cx="741600" cy="741600"/>
                        <wp:effectExtent b="0" l="0" r="0" t="0"/>
                        <wp:docPr id="9829563" name="name1716628cdd8e54fbd" descr="Cap_4_AdBlue_warning_3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AdBlue_warning_3_STOP.png"/>
                                <pic:cNvPicPr/>
                              </pic:nvPicPr>
                              <pic:blipFill>
                                <a:blip r:embed="rId9334628cdd8e54fb8" cstate="print"/>
                                <a:stretch>
                                  <a:fillRect/>
                                </a:stretch>
                              </pic:blipFill>
                              <pic:spPr>
                                <a:xfrm>
                                  <a:off x="0" y="0"/>
                                  <a:ext cx="741600" cy="7416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Alignment w:val="center"/>
                  </w:pPr>
                  <w:r>
                    <w:rPr>
                      <w:position w:val="-53"/>
                    </w:rPr>
                    <w:drawing>
                      <wp:inline distT="0" distB="0" distL="0" distR="0">
                        <wp:extent cx="748800" cy="741600"/>
                        <wp:effectExtent b="0" l="0" r="0" t="0"/>
                        <wp:docPr id="84206119" name="name4986628cdd8e5ece0" descr="Cap_4_AdBlue_warning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AdBlue_warning_2_3.png"/>
                                <pic:cNvPicPr/>
                              </pic:nvPicPr>
                              <pic:blipFill>
                                <a:blip r:embed="rId9225628cdd8e5ecda" cstate="print"/>
                                <a:stretch>
                                  <a:fillRect/>
                                </a:stretch>
                              </pic:blipFill>
                              <pic:spPr>
                                <a:xfrm>
                                  <a:off x="0" y="0"/>
                                  <a:ext cx="748800" cy="7416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闪烁</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3 级诱导已激活</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指示灯可能会不同，请参阅机器手册。</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再生策略</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仅适用于 Stage V 的配置</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00FF"/>
                <w:position w:val="-2"/>
                <w:sz w:val="20"/>
                <w:szCs w:val="20"/>
                <w:u w:val="none"/>
              </w:rPr>
              <w:t xml:space="preserve">参阅第 ATS 节</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您可以使用机器的控制面板上的“仅在请求情况下通过控制面板上的专用指示灯或信息”对 DPF 操作进行干预。</w:t>
            </w:r>
          </w:p>
          <w:p>
            <w:pPr>
              <w:widowControl w:val="on"/>
              <w:pBdr/>
              <w:spacing w:before="0" w:after="0" w:line="262" w:lineRule="auto"/>
              <w:ind w:left="0" w:right="0"/>
              <w:jc w:val="left"/>
              <w:textAlignment w:val="center"/>
            </w:pPr>
            <w:r>
              <w:rPr>
                <w:color w:val="00274C"/>
                <w:position w:val="-2"/>
                <w:sz w:val="20"/>
                <w:szCs w:val="20"/>
                <w:u w:val="none"/>
              </w:rPr>
              <w:t xml:space="preserve">在表格4.11 中描述了颗粒集聚等级 与控制板上亮起的指示灯之间的关系，发动机性能的限制以及操作员可能进行 的干预。</w:t>
            </w:r>
          </w:p>
          <w:p>
            <w:pPr>
              <w:widowControl w:val="on"/>
              <w:pBdr/>
              <w:spacing w:before="0" w:after="0" w:line="262" w:lineRule="auto"/>
              <w:ind w:left="0" w:right="0"/>
              <w:jc w:val="left"/>
              <w:textAlignment w:val="center"/>
            </w:pPr>
            <w:r>
              <w:rPr>
                <w:color w:val="00274C"/>
                <w:position w:val="-2"/>
                <w:sz w:val="20"/>
                <w:szCs w:val="20"/>
                <w:u w:val="none"/>
              </w:rPr>
              <w:t xml:space="preserve">必须按照机器说明进行 强制再生。</w:t>
            </w:r>
          </w:p>
          <w:p/>
          <w:p/>
          <w:p>
            <w:pPr>
              <w:widowControl w:val="on"/>
              <w:pBdr/>
              <w:spacing w:before="0" w:after="0" w:line="262" w:lineRule="auto"/>
              <w:ind w:left="0" w:right="0"/>
              <w:jc w:val="left"/>
              <w:textAlignment w:val="center"/>
            </w:pPr>
            <w:r>
              <w:rPr>
                <w:b/>
                <w:bCs/>
                <w:color w:val="00274C"/>
                <w:position w:val="-2"/>
                <w:sz w:val="20"/>
                <w:szCs w:val="20"/>
                <w:u w:val="none"/>
              </w:rPr>
              <w:t xml:space="preserve">4.11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煤烟累积</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控制面板指示灯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对发动机施加的限制</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操作员可进行的操作</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运行条件</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级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2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无 条件</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级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级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级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1979033" name="name3627628cdd8e6cd56"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1843628cdd8e6cd51"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已修复</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请求强制再生。</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2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冷却液温度为 60 °C</w:t>
                  </w:r>
                </w:p>
                <w:p>
                  <w:pPr>
                    <w:numPr>
                      <w:ilvl w:val="0"/>
                      <w:numId w:val="292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请勿关闭发动机</w:t>
                  </w:r>
                </w:p>
                <w:p>
                  <w:pPr>
                    <w:numPr>
                      <w:ilvl w:val="0"/>
                      <w:numId w:val="292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车辆停止</w:t>
                  </w:r>
                </w:p>
                <w:p>
                  <w:pPr>
                    <w:numPr>
                      <w:ilvl w:val="0"/>
                      <w:numId w:val="292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发动机未施加负载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级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8827622" name="name8016628cdd8e74e24"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7656628cdd8e74e1f"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闪烁</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性能限制</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请求强制再生。</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2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冷却液温度为 60 °C</w:t>
                  </w:r>
                </w:p>
                <w:p>
                  <w:pPr>
                    <w:numPr>
                      <w:ilvl w:val="0"/>
                      <w:numId w:val="292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请勿关闭发动机</w:t>
                  </w:r>
                </w:p>
                <w:p>
                  <w:pPr>
                    <w:numPr>
                      <w:ilvl w:val="0"/>
                      <w:numId w:val="292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车辆停止</w:t>
                  </w:r>
                </w:p>
                <w:p>
                  <w:pPr>
                    <w:numPr>
                      <w:ilvl w:val="0"/>
                      <w:numId w:val="292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发动机未施加负载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级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80280403" name="name6720628cdd8e807f9"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5276628cdd8e807f1"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闪烁</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强性能限制</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联系授权的科勒工作室。</w:t>
                  </w:r>
                  <w:r>
                    <w:rPr>
                      <w:color w:val="00274C"/>
                      <w:position w:val="-2"/>
                      <w:sz w:val="20"/>
                      <w:szCs w:val="20"/>
                      <w:u w:val="none"/>
                      <w:shd w:val="clear" w:color="auto" w:fill="E1E2E0"/>
                    </w:rPr>
                    <w:br/>
                    <w:t xml:space="preserve">再生请求。</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通过 Kohler 软件进行的</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再生</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指示灯可能会不同，请参阅机器手册。</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除非机器手册中另作说明。</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125310" name="name1074628cdd8e885e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407628cdd8e885e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警告</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只有当“HIGH SOOT”警告灯亮起时（颗粒集聚等级 3 - 5)ECU 才会请求强制再生。</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在 ECU 未请求的情况下（颗粒集聚等级 0 - 2)，请勿执行强制再生。</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在强制再生阶段，发动机最低转速会 增加。</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重复执行强制再生将造成燃料 对发动机油的严重污染。</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在每次强制再生后都必须 执行第 5.3 或 5.4 节中所描述的操作。</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如果滥用再生喷射功能，那么颗粒物集聚等级会在短时间内快速增加。</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在每次强制再生时，都须要通过 KOHLER 软件 对发动机油和机油过滤器进行更换（颗粒 集聚等级 5）。</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允许的发动机油中燃油的最高污染程度 为 3%。</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在强制再生期间，必须清除发动机上的所有负载，以避免损坏 ATS 系统 *2。</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在等级 3、4、5 的再生期间，请勿关闭 发动机以避免损坏 ATS 系统。</w:t>
            </w:r>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维护信息</w:t>
      </w:r>
    </w:p>
    <w:p>
      <w:pPr>
        <w:widowControl w:val="on"/>
        <w:pBdr/>
        <w:spacing w:before="0" w:after="0" w:line="240" w:lineRule="auto"/>
        <w:ind w:left="0" w:right="0"/>
        <w:jc w:val="left"/>
      </w:pPr>
    </w:p>
    <w:p>
      <w:pPr>
        <w:pStyle w:val="Titolo2"/>
      </w:pPr>
      <w:r>
        <w:rPr/>
        <w:t xml:space="preserve">维护保养信息</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29234"/>
              </w:numPr>
              <w:spacing w:before="0" w:after="0" w:line="262" w:lineRule="auto"/>
              <w:jc w:val="left"/>
              <w:rPr>
                <w:color w:val="00274C"/>
                <w:sz w:val="20"/>
                <w:szCs w:val="20"/>
              </w:rPr>
            </w:pPr>
            <w:r>
              <w:rPr>
                <w:color w:val="00274C"/>
                <w:position w:val="-2"/>
                <w:sz w:val="20"/>
                <w:szCs w:val="20"/>
                <w:u w:val="none"/>
              </w:rPr>
              <w:t xml:space="preserve">这章节的表5.1和表5.2描述的操作,如果客户有能力可以执行某些操作。</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用户必须要按照本手册上指明的步骤定期检查和维护保养发动机。</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没有按照本手册所规定的操作和维护周期会造成发动机技术损坏的风险。任何没有遵从本手册规定的操作和维护会造成保修无效。</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为了避免人身和财产的损失，在操作发动机之前请认真阅读下面的说明。</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49151763" name="name4589628cdd8e9716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084628cdd8e9715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重要</w:t>
            </w:r>
          </w:p>
          <w:p>
            <w:pPr>
              <w:numPr>
                <w:ilvl w:val="0"/>
                <w:numId w:val="29234"/>
              </w:numPr>
              <w:spacing w:before="0" w:after="0" w:line="262" w:lineRule="auto"/>
              <w:jc w:val="left"/>
              <w:rPr>
                <w:color w:val="00274C"/>
                <w:sz w:val="20"/>
                <w:szCs w:val="20"/>
              </w:rPr>
            </w:pPr>
            <w:r>
              <w:rPr>
                <w:color w:val="00274C"/>
                <w:position w:val="0"/>
                <w:sz w:val="20"/>
                <w:szCs w:val="20"/>
                <w:u w:val="none"/>
              </w:rPr>
              <w:br/>
              <w:t xml:space="preserve">在执行操作前，请阅读 </w:t>
            </w:r>
            <w:hyperlink r:id="rId8992628cdd8e98148" w:history="1">
              <w:r>
                <w:rPr>
                  <w:rStyle w:val="DefaultParagraphFontPHPDOCX"/>
                  <w:b/>
                  <w:bCs/>
                  <w:color w:val="0000FF"/>
                  <w:position w:val="0"/>
                  <w:sz w:val="20"/>
                  <w:szCs w:val="20"/>
                  <w:u w:val="none"/>
                </w:rPr>
                <w:t xml:space="preserve">第3.2.2章。</w:t>
              </w:r>
            </w:hyperlink>
          </w:p>
          <w:p/>
          <w:p/>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9024598" name="name8261628cdd8ea1658"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228628cdd8ea165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警告</w:t>
            </w:r>
          </w:p>
          <w:p>
            <w:pPr>
              <w:numPr>
                <w:ilvl w:val="0"/>
                <w:numId w:val="29234"/>
              </w:numPr>
              <w:spacing w:before="0" w:after="0" w:line="262" w:lineRule="auto"/>
              <w:jc w:val="left"/>
              <w:rPr>
                <w:color w:val="00274C"/>
                <w:sz w:val="20"/>
                <w:szCs w:val="20"/>
              </w:rPr>
            </w:pPr>
            <w:r>
              <w:rPr>
                <w:color w:val="00274C"/>
                <w:position w:val="0"/>
                <w:sz w:val="20"/>
                <w:szCs w:val="20"/>
                <w:u w:val="none"/>
              </w:rPr>
              <w:t xml:space="preserve">检查发动机必须在发动机停机和冷却后进行。</w:t>
            </w:r>
          </w:p>
          <w:p>
            <w:pPr>
              <w:numPr>
                <w:ilvl w:val="0"/>
                <w:numId w:val="29234"/>
              </w:numPr>
              <w:spacing w:before="0" w:after="0" w:line="262" w:lineRule="auto"/>
              <w:jc w:val="left"/>
              <w:rPr>
                <w:color w:val="00274C"/>
                <w:sz w:val="20"/>
                <w:szCs w:val="20"/>
              </w:rPr>
            </w:pPr>
            <w:r>
              <w:rPr>
                <w:color w:val="00274C"/>
                <w:position w:val="0"/>
                <w:sz w:val="20"/>
                <w:szCs w:val="20"/>
                <w:u w:val="none"/>
              </w:rPr>
              <w:t xml:space="preserve">把发动机放在水平面上确保机油液位的测量是准确的。</w:t>
            </w:r>
          </w:p>
          <w:p>
            <w:pPr>
              <w:numPr>
                <w:ilvl w:val="0"/>
                <w:numId w:val="29234"/>
              </w:numPr>
              <w:spacing w:before="0" w:after="0" w:line="262" w:lineRule="auto"/>
              <w:jc w:val="left"/>
              <w:rPr>
                <w:color w:val="00274C"/>
                <w:sz w:val="20"/>
                <w:szCs w:val="20"/>
              </w:rPr>
            </w:pPr>
            <w:r>
              <w:rPr>
                <w:color w:val="00274C"/>
                <w:position w:val="0"/>
                <w:sz w:val="20"/>
                <w:szCs w:val="20"/>
                <w:u w:val="none"/>
              </w:rPr>
              <w:t xml:space="preserve">避免起动的时候机油溅出确保以下状态：: - 机油尺正确的插入发动机；
</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 也需要检查:
</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 机油放油塞和加机油盖拧紧。</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定期维护</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标签5.1 和标签5.2 中的定期维护间隔适用于正常运行条件下，使用符合建议规格的燃料和燃油的发动机。</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清洁与检查</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运行描述</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周期（小时）</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发动机油位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冷却剂液位 </w:t>
                  </w:r>
                  <w:r>
                    <w:rPr>
                      <w:color w:val="00274C"/>
                      <w:position w:val="3"/>
                      <w:sz w:val="17"/>
                      <w:szCs w:val="17"/>
                      <w:u w:val="none"/>
                      <w:shd w:val="clear" w:color="auto" w:fill="E1E2E0"/>
                      <w:vertAlign w:val="superscript"/>
                      <w:vertAlign w:val="superscript"/>
                    </w:rPr>
                    <w:t xml:space="preserve"> (8)(9)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干筒式空气过滤器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散热器换热表面和中间冷却器 </w:t>
                  </w:r>
                  <w:r>
                    <w:rPr>
                      <w:color w:val="00274C"/>
                      <w:position w:val="3"/>
                      <w:sz w:val="17"/>
                      <w:szCs w:val="17"/>
                      <w:u w:val="none"/>
                      <w:shd w:val="clear" w:color="auto" w:fill="E1E2E0"/>
                      <w:vertAlign w:val="superscript"/>
                      <w:vertAlign w:val="superscript"/>
                    </w:rPr>
                    <w:t xml:space="preserve">(2 </w:t>
                  </w:r>
                  <w:r>
                    <w:rPr>
                      <w:color w:val="00274C"/>
                      <w:position w:val="3"/>
                      <w:sz w:val="17"/>
                      <w:szCs w:val="17"/>
                      <w:u w:val="none"/>
                      <w:shd w:val="clear" w:color="auto" w:fill="E1E2E0"/>
                      <w:vertAlign w:val="superscript"/>
                      <w:vertAlign w:val="superscript"/>
                    </w:rPr>
                    <w:t xml:space="preserve">)</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橡胶软管（进气/冷却液）</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燃油软管</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更换</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运行描述</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周期（小时）</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发动机油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3"/>
                      <w:sz w:val="17"/>
                      <w:szCs w:val="17"/>
                      <w:u w:val="none"/>
                      <w:shd w:val="clear" w:color="auto" w:fill="E1E2E0"/>
                      <w:vertAlign w:val="superscript"/>
                      <w:vertAlign w:val="superscript"/>
                    </w:rPr>
                    <w:t xml:space="preserve">燃油过滤器滤芯 (1)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燃料过滤器与预滤器滤芯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干筒式空气过滤器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AdBlue®/DEF </w:t>
                  </w:r>
                  <w:r>
                    <w:rPr>
                      <w:color w:val="00274C"/>
                      <w:position w:val="3"/>
                      <w:sz w:val="17"/>
                      <w:szCs w:val="17"/>
                      <w:u w:val="none"/>
                      <w:shd w:val="clear" w:color="auto" w:fill="E1E2E0"/>
                      <w:vertAlign w:val="superscript"/>
                      <w:vertAlign w:val="superscript"/>
                    </w:rPr>
                    <w:t xml:space="preserve">®</w:t>
                  </w:r>
                  <w:r>
                    <w:rPr>
                      <w:color w:val="00274C"/>
                      <w:position w:val="-2"/>
                      <w:sz w:val="20"/>
                      <w:szCs w:val="20"/>
                      <w:u w:val="none"/>
                      <w:shd w:val="clear" w:color="auto" w:fill="E1E2E0"/>
                    </w:rPr>
                    <w:t xml:space="preserve"> 过滤器滤芯 </w:t>
                  </w:r>
                  <w:r>
                    <w:rPr>
                      <w:color w:val="00274C"/>
                      <w:position w:val="3"/>
                      <w:sz w:val="17"/>
                      <w:szCs w:val="17"/>
                      <w:u w:val="none"/>
                      <w:shd w:val="clear" w:color="auto" w:fill="E1E2E0"/>
                      <w:vertAlign w:val="superscript"/>
                      <w:vertAlign w:val="superscript"/>
                    </w:rPr>
                    <w:t xml:space="preserve"> </w:t>
                  </w:r>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(1)</w:t>
                  </w:r>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 (11)</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冷却剂软管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燃料管线软管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进气软管歧管（空气过滤器 - 进气歧管）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工业交流发电机皮带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冷却剂</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1 - 使用率较低的情况下：12 个月。 2 - 检查过滤器元件之前必须要留空的时间段取决于发动机运行的环境。在严重脏污的条件下，必须经常清洁和更换空气过滤器。</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6 - 更换工作必须由经授权的 KOHLER 车间进行。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7 - 更换间隔仅用作指示，其完全取决于常规目视检查期间的环境条件和软管状态。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8 - 第一次检查必须在 10 小时后完成。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9 - 每年用冷却剂试纸测试冷却剂的状况。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10 - 建议在第一次维护期间添加 SCA（补充冷却剂添加剂）。
</w:t>
            </w:r>
          </w:p>
          <w:p>
            <w:pPr>
              <w:widowControl w:val="on"/>
              <w:pBdr/>
              <w:spacing w:before="0" w:after="0" w:line="262" w:lineRule="auto"/>
              <w:ind w:left="0" w:right="0"/>
              <w:jc w:val="left"/>
              <w:textAlignment w:val="center"/>
            </w:pPr>
            <w:r>
              <w:rPr>
                <w:color w:val="00274C"/>
                <w:position w:val="-2"/>
                <w:sz w:val="20"/>
                <w:szCs w:val="20"/>
                <w:u w:val="none"/>
              </w:rPr>
              <w:t xml:space="preserve">11 - 如果 AdBlue 罐未配备过滤系统，则务必每 500 小时更换一次。</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机油油位检查</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vMerge w:val="restart"/>
            <w:tcMar>
              <w:top w:w="150" w:type="dxa"/>
              <w:left w:w="150" w:type="dxa"/>
              <w:bottom w:w="150" w:type="dxa"/>
              <w:right w:w="150" w:type="dxa"/>
            </w:tcMar>
            <w:vAlign w:val="center"/>
          </w:tcPr>
          <w:p>
            <w:pPr>
              <w:numPr>
                <w:ilvl w:val="0"/>
                <w:numId w:val="29242"/>
              </w:numPr>
              <w:spacing w:before="0" w:after="0" w:line="262" w:lineRule="auto"/>
              <w:jc w:val="left"/>
              <w:rPr>
                <w:color w:val="00274C"/>
                <w:sz w:val="20"/>
                <w:szCs w:val="20"/>
              </w:rPr>
            </w:pPr>
            <w:r>
              <w:rPr>
                <w:color w:val="00274C"/>
                <w:position w:val="-2"/>
                <w:sz w:val="20"/>
                <w:szCs w:val="20"/>
                <w:u w:val="none"/>
              </w:rPr>
              <w:t xml:space="preserve">打开加机油盖A。取下机油尺B并检查机油油位达到最大位。</w:t>
            </w:r>
          </w:p>
          <w:p>
            <w:pPr>
              <w:numPr>
                <w:ilvl w:val="0"/>
                <w:numId w:val="29242"/>
              </w:numPr>
              <w:spacing w:before="0" w:after="0" w:line="262" w:lineRule="auto"/>
              <w:jc w:val="left"/>
              <w:rPr>
                <w:color w:val="00274C"/>
                <w:sz w:val="20"/>
                <w:szCs w:val="20"/>
              </w:rPr>
            </w:pPr>
            <w:r>
              <w:rPr>
                <w:color w:val="00274C"/>
                <w:position w:val="-2"/>
                <w:sz w:val="20"/>
                <w:szCs w:val="20"/>
                <w:u w:val="none"/>
              </w:rPr>
              <w:t xml:space="preserve">加入推荐机油到最大位。</w:t>
            </w:r>
          </w:p>
          <w:p>
            <w:pPr>
              <w:numPr>
                <w:ilvl w:val="0"/>
                <w:numId w:val="29242"/>
              </w:numPr>
              <w:spacing w:before="0" w:after="0" w:line="262" w:lineRule="auto"/>
              <w:jc w:val="left"/>
              <w:rPr>
                <w:color w:val="00274C"/>
                <w:sz w:val="20"/>
                <w:szCs w:val="20"/>
              </w:rPr>
            </w:pPr>
            <w:r>
              <w:rPr>
                <w:color w:val="00274C"/>
                <w:position w:val="-2"/>
                <w:sz w:val="20"/>
                <w:szCs w:val="20"/>
                <w:u w:val="none"/>
              </w:rPr>
              <w:t xml:space="preserve">正确装入机油尺B。</w:t>
            </w:r>
          </w:p>
          <w:p>
            <w:pPr>
              <w:numPr>
                <w:ilvl w:val="0"/>
                <w:numId w:val="29242"/>
              </w:numPr>
              <w:spacing w:before="0" w:after="0" w:line="262" w:lineRule="auto"/>
              <w:jc w:val="left"/>
              <w:rPr>
                <w:color w:val="00274C"/>
                <w:sz w:val="20"/>
                <w:szCs w:val="20"/>
              </w:rPr>
            </w:pPr>
            <w:r>
              <w:rPr>
                <w:color w:val="00274C"/>
                <w:position w:val="-2"/>
                <w:sz w:val="20"/>
                <w:szCs w:val="20"/>
                <w:u w:val="none"/>
              </w:rPr>
              <w:t xml:space="preserve">上紧机油盖A(图.5.2)。</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6239571" name="name7880628cdd8ebaad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883628cdd8ebaad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重要</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当机油液位低于最低位时不要使用发动机。</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如果油液位超过 MAX 请更换机油和机油过滤器。</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如果油液位超过 MAX 请勿使用发动机。</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effectExtent b="0" l="0" r="0" t="0"/>
                  <wp:docPr id="70135160" name="name8027628cdd8ec6cb4"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5757628cdd8ec6cab"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5.1</w:t>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29"/>
              </w:rPr>
              <w:drawing>
                <wp:inline distT="0" distB="0" distL="0" distR="0">
                  <wp:extent cx="2246400" cy="1684800"/>
                  <wp:effectExtent b="0" l="0" r="0" t="0"/>
                  <wp:docPr id="19597880" name="name2285628cdd8ed1afc"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4419628cdd8ed1af6"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空滤器检查</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注意: KOHLER公司不一定提供该部件。</w:t>
            </w:r>
          </w:p>
          <w:p/>
          <w:p/>
          <w:p>
            <w:pPr>
              <w:numPr>
                <w:ilvl w:val="0"/>
                <w:numId w:val="29243"/>
              </w:numPr>
              <w:spacing w:before="0" w:after="0" w:line="262" w:lineRule="auto"/>
              <w:jc w:val="left"/>
              <w:rPr>
                <w:color w:val="00274C"/>
                <w:sz w:val="20"/>
                <w:szCs w:val="20"/>
              </w:rPr>
            </w:pPr>
            <w:r>
              <w:rPr>
                <w:color w:val="00274C"/>
                <w:position w:val="-2"/>
                <w:sz w:val="20"/>
                <w:szCs w:val="20"/>
                <w:u w:val="none"/>
              </w:rPr>
              <w:t xml:space="preserve">拉动插件 F 来释放盖 A。</w:t>
            </w:r>
          </w:p>
          <w:p>
            <w:pPr>
              <w:numPr>
                <w:ilvl w:val="0"/>
                <w:numId w:val="29243"/>
              </w:numPr>
              <w:spacing w:before="0" w:after="0" w:line="262" w:lineRule="auto"/>
              <w:jc w:val="left"/>
              <w:rPr>
                <w:color w:val="00274C"/>
                <w:sz w:val="20"/>
                <w:szCs w:val="20"/>
              </w:rPr>
            </w:pPr>
            <w:r>
              <w:rPr>
                <w:color w:val="00274C"/>
                <w:position w:val="-2"/>
                <w:sz w:val="20"/>
                <w:szCs w:val="20"/>
                <w:u w:val="none"/>
              </w:rPr>
              <w:t xml:space="preserve">逆时针转动并拆下盖 A。</w:t>
            </w:r>
          </w:p>
          <w:p>
            <w:pPr>
              <w:numPr>
                <w:ilvl w:val="0"/>
                <w:numId w:val="29243"/>
              </w:numPr>
              <w:spacing w:before="0" w:after="0" w:line="262" w:lineRule="auto"/>
              <w:jc w:val="left"/>
              <w:rPr>
                <w:color w:val="00274C"/>
                <w:sz w:val="20"/>
                <w:szCs w:val="20"/>
              </w:rPr>
            </w:pPr>
            <w:r>
              <w:rPr>
                <w:color w:val="00274C"/>
                <w:position w:val="-2"/>
                <w:sz w:val="20"/>
                <w:szCs w:val="20"/>
                <w:u w:val="none"/>
              </w:rPr>
              <w:t xml:space="preserve">使用布清洁A和D部件的内部。</w:t>
            </w:r>
          </w:p>
          <w:p>
            <w:pPr>
              <w:numPr>
                <w:ilvl w:val="0"/>
                <w:numId w:val="29243"/>
              </w:numPr>
              <w:spacing w:before="0" w:after="0" w:line="262" w:lineRule="auto"/>
              <w:jc w:val="left"/>
              <w:rPr>
                <w:color w:val="00274C"/>
                <w:sz w:val="20"/>
                <w:szCs w:val="20"/>
              </w:rPr>
            </w:pPr>
            <w:r>
              <w:rPr>
                <w:color w:val="00274C"/>
                <w:position w:val="-2"/>
                <w:sz w:val="20"/>
                <w:szCs w:val="20"/>
                <w:u w:val="none"/>
              </w:rPr>
              <w:t xml:space="preserve">不要使用压缩空气，在平面上反复敲击空气滤芯前部E。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effectExtent b="0" l="0" r="0" t="0"/>
                  <wp:docPr id="24321156" name="name8224628cdd8edc5c5"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3270628cdd8edc5c0"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effectExtent b="0" l="0" r="0" t="0"/>
                  <wp:docPr id="48495804" name="name5613628cdd8ee454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14628cdd8ee454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重要</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当内部滤芯G脏的时候，不要清洁直接更换空滤芯B和内部滤芯G。</w:t>
            </w:r>
          </w:p>
          <w:p/>
          <w:p/>
          <w:p>
            <w:pPr>
              <w:numPr>
                <w:ilvl w:val="0"/>
                <w:numId w:val="29244"/>
              </w:numPr>
              <w:spacing w:before="0" w:after="0" w:line="262" w:lineRule="auto"/>
              <w:jc w:val="left"/>
              <w:rPr>
                <w:color w:val="00274C"/>
                <w:sz w:val="20"/>
                <w:szCs w:val="20"/>
              </w:rPr>
            </w:pPr>
            <w:r>
              <w:rPr>
                <w:color w:val="00274C"/>
                <w:position w:val="-2"/>
                <w:sz w:val="20"/>
                <w:szCs w:val="20"/>
                <w:u w:val="none"/>
              </w:rPr>
              <w:t xml:space="preserve">安装滤芯 G 和 B。</w:t>
            </w:r>
          </w:p>
          <w:p>
            <w:pPr>
              <w:numPr>
                <w:ilvl w:val="0"/>
                <w:numId w:val="29244"/>
              </w:numPr>
              <w:spacing w:before="0" w:after="0" w:line="262" w:lineRule="auto"/>
              <w:jc w:val="left"/>
              <w:rPr>
                <w:color w:val="00274C"/>
                <w:sz w:val="20"/>
                <w:szCs w:val="20"/>
              </w:rPr>
            </w:pPr>
            <w:r>
              <w:rPr>
                <w:color w:val="00274C"/>
                <w:position w:val="-2"/>
                <w:sz w:val="20"/>
                <w:szCs w:val="20"/>
                <w:u w:val="none"/>
              </w:rPr>
              <w:t xml:space="preserve">通过执行第 2 点和第 1 点中的相反步骤来安装盖 A。</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effectExtent b="0" l="0" r="0" t="0"/>
                  <wp:docPr id="97642435" name="name4829628cdd8ef0c8b"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8359628cdd8ef0c84"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5.4</w:t>
            </w:r>
          </w:p>
          <w:p/>
          <w:p/>
          <w:p>
            <w:pPr>
              <w:widowControl w:val="on"/>
              <w:pBdr/>
              <w:spacing w:before="0" w:after="0" w:line="262" w:lineRule="auto"/>
              <w:ind w:left="0" w:right="0"/>
              <w:jc w:val="left"/>
              <w:textAlignment w:val="top"/>
            </w:pPr>
            <w:r>
              <w:rPr>
                <w:position w:val="-216"/>
              </w:rPr>
              <w:drawing>
                <wp:inline distT="0" distB="0" distL="0" distR="0">
                  <wp:extent cx="2232000" cy="1418400"/>
                  <wp:effectExtent b="0" l="0" r="0" t="0"/>
                  <wp:docPr id="28606686" name="name3518628cdd8f09a55"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5073628cdd8f09a4f" cstate="print"/>
                          <a:stretch>
                            <a:fillRect/>
                          </a:stretch>
                        </pic:blipFill>
                        <pic:spPr>
                          <a:xfrm>
                            <a:off x="0" y="0"/>
                            <a:ext cx="2232000" cy="141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检查散热器换热面</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193087" name="name6166628cdd8f165c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273628cdd8f165c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危险</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安全预防措施看第3章。 </w:t>
            </w:r>
            <w:hyperlink r:id="rId9872628cdd8f175fe" w:history="1">
              <w:r>
                <w:rPr>
                  <w:rStyle w:val="DefaultParagraphFontPHPDOCX"/>
                  <w:b/>
                  <w:bCs/>
                  <w:color w:val="0000FF"/>
                  <w:position w:val="-2"/>
                  <w:sz w:val="20"/>
                  <w:szCs w:val="20"/>
                  <w:u w:val="none"/>
                </w:rPr>
                <w:t xml:space="preserve">第3章</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注意</w:t>
            </w:r>
            <w:r>
              <w:rPr>
                <w:color w:val="00274C"/>
                <w:position w:val="-2"/>
                <w:sz w:val="20"/>
                <w:szCs w:val="20"/>
                <w:u w:val="none"/>
              </w:rPr>
              <w:t xml:space="preserve"> :科勒公司不一定提供该部件。</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290758" name="name5992628cdd8f2b52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82628cdd8f2b52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8596628cdd8f2bc6b" w:history="1">
              <w:r>
                <w:rPr>
                  <w:rStyle w:val="DefaultParagraphFontPHPDOCX"/>
                  <w:b/>
                  <w:bCs/>
                  <w:color w:val="0000FF"/>
                  <w:position w:val="-2"/>
                  <w:sz w:val="20"/>
                  <w:szCs w:val="20"/>
                  <w:u w:val="none"/>
                </w:rPr>
                <w:t xml:space="preserve">第3.2.2</w:t>
              </w:r>
              <w:r>
                <w:rPr>
                  <w:color w:val="0000FF"/>
                  <w:position w:val="-2"/>
                  <w:sz w:val="20"/>
                  <w:szCs w:val="20"/>
                  <w:u w:val="single" w:color=""/>
                </w:rPr>
                <w:t xml:space="preserve"> </w:t>
              </w:r>
              <w:r>
                <w:rPr>
                  <w:b/>
                  <w:bCs/>
                  <w:color w:val="0000FF"/>
                  <w:position w:val="-2"/>
                  <w:sz w:val="20"/>
                  <w:szCs w:val="20"/>
                  <w:u w:val="none"/>
                </w:rPr>
                <w:t xml:space="preserve">第</w:t>
              </w:r>
              <w:r>
                <w:rPr>
                  <w:color w:val="0000FF"/>
                  <w:position w:val="-2"/>
                  <w:sz w:val="20"/>
                  <w:szCs w:val="20"/>
                  <w:u w:val="single" w:color=""/>
                </w:rPr>
                <w:t xml:space="preserve"> .</w:t>
              </w:r>
            </w:hyperlink>
          </w:p>
          <w:p>
            <w:pPr>
              <w:numPr>
                <w:ilvl w:val="0"/>
                <w:numId w:val="29234"/>
              </w:numPr>
              <w:spacing w:before="0" w:after="0" w:line="262" w:lineRule="auto"/>
              <w:jc w:val="left"/>
              <w:rPr>
                <w:color w:val="00274C"/>
                <w:sz w:val="20"/>
                <w:szCs w:val="20"/>
              </w:rPr>
            </w:pPr>
            <w:r>
              <w:rPr>
                <w:color w:val="00274C"/>
                <w:position w:val="-2"/>
                <w:sz w:val="20"/>
                <w:szCs w:val="20"/>
                <w:u w:val="none"/>
              </w:rPr>
              <w:t xml:space="preserve">使用压缩空气时穿戴防护眼镜。</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散热器换热面的两面都需要清洁。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45"/>
              </w:numPr>
              <w:spacing w:before="0" w:after="0" w:line="262" w:lineRule="auto"/>
              <w:jc w:val="left"/>
              <w:rPr>
                <w:color w:val="00274C"/>
                <w:sz w:val="20"/>
                <w:szCs w:val="20"/>
              </w:rPr>
            </w:pPr>
            <w:r>
              <w:rPr>
                <w:color w:val="00274C"/>
                <w:position w:val="-2"/>
                <w:sz w:val="20"/>
                <w:szCs w:val="20"/>
                <w:u w:val="none"/>
              </w:rPr>
              <w:t xml:space="preserve">检查散热器热交换面D。</w:t>
            </w:r>
          </w:p>
          <w:p>
            <w:pPr>
              <w:numPr>
                <w:ilvl w:val="0"/>
                <w:numId w:val="29245"/>
              </w:numPr>
              <w:spacing w:before="0" w:after="0" w:line="262" w:lineRule="auto"/>
              <w:jc w:val="left"/>
              <w:rPr>
                <w:color w:val="00274C"/>
                <w:sz w:val="20"/>
                <w:szCs w:val="20"/>
              </w:rPr>
            </w:pPr>
            <w:r>
              <w:rPr>
                <w:color w:val="00274C"/>
                <w:position w:val="-2"/>
                <w:sz w:val="20"/>
                <w:szCs w:val="20"/>
                <w:u w:val="none"/>
              </w:rPr>
              <w:t xml:space="preserve">如果散热面堵塞可以使用浸过去污剂的刷子清洗。</w:t>
            </w:r>
          </w:p>
        </w:tc>
        <w:tc>
          <w:tcPr>
            <w:tcW w:w="0" w:type="auto"/>
            <w:tcMar>
              <w:top w:w="150" w:type="dxa"/>
              <w:left w:w="150" w:type="dxa"/>
              <w:bottom w:w="150" w:type="dxa"/>
              <w:right w:w="150" w:type="dxa"/>
            </w:tcMar>
            <w:vAlign w:val="top"/>
          </w:tcPr>
          <w:p>
            <w:r>
              <w:rPr>
                <w:position w:val="-258"/>
              </w:rPr>
              <w:drawing>
                <wp:inline distT="0" distB="0" distL="0" distR="0">
                  <wp:extent cx="2246400" cy="1684800"/>
                  <wp:effectExtent b="0" l="0" r="0" t="0"/>
                  <wp:docPr id="71328542" name="name5362628cdd8f675ce" descr="Cap_4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png"/>
                          <pic:cNvPicPr/>
                        </pic:nvPicPr>
                        <pic:blipFill>
                          <a:blip r:embed="rId4179628cdd8f675c6" cstate="print"/>
                          <a:stretch>
                            <a:fillRect/>
                          </a:stretch>
                        </pic:blipFill>
                        <pic:spPr>
                          <a:xfrm>
                            <a:off x="0" y="0"/>
                            <a:ext cx="2246400" cy="1684800"/>
                          </a:xfrm>
                          <a:prstGeom prst="rect">
                            <a:avLst/>
                          </a:prstGeom>
                          <a:ln w="0">
                            <a:noFill/>
                          </a:ln>
                        </pic:spPr>
                      </pic:pic>
                    </a:graphicData>
                  </a:graphic>
                </wp:inline>
              </w:drawing>
            </w:r>
            <w:r>
              <w:rPr>
                <w:b/>
                <w:bCs/>
                <w:color w:val="00274C"/>
                <w:position w:val="0"/>
                <w:sz w:val="20"/>
                <w:szCs w:val="20"/>
                <w:u w:val="none"/>
              </w:rPr>
              <w:br/>
              <w:t xml:space="preserve">图. 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检查橡胶软管</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0"/>
              </w:rPr>
              <w:drawing>
                <wp:inline distT="0" distB="0" distL="0" distR="0">
                  <wp:extent cx="324000" cy="324000"/>
                  <wp:effectExtent b="0" l="0" r="0" t="0"/>
                  <wp:docPr id="45549964" name="name4238628cdd8f754a9"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6266628cdd8f7549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危险</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安全预防措施看 </w:t>
            </w:r>
            <w:hyperlink r:id="rId9941628cdd8f761f7" w:history="1">
              <w:r>
                <w:rPr>
                  <w:rStyle w:val="DefaultParagraphFontPHPDOCX"/>
                  <w:b/>
                  <w:bCs/>
                  <w:color w:val="0000FF"/>
                  <w:position w:val="-2"/>
                  <w:sz w:val="20"/>
                  <w:szCs w:val="20"/>
                  <w:u w:val="single" w:color=""/>
                </w:rPr>
                <w:t xml:space="preserve">第3章。</w:t>
              </w:r>
            </w:hyperlink>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从直的软管或弯管或软管卡箍附近开始检查。 如果软管有清晰的裂纹，撕裂，断开，泄漏和没有弹性就必须更换了。</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20"/>
              </w:rPr>
              <w:drawing>
                <wp:inline distT="0" distB="0" distL="0" distR="0">
                  <wp:extent cx="324000" cy="324000"/>
                  <wp:effectExtent b="0" l="0" r="0" t="0"/>
                  <wp:docPr id="78340583" name="name2331628cdd8f8255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567628cdd8f8254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重要</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在执行操作前，请阅读 </w:t>
            </w:r>
            <w:hyperlink r:id="rId9562628cdd8f83109" w:history="1">
              <w:r>
                <w:rPr>
                  <w:rStyle w:val="DefaultParagraphFontPHPDOCX"/>
                  <w:b/>
                  <w:bCs/>
                  <w:color w:val="0000FF"/>
                  <w:position w:val="-2"/>
                  <w:sz w:val="20"/>
                  <w:szCs w:val="20"/>
                  <w:u w:val="none"/>
                </w:rPr>
                <w:t xml:space="preserve">第3.2.2章。</w:t>
              </w:r>
            </w:hyperlink>
          </w:p>
          <w:p>
            <w:pPr>
              <w:numPr>
                <w:ilvl w:val="0"/>
                <w:numId w:val="29234"/>
              </w:numPr>
              <w:spacing w:before="0" w:after="0" w:line="262" w:lineRule="auto"/>
              <w:jc w:val="left"/>
              <w:rPr>
                <w:color w:val="00274C"/>
                <w:sz w:val="20"/>
                <w:szCs w:val="20"/>
              </w:rPr>
            </w:pPr>
            <w:r>
              <w:rPr>
                <w:color w:val="00274C"/>
                <w:position w:val="-2"/>
                <w:sz w:val="20"/>
                <w:szCs w:val="20"/>
                <w:u w:val="none"/>
              </w:rPr>
              <w:t xml:space="preserve">假如燃油管损坏请联系科勒公司授权的维修店。</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對於其他管道未顯示是指機器的技術文檔。</w:t>
            </w:r>
          </w:p>
        </w:tc>
        <w:tc>
          <w:tcPr>
            <w:tcW w:w="0" w:type="auto"/>
            <w:tcMar>
              <w:top w:w="150" w:type="dxa"/>
              <w:left w:w="150" w:type="dxa"/>
              <w:bottom w:w="150" w:type="dxa"/>
              <w:right w:w="150" w:type="dxa"/>
            </w:tcMar>
            <w:vAlign w:val="top"/>
          </w:tcPr>
          <w:p>
            <w:r>
              <w:rPr>
                <w:position w:val="-258"/>
              </w:rPr>
              <w:drawing>
                <wp:inline distT="0" distB="0" distL="0" distR="0">
                  <wp:extent cx="2246400" cy="1684800"/>
                  <wp:effectExtent b="0" l="0" r="0" t="0"/>
                  <wp:docPr id="13576870" name="name5953628cdd8f9093e" descr="Cap_4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png"/>
                          <pic:cNvPicPr/>
                        </pic:nvPicPr>
                        <pic:blipFill>
                          <a:blip r:embed="rId4790628cdd8f90935" cstate="print"/>
                          <a:stretch>
                            <a:fillRect/>
                          </a:stretch>
                        </pic:blipFill>
                        <pic:spPr>
                          <a:xfrm>
                            <a:off x="0" y="0"/>
                            <a:ext cx="2246400" cy="1684800"/>
                          </a:xfrm>
                          <a:prstGeom prst="rect">
                            <a:avLst/>
                          </a:prstGeom>
                          <a:ln w="0">
                            <a:noFill/>
                          </a:ln>
                        </pic:spPr>
                      </pic:pic>
                    </a:graphicData>
                  </a:graphic>
                </wp:inline>
              </w:drawing>
            </w:r>
            <w:r>
              <w:rPr>
                <w:color w:val="00274C"/>
                <w:position w:val="0"/>
                <w:sz w:val="20"/>
                <w:szCs w:val="20"/>
                <w:u w:val="none"/>
              </w:rPr>
              <w:br/>
              <w:t xml:space="preserve">  </w:t>
            </w:r>
            <w:r>
              <w:rPr>
                <w:b/>
                <w:bCs/>
                <w:color w:val="00274C"/>
                <w:position w:val="0"/>
                <w:sz w:val="20"/>
                <w:szCs w:val="20"/>
                <w:u w:val="none"/>
              </w:rPr>
              <w:t xml:space="preserve">5.3</w:t>
            </w:r>
          </w:p>
        </w:tc>
      </w:tr>
      <w:tr>
        <w:trPr>
          <w:trHeight w:val="0" w:hRule="atLeast"/>
        </w:trPr>
        <w:tc>
          <w:tcPr>
            <w:tcW w:w="0" w:type="auto"/>
            <w:tcMar>
              <w:top w:w="150" w:type="dxa"/>
              <w:left w:w="150" w:type="dxa"/>
              <w:bottom w:w="150" w:type="dxa"/>
              <w:right w:w="150" w:type="dxa"/>
            </w:tcMar>
            <w:vAlign w:val="center"/>
          </w:tcPr>
          <w:p>
            <w:pPr>
              <w:numPr>
                <w:ilvl w:val="0"/>
                <w:numId w:val="29246"/>
              </w:numPr>
              <w:spacing w:before="0" w:after="0" w:line="262" w:lineRule="auto"/>
              <w:jc w:val="left"/>
              <w:rPr>
                <w:color w:val="00274C"/>
                <w:sz w:val="20"/>
                <w:szCs w:val="20"/>
              </w:rPr>
            </w:pPr>
            <w:r>
              <w:rPr>
                <w:color w:val="00274C"/>
                <w:position w:val="-2"/>
                <w:sz w:val="20"/>
                <w:szCs w:val="20"/>
                <w:u w:val="none"/>
              </w:rPr>
              <w:t xml:space="preserve"> 检查管道和袖子的完整性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effectExtent b="0" l="0" r="0" t="0"/>
                  <wp:docPr id="55098360" name="name7074628cdd8fa6058" descr="Cap_4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6.png"/>
                          <pic:cNvPicPr/>
                        </pic:nvPicPr>
                        <pic:blipFill>
                          <a:blip r:embed="rId6212628cdd8fa604e"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检查冷却液位</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07632" name="name8671628cdd8faf53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95628cdd8faf53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1944628cdd8fb09de" w:history="1">
              <w:r>
                <w:rPr>
                  <w:rStyle w:val="DefaultParagraphFontPHPDOCX"/>
                  <w:b/>
                  <w:bCs/>
                  <w:color w:val="0000FF"/>
                  <w:position w:val="-2"/>
                  <w:sz w:val="20"/>
                  <w:szCs w:val="20"/>
                  <w:u w:val="none"/>
                </w:rPr>
                <w:t xml:space="preserve">第3.2.2</w:t>
              </w:r>
              <w:r>
                <w:rPr>
                  <w:color w:val="0000FF"/>
                  <w:position w:val="-2"/>
                  <w:sz w:val="20"/>
                  <w:szCs w:val="20"/>
                  <w:u w:val="single" w:color=""/>
                </w:rPr>
                <w:t xml:space="preserve"> </w:t>
              </w:r>
              <w:r>
                <w:rPr>
                  <w:b/>
                  <w:bCs/>
                  <w:color w:val="0000FF"/>
                  <w:position w:val="-2"/>
                  <w:sz w:val="20"/>
                  <w:szCs w:val="20"/>
                  <w:u w:val="none"/>
                </w:rPr>
                <w:t xml:space="preserve">第</w:t>
              </w:r>
              <w:r>
                <w:rPr>
                  <w:color w:val="0000FF"/>
                  <w:position w:val="-2"/>
                  <w:sz w:val="20"/>
                  <w:szCs w:val="20"/>
                  <w:u w:val="single" w:color=""/>
                </w:rPr>
                <w:t xml:space="preserve"> .</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2875" name="name7286628cdd8fbad2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373628cdd8fbad2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危险</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安全预防措施看 </w:t>
            </w:r>
            <w:hyperlink r:id="rId4760628cdd8fbbf3d" w:history="1">
              <w:r>
                <w:rPr>
                  <w:rStyle w:val="DefaultParagraphFontPHPDOCX"/>
                  <w:b/>
                  <w:bCs/>
                  <w:color w:val="0000FF"/>
                  <w:position w:val="-2"/>
                  <w:sz w:val="20"/>
                  <w:szCs w:val="20"/>
                  <w:u w:val="none"/>
                </w:rPr>
                <w:t xml:space="preserve">第3章。</w:t>
              </w:r>
            </w:hyperlink>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注意</w:t>
            </w:r>
            <w:r>
              <w:rPr>
                <w:color w:val="00274C"/>
                <w:position w:val="-2"/>
                <w:sz w:val="20"/>
                <w:szCs w:val="20"/>
                <w:u w:val="none"/>
              </w:rPr>
              <w:t xml:space="preserve"> :要在发动机上进行操作，请让发动机停机并冷却。</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827686" name="name4019628cdd8fc675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565628cdd8fc674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警告</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有压力的冷却液蒸汽存在有烫伤的风险。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注意</w:t>
            </w:r>
            <w:r>
              <w:rPr>
                <w:color w:val="00274C"/>
                <w:position w:val="-2"/>
                <w:sz w:val="20"/>
                <w:szCs w:val="20"/>
                <w:u w:val="none"/>
              </w:rPr>
              <w:t xml:space="preserve"> :科勒公司不一定提供该部件。</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47"/>
              </w:numPr>
              <w:spacing w:before="0" w:after="0" w:line="262" w:lineRule="auto"/>
              <w:jc w:val="left"/>
              <w:rPr>
                <w:color w:val="00274C"/>
                <w:sz w:val="20"/>
                <w:szCs w:val="20"/>
              </w:rPr>
            </w:pPr>
            <w:r>
              <w:rPr>
                <w:color w:val="00274C"/>
                <w:position w:val="-2"/>
                <w:sz w:val="20"/>
                <w:szCs w:val="20"/>
                <w:u w:val="none"/>
              </w:rPr>
              <w:t xml:space="preserve">取下水箱盖A，起动发动机。</w:t>
            </w:r>
          </w:p>
          <w:p>
            <w:pPr>
              <w:numPr>
                <w:ilvl w:val="0"/>
                <w:numId w:val="29247"/>
              </w:numPr>
              <w:spacing w:before="0" w:after="0" w:line="262" w:lineRule="auto"/>
              <w:jc w:val="left"/>
              <w:rPr>
                <w:color w:val="00274C"/>
                <w:sz w:val="20"/>
                <w:szCs w:val="20"/>
              </w:rPr>
            </w:pPr>
            <w:r>
              <w:rPr>
                <w:color w:val="00274C"/>
                <w:position w:val="-2"/>
                <w:sz w:val="20"/>
                <w:szCs w:val="20"/>
                <w:u w:val="none"/>
              </w:rPr>
              <w:t xml:space="preserve">上液面要盖过散热器里管子大约5mm。 </w:t>
            </w:r>
          </w:p>
          <w:p>
            <w:pPr>
              <w:numPr>
                <w:ilvl w:val="0"/>
                <w:numId w:val="29247"/>
              </w:numPr>
              <w:spacing w:before="0" w:after="0" w:line="262" w:lineRule="auto"/>
              <w:jc w:val="left"/>
              <w:rPr>
                <w:color w:val="00274C"/>
                <w:sz w:val="20"/>
                <w:szCs w:val="20"/>
              </w:rPr>
            </w:pPr>
            <w:r>
              <w:rPr>
                <w:color w:val="00274C"/>
                <w:position w:val="-2"/>
                <w:sz w:val="20"/>
                <w:szCs w:val="20"/>
                <w:u w:val="none"/>
              </w:rPr>
              <w:t xml:space="preserve">如果冷却液不足加满。</w:t>
            </w:r>
          </w:p>
          <w:p>
            <w:pPr>
              <w:numPr>
                <w:ilvl w:val="0"/>
                <w:numId w:val="29247"/>
              </w:numPr>
              <w:spacing w:before="0" w:after="0" w:line="262" w:lineRule="auto"/>
              <w:jc w:val="left"/>
              <w:rPr>
                <w:color w:val="00274C"/>
                <w:sz w:val="20"/>
                <w:szCs w:val="20"/>
              </w:rPr>
            </w:pPr>
            <w:r>
              <w:rPr>
                <w:color w:val="00274C"/>
                <w:position w:val="-2"/>
                <w:sz w:val="20"/>
                <w:szCs w:val="20"/>
                <w:u w:val="none"/>
              </w:rPr>
              <w:t xml:space="preserve">不要过多加入冷却液，留出给冷却液膨胀的空间。</w:t>
            </w:r>
          </w:p>
          <w:p>
            <w:pPr>
              <w:numPr>
                <w:ilvl w:val="0"/>
                <w:numId w:val="29247"/>
              </w:numPr>
              <w:spacing w:before="0" w:after="0" w:line="262" w:lineRule="auto"/>
              <w:jc w:val="left"/>
              <w:rPr>
                <w:color w:val="00274C"/>
                <w:sz w:val="20"/>
                <w:szCs w:val="20"/>
              </w:rPr>
            </w:pPr>
            <w:r>
              <w:rPr>
                <w:color w:val="00274C"/>
                <w:position w:val="-2"/>
                <w:sz w:val="20"/>
                <w:szCs w:val="20"/>
                <w:u w:val="none"/>
              </w:rPr>
              <w:t xml:space="preserve">上紧水箱盖A。</w:t>
            </w:r>
          </w:p>
          <w:p>
            <w:pPr>
              <w:numPr>
                <w:ilvl w:val="0"/>
                <w:numId w:val="29247"/>
              </w:numPr>
              <w:spacing w:before="0" w:after="0" w:line="262" w:lineRule="auto"/>
              <w:jc w:val="left"/>
              <w:rPr>
                <w:color w:val="00274C"/>
                <w:sz w:val="20"/>
                <w:szCs w:val="20"/>
              </w:rPr>
            </w:pPr>
            <w:r>
              <w:rPr>
                <w:color w:val="00274C"/>
                <w:position w:val="-2"/>
                <w:sz w:val="20"/>
                <w:szCs w:val="20"/>
                <w:u w:val="none"/>
              </w:rPr>
              <w:t xml:space="preserve">装有膨胀水箱的发动机，检查其液位到最大液位处 </w:t>
            </w:r>
            <w:r>
              <w:rPr>
                <w:b/>
                <w:bCs/>
                <w:color w:val="00274C"/>
                <w:position w:val="-2"/>
                <w:sz w:val="20"/>
                <w:szCs w:val="20"/>
                <w:u w:val="none"/>
              </w:rPr>
              <w:t xml:space="preserve">B</w:t>
            </w:r>
            <w:r>
              <w:rPr>
                <w:color w:val="00274C"/>
                <w:position w:val="-2"/>
                <w:sz w:val="20"/>
                <w:szCs w:val="20"/>
                <w:u w:val="none"/>
              </w:rPr>
              <w:t xml:space="preserve"> 。</w:t>
            </w:r>
          </w:p>
          <w:p/>
          <w:p>
            <w:pPr>
              <w:widowControl w:val="on"/>
              <w:pBdr/>
              <w:spacing w:before="0" w:after="0" w:line="262" w:lineRule="auto"/>
              <w:ind w:left="0" w:right="0"/>
              <w:jc w:val="left"/>
              <w:textAlignment w:val="center"/>
            </w:pPr>
            <w:r>
              <w:rPr>
                <w:b/>
                <w:bCs/>
                <w:color w:val="00274C"/>
                <w:position w:val="-2"/>
                <w:sz w:val="20"/>
                <w:szCs w:val="20"/>
                <w:u w:val="none"/>
              </w:rPr>
              <w:br/>
              <w:t xml:space="preserve">注意:</w:t>
            </w:r>
            <w:r>
              <w:rPr>
                <w:color w:val="00274C"/>
                <w:position w:val="-2"/>
                <w:sz w:val="20"/>
                <w:szCs w:val="20"/>
                <w:u w:val="none"/>
              </w:rPr>
              <w:t xml:space="preserve"> 冷却液的添加参看 </w:t>
            </w:r>
            <w:hyperlink r:id="rId9145628cdd8fc9a16" w:history="1">
              <w:r>
                <w:rPr>
                  <w:rStyle w:val="DefaultParagraphFontPHPDOCX"/>
                  <w:b/>
                  <w:bCs/>
                  <w:color w:val="0000FF"/>
                  <w:position w:val="-2"/>
                  <w:sz w:val="20"/>
                  <w:szCs w:val="20"/>
                  <w:u w:val="none"/>
                </w:rPr>
                <w:t xml:space="preserve">第4.6章</w:t>
              </w:r>
            </w:hyperlink>
            <w:r>
              <w:rPr>
                <w:color w:val="00274C"/>
                <w:position w:val="-2"/>
                <w:sz w:val="20"/>
                <w:szCs w:val="20"/>
                <w:u w:val="none"/>
              </w:rPr>
              <w:t xml:space="preserve"> 。</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170806" name="name5659628cdd8fcec9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631628cdd8fcec9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警告</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起动前检查水箱盖和膨胀水箱盖（如果安装有）都正确的上紧，避免液体和蒸汽的溢出。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effectExtent b="0" l="0" r="0" t="0"/>
                  <wp:docPr id="75889632" name="name8591628cdd8fd9c2a"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8310628cdd8fd9c21" cstate="print"/>
                          <a:stretch>
                            <a:fillRect/>
                          </a:stretch>
                        </pic:blipFill>
                        <pic:spPr>
                          <a:xfrm>
                            <a:off x="0" y="0"/>
                            <a:ext cx="2246400" cy="1684800"/>
                          </a:xfrm>
                          <a:prstGeom prst="rect">
                            <a:avLst/>
                          </a:prstGeom>
                          <a:ln w="0">
                            <a:noFill/>
                          </a:ln>
                        </pic:spPr>
                      </pic:pic>
                    </a:graphicData>
                  </a:graphic>
                </wp:inline>
              </w:drawing>
            </w:r>
          </w:p>
          <w:p>
            <w:r>
              <w:rPr>
                <w:position w:val="-258"/>
              </w:rPr>
              <w:drawing>
                <wp:inline distT="0" distB="0" distL="0" distR="0">
                  <wp:extent cx="2246400" cy="1677600"/>
                  <wp:effectExtent b="0" l="0" r="0" t="0"/>
                  <wp:docPr id="83655096" name="name3613628cdd8fe5a55" descr="Cap_4_0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a.png"/>
                          <pic:cNvPicPr/>
                        </pic:nvPicPr>
                        <pic:blipFill>
                          <a:blip r:embed="rId8947628cdd8fe5a51" cstate="print"/>
                          <a:stretch>
                            <a:fillRect/>
                          </a:stretch>
                        </pic:blipFill>
                        <pic:spPr>
                          <a:xfrm>
                            <a:off x="0" y="0"/>
                            <a:ext cx="2246400" cy="1677600"/>
                          </a:xfrm>
                          <a:prstGeom prst="rect">
                            <a:avLst/>
                          </a:prstGeom>
                          <a:ln w="0">
                            <a:noFill/>
                          </a:ln>
                        </pic:spPr>
                      </pic:pic>
                    </a:graphicData>
                  </a:graphic>
                </wp:inline>
              </w:drawing>
            </w:r>
            <w:r>
              <w:rPr>
                <w:b/>
                <w:bCs/>
                <w:color w:val="00274C"/>
                <w:position w:val="0"/>
                <w:sz w:val="20"/>
                <w:szCs w:val="20"/>
                <w:u w:val="none"/>
              </w:rPr>
              <w:br/>
              <w:t xml:space="preserve">图. 5.7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燃料过滤器和预过滤器滤芯检查</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effectExtent b="0" l="0" r="0" t="0"/>
                  <wp:docPr id="45724354" name="name6402628cdd8fecbf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684628cdd8fecbef"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b/>
                <w:bCs/>
                <w:i w:val="0"/>
                <w:iCs w:val="0"/>
                <w:color w:val="666666"/>
                <w:position w:val="-2"/>
                <w:sz w:val="18"/>
                <w:szCs w:val="18"/>
                <w:u w:val="none"/>
                <w:shd w:val="clear" w:color="auto" w:fill="FFFFFF"/>
              </w:rPr>
              <w:br/>
              <w:t xml:space="preserve">重要</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在执行操作前，请阅读第</w:t>
            </w:r>
            <w:r>
              <w:rPr>
                <w:color w:val="00274C"/>
                <w:position w:val="-2"/>
                <w:sz w:val="20"/>
                <w:szCs w:val="20"/>
                <w:u w:val="none"/>
              </w:rPr>
              <w:t xml:space="preserve"> </w:t>
            </w:r>
            <w:hyperlink r:id="rId2500628cdd8fed4e1" w:history="1">
              <w:r>
                <w:rPr>
                  <w:rStyle w:val="DefaultParagraphFontPHPDOCX"/>
                  <w:b/>
                  <w:bCs/>
                  <w:color w:val="0000FF"/>
                  <w:position w:val="-2"/>
                  <w:sz w:val="20"/>
                  <w:szCs w:val="20"/>
                  <w:u w:val="none"/>
                </w:rPr>
                <w:t xml:space="preserve">第3.2.2</w:t>
              </w:r>
              <w:r>
                <w:rPr>
                  <w:color w:val="0000FF"/>
                  <w:position w:val="-2"/>
                  <w:sz w:val="20"/>
                  <w:szCs w:val="20"/>
                  <w:u w:val="single" w:color=""/>
                </w:rPr>
                <w:t xml:space="preserve"> </w:t>
              </w:r>
              <w:r>
                <w:rPr>
                  <w:b/>
                  <w:bCs/>
                  <w:color w:val="0000FF"/>
                  <w:position w:val="-2"/>
                  <w:sz w:val="20"/>
                  <w:szCs w:val="20"/>
                  <w:u w:val="none"/>
                </w:rPr>
                <w:t xml:space="preserve">第</w:t>
              </w:r>
            </w:hyperlink>
          </w:p>
          <w:p/>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3296324" name="name7116628cdd9001adc"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9940628cdd9001ad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rFonts w:ascii="Arial" w:hAnsi="Arial" w:eastAsia="Arial" w:cs="Arial"/>
                <w:b/>
                <w:bCs/>
                <w:i w:val="0"/>
                <w:iCs w:val="0"/>
                <w:color w:val="666666"/>
                <w:position w:val="-2"/>
                <w:sz w:val="18"/>
                <w:szCs w:val="18"/>
                <w:u w:val="none"/>
                <w:shd w:val="clear" w:color="auto" w:fill="FFFFFF"/>
              </w:rPr>
              <w:t xml:space="preserve">危险</w:t>
            </w:r>
          </w:p>
          <w:p>
            <w:pPr>
              <w:widowControl w:val="on"/>
              <w:pBdr/>
              <w:spacing w:before="0" w:after="0" w:line="240" w:lineRule="auto"/>
              <w:ind w:left="0" w:right="0"/>
              <w:jc w:val="left"/>
            </w:pPr>
            <w:r>
              <w:rPr>
                <w:color w:val="00274C"/>
                <w:position w:val="-2"/>
                <w:sz w:val="20"/>
                <w:szCs w:val="20"/>
                <w:u w:val="none"/>
              </w:rPr>
              <w:t xml:space="preserve">安全预防措施看</w:t>
            </w:r>
            <w:r>
              <w:rPr>
                <w:color w:val="00274C"/>
                <w:position w:val="-2"/>
                <w:sz w:val="20"/>
                <w:szCs w:val="20"/>
                <w:u w:val="none"/>
              </w:rPr>
              <w:t xml:space="preserve"> </w:t>
            </w:r>
            <w:hyperlink r:id="rId3854628cdd9002926" w:history="1">
              <w:r>
                <w:rPr>
                  <w:rStyle w:val="DefaultParagraphFontPHPDOCX"/>
                  <w:b/>
                  <w:bCs/>
                  <w:color w:val="0000FF"/>
                  <w:position w:val="-2"/>
                  <w:sz w:val="20"/>
                  <w:szCs w:val="20"/>
                  <w:u w:val="none"/>
                </w:rPr>
                <w:t xml:space="preserve">第3章</w:t>
              </w:r>
              <w:r>
                <w:rPr>
                  <w:color w:val="0000FF"/>
                  <w:position w:val="-2"/>
                  <w:sz w:val="20"/>
                  <w:szCs w:val="20"/>
                  <w:u w:val="single" w:color=""/>
                </w:rPr>
                <w:t xml:space="preserve"> </w:t>
              </w:r>
              <w:r>
                <w:rPr>
                  <w:color w:val="0000FF"/>
                  <w:position w:val="-2"/>
                  <w:sz w:val="20"/>
                  <w:szCs w:val="20"/>
                  <w:u w:val="none"/>
                </w:rPr>
                <w:t xml:space="preserve">。</w:t>
              </w:r>
            </w:hyperlink>
          </w:p>
          <w:p>
            <w:pPr>
              <w:widowControl w:val="on"/>
              <w:pBdr/>
              <w:spacing w:before="0" w:after="0" w:line="262" w:lineRule="auto"/>
              <w:ind w:left="0" w:right="0"/>
              <w:jc w:val="left"/>
              <w:textAlignment w:val="center"/>
            </w:pPr>
            <w:r>
              <w:rPr>
                <w:color w:val="00274C"/>
                <w:position w:val="-2"/>
                <w:sz w:val="20"/>
                <w:szCs w:val="20"/>
                <w:u w:val="none"/>
              </w:rPr>
              <w:br/>
              <w:br/>
              <w:t xml:space="preserve">要上紧水份过滤的柴油滤芯:</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48"/>
              </w:numPr>
              <w:spacing w:before="0" w:after="0" w:line="262" w:lineRule="auto"/>
              <w:jc w:val="left"/>
              <w:rPr>
                <w:color w:val="00274C"/>
                <w:sz w:val="20"/>
                <w:szCs w:val="20"/>
              </w:rPr>
            </w:pPr>
            <w:r>
              <w:rPr>
                <w:color w:val="00274C"/>
                <w:position w:val="-2"/>
                <w:sz w:val="20"/>
                <w:szCs w:val="20"/>
                <w:u w:val="none"/>
              </w:rPr>
              <w:t xml:space="preserve">松开蝶形螺母A，不要取下。</w:t>
            </w:r>
          </w:p>
          <w:p>
            <w:pPr>
              <w:numPr>
                <w:ilvl w:val="0"/>
                <w:numId w:val="29248"/>
              </w:numPr>
              <w:spacing w:before="0" w:after="0" w:line="262" w:lineRule="auto"/>
              <w:jc w:val="left"/>
              <w:rPr>
                <w:color w:val="00274C"/>
                <w:sz w:val="20"/>
                <w:szCs w:val="20"/>
              </w:rPr>
            </w:pPr>
            <w:r>
              <w:rPr>
                <w:color w:val="00274C"/>
                <w:position w:val="-2"/>
                <w:sz w:val="20"/>
                <w:szCs w:val="20"/>
                <w:u w:val="none"/>
              </w:rPr>
              <w:t xml:space="preserve">如果有水，请排出。</w:t>
            </w:r>
          </w:p>
          <w:p>
            <w:pPr>
              <w:numPr>
                <w:ilvl w:val="0"/>
                <w:numId w:val="29248"/>
              </w:numPr>
              <w:spacing w:before="0" w:after="0" w:line="262" w:lineRule="auto"/>
              <w:jc w:val="left"/>
              <w:rPr>
                <w:color w:val="00274C"/>
                <w:sz w:val="20"/>
                <w:szCs w:val="20"/>
              </w:rPr>
            </w:pPr>
            <w:r>
              <w:rPr>
                <w:color w:val="00274C"/>
                <w:position w:val="-2"/>
                <w:sz w:val="20"/>
                <w:szCs w:val="20"/>
                <w:u w:val="none"/>
              </w:rPr>
              <w:t xml:space="preserve">当柴油流出来的时候就上紧蝶形螺母A。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68800"/>
                  <wp:effectExtent b="0" l="0" r="0" t="0"/>
                  <wp:docPr id="33356363" name="name8154628cdd900dedf"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7060628cdd900ded9" cstate="print"/>
                          <a:stretch>
                            <a:fillRect/>
                          </a:stretch>
                        </pic:blipFill>
                        <pic:spPr>
                          <a:xfrm>
                            <a:off x="0" y="0"/>
                            <a:ext cx="2232000" cy="1468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发动机的保存</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9515089" name="name7355628cdd9017d5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559628cdd9017d5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重要:</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如果发动机超过6个月没有使用，要按照发动机保存（6个月内）所描述的保存( </w:t>
            </w:r>
            <w:hyperlink r:id="rId7667628cdd9018b24" w:history="1">
              <w:r>
                <w:rPr>
                  <w:rStyle w:val="DefaultParagraphFontPHPDOCX"/>
                  <w:b/>
                  <w:bCs/>
                  <w:color w:val="0000FF"/>
                  <w:position w:val="-2"/>
                  <w:sz w:val="20"/>
                  <w:szCs w:val="20"/>
                  <w:u w:val="single" w:color=""/>
                </w:rPr>
                <w:t xml:space="preserve">第5.11章</w:t>
              </w:r>
            </w:hyperlink>
            <w:r>
              <w:rPr>
                <w:color w:val="00274C"/>
                <w:position w:val="-2"/>
                <w:sz w:val="20"/>
                <w:szCs w:val="20"/>
                <w:u w:val="none"/>
              </w:rPr>
              <w:t xml:space="preserve"> )。</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如果发动机超过6个月没有使用，需要更进一步措施来延长保护期限（多于6个月）( </w:t>
            </w:r>
            <w:hyperlink r:id="rId8125628cdd901952c" w:history="1">
              <w:r>
                <w:rPr>
                  <w:rStyle w:val="DefaultParagraphFontPHPDOCX"/>
                  <w:b/>
                  <w:bCs/>
                  <w:color w:val="0000FF"/>
                  <w:position w:val="-2"/>
                  <w:sz w:val="20"/>
                  <w:szCs w:val="20"/>
                  <w:u w:val="single" w:color=""/>
                </w:rPr>
                <w:t xml:space="preserve">第5.12章</w:t>
              </w:r>
            </w:hyperlink>
            <w:r>
              <w:rPr>
                <w:color w:val="00274C"/>
                <w:position w:val="-2"/>
                <w:sz w:val="20"/>
                <w:szCs w:val="20"/>
                <w:u w:val="none"/>
              </w:rPr>
              <w:t xml:space="preserve"> )。</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如果发动机长期没有使用，保护措施需要在距最后一次24个月再做一次。</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发动机保存（6个月内）</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发动机保存前的检查:</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储存环境不能太潮湿或不能暴露在恶劣天气下，使用合适的保护壳盖住发动机来防潮和空气腐蚀。</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存放的地方要远离电气设备。</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避免储存的发动机直接和地面接触。</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发动机保存 (超过6个月)</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接着 </w:t>
            </w:r>
            <w:hyperlink r:id="rId9042628cdd901c595" w:history="1">
              <w:r>
                <w:rPr>
                  <w:rStyle w:val="DefaultParagraphFontPHPDOCX"/>
                  <w:b/>
                  <w:bCs/>
                  <w:color w:val="0000FF"/>
                  <w:position w:val="-2"/>
                  <w:sz w:val="20"/>
                  <w:szCs w:val="20"/>
                  <w:u w:val="single" w:color=""/>
                </w:rPr>
                <w:t xml:space="preserve">第5.11章</w:t>
              </w:r>
            </w:hyperlink>
            <w:r>
              <w:rPr>
                <w:b/>
                <w:bCs/>
                <w:color w:val="00274C"/>
                <w:position w:val="-2"/>
                <w:sz w:val="20"/>
                <w:szCs w:val="20"/>
                <w:u w:val="none"/>
              </w:rPr>
              <w:t xml:space="preserve"> 描述操作。</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49"/>
              </w:numPr>
              <w:spacing w:before="0" w:after="0" w:line="262" w:lineRule="auto"/>
              <w:jc w:val="left"/>
              <w:rPr>
                <w:color w:val="00274C"/>
                <w:sz w:val="20"/>
                <w:szCs w:val="20"/>
              </w:rPr>
            </w:pPr>
            <w:r>
              <w:rPr>
                <w:color w:val="00274C"/>
                <w:position w:val="-2"/>
                <w:sz w:val="20"/>
                <w:szCs w:val="20"/>
                <w:u w:val="none"/>
              </w:rPr>
              <w:t xml:space="preserve">机油的更换( </w:t>
            </w:r>
            <w:hyperlink r:id="rId1554628cdd901ca51" w:history="1">
              <w:r>
                <w:rPr>
                  <w:rStyle w:val="DefaultParagraphFontPHPDOCX"/>
                  <w:b/>
                  <w:bCs/>
                  <w:color w:val="0000FF"/>
                  <w:position w:val="-2"/>
                  <w:sz w:val="20"/>
                  <w:szCs w:val="20"/>
                  <w:u w:val="single" w:color=""/>
                </w:rPr>
                <w:t xml:space="preserve">第6.1章</w:t>
              </w:r>
            </w:hyperlink>
            <w:r>
              <w:rPr>
                <w:color w:val="00274C"/>
                <w:position w:val="-2"/>
                <w:sz w:val="20"/>
                <w:szCs w:val="20"/>
                <w:u w:val="none"/>
              </w:rPr>
              <w:t xml:space="preserve"> )。</w:t>
            </w:r>
          </w:p>
          <w:p>
            <w:pPr>
              <w:numPr>
                <w:ilvl w:val="0"/>
                <w:numId w:val="29249"/>
              </w:numPr>
              <w:spacing w:before="0" w:after="0" w:line="262" w:lineRule="auto"/>
              <w:jc w:val="left"/>
              <w:rPr>
                <w:color w:val="00274C"/>
                <w:sz w:val="20"/>
                <w:szCs w:val="20"/>
              </w:rPr>
            </w:pPr>
            <w:r>
              <w:rPr>
                <w:color w:val="00274C"/>
                <w:position w:val="-2"/>
                <w:sz w:val="20"/>
                <w:szCs w:val="20"/>
                <w:u w:val="none"/>
              </w:rPr>
              <w:t xml:space="preserve">在柴油中加入长期储存的添加剂。</w:t>
            </w:r>
          </w:p>
          <w:p>
            <w:pPr>
              <w:numPr>
                <w:ilvl w:val="0"/>
                <w:numId w:val="29249"/>
              </w:numPr>
              <w:spacing w:before="0" w:after="0" w:line="262" w:lineRule="auto"/>
              <w:jc w:val="left"/>
              <w:rPr>
                <w:color w:val="00274C"/>
                <w:sz w:val="20"/>
                <w:szCs w:val="20"/>
              </w:rPr>
            </w:pPr>
            <w:r>
              <w:rPr>
                <w:color w:val="00274C"/>
                <w:position w:val="-2"/>
                <w:sz w:val="20"/>
                <w:szCs w:val="20"/>
                <w:u w:val="none"/>
              </w:rPr>
              <w:t xml:space="preserve">带膨胀水箱的机器：确保冷却液到最大位置。</w:t>
            </w:r>
          </w:p>
          <w:p>
            <w:pPr>
              <w:numPr>
                <w:ilvl w:val="0"/>
                <w:numId w:val="29249"/>
              </w:numPr>
              <w:spacing w:before="0" w:after="0" w:line="262" w:lineRule="auto"/>
              <w:jc w:val="left"/>
              <w:rPr>
                <w:color w:val="00274C"/>
                <w:sz w:val="20"/>
                <w:szCs w:val="20"/>
              </w:rPr>
            </w:pPr>
            <w:r>
              <w:rPr>
                <w:color w:val="00274C"/>
                <w:position w:val="-2"/>
                <w:sz w:val="20"/>
                <w:szCs w:val="20"/>
                <w:u w:val="none"/>
              </w:rPr>
              <w:t xml:space="preserve">不带膨胀水箱的机器：上液面要盖过散热器里管子大约5mm。不要过多加入冷却液，留出空间给冷却液膨胀。</w:t>
            </w:r>
          </w:p>
          <w:p>
            <w:pPr>
              <w:numPr>
                <w:ilvl w:val="0"/>
                <w:numId w:val="29249"/>
              </w:numPr>
              <w:spacing w:before="0" w:after="0" w:line="262" w:lineRule="auto"/>
              <w:jc w:val="left"/>
              <w:rPr>
                <w:color w:val="00274C"/>
                <w:sz w:val="20"/>
                <w:szCs w:val="20"/>
              </w:rPr>
            </w:pPr>
            <w:r>
              <w:rPr>
                <w:color w:val="00274C"/>
                <w:position w:val="-2"/>
                <w:sz w:val="20"/>
                <w:szCs w:val="20"/>
                <w:u w:val="none"/>
              </w:rPr>
              <w:t xml:space="preserve">起动发动机让它在低怠速运行2分钟。</w:t>
            </w:r>
          </w:p>
          <w:p>
            <w:pPr>
              <w:numPr>
                <w:ilvl w:val="0"/>
                <w:numId w:val="29249"/>
              </w:numPr>
              <w:spacing w:before="0" w:after="0" w:line="262" w:lineRule="auto"/>
              <w:jc w:val="left"/>
              <w:rPr>
                <w:color w:val="00274C"/>
                <w:sz w:val="20"/>
                <w:szCs w:val="20"/>
              </w:rPr>
            </w:pPr>
            <w:r>
              <w:rPr>
                <w:color w:val="00274C"/>
                <w:position w:val="-2"/>
                <w:sz w:val="20"/>
                <w:szCs w:val="20"/>
                <w:u w:val="none"/>
              </w:rPr>
              <w:t xml:space="preserve">让发动机在3/4最大转速运行5到10分钟。</w:t>
            </w:r>
          </w:p>
          <w:p>
            <w:pPr>
              <w:numPr>
                <w:ilvl w:val="0"/>
                <w:numId w:val="29249"/>
              </w:numPr>
              <w:spacing w:before="0" w:after="0" w:line="262" w:lineRule="auto"/>
              <w:jc w:val="left"/>
              <w:rPr>
                <w:color w:val="00274C"/>
                <w:sz w:val="20"/>
                <w:szCs w:val="20"/>
              </w:rPr>
            </w:pPr>
            <w:r>
              <w:rPr>
                <w:color w:val="00274C"/>
                <w:position w:val="-2"/>
                <w:sz w:val="20"/>
                <w:szCs w:val="20"/>
                <w:u w:val="none"/>
              </w:rPr>
              <w:t xml:space="preserve">停机。</w:t>
            </w:r>
          </w:p>
          <w:p>
            <w:pPr>
              <w:numPr>
                <w:ilvl w:val="0"/>
                <w:numId w:val="29249"/>
              </w:numPr>
              <w:spacing w:before="0" w:after="0" w:line="262" w:lineRule="auto"/>
              <w:jc w:val="left"/>
              <w:rPr>
                <w:color w:val="00274C"/>
                <w:sz w:val="20"/>
                <w:szCs w:val="20"/>
              </w:rPr>
            </w:pPr>
            <w:r>
              <w:rPr>
                <w:color w:val="00274C"/>
                <w:position w:val="-2"/>
                <w:sz w:val="20"/>
                <w:szCs w:val="20"/>
                <w:u w:val="none"/>
              </w:rPr>
              <w:t xml:space="preserve">完全倒空油箱的燃油。</w:t>
            </w:r>
          </w:p>
          <w:p>
            <w:pPr>
              <w:numPr>
                <w:ilvl w:val="0"/>
                <w:numId w:val="29249"/>
              </w:numPr>
              <w:spacing w:before="0" w:after="0" w:line="262" w:lineRule="auto"/>
              <w:jc w:val="left"/>
              <w:rPr>
                <w:color w:val="00274C"/>
                <w:sz w:val="20"/>
                <w:szCs w:val="20"/>
              </w:rPr>
            </w:pPr>
            <w:r>
              <w:rPr>
                <w:color w:val="00274C"/>
                <w:position w:val="-2"/>
                <w:sz w:val="20"/>
                <w:szCs w:val="20"/>
                <w:u w:val="none"/>
              </w:rPr>
              <w:t xml:space="preserve">在进气和排气总管里喷洒一些SAE 10W-40的机油。</w:t>
            </w:r>
          </w:p>
          <w:p>
            <w:pPr>
              <w:numPr>
                <w:ilvl w:val="0"/>
                <w:numId w:val="29249"/>
              </w:numPr>
              <w:spacing w:before="0" w:after="0" w:line="262" w:lineRule="auto"/>
              <w:jc w:val="left"/>
              <w:rPr>
                <w:color w:val="00274C"/>
                <w:sz w:val="20"/>
                <w:szCs w:val="20"/>
              </w:rPr>
            </w:pPr>
            <w:r>
              <w:rPr>
                <w:color w:val="00274C"/>
                <w:position w:val="-2"/>
                <w:sz w:val="20"/>
                <w:szCs w:val="20"/>
                <w:u w:val="none"/>
              </w:rPr>
              <w:t xml:space="preserve">密封好排气和进气管来阻止外部杂质进入发动机。当使用高压水或蒸汽设备清洗发动机的时候，要避免高压喷嘴对着电气部件，电线接头和密封件（油封等）。使用高压水或蒸汽清洗发动机时，需要保持要清洗的面和喷嘴之间有200mm以上的距离。使充电机、起动马达和控制单元（ECU）等电气部件隔离。   </w:t>
            </w:r>
          </w:p>
          <w:p>
            <w:pPr>
              <w:numPr>
                <w:ilvl w:val="0"/>
                <w:numId w:val="29249"/>
              </w:numPr>
              <w:spacing w:before="0" w:after="0" w:line="262" w:lineRule="auto"/>
              <w:jc w:val="left"/>
              <w:rPr>
                <w:color w:val="00274C"/>
                <w:sz w:val="20"/>
                <w:szCs w:val="20"/>
              </w:rPr>
            </w:pPr>
            <w:r>
              <w:rPr>
                <w:color w:val="00274C"/>
                <w:position w:val="-2"/>
                <w:sz w:val="20"/>
                <w:szCs w:val="20"/>
                <w:u w:val="none"/>
              </w:rPr>
              <w:t xml:space="preserve">没有喷漆的部件需要保护措施。</w:t>
            </w:r>
          </w:p>
          <w:p>
            <w:pPr>
              <w:numPr>
                <w:ilvl w:val="0"/>
                <w:numId w:val="29249"/>
              </w:numPr>
              <w:spacing w:before="0" w:after="0" w:line="262" w:lineRule="auto"/>
              <w:jc w:val="left"/>
              <w:rPr>
                <w:color w:val="00274C"/>
                <w:sz w:val="20"/>
                <w:szCs w:val="20"/>
              </w:rPr>
            </w:pPr>
            <w:r>
              <w:rPr>
                <w:color w:val="00274C"/>
                <w:position w:val="-2"/>
                <w:sz w:val="20"/>
                <w:szCs w:val="20"/>
                <w:u w:val="none"/>
              </w:rPr>
              <w:t xml:space="preserve">将 AdBlue®/DEF 箱加注至最大允许液位。</w:t>
            </w:r>
          </w:p>
          <w:p>
            <w:pPr>
              <w:widowControl w:val="on"/>
              <w:pBdr/>
              <w:spacing w:before="0" w:after="0" w:line="262" w:lineRule="auto"/>
              <w:ind w:left="0" w:right="0"/>
              <w:jc w:val="left"/>
              <w:textAlignment w:val="center"/>
            </w:pPr>
            <w:r>
              <w:rPr>
                <w:color w:val="00274C"/>
                <w:position w:val="-2"/>
                <w:sz w:val="20"/>
                <w:szCs w:val="20"/>
                <w:u w:val="none"/>
              </w:rPr>
              <w:t xml:space="preserve">假如发动机按照建议的做好保护了，将不会有被腐蚀的风险。</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储存后的发动机的起动</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9250"/>
              </w:numPr>
              <w:spacing w:before="0" w:after="0" w:line="262" w:lineRule="auto"/>
              <w:jc w:val="left"/>
              <w:rPr>
                <w:color w:val="00274C"/>
                <w:sz w:val="20"/>
                <w:szCs w:val="20"/>
              </w:rPr>
            </w:pPr>
            <w:r>
              <w:rPr>
                <w:color w:val="00274C"/>
                <w:position w:val="-2"/>
                <w:sz w:val="20"/>
                <w:szCs w:val="20"/>
                <w:u w:val="none"/>
              </w:rPr>
              <w:t xml:space="preserve">拿掉防护物。</w:t>
            </w:r>
          </w:p>
          <w:p>
            <w:pPr>
              <w:numPr>
                <w:ilvl w:val="0"/>
                <w:numId w:val="29250"/>
              </w:numPr>
              <w:spacing w:before="0" w:after="0" w:line="262" w:lineRule="auto"/>
              <w:jc w:val="left"/>
              <w:rPr>
                <w:color w:val="00274C"/>
                <w:sz w:val="20"/>
                <w:szCs w:val="20"/>
              </w:rPr>
            </w:pPr>
            <w:r>
              <w:rPr>
                <w:color w:val="00274C"/>
                <w:position w:val="-2"/>
                <w:sz w:val="20"/>
                <w:szCs w:val="20"/>
                <w:u w:val="none"/>
              </w:rPr>
              <w:t xml:space="preserve">使用除油的布擦去外部部件的保护涂层。</w:t>
            </w:r>
          </w:p>
          <w:p>
            <w:pPr>
              <w:numPr>
                <w:ilvl w:val="0"/>
                <w:numId w:val="29250"/>
              </w:numPr>
              <w:spacing w:before="0" w:after="0" w:line="262" w:lineRule="auto"/>
              <w:jc w:val="left"/>
              <w:rPr>
                <w:color w:val="00274C"/>
                <w:sz w:val="20"/>
                <w:szCs w:val="20"/>
              </w:rPr>
            </w:pPr>
            <w:r>
              <w:rPr>
                <w:color w:val="00274C"/>
                <w:position w:val="-2"/>
                <w:sz w:val="20"/>
                <w:szCs w:val="20"/>
                <w:u w:val="none"/>
              </w:rPr>
              <w:t xml:space="preserve">在进气管里注入机油（不要多于2cm³）。</w:t>
            </w:r>
          </w:p>
          <w:p>
            <w:pPr>
              <w:numPr>
                <w:ilvl w:val="0"/>
                <w:numId w:val="29250"/>
              </w:numPr>
              <w:spacing w:before="0" w:after="0" w:line="262" w:lineRule="auto"/>
              <w:jc w:val="left"/>
              <w:rPr>
                <w:color w:val="00274C"/>
                <w:sz w:val="20"/>
                <w:szCs w:val="20"/>
              </w:rPr>
            </w:pPr>
            <w:r>
              <w:rPr>
                <w:color w:val="00274C"/>
                <w:position w:val="-2"/>
                <w:sz w:val="20"/>
                <w:szCs w:val="20"/>
                <w:u w:val="none"/>
              </w:rPr>
              <w:t xml:space="preserve">在油箱里加入新的柴油。</w:t>
            </w:r>
          </w:p>
          <w:p>
            <w:pPr>
              <w:numPr>
                <w:ilvl w:val="0"/>
                <w:numId w:val="29250"/>
              </w:numPr>
              <w:spacing w:before="0" w:after="0" w:line="262" w:lineRule="auto"/>
              <w:jc w:val="left"/>
              <w:rPr>
                <w:color w:val="00274C"/>
                <w:sz w:val="20"/>
                <w:szCs w:val="20"/>
              </w:rPr>
            </w:pPr>
            <w:r>
              <w:rPr>
                <w:color w:val="00274C"/>
                <w:position w:val="-2"/>
                <w:sz w:val="20"/>
                <w:szCs w:val="20"/>
                <w:u w:val="none"/>
              </w:rPr>
              <w:t xml:space="preserve">确保机油和冷却液在最大位置。</w:t>
            </w:r>
          </w:p>
          <w:p>
            <w:pPr>
              <w:numPr>
                <w:ilvl w:val="0"/>
                <w:numId w:val="29250"/>
              </w:numPr>
              <w:spacing w:before="0" w:after="0" w:line="262" w:lineRule="auto"/>
              <w:jc w:val="left"/>
              <w:rPr>
                <w:color w:val="00274C"/>
                <w:sz w:val="20"/>
                <w:szCs w:val="20"/>
              </w:rPr>
            </w:pPr>
            <w:r>
              <w:rPr>
                <w:color w:val="00274C"/>
                <w:position w:val="-2"/>
                <w:sz w:val="20"/>
                <w:szCs w:val="20"/>
                <w:u w:val="none"/>
              </w:rPr>
              <w:t xml:space="preserve">继续操作，处理掉箱中的 AdBlue，更换 AdBlue®/DEF 泵滤芯，然后用热蒸馏水浸润 AdBlue®/DEF 箱和管线。</w:t>
            </w:r>
          </w:p>
          <w:p>
            <w:pPr>
              <w:numPr>
                <w:ilvl w:val="0"/>
                <w:numId w:val="29250"/>
              </w:numPr>
              <w:spacing w:before="0" w:after="0" w:line="262" w:lineRule="auto"/>
              <w:jc w:val="left"/>
              <w:rPr>
                <w:color w:val="00274C"/>
                <w:sz w:val="20"/>
                <w:szCs w:val="20"/>
              </w:rPr>
            </w:pPr>
            <w:r>
              <w:rPr>
                <w:color w:val="00274C"/>
                <w:position w:val="-2"/>
                <w:sz w:val="20"/>
                <w:szCs w:val="20"/>
                <w:u w:val="none"/>
              </w:rPr>
              <w:t xml:space="preserve">在 Kohler 授权维修间处检查 AdBlue®/DEF 喷射器。</w:t>
            </w:r>
          </w:p>
          <w:p>
            <w:pPr>
              <w:numPr>
                <w:ilvl w:val="0"/>
                <w:numId w:val="29250"/>
              </w:numPr>
              <w:spacing w:before="0" w:after="0" w:line="262" w:lineRule="auto"/>
              <w:jc w:val="left"/>
              <w:rPr>
                <w:color w:val="00274C"/>
                <w:sz w:val="20"/>
                <w:szCs w:val="20"/>
              </w:rPr>
            </w:pPr>
            <w:r>
              <w:rPr>
                <w:color w:val="00274C"/>
                <w:position w:val="-2"/>
                <w:sz w:val="20"/>
                <w:szCs w:val="20"/>
                <w:u w:val="none"/>
              </w:rPr>
              <w:t xml:space="preserve">起动发动机并让发动机在低怠速运行大约2分钟。</w:t>
            </w:r>
          </w:p>
          <w:p>
            <w:pPr>
              <w:numPr>
                <w:ilvl w:val="0"/>
                <w:numId w:val="29250"/>
              </w:numPr>
              <w:spacing w:before="0" w:after="0" w:line="262" w:lineRule="auto"/>
              <w:jc w:val="left"/>
              <w:rPr>
                <w:color w:val="00274C"/>
                <w:sz w:val="20"/>
                <w:szCs w:val="20"/>
              </w:rPr>
            </w:pPr>
            <w:r>
              <w:rPr>
                <w:color w:val="00274C"/>
                <w:position w:val="-2"/>
                <w:sz w:val="20"/>
                <w:szCs w:val="20"/>
                <w:u w:val="none"/>
              </w:rPr>
              <w:t xml:space="preserve">让发动机在3/4最高速运行5到10分钟。</w:t>
            </w:r>
          </w:p>
          <w:p>
            <w:pPr>
              <w:numPr>
                <w:ilvl w:val="0"/>
                <w:numId w:val="29250"/>
              </w:numPr>
              <w:spacing w:before="0" w:after="0" w:line="262" w:lineRule="auto"/>
              <w:jc w:val="left"/>
              <w:rPr>
                <w:color w:val="00274C"/>
                <w:sz w:val="20"/>
                <w:szCs w:val="20"/>
              </w:rPr>
            </w:pPr>
            <w:r>
              <w:rPr>
                <w:color w:val="00274C"/>
                <w:position w:val="-2"/>
                <w:sz w:val="20"/>
                <w:szCs w:val="20"/>
                <w:u w:val="none"/>
              </w:rPr>
              <w:t xml:space="preserve">停止发动机当机油是热的时候排出机油（ </w:t>
            </w:r>
            <w:hyperlink r:id="rId1352628cdd901f73d" w:history="1">
              <w:r>
                <w:rPr>
                  <w:rStyle w:val="DefaultParagraphFontPHPDOCX"/>
                  <w:b/>
                  <w:bCs/>
                  <w:color w:val="0000FF"/>
                  <w:position w:val="-2"/>
                  <w:sz w:val="20"/>
                  <w:szCs w:val="20"/>
                  <w:u w:val="single" w:color=""/>
                </w:rPr>
                <w:t xml:space="preserve">第6.1章</w:t>
              </w:r>
            </w:hyperlink>
            <w:r>
              <w:rPr>
                <w:color w:val="00274C"/>
                <w:position w:val="-2"/>
                <w:sz w:val="20"/>
                <w:szCs w:val="20"/>
                <w:u w:val="none"/>
              </w:rPr>
              <w:t xml:space="preserve"> ）放在合适的容器里。</w:t>
            </w:r>
          </w:p>
          <w:p>
            <w:r>
              <w:rPr>
                <w:position w:val="-20"/>
              </w:rPr>
              <w:drawing>
                <wp:inline distT="0" distB="0" distL="0" distR="0">
                  <wp:extent cx="324000" cy="324000"/>
                  <wp:effectExtent b="0" l="0" r="0" t="0"/>
                  <wp:docPr id="44862941" name="name2925628cdd902ac6d"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370628cdd902ac65" cstate="print"/>
                          <a:stretch>
                            <a:fillRect/>
                          </a:stretch>
                        </pic:blipFill>
                        <pic:spPr>
                          <a:xfrm>
                            <a:off x="0" y="0"/>
                            <a:ext cx="324000" cy="324000"/>
                          </a:xfrm>
                          <a:prstGeom prst="rect">
                            <a:avLst/>
                          </a:prstGeom>
                          <a:ln w="0">
                            <a:noFill/>
                          </a:ln>
                        </pic:spPr>
                      </pic:pic>
                    </a:graphicData>
                  </a:graphic>
                </wp:inline>
              </w:drawing>
            </w:r>
            <w:r>
              <w:rPr>
                <w:b/>
                <w:bCs/>
                <w:color w:val="00274C"/>
                <w:position w:val="-2"/>
                <w:sz w:val="20"/>
                <w:szCs w:val="20"/>
                <w:u w:val="none"/>
              </w:rPr>
              <w:br/>
              <w:t xml:space="preserve">警告:</w:t>
            </w:r>
          </w:p>
          <w:p>
            <w:pPr>
              <w:numPr>
                <w:ilvl w:val="0"/>
                <w:numId w:val="29234"/>
              </w:numPr>
              <w:spacing w:before="0" w:after="0" w:line="262" w:lineRule="auto"/>
              <w:jc w:val="left"/>
              <w:rPr>
                <w:color w:val="00274C"/>
                <w:sz w:val="20"/>
                <w:szCs w:val="20"/>
              </w:rPr>
            </w:pPr>
            <w:r>
              <w:rPr>
                <w:color w:val="00274C"/>
                <w:position w:val="-2"/>
                <w:sz w:val="20"/>
                <w:szCs w:val="20"/>
                <w:u w:val="none"/>
              </w:rPr>
              <w:br/>
              <w:t xml:space="preserve">润滑油和滤器长时间后会失去其性能，按照 </w:t>
            </w:r>
            <w:hyperlink r:id="rId5637628cdd902b4a2" w:history="1">
              <w:r>
                <w:rPr>
                  <w:rStyle w:val="DefaultParagraphFontPHPDOCX"/>
                  <w:b/>
                  <w:bCs/>
                  <w:color w:val="0000FF"/>
                  <w:position w:val="-2"/>
                  <w:sz w:val="20"/>
                  <w:szCs w:val="20"/>
                  <w:u w:val="none"/>
                </w:rPr>
                <w:t xml:space="preserve">表5.2</w:t>
              </w:r>
            </w:hyperlink>
            <w:r>
              <w:rPr>
                <w:color w:val="00274C"/>
                <w:position w:val="-2"/>
                <w:sz w:val="20"/>
                <w:szCs w:val="20"/>
                <w:u w:val="none"/>
              </w:rPr>
              <w:t xml:space="preserve"> 所描述的标准来判断是否需要更换机油和滤器。</w:t>
            </w:r>
          </w:p>
          <w:p/>
          <w:p/>
          <w:p>
            <w:pPr>
              <w:numPr>
                <w:ilvl w:val="0"/>
                <w:numId w:val="29251"/>
              </w:numPr>
              <w:spacing w:before="0" w:after="0" w:line="262" w:lineRule="auto"/>
              <w:jc w:val="left"/>
              <w:rPr>
                <w:color w:val="00274C"/>
                <w:sz w:val="20"/>
                <w:szCs w:val="20"/>
              </w:rPr>
            </w:pPr>
            <w:r>
              <w:rPr>
                <w:color w:val="00274C"/>
                <w:position w:val="-2"/>
                <w:sz w:val="20"/>
                <w:szCs w:val="20"/>
                <w:u w:val="none"/>
              </w:rPr>
              <w:t xml:space="preserve">使用原厂件更换滤器（空气，机油，燃油）。</w:t>
            </w:r>
          </w:p>
          <w:p>
            <w:pPr>
              <w:numPr>
                <w:ilvl w:val="0"/>
                <w:numId w:val="29251"/>
              </w:numPr>
              <w:spacing w:before="0" w:after="0" w:line="262" w:lineRule="auto"/>
              <w:jc w:val="left"/>
              <w:rPr>
                <w:color w:val="00274C"/>
                <w:sz w:val="20"/>
                <w:szCs w:val="20"/>
              </w:rPr>
            </w:pPr>
            <w:r>
              <w:rPr>
                <w:color w:val="00274C"/>
                <w:position w:val="-2"/>
                <w:sz w:val="20"/>
                <w:szCs w:val="20"/>
                <w:u w:val="none"/>
              </w:rPr>
              <w:t xml:space="preserve">加入新的机油到最大位置( </w:t>
            </w:r>
            <w:hyperlink r:id="rId6999628cdd902beea" w:history="1">
              <w:r>
                <w:rPr>
                  <w:rStyle w:val="DefaultParagraphFontPHPDOCX"/>
                  <w:b/>
                  <w:bCs/>
                  <w:color w:val="0000FF"/>
                  <w:position w:val="-2"/>
                  <w:sz w:val="20"/>
                  <w:szCs w:val="20"/>
                  <w:u w:val="single" w:color=""/>
                </w:rPr>
                <w:t xml:space="preserve">第4.5章</w:t>
              </w:r>
            </w:hyperlink>
            <w:r>
              <w:rPr>
                <w:color w:val="00274C"/>
                <w:position w:val="-2"/>
                <w:sz w:val="20"/>
                <w:szCs w:val="20"/>
                <w:u w:val="none"/>
              </w:rPr>
              <w:t xml:space="preserve"> )。</w:t>
            </w:r>
          </w:p>
          <w:p>
            <w:pPr>
              <w:numPr>
                <w:ilvl w:val="0"/>
                <w:numId w:val="29251"/>
              </w:numPr>
              <w:spacing w:before="0" w:after="0" w:line="262" w:lineRule="auto"/>
              <w:jc w:val="left"/>
              <w:rPr>
                <w:color w:val="00274C"/>
                <w:sz w:val="20"/>
                <w:szCs w:val="20"/>
              </w:rPr>
            </w:pPr>
            <w:r>
              <w:rPr>
                <w:color w:val="00274C"/>
                <w:position w:val="-2"/>
                <w:sz w:val="20"/>
                <w:szCs w:val="20"/>
                <w:u w:val="none"/>
              </w:rPr>
              <w:t xml:space="preserve">完全排出冷却液，加入新的冷却液到最大位置( </w:t>
            </w:r>
            <w:hyperlink r:id="rId2784628cdd902c411" w:history="1">
              <w:r>
                <w:rPr>
                  <w:rStyle w:val="DefaultParagraphFontPHPDOCX"/>
                  <w:b/>
                  <w:bCs/>
                  <w:color w:val="0000FF"/>
                  <w:position w:val="-2"/>
                  <w:sz w:val="20"/>
                  <w:szCs w:val="20"/>
                  <w:u w:val="single" w:color=""/>
                </w:rPr>
                <w:t xml:space="preserve">第4.6章</w:t>
              </w:r>
            </w:hyperlink>
            <w:r>
              <w:rPr>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机器的非使用状态</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color w:val="00274C"/>
                <w:position w:val="-2"/>
                <w:sz w:val="20"/>
                <w:szCs w:val="20"/>
                <w:u w:val="none"/>
              </w:rPr>
              <w:t xml:space="preserve">如果在一段时间内不使用机器，请执行以下操作。</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发动机操作</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点</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期间</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操作</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最长2个月</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2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在整个机器不使用期间，该地点必须保持干燥和凉爽。</w:t>
                  </w:r>
                </w:p>
                <w:p>
                  <w:pPr>
                    <w:numPr>
                      <w:ilvl w:val="0"/>
                      <w:numId w:val="292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请查阅机器手册以断开电池连接（在断开电池之前，先关闭发动机并至少等待5分钟）。</w:t>
                  </w:r>
                </w:p>
                <w:p>
                  <w:pPr>
                    <w:numPr>
                      <w:ilvl w:val="0"/>
                      <w:numId w:val="292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确保发动机不受阳光直射。</w:t>
                  </w:r>
                </w:p>
                <w:p>
                  <w:pPr>
                    <w:numPr>
                      <w:ilvl w:val="0"/>
                      <w:numId w:val="292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确保发动机不处在热源附近。</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个月后启动</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2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在启动发动机之前，请查阅段落 5.2以了解维护周期。</w:t>
                  </w:r>
                </w:p>
                <w:p>
                  <w:pPr>
                    <w:numPr>
                      <w:ilvl w:val="0"/>
                      <w:numId w:val="292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请查阅机器手册以连接电池并启动发动机。</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最长9个月</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2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执行第1点中的操作。</w:t>
                  </w:r>
                </w:p>
                <w:p>
                  <w:pPr>
                    <w:numPr>
                      <w:ilvl w:val="0"/>
                      <w:numId w:val="292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执行段落 5.6中描述的操作。</w:t>
                  </w:r>
                </w:p>
                <w:p>
                  <w:pPr>
                    <w:numPr>
                      <w:ilvl w:val="0"/>
                      <w:numId w:val="292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至少每4个月按照第1a点所述的操作启动发动机：</w:t>
                  </w:r>
                </w:p>
                <w:p>
                  <w:pPr>
                    <w:numPr>
                      <w:ilvl w:val="0"/>
                      <w:numId w:val="292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在开始的几分钟内避免突然加速。</w:t>
                  </w:r>
                </w:p>
                <w:p>
                  <w:pPr>
                    <w:numPr>
                      <w:ilvl w:val="0"/>
                      <w:numId w:val="292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将加速器置于MAX的3/4处，使发动机达到工作温度。让发动机以最小转速运转几分钟，然后熄灭发动机。</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9个月后启动</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2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在启动发动机之前，请查阅段落 5.2以了解维护周期。</w:t>
                  </w:r>
                </w:p>
                <w:p>
                  <w:pPr>
                    <w:numPr>
                      <w:ilvl w:val="0"/>
                      <w:numId w:val="292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请查阅机器手册以连接电池并启动发动机。</w:t>
                  </w:r>
                </w:p>
                <w:p>
                  <w:pPr>
                    <w:numPr>
                      <w:ilvl w:val="0"/>
                      <w:numId w:val="292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在开始的几分钟内避免突然加速。</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超过9个月</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2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执行第1和第2点中的操作。</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超过9+个月后的启动</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2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在启动发动机之前，请查阅段落 5.2以了解维护周期。</w:t>
                  </w:r>
                </w:p>
                <w:p>
                  <w:pPr>
                    <w:numPr>
                      <w:ilvl w:val="0"/>
                      <w:numId w:val="292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通过专用控制条检查冷却液的质量。</w:t>
                  </w:r>
                </w:p>
                <w:p>
                  <w:pPr>
                    <w:numPr>
                      <w:ilvl w:val="0"/>
                      <w:numId w:val="292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请查阅机器手册以连接电池并启动发动机。</w:t>
                  </w:r>
                </w:p>
                <w:p>
                  <w:pPr>
                    <w:numPr>
                      <w:ilvl w:val="0"/>
                      <w:numId w:val="292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在开始的几分钟内避免突然加速</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SCR 设备操作</w:t>
            </w:r>
          </w:p>
          <w:p/>
          <w:p/>
          <w:p>
            <w:pPr>
              <w:widowControl w:val="on"/>
              <w:pBdr/>
              <w:spacing w:before="0" w:after="0" w:line="262" w:lineRule="auto"/>
              <w:ind w:left="0" w:right="0"/>
              <w:jc w:val="left"/>
              <w:textAlignment w:val="center"/>
            </w:pPr>
            <w:r>
              <w:rPr>
                <w:b/>
                <w:bCs/>
                <w:color w:val="00274C"/>
                <w:position w:val="-2"/>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点</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期间</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操作</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最长2个月</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2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执行表5.3的第1点的操作</w:t>
                  </w:r>
                </w:p>
                <w:p>
                  <w:pPr>
                    <w:numPr>
                      <w:ilvl w:val="0"/>
                      <w:numId w:val="292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使用AdBlue®/DEF将AdBlue®/DEF罐填充至最高液位</w:t>
                  </w:r>
                </w:p>
                <w:p>
                  <w:pPr>
                    <w:numPr>
                      <w:ilvl w:val="0"/>
                      <w:numId w:val="292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环境温度必须保持在-40和40°C之间</w:t>
                  </w:r>
                </w:p>
                <w:p>
                  <w:pPr>
                    <w:numPr>
                      <w:ilvl w:val="0"/>
                      <w:numId w:val="292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请勿断开任何电气或液压连接</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个月后启动</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2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在启动发动机之前，请查阅段落 5.2以了解维护周期。</w:t>
                  </w:r>
                </w:p>
                <w:p>
                  <w:pPr>
                    <w:numPr>
                      <w:ilvl w:val="0"/>
                      <w:numId w:val="292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请查阅机器手册以连接电池并启动发动机。</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最长9个月</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2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执行表5.3的第2点的操作</w:t>
                  </w:r>
                </w:p>
                <w:p>
                  <w:pPr>
                    <w:numPr>
                      <w:ilvl w:val="0"/>
                      <w:numId w:val="292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使用AdBlue®/DEF将AdBlue®/DEF罐填充至最高液位</w:t>
                  </w:r>
                </w:p>
                <w:p>
                  <w:pPr>
                    <w:numPr>
                      <w:ilvl w:val="0"/>
                      <w:numId w:val="292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环境温度必须保持在-40和25°C之间</w:t>
                  </w:r>
                </w:p>
                <w:p>
                  <w:pPr>
                    <w:numPr>
                      <w:ilvl w:val="0"/>
                      <w:numId w:val="292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请勿断开任何电气或液压连接</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9个月后启动</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2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在启动发动机之前，请查阅段落 5.2以了解维护周期。</w:t>
                  </w:r>
                </w:p>
                <w:p>
                  <w:pPr>
                    <w:numPr>
                      <w:ilvl w:val="0"/>
                      <w:numId w:val="292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请查阅机器手册以连接电池并启动发动机.</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超过9个月</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2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执行表5.3的第3点的操作</w:t>
                  </w:r>
                </w:p>
                <w:p>
                  <w:pPr>
                    <w:numPr>
                      <w:ilvl w:val="0"/>
                      <w:numId w:val="292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使用AdBlue®/DEF将AdBlue®/DEF罐填充至最高液位</w:t>
                  </w:r>
                </w:p>
                <w:p>
                  <w:pPr>
                    <w:numPr>
                      <w:ilvl w:val="0"/>
                      <w:numId w:val="292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环境温度必须保持在-40和25°C之间</w:t>
                  </w:r>
                </w:p>
                <w:p>
                  <w:pPr>
                    <w:numPr>
                      <w:ilvl w:val="0"/>
                      <w:numId w:val="292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请勿断开任何电气或液压连接</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超过9+个月后的启动</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2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启动机器之前，请执行以下操作：</w:t>
                  </w:r>
                </w:p>
                <w:p>
                  <w:pPr>
                    <w:numPr>
                      <w:ilvl w:val="0"/>
                      <w:numId w:val="292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更换罐内的AdBlue®/DEF（请查阅机器手册）</w:t>
                  </w:r>
                </w:p>
                <w:p>
                  <w:pPr>
                    <w:numPr>
                      <w:ilvl w:val="0"/>
                      <w:numId w:val="292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更换AdBlue®/DEF过滤器（段落6.5）</w:t>
                  </w:r>
                </w:p>
                <w:p>
                  <w:pPr>
                    <w:numPr>
                      <w:ilvl w:val="0"/>
                      <w:numId w:val="292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请查阅段落5.2以了解维护间隔</w:t>
                  </w:r>
                </w:p>
                <w:p>
                  <w:pPr>
                    <w:numPr>
                      <w:ilvl w:val="0"/>
                      <w:numId w:val="292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请参阅机器手册以了解如何连接电池。</w:t>
                  </w:r>
                </w:p>
                <w:p>
                  <w:pPr>
                    <w:numPr>
                      <w:ilvl w:val="0"/>
                      <w:numId w:val="292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启动发动机，如果在启动或运行期间发出异常情况信号，请熄灭发动机，等待5分钟，然后启动发动机。</w:t>
                  </w:r>
                </w:p>
                <w:p>
                  <w:pPr>
                    <w:numPr>
                      <w:ilvl w:val="0"/>
                      <w:numId w:val="292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如果异常情况继续存在，请联系KOHLER授权维修处。</w:t>
                  </w:r>
                </w:p>
              </w:tc>
            </w:tr>
          </w:tbl>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更换信息</w:t>
      </w:r>
    </w:p>
    <w:p>
      <w:pPr>
        <w:widowControl w:val="on"/>
        <w:pBdr/>
        <w:spacing w:before="0" w:after="0" w:line="240" w:lineRule="auto"/>
        <w:ind w:left="0" w:right="0"/>
        <w:jc w:val="left"/>
      </w:pPr>
    </w:p>
    <w:p>
      <w:pPr>
        <w:pStyle w:val="Titolo2"/>
      </w:pPr>
      <w:r>
        <w:rPr/>
        <w:t xml:space="preserve">机油的更换</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122272" name="name8344628cdd9040e0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515628cdd9040df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危险</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从蓄电池上断开电源负极（-）避免发动机突然起动。</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320059" name="name7968628cdd904977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27628cdd904976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8854628cdd904a489" w:history="1">
              <w:r>
                <w:rPr>
                  <w:rStyle w:val="DefaultParagraphFontPHPDOCX"/>
                  <w:b/>
                  <w:bCs/>
                  <w:color w:val="0000FF"/>
                  <w:position w:val="-2"/>
                  <w:sz w:val="20"/>
                  <w:szCs w:val="20"/>
                  <w:u w:val="single" w:color=""/>
                </w:rPr>
                <w:t xml:space="preserve">3.2.2</w:t>
              </w:r>
            </w:hyperlink>
            <w:r>
              <w:rPr>
                <w:color w:val="00274C"/>
                <w:position w:val="-2"/>
                <w:sz w:val="20"/>
                <w:szCs w:val="20"/>
                <w:u w:val="none"/>
              </w:rPr>
              <w:t xml:space="preserve"> 章。</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放置发动机在水平面保证测量机油油位的准确。</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5144628cdd904ac6d" w:history="1">
              <w:r>
                <w:rPr>
                  <w:rStyle w:val="DefaultParagraphFontPHPDOCX"/>
                  <w:b/>
                  <w:bCs/>
                  <w:color w:val="0000FF"/>
                  <w:position w:val="-2"/>
                  <w:sz w:val="20"/>
                  <w:szCs w:val="20"/>
                  <w:u w:val="none"/>
                </w:rPr>
                <w:t xml:space="preserve">6.2</w:t>
              </w:r>
            </w:hyperlink>
            <w:r>
              <w:rPr>
                <w:color w:val="00274C"/>
                <w:position w:val="-2"/>
                <w:sz w:val="20"/>
                <w:szCs w:val="20"/>
                <w:u w:val="none"/>
              </w:rPr>
              <w:t xml:space="preserve"> 章. </w:t>
            </w:r>
          </w:p>
          <w:p>
            <w:pPr>
              <w:widowControl w:val="on"/>
              <w:pBdr/>
              <w:spacing w:before="0" w:after="0" w:line="262" w:lineRule="auto"/>
              <w:ind w:left="0" w:right="0"/>
              <w:jc w:val="left"/>
              <w:textAlignment w:val="center"/>
            </w:pPr>
            <w:r>
              <w:rPr>
                <w:b/>
                <w:bCs/>
                <w:color w:val="00274C"/>
                <w:position w:val="-2"/>
                <w:sz w:val="20"/>
                <w:szCs w:val="20"/>
                <w:u w:val="none"/>
              </w:rPr>
              <w:t xml:space="preserve">注意</w:t>
            </w:r>
            <w:r>
              <w:rPr>
                <w:color w:val="00274C"/>
                <w:position w:val="-2"/>
                <w:sz w:val="20"/>
                <w:szCs w:val="20"/>
                <w:u w:val="none"/>
              </w:rPr>
              <w:t xml:space="preserve"> : 在发动机热的时候进行换机油，这样机油流动更好，能比 较完全的排出机油和里面的杂质。</w:t>
            </w:r>
          </w:p>
          <w:p/>
          <w:p/>
          <w:p/>
          <w:p/>
          <w:p>
            <w:pPr>
              <w:numPr>
                <w:ilvl w:val="0"/>
                <w:numId w:val="29252"/>
              </w:numPr>
              <w:spacing w:before="0" w:after="0" w:line="262" w:lineRule="auto"/>
              <w:jc w:val="left"/>
              <w:rPr>
                <w:color w:val="00274C"/>
                <w:sz w:val="20"/>
                <w:szCs w:val="20"/>
              </w:rPr>
            </w:pPr>
            <w:r>
              <w:rPr>
                <w:color w:val="00274C"/>
                <w:position w:val="-2"/>
                <w:sz w:val="20"/>
                <w:szCs w:val="20"/>
                <w:u w:val="none"/>
              </w:rPr>
              <w:t xml:space="preserve">打开加机油盖A。 </w:t>
            </w:r>
            <w:r>
              <w:rPr>
                <w:b/>
                <w:bCs/>
                <w:color w:val="00274C"/>
                <w:position w:val="-2"/>
                <w:sz w:val="20"/>
                <w:szCs w:val="20"/>
                <w:u w:val="none"/>
              </w:rPr>
              <w:t xml:space="preserve">(图 6.1)</w:t>
            </w:r>
            <w:r>
              <w:rPr>
                <w:color w:val="00274C"/>
                <w:position w:val="-2"/>
                <w:sz w:val="20"/>
                <w:szCs w:val="20"/>
                <w:u w:val="none"/>
              </w:rPr>
              <w:t xml:space="preserve"> .</w:t>
            </w:r>
          </w:p>
          <w:p>
            <w:pPr>
              <w:numPr>
                <w:ilvl w:val="0"/>
                <w:numId w:val="29252"/>
              </w:numPr>
              <w:spacing w:before="0" w:after="0" w:line="262" w:lineRule="auto"/>
              <w:jc w:val="left"/>
              <w:rPr>
                <w:color w:val="00274C"/>
                <w:sz w:val="20"/>
                <w:szCs w:val="20"/>
              </w:rPr>
            </w:pPr>
            <w:r>
              <w:rPr>
                <w:color w:val="00274C"/>
                <w:position w:val="-2"/>
                <w:sz w:val="20"/>
                <w:szCs w:val="20"/>
                <w:u w:val="none"/>
              </w:rPr>
              <w:t xml:space="preserve">拿掉机油尺B。</w:t>
            </w:r>
          </w:p>
          <w:p>
            <w:pPr>
              <w:numPr>
                <w:ilvl w:val="0"/>
                <w:numId w:val="29252"/>
              </w:numPr>
              <w:spacing w:before="0" w:after="0" w:line="262" w:lineRule="auto"/>
              <w:jc w:val="left"/>
              <w:rPr>
                <w:color w:val="00274C"/>
                <w:sz w:val="20"/>
                <w:szCs w:val="20"/>
              </w:rPr>
            </w:pPr>
            <w:r>
              <w:rPr>
                <w:color w:val="00274C"/>
                <w:position w:val="-2"/>
                <w:sz w:val="20"/>
                <w:szCs w:val="20"/>
                <w:u w:val="none"/>
              </w:rPr>
              <w:t xml:space="preserve">拆下放油塞D和垫片E（放油塞在发动机油底壳两侧都有）</w:t>
            </w:r>
          </w:p>
          <w:p>
            <w:pPr>
              <w:numPr>
                <w:ilvl w:val="0"/>
                <w:numId w:val="29252"/>
              </w:numPr>
              <w:spacing w:before="0" w:after="0" w:line="262" w:lineRule="auto"/>
              <w:jc w:val="left"/>
              <w:rPr>
                <w:color w:val="00274C"/>
                <w:sz w:val="20"/>
                <w:szCs w:val="20"/>
              </w:rPr>
            </w:pPr>
            <w:r>
              <w:rPr>
                <w:color w:val="00274C"/>
                <w:position w:val="-2"/>
                <w:sz w:val="20"/>
                <w:szCs w:val="20"/>
                <w:u w:val="none"/>
              </w:rPr>
              <w:t xml:space="preserve">放出机油到合适的容器。</w:t>
            </w:r>
            <w:r>
              <w:rPr>
                <w:color w:val="00274C"/>
                <w:position w:val="-2"/>
                <w:sz w:val="20"/>
                <w:szCs w:val="20"/>
                <w:u w:val="none"/>
              </w:rPr>
              <w:br/>
              <w:t xml:space="preserve">（废机油的处理请参看  </w:t>
            </w:r>
            <w:r>
              <w:rPr>
                <w:b/>
                <w:bCs/>
                <w:color w:val="0000FF"/>
                <w:position w:val="-2"/>
                <w:sz w:val="20"/>
                <w:szCs w:val="20"/>
                <w:u w:val="none"/>
              </w:rPr>
              <w:t xml:space="preserve">第</w:t>
            </w:r>
            <w:r>
              <w:rPr>
                <w:b/>
                <w:bCs/>
                <w:color w:val="00274C"/>
                <w:position w:val="-2"/>
                <w:sz w:val="20"/>
                <w:szCs w:val="20"/>
                <w:u w:val="none"/>
              </w:rPr>
              <w:t xml:space="preserve"> </w:t>
            </w:r>
            <w:hyperlink r:id="rId9303628cdd904c212" w:history="1">
              <w:r>
                <w:rPr>
                  <w:rStyle w:val="DefaultParagraphFontPHPDOCX"/>
                  <w:b/>
                  <w:bCs/>
                  <w:color w:val="0000FF"/>
                  <w:position w:val="-2"/>
                  <w:sz w:val="20"/>
                  <w:szCs w:val="20"/>
                  <w:u w:val="single" w:color=""/>
                </w:rPr>
                <w:t xml:space="preserve">6.5</w:t>
              </w:r>
            </w:hyperlink>
            <w:r>
              <w:rPr>
                <w:color w:val="00274C"/>
                <w:position w:val="-2"/>
                <w:sz w:val="20"/>
                <w:szCs w:val="20"/>
                <w:u w:val="none"/>
              </w:rPr>
              <w:t xml:space="preserve"> </w:t>
            </w:r>
            <w:r>
              <w:rPr>
                <w:b/>
                <w:bCs/>
                <w:color w:val="0000FF"/>
                <w:position w:val="-2"/>
                <w:sz w:val="20"/>
                <w:szCs w:val="20"/>
                <w:u w:val="none"/>
              </w:rPr>
              <w:t xml:space="preserve">章 废弃物和废料处理</w:t>
            </w:r>
            <w:r>
              <w:rPr>
                <w:color w:val="00274C"/>
                <w:position w:val="-2"/>
                <w:sz w:val="20"/>
                <w:szCs w:val="20"/>
                <w:u w:val="none"/>
              </w:rPr>
              <w:t xml:space="preserve"> ).</w:t>
            </w:r>
          </w:p>
          <w:p>
            <w:pPr>
              <w:numPr>
                <w:ilvl w:val="0"/>
                <w:numId w:val="29252"/>
              </w:numPr>
              <w:spacing w:before="0" w:after="0" w:line="262" w:lineRule="auto"/>
              <w:jc w:val="left"/>
              <w:rPr>
                <w:color w:val="00274C"/>
                <w:sz w:val="20"/>
                <w:szCs w:val="20"/>
              </w:rPr>
            </w:pPr>
            <w:r>
              <w:rPr>
                <w:color w:val="00274C"/>
                <w:position w:val="-2"/>
                <w:sz w:val="20"/>
                <w:szCs w:val="20"/>
                <w:u w:val="none"/>
              </w:rPr>
              <w:t xml:space="preserve">更换垫片E。</w:t>
            </w:r>
          </w:p>
          <w:p>
            <w:pPr>
              <w:numPr>
                <w:ilvl w:val="0"/>
                <w:numId w:val="29252"/>
              </w:numPr>
              <w:spacing w:before="0" w:after="0" w:line="262" w:lineRule="auto"/>
              <w:jc w:val="left"/>
              <w:rPr>
                <w:color w:val="00274C"/>
                <w:sz w:val="20"/>
                <w:szCs w:val="20"/>
              </w:rPr>
            </w:pPr>
            <w:r>
              <w:rPr>
                <w:color w:val="00274C"/>
                <w:position w:val="-2"/>
                <w:sz w:val="20"/>
                <w:szCs w:val="20"/>
                <w:u w:val="none"/>
              </w:rPr>
              <w:t xml:space="preserve">上紧放油塞D（上紧力矩为50Nm）。</w:t>
            </w:r>
          </w:p>
          <w:p>
            <w:pPr>
              <w:numPr>
                <w:ilvl w:val="0"/>
                <w:numId w:val="29252"/>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6029628cdd904cb54" w:history="1">
              <w:r>
                <w:rPr>
                  <w:rStyle w:val="DefaultParagraphFontPHPDOCX"/>
                  <w:b/>
                  <w:bCs/>
                  <w:color w:val="0000FF"/>
                  <w:position w:val="-2"/>
                  <w:sz w:val="20"/>
                  <w:szCs w:val="20"/>
                  <w:u w:val="none"/>
                </w:rPr>
                <w:t xml:space="preserve">6.2</w:t>
              </w:r>
            </w:hyperlink>
            <w:r>
              <w:rPr>
                <w:color w:val="00274C"/>
                <w:position w:val="-2"/>
                <w:sz w:val="20"/>
                <w:szCs w:val="20"/>
                <w:u w:val="none"/>
              </w:rPr>
              <w:t xml:space="preserve"> 章.</w:t>
            </w:r>
          </w:p>
          <w:p>
            <w:pPr>
              <w:numPr>
                <w:ilvl w:val="0"/>
                <w:numId w:val="29252"/>
              </w:numPr>
              <w:spacing w:before="0" w:after="0" w:line="262" w:lineRule="auto"/>
              <w:jc w:val="left"/>
              <w:rPr>
                <w:color w:val="00274C"/>
                <w:sz w:val="20"/>
                <w:szCs w:val="20"/>
              </w:rPr>
            </w:pPr>
            <w:r>
              <w:rPr>
                <w:color w:val="00274C"/>
                <w:position w:val="-2"/>
                <w:sz w:val="20"/>
                <w:szCs w:val="20"/>
                <w:u w:val="none"/>
              </w:rPr>
              <w:t xml:space="preserve">加入推荐的牌号和数量的机油( </w:t>
            </w:r>
            <w:hyperlink r:id="rId1366628cdd904cf5f" w:history="1">
              <w:r>
                <w:rPr>
                  <w:rStyle w:val="DefaultParagraphFontPHPDOCX"/>
                  <w:b/>
                  <w:bCs/>
                  <w:color w:val="0000FF"/>
                  <w:position w:val="-2"/>
                  <w:sz w:val="20"/>
                  <w:szCs w:val="20"/>
                  <w:u w:val="none"/>
                </w:rPr>
                <w:t xml:space="preserve">表</w:t>
              </w:r>
              <w:r>
                <w:rPr>
                  <w:b/>
                  <w:bCs/>
                  <w:color w:val="0000FF"/>
                  <w:position w:val="-2"/>
                  <w:sz w:val="20"/>
                  <w:szCs w:val="20"/>
                  <w:u w:val="none"/>
                </w:rPr>
                <w:t xml:space="preserve"> 2.1</w:t>
              </w:r>
            </w:hyperlink>
            <w:r>
              <w:rPr>
                <w:color w:val="00274C"/>
                <w:position w:val="-2"/>
                <w:sz w:val="20"/>
                <w:szCs w:val="20"/>
                <w:u w:val="none"/>
              </w:rPr>
              <w:t xml:space="preserve"> 和表 </w:t>
            </w:r>
            <w:hyperlink r:id="rId9219628cdd904d1c0" w:history="1">
              <w:r>
                <w:rPr>
                  <w:rStyle w:val="DefaultParagraphFontPHPDOCX"/>
                  <w:b/>
                  <w:bCs/>
                  <w:color w:val="0000FF"/>
                  <w:position w:val="-2"/>
                  <w:sz w:val="20"/>
                  <w:szCs w:val="20"/>
                  <w:u w:val="single" w:color=""/>
                </w:rPr>
                <w:t xml:space="preserve">2.2</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571799" name="name9919628cdd9053d3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37628cdd9053d3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当机油液位低于最低位时不要使用发动机。</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不要超过机油尺最大位。</w:t>
            </w:r>
          </w:p>
          <w:p/>
          <w:p/>
          <w:p/>
          <w:p/>
          <w:p>
            <w:pPr>
              <w:numPr>
                <w:ilvl w:val="0"/>
                <w:numId w:val="29253"/>
              </w:numPr>
              <w:spacing w:before="0" w:after="0" w:line="262" w:lineRule="auto"/>
              <w:jc w:val="left"/>
              <w:rPr>
                <w:color w:val="00274C"/>
                <w:sz w:val="20"/>
                <w:szCs w:val="20"/>
              </w:rPr>
            </w:pPr>
            <w:r>
              <w:rPr>
                <w:color w:val="00274C"/>
                <w:position w:val="-2"/>
                <w:sz w:val="20"/>
                <w:szCs w:val="20"/>
                <w:u w:val="none"/>
              </w:rPr>
              <w:t xml:space="preserve">使用机油尺B来量机油油位，加入机油到最大标志处。</w:t>
            </w:r>
          </w:p>
          <w:p>
            <w:pPr>
              <w:numPr>
                <w:ilvl w:val="0"/>
                <w:numId w:val="29253"/>
              </w:numPr>
              <w:spacing w:before="0" w:after="0" w:line="262" w:lineRule="auto"/>
              <w:jc w:val="left"/>
              <w:rPr>
                <w:color w:val="00274C"/>
                <w:sz w:val="20"/>
                <w:szCs w:val="20"/>
              </w:rPr>
            </w:pPr>
            <w:r>
              <w:rPr>
                <w:color w:val="00274C"/>
                <w:position w:val="-2"/>
                <w:sz w:val="20"/>
                <w:szCs w:val="20"/>
                <w:u w:val="none"/>
              </w:rPr>
              <w:t xml:space="preserve">加完后把机油尺B装回去。</w:t>
            </w:r>
          </w:p>
          <w:p>
            <w:pPr>
              <w:numPr>
                <w:ilvl w:val="0"/>
                <w:numId w:val="29253"/>
              </w:numPr>
              <w:spacing w:before="0" w:after="0" w:line="262" w:lineRule="auto"/>
              <w:jc w:val="left"/>
              <w:rPr>
                <w:color w:val="00274C"/>
                <w:sz w:val="20"/>
                <w:szCs w:val="20"/>
              </w:rPr>
            </w:pPr>
            <w:r>
              <w:rPr>
                <w:color w:val="00274C"/>
                <w:position w:val="-2"/>
                <w:sz w:val="20"/>
                <w:szCs w:val="20"/>
                <w:u w:val="none"/>
              </w:rPr>
              <w:t xml:space="preserve">擰緊瓶蓋A.</w:t>
            </w:r>
          </w:p>
        </w:tc>
        <w:tc>
          <w:tcPr>
            <w:tcW w:w="0" w:type="auto"/>
            <w:tcMar>
              <w:top w:w="150" w:type="dxa"/>
              <w:left w:w="150" w:type="dxa"/>
              <w:bottom w:w="150" w:type="dxa"/>
              <w:right w:w="150" w:type="dxa"/>
            </w:tcMar>
            <w:vAlign w:val="top"/>
          </w:tcPr>
          <w:p>
            <w:r>
              <w:rPr>
                <w:position w:val="-258"/>
              </w:rPr>
              <w:drawing>
                <wp:inline distT="0" distB="0" distL="0" distR="0">
                  <wp:extent cx="2246400" cy="1684800"/>
                  <wp:effectExtent b="0" l="0" r="0" t="0"/>
                  <wp:docPr id="57033620" name="name9865628cdd905d41e" descr="Cap_5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1.png"/>
                          <pic:cNvPicPr/>
                        </pic:nvPicPr>
                        <pic:blipFill>
                          <a:blip r:embed="rId4111628cdd905d417" cstate="print"/>
                          <a:stretch>
                            <a:fillRect/>
                          </a:stretch>
                        </pic:blipFill>
                        <pic:spPr>
                          <a:xfrm>
                            <a:off x="0" y="0"/>
                            <a:ext cx="2246400" cy="1684800"/>
                          </a:xfrm>
                          <a:prstGeom prst="rect">
                            <a:avLst/>
                          </a:prstGeom>
                          <a:ln w="0">
                            <a:noFill/>
                          </a:ln>
                        </pic:spPr>
                      </pic:pic>
                    </a:graphicData>
                  </a:graphic>
                </wp:inline>
              </w:drawing>
            </w:r>
            <w:r>
              <w:rPr>
                <w:b/>
                <w:bCs/>
                <w:color w:val="00274C"/>
                <w:position w:val="0"/>
                <w:sz w:val="20"/>
                <w:szCs w:val="20"/>
                <w:u w:val="none"/>
              </w:rPr>
              <w:br/>
              <w:t xml:space="preserve">图 6.1</w:t>
            </w:r>
            <w:r>
              <w:rPr>
                <w:position w:val="-258"/>
              </w:rPr>
              <w:drawing>
                <wp:inline distT="0" distB="0" distL="0" distR="0">
                  <wp:extent cx="2246400" cy="1684800"/>
                  <wp:effectExtent b="0" l="0" r="0" t="0"/>
                  <wp:docPr id="42924283" name="name5030628cdd906946e" descr="Cap_5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2.png"/>
                          <pic:cNvPicPr/>
                        </pic:nvPicPr>
                        <pic:blipFill>
                          <a:blip r:embed="rId2846628cdd9069467" cstate="print"/>
                          <a:stretch>
                            <a:fillRect/>
                          </a:stretch>
                        </pic:blipFill>
                        <pic:spPr>
                          <a:xfrm>
                            <a:off x="0" y="0"/>
                            <a:ext cx="2246400" cy="1684800"/>
                          </a:xfrm>
                          <a:prstGeom prst="rect">
                            <a:avLst/>
                          </a:prstGeom>
                          <a:ln w="0">
                            <a:noFill/>
                          </a:ln>
                        </pic:spPr>
                      </pic:pic>
                    </a:graphicData>
                  </a:graphic>
                </wp:inline>
              </w:drawing>
            </w:r>
            <w:r>
              <w:rPr>
                <w:b/>
                <w:bCs/>
                <w:color w:val="00274C"/>
                <w:position w:val="0"/>
                <w:sz w:val="20"/>
                <w:szCs w:val="20"/>
                <w:u w:val="none"/>
              </w:rPr>
              <w:br/>
              <w:br/>
              <w:br/>
              <w:t xml:space="preserve">图 6.2</w:t>
            </w:r>
            <w:r>
              <w:rPr>
                <w:position w:val="-258"/>
              </w:rPr>
              <w:drawing>
                <wp:inline distT="0" distB="0" distL="0" distR="0">
                  <wp:extent cx="2239200" cy="1684800"/>
                  <wp:effectExtent b="0" l="0" r="0" t="0"/>
                  <wp:docPr id="88528528" name="name6298628cdd9074e78" descr="Cap_5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3.png"/>
                          <pic:cNvPicPr/>
                        </pic:nvPicPr>
                        <pic:blipFill>
                          <a:blip r:embed="rId5664628cdd9074e73" cstate="print"/>
                          <a:stretch>
                            <a:fillRect/>
                          </a:stretch>
                        </pic:blipFill>
                        <pic:spPr>
                          <a:xfrm>
                            <a:off x="0" y="0"/>
                            <a:ext cx="2239200" cy="1684800"/>
                          </a:xfrm>
                          <a:prstGeom prst="rect">
                            <a:avLst/>
                          </a:prstGeom>
                          <a:ln w="0">
                            <a:noFill/>
                          </a:ln>
                        </pic:spPr>
                      </pic:pic>
                    </a:graphicData>
                  </a:graphic>
                </wp:inline>
              </w:drawing>
            </w:r>
            <w:r>
              <w:rPr>
                <w:b/>
                <w:bCs/>
                <w:color w:val="00274C"/>
                <w:position w:val="0"/>
                <w:sz w:val="20"/>
                <w:szCs w:val="20"/>
                <w:u w:val="none"/>
              </w:rPr>
              <w:br/>
              <w:br/>
              <w:br/>
              <w:t xml:space="preserve">图 6.3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机油滤芯的更换</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344192" name="name4786628cdd907c28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70628cdd907c27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6798628cdd907cec7" w:history="1">
              <w:r>
                <w:rPr>
                  <w:rStyle w:val="DefaultParagraphFontPHPDOCX"/>
                  <w:b/>
                  <w:bCs/>
                  <w:color w:val="0000FF"/>
                  <w:position w:val="-2"/>
                  <w:sz w:val="20"/>
                  <w:szCs w:val="20"/>
                  <w:u w:val="single" w:color=""/>
                </w:rPr>
                <w:t xml:space="preserve">3.2.2</w:t>
              </w:r>
            </w:hyperlink>
            <w:r>
              <w:rPr>
                <w:color w:val="00274C"/>
                <w:position w:val="-2"/>
                <w:sz w:val="20"/>
                <w:szCs w:val="20"/>
                <w:u w:val="none"/>
              </w:rPr>
              <w:t xml:space="preserve"> 章。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979088" name="name8406628cdd90855a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888628cdd90855a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警告</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禁止使用电动/气动螺丝刀。</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如果很少使用每12个月更换一次。</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废机油滤器和柴油滤器的处理请参看第 </w:t>
            </w:r>
            <w:hyperlink r:id="rId6388628cdd9086bc3" w:history="1">
              <w:r>
                <w:rPr>
                  <w:rStyle w:val="DefaultParagraphFontPHPDOCX"/>
                  <w:color w:val="0000FF"/>
                  <w:position w:val="-2"/>
                  <w:sz w:val="20"/>
                  <w:szCs w:val="20"/>
                  <w:u w:val="single" w:color=""/>
                </w:rPr>
                <w:t xml:space="preserve">6.5 </w:t>
              </w:r>
              <w:r>
                <w:rPr>
                  <w:b/>
                  <w:bCs/>
                  <w:color w:val="0000FF"/>
                  <w:position w:val="-2"/>
                  <w:sz w:val="20"/>
                  <w:szCs w:val="20"/>
                  <w:u w:val="none"/>
                </w:rPr>
                <w:t xml:space="preserve">章 废弃物和废料处理</w:t>
              </w:r>
            </w:hyperlink>
          </w:p>
          <w:p/>
          <w:p/>
          <w:p>
            <w:pPr>
              <w:numPr>
                <w:ilvl w:val="0"/>
                <w:numId w:val="29254"/>
              </w:numPr>
              <w:spacing w:before="0" w:after="0" w:line="262" w:lineRule="auto"/>
              <w:jc w:val="left"/>
              <w:rPr>
                <w:color w:val="00274C"/>
                <w:sz w:val="20"/>
                <w:szCs w:val="20"/>
              </w:rPr>
            </w:pPr>
            <w:r>
              <w:rPr>
                <w:color w:val="00274C"/>
                <w:position w:val="-2"/>
                <w:sz w:val="20"/>
                <w:szCs w:val="20"/>
                <w:u w:val="none"/>
              </w:rPr>
              <w:t xml:space="preserve">完全松开螺丝三圈并等一分钟后取下滤芯保持盖A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注意</w:t>
            </w:r>
            <w:r>
              <w:rPr>
                <w:color w:val="00274C"/>
                <w:position w:val="-2"/>
                <w:sz w:val="20"/>
                <w:szCs w:val="20"/>
                <w:u w:val="none"/>
              </w:rPr>
              <w:t xml:space="preserve"> : 这个操作允许机油从支撑F的正确油道流入到机油槽。</w:t>
            </w:r>
          </w:p>
          <w:p/>
          <w:p/>
          <w:p/>
          <w:p/>
          <w:p>
            <w:pPr>
              <w:numPr>
                <w:ilvl w:val="0"/>
                <w:numId w:val="29255"/>
              </w:numPr>
              <w:spacing w:before="0" w:after="0" w:line="262" w:lineRule="auto"/>
              <w:jc w:val="left"/>
              <w:rPr>
                <w:color w:val="00274C"/>
                <w:sz w:val="20"/>
                <w:szCs w:val="20"/>
              </w:rPr>
            </w:pPr>
            <w:r>
              <w:rPr>
                <w:color w:val="00274C"/>
                <w:position w:val="-2"/>
                <w:sz w:val="20"/>
                <w:szCs w:val="20"/>
                <w:u w:val="none"/>
              </w:rPr>
              <w:t xml:space="preserve">松开滤芯保持盖A并检查在机油滤器的支撑F里的润滑油流入到机油槽。</w:t>
            </w:r>
          </w:p>
          <w:p>
            <w:pPr>
              <w:numPr>
                <w:ilvl w:val="0"/>
                <w:numId w:val="29255"/>
              </w:numPr>
              <w:spacing w:before="0" w:after="0" w:line="262" w:lineRule="auto"/>
              <w:jc w:val="left"/>
              <w:rPr>
                <w:color w:val="00274C"/>
                <w:sz w:val="20"/>
                <w:szCs w:val="20"/>
              </w:rPr>
            </w:pPr>
            <w:r>
              <w:rPr>
                <w:color w:val="00274C"/>
                <w:position w:val="-2"/>
                <w:sz w:val="20"/>
                <w:szCs w:val="20"/>
                <w:u w:val="none"/>
              </w:rPr>
              <w:t xml:space="preserve">把机油滤芯B和机油滤器盖A从机油滤器座中取出。</w:t>
            </w:r>
          </w:p>
        </w:tc>
        <w:tc>
          <w:tcPr>
            <w:tcW w:w="0" w:type="auto"/>
            <w:tcMar>
              <w:top w:w="150" w:type="dxa"/>
              <w:left w:w="150" w:type="dxa"/>
              <w:bottom w:w="150" w:type="dxa"/>
              <w:right w:w="150" w:type="dxa"/>
            </w:tcMar>
            <w:vAlign w:val="top"/>
          </w:tcPr>
          <w:p>
            <w:r>
              <w:rPr>
                <w:position w:val="-218"/>
              </w:rPr>
              <w:drawing>
                <wp:inline distT="0" distB="0" distL="0" distR="0">
                  <wp:extent cx="2232000" cy="1432800"/>
                  <wp:effectExtent b="0" l="0" r="0" t="0"/>
                  <wp:docPr id="81432531" name="name6411628cdd90923c9" descr="Fig.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5.jpg"/>
                          <pic:cNvPicPr/>
                        </pic:nvPicPr>
                        <pic:blipFill>
                          <a:blip r:embed="rId6820628cdd90923c2" cstate="print"/>
                          <a:stretch>
                            <a:fillRect/>
                          </a:stretch>
                        </pic:blipFill>
                        <pic:spPr>
                          <a:xfrm>
                            <a:off x="0" y="0"/>
                            <a:ext cx="2232000" cy="1432800"/>
                          </a:xfrm>
                          <a:prstGeom prst="rect">
                            <a:avLst/>
                          </a:prstGeom>
                          <a:ln w="0">
                            <a:noFill/>
                          </a:ln>
                        </pic:spPr>
                      </pic:pic>
                    </a:graphicData>
                  </a:graphic>
                </wp:inline>
              </w:drawing>
            </w:r>
            <w:r>
              <w:rPr>
                <w:b/>
                <w:bCs/>
                <w:color w:val="00274C"/>
                <w:position w:val="0"/>
                <w:sz w:val="20"/>
                <w:szCs w:val="20"/>
                <w:u w:val="none"/>
              </w:rPr>
              <w:br/>
              <w:t xml:space="preserve">图. </w:t>
            </w:r>
            <w:r>
              <w:rPr>
                <w:color w:val="00274C"/>
                <w:position w:val="0"/>
                <w:sz w:val="20"/>
                <w:szCs w:val="20"/>
                <w:u w:val="none"/>
              </w:rPr>
              <w:t xml:space="preserve"> </w:t>
            </w:r>
            <w:r>
              <w:rPr>
                <w:b/>
                <w:bCs/>
                <w:color w:val="00274C"/>
                <w:position w:val="0"/>
                <w:sz w:val="20"/>
                <w:szCs w:val="20"/>
                <w:u w:val="none"/>
              </w:rPr>
              <w:t xml:space="preserve">6.5</w:t>
            </w:r>
          </w:p>
        </w:tc>
      </w:tr>
      <w:tr>
        <w:trPr>
          <w:trHeight w:val="0" w:hRule="atLeast"/>
        </w:trPr>
        <w:tc>
          <w:tcPr>
            <w:tcW w:w="0" w:type="auto"/>
            <w:tcMar>
              <w:top w:w="150" w:type="dxa"/>
              <w:left w:w="150" w:type="dxa"/>
              <w:bottom w:w="150" w:type="dxa"/>
              <w:right w:w="150" w:type="dxa"/>
            </w:tcMar>
            <w:vAlign w:val="center"/>
          </w:tcPr>
          <w:p>
            <w:pPr>
              <w:numPr>
                <w:ilvl w:val="0"/>
                <w:numId w:val="29256"/>
              </w:numPr>
              <w:spacing w:before="0" w:after="0" w:line="262" w:lineRule="auto"/>
              <w:jc w:val="left"/>
              <w:rPr>
                <w:color w:val="00274C"/>
                <w:sz w:val="20"/>
                <w:szCs w:val="20"/>
              </w:rPr>
            </w:pPr>
            <w:r>
              <w:rPr>
                <w:color w:val="00274C"/>
                <w:position w:val="-2"/>
                <w:sz w:val="20"/>
                <w:szCs w:val="20"/>
                <w:u w:val="none"/>
              </w:rPr>
              <w:t xml:space="preserve">取下并更换新的机油滤芯B。取下并更换新的垫片C、D和E。</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93381294" name="name5464628cdd909c71d" descr="Fig._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jpg"/>
                          <pic:cNvPicPr/>
                        </pic:nvPicPr>
                        <pic:blipFill>
                          <a:blip r:embed="rId3628628cdd909c71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图. </w:t>
            </w:r>
            <w:r>
              <w:rPr>
                <w:color w:val="00274C"/>
                <w:position w:val="0"/>
                <w:sz w:val="20"/>
                <w:szCs w:val="20"/>
                <w:u w:val="none"/>
              </w:rPr>
              <w:t xml:space="preserve"> </w:t>
            </w:r>
            <w:r>
              <w:rPr>
                <w:b/>
                <w:bCs/>
                <w:color w:val="00274C"/>
                <w:position w:val="0"/>
                <w:sz w:val="20"/>
                <w:szCs w:val="20"/>
                <w:u w:val="none"/>
              </w:rPr>
              <w:t xml:space="preserve">6.6</w:t>
            </w:r>
          </w:p>
        </w:tc>
      </w:tr>
      <w:tr>
        <w:trPr>
          <w:trHeight w:val="0" w:hRule="atLeast"/>
        </w:trPr>
        <w:tc>
          <w:tcPr>
            <w:tcW w:w="0" w:type="auto"/>
            <w:tcMar>
              <w:top w:w="150" w:type="dxa"/>
              <w:left w:w="150" w:type="dxa"/>
              <w:bottom w:w="150" w:type="dxa"/>
              <w:right w:w="150" w:type="dxa"/>
            </w:tcMar>
            <w:vAlign w:val="center"/>
          </w:tcPr>
          <w:p>
            <w:pPr>
              <w:numPr>
                <w:ilvl w:val="0"/>
                <w:numId w:val="29257"/>
              </w:numPr>
              <w:spacing w:before="0" w:after="0" w:line="262" w:lineRule="auto"/>
              <w:jc w:val="left"/>
              <w:rPr>
                <w:color w:val="00274C"/>
                <w:sz w:val="20"/>
                <w:szCs w:val="20"/>
              </w:rPr>
            </w:pPr>
            <w:r>
              <w:rPr>
                <w:color w:val="00274C"/>
                <w:position w:val="-2"/>
                <w:sz w:val="20"/>
                <w:szCs w:val="20"/>
                <w:u w:val="none"/>
              </w:rPr>
              <w:t xml:space="preserve">在机油滤器座F上紧滤器盖A，使用扭力扳手G上紧（上紧力矩为25Nm）。</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24021904" name="name4657628cdd90a7814" descr="Fig.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7.jpg"/>
                          <pic:cNvPicPr/>
                        </pic:nvPicPr>
                        <pic:blipFill>
                          <a:blip r:embed="rId1897628cdd90a780c"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图. </w:t>
            </w:r>
            <w:r>
              <w:rPr>
                <w:color w:val="00274C"/>
                <w:position w:val="0"/>
                <w:sz w:val="20"/>
                <w:szCs w:val="20"/>
                <w:u w:val="none"/>
              </w:rPr>
              <w:t xml:space="preserve"> </w:t>
            </w:r>
            <w:r>
              <w:rPr>
                <w:b/>
                <w:bCs/>
                <w:color w:val="00274C"/>
                <w:position w:val="0"/>
                <w:sz w:val="20"/>
                <w:szCs w:val="20"/>
                <w:u w:val="none"/>
              </w:rPr>
              <w:t xml:space="preserve">6.7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注意:</w:t>
            </w:r>
            <w:r>
              <w:rPr>
                <w:color w:val="00274C"/>
                <w:position w:val="-2"/>
                <w:sz w:val="20"/>
                <w:szCs w:val="20"/>
                <w:u w:val="none"/>
              </w:rPr>
              <w:t xml:space="preserve"> 点击按钮播放步骤</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4247628cdd90a910a" w:history="1">
              <w:r>
                <w:rPr>
                  <w:rStyle w:val="DefaultParagraphFontPHPDOCX"/>
                  <w:color w:val="0000FF"/>
                  <w:position w:val="0"/>
                  <w:sz w:val="20"/>
                  <w:szCs w:val="20"/>
                  <w:u w:val="single" w:color=""/>
                </w:rPr>
                <w:t xml:space="preserve">https://www.youtube.com/embed/eTL3NSUrZHQ?rel=0?rel=0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更换燃料过滤器和预过滤器滤芯</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注意</w:t>
            </w:r>
            <w:r>
              <w:rPr>
                <w:color w:val="00274C"/>
                <w:position w:val="-2"/>
                <w:sz w:val="20"/>
                <w:szCs w:val="20"/>
                <w:u w:val="none"/>
              </w:rPr>
              <w:t xml:space="preserve"> : 柴油滤清器位于发动机的曲轴箱上或安装在设备的机架上。</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211369" name="name5629628cdd90b2c4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50628cdd90b2c4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6489628cdd90b36eb" w:history="1">
              <w:r>
                <w:rPr>
                  <w:rStyle w:val="DefaultParagraphFontPHPDOCX"/>
                  <w:b/>
                  <w:bCs/>
                  <w:color w:val="0000FF"/>
                  <w:position w:val="-2"/>
                  <w:sz w:val="20"/>
                  <w:szCs w:val="20"/>
                  <w:u w:val="single" w:color=""/>
                </w:rPr>
                <w:t xml:space="preserve">3.2.2</w:t>
              </w:r>
            </w:hyperlink>
            <w:r>
              <w:rPr>
                <w:color w:val="00274C"/>
                <w:position w:val="-2"/>
                <w:sz w:val="20"/>
                <w:szCs w:val="20"/>
                <w:u w:val="none"/>
              </w:rPr>
              <w:t xml:space="preserve"> 章。</w:t>
            </w:r>
          </w:p>
          <w:p/>
          <w:p/>
          <w:p>
            <w:pPr>
              <w:widowControl w:val="on"/>
              <w:pBdr/>
              <w:spacing w:before="0" w:after="0" w:line="262" w:lineRule="auto"/>
              <w:ind w:left="0" w:right="0"/>
              <w:jc w:val="left"/>
              <w:textAlignment w:val="center"/>
            </w:pPr>
            <w:r>
              <w:rPr>
                <w:position w:val="-18"/>
              </w:rPr>
              <w:drawing>
                <wp:inline distT="0" distB="0" distL="0" distR="0">
                  <wp:extent cx="360000" cy="309600"/>
                  <wp:effectExtent b="0" l="0" r="0" t="0"/>
                  <wp:docPr id="84367222" name="name5323628cdd90bd04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299628cdd90bd044" cstate="print"/>
                          <a:stretch>
                            <a:fillRect/>
                          </a:stretch>
                        </pic:blipFill>
                        <pic:spPr>
                          <a:xfrm>
                            <a:off x="0" y="0"/>
                            <a:ext cx="360000" cy="309600"/>
                          </a:xfrm>
                          <a:prstGeom prst="rect">
                            <a:avLst/>
                          </a:prstGeom>
                          <a:ln w="0">
                            <a:noFill/>
                          </a:ln>
                        </pic:spPr>
                      </pic:pic>
                    </a:graphicData>
                  </a:graphic>
                </wp:inline>
              </w:drawing>
            </w:r>
            <w:r>
              <w:rPr>
                <w:color w:val="00274C"/>
                <w:position w:val="-2"/>
                <w:sz w:val="20"/>
                <w:szCs w:val="20"/>
                <w:u w:val="none"/>
              </w:rPr>
              <w:t xml:space="preserve">   警告</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如果很少使用每12个月更换一次。</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废机油滤器和柴油滤器的处理请参看第 </w:t>
            </w:r>
            <w:hyperlink r:id="rId8376628cdd90bd639" w:history="1">
              <w:r>
                <w:rPr>
                  <w:rStyle w:val="DefaultParagraphFontPHPDOCX"/>
                  <w:b/>
                  <w:bCs/>
                  <w:color w:val="0000FF"/>
                  <w:position w:val="-2"/>
                  <w:sz w:val="20"/>
                  <w:szCs w:val="20"/>
                  <w:u w:val="single" w:color=""/>
                </w:rPr>
                <w:t xml:space="preserve">6.5</w:t>
              </w:r>
            </w:hyperlink>
            <w:r>
              <w:rPr>
                <w:color w:val="00274C"/>
                <w:position w:val="-2"/>
                <w:sz w:val="20"/>
                <w:szCs w:val="20"/>
                <w:u w:val="none"/>
              </w:rPr>
              <w:t xml:space="preserve"> </w:t>
            </w:r>
            <w:r>
              <w:rPr>
                <w:b/>
                <w:bCs/>
                <w:color w:val="0000FF"/>
                <w:position w:val="-2"/>
                <w:sz w:val="20"/>
                <w:szCs w:val="20"/>
                <w:u w:val="none"/>
              </w:rPr>
              <w:t xml:space="preserve">章 废弃物和废料处理</w:t>
            </w:r>
          </w:p>
          <w:p/>
          <w:p/>
          <w:p>
            <w:pPr>
              <w:numPr>
                <w:ilvl w:val="0"/>
                <w:numId w:val="29258"/>
              </w:numPr>
              <w:spacing w:before="0" w:after="0" w:line="262" w:lineRule="auto"/>
              <w:jc w:val="left"/>
              <w:rPr>
                <w:color w:val="00274C"/>
                <w:sz w:val="20"/>
                <w:szCs w:val="20"/>
              </w:rPr>
            </w:pPr>
            <w:r>
              <w:rPr>
                <w:color w:val="00274C"/>
                <w:position w:val="-2"/>
                <w:sz w:val="20"/>
                <w:szCs w:val="20"/>
                <w:u w:val="none"/>
              </w:rPr>
              <w:t xml:space="preserve">从水分传感器C上拆下导线A。</w:t>
            </w:r>
          </w:p>
          <w:p>
            <w:pPr>
              <w:numPr>
                <w:ilvl w:val="0"/>
                <w:numId w:val="29258"/>
              </w:numPr>
              <w:spacing w:before="0" w:after="0" w:line="262" w:lineRule="auto"/>
              <w:jc w:val="left"/>
              <w:rPr>
                <w:color w:val="00274C"/>
                <w:sz w:val="20"/>
                <w:szCs w:val="20"/>
              </w:rPr>
            </w:pPr>
            <w:r>
              <w:rPr>
                <w:color w:val="00274C"/>
                <w:position w:val="-2"/>
                <w:sz w:val="20"/>
                <w:szCs w:val="20"/>
                <w:u w:val="none"/>
              </w:rPr>
              <w:t xml:space="preserve">从滤芯B上拆下水分传感器C。</w:t>
            </w:r>
          </w:p>
          <w:p>
            <w:pPr>
              <w:numPr>
                <w:ilvl w:val="0"/>
                <w:numId w:val="29258"/>
              </w:numPr>
              <w:spacing w:before="0" w:after="0" w:line="262" w:lineRule="auto"/>
              <w:jc w:val="left"/>
              <w:rPr>
                <w:color w:val="00274C"/>
                <w:sz w:val="20"/>
                <w:szCs w:val="20"/>
              </w:rPr>
            </w:pPr>
            <w:r>
              <w:rPr>
                <w:color w:val="00274C"/>
                <w:position w:val="-2"/>
                <w:sz w:val="20"/>
                <w:szCs w:val="20"/>
                <w:u w:val="none"/>
              </w:rPr>
              <w:t xml:space="preserve">使用合适的扳手F松开燃油滤芯。</w:t>
            </w:r>
          </w:p>
          <w:p>
            <w:pPr>
              <w:numPr>
                <w:ilvl w:val="0"/>
                <w:numId w:val="29258"/>
              </w:numPr>
              <w:spacing w:before="0" w:after="0" w:line="262" w:lineRule="auto"/>
              <w:jc w:val="left"/>
              <w:rPr>
                <w:color w:val="00274C"/>
                <w:sz w:val="20"/>
                <w:szCs w:val="20"/>
              </w:rPr>
            </w:pPr>
            <w:r>
              <w:rPr>
                <w:color w:val="00274C"/>
                <w:position w:val="-2"/>
                <w:sz w:val="20"/>
                <w:szCs w:val="20"/>
                <w:u w:val="none"/>
              </w:rPr>
              <w:t xml:space="preserve">使用新的滤芯B并且更换垫圈D。</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540419" name="name1821628cdd90c29d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90628cdd90c29d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不要在新的柴油滤芯里装入柴油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58"/>
              </w:numPr>
              <w:spacing w:before="0" w:after="0" w:line="262" w:lineRule="auto"/>
              <w:jc w:val="left"/>
              <w:rPr>
                <w:color w:val="00274C"/>
                <w:sz w:val="20"/>
                <w:szCs w:val="20"/>
              </w:rPr>
            </w:pPr>
            <w:r>
              <w:rPr>
                <w:color w:val="00274C"/>
                <w:position w:val="-2"/>
                <w:sz w:val="20"/>
                <w:szCs w:val="20"/>
                <w:u w:val="none"/>
              </w:rPr>
              <w:t xml:space="preserve">使用专用扳手F（上紧力为17Nm）在燃油滤器座E上紧新的空的燃油滤芯B（图6.8）。</w:t>
            </w:r>
          </w:p>
          <w:p>
            <w:pPr>
              <w:numPr>
                <w:ilvl w:val="0"/>
                <w:numId w:val="29258"/>
              </w:numPr>
              <w:spacing w:before="0" w:after="0" w:line="262" w:lineRule="auto"/>
              <w:jc w:val="left"/>
              <w:rPr>
                <w:color w:val="00274C"/>
                <w:sz w:val="20"/>
                <w:szCs w:val="20"/>
              </w:rPr>
            </w:pPr>
            <w:r>
              <w:rPr>
                <w:color w:val="00274C"/>
                <w:position w:val="-2"/>
                <w:sz w:val="20"/>
                <w:szCs w:val="20"/>
                <w:u w:val="none"/>
              </w:rPr>
              <w:t xml:space="preserve">在新的柴油滤芯B上装上水分传感器C（上紧力为5Nm）</w:t>
            </w:r>
          </w:p>
          <w:p>
            <w:pPr>
              <w:numPr>
                <w:ilvl w:val="0"/>
                <w:numId w:val="29258"/>
              </w:numPr>
              <w:spacing w:before="0" w:after="0" w:line="262" w:lineRule="auto"/>
              <w:jc w:val="left"/>
              <w:rPr>
                <w:color w:val="00274C"/>
                <w:sz w:val="20"/>
                <w:szCs w:val="20"/>
              </w:rPr>
            </w:pPr>
            <w:r>
              <w:rPr>
                <w:color w:val="00274C"/>
                <w:position w:val="-2"/>
                <w:sz w:val="20"/>
                <w:szCs w:val="20"/>
                <w:u w:val="none"/>
              </w:rPr>
              <w:t xml:space="preserve">在水分传感器C上接上导线A。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注意:</w:t>
            </w:r>
            <w:r>
              <w:rPr>
                <w:color w:val="00274C"/>
                <w:position w:val="-2"/>
                <w:sz w:val="20"/>
                <w:szCs w:val="20"/>
                <w:u w:val="none"/>
              </w:rPr>
              <w:t xml:space="preserve">  系统排空气。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58"/>
              </w:numPr>
              <w:spacing w:before="0" w:after="0" w:line="262" w:lineRule="auto"/>
              <w:jc w:val="left"/>
              <w:rPr>
                <w:color w:val="00274C"/>
                <w:sz w:val="20"/>
                <w:szCs w:val="20"/>
              </w:rPr>
            </w:pPr>
            <w:r>
              <w:rPr>
                <w:color w:val="00274C"/>
                <w:position w:val="-2"/>
                <w:sz w:val="20"/>
                <w:szCs w:val="20"/>
                <w:u w:val="none"/>
              </w:rPr>
              <w:t xml:space="preserve">重复的推按钮G来给系统补柴油。</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13173239" name="name6862628cdd90cc26d" descr="Fig._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8.jpg"/>
                          <pic:cNvPicPr/>
                        </pic:nvPicPr>
                        <pic:blipFill>
                          <a:blip r:embed="rId6551628cdd90cc26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图. 6.9</w:t>
            </w:r>
            <w:r>
              <w:rPr>
                <w:position w:val="-216"/>
              </w:rPr>
              <w:drawing>
                <wp:inline distT="0" distB="0" distL="0" distR="0">
                  <wp:extent cx="2232000" cy="1425600"/>
                  <wp:effectExtent b="0" l="0" r="0" t="0"/>
                  <wp:docPr id="71528905" name="name3416628cdd90d63a5" descr="Fig._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9.jpg"/>
                          <pic:cNvPicPr/>
                        </pic:nvPicPr>
                        <pic:blipFill>
                          <a:blip r:embed="rId1439628cdd90d639c" cstate="print"/>
                          <a:stretch>
                            <a:fillRect/>
                          </a:stretch>
                        </pic:blipFill>
                        <pic:spPr>
                          <a:xfrm>
                            <a:off x="0" y="0"/>
                            <a:ext cx="2232000" cy="1425600"/>
                          </a:xfrm>
                          <a:prstGeom prst="rect">
                            <a:avLst/>
                          </a:prstGeom>
                          <a:ln w="0">
                            <a:noFill/>
                          </a:ln>
                        </pic:spPr>
                      </pic:pic>
                    </a:graphicData>
                  </a:graphic>
                </wp:inline>
              </w:drawing>
            </w:r>
            <w:r>
              <w:rPr>
                <w:b/>
                <w:bCs/>
                <w:color w:val="00274C"/>
                <w:position w:val="0"/>
                <w:sz w:val="20"/>
                <w:szCs w:val="20"/>
                <w:u w:val="none"/>
              </w:rPr>
              <w:br/>
              <w:br/>
              <w:br/>
              <w:t xml:space="preserve">图. 6.10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注意:</w:t>
            </w:r>
            <w:r>
              <w:rPr>
                <w:color w:val="00274C"/>
                <w:position w:val="-2"/>
                <w:sz w:val="20"/>
                <w:szCs w:val="20"/>
                <w:u w:val="none"/>
              </w:rPr>
              <w:t xml:space="preserve"> 点击按钮播放步骤</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6773628cdd90d6d86" w:history="1">
              <w:r>
                <w:rPr>
                  <w:rStyle w:val="DefaultParagraphFontPHPDOCX"/>
                  <w:color w:val="0000FF"/>
                  <w:position w:val="0"/>
                  <w:sz w:val="20"/>
                  <w:szCs w:val="20"/>
                  <w:u w:val="single" w:color=""/>
                </w:rPr>
                <w:t xml:space="preserve">https://www.youtube.com/embed/eHPkX9yprM4?rel=0?rel=0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空滤芯的更换</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7265658" name="name6302628cdd90df16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848628cdd90df15d"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重要</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3399628cdd90dfa0a" w:history="1">
              <w:r>
                <w:rPr>
                  <w:rStyle w:val="DefaultParagraphFontPHPDOCX"/>
                  <w:b/>
                  <w:bCs/>
                  <w:color w:val="0000FF"/>
                  <w:position w:val="-2"/>
                  <w:sz w:val="20"/>
                  <w:szCs w:val="20"/>
                  <w:u w:val="single" w:color=""/>
                </w:rPr>
                <w:t xml:space="preserve">3.2.2</w:t>
              </w:r>
            </w:hyperlink>
            <w:r>
              <w:rPr>
                <w:color w:val="00274C"/>
                <w:position w:val="-2"/>
                <w:sz w:val="20"/>
                <w:szCs w:val="20"/>
                <w:u w:val="none"/>
              </w:rPr>
              <w:t xml:space="preserve"> 章。</w:t>
            </w:r>
          </w:p>
          <w:p/>
          <w:p/>
          <w:p>
            <w:pPr>
              <w:widowControl w:val="on"/>
              <w:pBdr/>
              <w:spacing w:before="0" w:after="0" w:line="262" w:lineRule="auto"/>
              <w:ind w:left="0" w:right="0"/>
              <w:jc w:val="left"/>
              <w:textAlignment w:val="center"/>
            </w:pPr>
            <w:r>
              <w:rPr>
                <w:b/>
                <w:bCs/>
                <w:color w:val="00274C"/>
                <w:position w:val="-2"/>
                <w:sz w:val="20"/>
                <w:szCs w:val="20"/>
                <w:u w:val="none"/>
              </w:rPr>
              <w:t xml:space="preserve">注意: 科勒公司不一定提供该部件。</w:t>
            </w:r>
          </w:p>
        </w:tc>
      </w:tr>
      <w:tr>
        <w:trPr>
          <w:trHeight w:val="0" w:hRule="atLeast"/>
        </w:trPr>
        <w:tc>
          <w:tcPr>
            <w:tcW w:w="0" w:type="auto"/>
            <w:tcMar>
              <w:top w:w="150" w:type="dxa"/>
              <w:left w:w="150" w:type="dxa"/>
              <w:bottom w:w="150" w:type="dxa"/>
              <w:right w:w="150" w:type="dxa"/>
            </w:tcMar>
            <w:vAlign w:val="center"/>
          </w:tcPr>
          <w:p>
            <w:pPr>
              <w:numPr>
                <w:ilvl w:val="0"/>
                <w:numId w:val="29259"/>
              </w:numPr>
              <w:spacing w:before="0" w:after="0" w:line="262" w:lineRule="auto"/>
              <w:jc w:val="left"/>
              <w:rPr>
                <w:color w:val="00274C"/>
                <w:sz w:val="20"/>
                <w:szCs w:val="20"/>
              </w:rPr>
            </w:pPr>
            <w:r>
              <w:rPr>
                <w:color w:val="00274C"/>
                <w:position w:val="-2"/>
                <w:sz w:val="20"/>
                <w:szCs w:val="20"/>
                <w:u w:val="none"/>
              </w:rPr>
              <w:t xml:space="preserve">拉动插件 F 来释放盖 A。</w:t>
            </w:r>
          </w:p>
          <w:p>
            <w:pPr>
              <w:numPr>
                <w:ilvl w:val="0"/>
                <w:numId w:val="29259"/>
              </w:numPr>
              <w:spacing w:before="0" w:after="0" w:line="262" w:lineRule="auto"/>
              <w:jc w:val="left"/>
              <w:rPr>
                <w:color w:val="00274C"/>
                <w:sz w:val="20"/>
                <w:szCs w:val="20"/>
              </w:rPr>
            </w:pPr>
            <w:r>
              <w:rPr>
                <w:color w:val="00274C"/>
                <w:position w:val="-2"/>
                <w:sz w:val="20"/>
                <w:szCs w:val="20"/>
                <w:u w:val="none"/>
              </w:rPr>
              <w:t xml:space="preserve">逆时针转动并拆下盖 A。</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effectExtent b="0" l="0" r="0" t="0"/>
                  <wp:docPr id="25342756" name="name4290628cdd90ec498"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9012628cdd90ec48e"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6.9</w:t>
            </w:r>
          </w:p>
        </w:tc>
      </w:tr>
      <w:tr>
        <w:trPr>
          <w:trHeight w:val="0" w:hRule="atLeast"/>
        </w:trPr>
        <w:tc>
          <w:tcPr>
            <w:tcW w:w="0" w:type="auto"/>
            <w:tcMar>
              <w:top w:w="150" w:type="dxa"/>
              <w:left w:w="150" w:type="dxa"/>
              <w:bottom w:w="150" w:type="dxa"/>
              <w:right w:w="150" w:type="dxa"/>
            </w:tcMar>
            <w:vAlign w:val="center"/>
          </w:tcPr>
          <w:p>
            <w:pPr>
              <w:numPr>
                <w:ilvl w:val="0"/>
                <w:numId w:val="29260"/>
              </w:numPr>
              <w:spacing w:before="0" w:after="0" w:line="262" w:lineRule="auto"/>
              <w:jc w:val="left"/>
              <w:rPr>
                <w:color w:val="00274C"/>
                <w:sz w:val="20"/>
                <w:szCs w:val="20"/>
              </w:rPr>
            </w:pPr>
            <w:r>
              <w:rPr>
                <w:color w:val="00274C"/>
                <w:position w:val="-2"/>
                <w:sz w:val="20"/>
                <w:szCs w:val="20"/>
                <w:u w:val="none"/>
              </w:rPr>
              <w:t xml:space="preserve">拆下空滤芯B和G。</w:t>
            </w:r>
          </w:p>
          <w:p>
            <w:pPr>
              <w:numPr>
                <w:ilvl w:val="0"/>
                <w:numId w:val="29260"/>
              </w:numPr>
              <w:spacing w:before="0" w:after="0" w:line="262" w:lineRule="auto"/>
              <w:jc w:val="left"/>
              <w:rPr>
                <w:color w:val="00274C"/>
                <w:sz w:val="20"/>
                <w:szCs w:val="20"/>
              </w:rPr>
            </w:pPr>
            <w:r>
              <w:rPr>
                <w:color w:val="00274C"/>
                <w:position w:val="-2"/>
                <w:sz w:val="20"/>
                <w:szCs w:val="20"/>
                <w:u w:val="none"/>
              </w:rPr>
              <w:t xml:space="preserve">安装滤芯 G 和 B。</w:t>
            </w:r>
          </w:p>
          <w:p>
            <w:pPr>
              <w:numPr>
                <w:ilvl w:val="0"/>
                <w:numId w:val="29260"/>
              </w:numPr>
              <w:spacing w:before="0" w:after="0" w:line="262" w:lineRule="auto"/>
              <w:jc w:val="left"/>
              <w:rPr>
                <w:color w:val="00274C"/>
                <w:sz w:val="20"/>
                <w:szCs w:val="20"/>
              </w:rPr>
            </w:pPr>
            <w:r>
              <w:rPr>
                <w:color w:val="00274C"/>
                <w:position w:val="-2"/>
                <w:sz w:val="20"/>
                <w:szCs w:val="20"/>
                <w:u w:val="none"/>
              </w:rPr>
              <w:t xml:space="preserve">通过执行第 2 点和第 1 点中的相反步骤来安装盖 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effectExtent b="0" l="0" r="0" t="0"/>
                  <wp:docPr id="76697862" name="name9335628cdd9104da2"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1613628cdd9104d9a"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AdBlue®/DEF过滤器更换</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077628" name="name6217628cdd910eb0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40628cdd910eb0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警告</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5493628cdd910f541" w:history="1">
              <w:r>
                <w:rPr>
                  <w:rStyle w:val="DefaultParagraphFontPHPDOCX"/>
                  <w:b/>
                  <w:bCs/>
                  <w:color w:val="0000FF"/>
                  <w:position w:val="-2"/>
                  <w:sz w:val="20"/>
                  <w:szCs w:val="20"/>
                  <w:u w:val="single" w:color=""/>
                </w:rPr>
                <w:t xml:space="preserve">3.2.2</w:t>
              </w:r>
            </w:hyperlink>
            <w:r>
              <w:rPr>
                <w:color w:val="00274C"/>
                <w:position w:val="-2"/>
                <w:sz w:val="20"/>
                <w:szCs w:val="20"/>
                <w:u w:val="none"/>
              </w:rPr>
              <w:t xml:space="preserve"> 章。</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请勿用油或燃油润滑密封件A。</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过滤器D在包装中包含密封件A。</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在更换操作期间避免任何类型的污染。</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在进行操作之前，请确保机器面板钥匙处于OFF位置，且AdBlue®/DEF泵已执行了回路清空操作.</w:t>
            </w:r>
          </w:p>
        </w:tc>
      </w:tr>
      <w:tr>
        <w:trPr>
          <w:trHeight w:val="0" w:hRule="atLeast"/>
        </w:trPr>
        <w:tc>
          <w:tcPr>
            <w:tcW w:w="0" w:type="auto"/>
            <w:tcMar>
              <w:top w:w="150" w:type="dxa"/>
              <w:left w:w="150" w:type="dxa"/>
              <w:bottom w:w="150" w:type="dxa"/>
              <w:right w:w="150" w:type="dxa"/>
            </w:tcMar>
            <w:vAlign w:val="center"/>
          </w:tcPr>
          <w:p>
            <w:pPr>
              <w:numPr>
                <w:ilvl w:val="1"/>
                <w:numId w:val="29261"/>
              </w:numPr>
              <w:spacing w:before="0" w:after="0" w:line="262" w:lineRule="auto"/>
              <w:jc w:val="left"/>
              <w:rPr>
                <w:color w:val="00274C"/>
                <w:sz w:val="20"/>
                <w:szCs w:val="20"/>
              </w:rPr>
            </w:pPr>
            <w:r>
              <w:rPr>
                <w:color w:val="00274C"/>
                <w:position w:val="-2"/>
                <w:sz w:val="20"/>
                <w:szCs w:val="20"/>
                <w:u w:val="none"/>
              </w:rPr>
              <w:t xml:space="preserve">拧松塞盖B。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90"/>
              </w:rPr>
              <w:drawing>
                <wp:inline distT="0" distB="0" distL="0" distR="0">
                  <wp:extent cx="2232000" cy="1886400"/>
                  <wp:effectExtent b="0" l="0" r="0" t="0"/>
                  <wp:docPr id="77200598" name="name6527628cdd91196b0" descr="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jpg"/>
                          <pic:cNvPicPr/>
                        </pic:nvPicPr>
                        <pic:blipFill>
                          <a:blip r:embed="rId2655628cdd91196ab" cstate="print"/>
                          <a:stretch>
                            <a:fillRect/>
                          </a:stretch>
                        </pic:blipFill>
                        <pic:spPr>
                          <a:xfrm>
                            <a:off x="0" y="0"/>
                            <a:ext cx="2232000" cy="1886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6.11</w:t>
            </w:r>
          </w:p>
        </w:tc>
      </w:tr>
      <w:tr>
        <w:trPr>
          <w:trHeight w:val="0" w:hRule="atLeast"/>
        </w:trPr>
        <w:tc>
          <w:tcPr>
            <w:tcW w:w="0" w:type="auto"/>
            <w:tcMar>
              <w:top w:w="150" w:type="dxa"/>
              <w:left w:w="150" w:type="dxa"/>
              <w:bottom w:w="150" w:type="dxa"/>
              <w:right w:w="150" w:type="dxa"/>
            </w:tcMar>
            <w:vAlign w:val="center"/>
          </w:tcPr>
          <w:p>
            <w:pPr>
              <w:numPr>
                <w:ilvl w:val="0"/>
                <w:numId w:val="29262"/>
              </w:numPr>
              <w:spacing w:before="0" w:after="0" w:line="262" w:lineRule="auto"/>
              <w:jc w:val="left"/>
              <w:rPr>
                <w:color w:val="00274C"/>
                <w:sz w:val="20"/>
                <w:szCs w:val="20"/>
              </w:rPr>
            </w:pPr>
            <w:r>
              <w:rPr>
                <w:color w:val="00274C"/>
                <w:position w:val="-2"/>
                <w:sz w:val="20"/>
                <w:szCs w:val="20"/>
                <w:u w:val="none"/>
              </w:rPr>
              <w:t xml:space="preserve">拔出过滤器D。</w:t>
            </w:r>
          </w:p>
          <w:p>
            <w:pPr>
              <w:numPr>
                <w:ilvl w:val="0"/>
                <w:numId w:val="29262"/>
              </w:numPr>
              <w:spacing w:before="0" w:after="0" w:line="262" w:lineRule="auto"/>
              <w:jc w:val="left"/>
              <w:rPr>
                <w:color w:val="00274C"/>
                <w:sz w:val="20"/>
                <w:szCs w:val="20"/>
              </w:rPr>
            </w:pPr>
            <w:r>
              <w:rPr>
                <w:color w:val="00274C"/>
                <w:position w:val="-2"/>
                <w:sz w:val="20"/>
                <w:szCs w:val="20"/>
                <w:u w:val="none"/>
              </w:rPr>
              <w:t xml:space="preserve">用热AdBlue®/DEF清洁过滤器D的底座，（泵E上）如果发现杂质。</w:t>
            </w:r>
          </w:p>
          <w:p>
            <w:pPr>
              <w:numPr>
                <w:ilvl w:val="0"/>
                <w:numId w:val="29262"/>
              </w:numPr>
              <w:spacing w:before="0" w:after="0" w:line="262" w:lineRule="auto"/>
              <w:jc w:val="left"/>
              <w:rPr>
                <w:color w:val="00274C"/>
                <w:sz w:val="20"/>
                <w:szCs w:val="20"/>
              </w:rPr>
            </w:pPr>
            <w:r>
              <w:rPr>
                <w:color w:val="00274C"/>
                <w:position w:val="-2"/>
                <w:sz w:val="20"/>
                <w:szCs w:val="20"/>
                <w:u w:val="none"/>
              </w:rPr>
              <w:t xml:space="preserve">用AdBlue®/DEF或蒸馏水润滑密封件A。</w:t>
            </w:r>
          </w:p>
          <w:p>
            <w:pPr>
              <w:numPr>
                <w:ilvl w:val="0"/>
                <w:numId w:val="29262"/>
              </w:numPr>
              <w:spacing w:before="0" w:after="0" w:line="262" w:lineRule="auto"/>
              <w:jc w:val="left"/>
              <w:rPr>
                <w:color w:val="00274C"/>
                <w:sz w:val="20"/>
                <w:szCs w:val="20"/>
              </w:rPr>
            </w:pPr>
            <w:r>
              <w:rPr>
                <w:color w:val="00274C"/>
                <w:position w:val="-2"/>
                <w:sz w:val="20"/>
                <w:szCs w:val="20"/>
                <w:u w:val="none"/>
              </w:rPr>
              <w:t xml:space="preserve">将过滤器支撑件C与过滤器D一起放置在泵E的内部。</w:t>
            </w:r>
          </w:p>
          <w:p>
            <w:pPr>
              <w:numPr>
                <w:ilvl w:val="0"/>
                <w:numId w:val="29262"/>
              </w:numPr>
              <w:spacing w:before="0" w:after="0" w:line="262" w:lineRule="auto"/>
              <w:jc w:val="left"/>
              <w:rPr>
                <w:color w:val="00274C"/>
                <w:sz w:val="20"/>
                <w:szCs w:val="20"/>
              </w:rPr>
            </w:pPr>
            <w:r>
              <w:rPr>
                <w:color w:val="00274C"/>
                <w:position w:val="-2"/>
                <w:sz w:val="20"/>
                <w:szCs w:val="20"/>
                <w:u w:val="none"/>
              </w:rPr>
              <w:t xml:space="preserve">拧紧塞盖B（拧紧力矩为20 Nm）。</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4"/>
              </w:rPr>
              <w:drawing>
                <wp:inline distT="0" distB="0" distL="0" distR="0">
                  <wp:extent cx="2232000" cy="1533600"/>
                  <wp:effectExtent b="0" l="0" r="0" t="0"/>
                  <wp:docPr id="36840723" name="name8949628cdd9127008" descr="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2.jpg"/>
                          <pic:cNvPicPr/>
                        </pic:nvPicPr>
                        <pic:blipFill>
                          <a:blip r:embed="rId2595628cdd9127002" cstate="print"/>
                          <a:stretch>
                            <a:fillRect/>
                          </a:stretch>
                        </pic:blipFill>
                        <pic:spPr>
                          <a:xfrm>
                            <a:off x="0" y="0"/>
                            <a:ext cx="2232000" cy="1533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6.12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废弃物和废料处理</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9234"/>
              </w:numPr>
              <w:spacing w:before="0" w:after="0" w:line="262" w:lineRule="auto"/>
              <w:jc w:val="left"/>
              <w:rPr>
                <w:color w:val="00274C"/>
                <w:sz w:val="20"/>
                <w:szCs w:val="20"/>
              </w:rPr>
            </w:pPr>
            <w:r>
              <w:rPr>
                <w:color w:val="00274C"/>
                <w:position w:val="-2"/>
                <w:sz w:val="20"/>
                <w:szCs w:val="20"/>
                <w:u w:val="none"/>
              </w:rPr>
              <w:t xml:space="preserve">如果需要处理废弃物，需要遵从法律规定倾倒的合适的地方。</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在处理废弃物前，需要把橡胶或塑料部件分开。</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完全由塑料、铝和钢制成的部件可以被回收中心回收。</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为了环保废机油必须被回收并且合适的方式处理。法律强制规定废机油是有污染危险的种类，必须被回收中心回收。 </w:t>
            </w:r>
          </w:p>
        </w:tc>
      </w:tr>
    </w:tbl>
    <w:p>
      <w:pPr>
        <w:pStyle w:val="Titolo1"/>
        <w:outlineLvl w:val="0"/>
      </w:pPr>
      <w:r>
        <w:rPr/>
        <w:t xml:space="preserve">故障信息</w:t>
      </w:r>
    </w:p>
    <w:p>
      <w:pPr>
        <w:widowControl w:val="on"/>
        <w:pBdr/>
        <w:spacing w:before="0" w:after="0" w:line="240" w:lineRule="auto"/>
        <w:ind w:left="0" w:right="0"/>
        <w:jc w:val="left"/>
      </w:pPr>
    </w:p>
    <w:p>
      <w:pPr>
        <w:pStyle w:val="Titolo2"/>
      </w:pPr>
      <w:r>
        <w:rPr/>
        <w:t xml:space="preserve">故障诊断</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29234"/>
              </w:numPr>
              <w:spacing w:before="0" w:after="0" w:line="262" w:lineRule="auto"/>
              <w:jc w:val="left"/>
              <w:rPr>
                <w:color w:val="00274C"/>
                <w:sz w:val="20"/>
                <w:szCs w:val="20"/>
              </w:rPr>
            </w:pPr>
            <w:r>
              <w:rPr>
                <w:color w:val="00274C"/>
                <w:position w:val="-2"/>
                <w:sz w:val="20"/>
                <w:szCs w:val="20"/>
                <w:u w:val="none"/>
              </w:rPr>
              <w:t xml:space="preserve">这章节所包含的发动机运行时出现的故障信息和问题解决（表7.2）。</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有时候需要立即停机来阻止更进一步的损坏（表7.1）。</w:t>
            </w:r>
          </w:p>
          <w:p>
            <w:pPr>
              <w:widowControl w:val="on"/>
              <w:pBdr/>
              <w:spacing w:before="0" w:after="0" w:line="262" w:lineRule="auto"/>
              <w:ind w:left="0" w:right="0"/>
              <w:jc w:val="left"/>
              <w:textAlignment w:val="center"/>
            </w:pPr>
            <w:r>
              <w:rPr>
                <w:b/>
                <w:bCs/>
                <w:color w:val="00274C"/>
                <w:position w:val="-2"/>
                <w:sz w:val="20"/>
                <w:szCs w:val="20"/>
                <w:u w:val="none"/>
              </w:rPr>
              <w:br/>
              <w:t xml:space="preserve">7.1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当出现下列故障时必须立即停机:</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警告红灯亮起</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发动机运行时机油压力指示灯亮了</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发动机转速的突然增加和减少</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听到突然和/或不正常的杂音</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排烟颜色突然变深</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7.2</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故障</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可能原因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解决方案</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章节</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黄色告警灯亮起</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发动机ECU检测到故障</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发动机不能起动</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蓄电池电极被腐蚀</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清洁蓄电池电极</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蓄电池电压太低</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给蓄电池充电或更换蓄电池</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低柴油位</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添加柴油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497628cdd912ee85" w:history="1">
                    <w:r>
                      <w:rPr>
                        <w:rStyle w:val="DefaultParagraphFontPHPDOCX"/>
                        <w:b/>
                        <w:bCs/>
                        <w:color w:val="0000FF"/>
                        <w:position w:val="-2"/>
                        <w:sz w:val="20"/>
                        <w:szCs w:val="20"/>
                        <w:u w:val="non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柴油结冰</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柴油滤器阻塞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更换新的柴油滤芯</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681628cdd912fbd0"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柴油系统进空气</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空气滤器堵塞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更换新的空气滤器</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453628cdd9130bc9"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管路阻塞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保险丝烧坏</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更换新的保险丝，如果故障还不能解决，联系科勒公司授权维修点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进气或排烟系统阻塞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发动机起动后就停止</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电气元件接触不好</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检查电气元件接触情况，如果故障不能解决，联系科勒公司授权维修点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蓄电池电极被腐蚀</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清洁蓄电池电极</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柴油滤器阻塞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更换新的滤器并且清洁柴油箱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柴油管路阻塞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電機不加速</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在點火安全協議</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等待幾秒鐘</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油門到最大的起動</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鬆開油門，等待幾秒鐘</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低怠速不稳定</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柴油管路阻塞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怠速低</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柴油管路阻塞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柴油质量不好</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清洁油箱并且添加高质量的柴油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015628cdd9135c50" w:history="1">
                    <w:r>
                      <w:rPr>
                        <w:rStyle w:val="DefaultParagraphFontPHPDOCX"/>
                        <w:b/>
                        <w:bCs/>
                        <w:color w:val="0000FF"/>
                        <w:position w:val="-2"/>
                        <w:sz w:val="20"/>
                        <w:szCs w:val="20"/>
                        <w:u w:val="none"/>
                        <w:shd w:val="clear" w:color="auto" w:fill="E1E2E0"/>
                      </w:rPr>
                      <w:t xml:space="preserve">2.5</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冒蓝烟</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机油油位高</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更换机油，如果故障不能解决， 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空气滤器阻塞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更换新的空气滤器</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687628cdd9136b48"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柴油消耗过大</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空气滤器阻塞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更换新的空气滤器</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719628cdd913732c"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机油油位高</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更换机油，如果故障不能解决， 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发动机性能下降</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空气滤器阻塞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更换新的空气滤器</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373628cdd913811e"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柴油管路阻塞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柴油质量不好</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清洁油箱并且添加高质量的柴油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机油油位高</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更换机油，如果故障不能解决， 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加速慢</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柴油滤器阻塞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更换新的滤器</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606628cdd9139e6f"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发动机颤动</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柴油管路阻塞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发动机过热</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冷却液不足</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添加冷却液</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925628cdd913ae94" w:history="1">
                    <w:r>
                      <w:rPr>
                        <w:rStyle w:val="DefaultParagraphFontPHPDOCX"/>
                        <w:b/>
                        <w:bCs/>
                        <w:color w:val="0000FF"/>
                        <w:position w:val="-2"/>
                        <w:sz w:val="20"/>
                        <w:szCs w:val="20"/>
                        <w:u w:val="non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机油油位高</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更换机油，如果故障不能解决， 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散热水箱堵塞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清洗水箱，如果故障不能解决，联系科勒公司授权维修点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bl>
          <w:p/>
          <w:p>
            <w:pPr>
              <w:widowControl w:val="on"/>
              <w:pBdr/>
              <w:spacing w:before="0" w:after="0" w:line="262" w:lineRule="auto"/>
              <w:ind w:left="0" w:right="0"/>
              <w:jc w:val="left"/>
              <w:textAlignment w:val="center"/>
            </w:pPr>
            <w:r>
              <w:rPr>
                <w:color w:val="00274C"/>
                <w:position w:val="-2"/>
                <w:sz w:val="20"/>
                <w:szCs w:val="20"/>
                <w:u w:val="none"/>
              </w:rPr>
              <w:br/>
              <w:t xml:space="preserve">如果表 7.2的建议不能解决故障，请联系科勒公司授权的维修点。</w:t>
            </w:r>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质保信息</w:t>
      </w:r>
    </w:p>
    <w:p>
      <w:pPr>
        <w:widowControl w:val="on"/>
        <w:pBdr/>
        <w:spacing w:before="0" w:after="0" w:line="240" w:lineRule="auto"/>
        <w:ind w:left="0" w:right="0"/>
        <w:jc w:val="left"/>
      </w:pPr>
    </w:p>
    <w:p>
      <w:pPr>
        <w:pStyle w:val="Titolo2"/>
      </w:pPr>
      <w:r>
        <w:rPr/>
        <w:t xml:space="preserve">柴油发动机全球保修条款</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i/>
                <w:iCs/>
                <w:color w:val="00274C"/>
                <w:position w:val="-2"/>
                <w:sz w:val="20"/>
                <w:szCs w:val="20"/>
                <w:u w:val="none"/>
              </w:rPr>
              <w:t xml:space="preserve">KOHLER 柴油发动机全球保修条款</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1. </w:t>
            </w:r>
            <w:r>
              <w:rPr>
                <w:color w:val="00274C"/>
                <w:position w:val="-2"/>
                <w:sz w:val="20"/>
                <w:szCs w:val="20"/>
                <w:u w:val="none"/>
              </w:rPr>
              <w:t xml:space="preserve"> </w:t>
            </w:r>
            <w:r>
              <w:rPr>
                <w:b/>
                <w:bCs/>
                <w:i/>
                <w:iCs/>
                <w:color w:val="00274C"/>
                <w:position w:val="-2"/>
                <w:sz w:val="20"/>
                <w:szCs w:val="20"/>
                <w:u w:val="none"/>
              </w:rPr>
              <w:t xml:space="preserve">保修期限</w:t>
            </w:r>
          </w:p>
          <w:p/>
          <w:p/>
          <w:p>
            <w:pPr>
              <w:widowControl w:val="on"/>
              <w:pBdr/>
              <w:spacing w:before="0" w:after="0" w:line="262" w:lineRule="auto"/>
              <w:ind w:left="0" w:right="0"/>
              <w:jc w:val="left"/>
              <w:textAlignment w:val="center"/>
            </w:pPr>
            <w:r>
              <w:rPr>
                <w:color w:val="00274C"/>
                <w:position w:val="-2"/>
                <w:sz w:val="20"/>
                <w:szCs w:val="20"/>
                <w:u w:val="none"/>
              </w:rPr>
              <w:t xml:space="preserve">Kohler Co. 向最终用户保证，如果按照 Kohler Co. 的使用说明和操作手册来运行和维护发动机，则在下文规定的适用保修期限内，每台柴油发动机在正常使用情况下都不会出现材料或工艺方面的制造缺陷。  </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发动机系列</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保修期限</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运行时间</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保修范围</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KOHLER 柴油（非 KDI)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 年</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零件和人工</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KOHLER KDI</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 年</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零件和人工</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2,001 - 6,000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仅限主要部件*</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Lombardini 柴油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年</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零件和人工</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主要部件缺陷是与曲轴箱铸件、气缸盖铸件、曲轴、曲轴皮带轮、凸轮轴、连杆、飞轮和油泵相关的故障。</w:t>
            </w:r>
          </w:p>
          <w:p/>
          <w:p/>
          <w:p>
            <w:pPr>
              <w:widowControl w:val="on"/>
              <w:pBdr/>
              <w:spacing w:before="0" w:after="0" w:line="262" w:lineRule="auto"/>
              <w:ind w:left="0" w:right="0"/>
              <w:jc w:val="left"/>
              <w:textAlignment w:val="center"/>
            </w:pPr>
            <w:r>
              <w:rPr>
                <w:color w:val="00274C"/>
                <w:position w:val="-2"/>
                <w:sz w:val="20"/>
                <w:szCs w:val="20"/>
                <w:u w:val="none"/>
              </w:rPr>
              <w:t xml:space="preserve">上述保修期限，从最终用户购买成品设备（安装科勒发动机）之日开始计算。如果应用场所未安装计时器，则运行时间将按自购买之日起每星期 5 日，每日使用 4 小时计算。</w:t>
            </w:r>
          </w:p>
          <w:p/>
          <w:p/>
          <w:p>
            <w:pPr>
              <w:widowControl w:val="on"/>
              <w:pBdr/>
              <w:spacing w:before="0" w:after="0" w:line="262" w:lineRule="auto"/>
              <w:ind w:left="0" w:right="0"/>
              <w:jc w:val="left"/>
              <w:textAlignment w:val="center"/>
            </w:pPr>
            <w:r>
              <w:rPr>
                <w:color w:val="00274C"/>
                <w:position w:val="-2"/>
                <w:sz w:val="20"/>
                <w:szCs w:val="20"/>
                <w:u w:val="none"/>
              </w:rPr>
              <w:t xml:space="preserve">根据本保修条款，Kohler Co. 的责任明确限制为在 Kohler Co. 或其指定的授权服务机构进行检查后对所发现的故障零件进行适当调整、维修或更换。</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备用零件</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保修期限</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运行时间</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运行时间</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KOHLER 是  Lombardini 柴油零件</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年</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零件和人工</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作为规定的保修计划的一部分，从零件购买之日起至发动机零件/部件的第一此计划更换点，计划更换的零件/部件将包含在 Kohler Co. 的保修条款中。</w:t>
            </w:r>
          </w:p>
          <w:p/>
          <w:p/>
          <w:p>
            <w:pPr>
              <w:widowControl w:val="on"/>
              <w:pBdr/>
              <w:spacing w:before="0" w:after="0" w:line="262" w:lineRule="auto"/>
              <w:ind w:left="0" w:right="0"/>
              <w:jc w:val="left"/>
              <w:textAlignment w:val="center"/>
            </w:pPr>
            <w:r>
              <w:rPr>
                <w:color w:val="00274C"/>
                <w:position w:val="-2"/>
                <w:sz w:val="20"/>
                <w:szCs w:val="20"/>
                <w:u w:val="none"/>
              </w:rPr>
              <w:t xml:space="preserve">如果维修是由 Kohler Co 或其授权服务机构执行的，则所有其他备件物品也均包含在上述保修条款中。 </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2. </w:t>
            </w:r>
            <w:r>
              <w:rPr>
                <w:color w:val="00274C"/>
                <w:position w:val="-2"/>
                <w:sz w:val="20"/>
                <w:szCs w:val="20"/>
                <w:u w:val="none"/>
              </w:rPr>
              <w:t xml:space="preserve"> </w:t>
            </w:r>
            <w:r>
              <w:rPr>
                <w:b/>
                <w:bCs/>
                <w:i/>
                <w:iCs/>
                <w:color w:val="00274C"/>
                <w:position w:val="-2"/>
                <w:sz w:val="20"/>
                <w:szCs w:val="20"/>
                <w:u w:val="none"/>
              </w:rPr>
              <w:t xml:space="preserve">除外条款</w:t>
            </w:r>
          </w:p>
          <w:p/>
          <w:p/>
          <w:p>
            <w:pPr>
              <w:widowControl w:val="on"/>
              <w:pBdr/>
              <w:spacing w:before="0" w:after="0" w:line="262" w:lineRule="auto"/>
              <w:ind w:left="0" w:right="0"/>
              <w:jc w:val="left"/>
              <w:textAlignment w:val="center"/>
            </w:pPr>
            <w:r>
              <w:rPr>
                <w:color w:val="00274C"/>
                <w:position w:val="-2"/>
                <w:sz w:val="20"/>
                <w:szCs w:val="20"/>
                <w:u w:val="none"/>
              </w:rPr>
              <w:t xml:space="preserve">本保修条款不包含以下项目。</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由下列原因造成的损坏：(i) 意外或事故；(ii) 不当使用或疏忽；(iii) 正常磨损；(iv) 因维护不当造成的过早磨损；(v) 储存不当；(vi) 燃油系统内残留的旧燃油或污染燃油，包括但不限于油罐、燃油管线或燃油喷射部件；(vii) 未经批准进行改装。</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由下列原因造成的故障：(I) 除 Kohler Co. 及其指定的授权服务机构以外的任何一方进行的不当维修；(ii) 使用非 Kohler 替换维修零件；或者(iii) 由于在错误、疏漏或无人看管的情况下使用发动机引起警报灯激活，从而导致的未执行规定行为造成的额外损害；(iv) 超出 Kohler Co. 控制范围的行为，包括但不限于盗窃、故意破坏、火灾、闪电、地震、风暴、冰雹、火山爆发、洪水或龙卷风。 </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与维修或更换发动机故障零件相关的运输费用或差旅费用。</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发动机配件，如油箱、离合器、变速箱、动力驱动组件和电池，除非由 Kohler Co. 提供或安装。</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发动机安装在未经 Kohler 正式批准的应用场合中。</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执行保修维修期间内租赁的其他设备。“使用和维护手册”中列出的所有会受到磨损和需要定期维护的物品（如气体、机油或燃油过滤器、皮带等）的保修期限与手册中列出的规定更换间隔相同。</w:t>
            </w:r>
          </w:p>
          <w:p>
            <w:pPr>
              <w:numPr>
                <w:ilvl w:val="0"/>
                <w:numId w:val="29234"/>
              </w:numPr>
              <w:spacing w:before="0" w:after="0" w:line="262" w:lineRule="auto"/>
              <w:jc w:val="left"/>
              <w:rPr>
                <w:color w:val="00274C"/>
                <w:sz w:val="20"/>
                <w:szCs w:val="20"/>
              </w:rPr>
            </w:pPr>
            <w:r>
              <w:rPr>
                <w:color w:val="00274C"/>
                <w:position w:val="-2"/>
                <w:sz w:val="20"/>
                <w:szCs w:val="20"/>
                <w:u w:val="none"/>
              </w:rPr>
              <w:t xml:space="preserve">燃油、润滑油、冷却液/防冻液。</w:t>
            </w:r>
          </w:p>
          <w:p/>
          <w:p/>
          <w:p>
            <w:pPr>
              <w:widowControl w:val="on"/>
              <w:pBdr/>
              <w:spacing w:before="0" w:after="0" w:line="262" w:lineRule="auto"/>
              <w:ind w:left="0" w:right="0"/>
              <w:jc w:val="left"/>
              <w:textAlignment w:val="center"/>
            </w:pPr>
            <w:r>
              <w:rPr>
                <w:color w:val="00274C"/>
                <w:position w:val="-2"/>
                <w:sz w:val="20"/>
                <w:szCs w:val="20"/>
                <w:u w:val="none"/>
              </w:rPr>
              <w:t xml:space="preserve">默认或法定保修（包括适销性和特定用途的适用性）明确仅限于本书面保修条款的期限内。KOHLER CO.不做任何其他明示保修，也不授权任何人代表 KOHLER CO. 做出任何保修。KOHLER CO.和/或销售商不对任何形式的特殊、间接、偶发或附带损害负责。</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3. </w:t>
            </w:r>
            <w:r>
              <w:rPr>
                <w:color w:val="00274C"/>
                <w:position w:val="-2"/>
                <w:sz w:val="20"/>
                <w:szCs w:val="20"/>
                <w:u w:val="none"/>
              </w:rPr>
              <w:t xml:space="preserve"> </w:t>
            </w:r>
            <w:r>
              <w:rPr>
                <w:b/>
                <w:bCs/>
                <w:i/>
                <w:iCs/>
                <w:color w:val="00274C"/>
                <w:position w:val="-2"/>
                <w:sz w:val="20"/>
                <w:szCs w:val="20"/>
                <w:u w:val="none"/>
              </w:rPr>
              <w:t xml:space="preserve">获得保修服务</w:t>
            </w:r>
          </w:p>
          <w:p/>
          <w:p/>
          <w:p>
            <w:pPr>
              <w:widowControl w:val="on"/>
              <w:pBdr/>
              <w:spacing w:before="0" w:after="0" w:line="262" w:lineRule="auto"/>
              <w:ind w:left="0" w:right="0"/>
              <w:jc w:val="left"/>
              <w:textAlignment w:val="center"/>
            </w:pPr>
            <w:r>
              <w:rPr>
                <w:color w:val="00274C"/>
                <w:position w:val="-2"/>
                <w:sz w:val="20"/>
                <w:szCs w:val="20"/>
                <w:u w:val="none"/>
              </w:rPr>
              <w:t xml:space="preserve">维修应由 Kohler 指定的 KOHLER 授权服务经销商执行。</w:t>
            </w:r>
          </w:p>
          <w:p/>
          <w:p/>
          <w:p>
            <w:pPr>
              <w:widowControl w:val="on"/>
              <w:pBdr/>
              <w:spacing w:before="0" w:after="0" w:line="262" w:lineRule="auto"/>
              <w:ind w:left="0" w:right="0"/>
              <w:jc w:val="left"/>
              <w:textAlignment w:val="center"/>
            </w:pPr>
            <w:r>
              <w:rPr>
                <w:i/>
                <w:iCs/>
                <w:color w:val="00274C"/>
                <w:position w:val="-2"/>
                <w:sz w:val="20"/>
                <w:szCs w:val="20"/>
                <w:u w:val="none"/>
              </w:rPr>
              <w:t xml:space="preserve">美国和加拿大</w:t>
            </w:r>
          </w:p>
          <w:p>
            <w:pPr>
              <w:widowControl w:val="on"/>
              <w:pBdr/>
              <w:spacing w:before="0" w:after="0" w:line="262" w:lineRule="auto"/>
              <w:ind w:left="0" w:right="0"/>
              <w:jc w:val="left"/>
              <w:textAlignment w:val="center"/>
            </w:pPr>
            <w:r>
              <w:rPr>
                <w:color w:val="00274C"/>
                <w:position w:val="-2"/>
                <w:sz w:val="20"/>
                <w:szCs w:val="20"/>
                <w:u w:val="none"/>
              </w:rPr>
              <w:t xml:space="preserve">有关授权经销商列表，可访问 www.kohlerengines.com 或致电 1-800-544-2444（美国和加拿大）发动机部门，Kohler Co.，Kohler Wisconsin </w:t>
            </w:r>
          </w:p>
          <w:p/>
          <w:p/>
          <w:p>
            <w:pPr>
              <w:widowControl w:val="on"/>
              <w:pBdr/>
              <w:spacing w:before="0" w:after="0" w:line="262" w:lineRule="auto"/>
              <w:ind w:left="0" w:right="0"/>
              <w:jc w:val="left"/>
              <w:textAlignment w:val="center"/>
            </w:pPr>
            <w:r>
              <w:rPr>
                <w:i/>
                <w:iCs/>
                <w:color w:val="00274C"/>
                <w:position w:val="-2"/>
                <w:sz w:val="20"/>
                <w:szCs w:val="20"/>
                <w:u w:val="none"/>
              </w:rPr>
              <w:t xml:space="preserve">欧洲、中东和亚洲</w:t>
            </w:r>
          </w:p>
          <w:p>
            <w:pPr>
              <w:widowControl w:val="on"/>
              <w:pBdr/>
              <w:spacing w:before="0" w:after="0" w:line="262" w:lineRule="auto"/>
              <w:ind w:left="0" w:right="0"/>
              <w:jc w:val="left"/>
              <w:textAlignment w:val="center"/>
            </w:pPr>
            <w:r>
              <w:rPr>
                <w:color w:val="00274C"/>
                <w:position w:val="-2"/>
                <w:sz w:val="20"/>
                <w:szCs w:val="20"/>
                <w:u w:val="none"/>
              </w:rPr>
              <w:t xml:space="preserve">有关授权经销商列表，可访问 </w:t>
            </w:r>
            <w:hyperlink r:id="rId6908628cdd9145009"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中美洲和南美洲</w:t>
            </w:r>
          </w:p>
          <w:p>
            <w:pPr>
              <w:widowControl w:val="on"/>
              <w:pBdr/>
              <w:spacing w:before="0" w:after="0" w:line="262" w:lineRule="auto"/>
              <w:ind w:left="0" w:right="0"/>
              <w:jc w:val="left"/>
              <w:textAlignment w:val="center"/>
            </w:pPr>
            <w:r>
              <w:rPr>
                <w:color w:val="00274C"/>
                <w:position w:val="-2"/>
                <w:sz w:val="20"/>
                <w:szCs w:val="20"/>
                <w:u w:val="none"/>
              </w:rPr>
              <w:t xml:space="preserve">有关授权经销商列表，可访问  </w:t>
            </w:r>
            <w:hyperlink r:id="rId8464628cdd9145478"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中国和亚太地区</w:t>
            </w:r>
          </w:p>
          <w:p>
            <w:pPr>
              <w:widowControl w:val="on"/>
              <w:pBdr/>
              <w:spacing w:before="0" w:after="0" w:line="262" w:lineRule="auto"/>
              <w:ind w:left="0" w:right="0"/>
              <w:jc w:val="left"/>
              <w:textAlignment w:val="center"/>
            </w:pPr>
            <w:r>
              <w:rPr>
                <w:color w:val="00274C"/>
                <w:position w:val="-2"/>
                <w:sz w:val="20"/>
                <w:szCs w:val="20"/>
                <w:u w:val="none"/>
              </w:rPr>
              <w:t xml:space="preserve">有关授权经销商列表，可访问  </w:t>
            </w:r>
            <w:hyperlink r:id="rId4031628cdd91458b6"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印度</w:t>
            </w:r>
          </w:p>
          <w:p>
            <w:pPr>
              <w:widowControl w:val="on"/>
              <w:pBdr/>
              <w:spacing w:before="0" w:after="0" w:line="262" w:lineRule="auto"/>
              <w:ind w:left="0" w:right="0"/>
              <w:jc w:val="left"/>
              <w:textAlignment w:val="center"/>
            </w:pPr>
            <w:r>
              <w:rPr>
                <w:color w:val="00274C"/>
                <w:position w:val="-2"/>
                <w:sz w:val="20"/>
                <w:szCs w:val="20"/>
                <w:u w:val="none"/>
              </w:rPr>
              <w:t xml:space="preserve">有关授权经销商列表，可访问  </w:t>
            </w:r>
            <w:hyperlink r:id="rId2723628cdd9145d13"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注意：对于在印度直接销售的发动机，采用特殊保修条款和条件。</w:t>
            </w:r>
          </w:p>
          <w:p/>
          <w:p/>
          <w:p/>
          <w:p/>
          <w:p>
            <w:pPr>
              <w:widowControl w:val="on"/>
              <w:pBdr/>
              <w:spacing w:before="0" w:after="0" w:line="262" w:lineRule="auto"/>
              <w:ind w:left="0" w:right="0"/>
              <w:jc w:val="left"/>
              <w:textAlignment w:val="center"/>
            </w:pPr>
            <w:r>
              <w:rPr>
                <w:b/>
                <w:bCs/>
                <w:i/>
                <w:iCs/>
                <w:color w:val="00274C"/>
                <w:position w:val="-2"/>
                <w:sz w:val="20"/>
                <w:szCs w:val="20"/>
                <w:u w:val="none"/>
              </w:rPr>
              <w:t xml:space="preserve">4. </w:t>
            </w:r>
            <w:r>
              <w:rPr>
                <w:color w:val="00274C"/>
                <w:position w:val="-2"/>
                <w:sz w:val="20"/>
                <w:szCs w:val="20"/>
                <w:u w:val="none"/>
              </w:rPr>
              <w:t xml:space="preserve"> </w:t>
            </w:r>
            <w:r>
              <w:rPr>
                <w:b/>
                <w:bCs/>
                <w:i/>
                <w:iCs/>
                <w:color w:val="00274C"/>
                <w:position w:val="-2"/>
                <w:sz w:val="20"/>
                <w:szCs w:val="20"/>
                <w:u w:val="none"/>
              </w:rPr>
              <w:t xml:space="preserve">所有者保修责任</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9263"/>
              </w:numPr>
              <w:spacing w:before="0" w:after="0" w:line="262" w:lineRule="auto"/>
              <w:jc w:val="left"/>
              <w:rPr>
                <w:color w:val="00274C"/>
                <w:sz w:val="20"/>
                <w:szCs w:val="20"/>
              </w:rPr>
            </w:pPr>
            <w:r>
              <w:rPr>
                <w:color w:val="00274C"/>
                <w:position w:val="-2"/>
                <w:sz w:val="20"/>
                <w:szCs w:val="20"/>
                <w:u w:val="none"/>
              </w:rPr>
              <w:br/>
              <w:br/>
              <w:t xml:space="preserve">作为越野发动机的所有者，您负责执行“使用和维护手册”中列出的规定维护。Kohler Co.建议您保留所有关于越野和船用发动机维护的收据，但 Kohler Co. 无法仅因缺少收据或因您未能保证执行所有定期维护而拒绝保修。</w:t>
            </w:r>
          </w:p>
          <w:p>
            <w:pPr>
              <w:numPr>
                <w:ilvl w:val="0"/>
                <w:numId w:val="29263"/>
              </w:numPr>
              <w:spacing w:before="0" w:after="0" w:line="262" w:lineRule="auto"/>
              <w:jc w:val="left"/>
              <w:rPr>
                <w:color w:val="00274C"/>
                <w:sz w:val="20"/>
                <w:szCs w:val="20"/>
              </w:rPr>
            </w:pPr>
            <w:r>
              <w:rPr>
                <w:color w:val="00274C"/>
                <w:position w:val="-2"/>
                <w:sz w:val="20"/>
                <w:szCs w:val="20"/>
                <w:u w:val="none"/>
              </w:rPr>
              <w:t xml:space="preserve">作为越野和船用发动机的所有者，您应知道，如果您的越野和船用发动机或零件由于滥用、疏漏、维护不当或未经批准进行改装而出现失灵的迹象或故障，则 Kohler Co.可能会拒绝保修。</w:t>
            </w:r>
          </w:p>
          <w:p>
            <w:pPr>
              <w:numPr>
                <w:ilvl w:val="0"/>
                <w:numId w:val="29263"/>
              </w:numPr>
              <w:spacing w:before="0" w:after="0" w:line="262" w:lineRule="auto"/>
              <w:jc w:val="left"/>
              <w:rPr>
                <w:color w:val="00274C"/>
                <w:sz w:val="20"/>
                <w:szCs w:val="20"/>
              </w:rPr>
            </w:pPr>
            <w:r>
              <w:rPr>
                <w:color w:val="00274C"/>
                <w:position w:val="-2"/>
                <w:sz w:val="20"/>
                <w:szCs w:val="20"/>
                <w:u w:val="none"/>
              </w:rPr>
              <w:t xml:space="preserve">您的发动机仅适用于燃烧柴油。所用柴油和所有其他液体应符合“使用和维护手册”中列出的建议。使用任何其他燃油或液体可能导致发动机破损、过早磨损或不再符合加利福尼亚和美国环保署的排放要求。 </w:t>
            </w:r>
          </w:p>
          <w:p>
            <w:pPr>
              <w:numPr>
                <w:ilvl w:val="0"/>
                <w:numId w:val="29263"/>
              </w:numPr>
              <w:spacing w:before="0" w:after="0" w:line="262" w:lineRule="auto"/>
              <w:jc w:val="left"/>
              <w:rPr>
                <w:color w:val="00274C"/>
                <w:sz w:val="20"/>
                <w:szCs w:val="20"/>
              </w:rPr>
            </w:pPr>
            <w:r>
              <w:rPr>
                <w:color w:val="00274C"/>
                <w:position w:val="-2"/>
                <w:sz w:val="20"/>
                <w:szCs w:val="20"/>
                <w:u w:val="none"/>
              </w:rPr>
              <w:t xml:space="preserve">您需要负责启动保修流程。空气资源委员会和美国环保署建议您在出现问题后立即向 Kohler Co.的经销商展示您的越野和船用发动机。经销商应尽快完成保修性维修。</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5. </w:t>
            </w:r>
            <w:r>
              <w:rPr>
                <w:color w:val="00274C"/>
                <w:position w:val="-2"/>
                <w:sz w:val="20"/>
                <w:szCs w:val="20"/>
                <w:u w:val="none"/>
              </w:rPr>
              <w:t xml:space="preserve"> </w:t>
            </w:r>
            <w:r>
              <w:rPr>
                <w:b/>
                <w:bCs/>
                <w:i/>
                <w:iCs/>
                <w:color w:val="00274C"/>
                <w:position w:val="-2"/>
                <w:sz w:val="20"/>
                <w:szCs w:val="20"/>
                <w:u w:val="none"/>
              </w:rPr>
              <w:t xml:space="preserve">范围</w:t>
            </w:r>
          </w:p>
          <w:p/>
          <w:p/>
          <w:p>
            <w:pPr>
              <w:widowControl w:val="on"/>
              <w:pBdr/>
              <w:spacing w:before="0" w:after="0" w:line="262" w:lineRule="auto"/>
              <w:ind w:left="0" w:right="0"/>
              <w:jc w:val="left"/>
              <w:textAlignment w:val="center"/>
            </w:pPr>
            <w:r>
              <w:rPr>
                <w:color w:val="00274C"/>
                <w:position w:val="-2"/>
                <w:sz w:val="20"/>
                <w:szCs w:val="20"/>
                <w:u w:val="none"/>
              </w:rPr>
              <w:t xml:space="preserve">如果发动机及其零件、部件或子组件未进行任何形式的未经授权的改装，则 Kohler Co. 将免费维修或更换材料或工艺方面出现故障的排放控制系统零件、部件和子组件，包括与发动机排气系统相关的诊断、人工和零件。</w:t>
            </w:r>
          </w:p>
          <w:p>
            <w:pPr>
              <w:widowControl w:val="on"/>
              <w:pBdr/>
              <w:spacing w:before="0" w:after="0" w:line="262" w:lineRule="auto"/>
              <w:ind w:left="0" w:right="0"/>
              <w:jc w:val="left"/>
              <w:textAlignment w:val="center"/>
            </w:pPr>
            <w:r>
              <w:rPr>
                <w:color w:val="00274C"/>
                <w:position w:val="-2"/>
                <w:sz w:val="20"/>
                <w:szCs w:val="20"/>
                <w:u w:val="none"/>
              </w:rPr>
              <w:t xml:space="preserve">仅由 Kohler Co. 决定是否对排放控制系统故障进行维修或更换以及履行相关责任。联邦和加利福尼亚限定的排放控制系统保修包含以下排放控制系统零件/部件</w:t>
            </w:r>
          </w:p>
          <w:p/>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喷油器</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电子控制单元 (ECU)（如果配备）</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喷油泵</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运行相关传感器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排气歧管</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排放控制信息标签</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进气歧管</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涡轮增压器（如果配备）</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废气再循环 (EGR) 管</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燃油限制装置</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曲轴箱通风阀</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后处理系统（如果配备）和其他排放相关 部件（如果存在）</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作为规定保修计划的一部分，在直至发动机零件/部件的第一次计划更换节点的一段时间内，计划更换的零件/部件将包含在保修条款中。对于由废气排放零件/部件的可保修故障直接导致其他发动机部件的附带损害，将包含在所述保修条款中。</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6. </w:t>
            </w:r>
            <w:r>
              <w:rPr>
                <w:color w:val="00274C"/>
                <w:position w:val="-2"/>
                <w:sz w:val="20"/>
                <w:szCs w:val="20"/>
                <w:u w:val="none"/>
              </w:rPr>
              <w:t xml:space="preserve"> </w:t>
            </w:r>
            <w:r>
              <w:rPr>
                <w:b/>
                <w:bCs/>
                <w:i/>
                <w:iCs/>
                <w:color w:val="00274C"/>
                <w:position w:val="-2"/>
                <w:sz w:val="20"/>
                <w:szCs w:val="20"/>
                <w:u w:val="none"/>
              </w:rPr>
              <w:t xml:space="preserve">维护和修理要求</w:t>
            </w:r>
          </w:p>
          <w:p/>
          <w:p/>
          <w:p>
            <w:pPr>
              <w:widowControl w:val="on"/>
              <w:pBdr/>
              <w:spacing w:before="0" w:after="0" w:line="262" w:lineRule="auto"/>
              <w:ind w:left="0" w:right="0"/>
              <w:jc w:val="left"/>
              <w:textAlignment w:val="center"/>
            </w:pPr>
            <w:r>
              <w:rPr>
                <w:color w:val="00274C"/>
                <w:position w:val="-2"/>
                <w:sz w:val="20"/>
                <w:szCs w:val="20"/>
                <w:u w:val="none"/>
              </w:rPr>
              <w:t xml:space="preserve">所有者对发动机的正当使用和维护负责。KOHLER CO.建议保留所有收据和定期维护记录以防出现问题。如果发动机在保修期限内转售，则维护记录应转让给其后的每位所有者。KOHLER CO.不可因为缺少维修、维护或因未能保留维护记录而拒绝保修性维修。</w:t>
            </w:r>
          </w:p>
          <w:p>
            <w:pPr>
              <w:widowControl w:val="on"/>
              <w:pBdr/>
              <w:spacing w:before="0" w:after="0" w:line="262" w:lineRule="auto"/>
              <w:ind w:left="0" w:right="0"/>
              <w:jc w:val="left"/>
              <w:textAlignment w:val="center"/>
            </w:pPr>
            <w:r>
              <w:rPr>
                <w:color w:val="00274C"/>
                <w:position w:val="-2"/>
                <w:sz w:val="20"/>
                <w:szCs w:val="20"/>
                <w:u w:val="none"/>
              </w:rPr>
              <w:t xml:space="preserve">任何维修机构或个人均可正常维护、更换或维修排放控制装置和系统；但保修性维修必须由 KOHLER 授权服务中心进行</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7. </w:t>
            </w:r>
            <w:r>
              <w:rPr>
                <w:color w:val="00274C"/>
                <w:position w:val="-2"/>
                <w:sz w:val="20"/>
                <w:szCs w:val="20"/>
                <w:u w:val="none"/>
              </w:rPr>
              <w:t xml:space="preserve"> </w:t>
            </w:r>
            <w:r>
              <w:rPr>
                <w:b/>
                <w:bCs/>
                <w:i/>
                <w:iCs/>
                <w:color w:val="00274C"/>
                <w:position w:val="-2"/>
                <w:sz w:val="20"/>
                <w:szCs w:val="20"/>
                <w:u w:val="none"/>
              </w:rPr>
              <w:t xml:space="preserve">加利福尼亚和联邦排放控制保证声明，越野和船用柴油发动机（仅限美国)</w:t>
            </w:r>
          </w:p>
          <w:p/>
          <w:p/>
          <w:p>
            <w:pPr>
              <w:widowControl w:val="on"/>
              <w:pBdr/>
              <w:spacing w:before="0" w:after="0" w:line="262" w:lineRule="auto"/>
              <w:ind w:left="0" w:right="0"/>
              <w:jc w:val="left"/>
              <w:textAlignment w:val="center"/>
            </w:pPr>
            <w:r>
              <w:rPr>
                <w:color w:val="00274C"/>
                <w:position w:val="-2"/>
                <w:sz w:val="20"/>
                <w:szCs w:val="20"/>
                <w:u w:val="none"/>
              </w:rPr>
              <w:t xml:space="preserve">加利福尼亚空气资源局 (CARB)，美国环境保护局 (EPA) 和 Kohler Co. 非常乐意为您讲解您的[当前型号年份 - {2+当前型号年份]越野压缩点火和船用（柴油）发动机的排放控制系统保修条款。在加利福尼亚（“州”）和美国环保局规定的区域，新的重型越野和船用发动机必须设计、建造和装备以满足加州和美国环保局的抗霾标准。保修期应从将发动机或设备交付给最终购买者之日开始计算。KOHLER CO.必须在下面列出的时间期限内为您的发动机排放控制系统提供保修，前提是您的发动机不存在滥用、疏忽或维护不当的情况。</w:t>
            </w:r>
          </w:p>
          <w:p/>
          <w:p/>
          <w:p>
            <w:pPr>
              <w:widowControl w:val="on"/>
              <w:pBdr/>
              <w:spacing w:before="0" w:after="0" w:line="262" w:lineRule="auto"/>
              <w:ind w:left="0" w:right="0"/>
              <w:jc w:val="left"/>
              <w:textAlignment w:val="center"/>
            </w:pPr>
            <w:r>
              <w:rPr>
                <w:color w:val="00274C"/>
                <w:position w:val="-2"/>
                <w:sz w:val="20"/>
                <w:szCs w:val="20"/>
                <w:u w:val="none"/>
              </w:rPr>
              <w:t xml:space="preserve">您的排放控制系统可能包括燃油喷射系统和进气系统等零件。还可能包括软管、皮带、连接器和其他排放相关组件。 </w:t>
            </w:r>
          </w:p>
          <w:p/>
          <w:p/>
          <w:p>
            <w:pPr>
              <w:widowControl w:val="on"/>
              <w:pBdr/>
              <w:spacing w:before="0" w:after="0" w:line="262" w:lineRule="auto"/>
              <w:ind w:left="0" w:right="0"/>
              <w:jc w:val="left"/>
              <w:textAlignment w:val="center"/>
            </w:pPr>
            <w:r>
              <w:rPr>
                <w:color w:val="00274C"/>
                <w:position w:val="-2"/>
                <w:sz w:val="20"/>
                <w:szCs w:val="20"/>
                <w:u w:val="none"/>
              </w:rPr>
              <w:t xml:space="preserve">在可保修条件下，Kohler Co. 将免费为您维修重型越野和船用发动机，其中包括诊断、零件和人工。 </w:t>
            </w:r>
          </w:p>
          <w:p/>
          <w:p/>
          <w:p>
            <w:pPr>
              <w:widowControl w:val="on"/>
              <w:pBdr/>
              <w:spacing w:before="0" w:after="0" w:line="262" w:lineRule="auto"/>
              <w:ind w:left="0" w:right="0"/>
              <w:jc w:val="left"/>
              <w:textAlignment w:val="center"/>
            </w:pPr>
            <w:r>
              <w:rPr>
                <w:color w:val="00274C"/>
                <w:position w:val="-2"/>
                <w:sz w:val="20"/>
                <w:szCs w:val="20"/>
                <w:u w:val="none"/>
              </w:rPr>
              <w:t xml:space="preserve">如果诊断操作由保修站点执行，且保修零件确实出现了故障，则所有者无需支付诊断人工费用。</w:t>
            </w:r>
          </w:p>
          <w:p/>
          <w:p/>
          <w:p>
            <w:pPr>
              <w:widowControl w:val="on"/>
              <w:pBdr/>
              <w:spacing w:before="0" w:after="0" w:line="262" w:lineRule="auto"/>
              <w:ind w:left="0" w:right="0"/>
              <w:jc w:val="left"/>
              <w:textAlignment w:val="center"/>
            </w:pPr>
            <w:r>
              <w:rPr>
                <w:i/>
                <w:iCs/>
                <w:color w:val="00274C"/>
                <w:position w:val="-2"/>
                <w:sz w:val="20"/>
                <w:szCs w:val="20"/>
                <w:u w:val="none"/>
              </w:rPr>
              <w:t xml:space="preserve">制造商保修范围</w:t>
            </w:r>
          </w:p>
          <w:p/>
          <w:p/>
          <w:p>
            <w:pPr>
              <w:widowControl w:val="on"/>
              <w:pBdr/>
              <w:spacing w:before="0" w:after="0" w:line="262" w:lineRule="auto"/>
              <w:ind w:left="0" w:right="0"/>
              <w:jc w:val="left"/>
              <w:textAlignment w:val="center"/>
            </w:pPr>
            <w:r>
              <w:rPr>
                <w:color w:val="00274C"/>
                <w:position w:val="-2"/>
                <w:sz w:val="20"/>
                <w:szCs w:val="20"/>
                <w:u w:val="none"/>
              </w:rPr>
              <w:t xml:space="preserve">[当前型号年份 - {2 +当前型号年份}]重型越野和船用发动机在以下列出的期限内提供保修。如果您的发动机上的任何排放相关零件出现故障，则将由 Kohler Co 对其进行修理或更换。 </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变速或恒速</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KW &lt;19</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任意速度</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1,500 小时或两年，以先到为准。</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恒速</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转或更高</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小时或两年，以先到为准。</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恒速</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少于 3,000 转</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小时或五年，以先到为准。</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恒速</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任意速度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小时或五年，以先到为准。</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变速或恒速</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任意速度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小时或五年，以先到为准。</w:t>
                  </w:r>
                </w:p>
              </w:tc>
            </w:tr>
          </w:tbl>
          <w:p/>
          <w:p/>
          <w:p/>
          <w:p>
            <w:pPr>
              <w:widowControl w:val="on"/>
              <w:pBdr/>
              <w:spacing w:before="0" w:after="0" w:line="262" w:lineRule="auto"/>
              <w:ind w:left="0" w:right="0"/>
              <w:jc w:val="left"/>
              <w:textAlignment w:val="center"/>
            </w:pPr>
            <w:r>
              <w:rPr>
                <w:i/>
                <w:iCs/>
                <w:color w:val="00274C"/>
                <w:position w:val="-2"/>
                <w:sz w:val="20"/>
                <w:szCs w:val="20"/>
                <w:u w:val="none"/>
              </w:rPr>
              <w:t xml:space="preserve">船用柴油发动机</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发动机功率</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保修期限</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&lt; 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小时或两年半，以先到为准。</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 kW &lt;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2,500 小时或三年半，以先到为准。</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37 ≤ kW &lt; 75</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5,000 小时或五年，以先到为准。</w:t>
                  </w:r>
                </w:p>
              </w:tc>
            </w:tr>
          </w:tbl>
          <w:p/>
          <w:p/>
          <w:p/>
        </w:tc>
      </w:tr>
    </w:tbl>
    <w:p>
      <w:pPr>
        <w:pStyle w:val="Titolo1"/>
        <w:outlineLvl w:val="0"/>
      </w:pPr>
      <w:r>
        <w:rPr/>
        <w:t xml:space="preserve">专业词汇</w:t>
      </w:r>
    </w:p>
    <w:p>
      <w:pPr>
        <w:widowControl w:val="on"/>
        <w:pBdr/>
        <w:spacing w:before="0" w:after="0" w:line="240" w:lineRule="auto"/>
        <w:ind w:left="0" w:right="0"/>
        <w:jc w:val="left"/>
      </w:pPr>
    </w:p>
    <w:p>
      <w:pPr>
        <w:pStyle w:val="Titolo2"/>
      </w:pPr>
      <w:r>
        <w:rPr/>
        <w:t xml:space="preserve">专业词汇</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ATS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After Treatment System - 处理后系统是指 发动机产生气体的排气装置。</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充电机</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把机械能转化为电能的部件。</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授权维修点</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科勒公司授权服务中心</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缸径</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发动机燃烧室的气缸的内径。</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催化单元</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一个负责过滤排烟的装置</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燃烧室</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柴油和空气组成的混合气发生化学反应的燃烧腔室</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共轨</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产生持续直接供应喷油器柴油的高压公共轨道。</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DCU</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剂量控制单元 - 剂量控制装置，是用于控制SCR系统的装置，该装置可以基于由各种传感器检测到的参数，调节SCR催化剂内的DEF柴油机尾气处理液剂量。</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DEF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"Diesel Exaust Fluid"</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DOC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Diesel Oxidation Catalyst - 柴油发动机氧化催化器 是用于减少发动机所产生尾气中 有害排放的装置。</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DPF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Diesel Particulate Filter - 柴油颗粒过滤器 是用于捕获柴油发动机所排放的碳源颗粒的 一种过滤器。</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"欧洲共同体".</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ECS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排放控制系统</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ECU</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电子控制单元；一种电子设备负责电气检测和控制其它电子控制设备。</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ETB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Electronic Throttle Body - 电控节气门，ECU 根据加速踏板的要求对其进行控制，其功能对于 ATS 系统的正确再生 具有决定性作用。</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冷却器</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废气再循环冷却器；一个能冷却EGR废气的系统。它能维持在进气总管里的温度恒定，这样能提高气缸内的燃烧并进一步降低污染物。</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电子喷油器</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一个电子执行部件能在气缸里喷射雾化的柴油。</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EPA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环境保护署。美国授权的保护环境的部门；它的职能是管理和控制污染排放。</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功能单元</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部件，或主要部件组，能在发动机上执行特殊的功能。</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镀锌</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一种材料用来做表面保护处理。</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重载条件</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发动机使用的一种极端的工作环境条件（很脏多灰的地方，充满各种气体污染的环境）。</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加热器</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通过电阻来加热进气空气的设备。</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上紧扭矩</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安装螺纹部件的专业术语并用单位Nm测量。</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KDI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“科勒直接喷射发动机”</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维护保养周期</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一组维护保养行动有各自的控制目的并在期满时更换元器件，它并不能更改或提高系统的功能，即不能增加性能的值也不能提高性能。</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型号</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型号，在发动机的铭牌上，指示发动机的型号。</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机油冷却器</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小的散热器用来冷却机油。</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型皮带</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一种皮带的名称，以链接V型的横截面来命名。</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Ref.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参考</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SCR</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Selective Catalytic Reduction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s/n</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序列号（发动机铭牌上）指示发动机的序列/机架号码。</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使硫酸化</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二氧化硫和水或氢氧化物之间的化学反应。</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Spec.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规格（发动机铭牌上）指示发动机的版本。</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扭矩</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作用在物体上的迫使物体围绕轴旋转。</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T-MAP</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T-MAP（传感器），测量进气管里的温度和吸入压力。</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TCR</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“涡轮增压共轨”</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节温阀</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调节冷却液流量的阀，它能通过温度的变化来控制。</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涡轮增压器</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通过涡轮增加进气总管的进气压力的设备。</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使用过的机油</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机油使用后或时间长后变质，这些机油不再符合零部件的正常润滑需求。</w:t>
                  </w:r>
                </w:p>
              </w:tc>
            </w:tr>
          </w:tbl>
          <w:p/>
          <w:p/>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测量符号和单位</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符号</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单位</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描述</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举例</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旋转/倾斜角度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平方厘米</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面积</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毫米</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直径</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牛顿·米</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扭矩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毫米</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长度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μm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1/1000 毫米</w:t>
                  </w:r>
                  <w:r>
                    <w:rPr>
                      <w:color w:val="00274C"/>
                      <w:position w:val="-2"/>
                      <w:sz w:val="20"/>
                      <w:szCs w:val="20"/>
                      <w:u w:val="none"/>
                      <w:shd w:val="clear" w:color="auto" w:fill="E1E2E0"/>
                    </w:rPr>
                    <w:br/>
                    <w:t xml:space="preserve">(微米)</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μm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小时</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时间</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g/kWh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克/千瓦·时</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消耗</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千克/小时</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最大流量</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升/分钟</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流量</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升/小时</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百万分之一</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比例</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牛顿</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力</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安培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电流强度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克</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重量</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千克</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瓦</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功</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千瓦</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帕</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压力</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千帕</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大气压力</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mbar (1/1000 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大气压力</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电阻</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对电流的阻值(对于某个部件)</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欧姆</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对电流的阻值</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转每分钟</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轴的转速</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平均粗糙度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粗糙度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摄氏度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温度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伏特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电压</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29774831" name="name1836628cdd91770ab"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3224628cdd91770a7" cstate="print"/>
                                <a:stretch>
                                  <a:fillRect/>
                                </a:stretch>
                              </pic:blipFill>
                              <pic:spPr>
                                <a:xfrm>
                                  <a:off x="0" y="0"/>
                                  <a:ext cx="64800" cy="720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毫米</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六角螺丝</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85438118" name="name7792628cdd9181993"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7886628cdd9181989"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u w:val="none"/>
                      <w:shd w:val="clear" w:color="auto" w:fill="E1E2E0"/>
                    </w:rPr>
                    <w:t xml:space="preserve">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立方厘米</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体积</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升</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w:t>
                  </w:r>
                </w:p>
              </w:tc>
            </w:tr>
          </w:tbl>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9263">
    <w:multiLevelType w:val="hybridMultilevel"/>
    <w:lvl w:ilvl="0" w:tplc="13985450">
      <w:start w:val="1"/>
      <w:numFmt w:val="decimal"/>
      <w:lvlText w:val="%1."/>
      <w:lvlJc w:val="left"/>
      <w:pPr>
        <w:ind w:left="720" w:hanging="360"/>
      </w:pPr>
    </w:lvl>
    <w:lvl w:ilvl="1" w:tplc="13985450" w:tentative="1">
      <w:start w:val="1"/>
      <w:numFmt w:val="lowerLetter"/>
      <w:lvlText w:val="%2."/>
      <w:lvlJc w:val="left"/>
      <w:pPr>
        <w:ind w:left="1440" w:hanging="360"/>
      </w:pPr>
    </w:lvl>
    <w:lvl w:ilvl="2" w:tplc="13985450" w:tentative="1">
      <w:start w:val="1"/>
      <w:numFmt w:val="lowerRoman"/>
      <w:lvlText w:val="%3."/>
      <w:lvlJc w:val="right"/>
      <w:pPr>
        <w:ind w:left="2160" w:hanging="180"/>
      </w:pPr>
    </w:lvl>
    <w:lvl w:ilvl="3" w:tplc="13985450" w:tentative="1">
      <w:start w:val="1"/>
      <w:numFmt w:val="decimal"/>
      <w:lvlText w:val="%4."/>
      <w:lvlJc w:val="left"/>
      <w:pPr>
        <w:ind w:left="2880" w:hanging="360"/>
      </w:pPr>
    </w:lvl>
    <w:lvl w:ilvl="4" w:tplc="13985450" w:tentative="1">
      <w:start w:val="1"/>
      <w:numFmt w:val="lowerLetter"/>
      <w:lvlText w:val="%5."/>
      <w:lvlJc w:val="left"/>
      <w:pPr>
        <w:ind w:left="3600" w:hanging="360"/>
      </w:pPr>
    </w:lvl>
    <w:lvl w:ilvl="5" w:tplc="13985450" w:tentative="1">
      <w:start w:val="1"/>
      <w:numFmt w:val="lowerRoman"/>
      <w:lvlText w:val="%6."/>
      <w:lvlJc w:val="right"/>
      <w:pPr>
        <w:ind w:left="4320" w:hanging="180"/>
      </w:pPr>
    </w:lvl>
    <w:lvl w:ilvl="6" w:tplc="13985450" w:tentative="1">
      <w:start w:val="1"/>
      <w:numFmt w:val="decimal"/>
      <w:lvlText w:val="%7."/>
      <w:lvlJc w:val="left"/>
      <w:pPr>
        <w:ind w:left="5040" w:hanging="360"/>
      </w:pPr>
    </w:lvl>
    <w:lvl w:ilvl="7" w:tplc="13985450" w:tentative="1">
      <w:start w:val="1"/>
      <w:numFmt w:val="lowerLetter"/>
      <w:lvlText w:val="%8."/>
      <w:lvlJc w:val="left"/>
      <w:pPr>
        <w:ind w:left="5760" w:hanging="360"/>
      </w:pPr>
    </w:lvl>
    <w:lvl w:ilvl="8" w:tplc="13985450" w:tentative="1">
      <w:start w:val="1"/>
      <w:numFmt w:val="lowerRoman"/>
      <w:lvlText w:val="%9."/>
      <w:lvlJc w:val="right"/>
      <w:pPr>
        <w:ind w:left="6480" w:hanging="180"/>
      </w:pPr>
    </w:lvl>
  </w:abstractNum>
  <w:abstractNum w:abstractNumId="29262">
    <w:multiLevelType w:val="hybridMultilevel"/>
    <w:lvl w:ilvl="0" w:tplc="26080981">
      <w:start w:val="1"/>
      <w:numFmt w:val="decimal"/>
      <w:lvlText w:val="%1."/>
      <w:lvlJc w:val="left"/>
      <w:pPr>
        <w:ind w:left="720" w:hanging="360"/>
      </w:pPr>
    </w:lvl>
    <w:lvl w:ilvl="1" w:tplc="26080981" w:tentative="1">
      <w:start w:val="1"/>
      <w:numFmt w:val="lowerLetter"/>
      <w:lvlText w:val="%2."/>
      <w:lvlJc w:val="left"/>
      <w:pPr>
        <w:ind w:left="1440" w:hanging="360"/>
      </w:pPr>
    </w:lvl>
    <w:lvl w:ilvl="2" w:tplc="26080981" w:tentative="1">
      <w:start w:val="1"/>
      <w:numFmt w:val="lowerRoman"/>
      <w:lvlText w:val="%3."/>
      <w:lvlJc w:val="right"/>
      <w:pPr>
        <w:ind w:left="2160" w:hanging="180"/>
      </w:pPr>
    </w:lvl>
    <w:lvl w:ilvl="3" w:tplc="26080981" w:tentative="1">
      <w:start w:val="1"/>
      <w:numFmt w:val="decimal"/>
      <w:lvlText w:val="%4."/>
      <w:lvlJc w:val="left"/>
      <w:pPr>
        <w:ind w:left="2880" w:hanging="360"/>
      </w:pPr>
    </w:lvl>
    <w:lvl w:ilvl="4" w:tplc="26080981" w:tentative="1">
      <w:start w:val="1"/>
      <w:numFmt w:val="lowerLetter"/>
      <w:lvlText w:val="%5."/>
      <w:lvlJc w:val="left"/>
      <w:pPr>
        <w:ind w:left="3600" w:hanging="360"/>
      </w:pPr>
    </w:lvl>
    <w:lvl w:ilvl="5" w:tplc="26080981" w:tentative="1">
      <w:start w:val="1"/>
      <w:numFmt w:val="lowerRoman"/>
      <w:lvlText w:val="%6."/>
      <w:lvlJc w:val="right"/>
      <w:pPr>
        <w:ind w:left="4320" w:hanging="180"/>
      </w:pPr>
    </w:lvl>
    <w:lvl w:ilvl="6" w:tplc="26080981" w:tentative="1">
      <w:start w:val="1"/>
      <w:numFmt w:val="decimal"/>
      <w:lvlText w:val="%7."/>
      <w:lvlJc w:val="left"/>
      <w:pPr>
        <w:ind w:left="5040" w:hanging="360"/>
      </w:pPr>
    </w:lvl>
    <w:lvl w:ilvl="7" w:tplc="26080981" w:tentative="1">
      <w:start w:val="1"/>
      <w:numFmt w:val="lowerLetter"/>
      <w:lvlText w:val="%8."/>
      <w:lvlJc w:val="left"/>
      <w:pPr>
        <w:ind w:left="5760" w:hanging="360"/>
      </w:pPr>
    </w:lvl>
    <w:lvl w:ilvl="8" w:tplc="26080981" w:tentative="1">
      <w:start w:val="1"/>
      <w:numFmt w:val="lowerRoman"/>
      <w:lvlText w:val="%9."/>
      <w:lvlJc w:val="right"/>
      <w:pPr>
        <w:ind w:left="6480" w:hanging="180"/>
      </w:pPr>
    </w:lvl>
  </w:abstractNum>
  <w:abstractNum w:abstractNumId="29261">
    <w:multiLevelType w:val="hybridMultilevel"/>
    <w:lvl w:ilvl="0" w:tplc="46163374">
      <w:start w:val="1"/>
      <w:numFmt w:val="decimal"/>
      <w:lvlText w:val="%1."/>
      <w:lvlJc w:val="left"/>
      <w:pPr>
        <w:ind w:left="720" w:hanging="360"/>
      </w:pPr>
    </w:lvl>
    <w:lvl w:ilvl="1" w:tplc="46163374" w:tentative="1">
      <w:start w:val="1"/>
      <w:numFmt w:val="decimal"/>
      <w:lvlText w:val="%2."/>
      <w:lvlJc w:val="left"/>
      <w:pPr>
        <w:ind w:left="1440" w:hanging="360"/>
      </w:pPr>
    </w:lvl>
    <w:lvl w:ilvl="2" w:tplc="46163374" w:tentative="1">
      <w:start w:val="1"/>
      <w:numFmt w:val="lowerRoman"/>
      <w:lvlText w:val="%3."/>
      <w:lvlJc w:val="right"/>
      <w:pPr>
        <w:ind w:left="2160" w:hanging="180"/>
      </w:pPr>
    </w:lvl>
    <w:lvl w:ilvl="3" w:tplc="46163374" w:tentative="1">
      <w:start w:val="1"/>
      <w:numFmt w:val="decimal"/>
      <w:lvlText w:val="%4."/>
      <w:lvlJc w:val="left"/>
      <w:pPr>
        <w:ind w:left="2880" w:hanging="360"/>
      </w:pPr>
    </w:lvl>
    <w:lvl w:ilvl="4" w:tplc="46163374" w:tentative="1">
      <w:start w:val="1"/>
      <w:numFmt w:val="lowerLetter"/>
      <w:lvlText w:val="%5."/>
      <w:lvlJc w:val="left"/>
      <w:pPr>
        <w:ind w:left="3600" w:hanging="360"/>
      </w:pPr>
    </w:lvl>
    <w:lvl w:ilvl="5" w:tplc="46163374" w:tentative="1">
      <w:start w:val="1"/>
      <w:numFmt w:val="lowerRoman"/>
      <w:lvlText w:val="%6."/>
      <w:lvlJc w:val="right"/>
      <w:pPr>
        <w:ind w:left="4320" w:hanging="180"/>
      </w:pPr>
    </w:lvl>
    <w:lvl w:ilvl="6" w:tplc="46163374" w:tentative="1">
      <w:start w:val="1"/>
      <w:numFmt w:val="decimal"/>
      <w:lvlText w:val="%7."/>
      <w:lvlJc w:val="left"/>
      <w:pPr>
        <w:ind w:left="5040" w:hanging="360"/>
      </w:pPr>
    </w:lvl>
    <w:lvl w:ilvl="7" w:tplc="46163374" w:tentative="1">
      <w:start w:val="1"/>
      <w:numFmt w:val="lowerLetter"/>
      <w:lvlText w:val="%8."/>
      <w:lvlJc w:val="left"/>
      <w:pPr>
        <w:ind w:left="5760" w:hanging="360"/>
      </w:pPr>
    </w:lvl>
    <w:lvl w:ilvl="8" w:tplc="46163374" w:tentative="1">
      <w:start w:val="1"/>
      <w:numFmt w:val="lowerRoman"/>
      <w:lvlText w:val="%9."/>
      <w:lvlJc w:val="right"/>
      <w:pPr>
        <w:ind w:left="6480" w:hanging="180"/>
      </w:pPr>
    </w:lvl>
  </w:abstractNum>
  <w:abstractNum w:abstractNumId="29260">
    <w:multiLevelType w:val="hybridMultilevel"/>
    <w:lvl w:ilvl="0" w:tplc="10016913">
      <w:start w:val="1"/>
      <w:numFmt w:val="decimal"/>
      <w:lvlText w:val="%1."/>
      <w:lvlJc w:val="left"/>
      <w:pPr>
        <w:ind w:left="720" w:hanging="360"/>
      </w:pPr>
    </w:lvl>
    <w:lvl w:ilvl="1" w:tplc="10016913" w:tentative="1">
      <w:start w:val="1"/>
      <w:numFmt w:val="lowerLetter"/>
      <w:lvlText w:val="%2."/>
      <w:lvlJc w:val="left"/>
      <w:pPr>
        <w:ind w:left="1440" w:hanging="360"/>
      </w:pPr>
    </w:lvl>
    <w:lvl w:ilvl="2" w:tplc="10016913" w:tentative="1">
      <w:start w:val="1"/>
      <w:numFmt w:val="lowerRoman"/>
      <w:lvlText w:val="%3."/>
      <w:lvlJc w:val="right"/>
      <w:pPr>
        <w:ind w:left="2160" w:hanging="180"/>
      </w:pPr>
    </w:lvl>
    <w:lvl w:ilvl="3" w:tplc="10016913" w:tentative="1">
      <w:start w:val="1"/>
      <w:numFmt w:val="decimal"/>
      <w:lvlText w:val="%4."/>
      <w:lvlJc w:val="left"/>
      <w:pPr>
        <w:ind w:left="2880" w:hanging="360"/>
      </w:pPr>
    </w:lvl>
    <w:lvl w:ilvl="4" w:tplc="10016913" w:tentative="1">
      <w:start w:val="1"/>
      <w:numFmt w:val="lowerLetter"/>
      <w:lvlText w:val="%5."/>
      <w:lvlJc w:val="left"/>
      <w:pPr>
        <w:ind w:left="3600" w:hanging="360"/>
      </w:pPr>
    </w:lvl>
    <w:lvl w:ilvl="5" w:tplc="10016913" w:tentative="1">
      <w:start w:val="1"/>
      <w:numFmt w:val="lowerRoman"/>
      <w:lvlText w:val="%6."/>
      <w:lvlJc w:val="right"/>
      <w:pPr>
        <w:ind w:left="4320" w:hanging="180"/>
      </w:pPr>
    </w:lvl>
    <w:lvl w:ilvl="6" w:tplc="10016913" w:tentative="1">
      <w:start w:val="1"/>
      <w:numFmt w:val="decimal"/>
      <w:lvlText w:val="%7."/>
      <w:lvlJc w:val="left"/>
      <w:pPr>
        <w:ind w:left="5040" w:hanging="360"/>
      </w:pPr>
    </w:lvl>
    <w:lvl w:ilvl="7" w:tplc="10016913" w:tentative="1">
      <w:start w:val="1"/>
      <w:numFmt w:val="lowerLetter"/>
      <w:lvlText w:val="%8."/>
      <w:lvlJc w:val="left"/>
      <w:pPr>
        <w:ind w:left="5760" w:hanging="360"/>
      </w:pPr>
    </w:lvl>
    <w:lvl w:ilvl="8" w:tplc="10016913" w:tentative="1">
      <w:start w:val="1"/>
      <w:numFmt w:val="lowerRoman"/>
      <w:lvlText w:val="%9."/>
      <w:lvlJc w:val="right"/>
      <w:pPr>
        <w:ind w:left="6480" w:hanging="180"/>
      </w:pPr>
    </w:lvl>
  </w:abstractNum>
  <w:abstractNum w:abstractNumId="29259">
    <w:multiLevelType w:val="hybridMultilevel"/>
    <w:lvl w:ilvl="0" w:tplc="45234766">
      <w:start w:val="1"/>
      <w:numFmt w:val="decimal"/>
      <w:lvlText w:val="%1."/>
      <w:lvlJc w:val="left"/>
      <w:pPr>
        <w:ind w:left="720" w:hanging="360"/>
      </w:pPr>
    </w:lvl>
    <w:lvl w:ilvl="1" w:tplc="45234766" w:tentative="1">
      <w:start w:val="1"/>
      <w:numFmt w:val="lowerLetter"/>
      <w:lvlText w:val="%2."/>
      <w:lvlJc w:val="left"/>
      <w:pPr>
        <w:ind w:left="1440" w:hanging="360"/>
      </w:pPr>
    </w:lvl>
    <w:lvl w:ilvl="2" w:tplc="45234766" w:tentative="1">
      <w:start w:val="1"/>
      <w:numFmt w:val="lowerRoman"/>
      <w:lvlText w:val="%3."/>
      <w:lvlJc w:val="right"/>
      <w:pPr>
        <w:ind w:left="2160" w:hanging="180"/>
      </w:pPr>
    </w:lvl>
    <w:lvl w:ilvl="3" w:tplc="45234766" w:tentative="1">
      <w:start w:val="1"/>
      <w:numFmt w:val="decimal"/>
      <w:lvlText w:val="%4."/>
      <w:lvlJc w:val="left"/>
      <w:pPr>
        <w:ind w:left="2880" w:hanging="360"/>
      </w:pPr>
    </w:lvl>
    <w:lvl w:ilvl="4" w:tplc="45234766" w:tentative="1">
      <w:start w:val="1"/>
      <w:numFmt w:val="lowerLetter"/>
      <w:lvlText w:val="%5."/>
      <w:lvlJc w:val="left"/>
      <w:pPr>
        <w:ind w:left="3600" w:hanging="360"/>
      </w:pPr>
    </w:lvl>
    <w:lvl w:ilvl="5" w:tplc="45234766" w:tentative="1">
      <w:start w:val="1"/>
      <w:numFmt w:val="lowerRoman"/>
      <w:lvlText w:val="%6."/>
      <w:lvlJc w:val="right"/>
      <w:pPr>
        <w:ind w:left="4320" w:hanging="180"/>
      </w:pPr>
    </w:lvl>
    <w:lvl w:ilvl="6" w:tplc="45234766" w:tentative="1">
      <w:start w:val="1"/>
      <w:numFmt w:val="decimal"/>
      <w:lvlText w:val="%7."/>
      <w:lvlJc w:val="left"/>
      <w:pPr>
        <w:ind w:left="5040" w:hanging="360"/>
      </w:pPr>
    </w:lvl>
    <w:lvl w:ilvl="7" w:tplc="45234766" w:tentative="1">
      <w:start w:val="1"/>
      <w:numFmt w:val="lowerLetter"/>
      <w:lvlText w:val="%8."/>
      <w:lvlJc w:val="left"/>
      <w:pPr>
        <w:ind w:left="5760" w:hanging="360"/>
      </w:pPr>
    </w:lvl>
    <w:lvl w:ilvl="8" w:tplc="45234766" w:tentative="1">
      <w:start w:val="1"/>
      <w:numFmt w:val="lowerRoman"/>
      <w:lvlText w:val="%9."/>
      <w:lvlJc w:val="right"/>
      <w:pPr>
        <w:ind w:left="6480" w:hanging="180"/>
      </w:pPr>
    </w:lvl>
  </w:abstractNum>
  <w:abstractNum w:abstractNumId="29258">
    <w:multiLevelType w:val="hybridMultilevel"/>
    <w:lvl w:ilvl="0" w:tplc="57214562">
      <w:start w:val="1"/>
      <w:numFmt w:val="decimal"/>
      <w:lvlText w:val="%1."/>
      <w:lvlJc w:val="left"/>
      <w:pPr>
        <w:ind w:left="720" w:hanging="360"/>
      </w:pPr>
    </w:lvl>
    <w:lvl w:ilvl="1" w:tplc="57214562" w:tentative="1">
      <w:start w:val="1"/>
      <w:numFmt w:val="lowerLetter"/>
      <w:lvlText w:val="%2."/>
      <w:lvlJc w:val="left"/>
      <w:pPr>
        <w:ind w:left="1440" w:hanging="360"/>
      </w:pPr>
    </w:lvl>
    <w:lvl w:ilvl="2" w:tplc="57214562" w:tentative="1">
      <w:start w:val="1"/>
      <w:numFmt w:val="lowerRoman"/>
      <w:lvlText w:val="%3."/>
      <w:lvlJc w:val="right"/>
      <w:pPr>
        <w:ind w:left="2160" w:hanging="180"/>
      </w:pPr>
    </w:lvl>
    <w:lvl w:ilvl="3" w:tplc="57214562" w:tentative="1">
      <w:start w:val="1"/>
      <w:numFmt w:val="decimal"/>
      <w:lvlText w:val="%4."/>
      <w:lvlJc w:val="left"/>
      <w:pPr>
        <w:ind w:left="2880" w:hanging="360"/>
      </w:pPr>
    </w:lvl>
    <w:lvl w:ilvl="4" w:tplc="57214562" w:tentative="1">
      <w:start w:val="1"/>
      <w:numFmt w:val="lowerLetter"/>
      <w:lvlText w:val="%5."/>
      <w:lvlJc w:val="left"/>
      <w:pPr>
        <w:ind w:left="3600" w:hanging="360"/>
      </w:pPr>
    </w:lvl>
    <w:lvl w:ilvl="5" w:tplc="57214562" w:tentative="1">
      <w:start w:val="1"/>
      <w:numFmt w:val="lowerRoman"/>
      <w:lvlText w:val="%6."/>
      <w:lvlJc w:val="right"/>
      <w:pPr>
        <w:ind w:left="4320" w:hanging="180"/>
      </w:pPr>
    </w:lvl>
    <w:lvl w:ilvl="6" w:tplc="57214562" w:tentative="1">
      <w:start w:val="1"/>
      <w:numFmt w:val="decimal"/>
      <w:lvlText w:val="%7."/>
      <w:lvlJc w:val="left"/>
      <w:pPr>
        <w:ind w:left="5040" w:hanging="360"/>
      </w:pPr>
    </w:lvl>
    <w:lvl w:ilvl="7" w:tplc="57214562" w:tentative="1">
      <w:start w:val="1"/>
      <w:numFmt w:val="lowerLetter"/>
      <w:lvlText w:val="%8."/>
      <w:lvlJc w:val="left"/>
      <w:pPr>
        <w:ind w:left="5760" w:hanging="360"/>
      </w:pPr>
    </w:lvl>
    <w:lvl w:ilvl="8" w:tplc="57214562" w:tentative="1">
      <w:start w:val="1"/>
      <w:numFmt w:val="lowerRoman"/>
      <w:lvlText w:val="%9."/>
      <w:lvlJc w:val="right"/>
      <w:pPr>
        <w:ind w:left="6480" w:hanging="180"/>
      </w:pPr>
    </w:lvl>
  </w:abstractNum>
  <w:abstractNum w:abstractNumId="29257">
    <w:multiLevelType w:val="hybridMultilevel"/>
    <w:lvl w:ilvl="0" w:tplc="99101169">
      <w:start w:val="1"/>
      <w:numFmt w:val="decimal"/>
      <w:lvlText w:val="%1."/>
      <w:lvlJc w:val="left"/>
      <w:pPr>
        <w:ind w:left="720" w:hanging="360"/>
      </w:pPr>
    </w:lvl>
    <w:lvl w:ilvl="1" w:tplc="99101169" w:tentative="1">
      <w:start w:val="1"/>
      <w:numFmt w:val="lowerLetter"/>
      <w:lvlText w:val="%2."/>
      <w:lvlJc w:val="left"/>
      <w:pPr>
        <w:ind w:left="1440" w:hanging="360"/>
      </w:pPr>
    </w:lvl>
    <w:lvl w:ilvl="2" w:tplc="99101169" w:tentative="1">
      <w:start w:val="1"/>
      <w:numFmt w:val="lowerRoman"/>
      <w:lvlText w:val="%3."/>
      <w:lvlJc w:val="right"/>
      <w:pPr>
        <w:ind w:left="2160" w:hanging="180"/>
      </w:pPr>
    </w:lvl>
    <w:lvl w:ilvl="3" w:tplc="99101169" w:tentative="1">
      <w:start w:val="1"/>
      <w:numFmt w:val="decimal"/>
      <w:lvlText w:val="%4."/>
      <w:lvlJc w:val="left"/>
      <w:pPr>
        <w:ind w:left="2880" w:hanging="360"/>
      </w:pPr>
    </w:lvl>
    <w:lvl w:ilvl="4" w:tplc="99101169" w:tentative="1">
      <w:start w:val="1"/>
      <w:numFmt w:val="lowerLetter"/>
      <w:lvlText w:val="%5."/>
      <w:lvlJc w:val="left"/>
      <w:pPr>
        <w:ind w:left="3600" w:hanging="360"/>
      </w:pPr>
    </w:lvl>
    <w:lvl w:ilvl="5" w:tplc="99101169" w:tentative="1">
      <w:start w:val="1"/>
      <w:numFmt w:val="lowerRoman"/>
      <w:lvlText w:val="%6."/>
      <w:lvlJc w:val="right"/>
      <w:pPr>
        <w:ind w:left="4320" w:hanging="180"/>
      </w:pPr>
    </w:lvl>
    <w:lvl w:ilvl="6" w:tplc="99101169" w:tentative="1">
      <w:start w:val="1"/>
      <w:numFmt w:val="decimal"/>
      <w:lvlText w:val="%7."/>
      <w:lvlJc w:val="left"/>
      <w:pPr>
        <w:ind w:left="5040" w:hanging="360"/>
      </w:pPr>
    </w:lvl>
    <w:lvl w:ilvl="7" w:tplc="99101169" w:tentative="1">
      <w:start w:val="1"/>
      <w:numFmt w:val="lowerLetter"/>
      <w:lvlText w:val="%8."/>
      <w:lvlJc w:val="left"/>
      <w:pPr>
        <w:ind w:left="5760" w:hanging="360"/>
      </w:pPr>
    </w:lvl>
    <w:lvl w:ilvl="8" w:tplc="99101169" w:tentative="1">
      <w:start w:val="1"/>
      <w:numFmt w:val="lowerRoman"/>
      <w:lvlText w:val="%9."/>
      <w:lvlJc w:val="right"/>
      <w:pPr>
        <w:ind w:left="6480" w:hanging="180"/>
      </w:pPr>
    </w:lvl>
  </w:abstractNum>
  <w:abstractNum w:abstractNumId="29256">
    <w:multiLevelType w:val="hybridMultilevel"/>
    <w:lvl w:ilvl="0" w:tplc="99210334">
      <w:start w:val="1"/>
      <w:numFmt w:val="decimal"/>
      <w:lvlText w:val="%1."/>
      <w:lvlJc w:val="left"/>
      <w:pPr>
        <w:ind w:left="720" w:hanging="360"/>
      </w:pPr>
    </w:lvl>
    <w:lvl w:ilvl="1" w:tplc="99210334" w:tentative="1">
      <w:start w:val="1"/>
      <w:numFmt w:val="lowerLetter"/>
      <w:lvlText w:val="%2."/>
      <w:lvlJc w:val="left"/>
      <w:pPr>
        <w:ind w:left="1440" w:hanging="360"/>
      </w:pPr>
    </w:lvl>
    <w:lvl w:ilvl="2" w:tplc="99210334" w:tentative="1">
      <w:start w:val="1"/>
      <w:numFmt w:val="lowerRoman"/>
      <w:lvlText w:val="%3."/>
      <w:lvlJc w:val="right"/>
      <w:pPr>
        <w:ind w:left="2160" w:hanging="180"/>
      </w:pPr>
    </w:lvl>
    <w:lvl w:ilvl="3" w:tplc="99210334" w:tentative="1">
      <w:start w:val="1"/>
      <w:numFmt w:val="decimal"/>
      <w:lvlText w:val="%4."/>
      <w:lvlJc w:val="left"/>
      <w:pPr>
        <w:ind w:left="2880" w:hanging="360"/>
      </w:pPr>
    </w:lvl>
    <w:lvl w:ilvl="4" w:tplc="99210334" w:tentative="1">
      <w:start w:val="1"/>
      <w:numFmt w:val="lowerLetter"/>
      <w:lvlText w:val="%5."/>
      <w:lvlJc w:val="left"/>
      <w:pPr>
        <w:ind w:left="3600" w:hanging="360"/>
      </w:pPr>
    </w:lvl>
    <w:lvl w:ilvl="5" w:tplc="99210334" w:tentative="1">
      <w:start w:val="1"/>
      <w:numFmt w:val="lowerRoman"/>
      <w:lvlText w:val="%6."/>
      <w:lvlJc w:val="right"/>
      <w:pPr>
        <w:ind w:left="4320" w:hanging="180"/>
      </w:pPr>
    </w:lvl>
    <w:lvl w:ilvl="6" w:tplc="99210334" w:tentative="1">
      <w:start w:val="1"/>
      <w:numFmt w:val="decimal"/>
      <w:lvlText w:val="%7."/>
      <w:lvlJc w:val="left"/>
      <w:pPr>
        <w:ind w:left="5040" w:hanging="360"/>
      </w:pPr>
    </w:lvl>
    <w:lvl w:ilvl="7" w:tplc="99210334" w:tentative="1">
      <w:start w:val="1"/>
      <w:numFmt w:val="lowerLetter"/>
      <w:lvlText w:val="%8."/>
      <w:lvlJc w:val="left"/>
      <w:pPr>
        <w:ind w:left="5760" w:hanging="360"/>
      </w:pPr>
    </w:lvl>
    <w:lvl w:ilvl="8" w:tplc="99210334" w:tentative="1">
      <w:start w:val="1"/>
      <w:numFmt w:val="lowerRoman"/>
      <w:lvlText w:val="%9."/>
      <w:lvlJc w:val="right"/>
      <w:pPr>
        <w:ind w:left="6480" w:hanging="180"/>
      </w:pPr>
    </w:lvl>
  </w:abstractNum>
  <w:abstractNum w:abstractNumId="29255">
    <w:multiLevelType w:val="hybridMultilevel"/>
    <w:lvl w:ilvl="0" w:tplc="16692885">
      <w:start w:val="1"/>
      <w:numFmt w:val="decimal"/>
      <w:lvlText w:val="%1."/>
      <w:lvlJc w:val="left"/>
      <w:pPr>
        <w:ind w:left="720" w:hanging="360"/>
      </w:pPr>
    </w:lvl>
    <w:lvl w:ilvl="1" w:tplc="16692885" w:tentative="1">
      <w:start w:val="1"/>
      <w:numFmt w:val="lowerLetter"/>
      <w:lvlText w:val="%2."/>
      <w:lvlJc w:val="left"/>
      <w:pPr>
        <w:ind w:left="1440" w:hanging="360"/>
      </w:pPr>
    </w:lvl>
    <w:lvl w:ilvl="2" w:tplc="16692885" w:tentative="1">
      <w:start w:val="1"/>
      <w:numFmt w:val="lowerRoman"/>
      <w:lvlText w:val="%3."/>
      <w:lvlJc w:val="right"/>
      <w:pPr>
        <w:ind w:left="2160" w:hanging="180"/>
      </w:pPr>
    </w:lvl>
    <w:lvl w:ilvl="3" w:tplc="16692885" w:tentative="1">
      <w:start w:val="1"/>
      <w:numFmt w:val="decimal"/>
      <w:lvlText w:val="%4."/>
      <w:lvlJc w:val="left"/>
      <w:pPr>
        <w:ind w:left="2880" w:hanging="360"/>
      </w:pPr>
    </w:lvl>
    <w:lvl w:ilvl="4" w:tplc="16692885" w:tentative="1">
      <w:start w:val="1"/>
      <w:numFmt w:val="lowerLetter"/>
      <w:lvlText w:val="%5."/>
      <w:lvlJc w:val="left"/>
      <w:pPr>
        <w:ind w:left="3600" w:hanging="360"/>
      </w:pPr>
    </w:lvl>
    <w:lvl w:ilvl="5" w:tplc="16692885" w:tentative="1">
      <w:start w:val="1"/>
      <w:numFmt w:val="lowerRoman"/>
      <w:lvlText w:val="%6."/>
      <w:lvlJc w:val="right"/>
      <w:pPr>
        <w:ind w:left="4320" w:hanging="180"/>
      </w:pPr>
    </w:lvl>
    <w:lvl w:ilvl="6" w:tplc="16692885" w:tentative="1">
      <w:start w:val="1"/>
      <w:numFmt w:val="decimal"/>
      <w:lvlText w:val="%7."/>
      <w:lvlJc w:val="left"/>
      <w:pPr>
        <w:ind w:left="5040" w:hanging="360"/>
      </w:pPr>
    </w:lvl>
    <w:lvl w:ilvl="7" w:tplc="16692885" w:tentative="1">
      <w:start w:val="1"/>
      <w:numFmt w:val="lowerLetter"/>
      <w:lvlText w:val="%8."/>
      <w:lvlJc w:val="left"/>
      <w:pPr>
        <w:ind w:left="5760" w:hanging="360"/>
      </w:pPr>
    </w:lvl>
    <w:lvl w:ilvl="8" w:tplc="16692885" w:tentative="1">
      <w:start w:val="1"/>
      <w:numFmt w:val="lowerRoman"/>
      <w:lvlText w:val="%9."/>
      <w:lvlJc w:val="right"/>
      <w:pPr>
        <w:ind w:left="6480" w:hanging="180"/>
      </w:pPr>
    </w:lvl>
  </w:abstractNum>
  <w:abstractNum w:abstractNumId="29254">
    <w:multiLevelType w:val="hybridMultilevel"/>
    <w:lvl w:ilvl="0" w:tplc="97755927">
      <w:start w:val="1"/>
      <w:numFmt w:val="decimal"/>
      <w:lvlText w:val="%1."/>
      <w:lvlJc w:val="left"/>
      <w:pPr>
        <w:ind w:left="720" w:hanging="360"/>
      </w:pPr>
    </w:lvl>
    <w:lvl w:ilvl="1" w:tplc="97755927" w:tentative="1">
      <w:start w:val="1"/>
      <w:numFmt w:val="lowerLetter"/>
      <w:lvlText w:val="%2."/>
      <w:lvlJc w:val="left"/>
      <w:pPr>
        <w:ind w:left="1440" w:hanging="360"/>
      </w:pPr>
    </w:lvl>
    <w:lvl w:ilvl="2" w:tplc="97755927" w:tentative="1">
      <w:start w:val="1"/>
      <w:numFmt w:val="lowerRoman"/>
      <w:lvlText w:val="%3."/>
      <w:lvlJc w:val="right"/>
      <w:pPr>
        <w:ind w:left="2160" w:hanging="180"/>
      </w:pPr>
    </w:lvl>
    <w:lvl w:ilvl="3" w:tplc="97755927" w:tentative="1">
      <w:start w:val="1"/>
      <w:numFmt w:val="decimal"/>
      <w:lvlText w:val="%4."/>
      <w:lvlJc w:val="left"/>
      <w:pPr>
        <w:ind w:left="2880" w:hanging="360"/>
      </w:pPr>
    </w:lvl>
    <w:lvl w:ilvl="4" w:tplc="97755927" w:tentative="1">
      <w:start w:val="1"/>
      <w:numFmt w:val="lowerLetter"/>
      <w:lvlText w:val="%5."/>
      <w:lvlJc w:val="left"/>
      <w:pPr>
        <w:ind w:left="3600" w:hanging="360"/>
      </w:pPr>
    </w:lvl>
    <w:lvl w:ilvl="5" w:tplc="97755927" w:tentative="1">
      <w:start w:val="1"/>
      <w:numFmt w:val="lowerRoman"/>
      <w:lvlText w:val="%6."/>
      <w:lvlJc w:val="right"/>
      <w:pPr>
        <w:ind w:left="4320" w:hanging="180"/>
      </w:pPr>
    </w:lvl>
    <w:lvl w:ilvl="6" w:tplc="97755927" w:tentative="1">
      <w:start w:val="1"/>
      <w:numFmt w:val="decimal"/>
      <w:lvlText w:val="%7."/>
      <w:lvlJc w:val="left"/>
      <w:pPr>
        <w:ind w:left="5040" w:hanging="360"/>
      </w:pPr>
    </w:lvl>
    <w:lvl w:ilvl="7" w:tplc="97755927" w:tentative="1">
      <w:start w:val="1"/>
      <w:numFmt w:val="lowerLetter"/>
      <w:lvlText w:val="%8."/>
      <w:lvlJc w:val="left"/>
      <w:pPr>
        <w:ind w:left="5760" w:hanging="360"/>
      </w:pPr>
    </w:lvl>
    <w:lvl w:ilvl="8" w:tplc="97755927" w:tentative="1">
      <w:start w:val="1"/>
      <w:numFmt w:val="lowerRoman"/>
      <w:lvlText w:val="%9."/>
      <w:lvlJc w:val="right"/>
      <w:pPr>
        <w:ind w:left="6480" w:hanging="180"/>
      </w:pPr>
    </w:lvl>
  </w:abstractNum>
  <w:abstractNum w:abstractNumId="29253">
    <w:multiLevelType w:val="hybridMultilevel"/>
    <w:lvl w:ilvl="0" w:tplc="34227258">
      <w:start w:val="1"/>
      <w:numFmt w:val="decimal"/>
      <w:lvlText w:val="%1."/>
      <w:lvlJc w:val="left"/>
      <w:pPr>
        <w:ind w:left="720" w:hanging="360"/>
      </w:pPr>
    </w:lvl>
    <w:lvl w:ilvl="1" w:tplc="34227258" w:tentative="1">
      <w:start w:val="1"/>
      <w:numFmt w:val="lowerLetter"/>
      <w:lvlText w:val="%2."/>
      <w:lvlJc w:val="left"/>
      <w:pPr>
        <w:ind w:left="1440" w:hanging="360"/>
      </w:pPr>
    </w:lvl>
    <w:lvl w:ilvl="2" w:tplc="34227258" w:tentative="1">
      <w:start w:val="1"/>
      <w:numFmt w:val="lowerRoman"/>
      <w:lvlText w:val="%3."/>
      <w:lvlJc w:val="right"/>
      <w:pPr>
        <w:ind w:left="2160" w:hanging="180"/>
      </w:pPr>
    </w:lvl>
    <w:lvl w:ilvl="3" w:tplc="34227258" w:tentative="1">
      <w:start w:val="1"/>
      <w:numFmt w:val="decimal"/>
      <w:lvlText w:val="%4."/>
      <w:lvlJc w:val="left"/>
      <w:pPr>
        <w:ind w:left="2880" w:hanging="360"/>
      </w:pPr>
    </w:lvl>
    <w:lvl w:ilvl="4" w:tplc="34227258" w:tentative="1">
      <w:start w:val="1"/>
      <w:numFmt w:val="lowerLetter"/>
      <w:lvlText w:val="%5."/>
      <w:lvlJc w:val="left"/>
      <w:pPr>
        <w:ind w:left="3600" w:hanging="360"/>
      </w:pPr>
    </w:lvl>
    <w:lvl w:ilvl="5" w:tplc="34227258" w:tentative="1">
      <w:start w:val="1"/>
      <w:numFmt w:val="lowerRoman"/>
      <w:lvlText w:val="%6."/>
      <w:lvlJc w:val="right"/>
      <w:pPr>
        <w:ind w:left="4320" w:hanging="180"/>
      </w:pPr>
    </w:lvl>
    <w:lvl w:ilvl="6" w:tplc="34227258" w:tentative="1">
      <w:start w:val="1"/>
      <w:numFmt w:val="decimal"/>
      <w:lvlText w:val="%7."/>
      <w:lvlJc w:val="left"/>
      <w:pPr>
        <w:ind w:left="5040" w:hanging="360"/>
      </w:pPr>
    </w:lvl>
    <w:lvl w:ilvl="7" w:tplc="34227258" w:tentative="1">
      <w:start w:val="1"/>
      <w:numFmt w:val="lowerLetter"/>
      <w:lvlText w:val="%8."/>
      <w:lvlJc w:val="left"/>
      <w:pPr>
        <w:ind w:left="5760" w:hanging="360"/>
      </w:pPr>
    </w:lvl>
    <w:lvl w:ilvl="8" w:tplc="34227258" w:tentative="1">
      <w:start w:val="1"/>
      <w:numFmt w:val="lowerRoman"/>
      <w:lvlText w:val="%9."/>
      <w:lvlJc w:val="right"/>
      <w:pPr>
        <w:ind w:left="6480" w:hanging="180"/>
      </w:pPr>
    </w:lvl>
  </w:abstractNum>
  <w:abstractNum w:abstractNumId="29252">
    <w:multiLevelType w:val="hybridMultilevel"/>
    <w:lvl w:ilvl="0" w:tplc="38924128">
      <w:start w:val="1"/>
      <w:numFmt w:val="decimal"/>
      <w:lvlText w:val="%1."/>
      <w:lvlJc w:val="left"/>
      <w:pPr>
        <w:ind w:left="720" w:hanging="360"/>
      </w:pPr>
    </w:lvl>
    <w:lvl w:ilvl="1" w:tplc="38924128" w:tentative="1">
      <w:start w:val="1"/>
      <w:numFmt w:val="lowerLetter"/>
      <w:lvlText w:val="%2."/>
      <w:lvlJc w:val="left"/>
      <w:pPr>
        <w:ind w:left="1440" w:hanging="360"/>
      </w:pPr>
    </w:lvl>
    <w:lvl w:ilvl="2" w:tplc="38924128" w:tentative="1">
      <w:start w:val="1"/>
      <w:numFmt w:val="lowerRoman"/>
      <w:lvlText w:val="%3."/>
      <w:lvlJc w:val="right"/>
      <w:pPr>
        <w:ind w:left="2160" w:hanging="180"/>
      </w:pPr>
    </w:lvl>
    <w:lvl w:ilvl="3" w:tplc="38924128" w:tentative="1">
      <w:start w:val="1"/>
      <w:numFmt w:val="decimal"/>
      <w:lvlText w:val="%4."/>
      <w:lvlJc w:val="left"/>
      <w:pPr>
        <w:ind w:left="2880" w:hanging="360"/>
      </w:pPr>
    </w:lvl>
    <w:lvl w:ilvl="4" w:tplc="38924128" w:tentative="1">
      <w:start w:val="1"/>
      <w:numFmt w:val="lowerLetter"/>
      <w:lvlText w:val="%5."/>
      <w:lvlJc w:val="left"/>
      <w:pPr>
        <w:ind w:left="3600" w:hanging="360"/>
      </w:pPr>
    </w:lvl>
    <w:lvl w:ilvl="5" w:tplc="38924128" w:tentative="1">
      <w:start w:val="1"/>
      <w:numFmt w:val="lowerRoman"/>
      <w:lvlText w:val="%6."/>
      <w:lvlJc w:val="right"/>
      <w:pPr>
        <w:ind w:left="4320" w:hanging="180"/>
      </w:pPr>
    </w:lvl>
    <w:lvl w:ilvl="6" w:tplc="38924128" w:tentative="1">
      <w:start w:val="1"/>
      <w:numFmt w:val="decimal"/>
      <w:lvlText w:val="%7."/>
      <w:lvlJc w:val="left"/>
      <w:pPr>
        <w:ind w:left="5040" w:hanging="360"/>
      </w:pPr>
    </w:lvl>
    <w:lvl w:ilvl="7" w:tplc="38924128" w:tentative="1">
      <w:start w:val="1"/>
      <w:numFmt w:val="lowerLetter"/>
      <w:lvlText w:val="%8."/>
      <w:lvlJc w:val="left"/>
      <w:pPr>
        <w:ind w:left="5760" w:hanging="360"/>
      </w:pPr>
    </w:lvl>
    <w:lvl w:ilvl="8" w:tplc="38924128" w:tentative="1">
      <w:start w:val="1"/>
      <w:numFmt w:val="lowerRoman"/>
      <w:lvlText w:val="%9."/>
      <w:lvlJc w:val="right"/>
      <w:pPr>
        <w:ind w:left="6480" w:hanging="180"/>
      </w:pPr>
    </w:lvl>
  </w:abstractNum>
  <w:abstractNum w:abstractNumId="29251">
    <w:multiLevelType w:val="hybridMultilevel"/>
    <w:lvl w:ilvl="0" w:tplc="88833990">
      <w:start w:val="1"/>
      <w:numFmt w:val="decimal"/>
      <w:lvlText w:val="%1."/>
      <w:lvlJc w:val="left"/>
      <w:pPr>
        <w:ind w:left="720" w:hanging="360"/>
      </w:pPr>
    </w:lvl>
    <w:lvl w:ilvl="1" w:tplc="88833990" w:tentative="1">
      <w:start w:val="1"/>
      <w:numFmt w:val="lowerLetter"/>
      <w:lvlText w:val="%2."/>
      <w:lvlJc w:val="left"/>
      <w:pPr>
        <w:ind w:left="1440" w:hanging="360"/>
      </w:pPr>
    </w:lvl>
    <w:lvl w:ilvl="2" w:tplc="88833990" w:tentative="1">
      <w:start w:val="1"/>
      <w:numFmt w:val="lowerRoman"/>
      <w:lvlText w:val="%3."/>
      <w:lvlJc w:val="right"/>
      <w:pPr>
        <w:ind w:left="2160" w:hanging="180"/>
      </w:pPr>
    </w:lvl>
    <w:lvl w:ilvl="3" w:tplc="88833990" w:tentative="1">
      <w:start w:val="1"/>
      <w:numFmt w:val="decimal"/>
      <w:lvlText w:val="%4."/>
      <w:lvlJc w:val="left"/>
      <w:pPr>
        <w:ind w:left="2880" w:hanging="360"/>
      </w:pPr>
    </w:lvl>
    <w:lvl w:ilvl="4" w:tplc="88833990" w:tentative="1">
      <w:start w:val="1"/>
      <w:numFmt w:val="lowerLetter"/>
      <w:lvlText w:val="%5."/>
      <w:lvlJc w:val="left"/>
      <w:pPr>
        <w:ind w:left="3600" w:hanging="360"/>
      </w:pPr>
    </w:lvl>
    <w:lvl w:ilvl="5" w:tplc="88833990" w:tentative="1">
      <w:start w:val="1"/>
      <w:numFmt w:val="lowerRoman"/>
      <w:lvlText w:val="%6."/>
      <w:lvlJc w:val="right"/>
      <w:pPr>
        <w:ind w:left="4320" w:hanging="180"/>
      </w:pPr>
    </w:lvl>
    <w:lvl w:ilvl="6" w:tplc="88833990" w:tentative="1">
      <w:start w:val="1"/>
      <w:numFmt w:val="decimal"/>
      <w:lvlText w:val="%7."/>
      <w:lvlJc w:val="left"/>
      <w:pPr>
        <w:ind w:left="5040" w:hanging="360"/>
      </w:pPr>
    </w:lvl>
    <w:lvl w:ilvl="7" w:tplc="88833990" w:tentative="1">
      <w:start w:val="1"/>
      <w:numFmt w:val="lowerLetter"/>
      <w:lvlText w:val="%8."/>
      <w:lvlJc w:val="left"/>
      <w:pPr>
        <w:ind w:left="5760" w:hanging="360"/>
      </w:pPr>
    </w:lvl>
    <w:lvl w:ilvl="8" w:tplc="88833990" w:tentative="1">
      <w:start w:val="1"/>
      <w:numFmt w:val="lowerRoman"/>
      <w:lvlText w:val="%9."/>
      <w:lvlJc w:val="right"/>
      <w:pPr>
        <w:ind w:left="6480" w:hanging="180"/>
      </w:pPr>
    </w:lvl>
  </w:abstractNum>
  <w:abstractNum w:abstractNumId="29250">
    <w:multiLevelType w:val="hybridMultilevel"/>
    <w:lvl w:ilvl="0" w:tplc="63678427">
      <w:start w:val="1"/>
      <w:numFmt w:val="decimal"/>
      <w:lvlText w:val="%1."/>
      <w:lvlJc w:val="left"/>
      <w:pPr>
        <w:ind w:left="720" w:hanging="360"/>
      </w:pPr>
    </w:lvl>
    <w:lvl w:ilvl="1" w:tplc="63678427" w:tentative="1">
      <w:start w:val="1"/>
      <w:numFmt w:val="lowerLetter"/>
      <w:lvlText w:val="%2."/>
      <w:lvlJc w:val="left"/>
      <w:pPr>
        <w:ind w:left="1440" w:hanging="360"/>
      </w:pPr>
    </w:lvl>
    <w:lvl w:ilvl="2" w:tplc="63678427" w:tentative="1">
      <w:start w:val="1"/>
      <w:numFmt w:val="lowerRoman"/>
      <w:lvlText w:val="%3."/>
      <w:lvlJc w:val="right"/>
      <w:pPr>
        <w:ind w:left="2160" w:hanging="180"/>
      </w:pPr>
    </w:lvl>
    <w:lvl w:ilvl="3" w:tplc="63678427" w:tentative="1">
      <w:start w:val="1"/>
      <w:numFmt w:val="decimal"/>
      <w:lvlText w:val="%4."/>
      <w:lvlJc w:val="left"/>
      <w:pPr>
        <w:ind w:left="2880" w:hanging="360"/>
      </w:pPr>
    </w:lvl>
    <w:lvl w:ilvl="4" w:tplc="63678427" w:tentative="1">
      <w:start w:val="1"/>
      <w:numFmt w:val="lowerLetter"/>
      <w:lvlText w:val="%5."/>
      <w:lvlJc w:val="left"/>
      <w:pPr>
        <w:ind w:left="3600" w:hanging="360"/>
      </w:pPr>
    </w:lvl>
    <w:lvl w:ilvl="5" w:tplc="63678427" w:tentative="1">
      <w:start w:val="1"/>
      <w:numFmt w:val="lowerRoman"/>
      <w:lvlText w:val="%6."/>
      <w:lvlJc w:val="right"/>
      <w:pPr>
        <w:ind w:left="4320" w:hanging="180"/>
      </w:pPr>
    </w:lvl>
    <w:lvl w:ilvl="6" w:tplc="63678427" w:tentative="1">
      <w:start w:val="1"/>
      <w:numFmt w:val="decimal"/>
      <w:lvlText w:val="%7."/>
      <w:lvlJc w:val="left"/>
      <w:pPr>
        <w:ind w:left="5040" w:hanging="360"/>
      </w:pPr>
    </w:lvl>
    <w:lvl w:ilvl="7" w:tplc="63678427" w:tentative="1">
      <w:start w:val="1"/>
      <w:numFmt w:val="lowerLetter"/>
      <w:lvlText w:val="%8."/>
      <w:lvlJc w:val="left"/>
      <w:pPr>
        <w:ind w:left="5760" w:hanging="360"/>
      </w:pPr>
    </w:lvl>
    <w:lvl w:ilvl="8" w:tplc="63678427" w:tentative="1">
      <w:start w:val="1"/>
      <w:numFmt w:val="lowerRoman"/>
      <w:lvlText w:val="%9."/>
      <w:lvlJc w:val="right"/>
      <w:pPr>
        <w:ind w:left="6480" w:hanging="180"/>
      </w:pPr>
    </w:lvl>
  </w:abstractNum>
  <w:abstractNum w:abstractNumId="29249">
    <w:multiLevelType w:val="hybridMultilevel"/>
    <w:lvl w:ilvl="0" w:tplc="36518763">
      <w:start w:val="1"/>
      <w:numFmt w:val="decimal"/>
      <w:lvlText w:val="%1."/>
      <w:lvlJc w:val="left"/>
      <w:pPr>
        <w:ind w:left="720" w:hanging="360"/>
      </w:pPr>
    </w:lvl>
    <w:lvl w:ilvl="1" w:tplc="36518763" w:tentative="1">
      <w:start w:val="1"/>
      <w:numFmt w:val="lowerLetter"/>
      <w:lvlText w:val="%2."/>
      <w:lvlJc w:val="left"/>
      <w:pPr>
        <w:ind w:left="1440" w:hanging="360"/>
      </w:pPr>
    </w:lvl>
    <w:lvl w:ilvl="2" w:tplc="36518763" w:tentative="1">
      <w:start w:val="1"/>
      <w:numFmt w:val="lowerRoman"/>
      <w:lvlText w:val="%3."/>
      <w:lvlJc w:val="right"/>
      <w:pPr>
        <w:ind w:left="2160" w:hanging="180"/>
      </w:pPr>
    </w:lvl>
    <w:lvl w:ilvl="3" w:tplc="36518763" w:tentative="1">
      <w:start w:val="1"/>
      <w:numFmt w:val="decimal"/>
      <w:lvlText w:val="%4."/>
      <w:lvlJc w:val="left"/>
      <w:pPr>
        <w:ind w:left="2880" w:hanging="360"/>
      </w:pPr>
    </w:lvl>
    <w:lvl w:ilvl="4" w:tplc="36518763" w:tentative="1">
      <w:start w:val="1"/>
      <w:numFmt w:val="lowerLetter"/>
      <w:lvlText w:val="%5."/>
      <w:lvlJc w:val="left"/>
      <w:pPr>
        <w:ind w:left="3600" w:hanging="360"/>
      </w:pPr>
    </w:lvl>
    <w:lvl w:ilvl="5" w:tplc="36518763" w:tentative="1">
      <w:start w:val="1"/>
      <w:numFmt w:val="lowerRoman"/>
      <w:lvlText w:val="%6."/>
      <w:lvlJc w:val="right"/>
      <w:pPr>
        <w:ind w:left="4320" w:hanging="180"/>
      </w:pPr>
    </w:lvl>
    <w:lvl w:ilvl="6" w:tplc="36518763" w:tentative="1">
      <w:start w:val="1"/>
      <w:numFmt w:val="decimal"/>
      <w:lvlText w:val="%7."/>
      <w:lvlJc w:val="left"/>
      <w:pPr>
        <w:ind w:left="5040" w:hanging="360"/>
      </w:pPr>
    </w:lvl>
    <w:lvl w:ilvl="7" w:tplc="36518763" w:tentative="1">
      <w:start w:val="1"/>
      <w:numFmt w:val="lowerLetter"/>
      <w:lvlText w:val="%8."/>
      <w:lvlJc w:val="left"/>
      <w:pPr>
        <w:ind w:left="5760" w:hanging="360"/>
      </w:pPr>
    </w:lvl>
    <w:lvl w:ilvl="8" w:tplc="36518763" w:tentative="1">
      <w:start w:val="1"/>
      <w:numFmt w:val="lowerRoman"/>
      <w:lvlText w:val="%9."/>
      <w:lvlJc w:val="right"/>
      <w:pPr>
        <w:ind w:left="6480" w:hanging="180"/>
      </w:pPr>
    </w:lvl>
  </w:abstractNum>
  <w:abstractNum w:abstractNumId="29248">
    <w:multiLevelType w:val="hybridMultilevel"/>
    <w:lvl w:ilvl="0" w:tplc="48398153">
      <w:start w:val="1"/>
      <w:numFmt w:val="decimal"/>
      <w:lvlText w:val="%1."/>
      <w:lvlJc w:val="left"/>
      <w:pPr>
        <w:ind w:left="720" w:hanging="360"/>
      </w:pPr>
    </w:lvl>
    <w:lvl w:ilvl="1" w:tplc="48398153" w:tentative="1">
      <w:start w:val="1"/>
      <w:numFmt w:val="lowerLetter"/>
      <w:lvlText w:val="%2."/>
      <w:lvlJc w:val="left"/>
      <w:pPr>
        <w:ind w:left="1440" w:hanging="360"/>
      </w:pPr>
    </w:lvl>
    <w:lvl w:ilvl="2" w:tplc="48398153" w:tentative="1">
      <w:start w:val="1"/>
      <w:numFmt w:val="lowerRoman"/>
      <w:lvlText w:val="%3."/>
      <w:lvlJc w:val="right"/>
      <w:pPr>
        <w:ind w:left="2160" w:hanging="180"/>
      </w:pPr>
    </w:lvl>
    <w:lvl w:ilvl="3" w:tplc="48398153" w:tentative="1">
      <w:start w:val="1"/>
      <w:numFmt w:val="decimal"/>
      <w:lvlText w:val="%4."/>
      <w:lvlJc w:val="left"/>
      <w:pPr>
        <w:ind w:left="2880" w:hanging="360"/>
      </w:pPr>
    </w:lvl>
    <w:lvl w:ilvl="4" w:tplc="48398153" w:tentative="1">
      <w:start w:val="1"/>
      <w:numFmt w:val="lowerLetter"/>
      <w:lvlText w:val="%5."/>
      <w:lvlJc w:val="left"/>
      <w:pPr>
        <w:ind w:left="3600" w:hanging="360"/>
      </w:pPr>
    </w:lvl>
    <w:lvl w:ilvl="5" w:tplc="48398153" w:tentative="1">
      <w:start w:val="1"/>
      <w:numFmt w:val="lowerRoman"/>
      <w:lvlText w:val="%6."/>
      <w:lvlJc w:val="right"/>
      <w:pPr>
        <w:ind w:left="4320" w:hanging="180"/>
      </w:pPr>
    </w:lvl>
    <w:lvl w:ilvl="6" w:tplc="48398153" w:tentative="1">
      <w:start w:val="1"/>
      <w:numFmt w:val="decimal"/>
      <w:lvlText w:val="%7."/>
      <w:lvlJc w:val="left"/>
      <w:pPr>
        <w:ind w:left="5040" w:hanging="360"/>
      </w:pPr>
    </w:lvl>
    <w:lvl w:ilvl="7" w:tplc="48398153" w:tentative="1">
      <w:start w:val="1"/>
      <w:numFmt w:val="lowerLetter"/>
      <w:lvlText w:val="%8."/>
      <w:lvlJc w:val="left"/>
      <w:pPr>
        <w:ind w:left="5760" w:hanging="360"/>
      </w:pPr>
    </w:lvl>
    <w:lvl w:ilvl="8" w:tplc="48398153" w:tentative="1">
      <w:start w:val="1"/>
      <w:numFmt w:val="lowerRoman"/>
      <w:lvlText w:val="%9."/>
      <w:lvlJc w:val="right"/>
      <w:pPr>
        <w:ind w:left="6480" w:hanging="180"/>
      </w:pPr>
    </w:lvl>
  </w:abstractNum>
  <w:abstractNum w:abstractNumId="29247">
    <w:multiLevelType w:val="hybridMultilevel"/>
    <w:lvl w:ilvl="0" w:tplc="38316075">
      <w:start w:val="1"/>
      <w:numFmt w:val="decimal"/>
      <w:lvlText w:val="%1."/>
      <w:lvlJc w:val="left"/>
      <w:pPr>
        <w:ind w:left="720" w:hanging="360"/>
      </w:pPr>
    </w:lvl>
    <w:lvl w:ilvl="1" w:tplc="38316075" w:tentative="1">
      <w:start w:val="1"/>
      <w:numFmt w:val="lowerLetter"/>
      <w:lvlText w:val="%2."/>
      <w:lvlJc w:val="left"/>
      <w:pPr>
        <w:ind w:left="1440" w:hanging="360"/>
      </w:pPr>
    </w:lvl>
    <w:lvl w:ilvl="2" w:tplc="38316075" w:tentative="1">
      <w:start w:val="1"/>
      <w:numFmt w:val="lowerRoman"/>
      <w:lvlText w:val="%3."/>
      <w:lvlJc w:val="right"/>
      <w:pPr>
        <w:ind w:left="2160" w:hanging="180"/>
      </w:pPr>
    </w:lvl>
    <w:lvl w:ilvl="3" w:tplc="38316075" w:tentative="1">
      <w:start w:val="1"/>
      <w:numFmt w:val="decimal"/>
      <w:lvlText w:val="%4."/>
      <w:lvlJc w:val="left"/>
      <w:pPr>
        <w:ind w:left="2880" w:hanging="360"/>
      </w:pPr>
    </w:lvl>
    <w:lvl w:ilvl="4" w:tplc="38316075" w:tentative="1">
      <w:start w:val="1"/>
      <w:numFmt w:val="lowerLetter"/>
      <w:lvlText w:val="%5."/>
      <w:lvlJc w:val="left"/>
      <w:pPr>
        <w:ind w:left="3600" w:hanging="360"/>
      </w:pPr>
    </w:lvl>
    <w:lvl w:ilvl="5" w:tplc="38316075" w:tentative="1">
      <w:start w:val="1"/>
      <w:numFmt w:val="lowerRoman"/>
      <w:lvlText w:val="%6."/>
      <w:lvlJc w:val="right"/>
      <w:pPr>
        <w:ind w:left="4320" w:hanging="180"/>
      </w:pPr>
    </w:lvl>
    <w:lvl w:ilvl="6" w:tplc="38316075" w:tentative="1">
      <w:start w:val="1"/>
      <w:numFmt w:val="decimal"/>
      <w:lvlText w:val="%7."/>
      <w:lvlJc w:val="left"/>
      <w:pPr>
        <w:ind w:left="5040" w:hanging="360"/>
      </w:pPr>
    </w:lvl>
    <w:lvl w:ilvl="7" w:tplc="38316075" w:tentative="1">
      <w:start w:val="1"/>
      <w:numFmt w:val="lowerLetter"/>
      <w:lvlText w:val="%8."/>
      <w:lvlJc w:val="left"/>
      <w:pPr>
        <w:ind w:left="5760" w:hanging="360"/>
      </w:pPr>
    </w:lvl>
    <w:lvl w:ilvl="8" w:tplc="38316075" w:tentative="1">
      <w:start w:val="1"/>
      <w:numFmt w:val="lowerRoman"/>
      <w:lvlText w:val="%9."/>
      <w:lvlJc w:val="right"/>
      <w:pPr>
        <w:ind w:left="6480" w:hanging="180"/>
      </w:pPr>
    </w:lvl>
  </w:abstractNum>
  <w:abstractNum w:abstractNumId="29246">
    <w:multiLevelType w:val="hybridMultilevel"/>
    <w:lvl w:ilvl="0" w:tplc="80551032">
      <w:start w:val="1"/>
      <w:numFmt w:val="decimal"/>
      <w:lvlText w:val="%1."/>
      <w:lvlJc w:val="left"/>
      <w:pPr>
        <w:ind w:left="720" w:hanging="360"/>
      </w:pPr>
    </w:lvl>
    <w:lvl w:ilvl="1" w:tplc="80551032" w:tentative="1">
      <w:start w:val="1"/>
      <w:numFmt w:val="lowerLetter"/>
      <w:lvlText w:val="%2."/>
      <w:lvlJc w:val="left"/>
      <w:pPr>
        <w:ind w:left="1440" w:hanging="360"/>
      </w:pPr>
    </w:lvl>
    <w:lvl w:ilvl="2" w:tplc="80551032" w:tentative="1">
      <w:start w:val="1"/>
      <w:numFmt w:val="lowerRoman"/>
      <w:lvlText w:val="%3."/>
      <w:lvlJc w:val="right"/>
      <w:pPr>
        <w:ind w:left="2160" w:hanging="180"/>
      </w:pPr>
    </w:lvl>
    <w:lvl w:ilvl="3" w:tplc="80551032" w:tentative="1">
      <w:start w:val="1"/>
      <w:numFmt w:val="decimal"/>
      <w:lvlText w:val="%4."/>
      <w:lvlJc w:val="left"/>
      <w:pPr>
        <w:ind w:left="2880" w:hanging="360"/>
      </w:pPr>
    </w:lvl>
    <w:lvl w:ilvl="4" w:tplc="80551032" w:tentative="1">
      <w:start w:val="1"/>
      <w:numFmt w:val="lowerLetter"/>
      <w:lvlText w:val="%5."/>
      <w:lvlJc w:val="left"/>
      <w:pPr>
        <w:ind w:left="3600" w:hanging="360"/>
      </w:pPr>
    </w:lvl>
    <w:lvl w:ilvl="5" w:tplc="80551032" w:tentative="1">
      <w:start w:val="1"/>
      <w:numFmt w:val="lowerRoman"/>
      <w:lvlText w:val="%6."/>
      <w:lvlJc w:val="right"/>
      <w:pPr>
        <w:ind w:left="4320" w:hanging="180"/>
      </w:pPr>
    </w:lvl>
    <w:lvl w:ilvl="6" w:tplc="80551032" w:tentative="1">
      <w:start w:val="1"/>
      <w:numFmt w:val="decimal"/>
      <w:lvlText w:val="%7."/>
      <w:lvlJc w:val="left"/>
      <w:pPr>
        <w:ind w:left="5040" w:hanging="360"/>
      </w:pPr>
    </w:lvl>
    <w:lvl w:ilvl="7" w:tplc="80551032" w:tentative="1">
      <w:start w:val="1"/>
      <w:numFmt w:val="lowerLetter"/>
      <w:lvlText w:val="%8."/>
      <w:lvlJc w:val="left"/>
      <w:pPr>
        <w:ind w:left="5760" w:hanging="360"/>
      </w:pPr>
    </w:lvl>
    <w:lvl w:ilvl="8" w:tplc="80551032" w:tentative="1">
      <w:start w:val="1"/>
      <w:numFmt w:val="lowerRoman"/>
      <w:lvlText w:val="%9."/>
      <w:lvlJc w:val="right"/>
      <w:pPr>
        <w:ind w:left="6480" w:hanging="180"/>
      </w:pPr>
    </w:lvl>
  </w:abstractNum>
  <w:abstractNum w:abstractNumId="29245">
    <w:multiLevelType w:val="hybridMultilevel"/>
    <w:lvl w:ilvl="0" w:tplc="92241804">
      <w:start w:val="1"/>
      <w:numFmt w:val="decimal"/>
      <w:lvlText w:val="%1."/>
      <w:lvlJc w:val="left"/>
      <w:pPr>
        <w:ind w:left="720" w:hanging="360"/>
      </w:pPr>
    </w:lvl>
    <w:lvl w:ilvl="1" w:tplc="92241804" w:tentative="1">
      <w:start w:val="1"/>
      <w:numFmt w:val="lowerLetter"/>
      <w:lvlText w:val="%2."/>
      <w:lvlJc w:val="left"/>
      <w:pPr>
        <w:ind w:left="1440" w:hanging="360"/>
      </w:pPr>
    </w:lvl>
    <w:lvl w:ilvl="2" w:tplc="92241804" w:tentative="1">
      <w:start w:val="1"/>
      <w:numFmt w:val="lowerRoman"/>
      <w:lvlText w:val="%3."/>
      <w:lvlJc w:val="right"/>
      <w:pPr>
        <w:ind w:left="2160" w:hanging="180"/>
      </w:pPr>
    </w:lvl>
    <w:lvl w:ilvl="3" w:tplc="92241804" w:tentative="1">
      <w:start w:val="1"/>
      <w:numFmt w:val="decimal"/>
      <w:lvlText w:val="%4."/>
      <w:lvlJc w:val="left"/>
      <w:pPr>
        <w:ind w:left="2880" w:hanging="360"/>
      </w:pPr>
    </w:lvl>
    <w:lvl w:ilvl="4" w:tplc="92241804" w:tentative="1">
      <w:start w:val="1"/>
      <w:numFmt w:val="lowerLetter"/>
      <w:lvlText w:val="%5."/>
      <w:lvlJc w:val="left"/>
      <w:pPr>
        <w:ind w:left="3600" w:hanging="360"/>
      </w:pPr>
    </w:lvl>
    <w:lvl w:ilvl="5" w:tplc="92241804" w:tentative="1">
      <w:start w:val="1"/>
      <w:numFmt w:val="lowerRoman"/>
      <w:lvlText w:val="%6."/>
      <w:lvlJc w:val="right"/>
      <w:pPr>
        <w:ind w:left="4320" w:hanging="180"/>
      </w:pPr>
    </w:lvl>
    <w:lvl w:ilvl="6" w:tplc="92241804" w:tentative="1">
      <w:start w:val="1"/>
      <w:numFmt w:val="decimal"/>
      <w:lvlText w:val="%7."/>
      <w:lvlJc w:val="left"/>
      <w:pPr>
        <w:ind w:left="5040" w:hanging="360"/>
      </w:pPr>
    </w:lvl>
    <w:lvl w:ilvl="7" w:tplc="92241804" w:tentative="1">
      <w:start w:val="1"/>
      <w:numFmt w:val="lowerLetter"/>
      <w:lvlText w:val="%8."/>
      <w:lvlJc w:val="left"/>
      <w:pPr>
        <w:ind w:left="5760" w:hanging="360"/>
      </w:pPr>
    </w:lvl>
    <w:lvl w:ilvl="8" w:tplc="92241804" w:tentative="1">
      <w:start w:val="1"/>
      <w:numFmt w:val="lowerRoman"/>
      <w:lvlText w:val="%9."/>
      <w:lvlJc w:val="right"/>
      <w:pPr>
        <w:ind w:left="6480" w:hanging="180"/>
      </w:pPr>
    </w:lvl>
  </w:abstractNum>
  <w:abstractNum w:abstractNumId="29244">
    <w:multiLevelType w:val="hybridMultilevel"/>
    <w:lvl w:ilvl="0" w:tplc="68923939">
      <w:start w:val="1"/>
      <w:numFmt w:val="decimal"/>
      <w:lvlText w:val="%1."/>
      <w:lvlJc w:val="left"/>
      <w:pPr>
        <w:ind w:left="720" w:hanging="360"/>
      </w:pPr>
    </w:lvl>
    <w:lvl w:ilvl="1" w:tplc="68923939" w:tentative="1">
      <w:start w:val="1"/>
      <w:numFmt w:val="lowerLetter"/>
      <w:lvlText w:val="%2."/>
      <w:lvlJc w:val="left"/>
      <w:pPr>
        <w:ind w:left="1440" w:hanging="360"/>
      </w:pPr>
    </w:lvl>
    <w:lvl w:ilvl="2" w:tplc="68923939" w:tentative="1">
      <w:start w:val="1"/>
      <w:numFmt w:val="lowerRoman"/>
      <w:lvlText w:val="%3."/>
      <w:lvlJc w:val="right"/>
      <w:pPr>
        <w:ind w:left="2160" w:hanging="180"/>
      </w:pPr>
    </w:lvl>
    <w:lvl w:ilvl="3" w:tplc="68923939" w:tentative="1">
      <w:start w:val="1"/>
      <w:numFmt w:val="decimal"/>
      <w:lvlText w:val="%4."/>
      <w:lvlJc w:val="left"/>
      <w:pPr>
        <w:ind w:left="2880" w:hanging="360"/>
      </w:pPr>
    </w:lvl>
    <w:lvl w:ilvl="4" w:tplc="68923939" w:tentative="1">
      <w:start w:val="1"/>
      <w:numFmt w:val="lowerLetter"/>
      <w:lvlText w:val="%5."/>
      <w:lvlJc w:val="left"/>
      <w:pPr>
        <w:ind w:left="3600" w:hanging="360"/>
      </w:pPr>
    </w:lvl>
    <w:lvl w:ilvl="5" w:tplc="68923939" w:tentative="1">
      <w:start w:val="1"/>
      <w:numFmt w:val="lowerRoman"/>
      <w:lvlText w:val="%6."/>
      <w:lvlJc w:val="right"/>
      <w:pPr>
        <w:ind w:left="4320" w:hanging="180"/>
      </w:pPr>
    </w:lvl>
    <w:lvl w:ilvl="6" w:tplc="68923939" w:tentative="1">
      <w:start w:val="1"/>
      <w:numFmt w:val="decimal"/>
      <w:lvlText w:val="%7."/>
      <w:lvlJc w:val="left"/>
      <w:pPr>
        <w:ind w:left="5040" w:hanging="360"/>
      </w:pPr>
    </w:lvl>
    <w:lvl w:ilvl="7" w:tplc="68923939" w:tentative="1">
      <w:start w:val="1"/>
      <w:numFmt w:val="lowerLetter"/>
      <w:lvlText w:val="%8."/>
      <w:lvlJc w:val="left"/>
      <w:pPr>
        <w:ind w:left="5760" w:hanging="360"/>
      </w:pPr>
    </w:lvl>
    <w:lvl w:ilvl="8" w:tplc="68923939" w:tentative="1">
      <w:start w:val="1"/>
      <w:numFmt w:val="lowerRoman"/>
      <w:lvlText w:val="%9."/>
      <w:lvlJc w:val="right"/>
      <w:pPr>
        <w:ind w:left="6480" w:hanging="180"/>
      </w:pPr>
    </w:lvl>
  </w:abstractNum>
  <w:abstractNum w:abstractNumId="29243">
    <w:multiLevelType w:val="hybridMultilevel"/>
    <w:lvl w:ilvl="0" w:tplc="13862339">
      <w:start w:val="1"/>
      <w:numFmt w:val="decimal"/>
      <w:lvlText w:val="%1."/>
      <w:lvlJc w:val="left"/>
      <w:pPr>
        <w:ind w:left="720" w:hanging="360"/>
      </w:pPr>
    </w:lvl>
    <w:lvl w:ilvl="1" w:tplc="13862339" w:tentative="1">
      <w:start w:val="1"/>
      <w:numFmt w:val="lowerLetter"/>
      <w:lvlText w:val="%2."/>
      <w:lvlJc w:val="left"/>
      <w:pPr>
        <w:ind w:left="1440" w:hanging="360"/>
      </w:pPr>
    </w:lvl>
    <w:lvl w:ilvl="2" w:tplc="13862339" w:tentative="1">
      <w:start w:val="1"/>
      <w:numFmt w:val="lowerRoman"/>
      <w:lvlText w:val="%3."/>
      <w:lvlJc w:val="right"/>
      <w:pPr>
        <w:ind w:left="2160" w:hanging="180"/>
      </w:pPr>
    </w:lvl>
    <w:lvl w:ilvl="3" w:tplc="13862339" w:tentative="1">
      <w:start w:val="1"/>
      <w:numFmt w:val="decimal"/>
      <w:lvlText w:val="%4."/>
      <w:lvlJc w:val="left"/>
      <w:pPr>
        <w:ind w:left="2880" w:hanging="360"/>
      </w:pPr>
    </w:lvl>
    <w:lvl w:ilvl="4" w:tplc="13862339" w:tentative="1">
      <w:start w:val="1"/>
      <w:numFmt w:val="lowerLetter"/>
      <w:lvlText w:val="%5."/>
      <w:lvlJc w:val="left"/>
      <w:pPr>
        <w:ind w:left="3600" w:hanging="360"/>
      </w:pPr>
    </w:lvl>
    <w:lvl w:ilvl="5" w:tplc="13862339" w:tentative="1">
      <w:start w:val="1"/>
      <w:numFmt w:val="lowerRoman"/>
      <w:lvlText w:val="%6."/>
      <w:lvlJc w:val="right"/>
      <w:pPr>
        <w:ind w:left="4320" w:hanging="180"/>
      </w:pPr>
    </w:lvl>
    <w:lvl w:ilvl="6" w:tplc="13862339" w:tentative="1">
      <w:start w:val="1"/>
      <w:numFmt w:val="decimal"/>
      <w:lvlText w:val="%7."/>
      <w:lvlJc w:val="left"/>
      <w:pPr>
        <w:ind w:left="5040" w:hanging="360"/>
      </w:pPr>
    </w:lvl>
    <w:lvl w:ilvl="7" w:tplc="13862339" w:tentative="1">
      <w:start w:val="1"/>
      <w:numFmt w:val="lowerLetter"/>
      <w:lvlText w:val="%8."/>
      <w:lvlJc w:val="left"/>
      <w:pPr>
        <w:ind w:left="5760" w:hanging="360"/>
      </w:pPr>
    </w:lvl>
    <w:lvl w:ilvl="8" w:tplc="13862339" w:tentative="1">
      <w:start w:val="1"/>
      <w:numFmt w:val="lowerRoman"/>
      <w:lvlText w:val="%9."/>
      <w:lvlJc w:val="right"/>
      <w:pPr>
        <w:ind w:left="6480" w:hanging="180"/>
      </w:pPr>
    </w:lvl>
  </w:abstractNum>
  <w:abstractNum w:abstractNumId="29242">
    <w:multiLevelType w:val="hybridMultilevel"/>
    <w:lvl w:ilvl="0" w:tplc="75982528">
      <w:start w:val="1"/>
      <w:numFmt w:val="decimal"/>
      <w:lvlText w:val="%1."/>
      <w:lvlJc w:val="left"/>
      <w:pPr>
        <w:ind w:left="720" w:hanging="360"/>
      </w:pPr>
    </w:lvl>
    <w:lvl w:ilvl="1" w:tplc="75982528" w:tentative="1">
      <w:start w:val="1"/>
      <w:numFmt w:val="lowerLetter"/>
      <w:lvlText w:val="%2."/>
      <w:lvlJc w:val="left"/>
      <w:pPr>
        <w:ind w:left="1440" w:hanging="360"/>
      </w:pPr>
    </w:lvl>
    <w:lvl w:ilvl="2" w:tplc="75982528" w:tentative="1">
      <w:start w:val="1"/>
      <w:numFmt w:val="lowerRoman"/>
      <w:lvlText w:val="%3."/>
      <w:lvlJc w:val="right"/>
      <w:pPr>
        <w:ind w:left="2160" w:hanging="180"/>
      </w:pPr>
    </w:lvl>
    <w:lvl w:ilvl="3" w:tplc="75982528" w:tentative="1">
      <w:start w:val="1"/>
      <w:numFmt w:val="decimal"/>
      <w:lvlText w:val="%4."/>
      <w:lvlJc w:val="left"/>
      <w:pPr>
        <w:ind w:left="2880" w:hanging="360"/>
      </w:pPr>
    </w:lvl>
    <w:lvl w:ilvl="4" w:tplc="75982528" w:tentative="1">
      <w:start w:val="1"/>
      <w:numFmt w:val="lowerLetter"/>
      <w:lvlText w:val="%5."/>
      <w:lvlJc w:val="left"/>
      <w:pPr>
        <w:ind w:left="3600" w:hanging="360"/>
      </w:pPr>
    </w:lvl>
    <w:lvl w:ilvl="5" w:tplc="75982528" w:tentative="1">
      <w:start w:val="1"/>
      <w:numFmt w:val="lowerRoman"/>
      <w:lvlText w:val="%6."/>
      <w:lvlJc w:val="right"/>
      <w:pPr>
        <w:ind w:left="4320" w:hanging="180"/>
      </w:pPr>
    </w:lvl>
    <w:lvl w:ilvl="6" w:tplc="75982528" w:tentative="1">
      <w:start w:val="1"/>
      <w:numFmt w:val="decimal"/>
      <w:lvlText w:val="%7."/>
      <w:lvlJc w:val="left"/>
      <w:pPr>
        <w:ind w:left="5040" w:hanging="360"/>
      </w:pPr>
    </w:lvl>
    <w:lvl w:ilvl="7" w:tplc="75982528" w:tentative="1">
      <w:start w:val="1"/>
      <w:numFmt w:val="lowerLetter"/>
      <w:lvlText w:val="%8."/>
      <w:lvlJc w:val="left"/>
      <w:pPr>
        <w:ind w:left="5760" w:hanging="360"/>
      </w:pPr>
    </w:lvl>
    <w:lvl w:ilvl="8" w:tplc="75982528" w:tentative="1">
      <w:start w:val="1"/>
      <w:numFmt w:val="lowerRoman"/>
      <w:lvlText w:val="%9."/>
      <w:lvlJc w:val="right"/>
      <w:pPr>
        <w:ind w:left="6480" w:hanging="180"/>
      </w:pPr>
    </w:lvl>
  </w:abstractNum>
  <w:abstractNum w:abstractNumId="29241">
    <w:multiLevelType w:val="hybridMultilevel"/>
    <w:lvl w:ilvl="0" w:tplc="74478753">
      <w:start w:val="1"/>
      <w:numFmt w:val="decimal"/>
      <w:lvlText w:val="%1."/>
      <w:lvlJc w:val="left"/>
      <w:pPr>
        <w:ind w:left="720" w:hanging="360"/>
      </w:pPr>
    </w:lvl>
    <w:lvl w:ilvl="1" w:tplc="74478753" w:tentative="1">
      <w:start w:val="1"/>
      <w:numFmt w:val="lowerLetter"/>
      <w:lvlText w:val="%2."/>
      <w:lvlJc w:val="left"/>
      <w:pPr>
        <w:ind w:left="1440" w:hanging="360"/>
      </w:pPr>
    </w:lvl>
    <w:lvl w:ilvl="2" w:tplc="74478753" w:tentative="1">
      <w:start w:val="1"/>
      <w:numFmt w:val="lowerRoman"/>
      <w:lvlText w:val="%3."/>
      <w:lvlJc w:val="right"/>
      <w:pPr>
        <w:ind w:left="2160" w:hanging="180"/>
      </w:pPr>
    </w:lvl>
    <w:lvl w:ilvl="3" w:tplc="74478753" w:tentative="1">
      <w:start w:val="1"/>
      <w:numFmt w:val="decimal"/>
      <w:lvlText w:val="%4."/>
      <w:lvlJc w:val="left"/>
      <w:pPr>
        <w:ind w:left="2880" w:hanging="360"/>
      </w:pPr>
    </w:lvl>
    <w:lvl w:ilvl="4" w:tplc="74478753" w:tentative="1">
      <w:start w:val="1"/>
      <w:numFmt w:val="lowerLetter"/>
      <w:lvlText w:val="%5."/>
      <w:lvlJc w:val="left"/>
      <w:pPr>
        <w:ind w:left="3600" w:hanging="360"/>
      </w:pPr>
    </w:lvl>
    <w:lvl w:ilvl="5" w:tplc="74478753" w:tentative="1">
      <w:start w:val="1"/>
      <w:numFmt w:val="lowerRoman"/>
      <w:lvlText w:val="%6."/>
      <w:lvlJc w:val="right"/>
      <w:pPr>
        <w:ind w:left="4320" w:hanging="180"/>
      </w:pPr>
    </w:lvl>
    <w:lvl w:ilvl="6" w:tplc="74478753" w:tentative="1">
      <w:start w:val="1"/>
      <w:numFmt w:val="decimal"/>
      <w:lvlText w:val="%7."/>
      <w:lvlJc w:val="left"/>
      <w:pPr>
        <w:ind w:left="5040" w:hanging="360"/>
      </w:pPr>
    </w:lvl>
    <w:lvl w:ilvl="7" w:tplc="74478753" w:tentative="1">
      <w:start w:val="1"/>
      <w:numFmt w:val="lowerLetter"/>
      <w:lvlText w:val="%8."/>
      <w:lvlJc w:val="left"/>
      <w:pPr>
        <w:ind w:left="5760" w:hanging="360"/>
      </w:pPr>
    </w:lvl>
    <w:lvl w:ilvl="8" w:tplc="74478753" w:tentative="1">
      <w:start w:val="1"/>
      <w:numFmt w:val="lowerRoman"/>
      <w:lvlText w:val="%9."/>
      <w:lvlJc w:val="right"/>
      <w:pPr>
        <w:ind w:left="6480" w:hanging="180"/>
      </w:pPr>
    </w:lvl>
  </w:abstractNum>
  <w:abstractNum w:abstractNumId="29240">
    <w:multiLevelType w:val="hybridMultilevel"/>
    <w:lvl w:ilvl="0" w:tplc="47842132">
      <w:start w:val="1"/>
      <w:numFmt w:val="decimal"/>
      <w:lvlText w:val="%1."/>
      <w:lvlJc w:val="left"/>
      <w:pPr>
        <w:ind w:left="720" w:hanging="360"/>
      </w:pPr>
    </w:lvl>
    <w:lvl w:ilvl="1" w:tplc="47842132" w:tentative="1">
      <w:start w:val="1"/>
      <w:numFmt w:val="decimal"/>
      <w:lvlText w:val="%2."/>
      <w:lvlJc w:val="left"/>
      <w:pPr>
        <w:ind w:left="1440" w:hanging="360"/>
      </w:pPr>
    </w:lvl>
    <w:lvl w:ilvl="2" w:tplc="47842132" w:tentative="1">
      <w:start w:val="1"/>
      <w:numFmt w:val="decimal"/>
      <w:lvlText w:val="%3."/>
      <w:lvlJc w:val="right"/>
      <w:pPr>
        <w:ind w:left="2160" w:hanging="180"/>
      </w:pPr>
    </w:lvl>
    <w:lvl w:ilvl="3" w:tplc="47842132" w:tentative="1">
      <w:start w:val="1"/>
      <w:numFmt w:val="decimal"/>
      <w:lvlText w:val="%4."/>
      <w:lvlJc w:val="left"/>
      <w:pPr>
        <w:ind w:left="2880" w:hanging="360"/>
      </w:pPr>
    </w:lvl>
    <w:lvl w:ilvl="4" w:tplc="47842132" w:tentative="1">
      <w:start w:val="1"/>
      <w:numFmt w:val="lowerLetter"/>
      <w:lvlText w:val="%5."/>
      <w:lvlJc w:val="left"/>
      <w:pPr>
        <w:ind w:left="3600" w:hanging="360"/>
      </w:pPr>
    </w:lvl>
    <w:lvl w:ilvl="5" w:tplc="47842132" w:tentative="1">
      <w:start w:val="1"/>
      <w:numFmt w:val="lowerRoman"/>
      <w:lvlText w:val="%6."/>
      <w:lvlJc w:val="right"/>
      <w:pPr>
        <w:ind w:left="4320" w:hanging="180"/>
      </w:pPr>
    </w:lvl>
    <w:lvl w:ilvl="6" w:tplc="47842132" w:tentative="1">
      <w:start w:val="1"/>
      <w:numFmt w:val="decimal"/>
      <w:lvlText w:val="%7."/>
      <w:lvlJc w:val="left"/>
      <w:pPr>
        <w:ind w:left="5040" w:hanging="360"/>
      </w:pPr>
    </w:lvl>
    <w:lvl w:ilvl="7" w:tplc="47842132" w:tentative="1">
      <w:start w:val="1"/>
      <w:numFmt w:val="lowerLetter"/>
      <w:lvlText w:val="%8."/>
      <w:lvlJc w:val="left"/>
      <w:pPr>
        <w:ind w:left="5760" w:hanging="360"/>
      </w:pPr>
    </w:lvl>
    <w:lvl w:ilvl="8" w:tplc="47842132" w:tentative="1">
      <w:start w:val="1"/>
      <w:numFmt w:val="lowerRoman"/>
      <w:lvlText w:val="%9."/>
      <w:lvlJc w:val="right"/>
      <w:pPr>
        <w:ind w:left="6480" w:hanging="180"/>
      </w:pPr>
    </w:lvl>
  </w:abstractNum>
  <w:abstractNum w:abstractNumId="29239">
    <w:multiLevelType w:val="hybridMultilevel"/>
    <w:lvl w:ilvl="0" w:tplc="69945606">
      <w:start w:val="1"/>
      <w:numFmt w:val="decimal"/>
      <w:lvlText w:val="%1."/>
      <w:lvlJc w:val="left"/>
      <w:pPr>
        <w:ind w:left="720" w:hanging="360"/>
      </w:pPr>
    </w:lvl>
    <w:lvl w:ilvl="1" w:tplc="69945606" w:tentative="1">
      <w:start w:val="1"/>
      <w:numFmt w:val="lowerLetter"/>
      <w:lvlText w:val="%2."/>
      <w:lvlJc w:val="left"/>
      <w:pPr>
        <w:ind w:left="1440" w:hanging="360"/>
      </w:pPr>
    </w:lvl>
    <w:lvl w:ilvl="2" w:tplc="69945606" w:tentative="1">
      <w:start w:val="1"/>
      <w:numFmt w:val="lowerRoman"/>
      <w:lvlText w:val="%3."/>
      <w:lvlJc w:val="right"/>
      <w:pPr>
        <w:ind w:left="2160" w:hanging="180"/>
      </w:pPr>
    </w:lvl>
    <w:lvl w:ilvl="3" w:tplc="69945606" w:tentative="1">
      <w:start w:val="1"/>
      <w:numFmt w:val="decimal"/>
      <w:lvlText w:val="%4."/>
      <w:lvlJc w:val="left"/>
      <w:pPr>
        <w:ind w:left="2880" w:hanging="360"/>
      </w:pPr>
    </w:lvl>
    <w:lvl w:ilvl="4" w:tplc="69945606" w:tentative="1">
      <w:start w:val="1"/>
      <w:numFmt w:val="lowerLetter"/>
      <w:lvlText w:val="%5."/>
      <w:lvlJc w:val="left"/>
      <w:pPr>
        <w:ind w:left="3600" w:hanging="360"/>
      </w:pPr>
    </w:lvl>
    <w:lvl w:ilvl="5" w:tplc="69945606" w:tentative="1">
      <w:start w:val="1"/>
      <w:numFmt w:val="lowerRoman"/>
      <w:lvlText w:val="%6."/>
      <w:lvlJc w:val="right"/>
      <w:pPr>
        <w:ind w:left="4320" w:hanging="180"/>
      </w:pPr>
    </w:lvl>
    <w:lvl w:ilvl="6" w:tplc="69945606" w:tentative="1">
      <w:start w:val="1"/>
      <w:numFmt w:val="decimal"/>
      <w:lvlText w:val="%7."/>
      <w:lvlJc w:val="left"/>
      <w:pPr>
        <w:ind w:left="5040" w:hanging="360"/>
      </w:pPr>
    </w:lvl>
    <w:lvl w:ilvl="7" w:tplc="69945606" w:tentative="1">
      <w:start w:val="1"/>
      <w:numFmt w:val="lowerLetter"/>
      <w:lvlText w:val="%8."/>
      <w:lvlJc w:val="left"/>
      <w:pPr>
        <w:ind w:left="5760" w:hanging="360"/>
      </w:pPr>
    </w:lvl>
    <w:lvl w:ilvl="8" w:tplc="69945606" w:tentative="1">
      <w:start w:val="1"/>
      <w:numFmt w:val="lowerRoman"/>
      <w:lvlText w:val="%9."/>
      <w:lvlJc w:val="right"/>
      <w:pPr>
        <w:ind w:left="6480" w:hanging="180"/>
      </w:pPr>
    </w:lvl>
  </w:abstractNum>
  <w:abstractNum w:abstractNumId="29238">
    <w:multiLevelType w:val="hybridMultilevel"/>
    <w:lvl w:ilvl="0" w:tplc="74141004">
      <w:start w:val="1"/>
      <w:numFmt w:val="decimal"/>
      <w:lvlText w:val="%1."/>
      <w:lvlJc w:val="left"/>
      <w:pPr>
        <w:ind w:left="720" w:hanging="360"/>
      </w:pPr>
    </w:lvl>
    <w:lvl w:ilvl="1" w:tplc="74141004" w:tentative="1">
      <w:start w:val="1"/>
      <w:numFmt w:val="lowerLetter"/>
      <w:lvlText w:val="%2."/>
      <w:lvlJc w:val="left"/>
      <w:pPr>
        <w:ind w:left="1440" w:hanging="360"/>
      </w:pPr>
    </w:lvl>
    <w:lvl w:ilvl="2" w:tplc="74141004" w:tentative="1">
      <w:start w:val="1"/>
      <w:numFmt w:val="lowerRoman"/>
      <w:lvlText w:val="%3."/>
      <w:lvlJc w:val="right"/>
      <w:pPr>
        <w:ind w:left="2160" w:hanging="180"/>
      </w:pPr>
    </w:lvl>
    <w:lvl w:ilvl="3" w:tplc="74141004" w:tentative="1">
      <w:start w:val="1"/>
      <w:numFmt w:val="decimal"/>
      <w:lvlText w:val="%4."/>
      <w:lvlJc w:val="left"/>
      <w:pPr>
        <w:ind w:left="2880" w:hanging="360"/>
      </w:pPr>
    </w:lvl>
    <w:lvl w:ilvl="4" w:tplc="74141004" w:tentative="1">
      <w:start w:val="1"/>
      <w:numFmt w:val="lowerLetter"/>
      <w:lvlText w:val="%5."/>
      <w:lvlJc w:val="left"/>
      <w:pPr>
        <w:ind w:left="3600" w:hanging="360"/>
      </w:pPr>
    </w:lvl>
    <w:lvl w:ilvl="5" w:tplc="74141004" w:tentative="1">
      <w:start w:val="1"/>
      <w:numFmt w:val="lowerRoman"/>
      <w:lvlText w:val="%6."/>
      <w:lvlJc w:val="right"/>
      <w:pPr>
        <w:ind w:left="4320" w:hanging="180"/>
      </w:pPr>
    </w:lvl>
    <w:lvl w:ilvl="6" w:tplc="74141004" w:tentative="1">
      <w:start w:val="1"/>
      <w:numFmt w:val="decimal"/>
      <w:lvlText w:val="%7."/>
      <w:lvlJc w:val="left"/>
      <w:pPr>
        <w:ind w:left="5040" w:hanging="360"/>
      </w:pPr>
    </w:lvl>
    <w:lvl w:ilvl="7" w:tplc="74141004" w:tentative="1">
      <w:start w:val="1"/>
      <w:numFmt w:val="lowerLetter"/>
      <w:lvlText w:val="%8."/>
      <w:lvlJc w:val="left"/>
      <w:pPr>
        <w:ind w:left="5760" w:hanging="360"/>
      </w:pPr>
    </w:lvl>
    <w:lvl w:ilvl="8" w:tplc="74141004" w:tentative="1">
      <w:start w:val="1"/>
      <w:numFmt w:val="lowerRoman"/>
      <w:lvlText w:val="%9."/>
      <w:lvlJc w:val="right"/>
      <w:pPr>
        <w:ind w:left="6480" w:hanging="180"/>
      </w:pPr>
    </w:lvl>
  </w:abstractNum>
  <w:abstractNum w:abstractNumId="29237">
    <w:multiLevelType w:val="hybridMultilevel"/>
    <w:lvl w:ilvl="0" w:tplc="54197541">
      <w:start w:val="1"/>
      <w:numFmt w:val="decimal"/>
      <w:lvlText w:val="%1."/>
      <w:lvlJc w:val="left"/>
      <w:pPr>
        <w:ind w:left="720" w:hanging="360"/>
      </w:pPr>
    </w:lvl>
    <w:lvl w:ilvl="1" w:tplc="54197541" w:tentative="1">
      <w:start w:val="1"/>
      <w:numFmt w:val="lowerLetter"/>
      <w:lvlText w:val="%2."/>
      <w:lvlJc w:val="left"/>
      <w:pPr>
        <w:ind w:left="1440" w:hanging="360"/>
      </w:pPr>
    </w:lvl>
    <w:lvl w:ilvl="2" w:tplc="54197541" w:tentative="1">
      <w:start w:val="1"/>
      <w:numFmt w:val="lowerRoman"/>
      <w:lvlText w:val="%3."/>
      <w:lvlJc w:val="right"/>
      <w:pPr>
        <w:ind w:left="2160" w:hanging="180"/>
      </w:pPr>
    </w:lvl>
    <w:lvl w:ilvl="3" w:tplc="54197541" w:tentative="1">
      <w:start w:val="1"/>
      <w:numFmt w:val="decimal"/>
      <w:lvlText w:val="%4."/>
      <w:lvlJc w:val="left"/>
      <w:pPr>
        <w:ind w:left="2880" w:hanging="360"/>
      </w:pPr>
    </w:lvl>
    <w:lvl w:ilvl="4" w:tplc="54197541" w:tentative="1">
      <w:start w:val="1"/>
      <w:numFmt w:val="lowerLetter"/>
      <w:lvlText w:val="%5."/>
      <w:lvlJc w:val="left"/>
      <w:pPr>
        <w:ind w:left="3600" w:hanging="360"/>
      </w:pPr>
    </w:lvl>
    <w:lvl w:ilvl="5" w:tplc="54197541" w:tentative="1">
      <w:start w:val="1"/>
      <w:numFmt w:val="lowerRoman"/>
      <w:lvlText w:val="%6."/>
      <w:lvlJc w:val="right"/>
      <w:pPr>
        <w:ind w:left="4320" w:hanging="180"/>
      </w:pPr>
    </w:lvl>
    <w:lvl w:ilvl="6" w:tplc="54197541" w:tentative="1">
      <w:start w:val="1"/>
      <w:numFmt w:val="decimal"/>
      <w:lvlText w:val="%7."/>
      <w:lvlJc w:val="left"/>
      <w:pPr>
        <w:ind w:left="5040" w:hanging="360"/>
      </w:pPr>
    </w:lvl>
    <w:lvl w:ilvl="7" w:tplc="54197541" w:tentative="1">
      <w:start w:val="1"/>
      <w:numFmt w:val="lowerLetter"/>
      <w:lvlText w:val="%8."/>
      <w:lvlJc w:val="left"/>
      <w:pPr>
        <w:ind w:left="5760" w:hanging="360"/>
      </w:pPr>
    </w:lvl>
    <w:lvl w:ilvl="8" w:tplc="54197541" w:tentative="1">
      <w:start w:val="1"/>
      <w:numFmt w:val="lowerRoman"/>
      <w:lvlText w:val="%9."/>
      <w:lvlJc w:val="right"/>
      <w:pPr>
        <w:ind w:left="6480" w:hanging="180"/>
      </w:pPr>
    </w:lvl>
  </w:abstractNum>
  <w:abstractNum w:abstractNumId="29236">
    <w:multiLevelType w:val="hybridMultilevel"/>
    <w:lvl w:ilvl="0" w:tplc="68332408">
      <w:start w:val="1"/>
      <w:numFmt w:val="decimal"/>
      <w:lvlText w:val="%1."/>
      <w:lvlJc w:val="left"/>
      <w:pPr>
        <w:ind w:left="720" w:hanging="360"/>
      </w:pPr>
    </w:lvl>
    <w:lvl w:ilvl="1" w:tplc="68332408" w:tentative="1">
      <w:start w:val="1"/>
      <w:numFmt w:val="lowerLetter"/>
      <w:lvlText w:val="%2."/>
      <w:lvlJc w:val="left"/>
      <w:pPr>
        <w:ind w:left="1440" w:hanging="360"/>
      </w:pPr>
    </w:lvl>
    <w:lvl w:ilvl="2" w:tplc="68332408" w:tentative="1">
      <w:start w:val="1"/>
      <w:numFmt w:val="lowerRoman"/>
      <w:lvlText w:val="%3."/>
      <w:lvlJc w:val="right"/>
      <w:pPr>
        <w:ind w:left="2160" w:hanging="180"/>
      </w:pPr>
    </w:lvl>
    <w:lvl w:ilvl="3" w:tplc="68332408" w:tentative="1">
      <w:start w:val="1"/>
      <w:numFmt w:val="decimal"/>
      <w:lvlText w:val="%4."/>
      <w:lvlJc w:val="left"/>
      <w:pPr>
        <w:ind w:left="2880" w:hanging="360"/>
      </w:pPr>
    </w:lvl>
    <w:lvl w:ilvl="4" w:tplc="68332408" w:tentative="1">
      <w:start w:val="1"/>
      <w:numFmt w:val="lowerLetter"/>
      <w:lvlText w:val="%5."/>
      <w:lvlJc w:val="left"/>
      <w:pPr>
        <w:ind w:left="3600" w:hanging="360"/>
      </w:pPr>
    </w:lvl>
    <w:lvl w:ilvl="5" w:tplc="68332408" w:tentative="1">
      <w:start w:val="1"/>
      <w:numFmt w:val="lowerRoman"/>
      <w:lvlText w:val="%6."/>
      <w:lvlJc w:val="right"/>
      <w:pPr>
        <w:ind w:left="4320" w:hanging="180"/>
      </w:pPr>
    </w:lvl>
    <w:lvl w:ilvl="6" w:tplc="68332408" w:tentative="1">
      <w:start w:val="1"/>
      <w:numFmt w:val="decimal"/>
      <w:lvlText w:val="%7."/>
      <w:lvlJc w:val="left"/>
      <w:pPr>
        <w:ind w:left="5040" w:hanging="360"/>
      </w:pPr>
    </w:lvl>
    <w:lvl w:ilvl="7" w:tplc="68332408" w:tentative="1">
      <w:start w:val="1"/>
      <w:numFmt w:val="lowerLetter"/>
      <w:lvlText w:val="%8."/>
      <w:lvlJc w:val="left"/>
      <w:pPr>
        <w:ind w:left="5760" w:hanging="360"/>
      </w:pPr>
    </w:lvl>
    <w:lvl w:ilvl="8" w:tplc="68332408" w:tentative="1">
      <w:start w:val="1"/>
      <w:numFmt w:val="lowerRoman"/>
      <w:lvlText w:val="%9."/>
      <w:lvlJc w:val="right"/>
      <w:pPr>
        <w:ind w:left="6480" w:hanging="180"/>
      </w:pPr>
    </w:lvl>
  </w:abstractNum>
  <w:abstractNum w:abstractNumId="29235">
    <w:multiLevelType w:val="hybridMultilevel"/>
    <w:lvl w:ilvl="0" w:tplc="90763631">
      <w:start w:val="1"/>
      <w:numFmt w:val="decimal"/>
      <w:lvlText w:val="%1."/>
      <w:lvlJc w:val="left"/>
      <w:pPr>
        <w:ind w:left="720" w:hanging="360"/>
      </w:pPr>
    </w:lvl>
    <w:lvl w:ilvl="1" w:tplc="90763631" w:tentative="1">
      <w:start w:val="1"/>
      <w:numFmt w:val="lowerLetter"/>
      <w:lvlText w:val="%2."/>
      <w:lvlJc w:val="left"/>
      <w:pPr>
        <w:ind w:left="1440" w:hanging="360"/>
      </w:pPr>
    </w:lvl>
    <w:lvl w:ilvl="2" w:tplc="90763631" w:tentative="1">
      <w:start w:val="1"/>
      <w:numFmt w:val="lowerRoman"/>
      <w:lvlText w:val="%3."/>
      <w:lvlJc w:val="right"/>
      <w:pPr>
        <w:ind w:left="2160" w:hanging="180"/>
      </w:pPr>
    </w:lvl>
    <w:lvl w:ilvl="3" w:tplc="90763631" w:tentative="1">
      <w:start w:val="1"/>
      <w:numFmt w:val="decimal"/>
      <w:lvlText w:val="%4."/>
      <w:lvlJc w:val="left"/>
      <w:pPr>
        <w:ind w:left="2880" w:hanging="360"/>
      </w:pPr>
    </w:lvl>
    <w:lvl w:ilvl="4" w:tplc="90763631" w:tentative="1">
      <w:start w:val="1"/>
      <w:numFmt w:val="lowerLetter"/>
      <w:lvlText w:val="%5."/>
      <w:lvlJc w:val="left"/>
      <w:pPr>
        <w:ind w:left="3600" w:hanging="360"/>
      </w:pPr>
    </w:lvl>
    <w:lvl w:ilvl="5" w:tplc="90763631" w:tentative="1">
      <w:start w:val="1"/>
      <w:numFmt w:val="lowerRoman"/>
      <w:lvlText w:val="%6."/>
      <w:lvlJc w:val="right"/>
      <w:pPr>
        <w:ind w:left="4320" w:hanging="180"/>
      </w:pPr>
    </w:lvl>
    <w:lvl w:ilvl="6" w:tplc="90763631" w:tentative="1">
      <w:start w:val="1"/>
      <w:numFmt w:val="decimal"/>
      <w:lvlText w:val="%7."/>
      <w:lvlJc w:val="left"/>
      <w:pPr>
        <w:ind w:left="5040" w:hanging="360"/>
      </w:pPr>
    </w:lvl>
    <w:lvl w:ilvl="7" w:tplc="90763631" w:tentative="1">
      <w:start w:val="1"/>
      <w:numFmt w:val="lowerLetter"/>
      <w:lvlText w:val="%8."/>
      <w:lvlJc w:val="left"/>
      <w:pPr>
        <w:ind w:left="5760" w:hanging="360"/>
      </w:pPr>
    </w:lvl>
    <w:lvl w:ilvl="8" w:tplc="90763631" w:tentative="1">
      <w:start w:val="1"/>
      <w:numFmt w:val="lowerRoman"/>
      <w:lvlText w:val="%9."/>
      <w:lvlJc w:val="right"/>
      <w:pPr>
        <w:ind w:left="6480" w:hanging="180"/>
      </w:pPr>
    </w:lvl>
  </w:abstractNum>
  <w:abstractNum w:abstractNumId="29234">
    <w:multiLevelType w:val="hybridMultilevel"/>
    <w:lvl w:ilvl="0" w:tplc="2256018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9234">
    <w:abstractNumId w:val="29234"/>
  </w:num>
  <w:num w:numId="29235">
    <w:abstractNumId w:val="29235"/>
  </w:num>
  <w:num w:numId="29236">
    <w:abstractNumId w:val="29236"/>
  </w:num>
  <w:num w:numId="29237">
    <w:abstractNumId w:val="29237"/>
  </w:num>
  <w:num w:numId="29238">
    <w:abstractNumId w:val="29238"/>
  </w:num>
  <w:num w:numId="29239">
    <w:abstractNumId w:val="29239"/>
  </w:num>
  <w:num w:numId="29240">
    <w:abstractNumId w:val="29240"/>
  </w:num>
  <w:num w:numId="29241">
    <w:abstractNumId w:val="29241"/>
  </w:num>
  <w:num w:numId="29242">
    <w:abstractNumId w:val="29242"/>
  </w:num>
  <w:num w:numId="29243">
    <w:abstractNumId w:val="29243"/>
  </w:num>
  <w:num w:numId="29244">
    <w:abstractNumId w:val="29244"/>
  </w:num>
  <w:num w:numId="29245">
    <w:abstractNumId w:val="29245"/>
  </w:num>
  <w:num w:numId="29246">
    <w:abstractNumId w:val="29246"/>
  </w:num>
  <w:num w:numId="29247">
    <w:abstractNumId w:val="29247"/>
  </w:num>
  <w:num w:numId="29248">
    <w:abstractNumId w:val="29248"/>
  </w:num>
  <w:num w:numId="29249">
    <w:abstractNumId w:val="29249"/>
  </w:num>
  <w:num w:numId="29250">
    <w:abstractNumId w:val="29250"/>
  </w:num>
  <w:num w:numId="29251">
    <w:abstractNumId w:val="29251"/>
  </w:num>
  <w:num w:numId="29252">
    <w:abstractNumId w:val="29252"/>
  </w:num>
  <w:num w:numId="29253">
    <w:abstractNumId w:val="29253"/>
  </w:num>
  <w:num w:numId="29254">
    <w:abstractNumId w:val="29254"/>
  </w:num>
  <w:num w:numId="29255">
    <w:abstractNumId w:val="29255"/>
  </w:num>
  <w:num w:numId="29256">
    <w:abstractNumId w:val="29256"/>
  </w:num>
  <w:num w:numId="29257">
    <w:abstractNumId w:val="29257"/>
  </w:num>
  <w:num w:numId="29258">
    <w:abstractNumId w:val="29258"/>
  </w:num>
  <w:num w:numId="29259">
    <w:abstractNumId w:val="29259"/>
  </w:num>
  <w:num w:numId="29260">
    <w:abstractNumId w:val="29260"/>
  </w:num>
  <w:num w:numId="29261">
    <w:abstractNumId w:val="29261"/>
  </w:num>
  <w:num w:numId="29262">
    <w:abstractNumId w:val="29262"/>
  </w:num>
  <w:num w:numId="29263">
    <w:abstractNumId w:val="2926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05110805" Type="http://schemas.openxmlformats.org/officeDocument/2006/relationships/comments" Target="comments.xml"/><Relationship Id="rId209264277" Type="http://schemas.microsoft.com/office/2011/relationships/commentsExtended" Target="commentsExtended.xml"/><Relationship Id="rId41364921" Type="http://schemas.openxmlformats.org/officeDocument/2006/relationships/image" Target="media/imgrId41364921.jpg"/><Relationship Id="rId1447628cdd8ab4bfc" Type="http://schemas.openxmlformats.org/officeDocument/2006/relationships/hyperlink" Target="http://www.kohlerengines.com/home.htm" TargetMode="External"/><Relationship Id="rId8316628cdd8ab4e02" Type="http://schemas.openxmlformats.org/officeDocument/2006/relationships/hyperlink" Target="http://dealers.kohlerpower.it/" TargetMode="External"/><Relationship Id="rId6071628cdd8ab5377" Type="http://schemas.openxmlformats.org/officeDocument/2006/relationships/hyperlink" Target="http://www.kohlerengines.com/home.htm" TargetMode="External"/><Relationship Id="rId2255628cdd8d95238" Type="http://schemas.openxmlformats.org/officeDocument/2006/relationships/hyperlink" Target="https://iservice.lombardini.it/jsp/Template2/manuale.jsp?id=2532&amp;parent=1972" TargetMode="External"/><Relationship Id="rId5254628cdd8d95405" Type="http://schemas.openxmlformats.org/officeDocument/2006/relationships/hyperlink" Target="https://iservice.lombardini.it/jsp/Template2/manuale.jsp?id=2533&amp;parent=1972" TargetMode="External"/><Relationship Id="rId1748628cdd8d9f771" Type="http://schemas.openxmlformats.org/officeDocument/2006/relationships/hyperlink" Target="https://iservice.lombardini.it/jsp/Template2/manuale.jsp?id=2547&amp;parent=1972" TargetMode="External"/><Relationship Id="rId9032628cdd8db292e" Type="http://schemas.openxmlformats.org/officeDocument/2006/relationships/hyperlink" Target="https://iservice.lombardini.it/jsp/Template2/manuale.jsp?id=2527&amp;parent=1972" TargetMode="External"/><Relationship Id="rId6237628cdd8dbc8b7" Type="http://schemas.openxmlformats.org/officeDocument/2006/relationships/hyperlink" Target="https://iservice.lombardini.it/jsp/Template2/manuale.jsp?id=2523&amp;parent=1972" TargetMode="External"/><Relationship Id="rId7709628cdd8dbef7c" Type="http://schemas.openxmlformats.org/officeDocument/2006/relationships/hyperlink" Target="https://iservice.lombardini.it/jsp/Template2/manuale.jsp?id=2546&amp;parent=1972" TargetMode="External"/><Relationship Id="rId2688628cdd8dca816" Type="http://schemas.openxmlformats.org/officeDocument/2006/relationships/hyperlink" Target="https://iservice.lombardini.it/jsp/Template2/manuale.jsp?id=2522&amp;parent=1972" TargetMode="External"/><Relationship Id="rId9477628cdd8dcad7b" Type="http://schemas.openxmlformats.org/officeDocument/2006/relationships/hyperlink" Target="https://iservice.lombardini.it/jsp/Template2/manuale.jsp?id=2527&amp;parent=1972" TargetMode="External"/><Relationship Id="rId3970628cdd8dcb8ab" Type="http://schemas.openxmlformats.org/officeDocument/2006/relationships/hyperlink" Target="https://iservice.lombardini.it/jsp/Template2/manuale.jsp?id=2522&amp;parent=1972" TargetMode="External"/><Relationship Id="rId8992628cdd8e98148" Type="http://schemas.openxmlformats.org/officeDocument/2006/relationships/hyperlink" Target="https://iservice.lombardini.it/jsp/Template2/manuale.jsp?id=2527&amp;parent=1972" TargetMode="External"/><Relationship Id="rId9872628cdd8f175fe" Type="http://schemas.openxmlformats.org/officeDocument/2006/relationships/hyperlink" Target="https://iservice.lombardini.it/jsp/Template2/manuale.jsp?id=59&amp;parent=1369" TargetMode="External"/><Relationship Id="rId8596628cdd8f2bc6b" Type="http://schemas.openxmlformats.org/officeDocument/2006/relationships/hyperlink" Target="https://iservice.lombardini.it/jsp/Template2/manuale.jsp?id=404&amp;parent=1369" TargetMode="External"/><Relationship Id="rId9941628cdd8f761f7" Type="http://schemas.openxmlformats.org/officeDocument/2006/relationships/hyperlink" Target="https://iservice.lombardini.it/jsp/Template2/manuale.jsp?id=59&amp;parent=1972" TargetMode="External"/><Relationship Id="rId9562628cdd8f83109" Type="http://schemas.openxmlformats.org/officeDocument/2006/relationships/hyperlink" Target="https://iservice.lombardini.it/jsp/Template2/manuale.jsp?id=2527&amp;parent=1972" TargetMode="External"/><Relationship Id="rId1944628cdd8fb09de" Type="http://schemas.openxmlformats.org/officeDocument/2006/relationships/hyperlink" Target="https://iservice.lombardini.it/jsp/Template2/manuale.jsp?id=404&amp;parent=1369" TargetMode="External"/><Relationship Id="rId4760628cdd8fbbf3d" Type="http://schemas.openxmlformats.org/officeDocument/2006/relationships/hyperlink" Target="https://iservice.lombardini.it/jsp/Manuals/%20/jsp/Template2/manuale.jsp?id=59&amp;parent=1369" TargetMode="External"/><Relationship Id="rId9145628cdd8fc9a16" Type="http://schemas.openxmlformats.org/officeDocument/2006/relationships/hyperlink" Target="https://iservice.lombardini.it/jsp/Template2/manuale.jsp?id=410&amp;parent=1369" TargetMode="External"/><Relationship Id="rId2500628cdd8fed4e1" Type="http://schemas.openxmlformats.org/officeDocument/2006/relationships/hyperlink" Target="https://iservice.lombardini.it/jsp/Template2/manuale.jsp?id=2527&amp;parent=1972" TargetMode="External"/><Relationship Id="rId3854628cdd9002926" Type="http://schemas.openxmlformats.org/officeDocument/2006/relationships/hyperlink" Target="https://iservice.lombardini.it/jsp/Template2/manuale.jsp?id=59&amp;parent=1972" TargetMode="External"/><Relationship Id="rId7667628cdd9018b24" Type="http://schemas.openxmlformats.org/officeDocument/2006/relationships/hyperlink" Target="https://iservice.lombardini.it/jsp/Template2/manuale.jsp?id=80&amp;parent=1972" TargetMode="External"/><Relationship Id="rId8125628cdd901952c" Type="http://schemas.openxmlformats.org/officeDocument/2006/relationships/hyperlink" Target="https://iservice.lombardini.it/jsp/Template2/manuale.jsp?id=2542&amp;parent=1972" TargetMode="External"/><Relationship Id="rId9042628cdd901c595" Type="http://schemas.openxmlformats.org/officeDocument/2006/relationships/hyperlink" Target="https://iservice.lombardini.it/jsp/Template2/manuale.jsp?id=80&amp;parent=1972" TargetMode="External"/><Relationship Id="rId1554628cdd901ca51" Type="http://schemas.openxmlformats.org/officeDocument/2006/relationships/hyperlink" Target="https://iservice.lombardini.it/jsp/Template2/manuale.jsp?id=2544&amp;parent=1972" TargetMode="External"/><Relationship Id="rId1352628cdd901f73d" Type="http://schemas.openxmlformats.org/officeDocument/2006/relationships/hyperlink" Target="https://iservice.lombardini.it/jsp/Template2/manuale.jsp?id=2544&amp;parent=1972" TargetMode="External"/><Relationship Id="rId5637628cdd902b4a2" Type="http://schemas.openxmlformats.org/officeDocument/2006/relationships/hyperlink" Target="https://iservice.lombardini.it/jsp/Template2/manuale.jsp?id=2536&amp;parent=1972" TargetMode="External"/><Relationship Id="rId6999628cdd902beea" Type="http://schemas.openxmlformats.org/officeDocument/2006/relationships/hyperlink" Target="https://iservice.lombardini.it/jsp/Template2/manuale.jsp?id=2532&amp;parent=1972" TargetMode="External"/><Relationship Id="rId2784628cdd902c411" Type="http://schemas.openxmlformats.org/officeDocument/2006/relationships/hyperlink" Target="https://iservice.lombardini.it/jsp/Template2/manuale.jsp?id=2533&amp;parent=1972" TargetMode="External"/><Relationship Id="rId8854628cdd904a489" Type="http://schemas.openxmlformats.org/officeDocument/2006/relationships/hyperlink" Target="https://iservice.lombardini.it/jsp/Template2/manuale.jsp?id=372&amp;parent=1263" TargetMode="External"/><Relationship Id="rId5144628cdd904ac6d" Type="http://schemas.openxmlformats.org/officeDocument/2006/relationships/hyperlink" Target="https://iservice.lombardini.it/jsp/Template2/manuale.jsp?id=386&amp;parent=1263" TargetMode="External"/><Relationship Id="rId9303628cdd904c212" Type="http://schemas.openxmlformats.org/officeDocument/2006/relationships/hyperlink" Target="https://iservice.lombardini.it/jsp/Template2/manuale.jsp?id=88&amp;parent=962" TargetMode="External"/><Relationship Id="rId6029628cdd904cb54" Type="http://schemas.openxmlformats.org/officeDocument/2006/relationships/hyperlink" Target="https://iservice.lombardini.it/jsp/Template2/manuale.jsp?id=386&amp;parent=1263" TargetMode="External"/><Relationship Id="rId1366628cdd904cf5f" Type="http://schemas.openxmlformats.org/officeDocument/2006/relationships/hyperlink" Target="https://iservice.lombardini.it/jsp/Template2/manuale.jsp?id=371&amp;parent=1263" TargetMode="External"/><Relationship Id="rId9219628cdd904d1c0" Type="http://schemas.openxmlformats.org/officeDocument/2006/relationships/hyperlink" Target="https://iservice.lombardini.it/jsp/Template2/manuale.jsp?id=55&amp;parent=1263" TargetMode="External"/><Relationship Id="rId6798628cdd907cec7" Type="http://schemas.openxmlformats.org/officeDocument/2006/relationships/hyperlink" Target="https://iservice.lombardini.it/jsp/Template2/manuale.jsp?id=372&amp;parent=1263" TargetMode="External"/><Relationship Id="rId6388628cdd9086bc3" Type="http://schemas.openxmlformats.org/officeDocument/2006/relationships/hyperlink" Target="https://iservice.lombardini.it/jsp/Template2/manuale.jsp?id=88&amp;parent=1263" TargetMode="External"/><Relationship Id="rId4247628cdd90a910a" Type="http://schemas.openxmlformats.org/officeDocument/2006/relationships/hyperlink" Target="https://www.youtube.com/embed/eTL3NSUrZHQ?rel=0?rel=0" TargetMode="External"/><Relationship Id="rId6489628cdd90b36eb" Type="http://schemas.openxmlformats.org/officeDocument/2006/relationships/hyperlink" Target="https://iservice.lombardini.it/jsp/Template2/manuale.jsp?id=372&amp;parent=1263" TargetMode="External"/><Relationship Id="rId8376628cdd90bd639" Type="http://schemas.openxmlformats.org/officeDocument/2006/relationships/hyperlink" Target="https://iservice.lombardini.it/jsp/Template2/manuale.jsp?id=88&amp;parent=962" TargetMode="External"/><Relationship Id="rId6773628cdd90d6d86" Type="http://schemas.openxmlformats.org/officeDocument/2006/relationships/hyperlink" Target="https://www.youtube.com/embed/eHPkX9yprM4?rel=0?rel=0" TargetMode="External"/><Relationship Id="rId3399628cdd90dfa0a" Type="http://schemas.openxmlformats.org/officeDocument/2006/relationships/hyperlink" Target="https://iservice.lombardini.it/jsp/Template2/manuale.jsp?id=372&amp;parent=1263" TargetMode="External"/><Relationship Id="rId5493628cdd910f541" Type="http://schemas.openxmlformats.org/officeDocument/2006/relationships/hyperlink" Target="https://iservice.lombardini.it/jsp/Template2/manuale.jsp?id=372&amp;parent=1263" TargetMode="External"/><Relationship Id="rId9497628cdd912ee85" Type="http://schemas.openxmlformats.org/officeDocument/2006/relationships/hyperlink" Target="https://iservice.lombardini.it/jsp/Template2/manuale.jsp?id=2531&amp;parent=1972" TargetMode="External"/><Relationship Id="rId6681628cdd912fbd0" Type="http://schemas.openxmlformats.org/officeDocument/2006/relationships/hyperlink" Target="https://iservice.lombardini.it/jsp/Template2/manuale.jsp?id=2546&amp;parent=1972" TargetMode="External"/><Relationship Id="rId8453628cdd9130bc9" Type="http://schemas.openxmlformats.org/officeDocument/2006/relationships/hyperlink" Target="https://iservice.lombardini.it/jsp/Template2/manuale.jsp?id=389&amp;parent=1972" TargetMode="External"/><Relationship Id="rId3015628cdd9135c50" Type="http://schemas.openxmlformats.org/officeDocument/2006/relationships/hyperlink" Target="https://iservice.lombardini.it/jsp/Template2/manuale.jsp?id=2523&amp;parent=1972" TargetMode="External"/><Relationship Id="rId3687628cdd9136b48" Type="http://schemas.openxmlformats.org/officeDocument/2006/relationships/hyperlink" Target="https://iservice.lombardini.it/jsp/Template2/manuale.jsp?id=389&amp;parent=1972" TargetMode="External"/><Relationship Id="rId8719628cdd913732c" Type="http://schemas.openxmlformats.org/officeDocument/2006/relationships/hyperlink" Target="https://iservice.lombardini.it/jsp/Template2/manuale.jsp?id=389&amp;parent=1972" TargetMode="External"/><Relationship Id="rId2373628cdd913811e" Type="http://schemas.openxmlformats.org/officeDocument/2006/relationships/hyperlink" Target="https://iservice.lombardini.it/jsp/Template2/manuale.jsp?id=389&amp;parent=1972" TargetMode="External"/><Relationship Id="rId4606628cdd9139e6f" Type="http://schemas.openxmlformats.org/officeDocument/2006/relationships/hyperlink" Target="https://iservice.lombardini.it/jsp/Template2/manuale.jsp?id=2546&amp;parent=1972" TargetMode="External"/><Relationship Id="rId6925628cdd913ae94" Type="http://schemas.openxmlformats.org/officeDocument/2006/relationships/hyperlink" Target="https://iservice.lombardini.it/jsp/Template2/manuale.jsp?id=2533&amp;parent=1972" TargetMode="External"/><Relationship Id="rId6908628cdd9145009" Type="http://schemas.openxmlformats.org/officeDocument/2006/relationships/hyperlink" Target="http://dealers.kohlerpower.it/" TargetMode="External"/><Relationship Id="rId8464628cdd9145478" Type="http://schemas.openxmlformats.org/officeDocument/2006/relationships/hyperlink" Target="http://dealers.kohlerpower.it/" TargetMode="External"/><Relationship Id="rId4031628cdd91458b6" Type="http://schemas.openxmlformats.org/officeDocument/2006/relationships/hyperlink" Target="http://dealers.kohlerpower.it/" TargetMode="External"/><Relationship Id="rId2723628cdd9145d13" Type="http://schemas.openxmlformats.org/officeDocument/2006/relationships/hyperlink" Target="http://dealers.kohlerpower.it/" TargetMode="External"/><Relationship Id="rId4525628cdd8ad0884" Type="http://schemas.openxmlformats.org/officeDocument/2006/relationships/image" Target="media/imgrId4525628cdd8ad0884.png"/><Relationship Id="rId8489628cdd8add1ea" Type="http://schemas.openxmlformats.org/officeDocument/2006/relationships/image" Target="media/imgrId8489628cdd8add1ea.png"/><Relationship Id="rId2396628cdd8b03047" Type="http://schemas.openxmlformats.org/officeDocument/2006/relationships/image" Target="media/imgrId2396628cdd8b03047.png"/><Relationship Id="rId1850628cdd8b17701" Type="http://schemas.openxmlformats.org/officeDocument/2006/relationships/image" Target="media/imgrId1850628cdd8b17701.png"/><Relationship Id="rId5755628cdd8b282b2" Type="http://schemas.openxmlformats.org/officeDocument/2006/relationships/image" Target="media/imgrId5755628cdd8b282b2.png"/><Relationship Id="rId7426628cdd8b3a11e" Type="http://schemas.openxmlformats.org/officeDocument/2006/relationships/image" Target="media/imgrId7426628cdd8b3a11e.png"/><Relationship Id="rId8922628cdd8b4939b" Type="http://schemas.openxmlformats.org/officeDocument/2006/relationships/image" Target="media/imgrId8922628cdd8b4939b.png"/><Relationship Id="rId6825628cdd8b5c4d2" Type="http://schemas.openxmlformats.org/officeDocument/2006/relationships/image" Target="media/imgrId6825628cdd8b5c4d2.png"/><Relationship Id="rId2347628cdd8b6d81c" Type="http://schemas.openxmlformats.org/officeDocument/2006/relationships/image" Target="media/imgrId2347628cdd8b6d81c.png"/><Relationship Id="rId2487628cdd8b8bd6b" Type="http://schemas.openxmlformats.org/officeDocument/2006/relationships/image" Target="media/imgrId2487628cdd8b8bd6b.png"/><Relationship Id="rId7481628cdd8b9e7ab" Type="http://schemas.openxmlformats.org/officeDocument/2006/relationships/image" Target="media/imgrId7481628cdd8b9e7ab.jpg"/><Relationship Id="rId1725628cdd8bb26b2" Type="http://schemas.openxmlformats.org/officeDocument/2006/relationships/image" Target="media/imgrId1725628cdd8bb26b2.jpg"/><Relationship Id="rId4644628cdd8bc3b3e" Type="http://schemas.openxmlformats.org/officeDocument/2006/relationships/image" Target="media/imgrId4644628cdd8bc3b3e.jpg"/><Relationship Id="rId9552628cdd8bdc0a7" Type="http://schemas.openxmlformats.org/officeDocument/2006/relationships/image" Target="media/imgrId9552628cdd8bdc0a7.png"/><Relationship Id="rId5345628cdd8be8606" Type="http://schemas.openxmlformats.org/officeDocument/2006/relationships/image" Target="media/imgrId5345628cdd8be8606.png"/><Relationship Id="rId5388628cdd8c00512" Type="http://schemas.openxmlformats.org/officeDocument/2006/relationships/image" Target="media/imgrId5388628cdd8c00512.jpg"/><Relationship Id="rId5335628cdd8c0a2a9" Type="http://schemas.openxmlformats.org/officeDocument/2006/relationships/image" Target="media/imgrId5335628cdd8c0a2a9.jpg"/><Relationship Id="rId9803628cdd8c19710" Type="http://schemas.openxmlformats.org/officeDocument/2006/relationships/image" Target="media/imgrId9803628cdd8c19710.png"/><Relationship Id="rId8350628cdd8c246d9" Type="http://schemas.openxmlformats.org/officeDocument/2006/relationships/image" Target="media/imgrId8350628cdd8c246d9.png"/><Relationship Id="rId9290628cdd8c3263d" Type="http://schemas.openxmlformats.org/officeDocument/2006/relationships/image" Target="media/imgrId9290628cdd8c3263d.png"/><Relationship Id="rId3801628cdd8c43403" Type="http://schemas.openxmlformats.org/officeDocument/2006/relationships/image" Target="media/imgrId3801628cdd8c43403.png"/><Relationship Id="rId5768628cdd8c55dad" Type="http://schemas.openxmlformats.org/officeDocument/2006/relationships/image" Target="media/imgrId5768628cdd8c55dad.jpg"/><Relationship Id="rId9790628cdd8c64150" Type="http://schemas.openxmlformats.org/officeDocument/2006/relationships/image" Target="media/imgrId9790628cdd8c64150.png"/><Relationship Id="rId1266628cdd8c6dce0" Type="http://schemas.openxmlformats.org/officeDocument/2006/relationships/image" Target="media/imgrId1266628cdd8c6dce0.jpg"/><Relationship Id="rId9709628cdd8c77786" Type="http://schemas.openxmlformats.org/officeDocument/2006/relationships/image" Target="media/imgrId9709628cdd8c77786.jpg"/><Relationship Id="rId9247628cdd8c81a1b" Type="http://schemas.openxmlformats.org/officeDocument/2006/relationships/image" Target="media/imgrId9247628cdd8c81a1b.jpg"/><Relationship Id="rId6581628cdd8c8c3cf" Type="http://schemas.openxmlformats.org/officeDocument/2006/relationships/image" Target="media/imgrId6581628cdd8c8c3cf.jpg"/><Relationship Id="rId7119628cdd8c97c37" Type="http://schemas.openxmlformats.org/officeDocument/2006/relationships/image" Target="media/imgrId7119628cdd8c97c37.jpg"/><Relationship Id="rId9129628cdd8ca2ec5" Type="http://schemas.openxmlformats.org/officeDocument/2006/relationships/image" Target="media/imgrId9129628cdd8ca2ec5.png"/><Relationship Id="rId4628628cdd8caddda" Type="http://schemas.openxmlformats.org/officeDocument/2006/relationships/image" Target="media/imgrId4628628cdd8caddda.png"/><Relationship Id="rId5703628cdd8cba33a" Type="http://schemas.openxmlformats.org/officeDocument/2006/relationships/image" Target="media/imgrId5703628cdd8cba33a.png"/><Relationship Id="rId6152628cdd8cc50ff" Type="http://schemas.openxmlformats.org/officeDocument/2006/relationships/image" Target="media/imgrId6152628cdd8cc50ff.jpg"/><Relationship Id="rId7036628cdd8cd1b89" Type="http://schemas.openxmlformats.org/officeDocument/2006/relationships/image" Target="media/imgrId7036628cdd8cd1b89.jpg"/><Relationship Id="rId5257628cdd8cdae34" Type="http://schemas.openxmlformats.org/officeDocument/2006/relationships/image" Target="media/imgrId5257628cdd8cdae34.jpg"/><Relationship Id="rId1528628cdd8ce2b07" Type="http://schemas.openxmlformats.org/officeDocument/2006/relationships/image" Target="media/imgrId1528628cdd8ce2b07.jpg"/><Relationship Id="rId5819628cdd8ced6ea" Type="http://schemas.openxmlformats.org/officeDocument/2006/relationships/image" Target="media/imgrId5819628cdd8ced6ea.jpg"/><Relationship Id="rId9779628cdd8d015e2" Type="http://schemas.openxmlformats.org/officeDocument/2006/relationships/image" Target="media/imgrId9779628cdd8d015e2.jpg"/><Relationship Id="rId1731628cdd8d072c7" Type="http://schemas.openxmlformats.org/officeDocument/2006/relationships/image" Target="media/imgrId1731628cdd8d072c7.jpg"/><Relationship Id="rId8101628cdd8d11d6f" Type="http://schemas.openxmlformats.org/officeDocument/2006/relationships/image" Target="media/imgrId8101628cdd8d11d6f.jpg"/><Relationship Id="rId9379628cdd8d1c3bc" Type="http://schemas.openxmlformats.org/officeDocument/2006/relationships/image" Target="media/imgrId9379628cdd8d1c3bc.jpg"/><Relationship Id="rId6909628cdd8d24e80" Type="http://schemas.openxmlformats.org/officeDocument/2006/relationships/image" Target="media/imgrId6909628cdd8d24e80.jpg"/><Relationship Id="rId5230628cdd8d2ff2f" Type="http://schemas.openxmlformats.org/officeDocument/2006/relationships/image" Target="media/imgrId5230628cdd8d2ff2f.jpg"/><Relationship Id="rId4171628cdd8d3a4a5" Type="http://schemas.openxmlformats.org/officeDocument/2006/relationships/image" Target="media/imgrId4171628cdd8d3a4a5.jpg"/><Relationship Id="rId5489628cdd8d438d1" Type="http://schemas.openxmlformats.org/officeDocument/2006/relationships/image" Target="media/imgrId5489628cdd8d438d1.jpg"/><Relationship Id="rId2031628cdd8d4bcf7" Type="http://schemas.openxmlformats.org/officeDocument/2006/relationships/image" Target="media/imgrId2031628cdd8d4bcf7.jpg"/><Relationship Id="rId7657628cdd8d556d2" Type="http://schemas.openxmlformats.org/officeDocument/2006/relationships/image" Target="media/imgrId7657628cdd8d556d2.jpg"/><Relationship Id="rId7869628cdd8d5fbc2" Type="http://schemas.openxmlformats.org/officeDocument/2006/relationships/image" Target="media/imgrId7869628cdd8d5fbc2.jpg"/><Relationship Id="rId5831628cdd8d697c4" Type="http://schemas.openxmlformats.org/officeDocument/2006/relationships/image" Target="media/imgrId5831628cdd8d697c4.jpg"/><Relationship Id="rId6865628cdd8d6f714" Type="http://schemas.openxmlformats.org/officeDocument/2006/relationships/image" Target="media/imgrId6865628cdd8d6f714.jpg"/><Relationship Id="rId5467628cdd8d76736" Type="http://schemas.openxmlformats.org/officeDocument/2006/relationships/image" Target="media/imgrId5467628cdd8d76736.jpg"/><Relationship Id="rId3798628cdd8d7dab0" Type="http://schemas.openxmlformats.org/officeDocument/2006/relationships/image" Target="media/imgrId3798628cdd8d7dab0.jpg"/><Relationship Id="rId9200628cdd8d81a19" Type="http://schemas.openxmlformats.org/officeDocument/2006/relationships/image" Target="media/imgrId9200628cdd8d81a19.jpg"/><Relationship Id="rId7586628cdd8d86379" Type="http://schemas.openxmlformats.org/officeDocument/2006/relationships/image" Target="media/imgrId7586628cdd8d86379.jpg"/><Relationship Id="rId2025628cdd8d91c61" Type="http://schemas.openxmlformats.org/officeDocument/2006/relationships/image" Target="media/imgrId2025628cdd8d91c61.png"/><Relationship Id="rId9962628cdd8d9f022" Type="http://schemas.openxmlformats.org/officeDocument/2006/relationships/image" Target="media/imgrId9962628cdd8d9f022.png"/><Relationship Id="rId9567628cdd8da62cb" Type="http://schemas.openxmlformats.org/officeDocument/2006/relationships/image" Target="media/imgrId9567628cdd8da62cb.png"/><Relationship Id="rId4941628cdd8db241f" Type="http://schemas.openxmlformats.org/officeDocument/2006/relationships/image" Target="media/imgrId4941628cdd8db241f.png"/><Relationship Id="rId4176628cdd8dbb5c9" Type="http://schemas.openxmlformats.org/officeDocument/2006/relationships/image" Target="media/imgrId4176628cdd8dbb5c9.png"/><Relationship Id="rId5289628cdd8dca011" Type="http://schemas.openxmlformats.org/officeDocument/2006/relationships/image" Target="media/imgrId5289628cdd8dca011.png"/><Relationship Id="rId2071628cdd8dd8a00" Type="http://schemas.openxmlformats.org/officeDocument/2006/relationships/image" Target="media/imgrId2071628cdd8dd8a00.png"/><Relationship Id="rId1280628cdd8ddf871" Type="http://schemas.openxmlformats.org/officeDocument/2006/relationships/image" Target="media/imgrId1280628cdd8ddf871.png"/><Relationship Id="rId1849628cdd8dedf26" Type="http://schemas.openxmlformats.org/officeDocument/2006/relationships/image" Target="media/imgrId1849628cdd8dedf26.png"/><Relationship Id="rId2728628cdd8e00f5a" Type="http://schemas.openxmlformats.org/officeDocument/2006/relationships/image" Target="media/imgrId2728628cdd8e00f5a.jpg"/><Relationship Id="rId3564628cdd8e0bee0" Type="http://schemas.openxmlformats.org/officeDocument/2006/relationships/image" Target="media/imgrId3564628cdd8e0bee0.jpg"/><Relationship Id="rId6002628cdd8e1565d" Type="http://schemas.openxmlformats.org/officeDocument/2006/relationships/image" Target="media/imgrId6002628cdd8e1565d.jpg"/><Relationship Id="rId3736628cdd8e22c49" Type="http://schemas.openxmlformats.org/officeDocument/2006/relationships/image" Target="media/imgrId3736628cdd8e22c49.png"/><Relationship Id="rId2848628cdd8e2b7e5" Type="http://schemas.openxmlformats.org/officeDocument/2006/relationships/image" Target="media/imgrId2848628cdd8e2b7e5.png"/><Relationship Id="rId6441628cdd8e387c6" Type="http://schemas.openxmlformats.org/officeDocument/2006/relationships/image" Target="media/imgrId6441628cdd8e387c6.png"/><Relationship Id="rId7749628cdd8e42463" Type="http://schemas.openxmlformats.org/officeDocument/2006/relationships/image" Target="media/imgrId7749628cdd8e42463.png"/><Relationship Id="rId8294628cdd8e4ba02" Type="http://schemas.openxmlformats.org/officeDocument/2006/relationships/image" Target="media/imgrId8294628cdd8e4ba02.png"/><Relationship Id="rId9334628cdd8e54fb8" Type="http://schemas.openxmlformats.org/officeDocument/2006/relationships/image" Target="media/imgrId9334628cdd8e54fb8.png"/><Relationship Id="rId9225628cdd8e5ecda" Type="http://schemas.openxmlformats.org/officeDocument/2006/relationships/image" Target="media/imgrId9225628cdd8e5ecda.png"/><Relationship Id="rId1843628cdd8e6cd51" Type="http://schemas.openxmlformats.org/officeDocument/2006/relationships/image" Target="media/imgrId1843628cdd8e6cd51.png"/><Relationship Id="rId7656628cdd8e74e1f" Type="http://schemas.openxmlformats.org/officeDocument/2006/relationships/image" Target="media/imgrId7656628cdd8e74e1f.png"/><Relationship Id="rId5276628cdd8e807f1" Type="http://schemas.openxmlformats.org/officeDocument/2006/relationships/image" Target="media/imgrId5276628cdd8e807f1.png"/><Relationship Id="rId3407628cdd8e885e6" Type="http://schemas.openxmlformats.org/officeDocument/2006/relationships/image" Target="media/imgrId3407628cdd8e885e6.jpg"/><Relationship Id="rId2084628cdd8e97158" Type="http://schemas.openxmlformats.org/officeDocument/2006/relationships/image" Target="media/imgrId2084628cdd8e97158.png"/><Relationship Id="rId7228628cdd8ea1653" Type="http://schemas.openxmlformats.org/officeDocument/2006/relationships/image" Target="media/imgrId7228628cdd8ea1653.png"/><Relationship Id="rId9883628cdd8ebaad9" Type="http://schemas.openxmlformats.org/officeDocument/2006/relationships/image" Target="media/imgrId9883628cdd8ebaad9.png"/><Relationship Id="rId5757628cdd8ec6cab" Type="http://schemas.openxmlformats.org/officeDocument/2006/relationships/image" Target="media/imgrId5757628cdd8ec6cab.png"/><Relationship Id="rId4419628cdd8ed1af6" Type="http://schemas.openxmlformats.org/officeDocument/2006/relationships/image" Target="media/imgrId4419628cdd8ed1af6.png"/><Relationship Id="rId3270628cdd8edc5c0" Type="http://schemas.openxmlformats.org/officeDocument/2006/relationships/image" Target="media/imgrId3270628cdd8edc5c0.jpg"/><Relationship Id="rId8214628cdd8ee4545" Type="http://schemas.openxmlformats.org/officeDocument/2006/relationships/image" Target="media/imgrId8214628cdd8ee4545.jpg"/><Relationship Id="rId8359628cdd8ef0c84" Type="http://schemas.openxmlformats.org/officeDocument/2006/relationships/image" Target="media/imgrId8359628cdd8ef0c84.jpg"/><Relationship Id="rId5073628cdd8f09a4f" Type="http://schemas.openxmlformats.org/officeDocument/2006/relationships/image" Target="media/imgrId5073628cdd8f09a4f.jpg"/><Relationship Id="rId2273628cdd8f165c6" Type="http://schemas.openxmlformats.org/officeDocument/2006/relationships/image" Target="media/imgrId2273628cdd8f165c6.jpg"/><Relationship Id="rId8282628cdd8f2b528" Type="http://schemas.openxmlformats.org/officeDocument/2006/relationships/image" Target="media/imgrId8282628cdd8f2b528.jpg"/><Relationship Id="rId4179628cdd8f675c6" Type="http://schemas.openxmlformats.org/officeDocument/2006/relationships/image" Target="media/imgrId4179628cdd8f675c6.png"/><Relationship Id="rId6266628cdd8f75494" Type="http://schemas.openxmlformats.org/officeDocument/2006/relationships/image" Target="media/imgrId6266628cdd8f75494.png"/><Relationship Id="rId7567628cdd8f8254d" Type="http://schemas.openxmlformats.org/officeDocument/2006/relationships/image" Target="media/imgrId7567628cdd8f8254d.png"/><Relationship Id="rId4790628cdd8f90935" Type="http://schemas.openxmlformats.org/officeDocument/2006/relationships/image" Target="media/imgrId4790628cdd8f90935.png"/><Relationship Id="rId6212628cdd8fa604e" Type="http://schemas.openxmlformats.org/officeDocument/2006/relationships/image" Target="media/imgrId6212628cdd8fa604e.png"/><Relationship Id="rId5395628cdd8faf533" Type="http://schemas.openxmlformats.org/officeDocument/2006/relationships/image" Target="media/imgrId5395628cdd8faf533.jpg"/><Relationship Id="rId3373628cdd8fbad23" Type="http://schemas.openxmlformats.org/officeDocument/2006/relationships/image" Target="media/imgrId3373628cdd8fbad23.jpg"/><Relationship Id="rId7565628cdd8fc674b" Type="http://schemas.openxmlformats.org/officeDocument/2006/relationships/image" Target="media/imgrId7565628cdd8fc674b.jpg"/><Relationship Id="rId6631628cdd8fcec92" Type="http://schemas.openxmlformats.org/officeDocument/2006/relationships/image" Target="media/imgrId6631628cdd8fcec92.jpg"/><Relationship Id="rId8310628cdd8fd9c21" Type="http://schemas.openxmlformats.org/officeDocument/2006/relationships/image" Target="media/imgrId8310628cdd8fd9c21.png"/><Relationship Id="rId8947628cdd8fe5a51" Type="http://schemas.openxmlformats.org/officeDocument/2006/relationships/image" Target="media/imgrId8947628cdd8fe5a51.png"/><Relationship Id="rId4684628cdd8fecbef" Type="http://schemas.openxmlformats.org/officeDocument/2006/relationships/image" Target="media/imgrId4684628cdd8fecbef.png"/><Relationship Id="rId9940628cdd9001ad2" Type="http://schemas.openxmlformats.org/officeDocument/2006/relationships/image" Target="media/imgrId9940628cdd9001ad2.png"/><Relationship Id="rId7060628cdd900ded9" Type="http://schemas.openxmlformats.org/officeDocument/2006/relationships/image" Target="media/imgrId7060628cdd900ded9.jpg"/><Relationship Id="rId5559628cdd9017d52" Type="http://schemas.openxmlformats.org/officeDocument/2006/relationships/image" Target="media/imgrId5559628cdd9017d52.png"/><Relationship Id="rId2370628cdd902ac65" Type="http://schemas.openxmlformats.org/officeDocument/2006/relationships/image" Target="media/imgrId2370628cdd902ac65.png"/><Relationship Id="rId9515628cdd9040dfb" Type="http://schemas.openxmlformats.org/officeDocument/2006/relationships/image" Target="media/imgrId9515628cdd9040dfb.jpg"/><Relationship Id="rId6827628cdd904976f" Type="http://schemas.openxmlformats.org/officeDocument/2006/relationships/image" Target="media/imgrId6827628cdd904976f.jpg"/><Relationship Id="rId1137628cdd9053d37" Type="http://schemas.openxmlformats.org/officeDocument/2006/relationships/image" Target="media/imgrId1137628cdd9053d37.jpg"/><Relationship Id="rId4111628cdd905d417" Type="http://schemas.openxmlformats.org/officeDocument/2006/relationships/image" Target="media/imgrId4111628cdd905d417.png"/><Relationship Id="rId2846628cdd9069467" Type="http://schemas.openxmlformats.org/officeDocument/2006/relationships/image" Target="media/imgrId2846628cdd9069467.png"/><Relationship Id="rId5664628cdd9074e73" Type="http://schemas.openxmlformats.org/officeDocument/2006/relationships/image" Target="media/imgrId5664628cdd9074e73.png"/><Relationship Id="rId3270628cdd907c27f" Type="http://schemas.openxmlformats.org/officeDocument/2006/relationships/image" Target="media/imgrId3270628cdd907c27f.jpg"/><Relationship Id="rId9888628cdd90855a8" Type="http://schemas.openxmlformats.org/officeDocument/2006/relationships/image" Target="media/imgrId9888628cdd90855a8.jpg"/><Relationship Id="rId6820628cdd90923c2" Type="http://schemas.openxmlformats.org/officeDocument/2006/relationships/image" Target="media/imgrId6820628cdd90923c2.jpg"/><Relationship Id="rId3628628cdd909c718" Type="http://schemas.openxmlformats.org/officeDocument/2006/relationships/image" Target="media/imgrId3628628cdd909c718.jpg"/><Relationship Id="rId1897628cdd90a780c" Type="http://schemas.openxmlformats.org/officeDocument/2006/relationships/image" Target="media/imgrId1897628cdd90a780c.jpg"/><Relationship Id="rId6150628cdd90b2c41" Type="http://schemas.openxmlformats.org/officeDocument/2006/relationships/image" Target="media/imgrId6150628cdd90b2c41.jpg"/><Relationship Id="rId8299628cdd90bd044" Type="http://schemas.openxmlformats.org/officeDocument/2006/relationships/image" Target="media/imgrId8299628cdd90bd044.jpg"/><Relationship Id="rId9990628cdd90c29d0" Type="http://schemas.openxmlformats.org/officeDocument/2006/relationships/image" Target="media/imgrId9990628cdd90c29d0.jpg"/><Relationship Id="rId6551628cdd90cc267" Type="http://schemas.openxmlformats.org/officeDocument/2006/relationships/image" Target="media/imgrId6551628cdd90cc267.jpg"/><Relationship Id="rId1439628cdd90d639c" Type="http://schemas.openxmlformats.org/officeDocument/2006/relationships/image" Target="media/imgrId1439628cdd90d639c.jpg"/><Relationship Id="rId9848628cdd90df15d" Type="http://schemas.openxmlformats.org/officeDocument/2006/relationships/image" Target="media/imgrId9848628cdd90df15d.png"/><Relationship Id="rId9012628cdd90ec48e" Type="http://schemas.openxmlformats.org/officeDocument/2006/relationships/image" Target="media/imgrId9012628cdd90ec48e.jpg"/><Relationship Id="rId1613628cdd9104d9a" Type="http://schemas.openxmlformats.org/officeDocument/2006/relationships/image" Target="media/imgrId1613628cdd9104d9a.jpg"/><Relationship Id="rId3040628cdd910eb04" Type="http://schemas.openxmlformats.org/officeDocument/2006/relationships/image" Target="media/imgrId3040628cdd910eb04.jpg"/><Relationship Id="rId2655628cdd91196ab" Type="http://schemas.openxmlformats.org/officeDocument/2006/relationships/image" Target="media/imgrId2655628cdd91196ab.jpg"/><Relationship Id="rId2595628cdd9127002" Type="http://schemas.openxmlformats.org/officeDocument/2006/relationships/image" Target="media/imgrId2595628cdd9127002.jpg"/><Relationship Id="rId3224628cdd91770a7" Type="http://schemas.openxmlformats.org/officeDocument/2006/relationships/image" Target="media/imgrId3224628cdd91770a7.png"/><Relationship Id="rId7886628cdd9181989" Type="http://schemas.openxmlformats.org/officeDocument/2006/relationships/image" Target="media/imgrId7886628cdd9181989.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1364921" Type="http://schemas.openxmlformats.org/officeDocument/2006/relationships/image" Target="media/imgrId4136492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1364921" Type="http://schemas.openxmlformats.org/officeDocument/2006/relationships/image" Target="media/imgrId4136492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1364921" Type="http://schemas.openxmlformats.org/officeDocument/2006/relationships/image" Target="media/imgrId4136492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1364921" Type="http://schemas.openxmlformats.org/officeDocument/2006/relationships/image" Target="media/imgrId4136492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1364921" Type="http://schemas.openxmlformats.org/officeDocument/2006/relationships/image" Target="media/imgrId4136492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1364921" Type="http://schemas.openxmlformats.org/officeDocument/2006/relationships/image" Target="media/imgrId4136492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