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KDW  502 | 702 | 1003 | 1404 (Rev_00)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807200" cy="5110480"/>
            <wp:effectExtent l="0" t="127000" r="0" b="0"/>
            <wp:docPr id="2460558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634461" cstate="print"/>
                    <a:stretch>
                      <a:fillRect/>
                    </a:stretch>
                  </pic:blipFill>
                  <pic:spPr>
                    <a:xfrm>
                      <a:off x="0" y="0"/>
                      <a:ext cx="6807200" cy="511048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721459" w:name="ctxt"/>
    <w:bookmarkEnd w:id="64721459"/>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valvole per cilindro;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indiretta.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29029842" name="name8872628e23fd5ebb2"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2953628e23fd5ebac"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50856335" name="name9256628e23fd7d68d"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3781628e23fd7d688"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95107710" name="name9500628e23fda9929"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6187628e23fda9922"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78520479" name="name3810628e23fdcff1a"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6802628e23fdcff15"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filtro olio incluso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senza filtro olio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coppa olio</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maggiorata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75094666" name="name8130628e23fde3ece"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8102628e23fde3ec9"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90347833" name="name4795628e23fdf3d15"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5267628e23fdf3d0e"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oppa olio</w:t>
            </w:r>
            <w:r>
              <w:rPr>
                <w:color w:val="00274C"/>
                <w:position w:val="-2"/>
                <w:sz w:val="20"/>
                <w:szCs w:val="20"/>
                <w:u w:val="none"/>
              </w:rPr>
              <w:t xml:space="preserve"> </w:t>
            </w:r>
            <w:r>
              <w:rPr>
                <w:b/>
                <w:bCs/>
                <w:color w:val="00274C"/>
                <w:position w:val="-2"/>
                <w:sz w:val="20"/>
                <w:szCs w:val="20"/>
                <w:u w:val="none"/>
              </w:rPr>
              <w:t xml:space="preserve"> maggiorata</w:t>
            </w:r>
            <w:r>
              <w:rPr>
                <w:color w:val="00274C"/>
                <w:position w:val="-2"/>
                <w:sz w:val="20"/>
                <w:szCs w:val="20"/>
                <w:u w:val="none"/>
              </w:rPr>
              <w:t xml:space="preserve"> </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le quote di ingombro variano in base alla configurazione del motore.</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68717" name="name5923628e23fe0d2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7628e23fe0d2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72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872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872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872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872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35732" name="name5467628e23fe147e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03628e23fe147e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2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872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872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Classificazione olio SAE</w:t>
      </w:r>
    </w:p>
    <w:p>
      <w:pPr>
        <w:numPr>
          <w:ilvl w:val="0"/>
          <w:numId w:val="1872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872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872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730343" name="name5999628e23fe21e6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75628e23fe21e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4250230" name="name9672628e23fe2de3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54628e23fe2de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8721"/>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8721"/>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Certificazione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Stage 5</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Tier IV Final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non certificati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tipo di carburante</w:t>
                  </w:r>
                  <w:r>
                    <w:rPr>
                      <w:color w:val="00274C"/>
                      <w:position w:val="-2"/>
                      <w:sz w:val="20"/>
                      <w:szCs w:val="20"/>
                      <w:u w:val="none"/>
                    </w:rPr>
                    <w:t xml:space="preserve"> </w:t>
                  </w:r>
                  <w:r>
                    <w:rPr>
                      <w:b/>
                      <w:bCs/>
                      <w:color w:val="00274C"/>
                      <w:position w:val="-2"/>
                      <w:sz w:val="20"/>
                      <w:szCs w:val="20"/>
                      <w:u w:val="none"/>
                    </w:rPr>
                    <w:t xml:space="preserve"> --&gt;</w:t>
                  </w: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70450032" name="name2169628e23fe3819d" desc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png"/>
                                <pic:cNvPicPr/>
                              </pic:nvPicPr>
                              <pic:blipFill>
                                <a:blip r:embed="rId8307628e23fe38198"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color w:val="00274C"/>
                      <w:position w:val="-2"/>
                      <w:sz w:val="20"/>
                      <w:szCs w:val="20"/>
                      <w:u w:val="none"/>
                    </w:rPr>
                    <w:t xml:space="preserve">(EN 590)</w:t>
                  </w: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43183259" name="name5076628e23fe425c8"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3998628e23fe425c2"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r>
                    <w:rPr>
                      <w:color w:val="00274C"/>
                      <w:position w:val="-2"/>
                      <w:sz w:val="20"/>
                      <w:szCs w:val="20"/>
                      <w:u w:val="none"/>
                    </w:rPr>
                    <w:br/>
                    <w:b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F-54 --&gt;</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(S = 10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F-40 (JP4)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recommended. JP 4 should be used only in emergency situations. JP 4 severely reduces engine life and potential power due to the lack of lubricity as compared to DF2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F-34 + additives (JP8)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Jet-A/A1 (kerosene)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If 5% oil is added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 B (JP5)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EN 590, DIN 51628 --&gt;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(S=10ppm)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Bio Fuels EN 14214 B20 --&gt;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(up to 20% methyl ester) Max 20% in fuel. Up to 5% reduction in power. Lube oil change and fuel filter change intervals must be shortened. Periodic checks of hoses and seals should be conducted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Grado 1-D S15 Diesel artico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Recommended fuel type for cold weather operation in ambient temperatures, which would result in DF2 “waxing”. No degradation in performance or engine/ component life</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Grado 1-D S1500 Diesel artico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cold weather operation in ambient temperatures, which would result in DF2 “waxing”. No degradation in performance or engine/ component life</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Grado 2-D S15 --&gt;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normal ambient operation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ASTM D 975 Grado 2-D S1500 --&gt;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normal ambient operation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Arctic Fuel (EN 590, ASTM D 975)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Without adding oil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5000 ppm (&lt; 0,5%)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&gt; 5000 ppm (&gt; 0,5%); &lt; 10000 ppm (&lt;1,0%)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38529715" name="name1148628e23fe4f3ac"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6386628e23fe4f3a7"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Carburante AVIO</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I carburanti devono essere miscelati con il 5% di olio.</w:t>
            </w:r>
          </w:p>
          <w:p>
            <w:pPr>
              <w:widowControl w:val="on"/>
              <w:pBdr/>
              <w:spacing w:before="0" w:after="0" w:line="262" w:lineRule="auto"/>
              <w:ind w:left="0" w:right="0"/>
              <w:jc w:val="righ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AVIO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KDW: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999867" name="name5811628e23fe5bf9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08628e23fe5bf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CONDIZIONI DI AVVIAMENTO NORMALE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CONDIZIONI DI AVVIAMENTO GRAVOSO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722">
    <w:multiLevelType w:val="hybridMultilevel"/>
    <w:lvl w:ilvl="0" w:tplc="26938975">
      <w:start w:val="1"/>
      <w:numFmt w:val="decimal"/>
      <w:lvlText w:val="%1."/>
      <w:lvlJc w:val="left"/>
      <w:pPr>
        <w:ind w:left="720" w:hanging="360"/>
      </w:pPr>
    </w:lvl>
    <w:lvl w:ilvl="1" w:tplc="26938975" w:tentative="1">
      <w:start w:val="1"/>
      <w:numFmt w:val="lowerLetter"/>
      <w:lvlText w:val="%2."/>
      <w:lvlJc w:val="left"/>
      <w:pPr>
        <w:ind w:left="1440" w:hanging="360"/>
      </w:pPr>
    </w:lvl>
    <w:lvl w:ilvl="2" w:tplc="26938975" w:tentative="1">
      <w:start w:val="1"/>
      <w:numFmt w:val="lowerRoman"/>
      <w:lvlText w:val="%3."/>
      <w:lvlJc w:val="right"/>
      <w:pPr>
        <w:ind w:left="2160" w:hanging="180"/>
      </w:pPr>
    </w:lvl>
    <w:lvl w:ilvl="3" w:tplc="26938975" w:tentative="1">
      <w:start w:val="1"/>
      <w:numFmt w:val="decimal"/>
      <w:lvlText w:val="%4."/>
      <w:lvlJc w:val="left"/>
      <w:pPr>
        <w:ind w:left="2880" w:hanging="360"/>
      </w:pPr>
    </w:lvl>
    <w:lvl w:ilvl="4" w:tplc="26938975" w:tentative="1">
      <w:start w:val="1"/>
      <w:numFmt w:val="lowerLetter"/>
      <w:lvlText w:val="%5."/>
      <w:lvlJc w:val="left"/>
      <w:pPr>
        <w:ind w:left="3600" w:hanging="360"/>
      </w:pPr>
    </w:lvl>
    <w:lvl w:ilvl="5" w:tplc="26938975" w:tentative="1">
      <w:start w:val="1"/>
      <w:numFmt w:val="lowerRoman"/>
      <w:lvlText w:val="%6."/>
      <w:lvlJc w:val="right"/>
      <w:pPr>
        <w:ind w:left="4320" w:hanging="180"/>
      </w:pPr>
    </w:lvl>
    <w:lvl w:ilvl="6" w:tplc="26938975" w:tentative="1">
      <w:start w:val="1"/>
      <w:numFmt w:val="decimal"/>
      <w:lvlText w:val="%7."/>
      <w:lvlJc w:val="left"/>
      <w:pPr>
        <w:ind w:left="5040" w:hanging="360"/>
      </w:pPr>
    </w:lvl>
    <w:lvl w:ilvl="7" w:tplc="26938975" w:tentative="1">
      <w:start w:val="1"/>
      <w:numFmt w:val="lowerLetter"/>
      <w:lvlText w:val="%8."/>
      <w:lvlJc w:val="left"/>
      <w:pPr>
        <w:ind w:left="5760" w:hanging="360"/>
      </w:pPr>
    </w:lvl>
    <w:lvl w:ilvl="8" w:tplc="26938975" w:tentative="1">
      <w:start w:val="1"/>
      <w:numFmt w:val="lowerRoman"/>
      <w:lvlText w:val="%9."/>
      <w:lvlJc w:val="right"/>
      <w:pPr>
        <w:ind w:left="6480" w:hanging="180"/>
      </w:pPr>
    </w:lvl>
  </w:abstractNum>
  <w:abstractNum w:abstractNumId="18721">
    <w:multiLevelType w:val="hybridMultilevel"/>
    <w:lvl w:ilvl="0" w:tplc="878965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721">
    <w:abstractNumId w:val="18721"/>
  </w:num>
  <w:num w:numId="18722">
    <w:abstractNumId w:val="187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9833768" Type="http://schemas.openxmlformats.org/officeDocument/2006/relationships/comments" Target="comments.xml"/><Relationship Id="rId205544225" Type="http://schemas.microsoft.com/office/2011/relationships/commentsExtended" Target="commentsExtended.xml"/><Relationship Id="rId99634461" Type="http://schemas.openxmlformats.org/officeDocument/2006/relationships/image" Target="media/imgrId99634461.jpg"/><Relationship Id="rId2953628e23fd5ebac" Type="http://schemas.openxmlformats.org/officeDocument/2006/relationships/image" Target="media/imgrId2953628e23fd5ebac.png"/><Relationship Id="rId3781628e23fd7d688" Type="http://schemas.openxmlformats.org/officeDocument/2006/relationships/image" Target="media/imgrId3781628e23fd7d688.png"/><Relationship Id="rId6187628e23fda9922" Type="http://schemas.openxmlformats.org/officeDocument/2006/relationships/image" Target="media/imgrId6187628e23fda9922.png"/><Relationship Id="rId6802628e23fdcff15" Type="http://schemas.openxmlformats.org/officeDocument/2006/relationships/image" Target="media/imgrId6802628e23fdcff15.png"/><Relationship Id="rId8102628e23fde3ec9" Type="http://schemas.openxmlformats.org/officeDocument/2006/relationships/image" Target="media/imgrId8102628e23fde3ec9.png"/><Relationship Id="rId5267628e23fdf3d0e" Type="http://schemas.openxmlformats.org/officeDocument/2006/relationships/image" Target="media/imgrId5267628e23fdf3d0e.png"/><Relationship Id="rId6587628e23fe0d201" Type="http://schemas.openxmlformats.org/officeDocument/2006/relationships/image" Target="media/imgrId6587628e23fe0d201.jpg"/><Relationship Id="rId6903628e23fe147ea" Type="http://schemas.openxmlformats.org/officeDocument/2006/relationships/image" Target="media/imgrId6903628e23fe147ea.jpg"/><Relationship Id="rId2075628e23fe21e5a" Type="http://schemas.openxmlformats.org/officeDocument/2006/relationships/image" Target="media/imgrId2075628e23fe21e5a.png"/><Relationship Id="rId1854628e23fe2de34" Type="http://schemas.openxmlformats.org/officeDocument/2006/relationships/image" Target="media/imgrId1854628e23fe2de34.png"/><Relationship Id="rId8307628e23fe38198" Type="http://schemas.openxmlformats.org/officeDocument/2006/relationships/image" Target="media/imgrId8307628e23fe38198.png"/><Relationship Id="rId3998628e23fe425c2" Type="http://schemas.openxmlformats.org/officeDocument/2006/relationships/image" Target="media/imgrId3998628e23fe425c2.png"/><Relationship Id="rId6386628e23fe4f3a7" Type="http://schemas.openxmlformats.org/officeDocument/2006/relationships/image" Target="media/imgrId6386628e23fe4f3a7.png"/><Relationship Id="rId2808628e23fe5bf90" Type="http://schemas.openxmlformats.org/officeDocument/2006/relationships/image" Target="media/imgrId2808628e23fe5bf9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634461" Type="http://schemas.openxmlformats.org/officeDocument/2006/relationships/image" Target="media/imgrId996344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634461" Type="http://schemas.openxmlformats.org/officeDocument/2006/relationships/image" Target="media/imgrId996344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634461" Type="http://schemas.openxmlformats.org/officeDocument/2006/relationships/image" Target="media/imgrId996344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634461" Type="http://schemas.openxmlformats.org/officeDocument/2006/relationships/image" Target="media/imgrId996344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634461" Type="http://schemas.openxmlformats.org/officeDocument/2006/relationships/image" Target="media/imgrId996344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634461" Type="http://schemas.openxmlformats.org/officeDocument/2006/relationships/image" Target="media/imgrId996344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