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029462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11352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8609455" w:name="ctxt"/>
    <w:bookmarkEnd w:id="78609455"/>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989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3085628f916b1a888"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989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989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989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94274" name="name1887628f916b3163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49628f916b3163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89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989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989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35565" name="name2331628f916b387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1628f916b3876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894"/>
        </w:numPr>
        <w:spacing w:before="0" w:after="0" w:line="240" w:lineRule="auto"/>
        <w:jc w:val="left"/>
        <w:rPr>
          <w:color w:val="00274C"/>
          <w:sz w:val="20"/>
          <w:szCs w:val="20"/>
        </w:rPr>
      </w:pPr>
      <w:r>
        <w:rPr>
          <w:color w:val="00274C"/>
          <w:sz w:val="20"/>
          <w:szCs w:val="20"/>
          <w:u w:val="none"/>
        </w:rPr>
        <w:t xml:space="preserve">Before proceeding with operation, read  </w:t>
      </w:r>
      <w:hyperlink r:id="rId3548628f916b391aa"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08581" name="name1856628f916b43d0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29628f916b43c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894"/>
        </w:numPr>
        <w:spacing w:before="0" w:after="0" w:line="240" w:lineRule="auto"/>
        <w:jc w:val="left"/>
        <w:rPr>
          <w:color w:val="00274C"/>
          <w:sz w:val="20"/>
          <w:szCs w:val="20"/>
        </w:rPr>
      </w:pPr>
      <w:r>
        <w:rPr>
          <w:color w:val="00274C"/>
          <w:sz w:val="20"/>
          <w:szCs w:val="20"/>
          <w:u w:val="none"/>
        </w:rPr>
        <w:t xml:space="preserve">For safety precautions see </w:t>
      </w:r>
      <w:hyperlink r:id="rId5934628f916b44bff"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26628f916b47ea6"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5797628f916b4811e"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641628f916b48928"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353628f916b490aa"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476628f916b4980f"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582628f916b49fc3"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54628f916b4a844"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794628f916b4afb5"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084628f916b4df4f"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53628f916b51730"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5528628f916b523d0"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8235628f916b525c9"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482628f916b52771"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428628f916b5414e"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6808628f916b55959"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81570" name="name3867628f916b5e8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3628f916b5e8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394628f916b5f93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989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989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989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989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54915619" name="name5368628f916b6d859"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329628f916b6d851"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45548195" name="name2097628f916b7922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810628f916b7921e"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19546" name="name2148628f916b7ff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64628f916b7ff8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894"/>
        </w:numPr>
        <w:spacing w:before="0" w:after="0" w:line="240" w:lineRule="auto"/>
        <w:jc w:val="left"/>
        <w:rPr>
          <w:color w:val="00274C"/>
          <w:sz w:val="20"/>
          <w:szCs w:val="20"/>
        </w:rPr>
      </w:pPr>
      <w:r>
        <w:rPr>
          <w:color w:val="00274C"/>
          <w:sz w:val="20"/>
          <w:szCs w:val="20"/>
          <w:u w:val="none"/>
        </w:rPr>
        <w:t xml:space="preserve">Before proceeding with operation, read  </w:t>
      </w:r>
      <w:hyperlink r:id="rId8546628f916b80ff6"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74687542" name="name6045628f916b8f8f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518628f916b8f8ef"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087" name="name6442628f916b954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0628f916b954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047628f916b9636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9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989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989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989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989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4933260" name="name6670628f916ba3a0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247628f916ba39f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32443" name="name6735628f916ba960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72628f916ba96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317628f916baa13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23026" name="name2323628f916baee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83628f916baee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667628f916baf78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9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989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2366759" name="name9856628f916bbc0ca"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482628f916bbc0c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43018" name="name6879628f916bc53e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01628f916bc53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273628f916bc61a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87045" name="name6757628f916bcd2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6628f916bcd2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069628f916bce3d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28157090" name="name8363628f916bd925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020628f916bd9257"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989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34921641" name="name9340628f916be765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243628f916be7652"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73475" name="name8260628f916bf08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6628f916bf08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242628f916bf139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26948" name="name4898628f916c051f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36628f916c051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741628f916c05ba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53042" name="name5807628f916c0e3d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22628f916c0e3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0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990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990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990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990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9900"/>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8982628f916c10797"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09032" name="name8250628f916c190b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26628f916c190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1429127" name="name2987628f916c25a66"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972628f916c25a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1535840" name="name9044628f916c32fad"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2573628f916c32fa8"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8477" name="name5891628f916c3c2e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22628f916c3c2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203628f916c3d49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990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990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990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990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990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990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990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5574066" name="name5939628f916c4d48c"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827628f916c4d48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1513875" name="name2539628f916c58d0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9644628f916c58d0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37000123" name="name4218628f916c62b92"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508628f916c62b8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56521" name="name3035628f916c698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6628f916c698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511628f916c6ace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1763" name="name2807628f916c72e1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78628f916c72e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462628f916c736e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0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0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1900706" name="name3600628f916c83078"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343628f916c8306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6217096" name="name8697628f916c8c178"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177628f916c8c171"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3814" name="name2023628f916c942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40628f916c942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308628f916c9522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65326" name="name6547628f916c9e39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35628f916c9e3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867628f916c9f36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9904"/>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9904"/>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9904"/>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9666707" name="name2673628f916ca984a"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440628f916ca984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70656" name="name1636628f916cb46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2628f916cb463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89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1855628f916cb524c"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989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9433628f916cb593c"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989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9894"/>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1089628f916cb77fb"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9905"/>
        </w:numPr>
        <w:spacing w:before="0" w:after="0" w:line="240" w:lineRule="auto"/>
        <w:jc w:val="left"/>
        <w:rPr>
          <w:color w:val="00274C"/>
          <w:sz w:val="20"/>
          <w:szCs w:val="20"/>
        </w:rPr>
      </w:pPr>
      <w:r>
        <w:rPr>
          <w:color w:val="00274C"/>
          <w:sz w:val="20"/>
          <w:szCs w:val="20"/>
          <w:u w:val="none"/>
        </w:rPr>
        <w:t xml:space="preserve">Engine oil replacement </w:t>
      </w:r>
      <w:hyperlink r:id="rId7282628f916cb7baf"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9905"/>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990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990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990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990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990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990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990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990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990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990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990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990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990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990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990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990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990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990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1610628f916cba684" w:history="1">
        <w:r>
          <w:rPr>
            <w:rStyle w:val="DefaultParagraphFontPHPDOCX"/>
            <w:color w:val="0000FF"/>
            <w:sz w:val="20"/>
            <w:szCs w:val="20"/>
            <w:u w:val="single" w:color=""/>
          </w:rPr>
          <w:t xml:space="preserve">(</w:t>
        </w:r>
      </w:hyperlink>
      <w:r>
        <w:rPr>
          <w:color w:val="00274C"/>
          <w:sz w:val="20"/>
          <w:szCs w:val="20"/>
          <w:u w:val="none"/>
        </w:rPr>
        <w:t xml:space="preserve"> </w:t>
      </w:r>
      <w:hyperlink r:id="rId8161628f916cba78b" w:history="1">
        <w:r>
          <w:rPr>
            <w:rStyle w:val="DefaultParagraphFontPHPDOCX"/>
            <w:b/>
            <w:bCs/>
            <w:color w:val="0000FF"/>
            <w:sz w:val="20"/>
            <w:szCs w:val="20"/>
            <w:u w:val="none"/>
          </w:rPr>
          <w:t xml:space="preserve">Par. 6.1</w:t>
        </w:r>
      </w:hyperlink>
      <w:r>
        <w:rPr>
          <w:color w:val="00274C"/>
          <w:sz w:val="20"/>
          <w:szCs w:val="20"/>
          <w:u w:val="none"/>
        </w:rPr>
        <w:t xml:space="preserve"> </w:t>
      </w:r>
      <w:hyperlink r:id="rId4570628f916cba8d6"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37580" name="name3247628f916cbf9a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28628f916cbf99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989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8625628f916cc05de"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990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9906"/>
        </w:numPr>
        <w:spacing w:before="0" w:after="0" w:line="240" w:lineRule="auto"/>
        <w:jc w:val="left"/>
        <w:rPr>
          <w:color w:val="00274C"/>
          <w:sz w:val="20"/>
          <w:szCs w:val="20"/>
        </w:rPr>
      </w:pPr>
      <w:r>
        <w:rPr>
          <w:color w:val="00274C"/>
          <w:sz w:val="20"/>
          <w:szCs w:val="20"/>
          <w:u w:val="none"/>
        </w:rPr>
        <w:t xml:space="preserve">Pour new oil </w:t>
      </w:r>
      <w:hyperlink r:id="rId3285628f916cc11c8"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5678628f916cc14d9"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8005628f916cc17d8"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990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1512628f916cc244c" w:history="1">
        <w:r>
          <w:rPr>
            <w:rStyle w:val="DefaultParagraphFontPHPDOCX"/>
            <w:color w:val="0000FF"/>
            <w:sz w:val="20"/>
            <w:szCs w:val="20"/>
            <w:u w:val="single" w:color=""/>
          </w:rPr>
          <w:t xml:space="preserve">(</w:t>
        </w:r>
      </w:hyperlink>
      <w:r>
        <w:rPr>
          <w:color w:val="00274C"/>
          <w:sz w:val="20"/>
          <w:szCs w:val="20"/>
          <w:u w:val="none"/>
        </w:rPr>
        <w:t xml:space="preserve"> </w:t>
      </w:r>
      <w:hyperlink r:id="rId6326628f916cc2692"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2181628f916cc2890"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98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906">
    <w:multiLevelType w:val="hybridMultilevel"/>
    <w:lvl w:ilvl="0" w:tplc="40401186">
      <w:start w:val="1"/>
      <w:numFmt w:val="decimal"/>
      <w:lvlText w:val="%1."/>
      <w:lvlJc w:val="left"/>
      <w:pPr>
        <w:ind w:left="720" w:hanging="360"/>
      </w:pPr>
    </w:lvl>
    <w:lvl w:ilvl="1" w:tplc="40401186" w:tentative="1">
      <w:start w:val="1"/>
      <w:numFmt w:val="lowerLetter"/>
      <w:lvlText w:val="%2."/>
      <w:lvlJc w:val="left"/>
      <w:pPr>
        <w:ind w:left="1440" w:hanging="360"/>
      </w:pPr>
    </w:lvl>
    <w:lvl w:ilvl="2" w:tplc="40401186" w:tentative="1">
      <w:start w:val="1"/>
      <w:numFmt w:val="lowerRoman"/>
      <w:lvlText w:val="%3."/>
      <w:lvlJc w:val="right"/>
      <w:pPr>
        <w:ind w:left="2160" w:hanging="180"/>
      </w:pPr>
    </w:lvl>
    <w:lvl w:ilvl="3" w:tplc="40401186" w:tentative="1">
      <w:start w:val="1"/>
      <w:numFmt w:val="decimal"/>
      <w:lvlText w:val="%4."/>
      <w:lvlJc w:val="left"/>
      <w:pPr>
        <w:ind w:left="2880" w:hanging="360"/>
      </w:pPr>
    </w:lvl>
    <w:lvl w:ilvl="4" w:tplc="40401186" w:tentative="1">
      <w:start w:val="1"/>
      <w:numFmt w:val="lowerLetter"/>
      <w:lvlText w:val="%5."/>
      <w:lvlJc w:val="left"/>
      <w:pPr>
        <w:ind w:left="3600" w:hanging="360"/>
      </w:pPr>
    </w:lvl>
    <w:lvl w:ilvl="5" w:tplc="40401186" w:tentative="1">
      <w:start w:val="1"/>
      <w:numFmt w:val="lowerRoman"/>
      <w:lvlText w:val="%6."/>
      <w:lvlJc w:val="right"/>
      <w:pPr>
        <w:ind w:left="4320" w:hanging="180"/>
      </w:pPr>
    </w:lvl>
    <w:lvl w:ilvl="6" w:tplc="40401186" w:tentative="1">
      <w:start w:val="1"/>
      <w:numFmt w:val="decimal"/>
      <w:lvlText w:val="%7."/>
      <w:lvlJc w:val="left"/>
      <w:pPr>
        <w:ind w:left="5040" w:hanging="360"/>
      </w:pPr>
    </w:lvl>
    <w:lvl w:ilvl="7" w:tplc="40401186" w:tentative="1">
      <w:start w:val="1"/>
      <w:numFmt w:val="lowerLetter"/>
      <w:lvlText w:val="%8."/>
      <w:lvlJc w:val="left"/>
      <w:pPr>
        <w:ind w:left="5760" w:hanging="360"/>
      </w:pPr>
    </w:lvl>
    <w:lvl w:ilvl="8" w:tplc="40401186" w:tentative="1">
      <w:start w:val="1"/>
      <w:numFmt w:val="lowerRoman"/>
      <w:lvlText w:val="%9."/>
      <w:lvlJc w:val="right"/>
      <w:pPr>
        <w:ind w:left="6480" w:hanging="180"/>
      </w:pPr>
    </w:lvl>
  </w:abstractNum>
  <w:abstractNum w:abstractNumId="29905">
    <w:multiLevelType w:val="hybridMultilevel"/>
    <w:lvl w:ilvl="0" w:tplc="32906758">
      <w:start w:val="1"/>
      <w:numFmt w:val="decimal"/>
      <w:lvlText w:val="%1."/>
      <w:lvlJc w:val="left"/>
      <w:pPr>
        <w:ind w:left="720" w:hanging="360"/>
      </w:pPr>
    </w:lvl>
    <w:lvl w:ilvl="1" w:tplc="32906758" w:tentative="1">
      <w:start w:val="1"/>
      <w:numFmt w:val="lowerLetter"/>
      <w:lvlText w:val="%2."/>
      <w:lvlJc w:val="left"/>
      <w:pPr>
        <w:ind w:left="1440" w:hanging="360"/>
      </w:pPr>
    </w:lvl>
    <w:lvl w:ilvl="2" w:tplc="32906758" w:tentative="1">
      <w:start w:val="1"/>
      <w:numFmt w:val="lowerRoman"/>
      <w:lvlText w:val="%3."/>
      <w:lvlJc w:val="right"/>
      <w:pPr>
        <w:ind w:left="2160" w:hanging="180"/>
      </w:pPr>
    </w:lvl>
    <w:lvl w:ilvl="3" w:tplc="32906758" w:tentative="1">
      <w:start w:val="1"/>
      <w:numFmt w:val="decimal"/>
      <w:lvlText w:val="%4."/>
      <w:lvlJc w:val="left"/>
      <w:pPr>
        <w:ind w:left="2880" w:hanging="360"/>
      </w:pPr>
    </w:lvl>
    <w:lvl w:ilvl="4" w:tplc="32906758" w:tentative="1">
      <w:start w:val="1"/>
      <w:numFmt w:val="lowerLetter"/>
      <w:lvlText w:val="%5."/>
      <w:lvlJc w:val="left"/>
      <w:pPr>
        <w:ind w:left="3600" w:hanging="360"/>
      </w:pPr>
    </w:lvl>
    <w:lvl w:ilvl="5" w:tplc="32906758" w:tentative="1">
      <w:start w:val="1"/>
      <w:numFmt w:val="lowerRoman"/>
      <w:lvlText w:val="%6."/>
      <w:lvlJc w:val="right"/>
      <w:pPr>
        <w:ind w:left="4320" w:hanging="180"/>
      </w:pPr>
    </w:lvl>
    <w:lvl w:ilvl="6" w:tplc="32906758" w:tentative="1">
      <w:start w:val="1"/>
      <w:numFmt w:val="decimal"/>
      <w:lvlText w:val="%7."/>
      <w:lvlJc w:val="left"/>
      <w:pPr>
        <w:ind w:left="5040" w:hanging="360"/>
      </w:pPr>
    </w:lvl>
    <w:lvl w:ilvl="7" w:tplc="32906758" w:tentative="1">
      <w:start w:val="1"/>
      <w:numFmt w:val="lowerLetter"/>
      <w:lvlText w:val="%8."/>
      <w:lvlJc w:val="left"/>
      <w:pPr>
        <w:ind w:left="5760" w:hanging="360"/>
      </w:pPr>
    </w:lvl>
    <w:lvl w:ilvl="8" w:tplc="32906758" w:tentative="1">
      <w:start w:val="1"/>
      <w:numFmt w:val="lowerRoman"/>
      <w:lvlText w:val="%9."/>
      <w:lvlJc w:val="right"/>
      <w:pPr>
        <w:ind w:left="6480" w:hanging="180"/>
      </w:pPr>
    </w:lvl>
  </w:abstractNum>
  <w:abstractNum w:abstractNumId="29904">
    <w:multiLevelType w:val="hybridMultilevel"/>
    <w:lvl w:ilvl="0" w:tplc="44584393">
      <w:start w:val="1"/>
      <w:numFmt w:val="decimal"/>
      <w:lvlText w:val="%1."/>
      <w:lvlJc w:val="left"/>
      <w:pPr>
        <w:ind w:left="720" w:hanging="360"/>
      </w:pPr>
    </w:lvl>
    <w:lvl w:ilvl="1" w:tplc="44584393" w:tentative="1">
      <w:start w:val="1"/>
      <w:numFmt w:val="lowerLetter"/>
      <w:lvlText w:val="%2."/>
      <w:lvlJc w:val="left"/>
      <w:pPr>
        <w:ind w:left="1440" w:hanging="360"/>
      </w:pPr>
    </w:lvl>
    <w:lvl w:ilvl="2" w:tplc="44584393" w:tentative="1">
      <w:start w:val="1"/>
      <w:numFmt w:val="lowerRoman"/>
      <w:lvlText w:val="%3."/>
      <w:lvlJc w:val="right"/>
      <w:pPr>
        <w:ind w:left="2160" w:hanging="180"/>
      </w:pPr>
    </w:lvl>
    <w:lvl w:ilvl="3" w:tplc="44584393" w:tentative="1">
      <w:start w:val="1"/>
      <w:numFmt w:val="decimal"/>
      <w:lvlText w:val="%4."/>
      <w:lvlJc w:val="left"/>
      <w:pPr>
        <w:ind w:left="2880" w:hanging="360"/>
      </w:pPr>
    </w:lvl>
    <w:lvl w:ilvl="4" w:tplc="44584393" w:tentative="1">
      <w:start w:val="1"/>
      <w:numFmt w:val="lowerLetter"/>
      <w:lvlText w:val="%5."/>
      <w:lvlJc w:val="left"/>
      <w:pPr>
        <w:ind w:left="3600" w:hanging="360"/>
      </w:pPr>
    </w:lvl>
    <w:lvl w:ilvl="5" w:tplc="44584393" w:tentative="1">
      <w:start w:val="1"/>
      <w:numFmt w:val="lowerRoman"/>
      <w:lvlText w:val="%6."/>
      <w:lvlJc w:val="right"/>
      <w:pPr>
        <w:ind w:left="4320" w:hanging="180"/>
      </w:pPr>
    </w:lvl>
    <w:lvl w:ilvl="6" w:tplc="44584393" w:tentative="1">
      <w:start w:val="1"/>
      <w:numFmt w:val="decimal"/>
      <w:lvlText w:val="%7."/>
      <w:lvlJc w:val="left"/>
      <w:pPr>
        <w:ind w:left="5040" w:hanging="360"/>
      </w:pPr>
    </w:lvl>
    <w:lvl w:ilvl="7" w:tplc="44584393" w:tentative="1">
      <w:start w:val="1"/>
      <w:numFmt w:val="lowerLetter"/>
      <w:lvlText w:val="%8."/>
      <w:lvlJc w:val="left"/>
      <w:pPr>
        <w:ind w:left="5760" w:hanging="360"/>
      </w:pPr>
    </w:lvl>
    <w:lvl w:ilvl="8" w:tplc="44584393" w:tentative="1">
      <w:start w:val="1"/>
      <w:numFmt w:val="lowerRoman"/>
      <w:lvlText w:val="%9."/>
      <w:lvlJc w:val="right"/>
      <w:pPr>
        <w:ind w:left="6480" w:hanging="180"/>
      </w:pPr>
    </w:lvl>
  </w:abstractNum>
  <w:abstractNum w:abstractNumId="29903">
    <w:multiLevelType w:val="hybridMultilevel"/>
    <w:lvl w:ilvl="0" w:tplc="89073503">
      <w:start w:val="1"/>
      <w:numFmt w:val="decimal"/>
      <w:lvlText w:val="%1."/>
      <w:lvlJc w:val="left"/>
      <w:pPr>
        <w:ind w:left="720" w:hanging="360"/>
      </w:pPr>
    </w:lvl>
    <w:lvl w:ilvl="1" w:tplc="89073503" w:tentative="1">
      <w:start w:val="1"/>
      <w:numFmt w:val="lowerLetter"/>
      <w:lvlText w:val="%2."/>
      <w:lvlJc w:val="left"/>
      <w:pPr>
        <w:ind w:left="1440" w:hanging="360"/>
      </w:pPr>
    </w:lvl>
    <w:lvl w:ilvl="2" w:tplc="89073503" w:tentative="1">
      <w:start w:val="1"/>
      <w:numFmt w:val="lowerRoman"/>
      <w:lvlText w:val="%3."/>
      <w:lvlJc w:val="right"/>
      <w:pPr>
        <w:ind w:left="2160" w:hanging="180"/>
      </w:pPr>
    </w:lvl>
    <w:lvl w:ilvl="3" w:tplc="89073503" w:tentative="1">
      <w:start w:val="1"/>
      <w:numFmt w:val="decimal"/>
      <w:lvlText w:val="%4."/>
      <w:lvlJc w:val="left"/>
      <w:pPr>
        <w:ind w:left="2880" w:hanging="360"/>
      </w:pPr>
    </w:lvl>
    <w:lvl w:ilvl="4" w:tplc="89073503" w:tentative="1">
      <w:start w:val="1"/>
      <w:numFmt w:val="lowerLetter"/>
      <w:lvlText w:val="%5."/>
      <w:lvlJc w:val="left"/>
      <w:pPr>
        <w:ind w:left="3600" w:hanging="360"/>
      </w:pPr>
    </w:lvl>
    <w:lvl w:ilvl="5" w:tplc="89073503" w:tentative="1">
      <w:start w:val="1"/>
      <w:numFmt w:val="lowerRoman"/>
      <w:lvlText w:val="%6."/>
      <w:lvlJc w:val="right"/>
      <w:pPr>
        <w:ind w:left="4320" w:hanging="180"/>
      </w:pPr>
    </w:lvl>
    <w:lvl w:ilvl="6" w:tplc="89073503" w:tentative="1">
      <w:start w:val="1"/>
      <w:numFmt w:val="decimal"/>
      <w:lvlText w:val="%7."/>
      <w:lvlJc w:val="left"/>
      <w:pPr>
        <w:ind w:left="5040" w:hanging="360"/>
      </w:pPr>
    </w:lvl>
    <w:lvl w:ilvl="7" w:tplc="89073503" w:tentative="1">
      <w:start w:val="1"/>
      <w:numFmt w:val="lowerLetter"/>
      <w:lvlText w:val="%8."/>
      <w:lvlJc w:val="left"/>
      <w:pPr>
        <w:ind w:left="5760" w:hanging="360"/>
      </w:pPr>
    </w:lvl>
    <w:lvl w:ilvl="8" w:tplc="89073503" w:tentative="1">
      <w:start w:val="1"/>
      <w:numFmt w:val="lowerRoman"/>
      <w:lvlText w:val="%9."/>
      <w:lvlJc w:val="right"/>
      <w:pPr>
        <w:ind w:left="6480" w:hanging="180"/>
      </w:pPr>
    </w:lvl>
  </w:abstractNum>
  <w:abstractNum w:abstractNumId="29902">
    <w:multiLevelType w:val="hybridMultilevel"/>
    <w:lvl w:ilvl="0" w:tplc="20640473">
      <w:start w:val="1"/>
      <w:numFmt w:val="decimal"/>
      <w:lvlText w:val="%1."/>
      <w:lvlJc w:val="left"/>
      <w:pPr>
        <w:ind w:left="720" w:hanging="360"/>
      </w:pPr>
    </w:lvl>
    <w:lvl w:ilvl="1" w:tplc="20640473" w:tentative="1">
      <w:start w:val="1"/>
      <w:numFmt w:val="lowerLetter"/>
      <w:lvlText w:val="%2."/>
      <w:lvlJc w:val="left"/>
      <w:pPr>
        <w:ind w:left="1440" w:hanging="360"/>
      </w:pPr>
    </w:lvl>
    <w:lvl w:ilvl="2" w:tplc="20640473" w:tentative="1">
      <w:start w:val="1"/>
      <w:numFmt w:val="lowerRoman"/>
      <w:lvlText w:val="%3."/>
      <w:lvlJc w:val="right"/>
      <w:pPr>
        <w:ind w:left="2160" w:hanging="180"/>
      </w:pPr>
    </w:lvl>
    <w:lvl w:ilvl="3" w:tplc="20640473" w:tentative="1">
      <w:start w:val="1"/>
      <w:numFmt w:val="decimal"/>
      <w:lvlText w:val="%4."/>
      <w:lvlJc w:val="left"/>
      <w:pPr>
        <w:ind w:left="2880" w:hanging="360"/>
      </w:pPr>
    </w:lvl>
    <w:lvl w:ilvl="4" w:tplc="20640473" w:tentative="1">
      <w:start w:val="1"/>
      <w:numFmt w:val="lowerLetter"/>
      <w:lvlText w:val="%5."/>
      <w:lvlJc w:val="left"/>
      <w:pPr>
        <w:ind w:left="3600" w:hanging="360"/>
      </w:pPr>
    </w:lvl>
    <w:lvl w:ilvl="5" w:tplc="20640473" w:tentative="1">
      <w:start w:val="1"/>
      <w:numFmt w:val="lowerRoman"/>
      <w:lvlText w:val="%6."/>
      <w:lvlJc w:val="right"/>
      <w:pPr>
        <w:ind w:left="4320" w:hanging="180"/>
      </w:pPr>
    </w:lvl>
    <w:lvl w:ilvl="6" w:tplc="20640473" w:tentative="1">
      <w:start w:val="1"/>
      <w:numFmt w:val="decimal"/>
      <w:lvlText w:val="%7."/>
      <w:lvlJc w:val="left"/>
      <w:pPr>
        <w:ind w:left="5040" w:hanging="360"/>
      </w:pPr>
    </w:lvl>
    <w:lvl w:ilvl="7" w:tplc="20640473" w:tentative="1">
      <w:start w:val="1"/>
      <w:numFmt w:val="lowerLetter"/>
      <w:lvlText w:val="%8."/>
      <w:lvlJc w:val="left"/>
      <w:pPr>
        <w:ind w:left="5760" w:hanging="360"/>
      </w:pPr>
    </w:lvl>
    <w:lvl w:ilvl="8" w:tplc="20640473" w:tentative="1">
      <w:start w:val="1"/>
      <w:numFmt w:val="lowerRoman"/>
      <w:lvlText w:val="%9."/>
      <w:lvlJc w:val="right"/>
      <w:pPr>
        <w:ind w:left="6480" w:hanging="180"/>
      </w:pPr>
    </w:lvl>
  </w:abstractNum>
  <w:abstractNum w:abstractNumId="29901">
    <w:multiLevelType w:val="hybridMultilevel"/>
    <w:lvl w:ilvl="0" w:tplc="51717545">
      <w:start w:val="1"/>
      <w:numFmt w:val="decimal"/>
      <w:lvlText w:val="%1."/>
      <w:lvlJc w:val="left"/>
      <w:pPr>
        <w:ind w:left="720" w:hanging="360"/>
      </w:pPr>
    </w:lvl>
    <w:lvl w:ilvl="1" w:tplc="51717545" w:tentative="1">
      <w:start w:val="1"/>
      <w:numFmt w:val="lowerLetter"/>
      <w:lvlText w:val="%2."/>
      <w:lvlJc w:val="left"/>
      <w:pPr>
        <w:ind w:left="1440" w:hanging="360"/>
      </w:pPr>
    </w:lvl>
    <w:lvl w:ilvl="2" w:tplc="51717545" w:tentative="1">
      <w:start w:val="1"/>
      <w:numFmt w:val="lowerRoman"/>
      <w:lvlText w:val="%3."/>
      <w:lvlJc w:val="right"/>
      <w:pPr>
        <w:ind w:left="2160" w:hanging="180"/>
      </w:pPr>
    </w:lvl>
    <w:lvl w:ilvl="3" w:tplc="51717545" w:tentative="1">
      <w:start w:val="1"/>
      <w:numFmt w:val="decimal"/>
      <w:lvlText w:val="%4."/>
      <w:lvlJc w:val="left"/>
      <w:pPr>
        <w:ind w:left="2880" w:hanging="360"/>
      </w:pPr>
    </w:lvl>
    <w:lvl w:ilvl="4" w:tplc="51717545" w:tentative="1">
      <w:start w:val="1"/>
      <w:numFmt w:val="lowerLetter"/>
      <w:lvlText w:val="%5."/>
      <w:lvlJc w:val="left"/>
      <w:pPr>
        <w:ind w:left="3600" w:hanging="360"/>
      </w:pPr>
    </w:lvl>
    <w:lvl w:ilvl="5" w:tplc="51717545" w:tentative="1">
      <w:start w:val="1"/>
      <w:numFmt w:val="lowerRoman"/>
      <w:lvlText w:val="%6."/>
      <w:lvlJc w:val="right"/>
      <w:pPr>
        <w:ind w:left="4320" w:hanging="180"/>
      </w:pPr>
    </w:lvl>
    <w:lvl w:ilvl="6" w:tplc="51717545" w:tentative="1">
      <w:start w:val="1"/>
      <w:numFmt w:val="decimal"/>
      <w:lvlText w:val="%7."/>
      <w:lvlJc w:val="left"/>
      <w:pPr>
        <w:ind w:left="5040" w:hanging="360"/>
      </w:pPr>
    </w:lvl>
    <w:lvl w:ilvl="7" w:tplc="51717545" w:tentative="1">
      <w:start w:val="1"/>
      <w:numFmt w:val="lowerLetter"/>
      <w:lvlText w:val="%8."/>
      <w:lvlJc w:val="left"/>
      <w:pPr>
        <w:ind w:left="5760" w:hanging="360"/>
      </w:pPr>
    </w:lvl>
    <w:lvl w:ilvl="8" w:tplc="51717545" w:tentative="1">
      <w:start w:val="1"/>
      <w:numFmt w:val="lowerRoman"/>
      <w:lvlText w:val="%9."/>
      <w:lvlJc w:val="right"/>
      <w:pPr>
        <w:ind w:left="6480" w:hanging="180"/>
      </w:pPr>
    </w:lvl>
  </w:abstractNum>
  <w:abstractNum w:abstractNumId="29900">
    <w:multiLevelType w:val="hybridMultilevel"/>
    <w:lvl w:ilvl="0" w:tplc="80425067">
      <w:start w:val="1"/>
      <w:numFmt w:val="decimal"/>
      <w:lvlText w:val="%1."/>
      <w:lvlJc w:val="left"/>
      <w:pPr>
        <w:ind w:left="720" w:hanging="360"/>
      </w:pPr>
    </w:lvl>
    <w:lvl w:ilvl="1" w:tplc="80425067" w:tentative="1">
      <w:start w:val="1"/>
      <w:numFmt w:val="lowerLetter"/>
      <w:lvlText w:val="%2."/>
      <w:lvlJc w:val="left"/>
      <w:pPr>
        <w:ind w:left="1440" w:hanging="360"/>
      </w:pPr>
    </w:lvl>
    <w:lvl w:ilvl="2" w:tplc="80425067" w:tentative="1">
      <w:start w:val="1"/>
      <w:numFmt w:val="lowerRoman"/>
      <w:lvlText w:val="%3."/>
      <w:lvlJc w:val="right"/>
      <w:pPr>
        <w:ind w:left="2160" w:hanging="180"/>
      </w:pPr>
    </w:lvl>
    <w:lvl w:ilvl="3" w:tplc="80425067" w:tentative="1">
      <w:start w:val="1"/>
      <w:numFmt w:val="decimal"/>
      <w:lvlText w:val="%4."/>
      <w:lvlJc w:val="left"/>
      <w:pPr>
        <w:ind w:left="2880" w:hanging="360"/>
      </w:pPr>
    </w:lvl>
    <w:lvl w:ilvl="4" w:tplc="80425067" w:tentative="1">
      <w:start w:val="1"/>
      <w:numFmt w:val="lowerLetter"/>
      <w:lvlText w:val="%5."/>
      <w:lvlJc w:val="left"/>
      <w:pPr>
        <w:ind w:left="3600" w:hanging="360"/>
      </w:pPr>
    </w:lvl>
    <w:lvl w:ilvl="5" w:tplc="80425067" w:tentative="1">
      <w:start w:val="1"/>
      <w:numFmt w:val="lowerRoman"/>
      <w:lvlText w:val="%6."/>
      <w:lvlJc w:val="right"/>
      <w:pPr>
        <w:ind w:left="4320" w:hanging="180"/>
      </w:pPr>
    </w:lvl>
    <w:lvl w:ilvl="6" w:tplc="80425067" w:tentative="1">
      <w:start w:val="1"/>
      <w:numFmt w:val="decimal"/>
      <w:lvlText w:val="%7."/>
      <w:lvlJc w:val="left"/>
      <w:pPr>
        <w:ind w:left="5040" w:hanging="360"/>
      </w:pPr>
    </w:lvl>
    <w:lvl w:ilvl="7" w:tplc="80425067" w:tentative="1">
      <w:start w:val="1"/>
      <w:numFmt w:val="lowerLetter"/>
      <w:lvlText w:val="%8."/>
      <w:lvlJc w:val="left"/>
      <w:pPr>
        <w:ind w:left="5760" w:hanging="360"/>
      </w:pPr>
    </w:lvl>
    <w:lvl w:ilvl="8" w:tplc="80425067" w:tentative="1">
      <w:start w:val="1"/>
      <w:numFmt w:val="lowerRoman"/>
      <w:lvlText w:val="%9."/>
      <w:lvlJc w:val="right"/>
      <w:pPr>
        <w:ind w:left="6480" w:hanging="180"/>
      </w:pPr>
    </w:lvl>
  </w:abstractNum>
  <w:abstractNum w:abstractNumId="29899">
    <w:multiLevelType w:val="hybridMultilevel"/>
    <w:lvl w:ilvl="0" w:tplc="32814838">
      <w:start w:val="1"/>
      <w:numFmt w:val="decimal"/>
      <w:lvlText w:val="%1."/>
      <w:lvlJc w:val="left"/>
      <w:pPr>
        <w:ind w:left="720" w:hanging="360"/>
      </w:pPr>
    </w:lvl>
    <w:lvl w:ilvl="1" w:tplc="32814838" w:tentative="1">
      <w:start w:val="1"/>
      <w:numFmt w:val="lowerLetter"/>
      <w:lvlText w:val="%2."/>
      <w:lvlJc w:val="left"/>
      <w:pPr>
        <w:ind w:left="1440" w:hanging="360"/>
      </w:pPr>
    </w:lvl>
    <w:lvl w:ilvl="2" w:tplc="32814838" w:tentative="1">
      <w:start w:val="1"/>
      <w:numFmt w:val="lowerRoman"/>
      <w:lvlText w:val="%3."/>
      <w:lvlJc w:val="right"/>
      <w:pPr>
        <w:ind w:left="2160" w:hanging="180"/>
      </w:pPr>
    </w:lvl>
    <w:lvl w:ilvl="3" w:tplc="32814838" w:tentative="1">
      <w:start w:val="1"/>
      <w:numFmt w:val="decimal"/>
      <w:lvlText w:val="%4."/>
      <w:lvlJc w:val="left"/>
      <w:pPr>
        <w:ind w:left="2880" w:hanging="360"/>
      </w:pPr>
    </w:lvl>
    <w:lvl w:ilvl="4" w:tplc="32814838" w:tentative="1">
      <w:start w:val="1"/>
      <w:numFmt w:val="lowerLetter"/>
      <w:lvlText w:val="%5."/>
      <w:lvlJc w:val="left"/>
      <w:pPr>
        <w:ind w:left="3600" w:hanging="360"/>
      </w:pPr>
    </w:lvl>
    <w:lvl w:ilvl="5" w:tplc="32814838" w:tentative="1">
      <w:start w:val="1"/>
      <w:numFmt w:val="lowerRoman"/>
      <w:lvlText w:val="%6."/>
      <w:lvlJc w:val="right"/>
      <w:pPr>
        <w:ind w:left="4320" w:hanging="180"/>
      </w:pPr>
    </w:lvl>
    <w:lvl w:ilvl="6" w:tplc="32814838" w:tentative="1">
      <w:start w:val="1"/>
      <w:numFmt w:val="decimal"/>
      <w:lvlText w:val="%7."/>
      <w:lvlJc w:val="left"/>
      <w:pPr>
        <w:ind w:left="5040" w:hanging="360"/>
      </w:pPr>
    </w:lvl>
    <w:lvl w:ilvl="7" w:tplc="32814838" w:tentative="1">
      <w:start w:val="1"/>
      <w:numFmt w:val="lowerLetter"/>
      <w:lvlText w:val="%8."/>
      <w:lvlJc w:val="left"/>
      <w:pPr>
        <w:ind w:left="5760" w:hanging="360"/>
      </w:pPr>
    </w:lvl>
    <w:lvl w:ilvl="8" w:tplc="32814838" w:tentative="1">
      <w:start w:val="1"/>
      <w:numFmt w:val="lowerRoman"/>
      <w:lvlText w:val="%9."/>
      <w:lvlJc w:val="right"/>
      <w:pPr>
        <w:ind w:left="6480" w:hanging="180"/>
      </w:pPr>
    </w:lvl>
  </w:abstractNum>
  <w:abstractNum w:abstractNumId="29898">
    <w:multiLevelType w:val="hybridMultilevel"/>
    <w:lvl w:ilvl="0" w:tplc="91289962">
      <w:start w:val="1"/>
      <w:numFmt w:val="decimal"/>
      <w:lvlText w:val="%1."/>
      <w:lvlJc w:val="left"/>
      <w:pPr>
        <w:ind w:left="720" w:hanging="360"/>
      </w:pPr>
    </w:lvl>
    <w:lvl w:ilvl="1" w:tplc="91289962" w:tentative="1">
      <w:start w:val="1"/>
      <w:numFmt w:val="lowerLetter"/>
      <w:lvlText w:val="%2."/>
      <w:lvlJc w:val="left"/>
      <w:pPr>
        <w:ind w:left="1440" w:hanging="360"/>
      </w:pPr>
    </w:lvl>
    <w:lvl w:ilvl="2" w:tplc="91289962" w:tentative="1">
      <w:start w:val="1"/>
      <w:numFmt w:val="lowerRoman"/>
      <w:lvlText w:val="%3."/>
      <w:lvlJc w:val="right"/>
      <w:pPr>
        <w:ind w:left="2160" w:hanging="180"/>
      </w:pPr>
    </w:lvl>
    <w:lvl w:ilvl="3" w:tplc="91289962" w:tentative="1">
      <w:start w:val="1"/>
      <w:numFmt w:val="decimal"/>
      <w:lvlText w:val="%4."/>
      <w:lvlJc w:val="left"/>
      <w:pPr>
        <w:ind w:left="2880" w:hanging="360"/>
      </w:pPr>
    </w:lvl>
    <w:lvl w:ilvl="4" w:tplc="91289962" w:tentative="1">
      <w:start w:val="1"/>
      <w:numFmt w:val="lowerLetter"/>
      <w:lvlText w:val="%5."/>
      <w:lvlJc w:val="left"/>
      <w:pPr>
        <w:ind w:left="3600" w:hanging="360"/>
      </w:pPr>
    </w:lvl>
    <w:lvl w:ilvl="5" w:tplc="91289962" w:tentative="1">
      <w:start w:val="1"/>
      <w:numFmt w:val="lowerRoman"/>
      <w:lvlText w:val="%6."/>
      <w:lvlJc w:val="right"/>
      <w:pPr>
        <w:ind w:left="4320" w:hanging="180"/>
      </w:pPr>
    </w:lvl>
    <w:lvl w:ilvl="6" w:tplc="91289962" w:tentative="1">
      <w:start w:val="1"/>
      <w:numFmt w:val="decimal"/>
      <w:lvlText w:val="%7."/>
      <w:lvlJc w:val="left"/>
      <w:pPr>
        <w:ind w:left="5040" w:hanging="360"/>
      </w:pPr>
    </w:lvl>
    <w:lvl w:ilvl="7" w:tplc="91289962" w:tentative="1">
      <w:start w:val="1"/>
      <w:numFmt w:val="lowerLetter"/>
      <w:lvlText w:val="%8."/>
      <w:lvlJc w:val="left"/>
      <w:pPr>
        <w:ind w:left="5760" w:hanging="360"/>
      </w:pPr>
    </w:lvl>
    <w:lvl w:ilvl="8" w:tplc="91289962" w:tentative="1">
      <w:start w:val="1"/>
      <w:numFmt w:val="lowerRoman"/>
      <w:lvlText w:val="%9."/>
      <w:lvlJc w:val="right"/>
      <w:pPr>
        <w:ind w:left="6480" w:hanging="180"/>
      </w:pPr>
    </w:lvl>
  </w:abstractNum>
  <w:abstractNum w:abstractNumId="29897">
    <w:multiLevelType w:val="hybridMultilevel"/>
    <w:lvl w:ilvl="0" w:tplc="83460497">
      <w:start w:val="1"/>
      <w:numFmt w:val="decimal"/>
      <w:lvlText w:val="%1."/>
      <w:lvlJc w:val="left"/>
      <w:pPr>
        <w:ind w:left="720" w:hanging="360"/>
      </w:pPr>
    </w:lvl>
    <w:lvl w:ilvl="1" w:tplc="83460497" w:tentative="1">
      <w:start w:val="1"/>
      <w:numFmt w:val="lowerLetter"/>
      <w:lvlText w:val="%2."/>
      <w:lvlJc w:val="left"/>
      <w:pPr>
        <w:ind w:left="1440" w:hanging="360"/>
      </w:pPr>
    </w:lvl>
    <w:lvl w:ilvl="2" w:tplc="83460497" w:tentative="1">
      <w:start w:val="1"/>
      <w:numFmt w:val="lowerRoman"/>
      <w:lvlText w:val="%3."/>
      <w:lvlJc w:val="right"/>
      <w:pPr>
        <w:ind w:left="2160" w:hanging="180"/>
      </w:pPr>
    </w:lvl>
    <w:lvl w:ilvl="3" w:tplc="83460497" w:tentative="1">
      <w:start w:val="1"/>
      <w:numFmt w:val="decimal"/>
      <w:lvlText w:val="%4."/>
      <w:lvlJc w:val="left"/>
      <w:pPr>
        <w:ind w:left="2880" w:hanging="360"/>
      </w:pPr>
    </w:lvl>
    <w:lvl w:ilvl="4" w:tplc="83460497" w:tentative="1">
      <w:start w:val="1"/>
      <w:numFmt w:val="lowerLetter"/>
      <w:lvlText w:val="%5."/>
      <w:lvlJc w:val="left"/>
      <w:pPr>
        <w:ind w:left="3600" w:hanging="360"/>
      </w:pPr>
    </w:lvl>
    <w:lvl w:ilvl="5" w:tplc="83460497" w:tentative="1">
      <w:start w:val="1"/>
      <w:numFmt w:val="lowerRoman"/>
      <w:lvlText w:val="%6."/>
      <w:lvlJc w:val="right"/>
      <w:pPr>
        <w:ind w:left="4320" w:hanging="180"/>
      </w:pPr>
    </w:lvl>
    <w:lvl w:ilvl="6" w:tplc="83460497" w:tentative="1">
      <w:start w:val="1"/>
      <w:numFmt w:val="decimal"/>
      <w:lvlText w:val="%7."/>
      <w:lvlJc w:val="left"/>
      <w:pPr>
        <w:ind w:left="5040" w:hanging="360"/>
      </w:pPr>
    </w:lvl>
    <w:lvl w:ilvl="7" w:tplc="83460497" w:tentative="1">
      <w:start w:val="1"/>
      <w:numFmt w:val="lowerLetter"/>
      <w:lvlText w:val="%8."/>
      <w:lvlJc w:val="left"/>
      <w:pPr>
        <w:ind w:left="5760" w:hanging="360"/>
      </w:pPr>
    </w:lvl>
    <w:lvl w:ilvl="8" w:tplc="83460497" w:tentative="1">
      <w:start w:val="1"/>
      <w:numFmt w:val="lowerRoman"/>
      <w:lvlText w:val="%9."/>
      <w:lvlJc w:val="right"/>
      <w:pPr>
        <w:ind w:left="6480" w:hanging="180"/>
      </w:pPr>
    </w:lvl>
  </w:abstractNum>
  <w:abstractNum w:abstractNumId="29896">
    <w:multiLevelType w:val="hybridMultilevel"/>
    <w:lvl w:ilvl="0" w:tplc="67015167">
      <w:start w:val="1"/>
      <w:numFmt w:val="decimal"/>
      <w:lvlText w:val="%1."/>
      <w:lvlJc w:val="left"/>
      <w:pPr>
        <w:ind w:left="720" w:hanging="360"/>
      </w:pPr>
    </w:lvl>
    <w:lvl w:ilvl="1" w:tplc="67015167" w:tentative="1">
      <w:start w:val="1"/>
      <w:numFmt w:val="lowerLetter"/>
      <w:lvlText w:val="%2."/>
      <w:lvlJc w:val="left"/>
      <w:pPr>
        <w:ind w:left="1440" w:hanging="360"/>
      </w:pPr>
    </w:lvl>
    <w:lvl w:ilvl="2" w:tplc="67015167" w:tentative="1">
      <w:start w:val="1"/>
      <w:numFmt w:val="lowerRoman"/>
      <w:lvlText w:val="%3."/>
      <w:lvlJc w:val="right"/>
      <w:pPr>
        <w:ind w:left="2160" w:hanging="180"/>
      </w:pPr>
    </w:lvl>
    <w:lvl w:ilvl="3" w:tplc="67015167" w:tentative="1">
      <w:start w:val="1"/>
      <w:numFmt w:val="decimal"/>
      <w:lvlText w:val="%4."/>
      <w:lvlJc w:val="left"/>
      <w:pPr>
        <w:ind w:left="2880" w:hanging="360"/>
      </w:pPr>
    </w:lvl>
    <w:lvl w:ilvl="4" w:tplc="67015167" w:tentative="1">
      <w:start w:val="1"/>
      <w:numFmt w:val="lowerLetter"/>
      <w:lvlText w:val="%5."/>
      <w:lvlJc w:val="left"/>
      <w:pPr>
        <w:ind w:left="3600" w:hanging="360"/>
      </w:pPr>
    </w:lvl>
    <w:lvl w:ilvl="5" w:tplc="67015167" w:tentative="1">
      <w:start w:val="1"/>
      <w:numFmt w:val="lowerRoman"/>
      <w:lvlText w:val="%6."/>
      <w:lvlJc w:val="right"/>
      <w:pPr>
        <w:ind w:left="4320" w:hanging="180"/>
      </w:pPr>
    </w:lvl>
    <w:lvl w:ilvl="6" w:tplc="67015167" w:tentative="1">
      <w:start w:val="1"/>
      <w:numFmt w:val="decimal"/>
      <w:lvlText w:val="%7."/>
      <w:lvlJc w:val="left"/>
      <w:pPr>
        <w:ind w:left="5040" w:hanging="360"/>
      </w:pPr>
    </w:lvl>
    <w:lvl w:ilvl="7" w:tplc="67015167" w:tentative="1">
      <w:start w:val="1"/>
      <w:numFmt w:val="lowerLetter"/>
      <w:lvlText w:val="%8."/>
      <w:lvlJc w:val="left"/>
      <w:pPr>
        <w:ind w:left="5760" w:hanging="360"/>
      </w:pPr>
    </w:lvl>
    <w:lvl w:ilvl="8" w:tplc="67015167" w:tentative="1">
      <w:start w:val="1"/>
      <w:numFmt w:val="lowerRoman"/>
      <w:lvlText w:val="%9."/>
      <w:lvlJc w:val="right"/>
      <w:pPr>
        <w:ind w:left="6480" w:hanging="180"/>
      </w:pPr>
    </w:lvl>
  </w:abstractNum>
  <w:abstractNum w:abstractNumId="29895">
    <w:multiLevelType w:val="hybridMultilevel"/>
    <w:lvl w:ilvl="0" w:tplc="49147804">
      <w:start w:val="1"/>
      <w:numFmt w:val="decimal"/>
      <w:lvlText w:val="%1."/>
      <w:lvlJc w:val="left"/>
      <w:pPr>
        <w:ind w:left="720" w:hanging="360"/>
      </w:pPr>
    </w:lvl>
    <w:lvl w:ilvl="1" w:tplc="49147804" w:tentative="1">
      <w:start w:val="1"/>
      <w:numFmt w:val="lowerLetter"/>
      <w:lvlText w:val="%2."/>
      <w:lvlJc w:val="left"/>
      <w:pPr>
        <w:ind w:left="1440" w:hanging="360"/>
      </w:pPr>
    </w:lvl>
    <w:lvl w:ilvl="2" w:tplc="49147804" w:tentative="1">
      <w:start w:val="1"/>
      <w:numFmt w:val="lowerRoman"/>
      <w:lvlText w:val="%3."/>
      <w:lvlJc w:val="right"/>
      <w:pPr>
        <w:ind w:left="2160" w:hanging="180"/>
      </w:pPr>
    </w:lvl>
    <w:lvl w:ilvl="3" w:tplc="49147804" w:tentative="1">
      <w:start w:val="1"/>
      <w:numFmt w:val="decimal"/>
      <w:lvlText w:val="%4."/>
      <w:lvlJc w:val="left"/>
      <w:pPr>
        <w:ind w:left="2880" w:hanging="360"/>
      </w:pPr>
    </w:lvl>
    <w:lvl w:ilvl="4" w:tplc="49147804" w:tentative="1">
      <w:start w:val="1"/>
      <w:numFmt w:val="lowerLetter"/>
      <w:lvlText w:val="%5."/>
      <w:lvlJc w:val="left"/>
      <w:pPr>
        <w:ind w:left="3600" w:hanging="360"/>
      </w:pPr>
    </w:lvl>
    <w:lvl w:ilvl="5" w:tplc="49147804" w:tentative="1">
      <w:start w:val="1"/>
      <w:numFmt w:val="lowerRoman"/>
      <w:lvlText w:val="%6."/>
      <w:lvlJc w:val="right"/>
      <w:pPr>
        <w:ind w:left="4320" w:hanging="180"/>
      </w:pPr>
    </w:lvl>
    <w:lvl w:ilvl="6" w:tplc="49147804" w:tentative="1">
      <w:start w:val="1"/>
      <w:numFmt w:val="decimal"/>
      <w:lvlText w:val="%7."/>
      <w:lvlJc w:val="left"/>
      <w:pPr>
        <w:ind w:left="5040" w:hanging="360"/>
      </w:pPr>
    </w:lvl>
    <w:lvl w:ilvl="7" w:tplc="49147804" w:tentative="1">
      <w:start w:val="1"/>
      <w:numFmt w:val="lowerLetter"/>
      <w:lvlText w:val="%8."/>
      <w:lvlJc w:val="left"/>
      <w:pPr>
        <w:ind w:left="5760" w:hanging="360"/>
      </w:pPr>
    </w:lvl>
    <w:lvl w:ilvl="8" w:tplc="49147804" w:tentative="1">
      <w:start w:val="1"/>
      <w:numFmt w:val="lowerRoman"/>
      <w:lvlText w:val="%9."/>
      <w:lvlJc w:val="right"/>
      <w:pPr>
        <w:ind w:left="6480" w:hanging="180"/>
      </w:pPr>
    </w:lvl>
  </w:abstractNum>
  <w:abstractNum w:abstractNumId="29894">
    <w:multiLevelType w:val="hybridMultilevel"/>
    <w:lvl w:ilvl="0" w:tplc="150059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894">
    <w:abstractNumId w:val="29894"/>
  </w:num>
  <w:num w:numId="29895">
    <w:abstractNumId w:val="29895"/>
  </w:num>
  <w:num w:numId="29896">
    <w:abstractNumId w:val="29896"/>
  </w:num>
  <w:num w:numId="29897">
    <w:abstractNumId w:val="29897"/>
  </w:num>
  <w:num w:numId="29898">
    <w:abstractNumId w:val="29898"/>
  </w:num>
  <w:num w:numId="29899">
    <w:abstractNumId w:val="29899"/>
  </w:num>
  <w:num w:numId="29900">
    <w:abstractNumId w:val="29900"/>
  </w:num>
  <w:num w:numId="29901">
    <w:abstractNumId w:val="29901"/>
  </w:num>
  <w:num w:numId="29902">
    <w:abstractNumId w:val="29902"/>
  </w:num>
  <w:num w:numId="29903">
    <w:abstractNumId w:val="29903"/>
  </w:num>
  <w:num w:numId="29904">
    <w:abstractNumId w:val="29904"/>
  </w:num>
  <w:num w:numId="29905">
    <w:abstractNumId w:val="29905"/>
  </w:num>
  <w:num w:numId="29906">
    <w:abstractNumId w:val="299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7930090" Type="http://schemas.openxmlformats.org/officeDocument/2006/relationships/comments" Target="comments.xml"/><Relationship Id="rId336795586" Type="http://schemas.microsoft.com/office/2011/relationships/commentsExtended" Target="commentsExtended.xml"/><Relationship Id="rId44113521" Type="http://schemas.openxmlformats.org/officeDocument/2006/relationships/image" Target="media/imgrId44113521.jpg"/><Relationship Id="rId3085628f916b1a888" Type="http://schemas.openxmlformats.org/officeDocument/2006/relationships/hyperlink" Target="https://iservice.lombardini.it/jsp/Template2/manuale.jsp?id=41&amp;parent=962" TargetMode="External"/><Relationship Id="rId3548628f916b391aa" Type="http://schemas.openxmlformats.org/officeDocument/2006/relationships/hyperlink" Target="https://iservice.lombardini.it/jsp/Template2/manuale.jsp?id=60&amp;parent=962" TargetMode="External"/><Relationship Id="rId5934628f916b44bff" Type="http://schemas.openxmlformats.org/officeDocument/2006/relationships/hyperlink" Target="https://iservice.lombardini.it/jsp/Template2/manuale.jsp?id=59&amp;parent=962" TargetMode="External"/><Relationship Id="rId1826628f916b47ea6" Type="http://schemas.openxmlformats.org/officeDocument/2006/relationships/hyperlink" Target="https://iservice.lombardini.it/jsp/Template2/manuale.jsp?id=42&amp;parent=962" TargetMode="External"/><Relationship Id="rId5797628f916b4811e" Type="http://schemas.openxmlformats.org/officeDocument/2006/relationships/hyperlink" Target="https://iservice.lombardini.it/jsp/Template2/manuale.jsp?id=42&amp;parent=962" TargetMode="External"/><Relationship Id="rId1641628f916b48928" Type="http://schemas.openxmlformats.org/officeDocument/2006/relationships/hyperlink" Target="https://iservice.lombardini.it/jsp/Template2/manuale.jsp?id=75&amp;parent=962" TargetMode="External"/><Relationship Id="rId5353628f916b490aa" Type="http://schemas.openxmlformats.org/officeDocument/2006/relationships/hyperlink" Target="https://iservice.lombardini.it/jsp/Template2/manuale.jsp?id=44&amp;parent=962" TargetMode="External"/><Relationship Id="rId6476628f916b4980f" Type="http://schemas.openxmlformats.org/officeDocument/2006/relationships/hyperlink" Target="https://iservice.lombardini.it/jsp/Template2/manuale.jsp?id=73&amp;parent=962" TargetMode="External"/><Relationship Id="rId2582628f916b49fc3" Type="http://schemas.openxmlformats.org/officeDocument/2006/relationships/hyperlink" Target="https://iservice.lombardini.it/jsp/Template2/manuale.jsp?id=76&amp;parent=962" TargetMode="External"/><Relationship Id="rId4654628f916b4a844" Type="http://schemas.openxmlformats.org/officeDocument/2006/relationships/hyperlink" Target="https://iservice.lombardini.it/jsp/Template2/manuale.jsp?id=77&amp;parent=962" TargetMode="External"/><Relationship Id="rId9794628f916b4afb5" Type="http://schemas.openxmlformats.org/officeDocument/2006/relationships/hyperlink" Target="https://iservice.lombardini.it/jsp/Template2/manuale.jsp?id=74&amp;parent=962" TargetMode="External"/><Relationship Id="rId5084628f916b4df4f" Type="http://schemas.openxmlformats.org/officeDocument/2006/relationships/hyperlink" Target="https://iservice.lombardini.it/jsp/Template2/manuale.jsp?id=87&amp;parent=962" TargetMode="External"/><Relationship Id="rId7853628f916b51730" Type="http://schemas.openxmlformats.org/officeDocument/2006/relationships/hyperlink" Target="https://iservice.lombardini.it/jsp/Template4/manuale.jsp?id=2669&amp;parent=1034" TargetMode="External"/><Relationship Id="rId5528628f916b523d0" Type="http://schemas.openxmlformats.org/officeDocument/2006/relationships/hyperlink" Target="https://iservice.lombardini.it/jsp/Template2/manuale.jsp?id=83&amp;parent=962" TargetMode="External"/><Relationship Id="rId8235628f916b525c9" Type="http://schemas.openxmlformats.org/officeDocument/2006/relationships/hyperlink" Target="https://iservice.lombardini.it/jsp/Template2/manuale.jsp?id=84&amp;parent=962" TargetMode="External"/><Relationship Id="rId9482628f916b52771" Type="http://schemas.openxmlformats.org/officeDocument/2006/relationships/hyperlink" Target="https://iservice.lombardini.it/jsp/Template2/manuale.jsp?id=85&amp;parent=962" TargetMode="External"/><Relationship Id="rId2428628f916b5414e" Type="http://schemas.openxmlformats.org/officeDocument/2006/relationships/hyperlink" Target="https://iservice.lombardini.it/jsp/Template2/manuale.jsp?id=86&amp;parent=962" TargetMode="External"/><Relationship Id="rId6808628f916b55959" Type="http://schemas.openxmlformats.org/officeDocument/2006/relationships/hyperlink" Target="https://iservice.lombardini.it/jsp/Template4/manuale.jsp?id=2664&amp;parent=1034" TargetMode="External"/><Relationship Id="rId1394628f916b5f935" Type="http://schemas.openxmlformats.org/officeDocument/2006/relationships/hyperlink" Target="https://iservice.lombardini.it/jsp/Template2/manuale.jsp?id=60&amp;parent=962" TargetMode="External"/><Relationship Id="rId8546628f916b80ff6" Type="http://schemas.openxmlformats.org/officeDocument/2006/relationships/hyperlink" Target="https://iservice.lombardini.it/jsp/Template2/manuale.jsp?id=60&amp;parent=962" TargetMode="External"/><Relationship Id="rId3047628f916b9636b" Type="http://schemas.openxmlformats.org/officeDocument/2006/relationships/hyperlink" Target="https://iservice.lombardini.it/jsp/Template2/manuale.jsp?id=60&amp;parent=962" TargetMode="External"/><Relationship Id="rId4317628f916baa13e" Type="http://schemas.openxmlformats.org/officeDocument/2006/relationships/hyperlink" Target="https://iservice.lombardini.it/jsp/Template2/manuale.jsp?id=59&amp;parent=962" TargetMode="External"/><Relationship Id="rId1667628f916baf78e" Type="http://schemas.openxmlformats.org/officeDocument/2006/relationships/hyperlink" Target="https://iservice.lombardini.it/jsp/Template2/manuale.jsp?id=60&amp;parent=962" TargetMode="External"/><Relationship Id="rId5273628f916bc61aa" Type="http://schemas.openxmlformats.org/officeDocument/2006/relationships/hyperlink" Target="https://iservice.lombardini.it/jsp/Template2/manuale.jsp?id=59&amp;parent=962" TargetMode="External"/><Relationship Id="rId2069628f916bce3d1" Type="http://schemas.openxmlformats.org/officeDocument/2006/relationships/hyperlink" Target="https://iservice.lombardini.it/jsp/Template2/manuale.jsp?id=60&amp;parent=962" TargetMode="External"/><Relationship Id="rId1242628f916bf139c" Type="http://schemas.openxmlformats.org/officeDocument/2006/relationships/hyperlink" Target="https://iservice.lombardini.it/jsp/Template2/manuale.jsp?id=60&amp;parent=962" TargetMode="External"/><Relationship Id="rId7741628f916c05bac" Type="http://schemas.openxmlformats.org/officeDocument/2006/relationships/hyperlink" Target="https://iservice.lombardini.it/jsp/Template2/manuale.jsp?id=59&amp;parent=962" TargetMode="External"/><Relationship Id="rId8982628f916c10797" Type="http://schemas.openxmlformats.org/officeDocument/2006/relationships/hyperlink" Target="https://iservice.lombardini.it/jsp/Template2/manuale.jsp?id=70&amp;parent=962" TargetMode="External"/><Relationship Id="rId5203628f916c3d493" Type="http://schemas.openxmlformats.org/officeDocument/2006/relationships/hyperlink" Target="https://iservice.lombardini.it/jsp/Template2/manuale.jsp?id=59&amp;parent=962" TargetMode="External"/><Relationship Id="rId9511628f916c6ace9" Type="http://schemas.openxmlformats.org/officeDocument/2006/relationships/hyperlink" Target="https://iservice.lombardini.it/jsp/Template2/manuale.jsp?id=60&amp;parent=962" TargetMode="External"/><Relationship Id="rId7462628f916c736e2" Type="http://schemas.openxmlformats.org/officeDocument/2006/relationships/hyperlink" Target="https://iservice.lombardini.it/jsp/Template2/manuale.jsp?id=59&amp;parent=962" TargetMode="External"/><Relationship Id="rId5308628f916c9522a" Type="http://schemas.openxmlformats.org/officeDocument/2006/relationships/hyperlink" Target="https://iservice.lombardini.it/jsp/Template2/manuale.jsp?id=60&amp;parent=962" TargetMode="External"/><Relationship Id="rId6867628f916c9f36f" Type="http://schemas.openxmlformats.org/officeDocument/2006/relationships/hyperlink" Target="https://iservice.lombardini.it/jsp/Template2/manuale.jsp?id=59&amp;parent=962" TargetMode="External"/><Relationship Id="rId1855628f916cb524c" Type="http://schemas.openxmlformats.org/officeDocument/2006/relationships/hyperlink" Target="https://iservice.lombardini.it/jsp/Template2/manuale.jsp?id=80&amp;parent=962" TargetMode="External"/><Relationship Id="rId9433628f916cb593c" Type="http://schemas.openxmlformats.org/officeDocument/2006/relationships/hyperlink" Target="https://iservice.lombardini.it/jsp/Template2/manuale.jsp?id=81&amp;parent=962" TargetMode="External"/><Relationship Id="rId1089628f916cb77fb" Type="http://schemas.openxmlformats.org/officeDocument/2006/relationships/hyperlink" Target="https://iservice.lombardini.it/jsp/Template2/manuale.jsp?id=80&amp;parent=962" TargetMode="External"/><Relationship Id="rId7282628f916cb7baf" Type="http://schemas.openxmlformats.org/officeDocument/2006/relationships/hyperlink" Target="https://iservice.lombardini.it/jsp/Template2/manuale.jsp?id=83&amp;parent=962" TargetMode="External"/><Relationship Id="rId1610628f916cba684" Type="http://schemas.openxmlformats.org/officeDocument/2006/relationships/hyperlink" Target="https://iservice.lombardini.it/jsp/Template2/manuale.jsp?id=83&amp;parent=962" TargetMode="External"/><Relationship Id="rId8161628f916cba78b" Type="http://schemas.openxmlformats.org/officeDocument/2006/relationships/hyperlink" Target="https://iservice.lombardini.it/jsp/Template2/manuale.jsp?id=83&amp;parent=962" TargetMode="External"/><Relationship Id="rId4570628f916cba8d6" Type="http://schemas.openxmlformats.org/officeDocument/2006/relationships/hyperlink" Target="https://iservice.lombardini.it/jsp/Template2/manuale.jsp?id=83&amp;parent=962" TargetMode="External"/><Relationship Id="rId8625628f916cc05de" Type="http://schemas.openxmlformats.org/officeDocument/2006/relationships/hyperlink" Target="https://iservice.lombardini.it/jsp/Template2/manuale.jsp?id=41&amp;parent=962" TargetMode="External"/><Relationship Id="rId3285628f916cc11c8" Type="http://schemas.openxmlformats.org/officeDocument/2006/relationships/hyperlink" Target="https://iservice.lombardini.it/jsp/Template2/manuale.jsp?id=71&amp;parent=962" TargetMode="External"/><Relationship Id="rId5678628f916cc14d9" Type="http://schemas.openxmlformats.org/officeDocument/2006/relationships/hyperlink" Target="https://iservice.lombardini.it/jsp/Template2/manuale.jsp?id=71&amp;parent=962" TargetMode="External"/><Relationship Id="rId8005628f916cc17d8" Type="http://schemas.openxmlformats.org/officeDocument/2006/relationships/hyperlink" Target="https://iservice.lombardini.it/jsp/Template2/manuale.jsp?id=71&amp;parent=962" TargetMode="External"/><Relationship Id="rId1512628f916cc244c" Type="http://schemas.openxmlformats.org/officeDocument/2006/relationships/hyperlink" Target="https://iservice.lombardini.it/jsp/Template2/manuale.jsp?id=70&amp;parent=962" TargetMode="External"/><Relationship Id="rId6326628f916cc2692" Type="http://schemas.openxmlformats.org/officeDocument/2006/relationships/hyperlink" Target="https://iservice.lombardini.it/jsp/Template2/manuale.jsp?id=70&amp;parent=962" TargetMode="External"/><Relationship Id="rId2181628f916cc2890" Type="http://schemas.openxmlformats.org/officeDocument/2006/relationships/hyperlink" Target="https://iservice.lombardini.it/jsp/Template2/manuale.jsp?id=70&amp;parent=962" TargetMode="External"/><Relationship Id="rId2449628f916b31632" Type="http://schemas.openxmlformats.org/officeDocument/2006/relationships/image" Target="media/imgrId2449628f916b31632.jpg"/><Relationship Id="rId3741628f916b3876a" Type="http://schemas.openxmlformats.org/officeDocument/2006/relationships/image" Target="media/imgrId3741628f916b3876a.jpg"/><Relationship Id="rId8629628f916b43cfb" Type="http://schemas.openxmlformats.org/officeDocument/2006/relationships/image" Target="media/imgrId8629628f916b43cfb.jpg"/><Relationship Id="rId9023628f916b5e8b4" Type="http://schemas.openxmlformats.org/officeDocument/2006/relationships/image" Target="media/imgrId9023628f916b5e8b4.jpg"/><Relationship Id="rId5329628f916b6d851" Type="http://schemas.openxmlformats.org/officeDocument/2006/relationships/image" Target="media/imgrId5329628f916b6d851.jpg"/><Relationship Id="rId1810628f916b7921e" Type="http://schemas.openxmlformats.org/officeDocument/2006/relationships/image" Target="media/imgrId1810628f916b7921e.jpg"/><Relationship Id="rId5564628f916b7ff88" Type="http://schemas.openxmlformats.org/officeDocument/2006/relationships/image" Target="media/imgrId5564628f916b7ff88.jpg"/><Relationship Id="rId4518628f916b8f8ef" Type="http://schemas.openxmlformats.org/officeDocument/2006/relationships/image" Target="media/imgrId4518628f916b8f8ef.jpg"/><Relationship Id="rId5220628f916b95403" Type="http://schemas.openxmlformats.org/officeDocument/2006/relationships/image" Target="media/imgrId5220628f916b95403.jpg"/><Relationship Id="rId7247628f916ba39fa" Type="http://schemas.openxmlformats.org/officeDocument/2006/relationships/image" Target="media/imgrId7247628f916ba39fa.jpg"/><Relationship Id="rId9572628f916ba9601" Type="http://schemas.openxmlformats.org/officeDocument/2006/relationships/image" Target="media/imgrId9572628f916ba9601.jpg"/><Relationship Id="rId8383628f916baee18" Type="http://schemas.openxmlformats.org/officeDocument/2006/relationships/image" Target="media/imgrId8383628f916baee18.jpg"/><Relationship Id="rId7482628f916bbc0c2" Type="http://schemas.openxmlformats.org/officeDocument/2006/relationships/image" Target="media/imgrId7482628f916bbc0c2.jpg"/><Relationship Id="rId1101628f916bc53ea" Type="http://schemas.openxmlformats.org/officeDocument/2006/relationships/image" Target="media/imgrId1101628f916bc53ea.jpg"/><Relationship Id="rId6586628f916bcd28c" Type="http://schemas.openxmlformats.org/officeDocument/2006/relationships/image" Target="media/imgrId6586628f916bcd28c.jpg"/><Relationship Id="rId6020628f916bd9257" Type="http://schemas.openxmlformats.org/officeDocument/2006/relationships/image" Target="media/imgrId6020628f916bd9257.jpg"/><Relationship Id="rId9243628f916be7652" Type="http://schemas.openxmlformats.org/officeDocument/2006/relationships/image" Target="media/imgrId9243628f916be7652.jpg"/><Relationship Id="rId1206628f916bf088e" Type="http://schemas.openxmlformats.org/officeDocument/2006/relationships/image" Target="media/imgrId1206628f916bf088e.jpg"/><Relationship Id="rId9536628f916c051f8" Type="http://schemas.openxmlformats.org/officeDocument/2006/relationships/image" Target="media/imgrId9536628f916c051f8.jpg"/><Relationship Id="rId5522628f916c0e3ca" Type="http://schemas.openxmlformats.org/officeDocument/2006/relationships/image" Target="media/imgrId5522628f916c0e3ca.jpg"/><Relationship Id="rId3626628f916c190b9" Type="http://schemas.openxmlformats.org/officeDocument/2006/relationships/image" Target="media/imgrId3626628f916c190b9.jpg"/><Relationship Id="rId7972628f916c25a60" Type="http://schemas.openxmlformats.org/officeDocument/2006/relationships/image" Target="media/imgrId7972628f916c25a60.jpg"/><Relationship Id="rId2573628f916c32fa8" Type="http://schemas.openxmlformats.org/officeDocument/2006/relationships/image" Target="media/imgrId2573628f916c32fa8.jpg"/><Relationship Id="rId1522628f916c3c2e6" Type="http://schemas.openxmlformats.org/officeDocument/2006/relationships/image" Target="media/imgrId1522628f916c3c2e6.jpg"/><Relationship Id="rId3827628f916c4d487" Type="http://schemas.openxmlformats.org/officeDocument/2006/relationships/image" Target="media/imgrId3827628f916c4d487.jpg"/><Relationship Id="rId9644628f916c58d05" Type="http://schemas.openxmlformats.org/officeDocument/2006/relationships/image" Target="media/imgrId9644628f916c58d05.jpg"/><Relationship Id="rId5508628f916c62b8b" Type="http://schemas.openxmlformats.org/officeDocument/2006/relationships/image" Target="media/imgrId5508628f916c62b8b.jpg"/><Relationship Id="rId1316628f916c69840" Type="http://schemas.openxmlformats.org/officeDocument/2006/relationships/image" Target="media/imgrId1316628f916c69840.jpg"/><Relationship Id="rId8478628f916c72e0d" Type="http://schemas.openxmlformats.org/officeDocument/2006/relationships/image" Target="media/imgrId8478628f916c72e0d.jpg"/><Relationship Id="rId4343628f916c8306d" Type="http://schemas.openxmlformats.org/officeDocument/2006/relationships/image" Target="media/imgrId4343628f916c8306d.png"/><Relationship Id="rId7177628f916c8c171" Type="http://schemas.openxmlformats.org/officeDocument/2006/relationships/image" Target="media/imgrId7177628f916c8c171.jpg"/><Relationship Id="rId7140628f916c942b4" Type="http://schemas.openxmlformats.org/officeDocument/2006/relationships/image" Target="media/imgrId7140628f916c942b4.jpg"/><Relationship Id="rId8835628f916c9e38e" Type="http://schemas.openxmlformats.org/officeDocument/2006/relationships/image" Target="media/imgrId8835628f916c9e38e.jpg"/><Relationship Id="rId6440628f916ca9841" Type="http://schemas.openxmlformats.org/officeDocument/2006/relationships/image" Target="media/imgrId6440628f916ca9841.jpg"/><Relationship Id="rId4762628f916cb4635" Type="http://schemas.openxmlformats.org/officeDocument/2006/relationships/image" Target="media/imgrId4762628f916cb4635.jpg"/><Relationship Id="rId9728628f916cbf99e" Type="http://schemas.openxmlformats.org/officeDocument/2006/relationships/image" Target="media/imgrId9728628f916cbf99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113521" Type="http://schemas.openxmlformats.org/officeDocument/2006/relationships/image" Target="media/imgrId441135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113521" Type="http://schemas.openxmlformats.org/officeDocument/2006/relationships/image" Target="media/imgrId441135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113521" Type="http://schemas.openxmlformats.org/officeDocument/2006/relationships/image" Target="media/imgrId441135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113521" Type="http://schemas.openxmlformats.org/officeDocument/2006/relationships/image" Target="media/imgrId441135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113521" Type="http://schemas.openxmlformats.org/officeDocument/2006/relationships/image" Target="media/imgrId441135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113521" Type="http://schemas.openxmlformats.org/officeDocument/2006/relationships/image" Target="media/imgrId441135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