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34802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083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613035" w:name="ctxt"/>
    <w:bookmarkEnd w:id="956130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498698" name="name1769629077efb70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26629077efb70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3178035" name="name8371629077efbce4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259629077efbce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7080629077efbd3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9017629077efbd6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3266629077efbda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7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8308629077efbdf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306629077efbe0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74629077efbe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5263" name="name8901629077efcb36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443629077efcb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74629077efcb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21276" name="name2239629077efd58e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167629077efd5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70629077efd6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77180" name="name6720629077efe2a5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919629077efe2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8521" name="name8888629077efef88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316629077efef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7094" name="name4398629077f00b4a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923629077f00b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35471" name="name8805629077f016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29077f016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7725629077f017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512256" name="name1423629077f02465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665629077f024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44395" name="name2628629077f030d2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949629077f030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76522" name="name6320629077f03d62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661629077f03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40777" name="name6025629077f04a20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448629077f04a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95629077f04c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6998" name="name1786629077f05836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028629077f058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9867" name="name2561629077f061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7629077f061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9852889" name="name5299629077f06dc4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667629077f06d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27162" name="name4043629077f078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29077f07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429927" name="name7960629077f08590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957629077f085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8346" name="name1940629077f08f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29077f08f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478804" name="name5396629077f099d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6629077f099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3179" name="name8613629077f0a723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148629077f0a7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35273" name="name4228629077f0aee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7629077f0ae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7995" name="name5243629077f0b9b5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276629077f0b9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33195" name="name6372629077f0c1f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0629077f0c1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83629077f0c2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2629077f0c3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1707" name="name9075629077f0cff7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426629077f0cf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2126629077f0d1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1979" name="name6447629077f0dfe1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508629077f0df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739548" name="name3022629077f0e7e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02629077f0e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9629077f0e9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0360" name="name8538629077f102f8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982629077f102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818257" name="name2576629077f10bf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4629077f10b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81737" name="name3984629077f1168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83629077f116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99844" name="name6513629077f122c1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422629077f122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9610" name="name3847629077f13160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797629077f13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75654" name="name1595629077f13f0a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896629077f13f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10658" name="name7094629077f14c52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384629077f14c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57287" name="name2435629077f1592c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709629077f159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98629077f15b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16171" name="name2798629077f1659d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562629077f165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7460" name="name4674629077f173fc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918629077f173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8829" name="name4075629077f17d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4629077f17d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85304" name="name5309629077f18aa5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982629077f18a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599" name="name1200629077f195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29077f195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7843629077f196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1956" name="name8885629077f1a374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310629077f1a3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1184" name="name3592629077f1ae38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125629077f1a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99426" name="name7352629077f1b63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69629077f1b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963" name="name5401629077f1c1f1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666629077f1c1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924359" name="name6565629077f1c75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15629077f1c7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70629077f1c8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44474" name="name5263629077f1d346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709629077f1d3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83673" name="name8395629077f1e237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949629077f1e2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14954" name="name3363629077f1e9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0629077f1e9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25629077f1eb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7260" name="name8841629077f20219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146629077f20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68720" name="name6891629077f20d95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445629077f20d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44660" name="name4672629077f2174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08629077f217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8929" name="name4602629077f22144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609629077f22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4120629077f222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2807" name="name8490629077f22e50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072629077f22e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3805" name="name4060629077f23a35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561629077f23a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9882" name="name7020629077f24626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408629077f246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84629077f247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0434" name="name6628629077f25526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655629077f25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02629077f256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1057" name="name2552629077f2617c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827629077f261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90483" name="name8567629077f26eb7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07629077f26e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7777" name="name3504629077f27ae01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362629077f27a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16976" name="name2263629077f28788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780629077f287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83310" name="name8948629077f292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29077f292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28" name="name5875629077f29b80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061629077f29b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1971" name="name5266629077f2a666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36629077f2a6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347629077f2a7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540384" name="name1927629077f2b24a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663629077f2b2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5883" name="name1438629077f2be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6629077f2be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129629077f2bf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43499" name="name8251629077f2ca24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888629077f2ca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1280" name="name3888629077f2d2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29077f2d2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744629077f2d2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60629077f2d5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10590" name="name6312629077f2e0b3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863629077f2e0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11353" name="name6739629077f2ef84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052629077f2ef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319640" name="name1916629077f3034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3629077f303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6661" name="name4429629077f311f3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951629077f311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9233" name="name2908629077f31c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5629077f31c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119629077f31d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378629077f31d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80629077f31e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076629077f31f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78005" name="name9373629077f32b33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939629077f32b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6193" name="name6621629077f33858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344629077f338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6748" name="name8100629077f34404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651629077f344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88920" name="name9278629077f35237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423629077f352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63655" name="name9038629077f35a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29077f35a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89629077f35b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29629077f35c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2629077f35d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45355" name="name6643629077f364c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53629077f364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73629077f366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22629077f366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611629077f366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50133" name="name1789629077f372eb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927629077f37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13596" name="name3778629077f37dd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00629077f37d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0602" name="name2802629077f38ab7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9742629077f38a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384132" name="name7361629077f39759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198629077f397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3852" name="name5672629077f3a56d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906629077f3a5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891381" name="name8284629077f3ac8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3629077f3ac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9822" name="name9090629077f3b8e3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249629077f3b8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59015" name="name5398629077f3c6c3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935629077f3c6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1050" name="name1670629077f3d0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29077f3d0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2518" name="name5174629077f3dc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29077f3dc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79611" name="name9833629077f3e794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946629077f3e7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574635" name="name8272629077f3f3e3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757629077f3f3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149442" name="name9367629077f408c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98629077f408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980629077f409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60629077f40a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68884" name="name3345629077f41580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287629077f415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8673629077f416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17764" name="name3407629077f421891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706629077f421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0007" name="name8301629077f42b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5629077f42b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17728" name="name4064629077f43a10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711629077f43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26937" name="name4983629077f4430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54629077f443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02102" name="name8887629077f44bc8a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540629077f44b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75602" name="name7874629077f4540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03629077f454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01954" name="name9071629077f45e06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821629077f45e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27933" name="name9271629077f4673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5629077f467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445674" name="name1151629077f47464c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623629077f474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966144" name="name3101629077f47edd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083629077f47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77294" name="name6710629077f48a00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537629077f489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840470" name="name6060629077f4918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82629077f49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42371" name="name4042629077f499cc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857629077f499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2190" name="name1484629077f4a3f6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352629077f4a3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1185" name="name3061629077f4aa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2629077f4aa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0947208" name="name2005629077f4b626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566629077f4b6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5709730" name="name5666629077f4c966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050629077f4c9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454231" name="name3729629077f4db98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87629077f4db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5981327" name="name2075629077f4ec44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461629077f4ec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891144" name="name1439629077f50719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782629077f50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9725" name="name6920629077f50d0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46629077f50d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19902" name="name9791629077f51883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649629077f518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9506067" name="name9881629077f52ab2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797629077f52a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9970451" name="name2804629077f53d94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839629077f53d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155870" name="name7767629077f54a12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678629077f54a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3853" name="name6195629077f5537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5629077f553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97722" name="name4735629077f55e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29077f55e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1930" name="name9852629077f56ab70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198629077f56a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22180" name="name8690629077f5761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33629077f576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31898" name="name9628629077f5829c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773629077f582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807" name="name2132629077f58ba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1629077f58b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3531" name="name1075629077f59a88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866629077f59a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6062" name="name1424629077f5a7b6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147629077f5a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1104" name="name2678629077f5b2f4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438629077f5b2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40189" name="name6236629077f5be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29077f5be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4689" name="name1147629077f5c6a8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543629077f5c6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60454" name="name8050629077f5d463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962629077f5d4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511079" name="name5415629077f5dfb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65629077f5df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72110" name="name3771629077f5edc2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231629077f5ed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028">
    <w:multiLevelType w:val="hybridMultilevel"/>
    <w:lvl w:ilvl="0" w:tplc="21337174">
      <w:start w:val="1"/>
      <w:numFmt w:val="decimal"/>
      <w:lvlText w:val="%1."/>
      <w:lvlJc w:val="left"/>
      <w:pPr>
        <w:ind w:left="720" w:hanging="360"/>
      </w:pPr>
    </w:lvl>
    <w:lvl w:ilvl="1" w:tplc="21337174" w:tentative="1">
      <w:start w:val="1"/>
      <w:numFmt w:val="lowerLetter"/>
      <w:lvlText w:val="%2."/>
      <w:lvlJc w:val="left"/>
      <w:pPr>
        <w:ind w:left="1440" w:hanging="360"/>
      </w:pPr>
    </w:lvl>
    <w:lvl w:ilvl="2" w:tplc="21337174" w:tentative="1">
      <w:start w:val="1"/>
      <w:numFmt w:val="lowerRoman"/>
      <w:lvlText w:val="%3."/>
      <w:lvlJc w:val="right"/>
      <w:pPr>
        <w:ind w:left="2160" w:hanging="180"/>
      </w:pPr>
    </w:lvl>
    <w:lvl w:ilvl="3" w:tplc="21337174" w:tentative="1">
      <w:start w:val="1"/>
      <w:numFmt w:val="decimal"/>
      <w:lvlText w:val="%4."/>
      <w:lvlJc w:val="left"/>
      <w:pPr>
        <w:ind w:left="2880" w:hanging="360"/>
      </w:pPr>
    </w:lvl>
    <w:lvl w:ilvl="4" w:tplc="21337174" w:tentative="1">
      <w:start w:val="1"/>
      <w:numFmt w:val="lowerLetter"/>
      <w:lvlText w:val="%5."/>
      <w:lvlJc w:val="left"/>
      <w:pPr>
        <w:ind w:left="3600" w:hanging="360"/>
      </w:pPr>
    </w:lvl>
    <w:lvl w:ilvl="5" w:tplc="21337174" w:tentative="1">
      <w:start w:val="1"/>
      <w:numFmt w:val="lowerRoman"/>
      <w:lvlText w:val="%6."/>
      <w:lvlJc w:val="right"/>
      <w:pPr>
        <w:ind w:left="4320" w:hanging="180"/>
      </w:pPr>
    </w:lvl>
    <w:lvl w:ilvl="6" w:tplc="21337174" w:tentative="1">
      <w:start w:val="1"/>
      <w:numFmt w:val="decimal"/>
      <w:lvlText w:val="%7."/>
      <w:lvlJc w:val="left"/>
      <w:pPr>
        <w:ind w:left="5040" w:hanging="360"/>
      </w:pPr>
    </w:lvl>
    <w:lvl w:ilvl="7" w:tplc="21337174" w:tentative="1">
      <w:start w:val="1"/>
      <w:numFmt w:val="lowerLetter"/>
      <w:lvlText w:val="%8."/>
      <w:lvlJc w:val="left"/>
      <w:pPr>
        <w:ind w:left="5760" w:hanging="360"/>
      </w:pPr>
    </w:lvl>
    <w:lvl w:ilvl="8" w:tplc="2133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7">
    <w:multiLevelType w:val="hybridMultilevel"/>
    <w:lvl w:ilvl="0" w:tplc="70413014">
      <w:start w:val="1"/>
      <w:numFmt w:val="decimal"/>
      <w:lvlText w:val="%1."/>
      <w:lvlJc w:val="left"/>
      <w:pPr>
        <w:ind w:left="720" w:hanging="360"/>
      </w:pPr>
    </w:lvl>
    <w:lvl w:ilvl="1" w:tplc="70413014" w:tentative="1">
      <w:start w:val="1"/>
      <w:numFmt w:val="lowerLetter"/>
      <w:lvlText w:val="%2."/>
      <w:lvlJc w:val="left"/>
      <w:pPr>
        <w:ind w:left="1440" w:hanging="360"/>
      </w:pPr>
    </w:lvl>
    <w:lvl w:ilvl="2" w:tplc="70413014" w:tentative="1">
      <w:start w:val="1"/>
      <w:numFmt w:val="lowerRoman"/>
      <w:lvlText w:val="%3."/>
      <w:lvlJc w:val="right"/>
      <w:pPr>
        <w:ind w:left="2160" w:hanging="180"/>
      </w:pPr>
    </w:lvl>
    <w:lvl w:ilvl="3" w:tplc="70413014" w:tentative="1">
      <w:start w:val="1"/>
      <w:numFmt w:val="decimal"/>
      <w:lvlText w:val="%4."/>
      <w:lvlJc w:val="left"/>
      <w:pPr>
        <w:ind w:left="2880" w:hanging="360"/>
      </w:pPr>
    </w:lvl>
    <w:lvl w:ilvl="4" w:tplc="70413014" w:tentative="1">
      <w:start w:val="1"/>
      <w:numFmt w:val="lowerLetter"/>
      <w:lvlText w:val="%5."/>
      <w:lvlJc w:val="left"/>
      <w:pPr>
        <w:ind w:left="3600" w:hanging="360"/>
      </w:pPr>
    </w:lvl>
    <w:lvl w:ilvl="5" w:tplc="70413014" w:tentative="1">
      <w:start w:val="1"/>
      <w:numFmt w:val="lowerRoman"/>
      <w:lvlText w:val="%6."/>
      <w:lvlJc w:val="right"/>
      <w:pPr>
        <w:ind w:left="4320" w:hanging="180"/>
      </w:pPr>
    </w:lvl>
    <w:lvl w:ilvl="6" w:tplc="70413014" w:tentative="1">
      <w:start w:val="1"/>
      <w:numFmt w:val="decimal"/>
      <w:lvlText w:val="%7."/>
      <w:lvlJc w:val="left"/>
      <w:pPr>
        <w:ind w:left="5040" w:hanging="360"/>
      </w:pPr>
    </w:lvl>
    <w:lvl w:ilvl="7" w:tplc="70413014" w:tentative="1">
      <w:start w:val="1"/>
      <w:numFmt w:val="lowerLetter"/>
      <w:lvlText w:val="%8."/>
      <w:lvlJc w:val="left"/>
      <w:pPr>
        <w:ind w:left="5760" w:hanging="360"/>
      </w:pPr>
    </w:lvl>
    <w:lvl w:ilvl="8" w:tplc="7041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6">
    <w:multiLevelType w:val="hybridMultilevel"/>
    <w:lvl w:ilvl="0" w:tplc="92910850">
      <w:start w:val="1"/>
      <w:numFmt w:val="decimal"/>
      <w:lvlText w:val="%1."/>
      <w:lvlJc w:val="left"/>
      <w:pPr>
        <w:ind w:left="720" w:hanging="360"/>
      </w:pPr>
    </w:lvl>
    <w:lvl w:ilvl="1" w:tplc="92910850" w:tentative="1">
      <w:start w:val="1"/>
      <w:numFmt w:val="lowerLetter"/>
      <w:lvlText w:val="%2."/>
      <w:lvlJc w:val="left"/>
      <w:pPr>
        <w:ind w:left="1440" w:hanging="360"/>
      </w:pPr>
    </w:lvl>
    <w:lvl w:ilvl="2" w:tplc="92910850" w:tentative="1">
      <w:start w:val="1"/>
      <w:numFmt w:val="lowerRoman"/>
      <w:lvlText w:val="%3."/>
      <w:lvlJc w:val="right"/>
      <w:pPr>
        <w:ind w:left="2160" w:hanging="180"/>
      </w:pPr>
    </w:lvl>
    <w:lvl w:ilvl="3" w:tplc="92910850" w:tentative="1">
      <w:start w:val="1"/>
      <w:numFmt w:val="decimal"/>
      <w:lvlText w:val="%4."/>
      <w:lvlJc w:val="left"/>
      <w:pPr>
        <w:ind w:left="2880" w:hanging="360"/>
      </w:pPr>
    </w:lvl>
    <w:lvl w:ilvl="4" w:tplc="92910850" w:tentative="1">
      <w:start w:val="1"/>
      <w:numFmt w:val="lowerLetter"/>
      <w:lvlText w:val="%5."/>
      <w:lvlJc w:val="left"/>
      <w:pPr>
        <w:ind w:left="3600" w:hanging="360"/>
      </w:pPr>
    </w:lvl>
    <w:lvl w:ilvl="5" w:tplc="92910850" w:tentative="1">
      <w:start w:val="1"/>
      <w:numFmt w:val="lowerRoman"/>
      <w:lvlText w:val="%6."/>
      <w:lvlJc w:val="right"/>
      <w:pPr>
        <w:ind w:left="4320" w:hanging="180"/>
      </w:pPr>
    </w:lvl>
    <w:lvl w:ilvl="6" w:tplc="92910850" w:tentative="1">
      <w:start w:val="1"/>
      <w:numFmt w:val="decimal"/>
      <w:lvlText w:val="%7."/>
      <w:lvlJc w:val="left"/>
      <w:pPr>
        <w:ind w:left="5040" w:hanging="360"/>
      </w:pPr>
    </w:lvl>
    <w:lvl w:ilvl="7" w:tplc="92910850" w:tentative="1">
      <w:start w:val="1"/>
      <w:numFmt w:val="lowerLetter"/>
      <w:lvlText w:val="%8."/>
      <w:lvlJc w:val="left"/>
      <w:pPr>
        <w:ind w:left="5760" w:hanging="360"/>
      </w:pPr>
    </w:lvl>
    <w:lvl w:ilvl="8" w:tplc="9291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5">
    <w:multiLevelType w:val="hybridMultilevel"/>
    <w:lvl w:ilvl="0" w:tplc="33530243">
      <w:start w:val="1"/>
      <w:numFmt w:val="decimal"/>
      <w:lvlText w:val="%1."/>
      <w:lvlJc w:val="left"/>
      <w:pPr>
        <w:ind w:left="720" w:hanging="360"/>
      </w:pPr>
    </w:lvl>
    <w:lvl w:ilvl="1" w:tplc="33530243" w:tentative="1">
      <w:start w:val="1"/>
      <w:numFmt w:val="lowerLetter"/>
      <w:lvlText w:val="%2."/>
      <w:lvlJc w:val="left"/>
      <w:pPr>
        <w:ind w:left="1440" w:hanging="360"/>
      </w:pPr>
    </w:lvl>
    <w:lvl w:ilvl="2" w:tplc="33530243" w:tentative="1">
      <w:start w:val="1"/>
      <w:numFmt w:val="lowerRoman"/>
      <w:lvlText w:val="%3."/>
      <w:lvlJc w:val="right"/>
      <w:pPr>
        <w:ind w:left="2160" w:hanging="180"/>
      </w:pPr>
    </w:lvl>
    <w:lvl w:ilvl="3" w:tplc="33530243" w:tentative="1">
      <w:start w:val="1"/>
      <w:numFmt w:val="decimal"/>
      <w:lvlText w:val="%4."/>
      <w:lvlJc w:val="left"/>
      <w:pPr>
        <w:ind w:left="2880" w:hanging="360"/>
      </w:pPr>
    </w:lvl>
    <w:lvl w:ilvl="4" w:tplc="33530243" w:tentative="1">
      <w:start w:val="1"/>
      <w:numFmt w:val="lowerLetter"/>
      <w:lvlText w:val="%5."/>
      <w:lvlJc w:val="left"/>
      <w:pPr>
        <w:ind w:left="3600" w:hanging="360"/>
      </w:pPr>
    </w:lvl>
    <w:lvl w:ilvl="5" w:tplc="33530243" w:tentative="1">
      <w:start w:val="1"/>
      <w:numFmt w:val="lowerRoman"/>
      <w:lvlText w:val="%6."/>
      <w:lvlJc w:val="right"/>
      <w:pPr>
        <w:ind w:left="4320" w:hanging="180"/>
      </w:pPr>
    </w:lvl>
    <w:lvl w:ilvl="6" w:tplc="33530243" w:tentative="1">
      <w:start w:val="1"/>
      <w:numFmt w:val="decimal"/>
      <w:lvlText w:val="%7."/>
      <w:lvlJc w:val="left"/>
      <w:pPr>
        <w:ind w:left="5040" w:hanging="360"/>
      </w:pPr>
    </w:lvl>
    <w:lvl w:ilvl="7" w:tplc="33530243" w:tentative="1">
      <w:start w:val="1"/>
      <w:numFmt w:val="lowerLetter"/>
      <w:lvlText w:val="%8."/>
      <w:lvlJc w:val="left"/>
      <w:pPr>
        <w:ind w:left="5760" w:hanging="360"/>
      </w:pPr>
    </w:lvl>
    <w:lvl w:ilvl="8" w:tplc="3353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4">
    <w:multiLevelType w:val="hybridMultilevel"/>
    <w:lvl w:ilvl="0" w:tplc="64727080">
      <w:start w:val="1"/>
      <w:numFmt w:val="decimal"/>
      <w:lvlText w:val="%1."/>
      <w:lvlJc w:val="left"/>
      <w:pPr>
        <w:ind w:left="720" w:hanging="360"/>
      </w:pPr>
    </w:lvl>
    <w:lvl w:ilvl="1" w:tplc="64727080" w:tentative="1">
      <w:start w:val="1"/>
      <w:numFmt w:val="lowerLetter"/>
      <w:lvlText w:val="%2."/>
      <w:lvlJc w:val="left"/>
      <w:pPr>
        <w:ind w:left="1440" w:hanging="360"/>
      </w:pPr>
    </w:lvl>
    <w:lvl w:ilvl="2" w:tplc="64727080" w:tentative="1">
      <w:start w:val="1"/>
      <w:numFmt w:val="lowerRoman"/>
      <w:lvlText w:val="%3."/>
      <w:lvlJc w:val="right"/>
      <w:pPr>
        <w:ind w:left="2160" w:hanging="180"/>
      </w:pPr>
    </w:lvl>
    <w:lvl w:ilvl="3" w:tplc="64727080" w:tentative="1">
      <w:start w:val="1"/>
      <w:numFmt w:val="decimal"/>
      <w:lvlText w:val="%4."/>
      <w:lvlJc w:val="left"/>
      <w:pPr>
        <w:ind w:left="2880" w:hanging="360"/>
      </w:pPr>
    </w:lvl>
    <w:lvl w:ilvl="4" w:tplc="64727080" w:tentative="1">
      <w:start w:val="1"/>
      <w:numFmt w:val="lowerLetter"/>
      <w:lvlText w:val="%5."/>
      <w:lvlJc w:val="left"/>
      <w:pPr>
        <w:ind w:left="3600" w:hanging="360"/>
      </w:pPr>
    </w:lvl>
    <w:lvl w:ilvl="5" w:tplc="64727080" w:tentative="1">
      <w:start w:val="1"/>
      <w:numFmt w:val="lowerRoman"/>
      <w:lvlText w:val="%6."/>
      <w:lvlJc w:val="right"/>
      <w:pPr>
        <w:ind w:left="4320" w:hanging="180"/>
      </w:pPr>
    </w:lvl>
    <w:lvl w:ilvl="6" w:tplc="64727080" w:tentative="1">
      <w:start w:val="1"/>
      <w:numFmt w:val="decimal"/>
      <w:lvlText w:val="%7."/>
      <w:lvlJc w:val="left"/>
      <w:pPr>
        <w:ind w:left="5040" w:hanging="360"/>
      </w:pPr>
    </w:lvl>
    <w:lvl w:ilvl="7" w:tplc="64727080" w:tentative="1">
      <w:start w:val="1"/>
      <w:numFmt w:val="lowerLetter"/>
      <w:lvlText w:val="%8."/>
      <w:lvlJc w:val="left"/>
      <w:pPr>
        <w:ind w:left="5760" w:hanging="360"/>
      </w:pPr>
    </w:lvl>
    <w:lvl w:ilvl="8" w:tplc="6472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3">
    <w:multiLevelType w:val="hybridMultilevel"/>
    <w:lvl w:ilvl="0" w:tplc="33172112">
      <w:start w:val="1"/>
      <w:numFmt w:val="decimal"/>
      <w:lvlText w:val="%1."/>
      <w:lvlJc w:val="left"/>
      <w:pPr>
        <w:ind w:left="720" w:hanging="360"/>
      </w:pPr>
    </w:lvl>
    <w:lvl w:ilvl="1" w:tplc="33172112" w:tentative="1">
      <w:start w:val="1"/>
      <w:numFmt w:val="lowerLetter"/>
      <w:lvlText w:val="%2."/>
      <w:lvlJc w:val="left"/>
      <w:pPr>
        <w:ind w:left="1440" w:hanging="360"/>
      </w:pPr>
    </w:lvl>
    <w:lvl w:ilvl="2" w:tplc="33172112" w:tentative="1">
      <w:start w:val="1"/>
      <w:numFmt w:val="lowerRoman"/>
      <w:lvlText w:val="%3."/>
      <w:lvlJc w:val="right"/>
      <w:pPr>
        <w:ind w:left="2160" w:hanging="180"/>
      </w:pPr>
    </w:lvl>
    <w:lvl w:ilvl="3" w:tplc="33172112" w:tentative="1">
      <w:start w:val="1"/>
      <w:numFmt w:val="decimal"/>
      <w:lvlText w:val="%4."/>
      <w:lvlJc w:val="left"/>
      <w:pPr>
        <w:ind w:left="2880" w:hanging="360"/>
      </w:pPr>
    </w:lvl>
    <w:lvl w:ilvl="4" w:tplc="33172112" w:tentative="1">
      <w:start w:val="1"/>
      <w:numFmt w:val="lowerLetter"/>
      <w:lvlText w:val="%5."/>
      <w:lvlJc w:val="left"/>
      <w:pPr>
        <w:ind w:left="3600" w:hanging="360"/>
      </w:pPr>
    </w:lvl>
    <w:lvl w:ilvl="5" w:tplc="33172112" w:tentative="1">
      <w:start w:val="1"/>
      <w:numFmt w:val="lowerRoman"/>
      <w:lvlText w:val="%6."/>
      <w:lvlJc w:val="right"/>
      <w:pPr>
        <w:ind w:left="4320" w:hanging="180"/>
      </w:pPr>
    </w:lvl>
    <w:lvl w:ilvl="6" w:tplc="33172112" w:tentative="1">
      <w:start w:val="1"/>
      <w:numFmt w:val="decimal"/>
      <w:lvlText w:val="%7."/>
      <w:lvlJc w:val="left"/>
      <w:pPr>
        <w:ind w:left="5040" w:hanging="360"/>
      </w:pPr>
    </w:lvl>
    <w:lvl w:ilvl="7" w:tplc="33172112" w:tentative="1">
      <w:start w:val="1"/>
      <w:numFmt w:val="lowerLetter"/>
      <w:lvlText w:val="%8."/>
      <w:lvlJc w:val="left"/>
      <w:pPr>
        <w:ind w:left="5760" w:hanging="360"/>
      </w:pPr>
    </w:lvl>
    <w:lvl w:ilvl="8" w:tplc="3317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2">
    <w:multiLevelType w:val="hybridMultilevel"/>
    <w:lvl w:ilvl="0" w:tplc="30326870">
      <w:start w:val="1"/>
      <w:numFmt w:val="decimal"/>
      <w:lvlText w:val="%1."/>
      <w:lvlJc w:val="left"/>
      <w:pPr>
        <w:ind w:left="720" w:hanging="360"/>
      </w:pPr>
    </w:lvl>
    <w:lvl w:ilvl="1" w:tplc="30326870" w:tentative="1">
      <w:start w:val="1"/>
      <w:numFmt w:val="lowerLetter"/>
      <w:lvlText w:val="%2."/>
      <w:lvlJc w:val="left"/>
      <w:pPr>
        <w:ind w:left="1440" w:hanging="360"/>
      </w:pPr>
    </w:lvl>
    <w:lvl w:ilvl="2" w:tplc="30326870" w:tentative="1">
      <w:start w:val="1"/>
      <w:numFmt w:val="lowerRoman"/>
      <w:lvlText w:val="%3."/>
      <w:lvlJc w:val="right"/>
      <w:pPr>
        <w:ind w:left="2160" w:hanging="180"/>
      </w:pPr>
    </w:lvl>
    <w:lvl w:ilvl="3" w:tplc="30326870" w:tentative="1">
      <w:start w:val="1"/>
      <w:numFmt w:val="decimal"/>
      <w:lvlText w:val="%4."/>
      <w:lvlJc w:val="left"/>
      <w:pPr>
        <w:ind w:left="2880" w:hanging="360"/>
      </w:pPr>
    </w:lvl>
    <w:lvl w:ilvl="4" w:tplc="30326870" w:tentative="1">
      <w:start w:val="1"/>
      <w:numFmt w:val="lowerLetter"/>
      <w:lvlText w:val="%5."/>
      <w:lvlJc w:val="left"/>
      <w:pPr>
        <w:ind w:left="3600" w:hanging="360"/>
      </w:pPr>
    </w:lvl>
    <w:lvl w:ilvl="5" w:tplc="30326870" w:tentative="1">
      <w:start w:val="1"/>
      <w:numFmt w:val="lowerRoman"/>
      <w:lvlText w:val="%6."/>
      <w:lvlJc w:val="right"/>
      <w:pPr>
        <w:ind w:left="4320" w:hanging="180"/>
      </w:pPr>
    </w:lvl>
    <w:lvl w:ilvl="6" w:tplc="30326870" w:tentative="1">
      <w:start w:val="1"/>
      <w:numFmt w:val="decimal"/>
      <w:lvlText w:val="%7."/>
      <w:lvlJc w:val="left"/>
      <w:pPr>
        <w:ind w:left="5040" w:hanging="360"/>
      </w:pPr>
    </w:lvl>
    <w:lvl w:ilvl="7" w:tplc="30326870" w:tentative="1">
      <w:start w:val="1"/>
      <w:numFmt w:val="lowerLetter"/>
      <w:lvlText w:val="%8."/>
      <w:lvlJc w:val="left"/>
      <w:pPr>
        <w:ind w:left="5760" w:hanging="360"/>
      </w:pPr>
    </w:lvl>
    <w:lvl w:ilvl="8" w:tplc="3032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1">
    <w:multiLevelType w:val="hybridMultilevel"/>
    <w:lvl w:ilvl="0" w:tplc="56966034">
      <w:start w:val="1"/>
      <w:numFmt w:val="decimal"/>
      <w:lvlText w:val="%1."/>
      <w:lvlJc w:val="left"/>
      <w:pPr>
        <w:ind w:left="720" w:hanging="360"/>
      </w:pPr>
    </w:lvl>
    <w:lvl w:ilvl="1" w:tplc="56966034" w:tentative="1">
      <w:start w:val="1"/>
      <w:numFmt w:val="lowerLetter"/>
      <w:lvlText w:val="%2."/>
      <w:lvlJc w:val="left"/>
      <w:pPr>
        <w:ind w:left="1440" w:hanging="360"/>
      </w:pPr>
    </w:lvl>
    <w:lvl w:ilvl="2" w:tplc="56966034" w:tentative="1">
      <w:start w:val="1"/>
      <w:numFmt w:val="lowerRoman"/>
      <w:lvlText w:val="%3."/>
      <w:lvlJc w:val="right"/>
      <w:pPr>
        <w:ind w:left="2160" w:hanging="180"/>
      </w:pPr>
    </w:lvl>
    <w:lvl w:ilvl="3" w:tplc="56966034" w:tentative="1">
      <w:start w:val="1"/>
      <w:numFmt w:val="decimal"/>
      <w:lvlText w:val="%4."/>
      <w:lvlJc w:val="left"/>
      <w:pPr>
        <w:ind w:left="2880" w:hanging="360"/>
      </w:pPr>
    </w:lvl>
    <w:lvl w:ilvl="4" w:tplc="56966034" w:tentative="1">
      <w:start w:val="1"/>
      <w:numFmt w:val="lowerLetter"/>
      <w:lvlText w:val="%5."/>
      <w:lvlJc w:val="left"/>
      <w:pPr>
        <w:ind w:left="3600" w:hanging="360"/>
      </w:pPr>
    </w:lvl>
    <w:lvl w:ilvl="5" w:tplc="56966034" w:tentative="1">
      <w:start w:val="1"/>
      <w:numFmt w:val="lowerRoman"/>
      <w:lvlText w:val="%6."/>
      <w:lvlJc w:val="right"/>
      <w:pPr>
        <w:ind w:left="4320" w:hanging="180"/>
      </w:pPr>
    </w:lvl>
    <w:lvl w:ilvl="6" w:tplc="56966034" w:tentative="1">
      <w:start w:val="1"/>
      <w:numFmt w:val="decimal"/>
      <w:lvlText w:val="%7."/>
      <w:lvlJc w:val="left"/>
      <w:pPr>
        <w:ind w:left="5040" w:hanging="360"/>
      </w:pPr>
    </w:lvl>
    <w:lvl w:ilvl="7" w:tplc="56966034" w:tentative="1">
      <w:start w:val="1"/>
      <w:numFmt w:val="lowerLetter"/>
      <w:lvlText w:val="%8."/>
      <w:lvlJc w:val="left"/>
      <w:pPr>
        <w:ind w:left="5760" w:hanging="360"/>
      </w:pPr>
    </w:lvl>
    <w:lvl w:ilvl="8" w:tplc="5696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0">
    <w:multiLevelType w:val="hybridMultilevel"/>
    <w:lvl w:ilvl="0" w:tplc="35213038">
      <w:start w:val="1"/>
      <w:numFmt w:val="decimal"/>
      <w:lvlText w:val="%1."/>
      <w:lvlJc w:val="left"/>
      <w:pPr>
        <w:ind w:left="720" w:hanging="360"/>
      </w:pPr>
    </w:lvl>
    <w:lvl w:ilvl="1" w:tplc="35213038" w:tentative="1">
      <w:start w:val="1"/>
      <w:numFmt w:val="lowerLetter"/>
      <w:lvlText w:val="%2."/>
      <w:lvlJc w:val="left"/>
      <w:pPr>
        <w:ind w:left="1440" w:hanging="360"/>
      </w:pPr>
    </w:lvl>
    <w:lvl w:ilvl="2" w:tplc="35213038" w:tentative="1">
      <w:start w:val="1"/>
      <w:numFmt w:val="lowerRoman"/>
      <w:lvlText w:val="%3."/>
      <w:lvlJc w:val="right"/>
      <w:pPr>
        <w:ind w:left="2160" w:hanging="180"/>
      </w:pPr>
    </w:lvl>
    <w:lvl w:ilvl="3" w:tplc="35213038" w:tentative="1">
      <w:start w:val="1"/>
      <w:numFmt w:val="decimal"/>
      <w:lvlText w:val="%4."/>
      <w:lvlJc w:val="left"/>
      <w:pPr>
        <w:ind w:left="2880" w:hanging="360"/>
      </w:pPr>
    </w:lvl>
    <w:lvl w:ilvl="4" w:tplc="35213038" w:tentative="1">
      <w:start w:val="1"/>
      <w:numFmt w:val="lowerLetter"/>
      <w:lvlText w:val="%5."/>
      <w:lvlJc w:val="left"/>
      <w:pPr>
        <w:ind w:left="3600" w:hanging="360"/>
      </w:pPr>
    </w:lvl>
    <w:lvl w:ilvl="5" w:tplc="35213038" w:tentative="1">
      <w:start w:val="1"/>
      <w:numFmt w:val="lowerRoman"/>
      <w:lvlText w:val="%6."/>
      <w:lvlJc w:val="right"/>
      <w:pPr>
        <w:ind w:left="4320" w:hanging="180"/>
      </w:pPr>
    </w:lvl>
    <w:lvl w:ilvl="6" w:tplc="35213038" w:tentative="1">
      <w:start w:val="1"/>
      <w:numFmt w:val="decimal"/>
      <w:lvlText w:val="%7."/>
      <w:lvlJc w:val="left"/>
      <w:pPr>
        <w:ind w:left="5040" w:hanging="360"/>
      </w:pPr>
    </w:lvl>
    <w:lvl w:ilvl="7" w:tplc="35213038" w:tentative="1">
      <w:start w:val="1"/>
      <w:numFmt w:val="lowerLetter"/>
      <w:lvlText w:val="%8."/>
      <w:lvlJc w:val="left"/>
      <w:pPr>
        <w:ind w:left="5760" w:hanging="360"/>
      </w:pPr>
    </w:lvl>
    <w:lvl w:ilvl="8" w:tplc="3521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9">
    <w:multiLevelType w:val="hybridMultilevel"/>
    <w:lvl w:ilvl="0" w:tplc="60433569">
      <w:start w:val="1"/>
      <w:numFmt w:val="decimal"/>
      <w:lvlText w:val="%1."/>
      <w:lvlJc w:val="left"/>
      <w:pPr>
        <w:ind w:left="720" w:hanging="360"/>
      </w:pPr>
    </w:lvl>
    <w:lvl w:ilvl="1" w:tplc="60433569" w:tentative="1">
      <w:start w:val="1"/>
      <w:numFmt w:val="lowerLetter"/>
      <w:lvlText w:val="%2."/>
      <w:lvlJc w:val="left"/>
      <w:pPr>
        <w:ind w:left="1440" w:hanging="360"/>
      </w:pPr>
    </w:lvl>
    <w:lvl w:ilvl="2" w:tplc="60433569" w:tentative="1">
      <w:start w:val="1"/>
      <w:numFmt w:val="lowerRoman"/>
      <w:lvlText w:val="%3."/>
      <w:lvlJc w:val="right"/>
      <w:pPr>
        <w:ind w:left="2160" w:hanging="180"/>
      </w:pPr>
    </w:lvl>
    <w:lvl w:ilvl="3" w:tplc="60433569" w:tentative="1">
      <w:start w:val="1"/>
      <w:numFmt w:val="decimal"/>
      <w:lvlText w:val="%4."/>
      <w:lvlJc w:val="left"/>
      <w:pPr>
        <w:ind w:left="2880" w:hanging="360"/>
      </w:pPr>
    </w:lvl>
    <w:lvl w:ilvl="4" w:tplc="60433569" w:tentative="1">
      <w:start w:val="1"/>
      <w:numFmt w:val="lowerLetter"/>
      <w:lvlText w:val="%5."/>
      <w:lvlJc w:val="left"/>
      <w:pPr>
        <w:ind w:left="3600" w:hanging="360"/>
      </w:pPr>
    </w:lvl>
    <w:lvl w:ilvl="5" w:tplc="60433569" w:tentative="1">
      <w:start w:val="1"/>
      <w:numFmt w:val="lowerRoman"/>
      <w:lvlText w:val="%6."/>
      <w:lvlJc w:val="right"/>
      <w:pPr>
        <w:ind w:left="4320" w:hanging="180"/>
      </w:pPr>
    </w:lvl>
    <w:lvl w:ilvl="6" w:tplc="60433569" w:tentative="1">
      <w:start w:val="1"/>
      <w:numFmt w:val="decimal"/>
      <w:lvlText w:val="%7."/>
      <w:lvlJc w:val="left"/>
      <w:pPr>
        <w:ind w:left="5040" w:hanging="360"/>
      </w:pPr>
    </w:lvl>
    <w:lvl w:ilvl="7" w:tplc="60433569" w:tentative="1">
      <w:start w:val="1"/>
      <w:numFmt w:val="lowerLetter"/>
      <w:lvlText w:val="%8."/>
      <w:lvlJc w:val="left"/>
      <w:pPr>
        <w:ind w:left="5760" w:hanging="360"/>
      </w:pPr>
    </w:lvl>
    <w:lvl w:ilvl="8" w:tplc="6043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8">
    <w:multiLevelType w:val="hybridMultilevel"/>
    <w:lvl w:ilvl="0" w:tplc="92661973">
      <w:start w:val="1"/>
      <w:numFmt w:val="decimal"/>
      <w:lvlText w:val="%1."/>
      <w:lvlJc w:val="left"/>
      <w:pPr>
        <w:ind w:left="720" w:hanging="360"/>
      </w:pPr>
    </w:lvl>
    <w:lvl w:ilvl="1" w:tplc="92661973" w:tentative="1">
      <w:start w:val="1"/>
      <w:numFmt w:val="lowerLetter"/>
      <w:lvlText w:val="%2."/>
      <w:lvlJc w:val="left"/>
      <w:pPr>
        <w:ind w:left="1440" w:hanging="360"/>
      </w:pPr>
    </w:lvl>
    <w:lvl w:ilvl="2" w:tplc="92661973" w:tentative="1">
      <w:start w:val="1"/>
      <w:numFmt w:val="lowerRoman"/>
      <w:lvlText w:val="%3."/>
      <w:lvlJc w:val="right"/>
      <w:pPr>
        <w:ind w:left="2160" w:hanging="180"/>
      </w:pPr>
    </w:lvl>
    <w:lvl w:ilvl="3" w:tplc="92661973" w:tentative="1">
      <w:start w:val="1"/>
      <w:numFmt w:val="decimal"/>
      <w:lvlText w:val="%4."/>
      <w:lvlJc w:val="left"/>
      <w:pPr>
        <w:ind w:left="2880" w:hanging="360"/>
      </w:pPr>
    </w:lvl>
    <w:lvl w:ilvl="4" w:tplc="92661973" w:tentative="1">
      <w:start w:val="1"/>
      <w:numFmt w:val="lowerLetter"/>
      <w:lvlText w:val="%5."/>
      <w:lvlJc w:val="left"/>
      <w:pPr>
        <w:ind w:left="3600" w:hanging="360"/>
      </w:pPr>
    </w:lvl>
    <w:lvl w:ilvl="5" w:tplc="92661973" w:tentative="1">
      <w:start w:val="1"/>
      <w:numFmt w:val="lowerRoman"/>
      <w:lvlText w:val="%6."/>
      <w:lvlJc w:val="right"/>
      <w:pPr>
        <w:ind w:left="4320" w:hanging="180"/>
      </w:pPr>
    </w:lvl>
    <w:lvl w:ilvl="6" w:tplc="92661973" w:tentative="1">
      <w:start w:val="1"/>
      <w:numFmt w:val="decimal"/>
      <w:lvlText w:val="%7."/>
      <w:lvlJc w:val="left"/>
      <w:pPr>
        <w:ind w:left="5040" w:hanging="360"/>
      </w:pPr>
    </w:lvl>
    <w:lvl w:ilvl="7" w:tplc="92661973" w:tentative="1">
      <w:start w:val="1"/>
      <w:numFmt w:val="lowerLetter"/>
      <w:lvlText w:val="%8."/>
      <w:lvlJc w:val="left"/>
      <w:pPr>
        <w:ind w:left="5760" w:hanging="360"/>
      </w:pPr>
    </w:lvl>
    <w:lvl w:ilvl="8" w:tplc="9266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7">
    <w:multiLevelType w:val="hybridMultilevel"/>
    <w:lvl w:ilvl="0" w:tplc="25203157">
      <w:start w:val="1"/>
      <w:numFmt w:val="decimal"/>
      <w:lvlText w:val="%1."/>
      <w:lvlJc w:val="left"/>
      <w:pPr>
        <w:ind w:left="720" w:hanging="360"/>
      </w:pPr>
    </w:lvl>
    <w:lvl w:ilvl="1" w:tplc="25203157" w:tentative="1">
      <w:start w:val="1"/>
      <w:numFmt w:val="lowerLetter"/>
      <w:lvlText w:val="%2."/>
      <w:lvlJc w:val="left"/>
      <w:pPr>
        <w:ind w:left="1440" w:hanging="360"/>
      </w:pPr>
    </w:lvl>
    <w:lvl w:ilvl="2" w:tplc="25203157" w:tentative="1">
      <w:start w:val="1"/>
      <w:numFmt w:val="lowerRoman"/>
      <w:lvlText w:val="%3."/>
      <w:lvlJc w:val="right"/>
      <w:pPr>
        <w:ind w:left="2160" w:hanging="180"/>
      </w:pPr>
    </w:lvl>
    <w:lvl w:ilvl="3" w:tplc="25203157" w:tentative="1">
      <w:start w:val="1"/>
      <w:numFmt w:val="decimal"/>
      <w:lvlText w:val="%4."/>
      <w:lvlJc w:val="left"/>
      <w:pPr>
        <w:ind w:left="2880" w:hanging="360"/>
      </w:pPr>
    </w:lvl>
    <w:lvl w:ilvl="4" w:tplc="25203157" w:tentative="1">
      <w:start w:val="1"/>
      <w:numFmt w:val="lowerLetter"/>
      <w:lvlText w:val="%5."/>
      <w:lvlJc w:val="left"/>
      <w:pPr>
        <w:ind w:left="3600" w:hanging="360"/>
      </w:pPr>
    </w:lvl>
    <w:lvl w:ilvl="5" w:tplc="25203157" w:tentative="1">
      <w:start w:val="1"/>
      <w:numFmt w:val="lowerRoman"/>
      <w:lvlText w:val="%6."/>
      <w:lvlJc w:val="right"/>
      <w:pPr>
        <w:ind w:left="4320" w:hanging="180"/>
      </w:pPr>
    </w:lvl>
    <w:lvl w:ilvl="6" w:tplc="25203157" w:tentative="1">
      <w:start w:val="1"/>
      <w:numFmt w:val="decimal"/>
      <w:lvlText w:val="%7."/>
      <w:lvlJc w:val="left"/>
      <w:pPr>
        <w:ind w:left="5040" w:hanging="360"/>
      </w:pPr>
    </w:lvl>
    <w:lvl w:ilvl="7" w:tplc="25203157" w:tentative="1">
      <w:start w:val="1"/>
      <w:numFmt w:val="lowerLetter"/>
      <w:lvlText w:val="%8."/>
      <w:lvlJc w:val="left"/>
      <w:pPr>
        <w:ind w:left="5760" w:hanging="360"/>
      </w:pPr>
    </w:lvl>
    <w:lvl w:ilvl="8" w:tplc="2520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6">
    <w:multiLevelType w:val="hybridMultilevel"/>
    <w:lvl w:ilvl="0" w:tplc="40710593">
      <w:start w:val="1"/>
      <w:numFmt w:val="decimal"/>
      <w:lvlText w:val="%1."/>
      <w:lvlJc w:val="left"/>
      <w:pPr>
        <w:ind w:left="720" w:hanging="360"/>
      </w:pPr>
    </w:lvl>
    <w:lvl w:ilvl="1" w:tplc="40710593" w:tentative="1">
      <w:start w:val="1"/>
      <w:numFmt w:val="lowerLetter"/>
      <w:lvlText w:val="%2."/>
      <w:lvlJc w:val="left"/>
      <w:pPr>
        <w:ind w:left="1440" w:hanging="360"/>
      </w:pPr>
    </w:lvl>
    <w:lvl w:ilvl="2" w:tplc="40710593" w:tentative="1">
      <w:start w:val="1"/>
      <w:numFmt w:val="lowerRoman"/>
      <w:lvlText w:val="%3."/>
      <w:lvlJc w:val="right"/>
      <w:pPr>
        <w:ind w:left="2160" w:hanging="180"/>
      </w:pPr>
    </w:lvl>
    <w:lvl w:ilvl="3" w:tplc="40710593" w:tentative="1">
      <w:start w:val="1"/>
      <w:numFmt w:val="decimal"/>
      <w:lvlText w:val="%4."/>
      <w:lvlJc w:val="left"/>
      <w:pPr>
        <w:ind w:left="2880" w:hanging="360"/>
      </w:pPr>
    </w:lvl>
    <w:lvl w:ilvl="4" w:tplc="40710593" w:tentative="1">
      <w:start w:val="1"/>
      <w:numFmt w:val="lowerLetter"/>
      <w:lvlText w:val="%5."/>
      <w:lvlJc w:val="left"/>
      <w:pPr>
        <w:ind w:left="3600" w:hanging="360"/>
      </w:pPr>
    </w:lvl>
    <w:lvl w:ilvl="5" w:tplc="40710593" w:tentative="1">
      <w:start w:val="1"/>
      <w:numFmt w:val="lowerRoman"/>
      <w:lvlText w:val="%6."/>
      <w:lvlJc w:val="right"/>
      <w:pPr>
        <w:ind w:left="4320" w:hanging="180"/>
      </w:pPr>
    </w:lvl>
    <w:lvl w:ilvl="6" w:tplc="40710593" w:tentative="1">
      <w:start w:val="1"/>
      <w:numFmt w:val="decimal"/>
      <w:lvlText w:val="%7."/>
      <w:lvlJc w:val="left"/>
      <w:pPr>
        <w:ind w:left="5040" w:hanging="360"/>
      </w:pPr>
    </w:lvl>
    <w:lvl w:ilvl="7" w:tplc="40710593" w:tentative="1">
      <w:start w:val="1"/>
      <w:numFmt w:val="lowerLetter"/>
      <w:lvlText w:val="%8."/>
      <w:lvlJc w:val="left"/>
      <w:pPr>
        <w:ind w:left="5760" w:hanging="360"/>
      </w:pPr>
    </w:lvl>
    <w:lvl w:ilvl="8" w:tplc="4071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5">
    <w:multiLevelType w:val="hybridMultilevel"/>
    <w:lvl w:ilvl="0" w:tplc="36013377">
      <w:start w:val="1"/>
      <w:numFmt w:val="decimal"/>
      <w:lvlText w:val="%1."/>
      <w:lvlJc w:val="left"/>
      <w:pPr>
        <w:ind w:left="720" w:hanging="360"/>
      </w:pPr>
    </w:lvl>
    <w:lvl w:ilvl="1" w:tplc="36013377" w:tentative="1">
      <w:start w:val="1"/>
      <w:numFmt w:val="lowerLetter"/>
      <w:lvlText w:val="%2."/>
      <w:lvlJc w:val="left"/>
      <w:pPr>
        <w:ind w:left="1440" w:hanging="360"/>
      </w:pPr>
    </w:lvl>
    <w:lvl w:ilvl="2" w:tplc="36013377" w:tentative="1">
      <w:start w:val="1"/>
      <w:numFmt w:val="lowerRoman"/>
      <w:lvlText w:val="%3."/>
      <w:lvlJc w:val="right"/>
      <w:pPr>
        <w:ind w:left="2160" w:hanging="180"/>
      </w:pPr>
    </w:lvl>
    <w:lvl w:ilvl="3" w:tplc="36013377" w:tentative="1">
      <w:start w:val="1"/>
      <w:numFmt w:val="decimal"/>
      <w:lvlText w:val="%4."/>
      <w:lvlJc w:val="left"/>
      <w:pPr>
        <w:ind w:left="2880" w:hanging="360"/>
      </w:pPr>
    </w:lvl>
    <w:lvl w:ilvl="4" w:tplc="36013377" w:tentative="1">
      <w:start w:val="1"/>
      <w:numFmt w:val="lowerLetter"/>
      <w:lvlText w:val="%5."/>
      <w:lvlJc w:val="left"/>
      <w:pPr>
        <w:ind w:left="3600" w:hanging="360"/>
      </w:pPr>
    </w:lvl>
    <w:lvl w:ilvl="5" w:tplc="36013377" w:tentative="1">
      <w:start w:val="1"/>
      <w:numFmt w:val="lowerRoman"/>
      <w:lvlText w:val="%6."/>
      <w:lvlJc w:val="right"/>
      <w:pPr>
        <w:ind w:left="4320" w:hanging="180"/>
      </w:pPr>
    </w:lvl>
    <w:lvl w:ilvl="6" w:tplc="36013377" w:tentative="1">
      <w:start w:val="1"/>
      <w:numFmt w:val="decimal"/>
      <w:lvlText w:val="%7."/>
      <w:lvlJc w:val="left"/>
      <w:pPr>
        <w:ind w:left="5040" w:hanging="360"/>
      </w:pPr>
    </w:lvl>
    <w:lvl w:ilvl="7" w:tplc="36013377" w:tentative="1">
      <w:start w:val="1"/>
      <w:numFmt w:val="lowerLetter"/>
      <w:lvlText w:val="%8."/>
      <w:lvlJc w:val="left"/>
      <w:pPr>
        <w:ind w:left="5760" w:hanging="360"/>
      </w:pPr>
    </w:lvl>
    <w:lvl w:ilvl="8" w:tplc="3601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4">
    <w:multiLevelType w:val="hybridMultilevel"/>
    <w:lvl w:ilvl="0" w:tplc="69091205">
      <w:start w:val="1"/>
      <w:numFmt w:val="decimal"/>
      <w:lvlText w:val="%1."/>
      <w:lvlJc w:val="left"/>
      <w:pPr>
        <w:ind w:left="720" w:hanging="360"/>
      </w:pPr>
    </w:lvl>
    <w:lvl w:ilvl="1" w:tplc="69091205" w:tentative="1">
      <w:start w:val="1"/>
      <w:numFmt w:val="lowerLetter"/>
      <w:lvlText w:val="%2."/>
      <w:lvlJc w:val="left"/>
      <w:pPr>
        <w:ind w:left="1440" w:hanging="360"/>
      </w:pPr>
    </w:lvl>
    <w:lvl w:ilvl="2" w:tplc="69091205" w:tentative="1">
      <w:start w:val="1"/>
      <w:numFmt w:val="lowerRoman"/>
      <w:lvlText w:val="%3."/>
      <w:lvlJc w:val="right"/>
      <w:pPr>
        <w:ind w:left="2160" w:hanging="180"/>
      </w:pPr>
    </w:lvl>
    <w:lvl w:ilvl="3" w:tplc="69091205" w:tentative="1">
      <w:start w:val="1"/>
      <w:numFmt w:val="decimal"/>
      <w:lvlText w:val="%4."/>
      <w:lvlJc w:val="left"/>
      <w:pPr>
        <w:ind w:left="2880" w:hanging="360"/>
      </w:pPr>
    </w:lvl>
    <w:lvl w:ilvl="4" w:tplc="69091205" w:tentative="1">
      <w:start w:val="1"/>
      <w:numFmt w:val="lowerLetter"/>
      <w:lvlText w:val="%5."/>
      <w:lvlJc w:val="left"/>
      <w:pPr>
        <w:ind w:left="3600" w:hanging="360"/>
      </w:pPr>
    </w:lvl>
    <w:lvl w:ilvl="5" w:tplc="69091205" w:tentative="1">
      <w:start w:val="1"/>
      <w:numFmt w:val="lowerRoman"/>
      <w:lvlText w:val="%6."/>
      <w:lvlJc w:val="right"/>
      <w:pPr>
        <w:ind w:left="4320" w:hanging="180"/>
      </w:pPr>
    </w:lvl>
    <w:lvl w:ilvl="6" w:tplc="69091205" w:tentative="1">
      <w:start w:val="1"/>
      <w:numFmt w:val="decimal"/>
      <w:lvlText w:val="%7."/>
      <w:lvlJc w:val="left"/>
      <w:pPr>
        <w:ind w:left="5040" w:hanging="360"/>
      </w:pPr>
    </w:lvl>
    <w:lvl w:ilvl="7" w:tplc="69091205" w:tentative="1">
      <w:start w:val="1"/>
      <w:numFmt w:val="lowerLetter"/>
      <w:lvlText w:val="%8."/>
      <w:lvlJc w:val="left"/>
      <w:pPr>
        <w:ind w:left="5760" w:hanging="360"/>
      </w:pPr>
    </w:lvl>
    <w:lvl w:ilvl="8" w:tplc="6909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3">
    <w:multiLevelType w:val="hybridMultilevel"/>
    <w:lvl w:ilvl="0" w:tplc="68176349">
      <w:start w:val="1"/>
      <w:numFmt w:val="decimal"/>
      <w:lvlText w:val="%1."/>
      <w:lvlJc w:val="left"/>
      <w:pPr>
        <w:ind w:left="720" w:hanging="360"/>
      </w:pPr>
    </w:lvl>
    <w:lvl w:ilvl="1" w:tplc="68176349" w:tentative="1">
      <w:start w:val="1"/>
      <w:numFmt w:val="lowerLetter"/>
      <w:lvlText w:val="%2."/>
      <w:lvlJc w:val="left"/>
      <w:pPr>
        <w:ind w:left="1440" w:hanging="360"/>
      </w:pPr>
    </w:lvl>
    <w:lvl w:ilvl="2" w:tplc="68176349" w:tentative="1">
      <w:start w:val="1"/>
      <w:numFmt w:val="lowerRoman"/>
      <w:lvlText w:val="%3."/>
      <w:lvlJc w:val="right"/>
      <w:pPr>
        <w:ind w:left="2160" w:hanging="180"/>
      </w:pPr>
    </w:lvl>
    <w:lvl w:ilvl="3" w:tplc="68176349" w:tentative="1">
      <w:start w:val="1"/>
      <w:numFmt w:val="decimal"/>
      <w:lvlText w:val="%4."/>
      <w:lvlJc w:val="left"/>
      <w:pPr>
        <w:ind w:left="2880" w:hanging="360"/>
      </w:pPr>
    </w:lvl>
    <w:lvl w:ilvl="4" w:tplc="68176349" w:tentative="1">
      <w:start w:val="1"/>
      <w:numFmt w:val="lowerLetter"/>
      <w:lvlText w:val="%5."/>
      <w:lvlJc w:val="left"/>
      <w:pPr>
        <w:ind w:left="3600" w:hanging="360"/>
      </w:pPr>
    </w:lvl>
    <w:lvl w:ilvl="5" w:tplc="68176349" w:tentative="1">
      <w:start w:val="1"/>
      <w:numFmt w:val="lowerRoman"/>
      <w:lvlText w:val="%6."/>
      <w:lvlJc w:val="right"/>
      <w:pPr>
        <w:ind w:left="4320" w:hanging="180"/>
      </w:pPr>
    </w:lvl>
    <w:lvl w:ilvl="6" w:tplc="68176349" w:tentative="1">
      <w:start w:val="1"/>
      <w:numFmt w:val="decimal"/>
      <w:lvlText w:val="%7."/>
      <w:lvlJc w:val="left"/>
      <w:pPr>
        <w:ind w:left="5040" w:hanging="360"/>
      </w:pPr>
    </w:lvl>
    <w:lvl w:ilvl="7" w:tplc="68176349" w:tentative="1">
      <w:start w:val="1"/>
      <w:numFmt w:val="lowerLetter"/>
      <w:lvlText w:val="%8."/>
      <w:lvlJc w:val="left"/>
      <w:pPr>
        <w:ind w:left="5760" w:hanging="360"/>
      </w:pPr>
    </w:lvl>
    <w:lvl w:ilvl="8" w:tplc="6817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2">
    <w:multiLevelType w:val="hybridMultilevel"/>
    <w:lvl w:ilvl="0" w:tplc="50038317">
      <w:start w:val="1"/>
      <w:numFmt w:val="decimal"/>
      <w:lvlText w:val="%1."/>
      <w:lvlJc w:val="left"/>
      <w:pPr>
        <w:ind w:left="720" w:hanging="360"/>
      </w:pPr>
    </w:lvl>
    <w:lvl w:ilvl="1" w:tplc="50038317" w:tentative="1">
      <w:start w:val="1"/>
      <w:numFmt w:val="lowerLetter"/>
      <w:lvlText w:val="%2."/>
      <w:lvlJc w:val="left"/>
      <w:pPr>
        <w:ind w:left="1440" w:hanging="360"/>
      </w:pPr>
    </w:lvl>
    <w:lvl w:ilvl="2" w:tplc="50038317" w:tentative="1">
      <w:start w:val="1"/>
      <w:numFmt w:val="lowerRoman"/>
      <w:lvlText w:val="%3."/>
      <w:lvlJc w:val="right"/>
      <w:pPr>
        <w:ind w:left="2160" w:hanging="180"/>
      </w:pPr>
    </w:lvl>
    <w:lvl w:ilvl="3" w:tplc="50038317" w:tentative="1">
      <w:start w:val="1"/>
      <w:numFmt w:val="decimal"/>
      <w:lvlText w:val="%4."/>
      <w:lvlJc w:val="left"/>
      <w:pPr>
        <w:ind w:left="2880" w:hanging="360"/>
      </w:pPr>
    </w:lvl>
    <w:lvl w:ilvl="4" w:tplc="50038317" w:tentative="1">
      <w:start w:val="1"/>
      <w:numFmt w:val="lowerLetter"/>
      <w:lvlText w:val="%5."/>
      <w:lvlJc w:val="left"/>
      <w:pPr>
        <w:ind w:left="3600" w:hanging="360"/>
      </w:pPr>
    </w:lvl>
    <w:lvl w:ilvl="5" w:tplc="50038317" w:tentative="1">
      <w:start w:val="1"/>
      <w:numFmt w:val="lowerRoman"/>
      <w:lvlText w:val="%6."/>
      <w:lvlJc w:val="right"/>
      <w:pPr>
        <w:ind w:left="4320" w:hanging="180"/>
      </w:pPr>
    </w:lvl>
    <w:lvl w:ilvl="6" w:tplc="50038317" w:tentative="1">
      <w:start w:val="1"/>
      <w:numFmt w:val="decimal"/>
      <w:lvlText w:val="%7."/>
      <w:lvlJc w:val="left"/>
      <w:pPr>
        <w:ind w:left="5040" w:hanging="360"/>
      </w:pPr>
    </w:lvl>
    <w:lvl w:ilvl="7" w:tplc="50038317" w:tentative="1">
      <w:start w:val="1"/>
      <w:numFmt w:val="lowerLetter"/>
      <w:lvlText w:val="%8."/>
      <w:lvlJc w:val="left"/>
      <w:pPr>
        <w:ind w:left="5760" w:hanging="360"/>
      </w:pPr>
    </w:lvl>
    <w:lvl w:ilvl="8" w:tplc="5003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1">
    <w:multiLevelType w:val="hybridMultilevel"/>
    <w:lvl w:ilvl="0" w:tplc="35574730">
      <w:start w:val="1"/>
      <w:numFmt w:val="decimal"/>
      <w:lvlText w:val="%1."/>
      <w:lvlJc w:val="left"/>
      <w:pPr>
        <w:ind w:left="720" w:hanging="360"/>
      </w:pPr>
    </w:lvl>
    <w:lvl w:ilvl="1" w:tplc="35574730" w:tentative="1">
      <w:start w:val="1"/>
      <w:numFmt w:val="lowerLetter"/>
      <w:lvlText w:val="%2."/>
      <w:lvlJc w:val="left"/>
      <w:pPr>
        <w:ind w:left="1440" w:hanging="360"/>
      </w:pPr>
    </w:lvl>
    <w:lvl w:ilvl="2" w:tplc="35574730" w:tentative="1">
      <w:start w:val="1"/>
      <w:numFmt w:val="lowerRoman"/>
      <w:lvlText w:val="%3."/>
      <w:lvlJc w:val="right"/>
      <w:pPr>
        <w:ind w:left="2160" w:hanging="180"/>
      </w:pPr>
    </w:lvl>
    <w:lvl w:ilvl="3" w:tplc="35574730" w:tentative="1">
      <w:start w:val="1"/>
      <w:numFmt w:val="decimal"/>
      <w:lvlText w:val="%4."/>
      <w:lvlJc w:val="left"/>
      <w:pPr>
        <w:ind w:left="2880" w:hanging="360"/>
      </w:pPr>
    </w:lvl>
    <w:lvl w:ilvl="4" w:tplc="35574730" w:tentative="1">
      <w:start w:val="1"/>
      <w:numFmt w:val="lowerLetter"/>
      <w:lvlText w:val="%5."/>
      <w:lvlJc w:val="left"/>
      <w:pPr>
        <w:ind w:left="3600" w:hanging="360"/>
      </w:pPr>
    </w:lvl>
    <w:lvl w:ilvl="5" w:tplc="35574730" w:tentative="1">
      <w:start w:val="1"/>
      <w:numFmt w:val="lowerRoman"/>
      <w:lvlText w:val="%6."/>
      <w:lvlJc w:val="right"/>
      <w:pPr>
        <w:ind w:left="4320" w:hanging="180"/>
      </w:pPr>
    </w:lvl>
    <w:lvl w:ilvl="6" w:tplc="35574730" w:tentative="1">
      <w:start w:val="1"/>
      <w:numFmt w:val="decimal"/>
      <w:lvlText w:val="%7."/>
      <w:lvlJc w:val="left"/>
      <w:pPr>
        <w:ind w:left="5040" w:hanging="360"/>
      </w:pPr>
    </w:lvl>
    <w:lvl w:ilvl="7" w:tplc="35574730" w:tentative="1">
      <w:start w:val="1"/>
      <w:numFmt w:val="lowerLetter"/>
      <w:lvlText w:val="%8."/>
      <w:lvlJc w:val="left"/>
      <w:pPr>
        <w:ind w:left="5760" w:hanging="360"/>
      </w:pPr>
    </w:lvl>
    <w:lvl w:ilvl="8" w:tplc="3557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0">
    <w:multiLevelType w:val="hybridMultilevel"/>
    <w:lvl w:ilvl="0" w:tplc="56902837">
      <w:start w:val="1"/>
      <w:numFmt w:val="decimal"/>
      <w:lvlText w:val="%1."/>
      <w:lvlJc w:val="left"/>
      <w:pPr>
        <w:ind w:left="720" w:hanging="360"/>
      </w:pPr>
    </w:lvl>
    <w:lvl w:ilvl="1" w:tplc="56902837" w:tentative="1">
      <w:start w:val="1"/>
      <w:numFmt w:val="lowerLetter"/>
      <w:lvlText w:val="%2."/>
      <w:lvlJc w:val="left"/>
      <w:pPr>
        <w:ind w:left="1440" w:hanging="360"/>
      </w:pPr>
    </w:lvl>
    <w:lvl w:ilvl="2" w:tplc="56902837" w:tentative="1">
      <w:start w:val="1"/>
      <w:numFmt w:val="lowerRoman"/>
      <w:lvlText w:val="%3."/>
      <w:lvlJc w:val="right"/>
      <w:pPr>
        <w:ind w:left="2160" w:hanging="180"/>
      </w:pPr>
    </w:lvl>
    <w:lvl w:ilvl="3" w:tplc="56902837" w:tentative="1">
      <w:start w:val="1"/>
      <w:numFmt w:val="decimal"/>
      <w:lvlText w:val="%4."/>
      <w:lvlJc w:val="left"/>
      <w:pPr>
        <w:ind w:left="2880" w:hanging="360"/>
      </w:pPr>
    </w:lvl>
    <w:lvl w:ilvl="4" w:tplc="56902837" w:tentative="1">
      <w:start w:val="1"/>
      <w:numFmt w:val="lowerLetter"/>
      <w:lvlText w:val="%5."/>
      <w:lvlJc w:val="left"/>
      <w:pPr>
        <w:ind w:left="3600" w:hanging="360"/>
      </w:pPr>
    </w:lvl>
    <w:lvl w:ilvl="5" w:tplc="56902837" w:tentative="1">
      <w:start w:val="1"/>
      <w:numFmt w:val="lowerRoman"/>
      <w:lvlText w:val="%6."/>
      <w:lvlJc w:val="right"/>
      <w:pPr>
        <w:ind w:left="4320" w:hanging="180"/>
      </w:pPr>
    </w:lvl>
    <w:lvl w:ilvl="6" w:tplc="56902837" w:tentative="1">
      <w:start w:val="1"/>
      <w:numFmt w:val="decimal"/>
      <w:lvlText w:val="%7."/>
      <w:lvlJc w:val="left"/>
      <w:pPr>
        <w:ind w:left="5040" w:hanging="360"/>
      </w:pPr>
    </w:lvl>
    <w:lvl w:ilvl="7" w:tplc="56902837" w:tentative="1">
      <w:start w:val="1"/>
      <w:numFmt w:val="lowerLetter"/>
      <w:lvlText w:val="%8."/>
      <w:lvlJc w:val="left"/>
      <w:pPr>
        <w:ind w:left="5760" w:hanging="360"/>
      </w:pPr>
    </w:lvl>
    <w:lvl w:ilvl="8" w:tplc="5690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9">
    <w:multiLevelType w:val="hybridMultilevel"/>
    <w:lvl w:ilvl="0" w:tplc="17246089">
      <w:start w:val="1"/>
      <w:numFmt w:val="decimal"/>
      <w:lvlText w:val="%1."/>
      <w:lvlJc w:val="left"/>
      <w:pPr>
        <w:ind w:left="720" w:hanging="360"/>
      </w:pPr>
    </w:lvl>
    <w:lvl w:ilvl="1" w:tplc="17246089" w:tentative="1">
      <w:start w:val="1"/>
      <w:numFmt w:val="lowerLetter"/>
      <w:lvlText w:val="%2."/>
      <w:lvlJc w:val="left"/>
      <w:pPr>
        <w:ind w:left="1440" w:hanging="360"/>
      </w:pPr>
    </w:lvl>
    <w:lvl w:ilvl="2" w:tplc="17246089" w:tentative="1">
      <w:start w:val="1"/>
      <w:numFmt w:val="lowerRoman"/>
      <w:lvlText w:val="%3."/>
      <w:lvlJc w:val="right"/>
      <w:pPr>
        <w:ind w:left="2160" w:hanging="180"/>
      </w:pPr>
    </w:lvl>
    <w:lvl w:ilvl="3" w:tplc="17246089" w:tentative="1">
      <w:start w:val="1"/>
      <w:numFmt w:val="decimal"/>
      <w:lvlText w:val="%4."/>
      <w:lvlJc w:val="left"/>
      <w:pPr>
        <w:ind w:left="2880" w:hanging="360"/>
      </w:pPr>
    </w:lvl>
    <w:lvl w:ilvl="4" w:tplc="17246089" w:tentative="1">
      <w:start w:val="1"/>
      <w:numFmt w:val="lowerLetter"/>
      <w:lvlText w:val="%5."/>
      <w:lvlJc w:val="left"/>
      <w:pPr>
        <w:ind w:left="3600" w:hanging="360"/>
      </w:pPr>
    </w:lvl>
    <w:lvl w:ilvl="5" w:tplc="17246089" w:tentative="1">
      <w:start w:val="1"/>
      <w:numFmt w:val="lowerRoman"/>
      <w:lvlText w:val="%6."/>
      <w:lvlJc w:val="right"/>
      <w:pPr>
        <w:ind w:left="4320" w:hanging="180"/>
      </w:pPr>
    </w:lvl>
    <w:lvl w:ilvl="6" w:tplc="17246089" w:tentative="1">
      <w:start w:val="1"/>
      <w:numFmt w:val="decimal"/>
      <w:lvlText w:val="%7."/>
      <w:lvlJc w:val="left"/>
      <w:pPr>
        <w:ind w:left="5040" w:hanging="360"/>
      </w:pPr>
    </w:lvl>
    <w:lvl w:ilvl="7" w:tplc="17246089" w:tentative="1">
      <w:start w:val="1"/>
      <w:numFmt w:val="lowerLetter"/>
      <w:lvlText w:val="%8."/>
      <w:lvlJc w:val="left"/>
      <w:pPr>
        <w:ind w:left="5760" w:hanging="360"/>
      </w:pPr>
    </w:lvl>
    <w:lvl w:ilvl="8" w:tplc="1724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8">
    <w:multiLevelType w:val="hybridMultilevel"/>
    <w:lvl w:ilvl="0" w:tplc="65116292">
      <w:start w:val="1"/>
      <w:numFmt w:val="decimal"/>
      <w:lvlText w:val="%1."/>
      <w:lvlJc w:val="left"/>
      <w:pPr>
        <w:ind w:left="720" w:hanging="360"/>
      </w:pPr>
    </w:lvl>
    <w:lvl w:ilvl="1" w:tplc="65116292" w:tentative="1">
      <w:start w:val="1"/>
      <w:numFmt w:val="lowerLetter"/>
      <w:lvlText w:val="%2."/>
      <w:lvlJc w:val="left"/>
      <w:pPr>
        <w:ind w:left="1440" w:hanging="360"/>
      </w:pPr>
    </w:lvl>
    <w:lvl w:ilvl="2" w:tplc="65116292" w:tentative="1">
      <w:start w:val="1"/>
      <w:numFmt w:val="lowerRoman"/>
      <w:lvlText w:val="%3."/>
      <w:lvlJc w:val="right"/>
      <w:pPr>
        <w:ind w:left="2160" w:hanging="180"/>
      </w:pPr>
    </w:lvl>
    <w:lvl w:ilvl="3" w:tplc="65116292" w:tentative="1">
      <w:start w:val="1"/>
      <w:numFmt w:val="decimal"/>
      <w:lvlText w:val="%4."/>
      <w:lvlJc w:val="left"/>
      <w:pPr>
        <w:ind w:left="2880" w:hanging="360"/>
      </w:pPr>
    </w:lvl>
    <w:lvl w:ilvl="4" w:tplc="65116292" w:tentative="1">
      <w:start w:val="1"/>
      <w:numFmt w:val="lowerLetter"/>
      <w:lvlText w:val="%5."/>
      <w:lvlJc w:val="left"/>
      <w:pPr>
        <w:ind w:left="3600" w:hanging="360"/>
      </w:pPr>
    </w:lvl>
    <w:lvl w:ilvl="5" w:tplc="65116292" w:tentative="1">
      <w:start w:val="1"/>
      <w:numFmt w:val="lowerRoman"/>
      <w:lvlText w:val="%6."/>
      <w:lvlJc w:val="right"/>
      <w:pPr>
        <w:ind w:left="4320" w:hanging="180"/>
      </w:pPr>
    </w:lvl>
    <w:lvl w:ilvl="6" w:tplc="65116292" w:tentative="1">
      <w:start w:val="1"/>
      <w:numFmt w:val="decimal"/>
      <w:lvlText w:val="%7."/>
      <w:lvlJc w:val="left"/>
      <w:pPr>
        <w:ind w:left="5040" w:hanging="360"/>
      </w:pPr>
    </w:lvl>
    <w:lvl w:ilvl="7" w:tplc="65116292" w:tentative="1">
      <w:start w:val="1"/>
      <w:numFmt w:val="lowerLetter"/>
      <w:lvlText w:val="%8."/>
      <w:lvlJc w:val="left"/>
      <w:pPr>
        <w:ind w:left="5760" w:hanging="360"/>
      </w:pPr>
    </w:lvl>
    <w:lvl w:ilvl="8" w:tplc="6511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7">
    <w:multiLevelType w:val="hybridMultilevel"/>
    <w:lvl w:ilvl="0" w:tplc="54823423">
      <w:start w:val="1"/>
      <w:numFmt w:val="decimal"/>
      <w:lvlText w:val="%1."/>
      <w:lvlJc w:val="left"/>
      <w:pPr>
        <w:ind w:left="720" w:hanging="360"/>
      </w:pPr>
    </w:lvl>
    <w:lvl w:ilvl="1" w:tplc="54823423" w:tentative="1">
      <w:start w:val="1"/>
      <w:numFmt w:val="lowerLetter"/>
      <w:lvlText w:val="%2."/>
      <w:lvlJc w:val="left"/>
      <w:pPr>
        <w:ind w:left="1440" w:hanging="360"/>
      </w:pPr>
    </w:lvl>
    <w:lvl w:ilvl="2" w:tplc="54823423" w:tentative="1">
      <w:start w:val="1"/>
      <w:numFmt w:val="lowerRoman"/>
      <w:lvlText w:val="%3."/>
      <w:lvlJc w:val="right"/>
      <w:pPr>
        <w:ind w:left="2160" w:hanging="180"/>
      </w:pPr>
    </w:lvl>
    <w:lvl w:ilvl="3" w:tplc="54823423" w:tentative="1">
      <w:start w:val="1"/>
      <w:numFmt w:val="decimal"/>
      <w:lvlText w:val="%4."/>
      <w:lvlJc w:val="left"/>
      <w:pPr>
        <w:ind w:left="2880" w:hanging="360"/>
      </w:pPr>
    </w:lvl>
    <w:lvl w:ilvl="4" w:tplc="54823423" w:tentative="1">
      <w:start w:val="1"/>
      <w:numFmt w:val="lowerLetter"/>
      <w:lvlText w:val="%5."/>
      <w:lvlJc w:val="left"/>
      <w:pPr>
        <w:ind w:left="3600" w:hanging="360"/>
      </w:pPr>
    </w:lvl>
    <w:lvl w:ilvl="5" w:tplc="54823423" w:tentative="1">
      <w:start w:val="1"/>
      <w:numFmt w:val="lowerRoman"/>
      <w:lvlText w:val="%6."/>
      <w:lvlJc w:val="right"/>
      <w:pPr>
        <w:ind w:left="4320" w:hanging="180"/>
      </w:pPr>
    </w:lvl>
    <w:lvl w:ilvl="6" w:tplc="54823423" w:tentative="1">
      <w:start w:val="1"/>
      <w:numFmt w:val="decimal"/>
      <w:lvlText w:val="%7."/>
      <w:lvlJc w:val="left"/>
      <w:pPr>
        <w:ind w:left="5040" w:hanging="360"/>
      </w:pPr>
    </w:lvl>
    <w:lvl w:ilvl="7" w:tplc="54823423" w:tentative="1">
      <w:start w:val="1"/>
      <w:numFmt w:val="lowerLetter"/>
      <w:lvlText w:val="%8."/>
      <w:lvlJc w:val="left"/>
      <w:pPr>
        <w:ind w:left="5760" w:hanging="360"/>
      </w:pPr>
    </w:lvl>
    <w:lvl w:ilvl="8" w:tplc="5482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6">
    <w:multiLevelType w:val="hybridMultilevel"/>
    <w:lvl w:ilvl="0" w:tplc="48883851">
      <w:start w:val="1"/>
      <w:numFmt w:val="decimal"/>
      <w:lvlText w:val="%1."/>
      <w:lvlJc w:val="left"/>
      <w:pPr>
        <w:ind w:left="720" w:hanging="360"/>
      </w:pPr>
    </w:lvl>
    <w:lvl w:ilvl="1" w:tplc="48883851" w:tentative="1">
      <w:start w:val="1"/>
      <w:numFmt w:val="lowerLetter"/>
      <w:lvlText w:val="%2."/>
      <w:lvlJc w:val="left"/>
      <w:pPr>
        <w:ind w:left="1440" w:hanging="360"/>
      </w:pPr>
    </w:lvl>
    <w:lvl w:ilvl="2" w:tplc="48883851" w:tentative="1">
      <w:start w:val="1"/>
      <w:numFmt w:val="lowerRoman"/>
      <w:lvlText w:val="%3."/>
      <w:lvlJc w:val="right"/>
      <w:pPr>
        <w:ind w:left="2160" w:hanging="180"/>
      </w:pPr>
    </w:lvl>
    <w:lvl w:ilvl="3" w:tplc="48883851" w:tentative="1">
      <w:start w:val="1"/>
      <w:numFmt w:val="decimal"/>
      <w:lvlText w:val="%4."/>
      <w:lvlJc w:val="left"/>
      <w:pPr>
        <w:ind w:left="2880" w:hanging="360"/>
      </w:pPr>
    </w:lvl>
    <w:lvl w:ilvl="4" w:tplc="48883851" w:tentative="1">
      <w:start w:val="1"/>
      <w:numFmt w:val="lowerLetter"/>
      <w:lvlText w:val="%5."/>
      <w:lvlJc w:val="left"/>
      <w:pPr>
        <w:ind w:left="3600" w:hanging="360"/>
      </w:pPr>
    </w:lvl>
    <w:lvl w:ilvl="5" w:tplc="48883851" w:tentative="1">
      <w:start w:val="1"/>
      <w:numFmt w:val="lowerRoman"/>
      <w:lvlText w:val="%6."/>
      <w:lvlJc w:val="right"/>
      <w:pPr>
        <w:ind w:left="4320" w:hanging="180"/>
      </w:pPr>
    </w:lvl>
    <w:lvl w:ilvl="6" w:tplc="48883851" w:tentative="1">
      <w:start w:val="1"/>
      <w:numFmt w:val="decimal"/>
      <w:lvlText w:val="%7."/>
      <w:lvlJc w:val="left"/>
      <w:pPr>
        <w:ind w:left="5040" w:hanging="360"/>
      </w:pPr>
    </w:lvl>
    <w:lvl w:ilvl="7" w:tplc="48883851" w:tentative="1">
      <w:start w:val="1"/>
      <w:numFmt w:val="lowerLetter"/>
      <w:lvlText w:val="%8."/>
      <w:lvlJc w:val="left"/>
      <w:pPr>
        <w:ind w:left="5760" w:hanging="360"/>
      </w:pPr>
    </w:lvl>
    <w:lvl w:ilvl="8" w:tplc="4888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5">
    <w:multiLevelType w:val="hybridMultilevel"/>
    <w:lvl w:ilvl="0" w:tplc="79483393">
      <w:start w:val="1"/>
      <w:numFmt w:val="decimal"/>
      <w:lvlText w:val="%1."/>
      <w:lvlJc w:val="left"/>
      <w:pPr>
        <w:ind w:left="720" w:hanging="360"/>
      </w:pPr>
    </w:lvl>
    <w:lvl w:ilvl="1" w:tplc="79483393" w:tentative="1">
      <w:start w:val="1"/>
      <w:numFmt w:val="lowerLetter"/>
      <w:lvlText w:val="%2."/>
      <w:lvlJc w:val="left"/>
      <w:pPr>
        <w:ind w:left="1440" w:hanging="360"/>
      </w:pPr>
    </w:lvl>
    <w:lvl w:ilvl="2" w:tplc="79483393" w:tentative="1">
      <w:start w:val="1"/>
      <w:numFmt w:val="lowerRoman"/>
      <w:lvlText w:val="%3."/>
      <w:lvlJc w:val="right"/>
      <w:pPr>
        <w:ind w:left="2160" w:hanging="180"/>
      </w:pPr>
    </w:lvl>
    <w:lvl w:ilvl="3" w:tplc="79483393" w:tentative="1">
      <w:start w:val="1"/>
      <w:numFmt w:val="decimal"/>
      <w:lvlText w:val="%4."/>
      <w:lvlJc w:val="left"/>
      <w:pPr>
        <w:ind w:left="2880" w:hanging="360"/>
      </w:pPr>
    </w:lvl>
    <w:lvl w:ilvl="4" w:tplc="79483393" w:tentative="1">
      <w:start w:val="1"/>
      <w:numFmt w:val="lowerLetter"/>
      <w:lvlText w:val="%5."/>
      <w:lvlJc w:val="left"/>
      <w:pPr>
        <w:ind w:left="3600" w:hanging="360"/>
      </w:pPr>
    </w:lvl>
    <w:lvl w:ilvl="5" w:tplc="79483393" w:tentative="1">
      <w:start w:val="1"/>
      <w:numFmt w:val="lowerRoman"/>
      <w:lvlText w:val="%6."/>
      <w:lvlJc w:val="right"/>
      <w:pPr>
        <w:ind w:left="4320" w:hanging="180"/>
      </w:pPr>
    </w:lvl>
    <w:lvl w:ilvl="6" w:tplc="79483393" w:tentative="1">
      <w:start w:val="1"/>
      <w:numFmt w:val="decimal"/>
      <w:lvlText w:val="%7."/>
      <w:lvlJc w:val="left"/>
      <w:pPr>
        <w:ind w:left="5040" w:hanging="360"/>
      </w:pPr>
    </w:lvl>
    <w:lvl w:ilvl="7" w:tplc="79483393" w:tentative="1">
      <w:start w:val="1"/>
      <w:numFmt w:val="lowerLetter"/>
      <w:lvlText w:val="%8."/>
      <w:lvlJc w:val="left"/>
      <w:pPr>
        <w:ind w:left="5760" w:hanging="360"/>
      </w:pPr>
    </w:lvl>
    <w:lvl w:ilvl="8" w:tplc="7948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4">
    <w:multiLevelType w:val="hybridMultilevel"/>
    <w:lvl w:ilvl="0" w:tplc="73841754">
      <w:start w:val="1"/>
      <w:numFmt w:val="decimal"/>
      <w:lvlText w:val="%1."/>
      <w:lvlJc w:val="left"/>
      <w:pPr>
        <w:ind w:left="720" w:hanging="360"/>
      </w:pPr>
    </w:lvl>
    <w:lvl w:ilvl="1" w:tplc="73841754" w:tentative="1">
      <w:start w:val="1"/>
      <w:numFmt w:val="lowerLetter"/>
      <w:lvlText w:val="%2."/>
      <w:lvlJc w:val="left"/>
      <w:pPr>
        <w:ind w:left="1440" w:hanging="360"/>
      </w:pPr>
    </w:lvl>
    <w:lvl w:ilvl="2" w:tplc="73841754" w:tentative="1">
      <w:start w:val="1"/>
      <w:numFmt w:val="lowerRoman"/>
      <w:lvlText w:val="%3."/>
      <w:lvlJc w:val="right"/>
      <w:pPr>
        <w:ind w:left="2160" w:hanging="180"/>
      </w:pPr>
    </w:lvl>
    <w:lvl w:ilvl="3" w:tplc="73841754" w:tentative="1">
      <w:start w:val="1"/>
      <w:numFmt w:val="decimal"/>
      <w:lvlText w:val="%4."/>
      <w:lvlJc w:val="left"/>
      <w:pPr>
        <w:ind w:left="2880" w:hanging="360"/>
      </w:pPr>
    </w:lvl>
    <w:lvl w:ilvl="4" w:tplc="73841754" w:tentative="1">
      <w:start w:val="1"/>
      <w:numFmt w:val="lowerLetter"/>
      <w:lvlText w:val="%5."/>
      <w:lvlJc w:val="left"/>
      <w:pPr>
        <w:ind w:left="3600" w:hanging="360"/>
      </w:pPr>
    </w:lvl>
    <w:lvl w:ilvl="5" w:tplc="73841754" w:tentative="1">
      <w:start w:val="1"/>
      <w:numFmt w:val="lowerRoman"/>
      <w:lvlText w:val="%6."/>
      <w:lvlJc w:val="right"/>
      <w:pPr>
        <w:ind w:left="4320" w:hanging="180"/>
      </w:pPr>
    </w:lvl>
    <w:lvl w:ilvl="6" w:tplc="73841754" w:tentative="1">
      <w:start w:val="1"/>
      <w:numFmt w:val="decimal"/>
      <w:lvlText w:val="%7."/>
      <w:lvlJc w:val="left"/>
      <w:pPr>
        <w:ind w:left="5040" w:hanging="360"/>
      </w:pPr>
    </w:lvl>
    <w:lvl w:ilvl="7" w:tplc="73841754" w:tentative="1">
      <w:start w:val="1"/>
      <w:numFmt w:val="lowerLetter"/>
      <w:lvlText w:val="%8."/>
      <w:lvlJc w:val="left"/>
      <w:pPr>
        <w:ind w:left="5760" w:hanging="360"/>
      </w:pPr>
    </w:lvl>
    <w:lvl w:ilvl="8" w:tplc="7384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3">
    <w:multiLevelType w:val="hybridMultilevel"/>
    <w:lvl w:ilvl="0" w:tplc="53729551">
      <w:start w:val="1"/>
      <w:numFmt w:val="decimal"/>
      <w:lvlText w:val="%1."/>
      <w:lvlJc w:val="left"/>
      <w:pPr>
        <w:ind w:left="720" w:hanging="360"/>
      </w:pPr>
    </w:lvl>
    <w:lvl w:ilvl="1" w:tplc="53729551" w:tentative="1">
      <w:start w:val="1"/>
      <w:numFmt w:val="lowerLetter"/>
      <w:lvlText w:val="%2."/>
      <w:lvlJc w:val="left"/>
      <w:pPr>
        <w:ind w:left="1440" w:hanging="360"/>
      </w:pPr>
    </w:lvl>
    <w:lvl w:ilvl="2" w:tplc="53729551" w:tentative="1">
      <w:start w:val="1"/>
      <w:numFmt w:val="lowerRoman"/>
      <w:lvlText w:val="%3."/>
      <w:lvlJc w:val="right"/>
      <w:pPr>
        <w:ind w:left="2160" w:hanging="180"/>
      </w:pPr>
    </w:lvl>
    <w:lvl w:ilvl="3" w:tplc="53729551" w:tentative="1">
      <w:start w:val="1"/>
      <w:numFmt w:val="decimal"/>
      <w:lvlText w:val="%4."/>
      <w:lvlJc w:val="left"/>
      <w:pPr>
        <w:ind w:left="2880" w:hanging="360"/>
      </w:pPr>
    </w:lvl>
    <w:lvl w:ilvl="4" w:tplc="53729551" w:tentative="1">
      <w:start w:val="1"/>
      <w:numFmt w:val="lowerLetter"/>
      <w:lvlText w:val="%5."/>
      <w:lvlJc w:val="left"/>
      <w:pPr>
        <w:ind w:left="3600" w:hanging="360"/>
      </w:pPr>
    </w:lvl>
    <w:lvl w:ilvl="5" w:tplc="53729551" w:tentative="1">
      <w:start w:val="1"/>
      <w:numFmt w:val="lowerRoman"/>
      <w:lvlText w:val="%6."/>
      <w:lvlJc w:val="right"/>
      <w:pPr>
        <w:ind w:left="4320" w:hanging="180"/>
      </w:pPr>
    </w:lvl>
    <w:lvl w:ilvl="6" w:tplc="53729551" w:tentative="1">
      <w:start w:val="1"/>
      <w:numFmt w:val="decimal"/>
      <w:lvlText w:val="%7."/>
      <w:lvlJc w:val="left"/>
      <w:pPr>
        <w:ind w:left="5040" w:hanging="360"/>
      </w:pPr>
    </w:lvl>
    <w:lvl w:ilvl="7" w:tplc="53729551" w:tentative="1">
      <w:start w:val="1"/>
      <w:numFmt w:val="lowerLetter"/>
      <w:lvlText w:val="%8."/>
      <w:lvlJc w:val="left"/>
      <w:pPr>
        <w:ind w:left="5760" w:hanging="360"/>
      </w:pPr>
    </w:lvl>
    <w:lvl w:ilvl="8" w:tplc="5372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2">
    <w:multiLevelType w:val="hybridMultilevel"/>
    <w:lvl w:ilvl="0" w:tplc="97366923">
      <w:start w:val="1"/>
      <w:numFmt w:val="decimal"/>
      <w:lvlText w:val="%1."/>
      <w:lvlJc w:val="left"/>
      <w:pPr>
        <w:ind w:left="720" w:hanging="360"/>
      </w:pPr>
    </w:lvl>
    <w:lvl w:ilvl="1" w:tplc="97366923" w:tentative="1">
      <w:start w:val="1"/>
      <w:numFmt w:val="lowerLetter"/>
      <w:lvlText w:val="%2."/>
      <w:lvlJc w:val="left"/>
      <w:pPr>
        <w:ind w:left="1440" w:hanging="360"/>
      </w:pPr>
    </w:lvl>
    <w:lvl w:ilvl="2" w:tplc="97366923" w:tentative="1">
      <w:start w:val="1"/>
      <w:numFmt w:val="lowerRoman"/>
      <w:lvlText w:val="%3."/>
      <w:lvlJc w:val="right"/>
      <w:pPr>
        <w:ind w:left="2160" w:hanging="180"/>
      </w:pPr>
    </w:lvl>
    <w:lvl w:ilvl="3" w:tplc="97366923" w:tentative="1">
      <w:start w:val="1"/>
      <w:numFmt w:val="decimal"/>
      <w:lvlText w:val="%4."/>
      <w:lvlJc w:val="left"/>
      <w:pPr>
        <w:ind w:left="2880" w:hanging="360"/>
      </w:pPr>
    </w:lvl>
    <w:lvl w:ilvl="4" w:tplc="97366923" w:tentative="1">
      <w:start w:val="1"/>
      <w:numFmt w:val="lowerLetter"/>
      <w:lvlText w:val="%5."/>
      <w:lvlJc w:val="left"/>
      <w:pPr>
        <w:ind w:left="3600" w:hanging="360"/>
      </w:pPr>
    </w:lvl>
    <w:lvl w:ilvl="5" w:tplc="97366923" w:tentative="1">
      <w:start w:val="1"/>
      <w:numFmt w:val="lowerRoman"/>
      <w:lvlText w:val="%6."/>
      <w:lvlJc w:val="right"/>
      <w:pPr>
        <w:ind w:left="4320" w:hanging="180"/>
      </w:pPr>
    </w:lvl>
    <w:lvl w:ilvl="6" w:tplc="97366923" w:tentative="1">
      <w:start w:val="1"/>
      <w:numFmt w:val="decimal"/>
      <w:lvlText w:val="%7."/>
      <w:lvlJc w:val="left"/>
      <w:pPr>
        <w:ind w:left="5040" w:hanging="360"/>
      </w:pPr>
    </w:lvl>
    <w:lvl w:ilvl="7" w:tplc="97366923" w:tentative="1">
      <w:start w:val="1"/>
      <w:numFmt w:val="lowerLetter"/>
      <w:lvlText w:val="%8."/>
      <w:lvlJc w:val="left"/>
      <w:pPr>
        <w:ind w:left="5760" w:hanging="360"/>
      </w:pPr>
    </w:lvl>
    <w:lvl w:ilvl="8" w:tplc="9736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1">
    <w:multiLevelType w:val="hybridMultilevel"/>
    <w:lvl w:ilvl="0" w:tplc="70661670">
      <w:start w:val="1"/>
      <w:numFmt w:val="decimal"/>
      <w:lvlText w:val="%1."/>
      <w:lvlJc w:val="left"/>
      <w:pPr>
        <w:ind w:left="720" w:hanging="360"/>
      </w:pPr>
    </w:lvl>
    <w:lvl w:ilvl="1" w:tplc="70661670" w:tentative="1">
      <w:start w:val="1"/>
      <w:numFmt w:val="lowerLetter"/>
      <w:lvlText w:val="%2."/>
      <w:lvlJc w:val="left"/>
      <w:pPr>
        <w:ind w:left="1440" w:hanging="360"/>
      </w:pPr>
    </w:lvl>
    <w:lvl w:ilvl="2" w:tplc="70661670" w:tentative="1">
      <w:start w:val="1"/>
      <w:numFmt w:val="lowerRoman"/>
      <w:lvlText w:val="%3."/>
      <w:lvlJc w:val="right"/>
      <w:pPr>
        <w:ind w:left="2160" w:hanging="180"/>
      </w:pPr>
    </w:lvl>
    <w:lvl w:ilvl="3" w:tplc="70661670" w:tentative="1">
      <w:start w:val="1"/>
      <w:numFmt w:val="decimal"/>
      <w:lvlText w:val="%4."/>
      <w:lvlJc w:val="left"/>
      <w:pPr>
        <w:ind w:left="2880" w:hanging="360"/>
      </w:pPr>
    </w:lvl>
    <w:lvl w:ilvl="4" w:tplc="70661670" w:tentative="1">
      <w:start w:val="1"/>
      <w:numFmt w:val="lowerLetter"/>
      <w:lvlText w:val="%5."/>
      <w:lvlJc w:val="left"/>
      <w:pPr>
        <w:ind w:left="3600" w:hanging="360"/>
      </w:pPr>
    </w:lvl>
    <w:lvl w:ilvl="5" w:tplc="70661670" w:tentative="1">
      <w:start w:val="1"/>
      <w:numFmt w:val="lowerRoman"/>
      <w:lvlText w:val="%6."/>
      <w:lvlJc w:val="right"/>
      <w:pPr>
        <w:ind w:left="4320" w:hanging="180"/>
      </w:pPr>
    </w:lvl>
    <w:lvl w:ilvl="6" w:tplc="70661670" w:tentative="1">
      <w:start w:val="1"/>
      <w:numFmt w:val="decimal"/>
      <w:lvlText w:val="%7."/>
      <w:lvlJc w:val="left"/>
      <w:pPr>
        <w:ind w:left="5040" w:hanging="360"/>
      </w:pPr>
    </w:lvl>
    <w:lvl w:ilvl="7" w:tplc="70661670" w:tentative="1">
      <w:start w:val="1"/>
      <w:numFmt w:val="lowerLetter"/>
      <w:lvlText w:val="%8."/>
      <w:lvlJc w:val="left"/>
      <w:pPr>
        <w:ind w:left="5760" w:hanging="360"/>
      </w:pPr>
    </w:lvl>
    <w:lvl w:ilvl="8" w:tplc="7066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0">
    <w:multiLevelType w:val="hybridMultilevel"/>
    <w:lvl w:ilvl="0" w:tplc="87023702">
      <w:start w:val="1"/>
      <w:numFmt w:val="decimal"/>
      <w:lvlText w:val="%1."/>
      <w:lvlJc w:val="left"/>
      <w:pPr>
        <w:ind w:left="720" w:hanging="360"/>
      </w:pPr>
    </w:lvl>
    <w:lvl w:ilvl="1" w:tplc="87023702" w:tentative="1">
      <w:start w:val="1"/>
      <w:numFmt w:val="lowerLetter"/>
      <w:lvlText w:val="%2."/>
      <w:lvlJc w:val="left"/>
      <w:pPr>
        <w:ind w:left="1440" w:hanging="360"/>
      </w:pPr>
    </w:lvl>
    <w:lvl w:ilvl="2" w:tplc="87023702" w:tentative="1">
      <w:start w:val="1"/>
      <w:numFmt w:val="lowerRoman"/>
      <w:lvlText w:val="%3."/>
      <w:lvlJc w:val="right"/>
      <w:pPr>
        <w:ind w:left="2160" w:hanging="180"/>
      </w:pPr>
    </w:lvl>
    <w:lvl w:ilvl="3" w:tplc="87023702" w:tentative="1">
      <w:start w:val="1"/>
      <w:numFmt w:val="decimal"/>
      <w:lvlText w:val="%4."/>
      <w:lvlJc w:val="left"/>
      <w:pPr>
        <w:ind w:left="2880" w:hanging="360"/>
      </w:pPr>
    </w:lvl>
    <w:lvl w:ilvl="4" w:tplc="87023702" w:tentative="1">
      <w:start w:val="1"/>
      <w:numFmt w:val="lowerLetter"/>
      <w:lvlText w:val="%5."/>
      <w:lvlJc w:val="left"/>
      <w:pPr>
        <w:ind w:left="3600" w:hanging="360"/>
      </w:pPr>
    </w:lvl>
    <w:lvl w:ilvl="5" w:tplc="87023702" w:tentative="1">
      <w:start w:val="1"/>
      <w:numFmt w:val="lowerRoman"/>
      <w:lvlText w:val="%6."/>
      <w:lvlJc w:val="right"/>
      <w:pPr>
        <w:ind w:left="4320" w:hanging="180"/>
      </w:pPr>
    </w:lvl>
    <w:lvl w:ilvl="6" w:tplc="87023702" w:tentative="1">
      <w:start w:val="1"/>
      <w:numFmt w:val="decimal"/>
      <w:lvlText w:val="%7."/>
      <w:lvlJc w:val="left"/>
      <w:pPr>
        <w:ind w:left="5040" w:hanging="360"/>
      </w:pPr>
    </w:lvl>
    <w:lvl w:ilvl="7" w:tplc="87023702" w:tentative="1">
      <w:start w:val="1"/>
      <w:numFmt w:val="lowerLetter"/>
      <w:lvlText w:val="%8."/>
      <w:lvlJc w:val="left"/>
      <w:pPr>
        <w:ind w:left="5760" w:hanging="360"/>
      </w:pPr>
    </w:lvl>
    <w:lvl w:ilvl="8" w:tplc="8702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9">
    <w:multiLevelType w:val="hybridMultilevel"/>
    <w:lvl w:ilvl="0" w:tplc="17620877">
      <w:start w:val="1"/>
      <w:numFmt w:val="decimal"/>
      <w:lvlText w:val="%1."/>
      <w:lvlJc w:val="left"/>
      <w:pPr>
        <w:ind w:left="720" w:hanging="360"/>
      </w:pPr>
    </w:lvl>
    <w:lvl w:ilvl="1" w:tplc="17620877" w:tentative="1">
      <w:start w:val="1"/>
      <w:numFmt w:val="lowerLetter"/>
      <w:lvlText w:val="%2."/>
      <w:lvlJc w:val="left"/>
      <w:pPr>
        <w:ind w:left="1440" w:hanging="360"/>
      </w:pPr>
    </w:lvl>
    <w:lvl w:ilvl="2" w:tplc="17620877" w:tentative="1">
      <w:start w:val="1"/>
      <w:numFmt w:val="lowerRoman"/>
      <w:lvlText w:val="%3."/>
      <w:lvlJc w:val="right"/>
      <w:pPr>
        <w:ind w:left="2160" w:hanging="180"/>
      </w:pPr>
    </w:lvl>
    <w:lvl w:ilvl="3" w:tplc="17620877" w:tentative="1">
      <w:start w:val="1"/>
      <w:numFmt w:val="decimal"/>
      <w:lvlText w:val="%4."/>
      <w:lvlJc w:val="left"/>
      <w:pPr>
        <w:ind w:left="2880" w:hanging="360"/>
      </w:pPr>
    </w:lvl>
    <w:lvl w:ilvl="4" w:tplc="17620877" w:tentative="1">
      <w:start w:val="1"/>
      <w:numFmt w:val="lowerLetter"/>
      <w:lvlText w:val="%5."/>
      <w:lvlJc w:val="left"/>
      <w:pPr>
        <w:ind w:left="3600" w:hanging="360"/>
      </w:pPr>
    </w:lvl>
    <w:lvl w:ilvl="5" w:tplc="17620877" w:tentative="1">
      <w:start w:val="1"/>
      <w:numFmt w:val="lowerRoman"/>
      <w:lvlText w:val="%6."/>
      <w:lvlJc w:val="right"/>
      <w:pPr>
        <w:ind w:left="4320" w:hanging="180"/>
      </w:pPr>
    </w:lvl>
    <w:lvl w:ilvl="6" w:tplc="17620877" w:tentative="1">
      <w:start w:val="1"/>
      <w:numFmt w:val="decimal"/>
      <w:lvlText w:val="%7."/>
      <w:lvlJc w:val="left"/>
      <w:pPr>
        <w:ind w:left="5040" w:hanging="360"/>
      </w:pPr>
    </w:lvl>
    <w:lvl w:ilvl="7" w:tplc="17620877" w:tentative="1">
      <w:start w:val="1"/>
      <w:numFmt w:val="lowerLetter"/>
      <w:lvlText w:val="%8."/>
      <w:lvlJc w:val="left"/>
      <w:pPr>
        <w:ind w:left="5760" w:hanging="360"/>
      </w:pPr>
    </w:lvl>
    <w:lvl w:ilvl="8" w:tplc="1762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8">
    <w:multiLevelType w:val="hybridMultilevel"/>
    <w:lvl w:ilvl="0" w:tplc="63753156">
      <w:start w:val="1"/>
      <w:numFmt w:val="decimal"/>
      <w:lvlText w:val="%1."/>
      <w:lvlJc w:val="left"/>
      <w:pPr>
        <w:ind w:left="720" w:hanging="360"/>
      </w:pPr>
    </w:lvl>
    <w:lvl w:ilvl="1" w:tplc="63753156" w:tentative="1">
      <w:start w:val="1"/>
      <w:numFmt w:val="lowerLetter"/>
      <w:lvlText w:val="%2."/>
      <w:lvlJc w:val="left"/>
      <w:pPr>
        <w:ind w:left="1440" w:hanging="360"/>
      </w:pPr>
    </w:lvl>
    <w:lvl w:ilvl="2" w:tplc="63753156" w:tentative="1">
      <w:start w:val="1"/>
      <w:numFmt w:val="lowerRoman"/>
      <w:lvlText w:val="%3."/>
      <w:lvlJc w:val="right"/>
      <w:pPr>
        <w:ind w:left="2160" w:hanging="180"/>
      </w:pPr>
    </w:lvl>
    <w:lvl w:ilvl="3" w:tplc="63753156" w:tentative="1">
      <w:start w:val="1"/>
      <w:numFmt w:val="decimal"/>
      <w:lvlText w:val="%4."/>
      <w:lvlJc w:val="left"/>
      <w:pPr>
        <w:ind w:left="2880" w:hanging="360"/>
      </w:pPr>
    </w:lvl>
    <w:lvl w:ilvl="4" w:tplc="63753156" w:tentative="1">
      <w:start w:val="1"/>
      <w:numFmt w:val="lowerLetter"/>
      <w:lvlText w:val="%5."/>
      <w:lvlJc w:val="left"/>
      <w:pPr>
        <w:ind w:left="3600" w:hanging="360"/>
      </w:pPr>
    </w:lvl>
    <w:lvl w:ilvl="5" w:tplc="63753156" w:tentative="1">
      <w:start w:val="1"/>
      <w:numFmt w:val="lowerRoman"/>
      <w:lvlText w:val="%6."/>
      <w:lvlJc w:val="right"/>
      <w:pPr>
        <w:ind w:left="4320" w:hanging="180"/>
      </w:pPr>
    </w:lvl>
    <w:lvl w:ilvl="6" w:tplc="63753156" w:tentative="1">
      <w:start w:val="1"/>
      <w:numFmt w:val="decimal"/>
      <w:lvlText w:val="%7."/>
      <w:lvlJc w:val="left"/>
      <w:pPr>
        <w:ind w:left="5040" w:hanging="360"/>
      </w:pPr>
    </w:lvl>
    <w:lvl w:ilvl="7" w:tplc="63753156" w:tentative="1">
      <w:start w:val="1"/>
      <w:numFmt w:val="lowerLetter"/>
      <w:lvlText w:val="%8."/>
      <w:lvlJc w:val="left"/>
      <w:pPr>
        <w:ind w:left="5760" w:hanging="360"/>
      </w:pPr>
    </w:lvl>
    <w:lvl w:ilvl="8" w:tplc="6375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7">
    <w:multiLevelType w:val="hybridMultilevel"/>
    <w:lvl w:ilvl="0" w:tplc="24963511">
      <w:start w:val="1"/>
      <w:numFmt w:val="decimal"/>
      <w:lvlText w:val="%1."/>
      <w:lvlJc w:val="left"/>
      <w:pPr>
        <w:ind w:left="720" w:hanging="360"/>
      </w:pPr>
    </w:lvl>
    <w:lvl w:ilvl="1" w:tplc="24963511" w:tentative="1">
      <w:start w:val="1"/>
      <w:numFmt w:val="lowerLetter"/>
      <w:lvlText w:val="%2."/>
      <w:lvlJc w:val="left"/>
      <w:pPr>
        <w:ind w:left="1440" w:hanging="360"/>
      </w:pPr>
    </w:lvl>
    <w:lvl w:ilvl="2" w:tplc="24963511" w:tentative="1">
      <w:start w:val="1"/>
      <w:numFmt w:val="lowerRoman"/>
      <w:lvlText w:val="%3."/>
      <w:lvlJc w:val="right"/>
      <w:pPr>
        <w:ind w:left="2160" w:hanging="180"/>
      </w:pPr>
    </w:lvl>
    <w:lvl w:ilvl="3" w:tplc="24963511" w:tentative="1">
      <w:start w:val="1"/>
      <w:numFmt w:val="decimal"/>
      <w:lvlText w:val="%4."/>
      <w:lvlJc w:val="left"/>
      <w:pPr>
        <w:ind w:left="2880" w:hanging="360"/>
      </w:pPr>
    </w:lvl>
    <w:lvl w:ilvl="4" w:tplc="24963511" w:tentative="1">
      <w:start w:val="1"/>
      <w:numFmt w:val="lowerLetter"/>
      <w:lvlText w:val="%5."/>
      <w:lvlJc w:val="left"/>
      <w:pPr>
        <w:ind w:left="3600" w:hanging="360"/>
      </w:pPr>
    </w:lvl>
    <w:lvl w:ilvl="5" w:tplc="24963511" w:tentative="1">
      <w:start w:val="1"/>
      <w:numFmt w:val="lowerRoman"/>
      <w:lvlText w:val="%6."/>
      <w:lvlJc w:val="right"/>
      <w:pPr>
        <w:ind w:left="4320" w:hanging="180"/>
      </w:pPr>
    </w:lvl>
    <w:lvl w:ilvl="6" w:tplc="24963511" w:tentative="1">
      <w:start w:val="1"/>
      <w:numFmt w:val="decimal"/>
      <w:lvlText w:val="%7."/>
      <w:lvlJc w:val="left"/>
      <w:pPr>
        <w:ind w:left="5040" w:hanging="360"/>
      </w:pPr>
    </w:lvl>
    <w:lvl w:ilvl="7" w:tplc="24963511" w:tentative="1">
      <w:start w:val="1"/>
      <w:numFmt w:val="lowerLetter"/>
      <w:lvlText w:val="%8."/>
      <w:lvlJc w:val="left"/>
      <w:pPr>
        <w:ind w:left="5760" w:hanging="360"/>
      </w:pPr>
    </w:lvl>
    <w:lvl w:ilvl="8" w:tplc="2496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6">
    <w:multiLevelType w:val="hybridMultilevel"/>
    <w:lvl w:ilvl="0" w:tplc="16491045">
      <w:start w:val="1"/>
      <w:numFmt w:val="decimal"/>
      <w:lvlText w:val="%1."/>
      <w:lvlJc w:val="left"/>
      <w:pPr>
        <w:ind w:left="720" w:hanging="360"/>
      </w:pPr>
    </w:lvl>
    <w:lvl w:ilvl="1" w:tplc="16491045" w:tentative="1">
      <w:start w:val="1"/>
      <w:numFmt w:val="lowerLetter"/>
      <w:lvlText w:val="%2."/>
      <w:lvlJc w:val="left"/>
      <w:pPr>
        <w:ind w:left="1440" w:hanging="360"/>
      </w:pPr>
    </w:lvl>
    <w:lvl w:ilvl="2" w:tplc="16491045" w:tentative="1">
      <w:start w:val="1"/>
      <w:numFmt w:val="lowerRoman"/>
      <w:lvlText w:val="%3."/>
      <w:lvlJc w:val="right"/>
      <w:pPr>
        <w:ind w:left="2160" w:hanging="180"/>
      </w:pPr>
    </w:lvl>
    <w:lvl w:ilvl="3" w:tplc="16491045" w:tentative="1">
      <w:start w:val="1"/>
      <w:numFmt w:val="decimal"/>
      <w:lvlText w:val="%4."/>
      <w:lvlJc w:val="left"/>
      <w:pPr>
        <w:ind w:left="2880" w:hanging="360"/>
      </w:pPr>
    </w:lvl>
    <w:lvl w:ilvl="4" w:tplc="16491045" w:tentative="1">
      <w:start w:val="1"/>
      <w:numFmt w:val="lowerLetter"/>
      <w:lvlText w:val="%5."/>
      <w:lvlJc w:val="left"/>
      <w:pPr>
        <w:ind w:left="3600" w:hanging="360"/>
      </w:pPr>
    </w:lvl>
    <w:lvl w:ilvl="5" w:tplc="16491045" w:tentative="1">
      <w:start w:val="1"/>
      <w:numFmt w:val="lowerRoman"/>
      <w:lvlText w:val="%6."/>
      <w:lvlJc w:val="right"/>
      <w:pPr>
        <w:ind w:left="4320" w:hanging="180"/>
      </w:pPr>
    </w:lvl>
    <w:lvl w:ilvl="6" w:tplc="16491045" w:tentative="1">
      <w:start w:val="1"/>
      <w:numFmt w:val="decimal"/>
      <w:lvlText w:val="%7."/>
      <w:lvlJc w:val="left"/>
      <w:pPr>
        <w:ind w:left="5040" w:hanging="360"/>
      </w:pPr>
    </w:lvl>
    <w:lvl w:ilvl="7" w:tplc="16491045" w:tentative="1">
      <w:start w:val="1"/>
      <w:numFmt w:val="lowerLetter"/>
      <w:lvlText w:val="%8."/>
      <w:lvlJc w:val="left"/>
      <w:pPr>
        <w:ind w:left="5760" w:hanging="360"/>
      </w:pPr>
    </w:lvl>
    <w:lvl w:ilvl="8" w:tplc="1649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5">
    <w:multiLevelType w:val="hybridMultilevel"/>
    <w:lvl w:ilvl="0" w:tplc="32311798">
      <w:start w:val="1"/>
      <w:numFmt w:val="decimal"/>
      <w:lvlText w:val="%1."/>
      <w:lvlJc w:val="left"/>
      <w:pPr>
        <w:ind w:left="720" w:hanging="360"/>
      </w:pPr>
    </w:lvl>
    <w:lvl w:ilvl="1" w:tplc="32311798" w:tentative="1">
      <w:start w:val="1"/>
      <w:numFmt w:val="lowerLetter"/>
      <w:lvlText w:val="%2."/>
      <w:lvlJc w:val="left"/>
      <w:pPr>
        <w:ind w:left="1440" w:hanging="360"/>
      </w:pPr>
    </w:lvl>
    <w:lvl w:ilvl="2" w:tplc="32311798" w:tentative="1">
      <w:start w:val="1"/>
      <w:numFmt w:val="lowerRoman"/>
      <w:lvlText w:val="%3."/>
      <w:lvlJc w:val="right"/>
      <w:pPr>
        <w:ind w:left="2160" w:hanging="180"/>
      </w:pPr>
    </w:lvl>
    <w:lvl w:ilvl="3" w:tplc="32311798" w:tentative="1">
      <w:start w:val="1"/>
      <w:numFmt w:val="decimal"/>
      <w:lvlText w:val="%4."/>
      <w:lvlJc w:val="left"/>
      <w:pPr>
        <w:ind w:left="2880" w:hanging="360"/>
      </w:pPr>
    </w:lvl>
    <w:lvl w:ilvl="4" w:tplc="32311798" w:tentative="1">
      <w:start w:val="1"/>
      <w:numFmt w:val="lowerLetter"/>
      <w:lvlText w:val="%5."/>
      <w:lvlJc w:val="left"/>
      <w:pPr>
        <w:ind w:left="3600" w:hanging="360"/>
      </w:pPr>
    </w:lvl>
    <w:lvl w:ilvl="5" w:tplc="32311798" w:tentative="1">
      <w:start w:val="1"/>
      <w:numFmt w:val="lowerRoman"/>
      <w:lvlText w:val="%6."/>
      <w:lvlJc w:val="right"/>
      <w:pPr>
        <w:ind w:left="4320" w:hanging="180"/>
      </w:pPr>
    </w:lvl>
    <w:lvl w:ilvl="6" w:tplc="32311798" w:tentative="1">
      <w:start w:val="1"/>
      <w:numFmt w:val="decimal"/>
      <w:lvlText w:val="%7."/>
      <w:lvlJc w:val="left"/>
      <w:pPr>
        <w:ind w:left="5040" w:hanging="360"/>
      </w:pPr>
    </w:lvl>
    <w:lvl w:ilvl="7" w:tplc="32311798" w:tentative="1">
      <w:start w:val="1"/>
      <w:numFmt w:val="lowerLetter"/>
      <w:lvlText w:val="%8."/>
      <w:lvlJc w:val="left"/>
      <w:pPr>
        <w:ind w:left="5760" w:hanging="360"/>
      </w:pPr>
    </w:lvl>
    <w:lvl w:ilvl="8" w:tplc="3231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4">
    <w:multiLevelType w:val="hybridMultilevel"/>
    <w:lvl w:ilvl="0" w:tplc="16257502">
      <w:start w:val="1"/>
      <w:numFmt w:val="decimal"/>
      <w:lvlText w:val="%1."/>
      <w:lvlJc w:val="left"/>
      <w:pPr>
        <w:ind w:left="720" w:hanging="360"/>
      </w:pPr>
    </w:lvl>
    <w:lvl w:ilvl="1" w:tplc="16257502" w:tentative="1">
      <w:start w:val="1"/>
      <w:numFmt w:val="lowerLetter"/>
      <w:lvlText w:val="%2."/>
      <w:lvlJc w:val="left"/>
      <w:pPr>
        <w:ind w:left="1440" w:hanging="360"/>
      </w:pPr>
    </w:lvl>
    <w:lvl w:ilvl="2" w:tplc="16257502" w:tentative="1">
      <w:start w:val="1"/>
      <w:numFmt w:val="lowerRoman"/>
      <w:lvlText w:val="%3."/>
      <w:lvlJc w:val="right"/>
      <w:pPr>
        <w:ind w:left="2160" w:hanging="180"/>
      </w:pPr>
    </w:lvl>
    <w:lvl w:ilvl="3" w:tplc="16257502" w:tentative="1">
      <w:start w:val="1"/>
      <w:numFmt w:val="decimal"/>
      <w:lvlText w:val="%4."/>
      <w:lvlJc w:val="left"/>
      <w:pPr>
        <w:ind w:left="2880" w:hanging="360"/>
      </w:pPr>
    </w:lvl>
    <w:lvl w:ilvl="4" w:tplc="16257502" w:tentative="1">
      <w:start w:val="1"/>
      <w:numFmt w:val="lowerLetter"/>
      <w:lvlText w:val="%5."/>
      <w:lvlJc w:val="left"/>
      <w:pPr>
        <w:ind w:left="3600" w:hanging="360"/>
      </w:pPr>
    </w:lvl>
    <w:lvl w:ilvl="5" w:tplc="16257502" w:tentative="1">
      <w:start w:val="1"/>
      <w:numFmt w:val="lowerRoman"/>
      <w:lvlText w:val="%6."/>
      <w:lvlJc w:val="right"/>
      <w:pPr>
        <w:ind w:left="4320" w:hanging="180"/>
      </w:pPr>
    </w:lvl>
    <w:lvl w:ilvl="6" w:tplc="16257502" w:tentative="1">
      <w:start w:val="1"/>
      <w:numFmt w:val="decimal"/>
      <w:lvlText w:val="%7."/>
      <w:lvlJc w:val="left"/>
      <w:pPr>
        <w:ind w:left="5040" w:hanging="360"/>
      </w:pPr>
    </w:lvl>
    <w:lvl w:ilvl="7" w:tplc="16257502" w:tentative="1">
      <w:start w:val="1"/>
      <w:numFmt w:val="lowerLetter"/>
      <w:lvlText w:val="%8."/>
      <w:lvlJc w:val="left"/>
      <w:pPr>
        <w:ind w:left="5760" w:hanging="360"/>
      </w:pPr>
    </w:lvl>
    <w:lvl w:ilvl="8" w:tplc="1625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3">
    <w:multiLevelType w:val="hybridMultilevel"/>
    <w:lvl w:ilvl="0" w:tplc="91387548">
      <w:start w:val="1"/>
      <w:numFmt w:val="decimal"/>
      <w:lvlText w:val="%1."/>
      <w:lvlJc w:val="left"/>
      <w:pPr>
        <w:ind w:left="720" w:hanging="360"/>
      </w:pPr>
    </w:lvl>
    <w:lvl w:ilvl="1" w:tplc="91387548" w:tentative="1">
      <w:start w:val="1"/>
      <w:numFmt w:val="lowerLetter"/>
      <w:lvlText w:val="%2."/>
      <w:lvlJc w:val="left"/>
      <w:pPr>
        <w:ind w:left="1440" w:hanging="360"/>
      </w:pPr>
    </w:lvl>
    <w:lvl w:ilvl="2" w:tplc="91387548" w:tentative="1">
      <w:start w:val="1"/>
      <w:numFmt w:val="lowerRoman"/>
      <w:lvlText w:val="%3."/>
      <w:lvlJc w:val="right"/>
      <w:pPr>
        <w:ind w:left="2160" w:hanging="180"/>
      </w:pPr>
    </w:lvl>
    <w:lvl w:ilvl="3" w:tplc="91387548" w:tentative="1">
      <w:start w:val="1"/>
      <w:numFmt w:val="decimal"/>
      <w:lvlText w:val="%4."/>
      <w:lvlJc w:val="left"/>
      <w:pPr>
        <w:ind w:left="2880" w:hanging="360"/>
      </w:pPr>
    </w:lvl>
    <w:lvl w:ilvl="4" w:tplc="91387548" w:tentative="1">
      <w:start w:val="1"/>
      <w:numFmt w:val="lowerLetter"/>
      <w:lvlText w:val="%5."/>
      <w:lvlJc w:val="left"/>
      <w:pPr>
        <w:ind w:left="3600" w:hanging="360"/>
      </w:pPr>
    </w:lvl>
    <w:lvl w:ilvl="5" w:tplc="91387548" w:tentative="1">
      <w:start w:val="1"/>
      <w:numFmt w:val="lowerRoman"/>
      <w:lvlText w:val="%6."/>
      <w:lvlJc w:val="right"/>
      <w:pPr>
        <w:ind w:left="4320" w:hanging="180"/>
      </w:pPr>
    </w:lvl>
    <w:lvl w:ilvl="6" w:tplc="91387548" w:tentative="1">
      <w:start w:val="1"/>
      <w:numFmt w:val="decimal"/>
      <w:lvlText w:val="%7."/>
      <w:lvlJc w:val="left"/>
      <w:pPr>
        <w:ind w:left="5040" w:hanging="360"/>
      </w:pPr>
    </w:lvl>
    <w:lvl w:ilvl="7" w:tplc="91387548" w:tentative="1">
      <w:start w:val="1"/>
      <w:numFmt w:val="lowerLetter"/>
      <w:lvlText w:val="%8."/>
      <w:lvlJc w:val="left"/>
      <w:pPr>
        <w:ind w:left="5760" w:hanging="360"/>
      </w:pPr>
    </w:lvl>
    <w:lvl w:ilvl="8" w:tplc="9138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2">
    <w:multiLevelType w:val="hybridMultilevel"/>
    <w:lvl w:ilvl="0" w:tplc="30126302">
      <w:start w:val="1"/>
      <w:numFmt w:val="decimal"/>
      <w:lvlText w:val="%1."/>
      <w:lvlJc w:val="left"/>
      <w:pPr>
        <w:ind w:left="720" w:hanging="360"/>
      </w:pPr>
    </w:lvl>
    <w:lvl w:ilvl="1" w:tplc="30126302" w:tentative="1">
      <w:start w:val="1"/>
      <w:numFmt w:val="lowerLetter"/>
      <w:lvlText w:val="%2."/>
      <w:lvlJc w:val="left"/>
      <w:pPr>
        <w:ind w:left="1440" w:hanging="360"/>
      </w:pPr>
    </w:lvl>
    <w:lvl w:ilvl="2" w:tplc="30126302" w:tentative="1">
      <w:start w:val="1"/>
      <w:numFmt w:val="lowerRoman"/>
      <w:lvlText w:val="%3."/>
      <w:lvlJc w:val="right"/>
      <w:pPr>
        <w:ind w:left="2160" w:hanging="180"/>
      </w:pPr>
    </w:lvl>
    <w:lvl w:ilvl="3" w:tplc="30126302" w:tentative="1">
      <w:start w:val="1"/>
      <w:numFmt w:val="decimal"/>
      <w:lvlText w:val="%4."/>
      <w:lvlJc w:val="left"/>
      <w:pPr>
        <w:ind w:left="2880" w:hanging="360"/>
      </w:pPr>
    </w:lvl>
    <w:lvl w:ilvl="4" w:tplc="30126302" w:tentative="1">
      <w:start w:val="1"/>
      <w:numFmt w:val="lowerLetter"/>
      <w:lvlText w:val="%5."/>
      <w:lvlJc w:val="left"/>
      <w:pPr>
        <w:ind w:left="3600" w:hanging="360"/>
      </w:pPr>
    </w:lvl>
    <w:lvl w:ilvl="5" w:tplc="30126302" w:tentative="1">
      <w:start w:val="1"/>
      <w:numFmt w:val="lowerRoman"/>
      <w:lvlText w:val="%6."/>
      <w:lvlJc w:val="right"/>
      <w:pPr>
        <w:ind w:left="4320" w:hanging="180"/>
      </w:pPr>
    </w:lvl>
    <w:lvl w:ilvl="6" w:tplc="30126302" w:tentative="1">
      <w:start w:val="1"/>
      <w:numFmt w:val="decimal"/>
      <w:lvlText w:val="%7."/>
      <w:lvlJc w:val="left"/>
      <w:pPr>
        <w:ind w:left="5040" w:hanging="360"/>
      </w:pPr>
    </w:lvl>
    <w:lvl w:ilvl="7" w:tplc="30126302" w:tentative="1">
      <w:start w:val="1"/>
      <w:numFmt w:val="lowerLetter"/>
      <w:lvlText w:val="%8."/>
      <w:lvlJc w:val="left"/>
      <w:pPr>
        <w:ind w:left="5760" w:hanging="360"/>
      </w:pPr>
    </w:lvl>
    <w:lvl w:ilvl="8" w:tplc="3012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1">
    <w:multiLevelType w:val="hybridMultilevel"/>
    <w:lvl w:ilvl="0" w:tplc="13819792">
      <w:start w:val="1"/>
      <w:numFmt w:val="decimal"/>
      <w:lvlText w:val="%1."/>
      <w:lvlJc w:val="left"/>
      <w:pPr>
        <w:ind w:left="720" w:hanging="360"/>
      </w:pPr>
    </w:lvl>
    <w:lvl w:ilvl="1" w:tplc="13819792" w:tentative="1">
      <w:start w:val="1"/>
      <w:numFmt w:val="lowerLetter"/>
      <w:lvlText w:val="%2."/>
      <w:lvlJc w:val="left"/>
      <w:pPr>
        <w:ind w:left="1440" w:hanging="360"/>
      </w:pPr>
    </w:lvl>
    <w:lvl w:ilvl="2" w:tplc="13819792" w:tentative="1">
      <w:start w:val="1"/>
      <w:numFmt w:val="lowerRoman"/>
      <w:lvlText w:val="%3."/>
      <w:lvlJc w:val="right"/>
      <w:pPr>
        <w:ind w:left="2160" w:hanging="180"/>
      </w:pPr>
    </w:lvl>
    <w:lvl w:ilvl="3" w:tplc="13819792" w:tentative="1">
      <w:start w:val="1"/>
      <w:numFmt w:val="decimal"/>
      <w:lvlText w:val="%4."/>
      <w:lvlJc w:val="left"/>
      <w:pPr>
        <w:ind w:left="2880" w:hanging="360"/>
      </w:pPr>
    </w:lvl>
    <w:lvl w:ilvl="4" w:tplc="13819792" w:tentative="1">
      <w:start w:val="1"/>
      <w:numFmt w:val="lowerLetter"/>
      <w:lvlText w:val="%5."/>
      <w:lvlJc w:val="left"/>
      <w:pPr>
        <w:ind w:left="3600" w:hanging="360"/>
      </w:pPr>
    </w:lvl>
    <w:lvl w:ilvl="5" w:tplc="13819792" w:tentative="1">
      <w:start w:val="1"/>
      <w:numFmt w:val="lowerRoman"/>
      <w:lvlText w:val="%6."/>
      <w:lvlJc w:val="right"/>
      <w:pPr>
        <w:ind w:left="4320" w:hanging="180"/>
      </w:pPr>
    </w:lvl>
    <w:lvl w:ilvl="6" w:tplc="13819792" w:tentative="1">
      <w:start w:val="1"/>
      <w:numFmt w:val="decimal"/>
      <w:lvlText w:val="%7."/>
      <w:lvlJc w:val="left"/>
      <w:pPr>
        <w:ind w:left="5040" w:hanging="360"/>
      </w:pPr>
    </w:lvl>
    <w:lvl w:ilvl="7" w:tplc="13819792" w:tentative="1">
      <w:start w:val="1"/>
      <w:numFmt w:val="lowerLetter"/>
      <w:lvlText w:val="%8."/>
      <w:lvlJc w:val="left"/>
      <w:pPr>
        <w:ind w:left="5760" w:hanging="360"/>
      </w:pPr>
    </w:lvl>
    <w:lvl w:ilvl="8" w:tplc="1381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0">
    <w:multiLevelType w:val="hybridMultilevel"/>
    <w:lvl w:ilvl="0" w:tplc="81759141">
      <w:start w:val="1"/>
      <w:numFmt w:val="decimal"/>
      <w:lvlText w:val="%1."/>
      <w:lvlJc w:val="left"/>
      <w:pPr>
        <w:ind w:left="720" w:hanging="360"/>
      </w:pPr>
    </w:lvl>
    <w:lvl w:ilvl="1" w:tplc="81759141" w:tentative="1">
      <w:start w:val="1"/>
      <w:numFmt w:val="lowerLetter"/>
      <w:lvlText w:val="%2."/>
      <w:lvlJc w:val="left"/>
      <w:pPr>
        <w:ind w:left="1440" w:hanging="360"/>
      </w:pPr>
    </w:lvl>
    <w:lvl w:ilvl="2" w:tplc="81759141" w:tentative="1">
      <w:start w:val="1"/>
      <w:numFmt w:val="lowerRoman"/>
      <w:lvlText w:val="%3."/>
      <w:lvlJc w:val="right"/>
      <w:pPr>
        <w:ind w:left="2160" w:hanging="180"/>
      </w:pPr>
    </w:lvl>
    <w:lvl w:ilvl="3" w:tplc="81759141" w:tentative="1">
      <w:start w:val="1"/>
      <w:numFmt w:val="decimal"/>
      <w:lvlText w:val="%4."/>
      <w:lvlJc w:val="left"/>
      <w:pPr>
        <w:ind w:left="2880" w:hanging="360"/>
      </w:pPr>
    </w:lvl>
    <w:lvl w:ilvl="4" w:tplc="81759141" w:tentative="1">
      <w:start w:val="1"/>
      <w:numFmt w:val="lowerLetter"/>
      <w:lvlText w:val="%5."/>
      <w:lvlJc w:val="left"/>
      <w:pPr>
        <w:ind w:left="3600" w:hanging="360"/>
      </w:pPr>
    </w:lvl>
    <w:lvl w:ilvl="5" w:tplc="81759141" w:tentative="1">
      <w:start w:val="1"/>
      <w:numFmt w:val="lowerRoman"/>
      <w:lvlText w:val="%6."/>
      <w:lvlJc w:val="right"/>
      <w:pPr>
        <w:ind w:left="4320" w:hanging="180"/>
      </w:pPr>
    </w:lvl>
    <w:lvl w:ilvl="6" w:tplc="81759141" w:tentative="1">
      <w:start w:val="1"/>
      <w:numFmt w:val="decimal"/>
      <w:lvlText w:val="%7."/>
      <w:lvlJc w:val="left"/>
      <w:pPr>
        <w:ind w:left="5040" w:hanging="360"/>
      </w:pPr>
    </w:lvl>
    <w:lvl w:ilvl="7" w:tplc="81759141" w:tentative="1">
      <w:start w:val="1"/>
      <w:numFmt w:val="lowerLetter"/>
      <w:lvlText w:val="%8."/>
      <w:lvlJc w:val="left"/>
      <w:pPr>
        <w:ind w:left="5760" w:hanging="360"/>
      </w:pPr>
    </w:lvl>
    <w:lvl w:ilvl="8" w:tplc="8175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9">
    <w:multiLevelType w:val="hybridMultilevel"/>
    <w:lvl w:ilvl="0" w:tplc="94347835">
      <w:start w:val="1"/>
      <w:numFmt w:val="decimal"/>
      <w:lvlText w:val="%1."/>
      <w:lvlJc w:val="left"/>
      <w:pPr>
        <w:ind w:left="720" w:hanging="360"/>
      </w:pPr>
    </w:lvl>
    <w:lvl w:ilvl="1" w:tplc="94347835" w:tentative="1">
      <w:start w:val="1"/>
      <w:numFmt w:val="lowerLetter"/>
      <w:lvlText w:val="%2."/>
      <w:lvlJc w:val="left"/>
      <w:pPr>
        <w:ind w:left="1440" w:hanging="360"/>
      </w:pPr>
    </w:lvl>
    <w:lvl w:ilvl="2" w:tplc="94347835" w:tentative="1">
      <w:start w:val="1"/>
      <w:numFmt w:val="lowerRoman"/>
      <w:lvlText w:val="%3."/>
      <w:lvlJc w:val="right"/>
      <w:pPr>
        <w:ind w:left="2160" w:hanging="180"/>
      </w:pPr>
    </w:lvl>
    <w:lvl w:ilvl="3" w:tplc="94347835" w:tentative="1">
      <w:start w:val="1"/>
      <w:numFmt w:val="decimal"/>
      <w:lvlText w:val="%4."/>
      <w:lvlJc w:val="left"/>
      <w:pPr>
        <w:ind w:left="2880" w:hanging="360"/>
      </w:pPr>
    </w:lvl>
    <w:lvl w:ilvl="4" w:tplc="94347835" w:tentative="1">
      <w:start w:val="1"/>
      <w:numFmt w:val="lowerLetter"/>
      <w:lvlText w:val="%5."/>
      <w:lvlJc w:val="left"/>
      <w:pPr>
        <w:ind w:left="3600" w:hanging="360"/>
      </w:pPr>
    </w:lvl>
    <w:lvl w:ilvl="5" w:tplc="94347835" w:tentative="1">
      <w:start w:val="1"/>
      <w:numFmt w:val="lowerRoman"/>
      <w:lvlText w:val="%6."/>
      <w:lvlJc w:val="right"/>
      <w:pPr>
        <w:ind w:left="4320" w:hanging="180"/>
      </w:pPr>
    </w:lvl>
    <w:lvl w:ilvl="6" w:tplc="94347835" w:tentative="1">
      <w:start w:val="1"/>
      <w:numFmt w:val="decimal"/>
      <w:lvlText w:val="%7."/>
      <w:lvlJc w:val="left"/>
      <w:pPr>
        <w:ind w:left="5040" w:hanging="360"/>
      </w:pPr>
    </w:lvl>
    <w:lvl w:ilvl="7" w:tplc="94347835" w:tentative="1">
      <w:start w:val="1"/>
      <w:numFmt w:val="lowerLetter"/>
      <w:lvlText w:val="%8."/>
      <w:lvlJc w:val="left"/>
      <w:pPr>
        <w:ind w:left="5760" w:hanging="360"/>
      </w:pPr>
    </w:lvl>
    <w:lvl w:ilvl="8" w:tplc="9434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8">
    <w:multiLevelType w:val="hybridMultilevel"/>
    <w:lvl w:ilvl="0" w:tplc="17764248">
      <w:start w:val="1"/>
      <w:numFmt w:val="decimal"/>
      <w:lvlText w:val="%1."/>
      <w:lvlJc w:val="left"/>
      <w:pPr>
        <w:ind w:left="720" w:hanging="360"/>
      </w:pPr>
    </w:lvl>
    <w:lvl w:ilvl="1" w:tplc="17764248" w:tentative="1">
      <w:start w:val="1"/>
      <w:numFmt w:val="lowerLetter"/>
      <w:lvlText w:val="%2."/>
      <w:lvlJc w:val="left"/>
      <w:pPr>
        <w:ind w:left="1440" w:hanging="360"/>
      </w:pPr>
    </w:lvl>
    <w:lvl w:ilvl="2" w:tplc="17764248" w:tentative="1">
      <w:start w:val="1"/>
      <w:numFmt w:val="lowerRoman"/>
      <w:lvlText w:val="%3."/>
      <w:lvlJc w:val="right"/>
      <w:pPr>
        <w:ind w:left="2160" w:hanging="180"/>
      </w:pPr>
    </w:lvl>
    <w:lvl w:ilvl="3" w:tplc="17764248" w:tentative="1">
      <w:start w:val="1"/>
      <w:numFmt w:val="decimal"/>
      <w:lvlText w:val="%4."/>
      <w:lvlJc w:val="left"/>
      <w:pPr>
        <w:ind w:left="2880" w:hanging="360"/>
      </w:pPr>
    </w:lvl>
    <w:lvl w:ilvl="4" w:tplc="17764248" w:tentative="1">
      <w:start w:val="1"/>
      <w:numFmt w:val="lowerLetter"/>
      <w:lvlText w:val="%5."/>
      <w:lvlJc w:val="left"/>
      <w:pPr>
        <w:ind w:left="3600" w:hanging="360"/>
      </w:pPr>
    </w:lvl>
    <w:lvl w:ilvl="5" w:tplc="17764248" w:tentative="1">
      <w:start w:val="1"/>
      <w:numFmt w:val="lowerRoman"/>
      <w:lvlText w:val="%6."/>
      <w:lvlJc w:val="right"/>
      <w:pPr>
        <w:ind w:left="4320" w:hanging="180"/>
      </w:pPr>
    </w:lvl>
    <w:lvl w:ilvl="6" w:tplc="17764248" w:tentative="1">
      <w:start w:val="1"/>
      <w:numFmt w:val="decimal"/>
      <w:lvlText w:val="%7."/>
      <w:lvlJc w:val="left"/>
      <w:pPr>
        <w:ind w:left="5040" w:hanging="360"/>
      </w:pPr>
    </w:lvl>
    <w:lvl w:ilvl="7" w:tplc="17764248" w:tentative="1">
      <w:start w:val="1"/>
      <w:numFmt w:val="lowerLetter"/>
      <w:lvlText w:val="%8."/>
      <w:lvlJc w:val="left"/>
      <w:pPr>
        <w:ind w:left="5760" w:hanging="360"/>
      </w:pPr>
    </w:lvl>
    <w:lvl w:ilvl="8" w:tplc="1776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7">
    <w:multiLevelType w:val="hybridMultilevel"/>
    <w:lvl w:ilvl="0" w:tplc="90916395">
      <w:start w:val="1"/>
      <w:numFmt w:val="decimal"/>
      <w:lvlText w:val="%1."/>
      <w:lvlJc w:val="left"/>
      <w:pPr>
        <w:ind w:left="720" w:hanging="360"/>
      </w:pPr>
    </w:lvl>
    <w:lvl w:ilvl="1" w:tplc="90916395" w:tentative="1">
      <w:start w:val="1"/>
      <w:numFmt w:val="lowerLetter"/>
      <w:lvlText w:val="%2."/>
      <w:lvlJc w:val="left"/>
      <w:pPr>
        <w:ind w:left="1440" w:hanging="360"/>
      </w:pPr>
    </w:lvl>
    <w:lvl w:ilvl="2" w:tplc="90916395" w:tentative="1">
      <w:start w:val="1"/>
      <w:numFmt w:val="lowerRoman"/>
      <w:lvlText w:val="%3."/>
      <w:lvlJc w:val="right"/>
      <w:pPr>
        <w:ind w:left="2160" w:hanging="180"/>
      </w:pPr>
    </w:lvl>
    <w:lvl w:ilvl="3" w:tplc="90916395" w:tentative="1">
      <w:start w:val="1"/>
      <w:numFmt w:val="decimal"/>
      <w:lvlText w:val="%4."/>
      <w:lvlJc w:val="left"/>
      <w:pPr>
        <w:ind w:left="2880" w:hanging="360"/>
      </w:pPr>
    </w:lvl>
    <w:lvl w:ilvl="4" w:tplc="90916395" w:tentative="1">
      <w:start w:val="1"/>
      <w:numFmt w:val="lowerLetter"/>
      <w:lvlText w:val="%5."/>
      <w:lvlJc w:val="left"/>
      <w:pPr>
        <w:ind w:left="3600" w:hanging="360"/>
      </w:pPr>
    </w:lvl>
    <w:lvl w:ilvl="5" w:tplc="90916395" w:tentative="1">
      <w:start w:val="1"/>
      <w:numFmt w:val="lowerRoman"/>
      <w:lvlText w:val="%6."/>
      <w:lvlJc w:val="right"/>
      <w:pPr>
        <w:ind w:left="4320" w:hanging="180"/>
      </w:pPr>
    </w:lvl>
    <w:lvl w:ilvl="6" w:tplc="90916395" w:tentative="1">
      <w:start w:val="1"/>
      <w:numFmt w:val="decimal"/>
      <w:lvlText w:val="%7."/>
      <w:lvlJc w:val="left"/>
      <w:pPr>
        <w:ind w:left="5040" w:hanging="360"/>
      </w:pPr>
    </w:lvl>
    <w:lvl w:ilvl="7" w:tplc="90916395" w:tentative="1">
      <w:start w:val="1"/>
      <w:numFmt w:val="lowerLetter"/>
      <w:lvlText w:val="%8."/>
      <w:lvlJc w:val="left"/>
      <w:pPr>
        <w:ind w:left="5760" w:hanging="360"/>
      </w:pPr>
    </w:lvl>
    <w:lvl w:ilvl="8" w:tplc="9091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6">
    <w:multiLevelType w:val="hybridMultilevel"/>
    <w:lvl w:ilvl="0" w:tplc="75342381">
      <w:start w:val="1"/>
      <w:numFmt w:val="decimal"/>
      <w:lvlText w:val="%1."/>
      <w:lvlJc w:val="left"/>
      <w:pPr>
        <w:ind w:left="720" w:hanging="360"/>
      </w:pPr>
    </w:lvl>
    <w:lvl w:ilvl="1" w:tplc="75342381" w:tentative="1">
      <w:start w:val="1"/>
      <w:numFmt w:val="lowerLetter"/>
      <w:lvlText w:val="%2."/>
      <w:lvlJc w:val="left"/>
      <w:pPr>
        <w:ind w:left="1440" w:hanging="360"/>
      </w:pPr>
    </w:lvl>
    <w:lvl w:ilvl="2" w:tplc="75342381" w:tentative="1">
      <w:start w:val="1"/>
      <w:numFmt w:val="lowerRoman"/>
      <w:lvlText w:val="%3."/>
      <w:lvlJc w:val="right"/>
      <w:pPr>
        <w:ind w:left="2160" w:hanging="180"/>
      </w:pPr>
    </w:lvl>
    <w:lvl w:ilvl="3" w:tplc="75342381" w:tentative="1">
      <w:start w:val="1"/>
      <w:numFmt w:val="decimal"/>
      <w:lvlText w:val="%4."/>
      <w:lvlJc w:val="left"/>
      <w:pPr>
        <w:ind w:left="2880" w:hanging="360"/>
      </w:pPr>
    </w:lvl>
    <w:lvl w:ilvl="4" w:tplc="75342381" w:tentative="1">
      <w:start w:val="1"/>
      <w:numFmt w:val="lowerLetter"/>
      <w:lvlText w:val="%5."/>
      <w:lvlJc w:val="left"/>
      <w:pPr>
        <w:ind w:left="3600" w:hanging="360"/>
      </w:pPr>
    </w:lvl>
    <w:lvl w:ilvl="5" w:tplc="75342381" w:tentative="1">
      <w:start w:val="1"/>
      <w:numFmt w:val="lowerRoman"/>
      <w:lvlText w:val="%6."/>
      <w:lvlJc w:val="right"/>
      <w:pPr>
        <w:ind w:left="4320" w:hanging="180"/>
      </w:pPr>
    </w:lvl>
    <w:lvl w:ilvl="6" w:tplc="75342381" w:tentative="1">
      <w:start w:val="1"/>
      <w:numFmt w:val="decimal"/>
      <w:lvlText w:val="%7."/>
      <w:lvlJc w:val="left"/>
      <w:pPr>
        <w:ind w:left="5040" w:hanging="360"/>
      </w:pPr>
    </w:lvl>
    <w:lvl w:ilvl="7" w:tplc="75342381" w:tentative="1">
      <w:start w:val="1"/>
      <w:numFmt w:val="lowerLetter"/>
      <w:lvlText w:val="%8."/>
      <w:lvlJc w:val="left"/>
      <w:pPr>
        <w:ind w:left="5760" w:hanging="360"/>
      </w:pPr>
    </w:lvl>
    <w:lvl w:ilvl="8" w:tplc="7534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5">
    <w:multiLevelType w:val="hybridMultilevel"/>
    <w:lvl w:ilvl="0" w:tplc="75730130">
      <w:start w:val="1"/>
      <w:numFmt w:val="decimal"/>
      <w:lvlText w:val="%1."/>
      <w:lvlJc w:val="left"/>
      <w:pPr>
        <w:ind w:left="720" w:hanging="360"/>
      </w:pPr>
    </w:lvl>
    <w:lvl w:ilvl="1" w:tplc="75730130" w:tentative="1">
      <w:start w:val="1"/>
      <w:numFmt w:val="lowerLetter"/>
      <w:lvlText w:val="%2."/>
      <w:lvlJc w:val="left"/>
      <w:pPr>
        <w:ind w:left="1440" w:hanging="360"/>
      </w:pPr>
    </w:lvl>
    <w:lvl w:ilvl="2" w:tplc="75730130" w:tentative="1">
      <w:start w:val="1"/>
      <w:numFmt w:val="lowerRoman"/>
      <w:lvlText w:val="%3."/>
      <w:lvlJc w:val="right"/>
      <w:pPr>
        <w:ind w:left="2160" w:hanging="180"/>
      </w:pPr>
    </w:lvl>
    <w:lvl w:ilvl="3" w:tplc="75730130" w:tentative="1">
      <w:start w:val="1"/>
      <w:numFmt w:val="decimal"/>
      <w:lvlText w:val="%4."/>
      <w:lvlJc w:val="left"/>
      <w:pPr>
        <w:ind w:left="2880" w:hanging="360"/>
      </w:pPr>
    </w:lvl>
    <w:lvl w:ilvl="4" w:tplc="75730130" w:tentative="1">
      <w:start w:val="1"/>
      <w:numFmt w:val="lowerLetter"/>
      <w:lvlText w:val="%5."/>
      <w:lvlJc w:val="left"/>
      <w:pPr>
        <w:ind w:left="3600" w:hanging="360"/>
      </w:pPr>
    </w:lvl>
    <w:lvl w:ilvl="5" w:tplc="75730130" w:tentative="1">
      <w:start w:val="1"/>
      <w:numFmt w:val="lowerRoman"/>
      <w:lvlText w:val="%6."/>
      <w:lvlJc w:val="right"/>
      <w:pPr>
        <w:ind w:left="4320" w:hanging="180"/>
      </w:pPr>
    </w:lvl>
    <w:lvl w:ilvl="6" w:tplc="75730130" w:tentative="1">
      <w:start w:val="1"/>
      <w:numFmt w:val="decimal"/>
      <w:lvlText w:val="%7."/>
      <w:lvlJc w:val="left"/>
      <w:pPr>
        <w:ind w:left="5040" w:hanging="360"/>
      </w:pPr>
    </w:lvl>
    <w:lvl w:ilvl="7" w:tplc="75730130" w:tentative="1">
      <w:start w:val="1"/>
      <w:numFmt w:val="lowerLetter"/>
      <w:lvlText w:val="%8."/>
      <w:lvlJc w:val="left"/>
      <w:pPr>
        <w:ind w:left="5760" w:hanging="360"/>
      </w:pPr>
    </w:lvl>
    <w:lvl w:ilvl="8" w:tplc="7573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4">
    <w:multiLevelType w:val="hybridMultilevel"/>
    <w:lvl w:ilvl="0" w:tplc="50832899">
      <w:start w:val="1"/>
      <w:numFmt w:val="decimal"/>
      <w:lvlText w:val="%1."/>
      <w:lvlJc w:val="left"/>
      <w:pPr>
        <w:ind w:left="720" w:hanging="360"/>
      </w:pPr>
    </w:lvl>
    <w:lvl w:ilvl="1" w:tplc="50832899" w:tentative="1">
      <w:start w:val="1"/>
      <w:numFmt w:val="lowerLetter"/>
      <w:lvlText w:val="%2."/>
      <w:lvlJc w:val="left"/>
      <w:pPr>
        <w:ind w:left="1440" w:hanging="360"/>
      </w:pPr>
    </w:lvl>
    <w:lvl w:ilvl="2" w:tplc="50832899" w:tentative="1">
      <w:start w:val="1"/>
      <w:numFmt w:val="lowerRoman"/>
      <w:lvlText w:val="%3."/>
      <w:lvlJc w:val="right"/>
      <w:pPr>
        <w:ind w:left="2160" w:hanging="180"/>
      </w:pPr>
    </w:lvl>
    <w:lvl w:ilvl="3" w:tplc="50832899" w:tentative="1">
      <w:start w:val="1"/>
      <w:numFmt w:val="decimal"/>
      <w:lvlText w:val="%4."/>
      <w:lvlJc w:val="left"/>
      <w:pPr>
        <w:ind w:left="2880" w:hanging="360"/>
      </w:pPr>
    </w:lvl>
    <w:lvl w:ilvl="4" w:tplc="50832899" w:tentative="1">
      <w:start w:val="1"/>
      <w:numFmt w:val="lowerLetter"/>
      <w:lvlText w:val="%5."/>
      <w:lvlJc w:val="left"/>
      <w:pPr>
        <w:ind w:left="3600" w:hanging="360"/>
      </w:pPr>
    </w:lvl>
    <w:lvl w:ilvl="5" w:tplc="50832899" w:tentative="1">
      <w:start w:val="1"/>
      <w:numFmt w:val="lowerRoman"/>
      <w:lvlText w:val="%6."/>
      <w:lvlJc w:val="right"/>
      <w:pPr>
        <w:ind w:left="4320" w:hanging="180"/>
      </w:pPr>
    </w:lvl>
    <w:lvl w:ilvl="6" w:tplc="50832899" w:tentative="1">
      <w:start w:val="1"/>
      <w:numFmt w:val="decimal"/>
      <w:lvlText w:val="%7."/>
      <w:lvlJc w:val="left"/>
      <w:pPr>
        <w:ind w:left="5040" w:hanging="360"/>
      </w:pPr>
    </w:lvl>
    <w:lvl w:ilvl="7" w:tplc="50832899" w:tentative="1">
      <w:start w:val="1"/>
      <w:numFmt w:val="lowerLetter"/>
      <w:lvlText w:val="%8."/>
      <w:lvlJc w:val="left"/>
      <w:pPr>
        <w:ind w:left="5760" w:hanging="360"/>
      </w:pPr>
    </w:lvl>
    <w:lvl w:ilvl="8" w:tplc="5083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3">
    <w:multiLevelType w:val="hybridMultilevel"/>
    <w:lvl w:ilvl="0" w:tplc="74091209">
      <w:start w:val="1"/>
      <w:numFmt w:val="decimal"/>
      <w:lvlText w:val="%1."/>
      <w:lvlJc w:val="left"/>
      <w:pPr>
        <w:ind w:left="720" w:hanging="360"/>
      </w:pPr>
    </w:lvl>
    <w:lvl w:ilvl="1" w:tplc="74091209" w:tentative="1">
      <w:start w:val="1"/>
      <w:numFmt w:val="lowerLetter"/>
      <w:lvlText w:val="%2."/>
      <w:lvlJc w:val="left"/>
      <w:pPr>
        <w:ind w:left="1440" w:hanging="360"/>
      </w:pPr>
    </w:lvl>
    <w:lvl w:ilvl="2" w:tplc="74091209" w:tentative="1">
      <w:start w:val="1"/>
      <w:numFmt w:val="lowerRoman"/>
      <w:lvlText w:val="%3."/>
      <w:lvlJc w:val="right"/>
      <w:pPr>
        <w:ind w:left="2160" w:hanging="180"/>
      </w:pPr>
    </w:lvl>
    <w:lvl w:ilvl="3" w:tplc="74091209" w:tentative="1">
      <w:start w:val="1"/>
      <w:numFmt w:val="decimal"/>
      <w:lvlText w:val="%4."/>
      <w:lvlJc w:val="left"/>
      <w:pPr>
        <w:ind w:left="2880" w:hanging="360"/>
      </w:pPr>
    </w:lvl>
    <w:lvl w:ilvl="4" w:tplc="74091209" w:tentative="1">
      <w:start w:val="1"/>
      <w:numFmt w:val="lowerLetter"/>
      <w:lvlText w:val="%5."/>
      <w:lvlJc w:val="left"/>
      <w:pPr>
        <w:ind w:left="3600" w:hanging="360"/>
      </w:pPr>
    </w:lvl>
    <w:lvl w:ilvl="5" w:tplc="74091209" w:tentative="1">
      <w:start w:val="1"/>
      <w:numFmt w:val="lowerRoman"/>
      <w:lvlText w:val="%6."/>
      <w:lvlJc w:val="right"/>
      <w:pPr>
        <w:ind w:left="4320" w:hanging="180"/>
      </w:pPr>
    </w:lvl>
    <w:lvl w:ilvl="6" w:tplc="74091209" w:tentative="1">
      <w:start w:val="1"/>
      <w:numFmt w:val="decimal"/>
      <w:lvlText w:val="%7."/>
      <w:lvlJc w:val="left"/>
      <w:pPr>
        <w:ind w:left="5040" w:hanging="360"/>
      </w:pPr>
    </w:lvl>
    <w:lvl w:ilvl="7" w:tplc="74091209" w:tentative="1">
      <w:start w:val="1"/>
      <w:numFmt w:val="lowerLetter"/>
      <w:lvlText w:val="%8."/>
      <w:lvlJc w:val="left"/>
      <w:pPr>
        <w:ind w:left="5760" w:hanging="360"/>
      </w:pPr>
    </w:lvl>
    <w:lvl w:ilvl="8" w:tplc="7409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2">
    <w:multiLevelType w:val="hybridMultilevel"/>
    <w:lvl w:ilvl="0" w:tplc="60317420">
      <w:start w:val="1"/>
      <w:numFmt w:val="decimal"/>
      <w:lvlText w:val="%1."/>
      <w:lvlJc w:val="left"/>
      <w:pPr>
        <w:ind w:left="720" w:hanging="360"/>
      </w:pPr>
    </w:lvl>
    <w:lvl w:ilvl="1" w:tplc="60317420" w:tentative="1">
      <w:start w:val="1"/>
      <w:numFmt w:val="lowerLetter"/>
      <w:lvlText w:val="%2."/>
      <w:lvlJc w:val="left"/>
      <w:pPr>
        <w:ind w:left="1440" w:hanging="360"/>
      </w:pPr>
    </w:lvl>
    <w:lvl w:ilvl="2" w:tplc="60317420" w:tentative="1">
      <w:start w:val="1"/>
      <w:numFmt w:val="lowerRoman"/>
      <w:lvlText w:val="%3."/>
      <w:lvlJc w:val="right"/>
      <w:pPr>
        <w:ind w:left="2160" w:hanging="180"/>
      </w:pPr>
    </w:lvl>
    <w:lvl w:ilvl="3" w:tplc="60317420" w:tentative="1">
      <w:start w:val="1"/>
      <w:numFmt w:val="decimal"/>
      <w:lvlText w:val="%4."/>
      <w:lvlJc w:val="left"/>
      <w:pPr>
        <w:ind w:left="2880" w:hanging="360"/>
      </w:pPr>
    </w:lvl>
    <w:lvl w:ilvl="4" w:tplc="60317420" w:tentative="1">
      <w:start w:val="1"/>
      <w:numFmt w:val="lowerLetter"/>
      <w:lvlText w:val="%5."/>
      <w:lvlJc w:val="left"/>
      <w:pPr>
        <w:ind w:left="3600" w:hanging="360"/>
      </w:pPr>
    </w:lvl>
    <w:lvl w:ilvl="5" w:tplc="60317420" w:tentative="1">
      <w:start w:val="1"/>
      <w:numFmt w:val="lowerRoman"/>
      <w:lvlText w:val="%6."/>
      <w:lvlJc w:val="right"/>
      <w:pPr>
        <w:ind w:left="4320" w:hanging="180"/>
      </w:pPr>
    </w:lvl>
    <w:lvl w:ilvl="6" w:tplc="60317420" w:tentative="1">
      <w:start w:val="1"/>
      <w:numFmt w:val="decimal"/>
      <w:lvlText w:val="%7."/>
      <w:lvlJc w:val="left"/>
      <w:pPr>
        <w:ind w:left="5040" w:hanging="360"/>
      </w:pPr>
    </w:lvl>
    <w:lvl w:ilvl="7" w:tplc="60317420" w:tentative="1">
      <w:start w:val="1"/>
      <w:numFmt w:val="lowerLetter"/>
      <w:lvlText w:val="%8."/>
      <w:lvlJc w:val="left"/>
      <w:pPr>
        <w:ind w:left="5760" w:hanging="360"/>
      </w:pPr>
    </w:lvl>
    <w:lvl w:ilvl="8" w:tplc="6031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1">
    <w:multiLevelType w:val="hybridMultilevel"/>
    <w:lvl w:ilvl="0" w:tplc="34187115">
      <w:start w:val="1"/>
      <w:numFmt w:val="decimal"/>
      <w:lvlText w:val="%1."/>
      <w:lvlJc w:val="left"/>
      <w:pPr>
        <w:ind w:left="720" w:hanging="360"/>
      </w:pPr>
    </w:lvl>
    <w:lvl w:ilvl="1" w:tplc="34187115" w:tentative="1">
      <w:start w:val="1"/>
      <w:numFmt w:val="lowerLetter"/>
      <w:lvlText w:val="%2."/>
      <w:lvlJc w:val="left"/>
      <w:pPr>
        <w:ind w:left="1440" w:hanging="360"/>
      </w:pPr>
    </w:lvl>
    <w:lvl w:ilvl="2" w:tplc="34187115" w:tentative="1">
      <w:start w:val="1"/>
      <w:numFmt w:val="lowerRoman"/>
      <w:lvlText w:val="%3."/>
      <w:lvlJc w:val="right"/>
      <w:pPr>
        <w:ind w:left="2160" w:hanging="180"/>
      </w:pPr>
    </w:lvl>
    <w:lvl w:ilvl="3" w:tplc="34187115" w:tentative="1">
      <w:start w:val="1"/>
      <w:numFmt w:val="decimal"/>
      <w:lvlText w:val="%4."/>
      <w:lvlJc w:val="left"/>
      <w:pPr>
        <w:ind w:left="2880" w:hanging="360"/>
      </w:pPr>
    </w:lvl>
    <w:lvl w:ilvl="4" w:tplc="34187115" w:tentative="1">
      <w:start w:val="1"/>
      <w:numFmt w:val="lowerLetter"/>
      <w:lvlText w:val="%5."/>
      <w:lvlJc w:val="left"/>
      <w:pPr>
        <w:ind w:left="3600" w:hanging="360"/>
      </w:pPr>
    </w:lvl>
    <w:lvl w:ilvl="5" w:tplc="34187115" w:tentative="1">
      <w:start w:val="1"/>
      <w:numFmt w:val="lowerRoman"/>
      <w:lvlText w:val="%6."/>
      <w:lvlJc w:val="right"/>
      <w:pPr>
        <w:ind w:left="4320" w:hanging="180"/>
      </w:pPr>
    </w:lvl>
    <w:lvl w:ilvl="6" w:tplc="34187115" w:tentative="1">
      <w:start w:val="1"/>
      <w:numFmt w:val="decimal"/>
      <w:lvlText w:val="%7."/>
      <w:lvlJc w:val="left"/>
      <w:pPr>
        <w:ind w:left="5040" w:hanging="360"/>
      </w:pPr>
    </w:lvl>
    <w:lvl w:ilvl="7" w:tplc="34187115" w:tentative="1">
      <w:start w:val="1"/>
      <w:numFmt w:val="lowerLetter"/>
      <w:lvlText w:val="%8."/>
      <w:lvlJc w:val="left"/>
      <w:pPr>
        <w:ind w:left="5760" w:hanging="360"/>
      </w:pPr>
    </w:lvl>
    <w:lvl w:ilvl="8" w:tplc="3418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0">
    <w:multiLevelType w:val="hybridMultilevel"/>
    <w:lvl w:ilvl="0" w:tplc="53066868">
      <w:start w:val="1"/>
      <w:numFmt w:val="decimal"/>
      <w:lvlText w:val="%1."/>
      <w:lvlJc w:val="left"/>
      <w:pPr>
        <w:ind w:left="720" w:hanging="360"/>
      </w:pPr>
    </w:lvl>
    <w:lvl w:ilvl="1" w:tplc="53066868" w:tentative="1">
      <w:start w:val="1"/>
      <w:numFmt w:val="lowerLetter"/>
      <w:lvlText w:val="%2."/>
      <w:lvlJc w:val="left"/>
      <w:pPr>
        <w:ind w:left="1440" w:hanging="360"/>
      </w:pPr>
    </w:lvl>
    <w:lvl w:ilvl="2" w:tplc="53066868" w:tentative="1">
      <w:start w:val="1"/>
      <w:numFmt w:val="lowerRoman"/>
      <w:lvlText w:val="%3."/>
      <w:lvlJc w:val="right"/>
      <w:pPr>
        <w:ind w:left="2160" w:hanging="180"/>
      </w:pPr>
    </w:lvl>
    <w:lvl w:ilvl="3" w:tplc="53066868" w:tentative="1">
      <w:start w:val="1"/>
      <w:numFmt w:val="decimal"/>
      <w:lvlText w:val="%4."/>
      <w:lvlJc w:val="left"/>
      <w:pPr>
        <w:ind w:left="2880" w:hanging="360"/>
      </w:pPr>
    </w:lvl>
    <w:lvl w:ilvl="4" w:tplc="53066868" w:tentative="1">
      <w:start w:val="1"/>
      <w:numFmt w:val="lowerLetter"/>
      <w:lvlText w:val="%5."/>
      <w:lvlJc w:val="left"/>
      <w:pPr>
        <w:ind w:left="3600" w:hanging="360"/>
      </w:pPr>
    </w:lvl>
    <w:lvl w:ilvl="5" w:tplc="53066868" w:tentative="1">
      <w:start w:val="1"/>
      <w:numFmt w:val="lowerRoman"/>
      <w:lvlText w:val="%6."/>
      <w:lvlJc w:val="right"/>
      <w:pPr>
        <w:ind w:left="4320" w:hanging="180"/>
      </w:pPr>
    </w:lvl>
    <w:lvl w:ilvl="6" w:tplc="53066868" w:tentative="1">
      <w:start w:val="1"/>
      <w:numFmt w:val="decimal"/>
      <w:lvlText w:val="%7."/>
      <w:lvlJc w:val="left"/>
      <w:pPr>
        <w:ind w:left="5040" w:hanging="360"/>
      </w:pPr>
    </w:lvl>
    <w:lvl w:ilvl="7" w:tplc="53066868" w:tentative="1">
      <w:start w:val="1"/>
      <w:numFmt w:val="lowerLetter"/>
      <w:lvlText w:val="%8."/>
      <w:lvlJc w:val="left"/>
      <w:pPr>
        <w:ind w:left="5760" w:hanging="360"/>
      </w:pPr>
    </w:lvl>
    <w:lvl w:ilvl="8" w:tplc="5306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9">
    <w:multiLevelType w:val="hybridMultilevel"/>
    <w:lvl w:ilvl="0" w:tplc="74826871">
      <w:start w:val="1"/>
      <w:numFmt w:val="decimal"/>
      <w:lvlText w:val="%1."/>
      <w:lvlJc w:val="left"/>
      <w:pPr>
        <w:ind w:left="720" w:hanging="360"/>
      </w:pPr>
    </w:lvl>
    <w:lvl w:ilvl="1" w:tplc="74826871" w:tentative="1">
      <w:start w:val="1"/>
      <w:numFmt w:val="lowerLetter"/>
      <w:lvlText w:val="%2."/>
      <w:lvlJc w:val="left"/>
      <w:pPr>
        <w:ind w:left="1440" w:hanging="360"/>
      </w:pPr>
    </w:lvl>
    <w:lvl w:ilvl="2" w:tplc="74826871" w:tentative="1">
      <w:start w:val="1"/>
      <w:numFmt w:val="lowerRoman"/>
      <w:lvlText w:val="%3."/>
      <w:lvlJc w:val="right"/>
      <w:pPr>
        <w:ind w:left="2160" w:hanging="180"/>
      </w:pPr>
    </w:lvl>
    <w:lvl w:ilvl="3" w:tplc="74826871" w:tentative="1">
      <w:start w:val="1"/>
      <w:numFmt w:val="decimal"/>
      <w:lvlText w:val="%4."/>
      <w:lvlJc w:val="left"/>
      <w:pPr>
        <w:ind w:left="2880" w:hanging="360"/>
      </w:pPr>
    </w:lvl>
    <w:lvl w:ilvl="4" w:tplc="74826871" w:tentative="1">
      <w:start w:val="1"/>
      <w:numFmt w:val="lowerLetter"/>
      <w:lvlText w:val="%5."/>
      <w:lvlJc w:val="left"/>
      <w:pPr>
        <w:ind w:left="3600" w:hanging="360"/>
      </w:pPr>
    </w:lvl>
    <w:lvl w:ilvl="5" w:tplc="74826871" w:tentative="1">
      <w:start w:val="1"/>
      <w:numFmt w:val="lowerRoman"/>
      <w:lvlText w:val="%6."/>
      <w:lvlJc w:val="right"/>
      <w:pPr>
        <w:ind w:left="4320" w:hanging="180"/>
      </w:pPr>
    </w:lvl>
    <w:lvl w:ilvl="6" w:tplc="74826871" w:tentative="1">
      <w:start w:val="1"/>
      <w:numFmt w:val="decimal"/>
      <w:lvlText w:val="%7."/>
      <w:lvlJc w:val="left"/>
      <w:pPr>
        <w:ind w:left="5040" w:hanging="360"/>
      </w:pPr>
    </w:lvl>
    <w:lvl w:ilvl="7" w:tplc="74826871" w:tentative="1">
      <w:start w:val="1"/>
      <w:numFmt w:val="lowerLetter"/>
      <w:lvlText w:val="%8."/>
      <w:lvlJc w:val="left"/>
      <w:pPr>
        <w:ind w:left="5760" w:hanging="360"/>
      </w:pPr>
    </w:lvl>
    <w:lvl w:ilvl="8" w:tplc="7482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8">
    <w:multiLevelType w:val="hybridMultilevel"/>
    <w:lvl w:ilvl="0" w:tplc="63457138">
      <w:start w:val="1"/>
      <w:numFmt w:val="decimal"/>
      <w:lvlText w:val="%1."/>
      <w:lvlJc w:val="left"/>
      <w:pPr>
        <w:ind w:left="720" w:hanging="360"/>
      </w:pPr>
    </w:lvl>
    <w:lvl w:ilvl="1" w:tplc="63457138" w:tentative="1">
      <w:start w:val="1"/>
      <w:numFmt w:val="lowerLetter"/>
      <w:lvlText w:val="%2."/>
      <w:lvlJc w:val="left"/>
      <w:pPr>
        <w:ind w:left="1440" w:hanging="360"/>
      </w:pPr>
    </w:lvl>
    <w:lvl w:ilvl="2" w:tplc="63457138" w:tentative="1">
      <w:start w:val="1"/>
      <w:numFmt w:val="lowerRoman"/>
      <w:lvlText w:val="%3."/>
      <w:lvlJc w:val="right"/>
      <w:pPr>
        <w:ind w:left="2160" w:hanging="180"/>
      </w:pPr>
    </w:lvl>
    <w:lvl w:ilvl="3" w:tplc="63457138" w:tentative="1">
      <w:start w:val="1"/>
      <w:numFmt w:val="decimal"/>
      <w:lvlText w:val="%4."/>
      <w:lvlJc w:val="left"/>
      <w:pPr>
        <w:ind w:left="2880" w:hanging="360"/>
      </w:pPr>
    </w:lvl>
    <w:lvl w:ilvl="4" w:tplc="63457138" w:tentative="1">
      <w:start w:val="1"/>
      <w:numFmt w:val="lowerLetter"/>
      <w:lvlText w:val="%5."/>
      <w:lvlJc w:val="left"/>
      <w:pPr>
        <w:ind w:left="3600" w:hanging="360"/>
      </w:pPr>
    </w:lvl>
    <w:lvl w:ilvl="5" w:tplc="63457138" w:tentative="1">
      <w:start w:val="1"/>
      <w:numFmt w:val="lowerRoman"/>
      <w:lvlText w:val="%6."/>
      <w:lvlJc w:val="right"/>
      <w:pPr>
        <w:ind w:left="4320" w:hanging="180"/>
      </w:pPr>
    </w:lvl>
    <w:lvl w:ilvl="6" w:tplc="63457138" w:tentative="1">
      <w:start w:val="1"/>
      <w:numFmt w:val="decimal"/>
      <w:lvlText w:val="%7."/>
      <w:lvlJc w:val="left"/>
      <w:pPr>
        <w:ind w:left="5040" w:hanging="360"/>
      </w:pPr>
    </w:lvl>
    <w:lvl w:ilvl="7" w:tplc="63457138" w:tentative="1">
      <w:start w:val="1"/>
      <w:numFmt w:val="lowerLetter"/>
      <w:lvlText w:val="%8."/>
      <w:lvlJc w:val="left"/>
      <w:pPr>
        <w:ind w:left="5760" w:hanging="360"/>
      </w:pPr>
    </w:lvl>
    <w:lvl w:ilvl="8" w:tplc="6345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7">
    <w:multiLevelType w:val="hybridMultilevel"/>
    <w:lvl w:ilvl="0" w:tplc="61140955">
      <w:start w:val="1"/>
      <w:numFmt w:val="decimal"/>
      <w:lvlText w:val="%1."/>
      <w:lvlJc w:val="left"/>
      <w:pPr>
        <w:ind w:left="720" w:hanging="360"/>
      </w:pPr>
    </w:lvl>
    <w:lvl w:ilvl="1" w:tplc="61140955" w:tentative="1">
      <w:start w:val="1"/>
      <w:numFmt w:val="lowerLetter"/>
      <w:lvlText w:val="%2."/>
      <w:lvlJc w:val="left"/>
      <w:pPr>
        <w:ind w:left="1440" w:hanging="360"/>
      </w:pPr>
    </w:lvl>
    <w:lvl w:ilvl="2" w:tplc="61140955" w:tentative="1">
      <w:start w:val="1"/>
      <w:numFmt w:val="lowerRoman"/>
      <w:lvlText w:val="%3."/>
      <w:lvlJc w:val="right"/>
      <w:pPr>
        <w:ind w:left="2160" w:hanging="180"/>
      </w:pPr>
    </w:lvl>
    <w:lvl w:ilvl="3" w:tplc="61140955" w:tentative="1">
      <w:start w:val="1"/>
      <w:numFmt w:val="decimal"/>
      <w:lvlText w:val="%4."/>
      <w:lvlJc w:val="left"/>
      <w:pPr>
        <w:ind w:left="2880" w:hanging="360"/>
      </w:pPr>
    </w:lvl>
    <w:lvl w:ilvl="4" w:tplc="61140955" w:tentative="1">
      <w:start w:val="1"/>
      <w:numFmt w:val="lowerLetter"/>
      <w:lvlText w:val="%5."/>
      <w:lvlJc w:val="left"/>
      <w:pPr>
        <w:ind w:left="3600" w:hanging="360"/>
      </w:pPr>
    </w:lvl>
    <w:lvl w:ilvl="5" w:tplc="61140955" w:tentative="1">
      <w:start w:val="1"/>
      <w:numFmt w:val="lowerRoman"/>
      <w:lvlText w:val="%6."/>
      <w:lvlJc w:val="right"/>
      <w:pPr>
        <w:ind w:left="4320" w:hanging="180"/>
      </w:pPr>
    </w:lvl>
    <w:lvl w:ilvl="6" w:tplc="61140955" w:tentative="1">
      <w:start w:val="1"/>
      <w:numFmt w:val="decimal"/>
      <w:lvlText w:val="%7."/>
      <w:lvlJc w:val="left"/>
      <w:pPr>
        <w:ind w:left="5040" w:hanging="360"/>
      </w:pPr>
    </w:lvl>
    <w:lvl w:ilvl="7" w:tplc="61140955" w:tentative="1">
      <w:start w:val="1"/>
      <w:numFmt w:val="lowerLetter"/>
      <w:lvlText w:val="%8."/>
      <w:lvlJc w:val="left"/>
      <w:pPr>
        <w:ind w:left="5760" w:hanging="360"/>
      </w:pPr>
    </w:lvl>
    <w:lvl w:ilvl="8" w:tplc="6114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6">
    <w:multiLevelType w:val="hybridMultilevel"/>
    <w:lvl w:ilvl="0" w:tplc="37482125">
      <w:start w:val="1"/>
      <w:numFmt w:val="decimal"/>
      <w:lvlText w:val="%1."/>
      <w:lvlJc w:val="left"/>
      <w:pPr>
        <w:ind w:left="720" w:hanging="360"/>
      </w:pPr>
    </w:lvl>
    <w:lvl w:ilvl="1" w:tplc="37482125" w:tentative="1">
      <w:start w:val="1"/>
      <w:numFmt w:val="lowerLetter"/>
      <w:lvlText w:val="%2."/>
      <w:lvlJc w:val="left"/>
      <w:pPr>
        <w:ind w:left="1440" w:hanging="360"/>
      </w:pPr>
    </w:lvl>
    <w:lvl w:ilvl="2" w:tplc="37482125" w:tentative="1">
      <w:start w:val="1"/>
      <w:numFmt w:val="lowerRoman"/>
      <w:lvlText w:val="%3."/>
      <w:lvlJc w:val="right"/>
      <w:pPr>
        <w:ind w:left="2160" w:hanging="180"/>
      </w:pPr>
    </w:lvl>
    <w:lvl w:ilvl="3" w:tplc="37482125" w:tentative="1">
      <w:start w:val="1"/>
      <w:numFmt w:val="decimal"/>
      <w:lvlText w:val="%4."/>
      <w:lvlJc w:val="left"/>
      <w:pPr>
        <w:ind w:left="2880" w:hanging="360"/>
      </w:pPr>
    </w:lvl>
    <w:lvl w:ilvl="4" w:tplc="37482125" w:tentative="1">
      <w:start w:val="1"/>
      <w:numFmt w:val="lowerLetter"/>
      <w:lvlText w:val="%5."/>
      <w:lvlJc w:val="left"/>
      <w:pPr>
        <w:ind w:left="3600" w:hanging="360"/>
      </w:pPr>
    </w:lvl>
    <w:lvl w:ilvl="5" w:tplc="37482125" w:tentative="1">
      <w:start w:val="1"/>
      <w:numFmt w:val="lowerRoman"/>
      <w:lvlText w:val="%6."/>
      <w:lvlJc w:val="right"/>
      <w:pPr>
        <w:ind w:left="4320" w:hanging="180"/>
      </w:pPr>
    </w:lvl>
    <w:lvl w:ilvl="6" w:tplc="37482125" w:tentative="1">
      <w:start w:val="1"/>
      <w:numFmt w:val="decimal"/>
      <w:lvlText w:val="%7."/>
      <w:lvlJc w:val="left"/>
      <w:pPr>
        <w:ind w:left="5040" w:hanging="360"/>
      </w:pPr>
    </w:lvl>
    <w:lvl w:ilvl="7" w:tplc="37482125" w:tentative="1">
      <w:start w:val="1"/>
      <w:numFmt w:val="lowerLetter"/>
      <w:lvlText w:val="%8."/>
      <w:lvlJc w:val="left"/>
      <w:pPr>
        <w:ind w:left="5760" w:hanging="360"/>
      </w:pPr>
    </w:lvl>
    <w:lvl w:ilvl="8" w:tplc="3748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5">
    <w:multiLevelType w:val="hybridMultilevel"/>
    <w:lvl w:ilvl="0" w:tplc="92171581">
      <w:start w:val="1"/>
      <w:numFmt w:val="decimal"/>
      <w:lvlText w:val="%1."/>
      <w:lvlJc w:val="left"/>
      <w:pPr>
        <w:ind w:left="720" w:hanging="360"/>
      </w:pPr>
    </w:lvl>
    <w:lvl w:ilvl="1" w:tplc="92171581" w:tentative="1">
      <w:start w:val="1"/>
      <w:numFmt w:val="lowerLetter"/>
      <w:lvlText w:val="%2."/>
      <w:lvlJc w:val="left"/>
      <w:pPr>
        <w:ind w:left="1440" w:hanging="360"/>
      </w:pPr>
    </w:lvl>
    <w:lvl w:ilvl="2" w:tplc="92171581" w:tentative="1">
      <w:start w:val="1"/>
      <w:numFmt w:val="lowerRoman"/>
      <w:lvlText w:val="%3."/>
      <w:lvlJc w:val="right"/>
      <w:pPr>
        <w:ind w:left="2160" w:hanging="180"/>
      </w:pPr>
    </w:lvl>
    <w:lvl w:ilvl="3" w:tplc="92171581" w:tentative="1">
      <w:start w:val="1"/>
      <w:numFmt w:val="decimal"/>
      <w:lvlText w:val="%4."/>
      <w:lvlJc w:val="left"/>
      <w:pPr>
        <w:ind w:left="2880" w:hanging="360"/>
      </w:pPr>
    </w:lvl>
    <w:lvl w:ilvl="4" w:tplc="92171581" w:tentative="1">
      <w:start w:val="1"/>
      <w:numFmt w:val="lowerLetter"/>
      <w:lvlText w:val="%5."/>
      <w:lvlJc w:val="left"/>
      <w:pPr>
        <w:ind w:left="3600" w:hanging="360"/>
      </w:pPr>
    </w:lvl>
    <w:lvl w:ilvl="5" w:tplc="92171581" w:tentative="1">
      <w:start w:val="1"/>
      <w:numFmt w:val="lowerRoman"/>
      <w:lvlText w:val="%6."/>
      <w:lvlJc w:val="right"/>
      <w:pPr>
        <w:ind w:left="4320" w:hanging="180"/>
      </w:pPr>
    </w:lvl>
    <w:lvl w:ilvl="6" w:tplc="92171581" w:tentative="1">
      <w:start w:val="1"/>
      <w:numFmt w:val="decimal"/>
      <w:lvlText w:val="%7."/>
      <w:lvlJc w:val="left"/>
      <w:pPr>
        <w:ind w:left="5040" w:hanging="360"/>
      </w:pPr>
    </w:lvl>
    <w:lvl w:ilvl="7" w:tplc="92171581" w:tentative="1">
      <w:start w:val="1"/>
      <w:numFmt w:val="lowerLetter"/>
      <w:lvlText w:val="%8."/>
      <w:lvlJc w:val="left"/>
      <w:pPr>
        <w:ind w:left="5760" w:hanging="360"/>
      </w:pPr>
    </w:lvl>
    <w:lvl w:ilvl="8" w:tplc="9217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4">
    <w:multiLevelType w:val="hybridMultilevel"/>
    <w:lvl w:ilvl="0" w:tplc="30728352">
      <w:start w:val="1"/>
      <w:numFmt w:val="decimal"/>
      <w:lvlText w:val="%1."/>
      <w:lvlJc w:val="left"/>
      <w:pPr>
        <w:ind w:left="720" w:hanging="360"/>
      </w:pPr>
    </w:lvl>
    <w:lvl w:ilvl="1" w:tplc="30728352" w:tentative="1">
      <w:start w:val="1"/>
      <w:numFmt w:val="lowerLetter"/>
      <w:lvlText w:val="%2."/>
      <w:lvlJc w:val="left"/>
      <w:pPr>
        <w:ind w:left="1440" w:hanging="360"/>
      </w:pPr>
    </w:lvl>
    <w:lvl w:ilvl="2" w:tplc="30728352" w:tentative="1">
      <w:start w:val="1"/>
      <w:numFmt w:val="lowerRoman"/>
      <w:lvlText w:val="%3."/>
      <w:lvlJc w:val="right"/>
      <w:pPr>
        <w:ind w:left="2160" w:hanging="180"/>
      </w:pPr>
    </w:lvl>
    <w:lvl w:ilvl="3" w:tplc="30728352" w:tentative="1">
      <w:start w:val="1"/>
      <w:numFmt w:val="decimal"/>
      <w:lvlText w:val="%4."/>
      <w:lvlJc w:val="left"/>
      <w:pPr>
        <w:ind w:left="2880" w:hanging="360"/>
      </w:pPr>
    </w:lvl>
    <w:lvl w:ilvl="4" w:tplc="30728352" w:tentative="1">
      <w:start w:val="1"/>
      <w:numFmt w:val="lowerLetter"/>
      <w:lvlText w:val="%5."/>
      <w:lvlJc w:val="left"/>
      <w:pPr>
        <w:ind w:left="3600" w:hanging="360"/>
      </w:pPr>
    </w:lvl>
    <w:lvl w:ilvl="5" w:tplc="30728352" w:tentative="1">
      <w:start w:val="1"/>
      <w:numFmt w:val="lowerRoman"/>
      <w:lvlText w:val="%6."/>
      <w:lvlJc w:val="right"/>
      <w:pPr>
        <w:ind w:left="4320" w:hanging="180"/>
      </w:pPr>
    </w:lvl>
    <w:lvl w:ilvl="6" w:tplc="30728352" w:tentative="1">
      <w:start w:val="1"/>
      <w:numFmt w:val="decimal"/>
      <w:lvlText w:val="%7."/>
      <w:lvlJc w:val="left"/>
      <w:pPr>
        <w:ind w:left="5040" w:hanging="360"/>
      </w:pPr>
    </w:lvl>
    <w:lvl w:ilvl="7" w:tplc="30728352" w:tentative="1">
      <w:start w:val="1"/>
      <w:numFmt w:val="lowerLetter"/>
      <w:lvlText w:val="%8."/>
      <w:lvlJc w:val="left"/>
      <w:pPr>
        <w:ind w:left="5760" w:hanging="360"/>
      </w:pPr>
    </w:lvl>
    <w:lvl w:ilvl="8" w:tplc="3072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3">
    <w:multiLevelType w:val="hybridMultilevel"/>
    <w:lvl w:ilvl="0" w:tplc="62373004">
      <w:start w:val="1"/>
      <w:numFmt w:val="decimal"/>
      <w:lvlText w:val="%1."/>
      <w:lvlJc w:val="left"/>
      <w:pPr>
        <w:ind w:left="720" w:hanging="360"/>
      </w:pPr>
    </w:lvl>
    <w:lvl w:ilvl="1" w:tplc="62373004" w:tentative="1">
      <w:start w:val="1"/>
      <w:numFmt w:val="lowerLetter"/>
      <w:lvlText w:val="%2."/>
      <w:lvlJc w:val="left"/>
      <w:pPr>
        <w:ind w:left="1440" w:hanging="360"/>
      </w:pPr>
    </w:lvl>
    <w:lvl w:ilvl="2" w:tplc="62373004" w:tentative="1">
      <w:start w:val="1"/>
      <w:numFmt w:val="lowerRoman"/>
      <w:lvlText w:val="%3."/>
      <w:lvlJc w:val="right"/>
      <w:pPr>
        <w:ind w:left="2160" w:hanging="180"/>
      </w:pPr>
    </w:lvl>
    <w:lvl w:ilvl="3" w:tplc="62373004" w:tentative="1">
      <w:start w:val="1"/>
      <w:numFmt w:val="decimal"/>
      <w:lvlText w:val="%4."/>
      <w:lvlJc w:val="left"/>
      <w:pPr>
        <w:ind w:left="2880" w:hanging="360"/>
      </w:pPr>
    </w:lvl>
    <w:lvl w:ilvl="4" w:tplc="62373004" w:tentative="1">
      <w:start w:val="1"/>
      <w:numFmt w:val="lowerLetter"/>
      <w:lvlText w:val="%5."/>
      <w:lvlJc w:val="left"/>
      <w:pPr>
        <w:ind w:left="3600" w:hanging="360"/>
      </w:pPr>
    </w:lvl>
    <w:lvl w:ilvl="5" w:tplc="62373004" w:tentative="1">
      <w:start w:val="1"/>
      <w:numFmt w:val="lowerRoman"/>
      <w:lvlText w:val="%6."/>
      <w:lvlJc w:val="right"/>
      <w:pPr>
        <w:ind w:left="4320" w:hanging="180"/>
      </w:pPr>
    </w:lvl>
    <w:lvl w:ilvl="6" w:tplc="62373004" w:tentative="1">
      <w:start w:val="1"/>
      <w:numFmt w:val="decimal"/>
      <w:lvlText w:val="%7."/>
      <w:lvlJc w:val="left"/>
      <w:pPr>
        <w:ind w:left="5040" w:hanging="360"/>
      </w:pPr>
    </w:lvl>
    <w:lvl w:ilvl="7" w:tplc="62373004" w:tentative="1">
      <w:start w:val="1"/>
      <w:numFmt w:val="lowerLetter"/>
      <w:lvlText w:val="%8."/>
      <w:lvlJc w:val="left"/>
      <w:pPr>
        <w:ind w:left="5760" w:hanging="360"/>
      </w:pPr>
    </w:lvl>
    <w:lvl w:ilvl="8" w:tplc="6237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2">
    <w:multiLevelType w:val="hybridMultilevel"/>
    <w:lvl w:ilvl="0" w:tplc="76482820">
      <w:start w:val="1"/>
      <w:numFmt w:val="decimal"/>
      <w:lvlText w:val="%1."/>
      <w:lvlJc w:val="left"/>
      <w:pPr>
        <w:ind w:left="720" w:hanging="360"/>
      </w:pPr>
    </w:lvl>
    <w:lvl w:ilvl="1" w:tplc="76482820" w:tentative="1">
      <w:start w:val="1"/>
      <w:numFmt w:val="lowerLetter"/>
      <w:lvlText w:val="%2."/>
      <w:lvlJc w:val="left"/>
      <w:pPr>
        <w:ind w:left="1440" w:hanging="360"/>
      </w:pPr>
    </w:lvl>
    <w:lvl w:ilvl="2" w:tplc="76482820" w:tentative="1">
      <w:start w:val="1"/>
      <w:numFmt w:val="lowerRoman"/>
      <w:lvlText w:val="%3."/>
      <w:lvlJc w:val="right"/>
      <w:pPr>
        <w:ind w:left="2160" w:hanging="180"/>
      </w:pPr>
    </w:lvl>
    <w:lvl w:ilvl="3" w:tplc="76482820" w:tentative="1">
      <w:start w:val="1"/>
      <w:numFmt w:val="decimal"/>
      <w:lvlText w:val="%4."/>
      <w:lvlJc w:val="left"/>
      <w:pPr>
        <w:ind w:left="2880" w:hanging="360"/>
      </w:pPr>
    </w:lvl>
    <w:lvl w:ilvl="4" w:tplc="76482820" w:tentative="1">
      <w:start w:val="1"/>
      <w:numFmt w:val="lowerLetter"/>
      <w:lvlText w:val="%5."/>
      <w:lvlJc w:val="left"/>
      <w:pPr>
        <w:ind w:left="3600" w:hanging="360"/>
      </w:pPr>
    </w:lvl>
    <w:lvl w:ilvl="5" w:tplc="76482820" w:tentative="1">
      <w:start w:val="1"/>
      <w:numFmt w:val="lowerRoman"/>
      <w:lvlText w:val="%6."/>
      <w:lvlJc w:val="right"/>
      <w:pPr>
        <w:ind w:left="4320" w:hanging="180"/>
      </w:pPr>
    </w:lvl>
    <w:lvl w:ilvl="6" w:tplc="76482820" w:tentative="1">
      <w:start w:val="1"/>
      <w:numFmt w:val="decimal"/>
      <w:lvlText w:val="%7."/>
      <w:lvlJc w:val="left"/>
      <w:pPr>
        <w:ind w:left="5040" w:hanging="360"/>
      </w:pPr>
    </w:lvl>
    <w:lvl w:ilvl="7" w:tplc="76482820" w:tentative="1">
      <w:start w:val="1"/>
      <w:numFmt w:val="lowerLetter"/>
      <w:lvlText w:val="%8."/>
      <w:lvlJc w:val="left"/>
      <w:pPr>
        <w:ind w:left="5760" w:hanging="360"/>
      </w:pPr>
    </w:lvl>
    <w:lvl w:ilvl="8" w:tplc="7648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43032088">
      <w:start w:val="1"/>
      <w:numFmt w:val="decimal"/>
      <w:lvlText w:val="%1."/>
      <w:lvlJc w:val="left"/>
      <w:pPr>
        <w:ind w:left="720" w:hanging="360"/>
      </w:pPr>
    </w:lvl>
    <w:lvl w:ilvl="1" w:tplc="43032088" w:tentative="1">
      <w:start w:val="1"/>
      <w:numFmt w:val="lowerLetter"/>
      <w:lvlText w:val="%2."/>
      <w:lvlJc w:val="left"/>
      <w:pPr>
        <w:ind w:left="1440" w:hanging="360"/>
      </w:pPr>
    </w:lvl>
    <w:lvl w:ilvl="2" w:tplc="43032088" w:tentative="1">
      <w:start w:val="1"/>
      <w:numFmt w:val="lowerRoman"/>
      <w:lvlText w:val="%3."/>
      <w:lvlJc w:val="right"/>
      <w:pPr>
        <w:ind w:left="2160" w:hanging="180"/>
      </w:pPr>
    </w:lvl>
    <w:lvl w:ilvl="3" w:tplc="43032088" w:tentative="1">
      <w:start w:val="1"/>
      <w:numFmt w:val="decimal"/>
      <w:lvlText w:val="%4."/>
      <w:lvlJc w:val="left"/>
      <w:pPr>
        <w:ind w:left="2880" w:hanging="360"/>
      </w:pPr>
    </w:lvl>
    <w:lvl w:ilvl="4" w:tplc="43032088" w:tentative="1">
      <w:start w:val="1"/>
      <w:numFmt w:val="lowerLetter"/>
      <w:lvlText w:val="%5."/>
      <w:lvlJc w:val="left"/>
      <w:pPr>
        <w:ind w:left="3600" w:hanging="360"/>
      </w:pPr>
    </w:lvl>
    <w:lvl w:ilvl="5" w:tplc="43032088" w:tentative="1">
      <w:start w:val="1"/>
      <w:numFmt w:val="lowerRoman"/>
      <w:lvlText w:val="%6."/>
      <w:lvlJc w:val="right"/>
      <w:pPr>
        <w:ind w:left="4320" w:hanging="180"/>
      </w:pPr>
    </w:lvl>
    <w:lvl w:ilvl="6" w:tplc="43032088" w:tentative="1">
      <w:start w:val="1"/>
      <w:numFmt w:val="decimal"/>
      <w:lvlText w:val="%7."/>
      <w:lvlJc w:val="left"/>
      <w:pPr>
        <w:ind w:left="5040" w:hanging="360"/>
      </w:pPr>
    </w:lvl>
    <w:lvl w:ilvl="7" w:tplc="43032088" w:tentative="1">
      <w:start w:val="1"/>
      <w:numFmt w:val="lowerLetter"/>
      <w:lvlText w:val="%8."/>
      <w:lvlJc w:val="left"/>
      <w:pPr>
        <w:ind w:left="5760" w:hanging="360"/>
      </w:pPr>
    </w:lvl>
    <w:lvl w:ilvl="8" w:tplc="4303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64512770">
      <w:start w:val="1"/>
      <w:numFmt w:val="decimal"/>
      <w:lvlText w:val="%1."/>
      <w:lvlJc w:val="left"/>
      <w:pPr>
        <w:ind w:left="720" w:hanging="360"/>
      </w:pPr>
    </w:lvl>
    <w:lvl w:ilvl="1" w:tplc="64512770" w:tentative="1">
      <w:start w:val="1"/>
      <w:numFmt w:val="lowerLetter"/>
      <w:lvlText w:val="%2."/>
      <w:lvlJc w:val="left"/>
      <w:pPr>
        <w:ind w:left="1440" w:hanging="360"/>
      </w:pPr>
    </w:lvl>
    <w:lvl w:ilvl="2" w:tplc="64512770" w:tentative="1">
      <w:start w:val="1"/>
      <w:numFmt w:val="lowerRoman"/>
      <w:lvlText w:val="%3."/>
      <w:lvlJc w:val="right"/>
      <w:pPr>
        <w:ind w:left="2160" w:hanging="180"/>
      </w:pPr>
    </w:lvl>
    <w:lvl w:ilvl="3" w:tplc="64512770" w:tentative="1">
      <w:start w:val="1"/>
      <w:numFmt w:val="decimal"/>
      <w:lvlText w:val="%4."/>
      <w:lvlJc w:val="left"/>
      <w:pPr>
        <w:ind w:left="2880" w:hanging="360"/>
      </w:pPr>
    </w:lvl>
    <w:lvl w:ilvl="4" w:tplc="64512770" w:tentative="1">
      <w:start w:val="1"/>
      <w:numFmt w:val="lowerLetter"/>
      <w:lvlText w:val="%5."/>
      <w:lvlJc w:val="left"/>
      <w:pPr>
        <w:ind w:left="3600" w:hanging="360"/>
      </w:pPr>
    </w:lvl>
    <w:lvl w:ilvl="5" w:tplc="64512770" w:tentative="1">
      <w:start w:val="1"/>
      <w:numFmt w:val="lowerRoman"/>
      <w:lvlText w:val="%6."/>
      <w:lvlJc w:val="right"/>
      <w:pPr>
        <w:ind w:left="4320" w:hanging="180"/>
      </w:pPr>
    </w:lvl>
    <w:lvl w:ilvl="6" w:tplc="64512770" w:tentative="1">
      <w:start w:val="1"/>
      <w:numFmt w:val="decimal"/>
      <w:lvlText w:val="%7."/>
      <w:lvlJc w:val="left"/>
      <w:pPr>
        <w:ind w:left="5040" w:hanging="360"/>
      </w:pPr>
    </w:lvl>
    <w:lvl w:ilvl="7" w:tplc="64512770" w:tentative="1">
      <w:start w:val="1"/>
      <w:numFmt w:val="lowerLetter"/>
      <w:lvlText w:val="%8."/>
      <w:lvlJc w:val="left"/>
      <w:pPr>
        <w:ind w:left="5760" w:hanging="360"/>
      </w:pPr>
    </w:lvl>
    <w:lvl w:ilvl="8" w:tplc="6451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69034505">
      <w:start w:val="1"/>
      <w:numFmt w:val="decimal"/>
      <w:lvlText w:val="%1."/>
      <w:lvlJc w:val="left"/>
      <w:pPr>
        <w:ind w:left="720" w:hanging="360"/>
      </w:pPr>
    </w:lvl>
    <w:lvl w:ilvl="1" w:tplc="69034505" w:tentative="1">
      <w:start w:val="1"/>
      <w:numFmt w:val="lowerLetter"/>
      <w:lvlText w:val="%2."/>
      <w:lvlJc w:val="left"/>
      <w:pPr>
        <w:ind w:left="1440" w:hanging="360"/>
      </w:pPr>
    </w:lvl>
    <w:lvl w:ilvl="2" w:tplc="69034505" w:tentative="1">
      <w:start w:val="1"/>
      <w:numFmt w:val="lowerRoman"/>
      <w:lvlText w:val="%3."/>
      <w:lvlJc w:val="right"/>
      <w:pPr>
        <w:ind w:left="2160" w:hanging="180"/>
      </w:pPr>
    </w:lvl>
    <w:lvl w:ilvl="3" w:tplc="69034505" w:tentative="1">
      <w:start w:val="1"/>
      <w:numFmt w:val="decimal"/>
      <w:lvlText w:val="%4."/>
      <w:lvlJc w:val="left"/>
      <w:pPr>
        <w:ind w:left="2880" w:hanging="360"/>
      </w:pPr>
    </w:lvl>
    <w:lvl w:ilvl="4" w:tplc="69034505" w:tentative="1">
      <w:start w:val="1"/>
      <w:numFmt w:val="lowerLetter"/>
      <w:lvlText w:val="%5."/>
      <w:lvlJc w:val="left"/>
      <w:pPr>
        <w:ind w:left="3600" w:hanging="360"/>
      </w:pPr>
    </w:lvl>
    <w:lvl w:ilvl="5" w:tplc="69034505" w:tentative="1">
      <w:start w:val="1"/>
      <w:numFmt w:val="lowerRoman"/>
      <w:lvlText w:val="%6."/>
      <w:lvlJc w:val="right"/>
      <w:pPr>
        <w:ind w:left="4320" w:hanging="180"/>
      </w:pPr>
    </w:lvl>
    <w:lvl w:ilvl="6" w:tplc="69034505" w:tentative="1">
      <w:start w:val="1"/>
      <w:numFmt w:val="decimal"/>
      <w:lvlText w:val="%7."/>
      <w:lvlJc w:val="left"/>
      <w:pPr>
        <w:ind w:left="5040" w:hanging="360"/>
      </w:pPr>
    </w:lvl>
    <w:lvl w:ilvl="7" w:tplc="69034505" w:tentative="1">
      <w:start w:val="1"/>
      <w:numFmt w:val="lowerLetter"/>
      <w:lvlText w:val="%8."/>
      <w:lvlJc w:val="left"/>
      <w:pPr>
        <w:ind w:left="5760" w:hanging="360"/>
      </w:pPr>
    </w:lvl>
    <w:lvl w:ilvl="8" w:tplc="6903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42508294">
      <w:start w:val="1"/>
      <w:numFmt w:val="decimal"/>
      <w:lvlText w:val="%1."/>
      <w:lvlJc w:val="left"/>
      <w:pPr>
        <w:ind w:left="720" w:hanging="360"/>
      </w:pPr>
    </w:lvl>
    <w:lvl w:ilvl="1" w:tplc="42508294" w:tentative="1">
      <w:start w:val="1"/>
      <w:numFmt w:val="lowerLetter"/>
      <w:lvlText w:val="%2."/>
      <w:lvlJc w:val="left"/>
      <w:pPr>
        <w:ind w:left="1440" w:hanging="360"/>
      </w:pPr>
    </w:lvl>
    <w:lvl w:ilvl="2" w:tplc="42508294" w:tentative="1">
      <w:start w:val="1"/>
      <w:numFmt w:val="lowerRoman"/>
      <w:lvlText w:val="%3."/>
      <w:lvlJc w:val="right"/>
      <w:pPr>
        <w:ind w:left="2160" w:hanging="180"/>
      </w:pPr>
    </w:lvl>
    <w:lvl w:ilvl="3" w:tplc="42508294" w:tentative="1">
      <w:start w:val="1"/>
      <w:numFmt w:val="decimal"/>
      <w:lvlText w:val="%4."/>
      <w:lvlJc w:val="left"/>
      <w:pPr>
        <w:ind w:left="2880" w:hanging="360"/>
      </w:pPr>
    </w:lvl>
    <w:lvl w:ilvl="4" w:tplc="42508294" w:tentative="1">
      <w:start w:val="1"/>
      <w:numFmt w:val="lowerLetter"/>
      <w:lvlText w:val="%5."/>
      <w:lvlJc w:val="left"/>
      <w:pPr>
        <w:ind w:left="3600" w:hanging="360"/>
      </w:pPr>
    </w:lvl>
    <w:lvl w:ilvl="5" w:tplc="42508294" w:tentative="1">
      <w:start w:val="1"/>
      <w:numFmt w:val="lowerRoman"/>
      <w:lvlText w:val="%6."/>
      <w:lvlJc w:val="right"/>
      <w:pPr>
        <w:ind w:left="4320" w:hanging="180"/>
      </w:pPr>
    </w:lvl>
    <w:lvl w:ilvl="6" w:tplc="42508294" w:tentative="1">
      <w:start w:val="1"/>
      <w:numFmt w:val="decimal"/>
      <w:lvlText w:val="%7."/>
      <w:lvlJc w:val="left"/>
      <w:pPr>
        <w:ind w:left="5040" w:hanging="360"/>
      </w:pPr>
    </w:lvl>
    <w:lvl w:ilvl="7" w:tplc="42508294" w:tentative="1">
      <w:start w:val="1"/>
      <w:numFmt w:val="lowerLetter"/>
      <w:lvlText w:val="%8."/>
      <w:lvlJc w:val="left"/>
      <w:pPr>
        <w:ind w:left="5760" w:hanging="360"/>
      </w:pPr>
    </w:lvl>
    <w:lvl w:ilvl="8" w:tplc="42508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10619838">
      <w:start w:val="1"/>
      <w:numFmt w:val="decimal"/>
      <w:lvlText w:val="%1."/>
      <w:lvlJc w:val="left"/>
      <w:pPr>
        <w:ind w:left="720" w:hanging="360"/>
      </w:pPr>
    </w:lvl>
    <w:lvl w:ilvl="1" w:tplc="10619838" w:tentative="1">
      <w:start w:val="1"/>
      <w:numFmt w:val="lowerLetter"/>
      <w:lvlText w:val="%2."/>
      <w:lvlJc w:val="left"/>
      <w:pPr>
        <w:ind w:left="1440" w:hanging="360"/>
      </w:pPr>
    </w:lvl>
    <w:lvl w:ilvl="2" w:tplc="10619838" w:tentative="1">
      <w:start w:val="1"/>
      <w:numFmt w:val="lowerRoman"/>
      <w:lvlText w:val="%3."/>
      <w:lvlJc w:val="right"/>
      <w:pPr>
        <w:ind w:left="2160" w:hanging="180"/>
      </w:pPr>
    </w:lvl>
    <w:lvl w:ilvl="3" w:tplc="10619838" w:tentative="1">
      <w:start w:val="1"/>
      <w:numFmt w:val="decimal"/>
      <w:lvlText w:val="%4."/>
      <w:lvlJc w:val="left"/>
      <w:pPr>
        <w:ind w:left="2880" w:hanging="360"/>
      </w:pPr>
    </w:lvl>
    <w:lvl w:ilvl="4" w:tplc="10619838" w:tentative="1">
      <w:start w:val="1"/>
      <w:numFmt w:val="lowerLetter"/>
      <w:lvlText w:val="%5."/>
      <w:lvlJc w:val="left"/>
      <w:pPr>
        <w:ind w:left="3600" w:hanging="360"/>
      </w:pPr>
    </w:lvl>
    <w:lvl w:ilvl="5" w:tplc="10619838" w:tentative="1">
      <w:start w:val="1"/>
      <w:numFmt w:val="lowerRoman"/>
      <w:lvlText w:val="%6."/>
      <w:lvlJc w:val="right"/>
      <w:pPr>
        <w:ind w:left="4320" w:hanging="180"/>
      </w:pPr>
    </w:lvl>
    <w:lvl w:ilvl="6" w:tplc="10619838" w:tentative="1">
      <w:start w:val="1"/>
      <w:numFmt w:val="decimal"/>
      <w:lvlText w:val="%7."/>
      <w:lvlJc w:val="left"/>
      <w:pPr>
        <w:ind w:left="5040" w:hanging="360"/>
      </w:pPr>
    </w:lvl>
    <w:lvl w:ilvl="7" w:tplc="10619838" w:tentative="1">
      <w:start w:val="1"/>
      <w:numFmt w:val="lowerLetter"/>
      <w:lvlText w:val="%8."/>
      <w:lvlJc w:val="left"/>
      <w:pPr>
        <w:ind w:left="5760" w:hanging="360"/>
      </w:pPr>
    </w:lvl>
    <w:lvl w:ilvl="8" w:tplc="1061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10477884">
      <w:start w:val="1"/>
      <w:numFmt w:val="decimal"/>
      <w:lvlText w:val="%1."/>
      <w:lvlJc w:val="left"/>
      <w:pPr>
        <w:ind w:left="720" w:hanging="360"/>
      </w:pPr>
    </w:lvl>
    <w:lvl w:ilvl="1" w:tplc="10477884" w:tentative="1">
      <w:start w:val="1"/>
      <w:numFmt w:val="lowerLetter"/>
      <w:lvlText w:val="%2."/>
      <w:lvlJc w:val="left"/>
      <w:pPr>
        <w:ind w:left="1440" w:hanging="360"/>
      </w:pPr>
    </w:lvl>
    <w:lvl w:ilvl="2" w:tplc="10477884" w:tentative="1">
      <w:start w:val="1"/>
      <w:numFmt w:val="lowerRoman"/>
      <w:lvlText w:val="%3."/>
      <w:lvlJc w:val="right"/>
      <w:pPr>
        <w:ind w:left="2160" w:hanging="180"/>
      </w:pPr>
    </w:lvl>
    <w:lvl w:ilvl="3" w:tplc="10477884" w:tentative="1">
      <w:start w:val="1"/>
      <w:numFmt w:val="decimal"/>
      <w:lvlText w:val="%4."/>
      <w:lvlJc w:val="left"/>
      <w:pPr>
        <w:ind w:left="2880" w:hanging="360"/>
      </w:pPr>
    </w:lvl>
    <w:lvl w:ilvl="4" w:tplc="10477884" w:tentative="1">
      <w:start w:val="1"/>
      <w:numFmt w:val="lowerLetter"/>
      <w:lvlText w:val="%5."/>
      <w:lvlJc w:val="left"/>
      <w:pPr>
        <w:ind w:left="3600" w:hanging="360"/>
      </w:pPr>
    </w:lvl>
    <w:lvl w:ilvl="5" w:tplc="10477884" w:tentative="1">
      <w:start w:val="1"/>
      <w:numFmt w:val="lowerRoman"/>
      <w:lvlText w:val="%6."/>
      <w:lvlJc w:val="right"/>
      <w:pPr>
        <w:ind w:left="4320" w:hanging="180"/>
      </w:pPr>
    </w:lvl>
    <w:lvl w:ilvl="6" w:tplc="10477884" w:tentative="1">
      <w:start w:val="1"/>
      <w:numFmt w:val="decimal"/>
      <w:lvlText w:val="%7."/>
      <w:lvlJc w:val="left"/>
      <w:pPr>
        <w:ind w:left="5040" w:hanging="360"/>
      </w:pPr>
    </w:lvl>
    <w:lvl w:ilvl="7" w:tplc="10477884" w:tentative="1">
      <w:start w:val="1"/>
      <w:numFmt w:val="lowerLetter"/>
      <w:lvlText w:val="%8."/>
      <w:lvlJc w:val="left"/>
      <w:pPr>
        <w:ind w:left="5760" w:hanging="360"/>
      </w:pPr>
    </w:lvl>
    <w:lvl w:ilvl="8" w:tplc="1047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56400819">
      <w:start w:val="1"/>
      <w:numFmt w:val="decimal"/>
      <w:lvlText w:val="%1."/>
      <w:lvlJc w:val="left"/>
      <w:pPr>
        <w:ind w:left="720" w:hanging="360"/>
      </w:pPr>
    </w:lvl>
    <w:lvl w:ilvl="1" w:tplc="56400819" w:tentative="1">
      <w:start w:val="1"/>
      <w:numFmt w:val="lowerLetter"/>
      <w:lvlText w:val="%2."/>
      <w:lvlJc w:val="left"/>
      <w:pPr>
        <w:ind w:left="1440" w:hanging="360"/>
      </w:pPr>
    </w:lvl>
    <w:lvl w:ilvl="2" w:tplc="56400819" w:tentative="1">
      <w:start w:val="1"/>
      <w:numFmt w:val="lowerRoman"/>
      <w:lvlText w:val="%3."/>
      <w:lvlJc w:val="right"/>
      <w:pPr>
        <w:ind w:left="2160" w:hanging="180"/>
      </w:pPr>
    </w:lvl>
    <w:lvl w:ilvl="3" w:tplc="56400819" w:tentative="1">
      <w:start w:val="1"/>
      <w:numFmt w:val="decimal"/>
      <w:lvlText w:val="%4."/>
      <w:lvlJc w:val="left"/>
      <w:pPr>
        <w:ind w:left="2880" w:hanging="360"/>
      </w:pPr>
    </w:lvl>
    <w:lvl w:ilvl="4" w:tplc="56400819" w:tentative="1">
      <w:start w:val="1"/>
      <w:numFmt w:val="lowerLetter"/>
      <w:lvlText w:val="%5."/>
      <w:lvlJc w:val="left"/>
      <w:pPr>
        <w:ind w:left="3600" w:hanging="360"/>
      </w:pPr>
    </w:lvl>
    <w:lvl w:ilvl="5" w:tplc="56400819" w:tentative="1">
      <w:start w:val="1"/>
      <w:numFmt w:val="lowerRoman"/>
      <w:lvlText w:val="%6."/>
      <w:lvlJc w:val="right"/>
      <w:pPr>
        <w:ind w:left="4320" w:hanging="180"/>
      </w:pPr>
    </w:lvl>
    <w:lvl w:ilvl="6" w:tplc="56400819" w:tentative="1">
      <w:start w:val="1"/>
      <w:numFmt w:val="decimal"/>
      <w:lvlText w:val="%7."/>
      <w:lvlJc w:val="left"/>
      <w:pPr>
        <w:ind w:left="5040" w:hanging="360"/>
      </w:pPr>
    </w:lvl>
    <w:lvl w:ilvl="7" w:tplc="56400819" w:tentative="1">
      <w:start w:val="1"/>
      <w:numFmt w:val="lowerLetter"/>
      <w:lvlText w:val="%8."/>
      <w:lvlJc w:val="left"/>
      <w:pPr>
        <w:ind w:left="5760" w:hanging="360"/>
      </w:pPr>
    </w:lvl>
    <w:lvl w:ilvl="8" w:tplc="5640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23667850">
      <w:start w:val="1"/>
      <w:numFmt w:val="decimal"/>
      <w:lvlText w:val="%1."/>
      <w:lvlJc w:val="left"/>
      <w:pPr>
        <w:ind w:left="720" w:hanging="360"/>
      </w:pPr>
    </w:lvl>
    <w:lvl w:ilvl="1" w:tplc="23667850" w:tentative="1">
      <w:start w:val="1"/>
      <w:numFmt w:val="lowerLetter"/>
      <w:lvlText w:val="%2."/>
      <w:lvlJc w:val="left"/>
      <w:pPr>
        <w:ind w:left="1440" w:hanging="360"/>
      </w:pPr>
    </w:lvl>
    <w:lvl w:ilvl="2" w:tplc="23667850" w:tentative="1">
      <w:start w:val="1"/>
      <w:numFmt w:val="lowerRoman"/>
      <w:lvlText w:val="%3."/>
      <w:lvlJc w:val="right"/>
      <w:pPr>
        <w:ind w:left="2160" w:hanging="180"/>
      </w:pPr>
    </w:lvl>
    <w:lvl w:ilvl="3" w:tplc="23667850" w:tentative="1">
      <w:start w:val="1"/>
      <w:numFmt w:val="decimal"/>
      <w:lvlText w:val="%4."/>
      <w:lvlJc w:val="left"/>
      <w:pPr>
        <w:ind w:left="2880" w:hanging="360"/>
      </w:pPr>
    </w:lvl>
    <w:lvl w:ilvl="4" w:tplc="23667850" w:tentative="1">
      <w:start w:val="1"/>
      <w:numFmt w:val="lowerLetter"/>
      <w:lvlText w:val="%5."/>
      <w:lvlJc w:val="left"/>
      <w:pPr>
        <w:ind w:left="3600" w:hanging="360"/>
      </w:pPr>
    </w:lvl>
    <w:lvl w:ilvl="5" w:tplc="23667850" w:tentative="1">
      <w:start w:val="1"/>
      <w:numFmt w:val="lowerRoman"/>
      <w:lvlText w:val="%6."/>
      <w:lvlJc w:val="right"/>
      <w:pPr>
        <w:ind w:left="4320" w:hanging="180"/>
      </w:pPr>
    </w:lvl>
    <w:lvl w:ilvl="6" w:tplc="23667850" w:tentative="1">
      <w:start w:val="1"/>
      <w:numFmt w:val="decimal"/>
      <w:lvlText w:val="%7."/>
      <w:lvlJc w:val="left"/>
      <w:pPr>
        <w:ind w:left="5040" w:hanging="360"/>
      </w:pPr>
    </w:lvl>
    <w:lvl w:ilvl="7" w:tplc="23667850" w:tentative="1">
      <w:start w:val="1"/>
      <w:numFmt w:val="lowerLetter"/>
      <w:lvlText w:val="%8."/>
      <w:lvlJc w:val="left"/>
      <w:pPr>
        <w:ind w:left="5760" w:hanging="360"/>
      </w:pPr>
    </w:lvl>
    <w:lvl w:ilvl="8" w:tplc="2366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3">
    <w:multiLevelType w:val="hybridMultilevel"/>
    <w:lvl w:ilvl="0" w:tplc="91724740">
      <w:start w:val="1"/>
      <w:numFmt w:val="decimal"/>
      <w:lvlText w:val="%1."/>
      <w:lvlJc w:val="left"/>
      <w:pPr>
        <w:ind w:left="720" w:hanging="360"/>
      </w:pPr>
    </w:lvl>
    <w:lvl w:ilvl="1" w:tplc="91724740" w:tentative="1">
      <w:start w:val="1"/>
      <w:numFmt w:val="lowerLetter"/>
      <w:lvlText w:val="%2."/>
      <w:lvlJc w:val="left"/>
      <w:pPr>
        <w:ind w:left="1440" w:hanging="360"/>
      </w:pPr>
    </w:lvl>
    <w:lvl w:ilvl="2" w:tplc="91724740" w:tentative="1">
      <w:start w:val="1"/>
      <w:numFmt w:val="lowerRoman"/>
      <w:lvlText w:val="%3."/>
      <w:lvlJc w:val="right"/>
      <w:pPr>
        <w:ind w:left="2160" w:hanging="180"/>
      </w:pPr>
    </w:lvl>
    <w:lvl w:ilvl="3" w:tplc="91724740" w:tentative="1">
      <w:start w:val="1"/>
      <w:numFmt w:val="decimal"/>
      <w:lvlText w:val="%4."/>
      <w:lvlJc w:val="left"/>
      <w:pPr>
        <w:ind w:left="2880" w:hanging="360"/>
      </w:pPr>
    </w:lvl>
    <w:lvl w:ilvl="4" w:tplc="91724740" w:tentative="1">
      <w:start w:val="1"/>
      <w:numFmt w:val="lowerLetter"/>
      <w:lvlText w:val="%5."/>
      <w:lvlJc w:val="left"/>
      <w:pPr>
        <w:ind w:left="3600" w:hanging="360"/>
      </w:pPr>
    </w:lvl>
    <w:lvl w:ilvl="5" w:tplc="91724740" w:tentative="1">
      <w:start w:val="1"/>
      <w:numFmt w:val="lowerRoman"/>
      <w:lvlText w:val="%6."/>
      <w:lvlJc w:val="right"/>
      <w:pPr>
        <w:ind w:left="4320" w:hanging="180"/>
      </w:pPr>
    </w:lvl>
    <w:lvl w:ilvl="6" w:tplc="91724740" w:tentative="1">
      <w:start w:val="1"/>
      <w:numFmt w:val="decimal"/>
      <w:lvlText w:val="%7."/>
      <w:lvlJc w:val="left"/>
      <w:pPr>
        <w:ind w:left="5040" w:hanging="360"/>
      </w:pPr>
    </w:lvl>
    <w:lvl w:ilvl="7" w:tplc="91724740" w:tentative="1">
      <w:start w:val="1"/>
      <w:numFmt w:val="lowerLetter"/>
      <w:lvlText w:val="%8."/>
      <w:lvlJc w:val="left"/>
      <w:pPr>
        <w:ind w:left="5760" w:hanging="360"/>
      </w:pPr>
    </w:lvl>
    <w:lvl w:ilvl="8" w:tplc="9172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2">
    <w:multiLevelType w:val="hybridMultilevel"/>
    <w:lvl w:ilvl="0" w:tplc="84234168">
      <w:start w:val="1"/>
      <w:numFmt w:val="decimal"/>
      <w:lvlText w:val="%1."/>
      <w:lvlJc w:val="left"/>
      <w:pPr>
        <w:ind w:left="720" w:hanging="360"/>
      </w:pPr>
    </w:lvl>
    <w:lvl w:ilvl="1" w:tplc="84234168" w:tentative="1">
      <w:start w:val="1"/>
      <w:numFmt w:val="lowerLetter"/>
      <w:lvlText w:val="%2."/>
      <w:lvlJc w:val="left"/>
      <w:pPr>
        <w:ind w:left="1440" w:hanging="360"/>
      </w:pPr>
    </w:lvl>
    <w:lvl w:ilvl="2" w:tplc="84234168" w:tentative="1">
      <w:start w:val="1"/>
      <w:numFmt w:val="lowerRoman"/>
      <w:lvlText w:val="%3."/>
      <w:lvlJc w:val="right"/>
      <w:pPr>
        <w:ind w:left="2160" w:hanging="180"/>
      </w:pPr>
    </w:lvl>
    <w:lvl w:ilvl="3" w:tplc="84234168" w:tentative="1">
      <w:start w:val="1"/>
      <w:numFmt w:val="decimal"/>
      <w:lvlText w:val="%4."/>
      <w:lvlJc w:val="left"/>
      <w:pPr>
        <w:ind w:left="2880" w:hanging="360"/>
      </w:pPr>
    </w:lvl>
    <w:lvl w:ilvl="4" w:tplc="84234168" w:tentative="1">
      <w:start w:val="1"/>
      <w:numFmt w:val="lowerLetter"/>
      <w:lvlText w:val="%5."/>
      <w:lvlJc w:val="left"/>
      <w:pPr>
        <w:ind w:left="3600" w:hanging="360"/>
      </w:pPr>
    </w:lvl>
    <w:lvl w:ilvl="5" w:tplc="84234168" w:tentative="1">
      <w:start w:val="1"/>
      <w:numFmt w:val="lowerRoman"/>
      <w:lvlText w:val="%6."/>
      <w:lvlJc w:val="right"/>
      <w:pPr>
        <w:ind w:left="4320" w:hanging="180"/>
      </w:pPr>
    </w:lvl>
    <w:lvl w:ilvl="6" w:tplc="84234168" w:tentative="1">
      <w:start w:val="1"/>
      <w:numFmt w:val="decimal"/>
      <w:lvlText w:val="%7."/>
      <w:lvlJc w:val="left"/>
      <w:pPr>
        <w:ind w:left="5040" w:hanging="360"/>
      </w:pPr>
    </w:lvl>
    <w:lvl w:ilvl="7" w:tplc="84234168" w:tentative="1">
      <w:start w:val="1"/>
      <w:numFmt w:val="lowerLetter"/>
      <w:lvlText w:val="%8."/>
      <w:lvlJc w:val="left"/>
      <w:pPr>
        <w:ind w:left="5760" w:hanging="360"/>
      </w:pPr>
    </w:lvl>
    <w:lvl w:ilvl="8" w:tplc="8423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1">
    <w:multiLevelType w:val="hybridMultilevel"/>
    <w:lvl w:ilvl="0" w:tplc="87234418">
      <w:start w:val="1"/>
      <w:numFmt w:val="decimal"/>
      <w:lvlText w:val="%1."/>
      <w:lvlJc w:val="left"/>
      <w:pPr>
        <w:ind w:left="720" w:hanging="360"/>
      </w:pPr>
    </w:lvl>
    <w:lvl w:ilvl="1" w:tplc="87234418" w:tentative="1">
      <w:start w:val="1"/>
      <w:numFmt w:val="lowerLetter"/>
      <w:lvlText w:val="%2."/>
      <w:lvlJc w:val="left"/>
      <w:pPr>
        <w:ind w:left="1440" w:hanging="360"/>
      </w:pPr>
    </w:lvl>
    <w:lvl w:ilvl="2" w:tplc="87234418" w:tentative="1">
      <w:start w:val="1"/>
      <w:numFmt w:val="lowerRoman"/>
      <w:lvlText w:val="%3."/>
      <w:lvlJc w:val="right"/>
      <w:pPr>
        <w:ind w:left="2160" w:hanging="180"/>
      </w:pPr>
    </w:lvl>
    <w:lvl w:ilvl="3" w:tplc="87234418" w:tentative="1">
      <w:start w:val="1"/>
      <w:numFmt w:val="decimal"/>
      <w:lvlText w:val="%4."/>
      <w:lvlJc w:val="left"/>
      <w:pPr>
        <w:ind w:left="2880" w:hanging="360"/>
      </w:pPr>
    </w:lvl>
    <w:lvl w:ilvl="4" w:tplc="87234418" w:tentative="1">
      <w:start w:val="1"/>
      <w:numFmt w:val="lowerLetter"/>
      <w:lvlText w:val="%5."/>
      <w:lvlJc w:val="left"/>
      <w:pPr>
        <w:ind w:left="3600" w:hanging="360"/>
      </w:pPr>
    </w:lvl>
    <w:lvl w:ilvl="5" w:tplc="87234418" w:tentative="1">
      <w:start w:val="1"/>
      <w:numFmt w:val="lowerRoman"/>
      <w:lvlText w:val="%6."/>
      <w:lvlJc w:val="right"/>
      <w:pPr>
        <w:ind w:left="4320" w:hanging="180"/>
      </w:pPr>
    </w:lvl>
    <w:lvl w:ilvl="6" w:tplc="87234418" w:tentative="1">
      <w:start w:val="1"/>
      <w:numFmt w:val="decimal"/>
      <w:lvlText w:val="%7."/>
      <w:lvlJc w:val="left"/>
      <w:pPr>
        <w:ind w:left="5040" w:hanging="360"/>
      </w:pPr>
    </w:lvl>
    <w:lvl w:ilvl="7" w:tplc="87234418" w:tentative="1">
      <w:start w:val="1"/>
      <w:numFmt w:val="lowerLetter"/>
      <w:lvlText w:val="%8."/>
      <w:lvlJc w:val="left"/>
      <w:pPr>
        <w:ind w:left="5760" w:hanging="360"/>
      </w:pPr>
    </w:lvl>
    <w:lvl w:ilvl="8" w:tplc="8723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0">
    <w:multiLevelType w:val="hybridMultilevel"/>
    <w:lvl w:ilvl="0" w:tplc="25459880">
      <w:start w:val="1"/>
      <w:numFmt w:val="decimal"/>
      <w:lvlText w:val="%1."/>
      <w:lvlJc w:val="left"/>
      <w:pPr>
        <w:ind w:left="720" w:hanging="360"/>
      </w:pPr>
    </w:lvl>
    <w:lvl w:ilvl="1" w:tplc="25459880" w:tentative="1">
      <w:start w:val="1"/>
      <w:numFmt w:val="lowerLetter"/>
      <w:lvlText w:val="%2."/>
      <w:lvlJc w:val="left"/>
      <w:pPr>
        <w:ind w:left="1440" w:hanging="360"/>
      </w:pPr>
    </w:lvl>
    <w:lvl w:ilvl="2" w:tplc="25459880" w:tentative="1">
      <w:start w:val="1"/>
      <w:numFmt w:val="lowerRoman"/>
      <w:lvlText w:val="%3."/>
      <w:lvlJc w:val="right"/>
      <w:pPr>
        <w:ind w:left="2160" w:hanging="180"/>
      </w:pPr>
    </w:lvl>
    <w:lvl w:ilvl="3" w:tplc="25459880" w:tentative="1">
      <w:start w:val="1"/>
      <w:numFmt w:val="decimal"/>
      <w:lvlText w:val="%4."/>
      <w:lvlJc w:val="left"/>
      <w:pPr>
        <w:ind w:left="2880" w:hanging="360"/>
      </w:pPr>
    </w:lvl>
    <w:lvl w:ilvl="4" w:tplc="25459880" w:tentative="1">
      <w:start w:val="1"/>
      <w:numFmt w:val="lowerLetter"/>
      <w:lvlText w:val="%5."/>
      <w:lvlJc w:val="left"/>
      <w:pPr>
        <w:ind w:left="3600" w:hanging="360"/>
      </w:pPr>
    </w:lvl>
    <w:lvl w:ilvl="5" w:tplc="25459880" w:tentative="1">
      <w:start w:val="1"/>
      <w:numFmt w:val="lowerRoman"/>
      <w:lvlText w:val="%6."/>
      <w:lvlJc w:val="right"/>
      <w:pPr>
        <w:ind w:left="4320" w:hanging="180"/>
      </w:pPr>
    </w:lvl>
    <w:lvl w:ilvl="6" w:tplc="25459880" w:tentative="1">
      <w:start w:val="1"/>
      <w:numFmt w:val="decimal"/>
      <w:lvlText w:val="%7."/>
      <w:lvlJc w:val="left"/>
      <w:pPr>
        <w:ind w:left="5040" w:hanging="360"/>
      </w:pPr>
    </w:lvl>
    <w:lvl w:ilvl="7" w:tplc="25459880" w:tentative="1">
      <w:start w:val="1"/>
      <w:numFmt w:val="lowerLetter"/>
      <w:lvlText w:val="%8."/>
      <w:lvlJc w:val="left"/>
      <w:pPr>
        <w:ind w:left="5760" w:hanging="360"/>
      </w:pPr>
    </w:lvl>
    <w:lvl w:ilvl="8" w:tplc="2545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9">
    <w:multiLevelType w:val="hybridMultilevel"/>
    <w:lvl w:ilvl="0" w:tplc="78420992">
      <w:start w:val="1"/>
      <w:numFmt w:val="decimal"/>
      <w:lvlText w:val="%1."/>
      <w:lvlJc w:val="left"/>
      <w:pPr>
        <w:ind w:left="720" w:hanging="360"/>
      </w:pPr>
    </w:lvl>
    <w:lvl w:ilvl="1" w:tplc="78420992" w:tentative="1">
      <w:start w:val="1"/>
      <w:numFmt w:val="lowerLetter"/>
      <w:lvlText w:val="%2."/>
      <w:lvlJc w:val="left"/>
      <w:pPr>
        <w:ind w:left="1440" w:hanging="360"/>
      </w:pPr>
    </w:lvl>
    <w:lvl w:ilvl="2" w:tplc="78420992" w:tentative="1">
      <w:start w:val="1"/>
      <w:numFmt w:val="lowerRoman"/>
      <w:lvlText w:val="%3."/>
      <w:lvlJc w:val="right"/>
      <w:pPr>
        <w:ind w:left="2160" w:hanging="180"/>
      </w:pPr>
    </w:lvl>
    <w:lvl w:ilvl="3" w:tplc="78420992" w:tentative="1">
      <w:start w:val="1"/>
      <w:numFmt w:val="decimal"/>
      <w:lvlText w:val="%4."/>
      <w:lvlJc w:val="left"/>
      <w:pPr>
        <w:ind w:left="2880" w:hanging="360"/>
      </w:pPr>
    </w:lvl>
    <w:lvl w:ilvl="4" w:tplc="78420992" w:tentative="1">
      <w:start w:val="1"/>
      <w:numFmt w:val="lowerLetter"/>
      <w:lvlText w:val="%5."/>
      <w:lvlJc w:val="left"/>
      <w:pPr>
        <w:ind w:left="3600" w:hanging="360"/>
      </w:pPr>
    </w:lvl>
    <w:lvl w:ilvl="5" w:tplc="78420992" w:tentative="1">
      <w:start w:val="1"/>
      <w:numFmt w:val="lowerRoman"/>
      <w:lvlText w:val="%6."/>
      <w:lvlJc w:val="right"/>
      <w:pPr>
        <w:ind w:left="4320" w:hanging="180"/>
      </w:pPr>
    </w:lvl>
    <w:lvl w:ilvl="6" w:tplc="78420992" w:tentative="1">
      <w:start w:val="1"/>
      <w:numFmt w:val="decimal"/>
      <w:lvlText w:val="%7."/>
      <w:lvlJc w:val="left"/>
      <w:pPr>
        <w:ind w:left="5040" w:hanging="360"/>
      </w:pPr>
    </w:lvl>
    <w:lvl w:ilvl="7" w:tplc="78420992" w:tentative="1">
      <w:start w:val="1"/>
      <w:numFmt w:val="lowerLetter"/>
      <w:lvlText w:val="%8."/>
      <w:lvlJc w:val="left"/>
      <w:pPr>
        <w:ind w:left="5760" w:hanging="360"/>
      </w:pPr>
    </w:lvl>
    <w:lvl w:ilvl="8" w:tplc="7842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8">
    <w:multiLevelType w:val="hybridMultilevel"/>
    <w:lvl w:ilvl="0" w:tplc="81742969">
      <w:start w:val="1"/>
      <w:numFmt w:val="decimal"/>
      <w:lvlText w:val="%1."/>
      <w:lvlJc w:val="left"/>
      <w:pPr>
        <w:ind w:left="720" w:hanging="360"/>
      </w:pPr>
    </w:lvl>
    <w:lvl w:ilvl="1" w:tplc="81742969" w:tentative="1">
      <w:start w:val="1"/>
      <w:numFmt w:val="lowerLetter"/>
      <w:lvlText w:val="%2."/>
      <w:lvlJc w:val="left"/>
      <w:pPr>
        <w:ind w:left="1440" w:hanging="360"/>
      </w:pPr>
    </w:lvl>
    <w:lvl w:ilvl="2" w:tplc="81742969" w:tentative="1">
      <w:start w:val="1"/>
      <w:numFmt w:val="lowerRoman"/>
      <w:lvlText w:val="%3."/>
      <w:lvlJc w:val="right"/>
      <w:pPr>
        <w:ind w:left="2160" w:hanging="180"/>
      </w:pPr>
    </w:lvl>
    <w:lvl w:ilvl="3" w:tplc="81742969" w:tentative="1">
      <w:start w:val="1"/>
      <w:numFmt w:val="decimal"/>
      <w:lvlText w:val="%4."/>
      <w:lvlJc w:val="left"/>
      <w:pPr>
        <w:ind w:left="2880" w:hanging="360"/>
      </w:pPr>
    </w:lvl>
    <w:lvl w:ilvl="4" w:tplc="81742969" w:tentative="1">
      <w:start w:val="1"/>
      <w:numFmt w:val="lowerLetter"/>
      <w:lvlText w:val="%5."/>
      <w:lvlJc w:val="left"/>
      <w:pPr>
        <w:ind w:left="3600" w:hanging="360"/>
      </w:pPr>
    </w:lvl>
    <w:lvl w:ilvl="5" w:tplc="81742969" w:tentative="1">
      <w:start w:val="1"/>
      <w:numFmt w:val="lowerRoman"/>
      <w:lvlText w:val="%6."/>
      <w:lvlJc w:val="right"/>
      <w:pPr>
        <w:ind w:left="4320" w:hanging="180"/>
      </w:pPr>
    </w:lvl>
    <w:lvl w:ilvl="6" w:tplc="81742969" w:tentative="1">
      <w:start w:val="1"/>
      <w:numFmt w:val="decimal"/>
      <w:lvlText w:val="%7."/>
      <w:lvlJc w:val="left"/>
      <w:pPr>
        <w:ind w:left="5040" w:hanging="360"/>
      </w:pPr>
    </w:lvl>
    <w:lvl w:ilvl="7" w:tplc="81742969" w:tentative="1">
      <w:start w:val="1"/>
      <w:numFmt w:val="lowerLetter"/>
      <w:lvlText w:val="%8."/>
      <w:lvlJc w:val="left"/>
      <w:pPr>
        <w:ind w:left="5760" w:hanging="360"/>
      </w:pPr>
    </w:lvl>
    <w:lvl w:ilvl="8" w:tplc="8174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7">
    <w:multiLevelType w:val="hybridMultilevel"/>
    <w:lvl w:ilvl="0" w:tplc="76821374">
      <w:start w:val="1"/>
      <w:numFmt w:val="decimal"/>
      <w:lvlText w:val="%1."/>
      <w:lvlJc w:val="left"/>
      <w:pPr>
        <w:ind w:left="720" w:hanging="360"/>
      </w:pPr>
    </w:lvl>
    <w:lvl w:ilvl="1" w:tplc="76821374" w:tentative="1">
      <w:start w:val="1"/>
      <w:numFmt w:val="lowerLetter"/>
      <w:lvlText w:val="%2."/>
      <w:lvlJc w:val="left"/>
      <w:pPr>
        <w:ind w:left="1440" w:hanging="360"/>
      </w:pPr>
    </w:lvl>
    <w:lvl w:ilvl="2" w:tplc="76821374" w:tentative="1">
      <w:start w:val="1"/>
      <w:numFmt w:val="lowerRoman"/>
      <w:lvlText w:val="%3."/>
      <w:lvlJc w:val="right"/>
      <w:pPr>
        <w:ind w:left="2160" w:hanging="180"/>
      </w:pPr>
    </w:lvl>
    <w:lvl w:ilvl="3" w:tplc="76821374" w:tentative="1">
      <w:start w:val="1"/>
      <w:numFmt w:val="decimal"/>
      <w:lvlText w:val="%4."/>
      <w:lvlJc w:val="left"/>
      <w:pPr>
        <w:ind w:left="2880" w:hanging="360"/>
      </w:pPr>
    </w:lvl>
    <w:lvl w:ilvl="4" w:tplc="76821374" w:tentative="1">
      <w:start w:val="1"/>
      <w:numFmt w:val="lowerLetter"/>
      <w:lvlText w:val="%5."/>
      <w:lvlJc w:val="left"/>
      <w:pPr>
        <w:ind w:left="3600" w:hanging="360"/>
      </w:pPr>
    </w:lvl>
    <w:lvl w:ilvl="5" w:tplc="76821374" w:tentative="1">
      <w:start w:val="1"/>
      <w:numFmt w:val="lowerRoman"/>
      <w:lvlText w:val="%6."/>
      <w:lvlJc w:val="right"/>
      <w:pPr>
        <w:ind w:left="4320" w:hanging="180"/>
      </w:pPr>
    </w:lvl>
    <w:lvl w:ilvl="6" w:tplc="76821374" w:tentative="1">
      <w:start w:val="1"/>
      <w:numFmt w:val="decimal"/>
      <w:lvlText w:val="%7."/>
      <w:lvlJc w:val="left"/>
      <w:pPr>
        <w:ind w:left="5040" w:hanging="360"/>
      </w:pPr>
    </w:lvl>
    <w:lvl w:ilvl="7" w:tplc="76821374" w:tentative="1">
      <w:start w:val="1"/>
      <w:numFmt w:val="lowerLetter"/>
      <w:lvlText w:val="%8."/>
      <w:lvlJc w:val="left"/>
      <w:pPr>
        <w:ind w:left="5760" w:hanging="360"/>
      </w:pPr>
    </w:lvl>
    <w:lvl w:ilvl="8" w:tplc="7682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6">
    <w:multiLevelType w:val="hybridMultilevel"/>
    <w:lvl w:ilvl="0" w:tplc="49441971">
      <w:start w:val="1"/>
      <w:numFmt w:val="decimal"/>
      <w:lvlText w:val="%1."/>
      <w:lvlJc w:val="left"/>
      <w:pPr>
        <w:ind w:left="720" w:hanging="360"/>
      </w:pPr>
    </w:lvl>
    <w:lvl w:ilvl="1" w:tplc="49441971" w:tentative="1">
      <w:start w:val="1"/>
      <w:numFmt w:val="lowerLetter"/>
      <w:lvlText w:val="%2."/>
      <w:lvlJc w:val="left"/>
      <w:pPr>
        <w:ind w:left="1440" w:hanging="360"/>
      </w:pPr>
    </w:lvl>
    <w:lvl w:ilvl="2" w:tplc="49441971" w:tentative="1">
      <w:start w:val="1"/>
      <w:numFmt w:val="lowerRoman"/>
      <w:lvlText w:val="%3."/>
      <w:lvlJc w:val="right"/>
      <w:pPr>
        <w:ind w:left="2160" w:hanging="180"/>
      </w:pPr>
    </w:lvl>
    <w:lvl w:ilvl="3" w:tplc="49441971" w:tentative="1">
      <w:start w:val="1"/>
      <w:numFmt w:val="decimal"/>
      <w:lvlText w:val="%4."/>
      <w:lvlJc w:val="left"/>
      <w:pPr>
        <w:ind w:left="2880" w:hanging="360"/>
      </w:pPr>
    </w:lvl>
    <w:lvl w:ilvl="4" w:tplc="49441971" w:tentative="1">
      <w:start w:val="1"/>
      <w:numFmt w:val="lowerLetter"/>
      <w:lvlText w:val="%5."/>
      <w:lvlJc w:val="left"/>
      <w:pPr>
        <w:ind w:left="3600" w:hanging="360"/>
      </w:pPr>
    </w:lvl>
    <w:lvl w:ilvl="5" w:tplc="49441971" w:tentative="1">
      <w:start w:val="1"/>
      <w:numFmt w:val="lowerRoman"/>
      <w:lvlText w:val="%6."/>
      <w:lvlJc w:val="right"/>
      <w:pPr>
        <w:ind w:left="4320" w:hanging="180"/>
      </w:pPr>
    </w:lvl>
    <w:lvl w:ilvl="6" w:tplc="49441971" w:tentative="1">
      <w:start w:val="1"/>
      <w:numFmt w:val="decimal"/>
      <w:lvlText w:val="%7."/>
      <w:lvlJc w:val="left"/>
      <w:pPr>
        <w:ind w:left="5040" w:hanging="360"/>
      </w:pPr>
    </w:lvl>
    <w:lvl w:ilvl="7" w:tplc="49441971" w:tentative="1">
      <w:start w:val="1"/>
      <w:numFmt w:val="lowerLetter"/>
      <w:lvlText w:val="%8."/>
      <w:lvlJc w:val="left"/>
      <w:pPr>
        <w:ind w:left="5760" w:hanging="360"/>
      </w:pPr>
    </w:lvl>
    <w:lvl w:ilvl="8" w:tplc="4944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5">
    <w:multiLevelType w:val="hybridMultilevel"/>
    <w:lvl w:ilvl="0" w:tplc="52784151">
      <w:start w:val="1"/>
      <w:numFmt w:val="decimal"/>
      <w:lvlText w:val="%1."/>
      <w:lvlJc w:val="left"/>
      <w:pPr>
        <w:ind w:left="720" w:hanging="360"/>
      </w:pPr>
    </w:lvl>
    <w:lvl w:ilvl="1" w:tplc="52784151" w:tentative="1">
      <w:start w:val="1"/>
      <w:numFmt w:val="lowerLetter"/>
      <w:lvlText w:val="%2."/>
      <w:lvlJc w:val="left"/>
      <w:pPr>
        <w:ind w:left="1440" w:hanging="360"/>
      </w:pPr>
    </w:lvl>
    <w:lvl w:ilvl="2" w:tplc="52784151" w:tentative="1">
      <w:start w:val="1"/>
      <w:numFmt w:val="lowerRoman"/>
      <w:lvlText w:val="%3."/>
      <w:lvlJc w:val="right"/>
      <w:pPr>
        <w:ind w:left="2160" w:hanging="180"/>
      </w:pPr>
    </w:lvl>
    <w:lvl w:ilvl="3" w:tplc="52784151" w:tentative="1">
      <w:start w:val="1"/>
      <w:numFmt w:val="decimal"/>
      <w:lvlText w:val="%4."/>
      <w:lvlJc w:val="left"/>
      <w:pPr>
        <w:ind w:left="2880" w:hanging="360"/>
      </w:pPr>
    </w:lvl>
    <w:lvl w:ilvl="4" w:tplc="52784151" w:tentative="1">
      <w:start w:val="1"/>
      <w:numFmt w:val="lowerLetter"/>
      <w:lvlText w:val="%5."/>
      <w:lvlJc w:val="left"/>
      <w:pPr>
        <w:ind w:left="3600" w:hanging="360"/>
      </w:pPr>
    </w:lvl>
    <w:lvl w:ilvl="5" w:tplc="52784151" w:tentative="1">
      <w:start w:val="1"/>
      <w:numFmt w:val="lowerRoman"/>
      <w:lvlText w:val="%6."/>
      <w:lvlJc w:val="right"/>
      <w:pPr>
        <w:ind w:left="4320" w:hanging="180"/>
      </w:pPr>
    </w:lvl>
    <w:lvl w:ilvl="6" w:tplc="52784151" w:tentative="1">
      <w:start w:val="1"/>
      <w:numFmt w:val="decimal"/>
      <w:lvlText w:val="%7."/>
      <w:lvlJc w:val="left"/>
      <w:pPr>
        <w:ind w:left="5040" w:hanging="360"/>
      </w:pPr>
    </w:lvl>
    <w:lvl w:ilvl="7" w:tplc="52784151" w:tentative="1">
      <w:start w:val="1"/>
      <w:numFmt w:val="lowerLetter"/>
      <w:lvlText w:val="%8."/>
      <w:lvlJc w:val="left"/>
      <w:pPr>
        <w:ind w:left="5760" w:hanging="360"/>
      </w:pPr>
    </w:lvl>
    <w:lvl w:ilvl="8" w:tplc="5278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4">
    <w:multiLevelType w:val="hybridMultilevel"/>
    <w:lvl w:ilvl="0" w:tplc="40384398">
      <w:start w:val="1"/>
      <w:numFmt w:val="decimal"/>
      <w:lvlText w:val="%1."/>
      <w:lvlJc w:val="left"/>
      <w:pPr>
        <w:ind w:left="720" w:hanging="360"/>
      </w:pPr>
    </w:lvl>
    <w:lvl w:ilvl="1" w:tplc="40384398" w:tentative="1">
      <w:start w:val="1"/>
      <w:numFmt w:val="lowerLetter"/>
      <w:lvlText w:val="%2."/>
      <w:lvlJc w:val="left"/>
      <w:pPr>
        <w:ind w:left="1440" w:hanging="360"/>
      </w:pPr>
    </w:lvl>
    <w:lvl w:ilvl="2" w:tplc="40384398" w:tentative="1">
      <w:start w:val="1"/>
      <w:numFmt w:val="lowerRoman"/>
      <w:lvlText w:val="%3."/>
      <w:lvlJc w:val="right"/>
      <w:pPr>
        <w:ind w:left="2160" w:hanging="180"/>
      </w:pPr>
    </w:lvl>
    <w:lvl w:ilvl="3" w:tplc="40384398" w:tentative="1">
      <w:start w:val="1"/>
      <w:numFmt w:val="decimal"/>
      <w:lvlText w:val="%4."/>
      <w:lvlJc w:val="left"/>
      <w:pPr>
        <w:ind w:left="2880" w:hanging="360"/>
      </w:pPr>
    </w:lvl>
    <w:lvl w:ilvl="4" w:tplc="40384398" w:tentative="1">
      <w:start w:val="1"/>
      <w:numFmt w:val="lowerLetter"/>
      <w:lvlText w:val="%5."/>
      <w:lvlJc w:val="left"/>
      <w:pPr>
        <w:ind w:left="3600" w:hanging="360"/>
      </w:pPr>
    </w:lvl>
    <w:lvl w:ilvl="5" w:tplc="40384398" w:tentative="1">
      <w:start w:val="1"/>
      <w:numFmt w:val="lowerRoman"/>
      <w:lvlText w:val="%6."/>
      <w:lvlJc w:val="right"/>
      <w:pPr>
        <w:ind w:left="4320" w:hanging="180"/>
      </w:pPr>
    </w:lvl>
    <w:lvl w:ilvl="6" w:tplc="40384398" w:tentative="1">
      <w:start w:val="1"/>
      <w:numFmt w:val="decimal"/>
      <w:lvlText w:val="%7."/>
      <w:lvlJc w:val="left"/>
      <w:pPr>
        <w:ind w:left="5040" w:hanging="360"/>
      </w:pPr>
    </w:lvl>
    <w:lvl w:ilvl="7" w:tplc="40384398" w:tentative="1">
      <w:start w:val="1"/>
      <w:numFmt w:val="lowerLetter"/>
      <w:lvlText w:val="%8."/>
      <w:lvlJc w:val="left"/>
      <w:pPr>
        <w:ind w:left="5760" w:hanging="360"/>
      </w:pPr>
    </w:lvl>
    <w:lvl w:ilvl="8" w:tplc="4038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3">
    <w:multiLevelType w:val="hybridMultilevel"/>
    <w:lvl w:ilvl="0" w:tplc="15211482">
      <w:start w:val="1"/>
      <w:numFmt w:val="decimal"/>
      <w:lvlText w:val="%1."/>
      <w:lvlJc w:val="left"/>
      <w:pPr>
        <w:ind w:left="720" w:hanging="360"/>
      </w:pPr>
    </w:lvl>
    <w:lvl w:ilvl="1" w:tplc="15211482" w:tentative="1">
      <w:start w:val="1"/>
      <w:numFmt w:val="lowerLetter"/>
      <w:lvlText w:val="%2."/>
      <w:lvlJc w:val="left"/>
      <w:pPr>
        <w:ind w:left="1440" w:hanging="360"/>
      </w:pPr>
    </w:lvl>
    <w:lvl w:ilvl="2" w:tplc="15211482" w:tentative="1">
      <w:start w:val="1"/>
      <w:numFmt w:val="lowerRoman"/>
      <w:lvlText w:val="%3."/>
      <w:lvlJc w:val="right"/>
      <w:pPr>
        <w:ind w:left="2160" w:hanging="180"/>
      </w:pPr>
    </w:lvl>
    <w:lvl w:ilvl="3" w:tplc="15211482" w:tentative="1">
      <w:start w:val="1"/>
      <w:numFmt w:val="decimal"/>
      <w:lvlText w:val="%4."/>
      <w:lvlJc w:val="left"/>
      <w:pPr>
        <w:ind w:left="2880" w:hanging="360"/>
      </w:pPr>
    </w:lvl>
    <w:lvl w:ilvl="4" w:tplc="15211482" w:tentative="1">
      <w:start w:val="1"/>
      <w:numFmt w:val="lowerLetter"/>
      <w:lvlText w:val="%5."/>
      <w:lvlJc w:val="left"/>
      <w:pPr>
        <w:ind w:left="3600" w:hanging="360"/>
      </w:pPr>
    </w:lvl>
    <w:lvl w:ilvl="5" w:tplc="15211482" w:tentative="1">
      <w:start w:val="1"/>
      <w:numFmt w:val="lowerRoman"/>
      <w:lvlText w:val="%6."/>
      <w:lvlJc w:val="right"/>
      <w:pPr>
        <w:ind w:left="4320" w:hanging="180"/>
      </w:pPr>
    </w:lvl>
    <w:lvl w:ilvl="6" w:tplc="15211482" w:tentative="1">
      <w:start w:val="1"/>
      <w:numFmt w:val="decimal"/>
      <w:lvlText w:val="%7."/>
      <w:lvlJc w:val="left"/>
      <w:pPr>
        <w:ind w:left="5040" w:hanging="360"/>
      </w:pPr>
    </w:lvl>
    <w:lvl w:ilvl="7" w:tplc="15211482" w:tentative="1">
      <w:start w:val="1"/>
      <w:numFmt w:val="lowerLetter"/>
      <w:lvlText w:val="%8."/>
      <w:lvlJc w:val="left"/>
      <w:pPr>
        <w:ind w:left="5760" w:hanging="360"/>
      </w:pPr>
    </w:lvl>
    <w:lvl w:ilvl="8" w:tplc="1521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2">
    <w:multiLevelType w:val="hybridMultilevel"/>
    <w:lvl w:ilvl="0" w:tplc="94530475">
      <w:start w:val="1"/>
      <w:numFmt w:val="decimal"/>
      <w:lvlText w:val="%1."/>
      <w:lvlJc w:val="left"/>
      <w:pPr>
        <w:ind w:left="720" w:hanging="360"/>
      </w:pPr>
    </w:lvl>
    <w:lvl w:ilvl="1" w:tplc="94530475" w:tentative="1">
      <w:start w:val="1"/>
      <w:numFmt w:val="lowerLetter"/>
      <w:lvlText w:val="%2."/>
      <w:lvlJc w:val="left"/>
      <w:pPr>
        <w:ind w:left="1440" w:hanging="360"/>
      </w:pPr>
    </w:lvl>
    <w:lvl w:ilvl="2" w:tplc="94530475" w:tentative="1">
      <w:start w:val="1"/>
      <w:numFmt w:val="lowerRoman"/>
      <w:lvlText w:val="%3."/>
      <w:lvlJc w:val="right"/>
      <w:pPr>
        <w:ind w:left="2160" w:hanging="180"/>
      </w:pPr>
    </w:lvl>
    <w:lvl w:ilvl="3" w:tplc="94530475" w:tentative="1">
      <w:start w:val="1"/>
      <w:numFmt w:val="decimal"/>
      <w:lvlText w:val="%4."/>
      <w:lvlJc w:val="left"/>
      <w:pPr>
        <w:ind w:left="2880" w:hanging="360"/>
      </w:pPr>
    </w:lvl>
    <w:lvl w:ilvl="4" w:tplc="94530475" w:tentative="1">
      <w:start w:val="1"/>
      <w:numFmt w:val="lowerLetter"/>
      <w:lvlText w:val="%5."/>
      <w:lvlJc w:val="left"/>
      <w:pPr>
        <w:ind w:left="3600" w:hanging="360"/>
      </w:pPr>
    </w:lvl>
    <w:lvl w:ilvl="5" w:tplc="94530475" w:tentative="1">
      <w:start w:val="1"/>
      <w:numFmt w:val="lowerRoman"/>
      <w:lvlText w:val="%6."/>
      <w:lvlJc w:val="right"/>
      <w:pPr>
        <w:ind w:left="4320" w:hanging="180"/>
      </w:pPr>
    </w:lvl>
    <w:lvl w:ilvl="6" w:tplc="94530475" w:tentative="1">
      <w:start w:val="1"/>
      <w:numFmt w:val="decimal"/>
      <w:lvlText w:val="%7."/>
      <w:lvlJc w:val="left"/>
      <w:pPr>
        <w:ind w:left="5040" w:hanging="360"/>
      </w:pPr>
    </w:lvl>
    <w:lvl w:ilvl="7" w:tplc="94530475" w:tentative="1">
      <w:start w:val="1"/>
      <w:numFmt w:val="lowerLetter"/>
      <w:lvlText w:val="%8."/>
      <w:lvlJc w:val="left"/>
      <w:pPr>
        <w:ind w:left="5760" w:hanging="360"/>
      </w:pPr>
    </w:lvl>
    <w:lvl w:ilvl="8" w:tplc="9453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1">
    <w:multiLevelType w:val="hybridMultilevel"/>
    <w:lvl w:ilvl="0" w:tplc="74346509">
      <w:start w:val="1"/>
      <w:numFmt w:val="decimal"/>
      <w:lvlText w:val="%1."/>
      <w:lvlJc w:val="left"/>
      <w:pPr>
        <w:ind w:left="720" w:hanging="360"/>
      </w:pPr>
    </w:lvl>
    <w:lvl w:ilvl="1" w:tplc="74346509" w:tentative="1">
      <w:start w:val="1"/>
      <w:numFmt w:val="lowerLetter"/>
      <w:lvlText w:val="%2."/>
      <w:lvlJc w:val="left"/>
      <w:pPr>
        <w:ind w:left="1440" w:hanging="360"/>
      </w:pPr>
    </w:lvl>
    <w:lvl w:ilvl="2" w:tplc="74346509" w:tentative="1">
      <w:start w:val="1"/>
      <w:numFmt w:val="lowerRoman"/>
      <w:lvlText w:val="%3."/>
      <w:lvlJc w:val="right"/>
      <w:pPr>
        <w:ind w:left="2160" w:hanging="180"/>
      </w:pPr>
    </w:lvl>
    <w:lvl w:ilvl="3" w:tplc="74346509" w:tentative="1">
      <w:start w:val="1"/>
      <w:numFmt w:val="decimal"/>
      <w:lvlText w:val="%4."/>
      <w:lvlJc w:val="left"/>
      <w:pPr>
        <w:ind w:left="2880" w:hanging="360"/>
      </w:pPr>
    </w:lvl>
    <w:lvl w:ilvl="4" w:tplc="74346509" w:tentative="1">
      <w:start w:val="1"/>
      <w:numFmt w:val="lowerLetter"/>
      <w:lvlText w:val="%5."/>
      <w:lvlJc w:val="left"/>
      <w:pPr>
        <w:ind w:left="3600" w:hanging="360"/>
      </w:pPr>
    </w:lvl>
    <w:lvl w:ilvl="5" w:tplc="74346509" w:tentative="1">
      <w:start w:val="1"/>
      <w:numFmt w:val="lowerRoman"/>
      <w:lvlText w:val="%6."/>
      <w:lvlJc w:val="right"/>
      <w:pPr>
        <w:ind w:left="4320" w:hanging="180"/>
      </w:pPr>
    </w:lvl>
    <w:lvl w:ilvl="6" w:tplc="74346509" w:tentative="1">
      <w:start w:val="1"/>
      <w:numFmt w:val="decimal"/>
      <w:lvlText w:val="%7."/>
      <w:lvlJc w:val="left"/>
      <w:pPr>
        <w:ind w:left="5040" w:hanging="360"/>
      </w:pPr>
    </w:lvl>
    <w:lvl w:ilvl="7" w:tplc="74346509" w:tentative="1">
      <w:start w:val="1"/>
      <w:numFmt w:val="lowerLetter"/>
      <w:lvlText w:val="%8."/>
      <w:lvlJc w:val="left"/>
      <w:pPr>
        <w:ind w:left="5760" w:hanging="360"/>
      </w:pPr>
    </w:lvl>
    <w:lvl w:ilvl="8" w:tplc="7434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0">
    <w:multiLevelType w:val="hybridMultilevel"/>
    <w:lvl w:ilvl="0" w:tplc="63768767">
      <w:start w:val="1"/>
      <w:numFmt w:val="decimal"/>
      <w:lvlText w:val="%1."/>
      <w:lvlJc w:val="left"/>
      <w:pPr>
        <w:ind w:left="720" w:hanging="360"/>
      </w:pPr>
    </w:lvl>
    <w:lvl w:ilvl="1" w:tplc="63768767" w:tentative="1">
      <w:start w:val="1"/>
      <w:numFmt w:val="lowerLetter"/>
      <w:lvlText w:val="%2."/>
      <w:lvlJc w:val="left"/>
      <w:pPr>
        <w:ind w:left="1440" w:hanging="360"/>
      </w:pPr>
    </w:lvl>
    <w:lvl w:ilvl="2" w:tplc="63768767" w:tentative="1">
      <w:start w:val="1"/>
      <w:numFmt w:val="lowerRoman"/>
      <w:lvlText w:val="%3."/>
      <w:lvlJc w:val="right"/>
      <w:pPr>
        <w:ind w:left="2160" w:hanging="180"/>
      </w:pPr>
    </w:lvl>
    <w:lvl w:ilvl="3" w:tplc="63768767" w:tentative="1">
      <w:start w:val="1"/>
      <w:numFmt w:val="decimal"/>
      <w:lvlText w:val="%4."/>
      <w:lvlJc w:val="left"/>
      <w:pPr>
        <w:ind w:left="2880" w:hanging="360"/>
      </w:pPr>
    </w:lvl>
    <w:lvl w:ilvl="4" w:tplc="63768767" w:tentative="1">
      <w:start w:val="1"/>
      <w:numFmt w:val="lowerLetter"/>
      <w:lvlText w:val="%5."/>
      <w:lvlJc w:val="left"/>
      <w:pPr>
        <w:ind w:left="3600" w:hanging="360"/>
      </w:pPr>
    </w:lvl>
    <w:lvl w:ilvl="5" w:tplc="63768767" w:tentative="1">
      <w:start w:val="1"/>
      <w:numFmt w:val="lowerRoman"/>
      <w:lvlText w:val="%6."/>
      <w:lvlJc w:val="right"/>
      <w:pPr>
        <w:ind w:left="4320" w:hanging="180"/>
      </w:pPr>
    </w:lvl>
    <w:lvl w:ilvl="6" w:tplc="63768767" w:tentative="1">
      <w:start w:val="1"/>
      <w:numFmt w:val="decimal"/>
      <w:lvlText w:val="%7."/>
      <w:lvlJc w:val="left"/>
      <w:pPr>
        <w:ind w:left="5040" w:hanging="360"/>
      </w:pPr>
    </w:lvl>
    <w:lvl w:ilvl="7" w:tplc="63768767" w:tentative="1">
      <w:start w:val="1"/>
      <w:numFmt w:val="lowerLetter"/>
      <w:lvlText w:val="%8."/>
      <w:lvlJc w:val="left"/>
      <w:pPr>
        <w:ind w:left="5760" w:hanging="360"/>
      </w:pPr>
    </w:lvl>
    <w:lvl w:ilvl="8" w:tplc="6376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9">
    <w:multiLevelType w:val="hybridMultilevel"/>
    <w:lvl w:ilvl="0" w:tplc="53985556">
      <w:start w:val="1"/>
      <w:numFmt w:val="decimal"/>
      <w:lvlText w:val="%1."/>
      <w:lvlJc w:val="left"/>
      <w:pPr>
        <w:ind w:left="720" w:hanging="360"/>
      </w:pPr>
    </w:lvl>
    <w:lvl w:ilvl="1" w:tplc="53985556" w:tentative="1">
      <w:start w:val="1"/>
      <w:numFmt w:val="lowerLetter"/>
      <w:lvlText w:val="%2."/>
      <w:lvlJc w:val="left"/>
      <w:pPr>
        <w:ind w:left="1440" w:hanging="360"/>
      </w:pPr>
    </w:lvl>
    <w:lvl w:ilvl="2" w:tplc="53985556" w:tentative="1">
      <w:start w:val="1"/>
      <w:numFmt w:val="lowerRoman"/>
      <w:lvlText w:val="%3."/>
      <w:lvlJc w:val="right"/>
      <w:pPr>
        <w:ind w:left="2160" w:hanging="180"/>
      </w:pPr>
    </w:lvl>
    <w:lvl w:ilvl="3" w:tplc="53985556" w:tentative="1">
      <w:start w:val="1"/>
      <w:numFmt w:val="decimal"/>
      <w:lvlText w:val="%4."/>
      <w:lvlJc w:val="left"/>
      <w:pPr>
        <w:ind w:left="2880" w:hanging="360"/>
      </w:pPr>
    </w:lvl>
    <w:lvl w:ilvl="4" w:tplc="53985556" w:tentative="1">
      <w:start w:val="1"/>
      <w:numFmt w:val="lowerLetter"/>
      <w:lvlText w:val="%5."/>
      <w:lvlJc w:val="left"/>
      <w:pPr>
        <w:ind w:left="3600" w:hanging="360"/>
      </w:pPr>
    </w:lvl>
    <w:lvl w:ilvl="5" w:tplc="53985556" w:tentative="1">
      <w:start w:val="1"/>
      <w:numFmt w:val="lowerRoman"/>
      <w:lvlText w:val="%6."/>
      <w:lvlJc w:val="right"/>
      <w:pPr>
        <w:ind w:left="4320" w:hanging="180"/>
      </w:pPr>
    </w:lvl>
    <w:lvl w:ilvl="6" w:tplc="53985556" w:tentative="1">
      <w:start w:val="1"/>
      <w:numFmt w:val="decimal"/>
      <w:lvlText w:val="%7."/>
      <w:lvlJc w:val="left"/>
      <w:pPr>
        <w:ind w:left="5040" w:hanging="360"/>
      </w:pPr>
    </w:lvl>
    <w:lvl w:ilvl="7" w:tplc="53985556" w:tentative="1">
      <w:start w:val="1"/>
      <w:numFmt w:val="lowerLetter"/>
      <w:lvlText w:val="%8."/>
      <w:lvlJc w:val="left"/>
      <w:pPr>
        <w:ind w:left="5760" w:hanging="360"/>
      </w:pPr>
    </w:lvl>
    <w:lvl w:ilvl="8" w:tplc="5398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41172951">
      <w:start w:val="1"/>
      <w:numFmt w:val="decimal"/>
      <w:lvlText w:val="%1."/>
      <w:lvlJc w:val="left"/>
      <w:pPr>
        <w:ind w:left="720" w:hanging="360"/>
      </w:pPr>
    </w:lvl>
    <w:lvl w:ilvl="1" w:tplc="41172951" w:tentative="1">
      <w:start w:val="1"/>
      <w:numFmt w:val="lowerLetter"/>
      <w:lvlText w:val="%2."/>
      <w:lvlJc w:val="left"/>
      <w:pPr>
        <w:ind w:left="1440" w:hanging="360"/>
      </w:pPr>
    </w:lvl>
    <w:lvl w:ilvl="2" w:tplc="41172951" w:tentative="1">
      <w:start w:val="1"/>
      <w:numFmt w:val="lowerRoman"/>
      <w:lvlText w:val="%3."/>
      <w:lvlJc w:val="right"/>
      <w:pPr>
        <w:ind w:left="2160" w:hanging="180"/>
      </w:pPr>
    </w:lvl>
    <w:lvl w:ilvl="3" w:tplc="41172951" w:tentative="1">
      <w:start w:val="1"/>
      <w:numFmt w:val="decimal"/>
      <w:lvlText w:val="%4."/>
      <w:lvlJc w:val="left"/>
      <w:pPr>
        <w:ind w:left="2880" w:hanging="360"/>
      </w:pPr>
    </w:lvl>
    <w:lvl w:ilvl="4" w:tplc="41172951" w:tentative="1">
      <w:start w:val="1"/>
      <w:numFmt w:val="lowerLetter"/>
      <w:lvlText w:val="%5."/>
      <w:lvlJc w:val="left"/>
      <w:pPr>
        <w:ind w:left="3600" w:hanging="360"/>
      </w:pPr>
    </w:lvl>
    <w:lvl w:ilvl="5" w:tplc="41172951" w:tentative="1">
      <w:start w:val="1"/>
      <w:numFmt w:val="lowerRoman"/>
      <w:lvlText w:val="%6."/>
      <w:lvlJc w:val="right"/>
      <w:pPr>
        <w:ind w:left="4320" w:hanging="180"/>
      </w:pPr>
    </w:lvl>
    <w:lvl w:ilvl="6" w:tplc="41172951" w:tentative="1">
      <w:start w:val="1"/>
      <w:numFmt w:val="decimal"/>
      <w:lvlText w:val="%7."/>
      <w:lvlJc w:val="left"/>
      <w:pPr>
        <w:ind w:left="5040" w:hanging="360"/>
      </w:pPr>
    </w:lvl>
    <w:lvl w:ilvl="7" w:tplc="41172951" w:tentative="1">
      <w:start w:val="1"/>
      <w:numFmt w:val="lowerLetter"/>
      <w:lvlText w:val="%8."/>
      <w:lvlJc w:val="left"/>
      <w:pPr>
        <w:ind w:left="5760" w:hanging="360"/>
      </w:pPr>
    </w:lvl>
    <w:lvl w:ilvl="8" w:tplc="4117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786722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947">
    <w:abstractNumId w:val="17947"/>
  </w:num>
  <w:num w:numId="17948">
    <w:abstractNumId w:val="17948"/>
  </w:num>
  <w:num w:numId="17949">
    <w:abstractNumId w:val="17949"/>
  </w:num>
  <w:num w:numId="17950">
    <w:abstractNumId w:val="17950"/>
  </w:num>
  <w:num w:numId="17951">
    <w:abstractNumId w:val="17951"/>
  </w:num>
  <w:num w:numId="17952">
    <w:abstractNumId w:val="17952"/>
  </w:num>
  <w:num w:numId="17953">
    <w:abstractNumId w:val="17953"/>
  </w:num>
  <w:num w:numId="17954">
    <w:abstractNumId w:val="17954"/>
  </w:num>
  <w:num w:numId="17955">
    <w:abstractNumId w:val="17955"/>
  </w:num>
  <w:num w:numId="17956">
    <w:abstractNumId w:val="17956"/>
  </w:num>
  <w:num w:numId="17957">
    <w:abstractNumId w:val="17957"/>
  </w:num>
  <w:num w:numId="17958">
    <w:abstractNumId w:val="17958"/>
  </w:num>
  <w:num w:numId="17959">
    <w:abstractNumId w:val="17959"/>
  </w:num>
  <w:num w:numId="17960">
    <w:abstractNumId w:val="17960"/>
  </w:num>
  <w:num w:numId="17961">
    <w:abstractNumId w:val="17961"/>
  </w:num>
  <w:num w:numId="17962">
    <w:abstractNumId w:val="17962"/>
  </w:num>
  <w:num w:numId="17963">
    <w:abstractNumId w:val="17963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  <w:num w:numId="17973">
    <w:abstractNumId w:val="17973"/>
  </w:num>
  <w:num w:numId="17974">
    <w:abstractNumId w:val="17974"/>
  </w:num>
  <w:num w:numId="17975">
    <w:abstractNumId w:val="17975"/>
  </w:num>
  <w:num w:numId="17976">
    <w:abstractNumId w:val="17976"/>
  </w:num>
  <w:num w:numId="17977">
    <w:abstractNumId w:val="17977"/>
  </w:num>
  <w:num w:numId="17978">
    <w:abstractNumId w:val="17978"/>
  </w:num>
  <w:num w:numId="17979">
    <w:abstractNumId w:val="17979"/>
  </w:num>
  <w:num w:numId="17980">
    <w:abstractNumId w:val="17980"/>
  </w:num>
  <w:num w:numId="17981">
    <w:abstractNumId w:val="17981"/>
  </w:num>
  <w:num w:numId="17982">
    <w:abstractNumId w:val="17982"/>
  </w:num>
  <w:num w:numId="17983">
    <w:abstractNumId w:val="17983"/>
  </w:num>
  <w:num w:numId="17984">
    <w:abstractNumId w:val="17984"/>
  </w:num>
  <w:num w:numId="17985">
    <w:abstractNumId w:val="17985"/>
  </w:num>
  <w:num w:numId="17986">
    <w:abstractNumId w:val="17986"/>
  </w:num>
  <w:num w:numId="17987">
    <w:abstractNumId w:val="17987"/>
  </w:num>
  <w:num w:numId="17988">
    <w:abstractNumId w:val="17988"/>
  </w:num>
  <w:num w:numId="17989">
    <w:abstractNumId w:val="17989"/>
  </w:num>
  <w:num w:numId="17990">
    <w:abstractNumId w:val="17990"/>
  </w:num>
  <w:num w:numId="17991">
    <w:abstractNumId w:val="17991"/>
  </w:num>
  <w:num w:numId="17992">
    <w:abstractNumId w:val="17992"/>
  </w:num>
  <w:num w:numId="17993">
    <w:abstractNumId w:val="17993"/>
  </w:num>
  <w:num w:numId="17994">
    <w:abstractNumId w:val="17994"/>
  </w:num>
  <w:num w:numId="17995">
    <w:abstractNumId w:val="17995"/>
  </w:num>
  <w:num w:numId="17996">
    <w:abstractNumId w:val="17996"/>
  </w:num>
  <w:num w:numId="17997">
    <w:abstractNumId w:val="17997"/>
  </w:num>
  <w:num w:numId="17998">
    <w:abstractNumId w:val="17998"/>
  </w:num>
  <w:num w:numId="17999">
    <w:abstractNumId w:val="17999"/>
  </w:num>
  <w:num w:numId="18000">
    <w:abstractNumId w:val="18000"/>
  </w:num>
  <w:num w:numId="18001">
    <w:abstractNumId w:val="18001"/>
  </w:num>
  <w:num w:numId="18002">
    <w:abstractNumId w:val="18002"/>
  </w:num>
  <w:num w:numId="18003">
    <w:abstractNumId w:val="18003"/>
  </w:num>
  <w:num w:numId="18004">
    <w:abstractNumId w:val="18004"/>
  </w:num>
  <w:num w:numId="18005">
    <w:abstractNumId w:val="18005"/>
  </w:num>
  <w:num w:numId="18006">
    <w:abstractNumId w:val="18006"/>
  </w:num>
  <w:num w:numId="18007">
    <w:abstractNumId w:val="18007"/>
  </w:num>
  <w:num w:numId="18008">
    <w:abstractNumId w:val="18008"/>
  </w:num>
  <w:num w:numId="18009">
    <w:abstractNumId w:val="18009"/>
  </w:num>
  <w:num w:numId="18010">
    <w:abstractNumId w:val="18010"/>
  </w:num>
  <w:num w:numId="18011">
    <w:abstractNumId w:val="18011"/>
  </w:num>
  <w:num w:numId="18012">
    <w:abstractNumId w:val="18012"/>
  </w:num>
  <w:num w:numId="18013">
    <w:abstractNumId w:val="18013"/>
  </w:num>
  <w:num w:numId="18014">
    <w:abstractNumId w:val="18014"/>
  </w:num>
  <w:num w:numId="18015">
    <w:abstractNumId w:val="18015"/>
  </w:num>
  <w:num w:numId="18016">
    <w:abstractNumId w:val="18016"/>
  </w:num>
  <w:num w:numId="18017">
    <w:abstractNumId w:val="18017"/>
  </w:num>
  <w:num w:numId="18018">
    <w:abstractNumId w:val="18018"/>
  </w:num>
  <w:num w:numId="18019">
    <w:abstractNumId w:val="18019"/>
  </w:num>
  <w:num w:numId="18020">
    <w:abstractNumId w:val="18020"/>
  </w:num>
  <w:num w:numId="18021">
    <w:abstractNumId w:val="18021"/>
  </w:num>
  <w:num w:numId="18022">
    <w:abstractNumId w:val="18022"/>
  </w:num>
  <w:num w:numId="18023">
    <w:abstractNumId w:val="18023"/>
  </w:num>
  <w:num w:numId="18024">
    <w:abstractNumId w:val="18024"/>
  </w:num>
  <w:num w:numId="18025">
    <w:abstractNumId w:val="18025"/>
  </w:num>
  <w:num w:numId="18026">
    <w:abstractNumId w:val="18026"/>
  </w:num>
  <w:num w:numId="18027">
    <w:abstractNumId w:val="18027"/>
  </w:num>
  <w:num w:numId="18028">
    <w:abstractNumId w:val="180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8154031" Type="http://schemas.openxmlformats.org/officeDocument/2006/relationships/comments" Target="comments.xml"/><Relationship Id="rId762967860" Type="http://schemas.microsoft.com/office/2011/relationships/commentsExtended" Target="commentsExtended.xml"/><Relationship Id="rId24083361" Type="http://schemas.openxmlformats.org/officeDocument/2006/relationships/image" Target="media/imgrId24083361.jpg"/><Relationship Id="rId7080629077efbd3bf" Type="http://schemas.openxmlformats.org/officeDocument/2006/relationships/hyperlink" Target="https://iservice.lombardini.it/jsp/Template2/manuale.jsp?id=120&amp;parent=1000" TargetMode="External"/><Relationship Id="rId9017629077efbd6d2" Type="http://schemas.openxmlformats.org/officeDocument/2006/relationships/hyperlink" Target="https://iservice.lombardini.it/jsp/Template2/manuale.jsp?id=114&amp;parent=1000" TargetMode="External"/><Relationship Id="rId3266629077efbdade" Type="http://schemas.openxmlformats.org/officeDocument/2006/relationships/hyperlink" Target="https://iservice.lombardini.it/jsp/Template2/manuale.jsp?id=103&amp;parent=1000" TargetMode="External"/><Relationship Id="rId8308629077efbdf14" Type="http://schemas.openxmlformats.org/officeDocument/2006/relationships/hyperlink" Target="https://iservice.lombardini.it/jsp/Template2/manuale.jsp?id=822&amp;parent=1000" TargetMode="External"/><Relationship Id="rId9306629077efbe04a" Type="http://schemas.openxmlformats.org/officeDocument/2006/relationships/hyperlink" Target="https://iservice.lombardini.it/jsp/Template2/manuale.jsp?id=822&amp;parent=1000" TargetMode="External"/><Relationship Id="rId4874629077efbe923" Type="http://schemas.openxmlformats.org/officeDocument/2006/relationships/hyperlink" Target="https://iservice.lombardini.it/jsp/Template2/manuale.jsp?id=822&amp;parent=1000" TargetMode="External"/><Relationship Id="rId4874629077efcbb78" Type="http://schemas.openxmlformats.org/officeDocument/2006/relationships/hyperlink" Target="https://iservice.lombardini.it/jsp/Template2/manuale.jsp?id=822&amp;parent=1000" TargetMode="External"/><Relationship Id="rId3570629077efd68bc" Type="http://schemas.openxmlformats.org/officeDocument/2006/relationships/hyperlink" Target="https://iservice.lombardini.it/jsp/Template2/manuale.jsp?id=822&amp;parent=1000" TargetMode="External"/><Relationship Id="rId7725629077f01780a" Type="http://schemas.openxmlformats.org/officeDocument/2006/relationships/hyperlink" Target="https://iservice.lombardini.it/jsp/Template2/manuale.jsp?id=107&amp;parent=1000" TargetMode="External"/><Relationship Id="rId5395629077f04c177" Type="http://schemas.openxmlformats.org/officeDocument/2006/relationships/hyperlink" Target="https://iservice.lombardini.it/jsp/Template2/manuale.jsp?id=822&amp;parent=1000" TargetMode="External"/><Relationship Id="rId7283629077f0c2cc0" Type="http://schemas.openxmlformats.org/officeDocument/2006/relationships/hyperlink" Target="https://iservice.lombardini.it/jsp/Template2/manuale.jsp?id=822&amp;parent=1000" TargetMode="External"/><Relationship Id="rId2562629077f0c359e" Type="http://schemas.openxmlformats.org/officeDocument/2006/relationships/hyperlink" Target="https://iservice.lombardini.it/jsp/Template2/manuale.jsp?id=822&amp;parent=1000" TargetMode="External"/><Relationship Id="rId2126629077f0d13a5" Type="http://schemas.openxmlformats.org/officeDocument/2006/relationships/hyperlink" Target="https://iservice.lombardini.it/jsp/Template2/manuale.jsp?id=822&amp;parent=1000" TargetMode="External"/><Relationship Id="rId2509629077f0e93bc" Type="http://schemas.openxmlformats.org/officeDocument/2006/relationships/hyperlink" Target="https://iservice.lombardini.it/jsp/Template2/manuale.jsp?id=822&amp;parent=1000" TargetMode="External"/><Relationship Id="rId6998629077f15be40" Type="http://schemas.openxmlformats.org/officeDocument/2006/relationships/hyperlink" Target="https://iservice.lombardini.it/jsp/Template2/manuale.jsp?id=822&amp;parent=1000" TargetMode="External"/><Relationship Id="rId7843629077f196a87" Type="http://schemas.openxmlformats.org/officeDocument/2006/relationships/hyperlink" Target="https://iservice.lombardini.it/jsp/Template2/manuale.jsp?id=105&amp;parent=1000" TargetMode="External"/><Relationship Id="rId5670629077f1c855d" Type="http://schemas.openxmlformats.org/officeDocument/2006/relationships/hyperlink" Target="https://iservice.lombardini.it/jsp/Template2/manuale.jsp?id=822&amp;parent=1000" TargetMode="External"/><Relationship Id="rId8125629077f1eb58d" Type="http://schemas.openxmlformats.org/officeDocument/2006/relationships/hyperlink" Target="https://iservice.lombardini.it/jsp/Template2/manuale.jsp?id=822&amp;parent=1000" TargetMode="External"/><Relationship Id="rId4120629077f222155" Type="http://schemas.openxmlformats.org/officeDocument/2006/relationships/hyperlink" Target="https://iservice.lombardini.it/jsp/Template2/manuale.jsp?id=132&amp;parent=1000" TargetMode="External"/><Relationship Id="rId2884629077f247ac5" Type="http://schemas.openxmlformats.org/officeDocument/2006/relationships/hyperlink" Target="https://iservice.lombardini.it/jsp/Template2/manuale.jsp?id=822&amp;parent=1000" TargetMode="External"/><Relationship Id="rId4802629077f25690d" Type="http://schemas.openxmlformats.org/officeDocument/2006/relationships/hyperlink" Target="https://iservice.lombardini.it/jsp/Template2/manuale.jsp?id=822&amp;parent=1000" TargetMode="External"/><Relationship Id="rId6347629077f2a71cc" Type="http://schemas.openxmlformats.org/officeDocument/2006/relationships/hyperlink" Target="https://iservice.lombardini.it/jsp/Template2/manuale.jsp?id=199&amp;parent=1000" TargetMode="External"/><Relationship Id="rId4129629077f2bfa48" Type="http://schemas.openxmlformats.org/officeDocument/2006/relationships/hyperlink" Target="https://iservice.lombardini.it/jsp/Template2/manuale.jsp?id=103&amp;parent=1000" TargetMode="External"/><Relationship Id="rId1744629077f2d2c3d" Type="http://schemas.openxmlformats.org/officeDocument/2006/relationships/hyperlink" Target="https://iservice.lombardini.it/jsp/Template2/manuale.jsp?id=822&amp;parent=1000" TargetMode="External"/><Relationship Id="rId5360629077f2d56f0" Type="http://schemas.openxmlformats.org/officeDocument/2006/relationships/hyperlink" Target="https://iservice.lombardini.it/jsp/Template2/manuale.jsp?id=103&amp;parent=1000" TargetMode="External"/><Relationship Id="rId2119629077f31d30b" Type="http://schemas.openxmlformats.org/officeDocument/2006/relationships/hyperlink" Target="https://iservice.lombardini.it/jsp/Template2/manuale.jsp?id=112&amp;parent=1000" TargetMode="External"/><Relationship Id="rId6378629077f31d8f5" Type="http://schemas.openxmlformats.org/officeDocument/2006/relationships/hyperlink" Target="https://iservice.lombardini.it/jsp/Template2/manuale.jsp?id=822&amp;parent=1000" TargetMode="External"/><Relationship Id="rId6980629077f31e696" Type="http://schemas.openxmlformats.org/officeDocument/2006/relationships/hyperlink" Target="https://iservice.lombardini.it/jsp/Template2/manuale.jsp?id=822&amp;parent=1000" TargetMode="External"/><Relationship Id="rId4076629077f31fa67" Type="http://schemas.openxmlformats.org/officeDocument/2006/relationships/hyperlink" Target="https://iservice.lombardini.it/jsp/Template2/manuale.jsp?id=103&amp;parent=1000" TargetMode="External"/><Relationship Id="rId8789629077f35bd13" Type="http://schemas.openxmlformats.org/officeDocument/2006/relationships/hyperlink" Target="https://iservice.lombardini.it/jsp/Template2/manuale.jsp?id=822&amp;parent=1000" TargetMode="External"/><Relationship Id="rId3129629077f35c2ab" Type="http://schemas.openxmlformats.org/officeDocument/2006/relationships/hyperlink" Target="https://iservice.lombardini.it/jsp/Template2/manuale.jsp?id=140&amp;parent=1000" TargetMode="External"/><Relationship Id="rId6402629077f35d547" Type="http://schemas.openxmlformats.org/officeDocument/2006/relationships/hyperlink" Target="https://iservice.lombardini.it/jsp/Template2/manuale.jsp?id=822&amp;parent=1000" TargetMode="External"/><Relationship Id="rId9273629077f3663e2" Type="http://schemas.openxmlformats.org/officeDocument/2006/relationships/hyperlink" Target="https://iservice.lombardini.it/jsp/Template2/manuale.jsp?id=822&amp;parent=1000" TargetMode="External"/><Relationship Id="rId8922629077f3669c8" Type="http://schemas.openxmlformats.org/officeDocument/2006/relationships/hyperlink" Target="https://iservice.lombardini.it/jsp/Template2/manuale.jsp?id=822&amp;parent=1000" TargetMode="External"/><Relationship Id="rId6611629077f366cff" Type="http://schemas.openxmlformats.org/officeDocument/2006/relationships/hyperlink" Target="https://iservice.lombardini.it/jsp/Template2/manuale.jsp?id=136&amp;parent=1000" TargetMode="External"/><Relationship Id="rId2980629077f40944a" Type="http://schemas.openxmlformats.org/officeDocument/2006/relationships/hyperlink" Target="https://iservice.lombardini.it/jsp/Template2/manuale.jsp?id=822&amp;parent=1000" TargetMode="External"/><Relationship Id="rId5860629077f40a474" Type="http://schemas.openxmlformats.org/officeDocument/2006/relationships/hyperlink" Target="https://iservice.lombardini.it/jsp/Template2/manuale.jsp?id=822&amp;parent=1000" TargetMode="External"/><Relationship Id="rId8673629077f41696d" Type="http://schemas.openxmlformats.org/officeDocument/2006/relationships/hyperlink" Target="https://iservice.lombardini.it/jsp/Template2/manuale.jsp?id=822&amp;parent=1000" TargetMode="External"/><Relationship Id="rId5826629077efb700f" Type="http://schemas.openxmlformats.org/officeDocument/2006/relationships/image" Target="media/imgrId5826629077efb700f.jpg"/><Relationship Id="rId1259629077efbce4b" Type="http://schemas.openxmlformats.org/officeDocument/2006/relationships/image" Target="media/imgrId1259629077efbce4b.gif"/><Relationship Id="rId7443629077efcb361" Type="http://schemas.openxmlformats.org/officeDocument/2006/relationships/image" Target="media/imgrId7443629077efcb361.jpg"/><Relationship Id="rId3167629077efd58e7" Type="http://schemas.openxmlformats.org/officeDocument/2006/relationships/image" Target="media/imgrId3167629077efd58e7.jpg"/><Relationship Id="rId4919629077efe2a53" Type="http://schemas.openxmlformats.org/officeDocument/2006/relationships/image" Target="media/imgrId4919629077efe2a53.jpg"/><Relationship Id="rId6316629077efef87a" Type="http://schemas.openxmlformats.org/officeDocument/2006/relationships/image" Target="media/imgrId6316629077efef87a.jpg"/><Relationship Id="rId5923629077f00b498" Type="http://schemas.openxmlformats.org/officeDocument/2006/relationships/image" Target="media/imgrId5923629077f00b498.jpg"/><Relationship Id="rId5919629077f016d6b" Type="http://schemas.openxmlformats.org/officeDocument/2006/relationships/image" Target="media/imgrId5919629077f016d6b.jpg"/><Relationship Id="rId1665629077f02464d" Type="http://schemas.openxmlformats.org/officeDocument/2006/relationships/image" Target="media/imgrId1665629077f02464d.jpg"/><Relationship Id="rId8949629077f030d1a" Type="http://schemas.openxmlformats.org/officeDocument/2006/relationships/image" Target="media/imgrId8949629077f030d1a.jpg"/><Relationship Id="rId1661629077f03d621" Type="http://schemas.openxmlformats.org/officeDocument/2006/relationships/image" Target="media/imgrId1661629077f03d621.jpg"/><Relationship Id="rId1448629077f04a208" Type="http://schemas.openxmlformats.org/officeDocument/2006/relationships/image" Target="media/imgrId1448629077f04a208.jpg"/><Relationship Id="rId4028629077f05835d" Type="http://schemas.openxmlformats.org/officeDocument/2006/relationships/image" Target="media/imgrId4028629077f05835d.jpg"/><Relationship Id="rId5517629077f061754" Type="http://schemas.openxmlformats.org/officeDocument/2006/relationships/image" Target="media/imgrId5517629077f061754.jpg"/><Relationship Id="rId5667629077f06dc47" Type="http://schemas.openxmlformats.org/officeDocument/2006/relationships/image" Target="media/imgrId5667629077f06dc47.jpg"/><Relationship Id="rId2631629077f078d8e" Type="http://schemas.openxmlformats.org/officeDocument/2006/relationships/image" Target="media/imgrId2631629077f078d8e.jpg"/><Relationship Id="rId3957629077f0858fd" Type="http://schemas.openxmlformats.org/officeDocument/2006/relationships/image" Target="media/imgrId3957629077f0858fd.jpg"/><Relationship Id="rId6588629077f08fe43" Type="http://schemas.openxmlformats.org/officeDocument/2006/relationships/image" Target="media/imgrId6588629077f08fe43.jpg"/><Relationship Id="rId7456629077f099df7" Type="http://schemas.openxmlformats.org/officeDocument/2006/relationships/image" Target="media/imgrId7456629077f099df7.gif"/><Relationship Id="rId5148629077f0a722c" Type="http://schemas.openxmlformats.org/officeDocument/2006/relationships/image" Target="media/imgrId5148629077f0a722c.jpg"/><Relationship Id="rId4847629077f0aee52" Type="http://schemas.openxmlformats.org/officeDocument/2006/relationships/image" Target="media/imgrId4847629077f0aee52.gif"/><Relationship Id="rId4276629077f0b9b51" Type="http://schemas.openxmlformats.org/officeDocument/2006/relationships/image" Target="media/imgrId4276629077f0b9b51.jpg"/><Relationship Id="rId9950629077f0c1fc7" Type="http://schemas.openxmlformats.org/officeDocument/2006/relationships/image" Target="media/imgrId9950629077f0c1fc7.gif"/><Relationship Id="rId2426629077f0cff77" Type="http://schemas.openxmlformats.org/officeDocument/2006/relationships/image" Target="media/imgrId2426629077f0cff77.jpg"/><Relationship Id="rId8508629077f0dfe14" Type="http://schemas.openxmlformats.org/officeDocument/2006/relationships/image" Target="media/imgrId8508629077f0dfe14.jpg"/><Relationship Id="rId9602629077f0e7e80" Type="http://schemas.openxmlformats.org/officeDocument/2006/relationships/image" Target="media/imgrId9602629077f0e7e80.gif"/><Relationship Id="rId6982629077f102f85" Type="http://schemas.openxmlformats.org/officeDocument/2006/relationships/image" Target="media/imgrId6982629077f102f85.jpg"/><Relationship Id="rId7944629077f10bf04" Type="http://schemas.openxmlformats.org/officeDocument/2006/relationships/image" Target="media/imgrId7944629077f10bf04.gif"/><Relationship Id="rId1183629077f116871" Type="http://schemas.openxmlformats.org/officeDocument/2006/relationships/image" Target="media/imgrId1183629077f116871.jpg"/><Relationship Id="rId9422629077f122c06" Type="http://schemas.openxmlformats.org/officeDocument/2006/relationships/image" Target="media/imgrId9422629077f122c06.jpg"/><Relationship Id="rId5797629077f131600" Type="http://schemas.openxmlformats.org/officeDocument/2006/relationships/image" Target="media/imgrId5797629077f131600.jpg"/><Relationship Id="rId3896629077f13f08a" Type="http://schemas.openxmlformats.org/officeDocument/2006/relationships/image" Target="media/imgrId3896629077f13f08a.jpg"/><Relationship Id="rId7384629077f14c51b" Type="http://schemas.openxmlformats.org/officeDocument/2006/relationships/image" Target="media/imgrId7384629077f14c51b.jpg"/><Relationship Id="rId2709629077f1592c8" Type="http://schemas.openxmlformats.org/officeDocument/2006/relationships/image" Target="media/imgrId2709629077f1592c8.jpg"/><Relationship Id="rId8562629077f1659d9" Type="http://schemas.openxmlformats.org/officeDocument/2006/relationships/image" Target="media/imgrId8562629077f1659d9.jpg"/><Relationship Id="rId5918629077f173fb9" Type="http://schemas.openxmlformats.org/officeDocument/2006/relationships/image" Target="media/imgrId5918629077f173fb9.jpg"/><Relationship Id="rId2994629077f17dd71" Type="http://schemas.openxmlformats.org/officeDocument/2006/relationships/image" Target="media/imgrId2994629077f17dd71.jpg"/><Relationship Id="rId6982629077f18aa53" Type="http://schemas.openxmlformats.org/officeDocument/2006/relationships/image" Target="media/imgrId6982629077f18aa53.jpg"/><Relationship Id="rId9500629077f195e0d" Type="http://schemas.openxmlformats.org/officeDocument/2006/relationships/image" Target="media/imgrId9500629077f195e0d.jpg"/><Relationship Id="rId3310629077f1a374a" Type="http://schemas.openxmlformats.org/officeDocument/2006/relationships/image" Target="media/imgrId3310629077f1a374a.jpg"/><Relationship Id="rId9125629077f1ae381" Type="http://schemas.openxmlformats.org/officeDocument/2006/relationships/image" Target="media/imgrId9125629077f1ae381.jpg"/><Relationship Id="rId4769629077f1b63bb" Type="http://schemas.openxmlformats.org/officeDocument/2006/relationships/image" Target="media/imgrId4769629077f1b63bb.gif"/><Relationship Id="rId7666629077f1c1f0e" Type="http://schemas.openxmlformats.org/officeDocument/2006/relationships/image" Target="media/imgrId7666629077f1c1f0e.jpg"/><Relationship Id="rId7015629077f1c75e8" Type="http://schemas.openxmlformats.org/officeDocument/2006/relationships/image" Target="media/imgrId7015629077f1c75e8.gif"/><Relationship Id="rId1709629077f1d345e" Type="http://schemas.openxmlformats.org/officeDocument/2006/relationships/image" Target="media/imgrId1709629077f1d345e.jpg"/><Relationship Id="rId2949629077f1e2370" Type="http://schemas.openxmlformats.org/officeDocument/2006/relationships/image" Target="media/imgrId2949629077f1e2370.jpg"/><Relationship Id="rId5540629077f1e9e14" Type="http://schemas.openxmlformats.org/officeDocument/2006/relationships/image" Target="media/imgrId5540629077f1e9e14.jpg"/><Relationship Id="rId1146629077f202193" Type="http://schemas.openxmlformats.org/officeDocument/2006/relationships/image" Target="media/imgrId1146629077f202193.jpg"/><Relationship Id="rId2445629077f20d94e" Type="http://schemas.openxmlformats.org/officeDocument/2006/relationships/image" Target="media/imgrId2445629077f20d94e.jpg"/><Relationship Id="rId3508629077f2174f5" Type="http://schemas.openxmlformats.org/officeDocument/2006/relationships/image" Target="media/imgrId3508629077f2174f5.jpg"/><Relationship Id="rId5609629077f221445" Type="http://schemas.openxmlformats.org/officeDocument/2006/relationships/image" Target="media/imgrId5609629077f221445.jpg"/><Relationship Id="rId8072629077f22e4f9" Type="http://schemas.openxmlformats.org/officeDocument/2006/relationships/image" Target="media/imgrId8072629077f22e4f9.jpg"/><Relationship Id="rId8561629077f23a349" Type="http://schemas.openxmlformats.org/officeDocument/2006/relationships/image" Target="media/imgrId8561629077f23a349.jpg"/><Relationship Id="rId3408629077f246264" Type="http://schemas.openxmlformats.org/officeDocument/2006/relationships/image" Target="media/imgrId3408629077f246264.jpg"/><Relationship Id="rId9655629077f255264" Type="http://schemas.openxmlformats.org/officeDocument/2006/relationships/image" Target="media/imgrId9655629077f255264.jpg"/><Relationship Id="rId8827629077f2617c6" Type="http://schemas.openxmlformats.org/officeDocument/2006/relationships/image" Target="media/imgrId8827629077f2617c6.jpg"/><Relationship Id="rId2807629077f26eb75" Type="http://schemas.openxmlformats.org/officeDocument/2006/relationships/image" Target="media/imgrId2807629077f26eb75.jpg"/><Relationship Id="rId9362629077f27adfb" Type="http://schemas.openxmlformats.org/officeDocument/2006/relationships/image" Target="media/imgrId9362629077f27adfb.jpg"/><Relationship Id="rId2780629077f287887" Type="http://schemas.openxmlformats.org/officeDocument/2006/relationships/image" Target="media/imgrId2780629077f287887.jpg"/><Relationship Id="rId3895629077f29257b" Type="http://schemas.openxmlformats.org/officeDocument/2006/relationships/image" Target="media/imgrId3895629077f29257b.jpg"/><Relationship Id="rId5061629077f29b803" Type="http://schemas.openxmlformats.org/officeDocument/2006/relationships/image" Target="media/imgrId5061629077f29b803.jpg"/><Relationship Id="rId8836629077f2a6668" Type="http://schemas.openxmlformats.org/officeDocument/2006/relationships/image" Target="media/imgrId8836629077f2a6668.jpg"/><Relationship Id="rId5663629077f2b24a7" Type="http://schemas.openxmlformats.org/officeDocument/2006/relationships/image" Target="media/imgrId5663629077f2b24a7.jpg"/><Relationship Id="rId4376629077f2be938" Type="http://schemas.openxmlformats.org/officeDocument/2006/relationships/image" Target="media/imgrId4376629077f2be938.jpg"/><Relationship Id="rId6888629077f2ca23e" Type="http://schemas.openxmlformats.org/officeDocument/2006/relationships/image" Target="media/imgrId6888629077f2ca23e.jpg"/><Relationship Id="rId6705629077f2d2247" Type="http://schemas.openxmlformats.org/officeDocument/2006/relationships/image" Target="media/imgrId6705629077f2d2247.jpg"/><Relationship Id="rId9863629077f2e0b2d" Type="http://schemas.openxmlformats.org/officeDocument/2006/relationships/image" Target="media/imgrId9863629077f2e0b2d.jpg"/><Relationship Id="rId4052629077f2ef83d" Type="http://schemas.openxmlformats.org/officeDocument/2006/relationships/image" Target="media/imgrId4052629077f2ef83d.jpg"/><Relationship Id="rId8093629077f303417" Type="http://schemas.openxmlformats.org/officeDocument/2006/relationships/image" Target="media/imgrId8093629077f303417.gif"/><Relationship Id="rId8951629077f311f37" Type="http://schemas.openxmlformats.org/officeDocument/2006/relationships/image" Target="media/imgrId8951629077f311f37.jpg"/><Relationship Id="rId9195629077f31cafb" Type="http://schemas.openxmlformats.org/officeDocument/2006/relationships/image" Target="media/imgrId9195629077f31cafb.jpg"/><Relationship Id="rId3939629077f32b336" Type="http://schemas.openxmlformats.org/officeDocument/2006/relationships/image" Target="media/imgrId3939629077f32b336.jpg"/><Relationship Id="rId1344629077f33857a" Type="http://schemas.openxmlformats.org/officeDocument/2006/relationships/image" Target="media/imgrId1344629077f33857a.jpg"/><Relationship Id="rId8651629077f344043" Type="http://schemas.openxmlformats.org/officeDocument/2006/relationships/image" Target="media/imgrId8651629077f344043.jpg"/><Relationship Id="rId8423629077f35236f" Type="http://schemas.openxmlformats.org/officeDocument/2006/relationships/image" Target="media/imgrId8423629077f35236f.jpg"/><Relationship Id="rId6557629077f35a93e" Type="http://schemas.openxmlformats.org/officeDocument/2006/relationships/image" Target="media/imgrId6557629077f35a93e.jpg"/><Relationship Id="rId5753629077f364cf5" Type="http://schemas.openxmlformats.org/officeDocument/2006/relationships/image" Target="media/imgrId5753629077f364cf5.jpg"/><Relationship Id="rId2927629077f372ead" Type="http://schemas.openxmlformats.org/officeDocument/2006/relationships/image" Target="media/imgrId2927629077f372ead.jpg"/><Relationship Id="rId1200629077f37dd40" Type="http://schemas.openxmlformats.org/officeDocument/2006/relationships/image" Target="media/imgrId1200629077f37dd40.jpg"/><Relationship Id="rId9742629077f38ab78" Type="http://schemas.openxmlformats.org/officeDocument/2006/relationships/image" Target="media/imgrId9742629077f38ab78.jpg"/><Relationship Id="rId6198629077f397596" Type="http://schemas.openxmlformats.org/officeDocument/2006/relationships/image" Target="media/imgrId6198629077f397596.jpg"/><Relationship Id="rId3906629077f3a56da" Type="http://schemas.openxmlformats.org/officeDocument/2006/relationships/image" Target="media/imgrId3906629077f3a56da.jpg"/><Relationship Id="rId1123629077f3ac848" Type="http://schemas.openxmlformats.org/officeDocument/2006/relationships/image" Target="media/imgrId1123629077f3ac848.gif"/><Relationship Id="rId9249629077f3b8e33" Type="http://schemas.openxmlformats.org/officeDocument/2006/relationships/image" Target="media/imgrId9249629077f3b8e33.jpg"/><Relationship Id="rId1935629077f3c6c3a" Type="http://schemas.openxmlformats.org/officeDocument/2006/relationships/image" Target="media/imgrId1935629077f3c6c3a.jpg"/><Relationship Id="rId2580629077f3d0e68" Type="http://schemas.openxmlformats.org/officeDocument/2006/relationships/image" Target="media/imgrId2580629077f3d0e68.jpg"/><Relationship Id="rId8355629077f3dcaef" Type="http://schemas.openxmlformats.org/officeDocument/2006/relationships/image" Target="media/imgrId8355629077f3dcaef.jpg"/><Relationship Id="rId7946629077f3e7944" Type="http://schemas.openxmlformats.org/officeDocument/2006/relationships/image" Target="media/imgrId7946629077f3e7944.jpg"/><Relationship Id="rId1757629077f3f3e32" Type="http://schemas.openxmlformats.org/officeDocument/2006/relationships/image" Target="media/imgrId1757629077f3f3e32.jpg"/><Relationship Id="rId1498629077f408cbf" Type="http://schemas.openxmlformats.org/officeDocument/2006/relationships/image" Target="media/imgrId1498629077f408cbf.gif"/><Relationship Id="rId6287629077f415802" Type="http://schemas.openxmlformats.org/officeDocument/2006/relationships/image" Target="media/imgrId6287629077f415802.jpg"/><Relationship Id="rId8706629077f42188b" Type="http://schemas.openxmlformats.org/officeDocument/2006/relationships/image" Target="media/imgrId8706629077f42188b.jpg"/><Relationship Id="rId3855629077f42b9ba" Type="http://schemas.openxmlformats.org/officeDocument/2006/relationships/image" Target="media/imgrId3855629077f42b9ba.jpg"/><Relationship Id="rId1711629077f43a0ff" Type="http://schemas.openxmlformats.org/officeDocument/2006/relationships/image" Target="media/imgrId1711629077f43a0ff.jpg"/><Relationship Id="rId1554629077f443063" Type="http://schemas.openxmlformats.org/officeDocument/2006/relationships/image" Target="media/imgrId1554629077f443063.gif"/><Relationship Id="rId7540629077f44bc86" Type="http://schemas.openxmlformats.org/officeDocument/2006/relationships/image" Target="media/imgrId7540629077f44bc86.jpg"/><Relationship Id="rId5303629077f454021" Type="http://schemas.openxmlformats.org/officeDocument/2006/relationships/image" Target="media/imgrId5303629077f454021.gif"/><Relationship Id="rId9821629077f45e05f" Type="http://schemas.openxmlformats.org/officeDocument/2006/relationships/image" Target="media/imgrId9821629077f45e05f.jpg"/><Relationship Id="rId3955629077f4673a2" Type="http://schemas.openxmlformats.org/officeDocument/2006/relationships/image" Target="media/imgrId3955629077f4673a2.gif"/><Relationship Id="rId6623629077f474646" Type="http://schemas.openxmlformats.org/officeDocument/2006/relationships/image" Target="media/imgrId6623629077f474646.jpg"/><Relationship Id="rId9083629077f47edd7" Type="http://schemas.openxmlformats.org/officeDocument/2006/relationships/image" Target="media/imgrId9083629077f47edd7.jpg"/><Relationship Id="rId2537629077f489ffb" Type="http://schemas.openxmlformats.org/officeDocument/2006/relationships/image" Target="media/imgrId2537629077f489ffb.jpg"/><Relationship Id="rId8782629077f491879" Type="http://schemas.openxmlformats.org/officeDocument/2006/relationships/image" Target="media/imgrId8782629077f491879.gif"/><Relationship Id="rId6857629077f499cc7" Type="http://schemas.openxmlformats.org/officeDocument/2006/relationships/image" Target="media/imgrId6857629077f499cc7.jpg"/><Relationship Id="rId9352629077f4a3f63" Type="http://schemas.openxmlformats.org/officeDocument/2006/relationships/image" Target="media/imgrId9352629077f4a3f63.jpg"/><Relationship Id="rId8042629077f4aa35f" Type="http://schemas.openxmlformats.org/officeDocument/2006/relationships/image" Target="media/imgrId8042629077f4aa35f.jpg"/><Relationship Id="rId3566629077f4b6258" Type="http://schemas.openxmlformats.org/officeDocument/2006/relationships/image" Target="media/imgrId3566629077f4b6258.jpg"/><Relationship Id="rId9050629077f4c9663" Type="http://schemas.openxmlformats.org/officeDocument/2006/relationships/image" Target="media/imgrId9050629077f4c9663.png"/><Relationship Id="rId8187629077f4db983" Type="http://schemas.openxmlformats.org/officeDocument/2006/relationships/image" Target="media/imgrId8187629077f4db983.png"/><Relationship Id="rId7461629077f4ec440" Type="http://schemas.openxmlformats.org/officeDocument/2006/relationships/image" Target="media/imgrId7461629077f4ec440.png"/><Relationship Id="rId6782629077f50719a" Type="http://schemas.openxmlformats.org/officeDocument/2006/relationships/image" Target="media/imgrId6782629077f50719a.jpg"/><Relationship Id="rId5146629077f50d0c3" Type="http://schemas.openxmlformats.org/officeDocument/2006/relationships/image" Target="media/imgrId5146629077f50d0c3.jpg"/><Relationship Id="rId3649629077f518832" Type="http://schemas.openxmlformats.org/officeDocument/2006/relationships/image" Target="media/imgrId3649629077f518832.jpg"/><Relationship Id="rId2797629077f52ab25" Type="http://schemas.openxmlformats.org/officeDocument/2006/relationships/image" Target="media/imgrId2797629077f52ab25.jpg"/><Relationship Id="rId5839629077f53d93f" Type="http://schemas.openxmlformats.org/officeDocument/2006/relationships/image" Target="media/imgrId5839629077f53d93f.jpg"/><Relationship Id="rId1678629077f54a11a" Type="http://schemas.openxmlformats.org/officeDocument/2006/relationships/image" Target="media/imgrId1678629077f54a11a.jpg"/><Relationship Id="rId1205629077f5537f1" Type="http://schemas.openxmlformats.org/officeDocument/2006/relationships/image" Target="media/imgrId1205629077f5537f1.gif"/><Relationship Id="rId3174629077f55ed5e" Type="http://schemas.openxmlformats.org/officeDocument/2006/relationships/image" Target="media/imgrId3174629077f55ed5e.jpg"/><Relationship Id="rId9198629077f56ab69" Type="http://schemas.openxmlformats.org/officeDocument/2006/relationships/image" Target="media/imgrId9198629077f56ab69.jpg"/><Relationship Id="rId6233629077f5761cb" Type="http://schemas.openxmlformats.org/officeDocument/2006/relationships/image" Target="media/imgrId6233629077f5761cb.gif"/><Relationship Id="rId3773629077f5829bc" Type="http://schemas.openxmlformats.org/officeDocument/2006/relationships/image" Target="media/imgrId3773629077f5829bc.jpg"/><Relationship Id="rId5161629077f58ba10" Type="http://schemas.openxmlformats.org/officeDocument/2006/relationships/image" Target="media/imgrId5161629077f58ba10.gif"/><Relationship Id="rId3866629077f59a881" Type="http://schemas.openxmlformats.org/officeDocument/2006/relationships/image" Target="media/imgrId3866629077f59a881.jpg"/><Relationship Id="rId7147629077f5a7b61" Type="http://schemas.openxmlformats.org/officeDocument/2006/relationships/image" Target="media/imgrId7147629077f5a7b61.jpg"/><Relationship Id="rId6438629077f5b2f3c" Type="http://schemas.openxmlformats.org/officeDocument/2006/relationships/image" Target="media/imgrId6438629077f5b2f3c.jpg"/><Relationship Id="rId6351629077f5be1ac" Type="http://schemas.openxmlformats.org/officeDocument/2006/relationships/image" Target="media/imgrId6351629077f5be1ac.jpg"/><Relationship Id="rId3543629077f5c6a88" Type="http://schemas.openxmlformats.org/officeDocument/2006/relationships/image" Target="media/imgrId3543629077f5c6a88.jpg"/><Relationship Id="rId4962629077f5d462c" Type="http://schemas.openxmlformats.org/officeDocument/2006/relationships/image" Target="media/imgrId4962629077f5d462c.jpg"/><Relationship Id="rId6365629077f5dfb07" Type="http://schemas.openxmlformats.org/officeDocument/2006/relationships/image" Target="media/imgrId6365629077f5dfb07.gif"/><Relationship Id="rId9231629077f5edc1e" Type="http://schemas.openxmlformats.org/officeDocument/2006/relationships/image" Target="media/imgrId9231629077f5edc1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083361" Type="http://schemas.openxmlformats.org/officeDocument/2006/relationships/image" Target="media/imgrId240833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