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3089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56971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204043" w:name="ctxt"/>
    <w:bookmarkEnd w:id="3220404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029"/>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40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029"/>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689762945345dc7f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586762945345dc9a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899462945345dd19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effectExtent b="0" l="0" r="0" t="0"/>
            <wp:docPr id="50135527" name="name64166294534962870"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9376629453496286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0759315" name="name9894629453497443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193629453497443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24029"/>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24029"/>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24029"/>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effectExtent b="0" l="0" r="0" t="0"/>
            <wp:docPr id="75401125" name="name807262945349880dc"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825762945349880d5"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53227349" name="name3587629453499484d"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11026294534994845"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9616948" name="name819962945349a663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2762945349a663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7009465" name="name452862945349b6e6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45262945349b6e6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5973252" name="name703162945349c881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04962945349c881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030">
    <w:multiLevelType w:val="hybridMultilevel"/>
    <w:lvl w:ilvl="0" w:tplc="45954574">
      <w:start w:val="1"/>
      <w:numFmt w:val="decimal"/>
      <w:lvlText w:val="%1."/>
      <w:lvlJc w:val="left"/>
      <w:pPr>
        <w:ind w:left="720" w:hanging="360"/>
      </w:pPr>
    </w:lvl>
    <w:lvl w:ilvl="1" w:tplc="45954574" w:tentative="1">
      <w:start w:val="1"/>
      <w:numFmt w:val="lowerLetter"/>
      <w:lvlText w:val="%2."/>
      <w:lvlJc w:val="left"/>
      <w:pPr>
        <w:ind w:left="1440" w:hanging="360"/>
      </w:pPr>
    </w:lvl>
    <w:lvl w:ilvl="2" w:tplc="45954574" w:tentative="1">
      <w:start w:val="1"/>
      <w:numFmt w:val="lowerRoman"/>
      <w:lvlText w:val="%3."/>
      <w:lvlJc w:val="right"/>
      <w:pPr>
        <w:ind w:left="2160" w:hanging="180"/>
      </w:pPr>
    </w:lvl>
    <w:lvl w:ilvl="3" w:tplc="45954574" w:tentative="1">
      <w:start w:val="1"/>
      <w:numFmt w:val="decimal"/>
      <w:lvlText w:val="%4."/>
      <w:lvlJc w:val="left"/>
      <w:pPr>
        <w:ind w:left="2880" w:hanging="360"/>
      </w:pPr>
    </w:lvl>
    <w:lvl w:ilvl="4" w:tplc="45954574" w:tentative="1">
      <w:start w:val="1"/>
      <w:numFmt w:val="lowerLetter"/>
      <w:lvlText w:val="%5."/>
      <w:lvlJc w:val="left"/>
      <w:pPr>
        <w:ind w:left="3600" w:hanging="360"/>
      </w:pPr>
    </w:lvl>
    <w:lvl w:ilvl="5" w:tplc="45954574" w:tentative="1">
      <w:start w:val="1"/>
      <w:numFmt w:val="lowerRoman"/>
      <w:lvlText w:val="%6."/>
      <w:lvlJc w:val="right"/>
      <w:pPr>
        <w:ind w:left="4320" w:hanging="180"/>
      </w:pPr>
    </w:lvl>
    <w:lvl w:ilvl="6" w:tplc="45954574" w:tentative="1">
      <w:start w:val="1"/>
      <w:numFmt w:val="decimal"/>
      <w:lvlText w:val="%7."/>
      <w:lvlJc w:val="left"/>
      <w:pPr>
        <w:ind w:left="5040" w:hanging="360"/>
      </w:pPr>
    </w:lvl>
    <w:lvl w:ilvl="7" w:tplc="45954574" w:tentative="1">
      <w:start w:val="1"/>
      <w:numFmt w:val="lowerLetter"/>
      <w:lvlText w:val="%8."/>
      <w:lvlJc w:val="left"/>
      <w:pPr>
        <w:ind w:left="5760" w:hanging="360"/>
      </w:pPr>
    </w:lvl>
    <w:lvl w:ilvl="8" w:tplc="45954574" w:tentative="1">
      <w:start w:val="1"/>
      <w:numFmt w:val="lowerRoman"/>
      <w:lvlText w:val="%9."/>
      <w:lvlJc w:val="right"/>
      <w:pPr>
        <w:ind w:left="6480" w:hanging="180"/>
      </w:pPr>
    </w:lvl>
  </w:abstractNum>
  <w:abstractNum w:abstractNumId="24029">
    <w:multiLevelType w:val="hybridMultilevel"/>
    <w:lvl w:ilvl="0" w:tplc="395512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029">
    <w:abstractNumId w:val="24029"/>
  </w:num>
  <w:num w:numId="24030">
    <w:abstractNumId w:val="240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3603593" Type="http://schemas.openxmlformats.org/officeDocument/2006/relationships/comments" Target="comments.xml"/><Relationship Id="rId998050993" Type="http://schemas.microsoft.com/office/2011/relationships/commentsExtended" Target="commentsExtended.xml"/><Relationship Id="rId78569713" Type="http://schemas.openxmlformats.org/officeDocument/2006/relationships/image" Target="media/imgrId78569713.jpg"/><Relationship Id="rId689762945345dc7fc" Type="http://schemas.openxmlformats.org/officeDocument/2006/relationships/hyperlink" Target="http://www.kohlerengines.com/home.htm" TargetMode="External"/><Relationship Id="rId586762945345dc9af" Type="http://schemas.openxmlformats.org/officeDocument/2006/relationships/hyperlink" Target="http://dealers.kohlerpower.it/" TargetMode="External"/><Relationship Id="rId899462945345dd190" Type="http://schemas.openxmlformats.org/officeDocument/2006/relationships/hyperlink" Target="http://www.kohlerengines.com/home.htm" TargetMode="External"/><Relationship Id="rId9376629453496286a" Type="http://schemas.openxmlformats.org/officeDocument/2006/relationships/image" Target="media/imgrId9376629453496286a.jpg"/><Relationship Id="rId71936294534974430" Type="http://schemas.openxmlformats.org/officeDocument/2006/relationships/image" Target="media/imgrId71936294534974430.jpg"/><Relationship Id="rId825762945349880d5" Type="http://schemas.openxmlformats.org/officeDocument/2006/relationships/image" Target="media/imgrId825762945349880d5.jpg"/><Relationship Id="rId11026294534994845" Type="http://schemas.openxmlformats.org/officeDocument/2006/relationships/image" Target="media/imgrId11026294534994845.jpg"/><Relationship Id="rId902762945349a6637" Type="http://schemas.openxmlformats.org/officeDocument/2006/relationships/image" Target="media/imgrId902762945349a6637.jpg"/><Relationship Id="rId745262945349b6e61" Type="http://schemas.openxmlformats.org/officeDocument/2006/relationships/image" Target="media/imgrId745262945349b6e61.jpg"/><Relationship Id="rId604962945349c8813" Type="http://schemas.openxmlformats.org/officeDocument/2006/relationships/image" Target="media/imgrId604962945349c881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569713" Type="http://schemas.openxmlformats.org/officeDocument/2006/relationships/image" Target="media/imgrId785697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569713" Type="http://schemas.openxmlformats.org/officeDocument/2006/relationships/image" Target="media/imgrId785697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569713" Type="http://schemas.openxmlformats.org/officeDocument/2006/relationships/image" Target="media/imgrId785697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569713" Type="http://schemas.openxmlformats.org/officeDocument/2006/relationships/image" Target="media/imgrId785697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569713" Type="http://schemas.openxmlformats.org/officeDocument/2006/relationships/image" Target="media/imgrId785697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569713" Type="http://schemas.openxmlformats.org/officeDocument/2006/relationships/image" Target="media/imgrId785697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