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53560500"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941759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8275530" w:name="ctxt"/>
    <w:bookmarkEnd w:id="78275530"/>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57940641"/>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57940641"/>
        </w:numPr>
        <w:spacing w:before="0" w:after="0" w:line="240" w:lineRule="auto"/>
        <w:jc w:val="left"/>
        <w:rPr>
          <w:color w:val="00274C"/>
          <w:sz w:val="20"/>
          <w:szCs w:val="20"/>
        </w:rPr>
      </w:pPr>
      <w:bookmarkStart w:id="57306217" w:name="result_box"/>
      <w:bookmarkEnd w:id="57306217"/>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68645e5e17c24adb8" w:history="1">
        <w:r>
          <w:rPr>
            <w:b/>
            <w:bCs/>
            <w:color w:val="0000FF"/>
            <w:sz w:val="20"/>
            <w:szCs w:val="20"/>
            <w:u w:val="single"/>
          </w:rPr>
          <w:t xml:space="preserve">Par. 1.4</w:t>
        </w:r>
      </w:hyperlink>
      <w:r>
        <w:rPr>
          <w:color w:val="00274C"/>
          <w:sz w:val="20"/>
          <w:szCs w:val="20"/>
        </w:rPr>
        <w:t xml:space="preserve"> and </w:t>
      </w:r>
      <w:hyperlink r:id="rId16555e5e17c24ae1d" w:history="1">
        <w:r>
          <w:rPr>
            <w:b/>
            <w:bCs/>
            <w:color w:val="0000FF"/>
            <w:sz w:val="20"/>
            <w:szCs w:val="20"/>
            <w:u w:val="single"/>
          </w:rPr>
          <w:t xml:space="preserve">Par. 1.5</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579406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57940641"/>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57940641"/>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All technical terms, specific components and symbols ( </w:t>
      </w:r>
      <w:hyperlink r:id="rId35065e5e17c24b1bb"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79225e5e17c24b1ef" w:history="1">
        <w:r>
          <w:rPr>
            <w:b/>
            <w:bCs/>
            <w:color w:val="0000FF"/>
            <w:sz w:val="20"/>
            <w:szCs w:val="20"/>
            <w:u w:val="single"/>
          </w:rPr>
          <w:t xml:space="preserve">Chap. 15</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57940641"/>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57940641"/>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72584900" name="name81885e5e17c25ee6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865e5e17c25ee6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7940641"/>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57940641"/>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7122366" w:name="result_box"/>
      <w:bookmarkEnd w:id="4712236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7044151" w:name="result_box"/>
      <w:bookmarkEnd w:id="8704415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3798242" w:name="result_box"/>
      <w:bookmarkEnd w:id="13798242"/>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bookmarkStart w:id="59506871" w:name="result_box"/>
      <w:bookmarkEnd w:id="59506871"/>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20995574" name="name13885e5e17c2848b7"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7445e5e17c2848af"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47979341" name="name26335e5e17c2a2f1c"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49675e5e17c2a2f18"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60291681" name="name57505e5e17c2beaf3"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8925e5e17c2beaef"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23676272" name="name50805e5e17c2dc8bc"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92375e5e17c2dc8b4"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74473798" name="name73445e5e17c31528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1205e5e17c31528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66823290" name="name98245e5e17c33900a"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0195e5e17c339002"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3270845" name="name63745e5e17c3471a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2155e5e17c3471a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0836809" name="name86645e5e17c356f0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6775e5e17c356ef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6006392" name="name39415e5e17c36b29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915e5e17c36b28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9628742" name="name26895e5e17c37aa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4655e5e17c37aa1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7948771" name="name25685e5e17c396aa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1365e5e17c396a9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67927097" name="name34895e5e17c3b0719"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2345e5e17c3b071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28836120" name="name9995e5e17c3d8d3b"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2005e5e17c3d8d3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29596534" name="name44505e5e17c405fa3"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3445e5e17c405f9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68405e5e17c406d72"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93704554" name="name68045e5e17c42f99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34395e5e17c42f99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53984434" name="name38935e5e17c44d4b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3025e5e17c44d4ac"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6436220" name="name32025e5e17c4adfb6"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96925e5e17c4adfa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0515e5e17c4b31ed"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3225e5e17c4b3c25"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90947448" name="name96815e5e17c4d541d"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71775e5e17c4d5419"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58345199" w:name="__mcenew"/>
            <w:bookmarkEnd w:id="58345199"/>
            <w:r>
              <w:rPr>
                <w:position w:val="-379"/>
              </w:rPr>
              <w:drawing>
                <wp:inline distT="0" distB="0" distL="0" distR="0">
                  <wp:extent cx="4168800" cy="4780800"/>
                  <wp:docPr id="44059646" name="name65555e5e17c4f35e0"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54665e5e17c4f35d8"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57940641"/>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7976" name="name61375e5e17c51280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675e5e17c5127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46962" name="name22635e5e17c5203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95e5e17c52038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57940641"/>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57940641"/>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57940641"/>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57940641"/>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97105" name="name57215e5e17c5309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135e5e17c5309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57940641"/>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57940641"/>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57940641"/>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57940641"/>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57940641"/>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57940641"/>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49497" name="name74425e5e17c5454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65e5e17c5454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57940641"/>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26152" name="name23425e5e17c5540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825e5e17c55409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57940641"/>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579406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579406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5794064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57940641"/>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57940641"/>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57940641"/>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57940641"/>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57940641"/>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7180178" name="name43165e5e17c56573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0445e5e17c56573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57940641"/>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57940641"/>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44215" name="name40105e5e17c57e8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35e5e17c57e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57940641"/>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57940641"/>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57940641"/>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94119614" name="name27025e5e17c595ec7"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9105e5e17c595eb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3337358" name="name15295e5e17c5ad658"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76755e5e17c5ad653"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2356" name="name75395e5e17c5c01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85e5e17c5c0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8645e5e17c5c0889" w:history="1">
              <w:r>
                <w:rPr>
                  <w:b/>
                  <w:bCs/>
                  <w:color w:val="0000FF"/>
                  <w:position w:val="-2"/>
                  <w:sz w:val="20"/>
                  <w:szCs w:val="20"/>
                </w:rPr>
                <w:t xml:space="preserve">Par. 2.17.1.</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5794064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0120199" name="name92295e5e17c5d27e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3025e5e17c5d27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4051495" name="name86485e5e17c5e96b0"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4995e5e17c5e96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66876" name="name59515e5e17c6089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65e5e17c608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57940641"/>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57940641"/>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57940641"/>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29655e5e17c608faf" w:history="1">
              <w:r>
                <w:rPr>
                  <w:b/>
                  <w:bCs/>
                  <w:color w:val="0000FF"/>
                  <w:position w:val="-2"/>
                  <w:sz w:val="20"/>
                  <w:szCs w:val="20"/>
                </w:rPr>
                <w:t xml:space="preserve">(ST_01).</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57940641"/>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57940641"/>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46889506" name="name97405e5e17c61e1f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0625e5e17c61e1e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57940641"/>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57940641"/>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57940641"/>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34500" name="name86455e5e17c638b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85e5e17c638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5794064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579406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57940641"/>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3759697" name="name60225e5e17c64721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6835e5e17c647217"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72470185" name="name30665e5e17c662f30"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16495e5e17c662f2a"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57940643"/>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57940643"/>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57940643"/>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57940643"/>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57940643"/>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510767" name="name13145e5e17c6783f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7675e5e17c678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35305e5e17c67980e"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44215e5e17c67997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87163" name="name62105e5e17c68c8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55e5e17c68c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78149165" name="name39285e5e17c69e13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4005e5e17c69e1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8537208" name="name83185e5e17c6aee0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2675e5e17c6aee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9066205" name="name69955e5e17c6c39e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2505e5e17c6c39d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61859323" name="name51215e5e17c6dfbd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39605e5e17c6dfbd0"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42083134" name="name54945e5e17c6f3b24"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99715e5e17c6f3b1c"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145e5e17c7010de"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53312821" name="name96715e5e17c71e490"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0875e5e17c71e48a"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28456891" name="name84225e5e17c737c7d"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51395e5e17c737c7a"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7859999" name="name32735e5e17c756c6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1795e5e17c756c65"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0767678" name="name58575e5e17c774e9f"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5295e5e17c774e97"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4790585" name="name79595e5e17c79478a"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25335e5e17c794781"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6894982" name="name19855e5e17c7a9337"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86655e5e17c7a93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166880" name="name34165e5e17c7c522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2925e5e17c7c52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61211460" name="name67505e5e17c7db0c6"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24065e5e17c7db0c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5046980" name="name10215e5e17c802ad2"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92775e5e17c802a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48439" name="name66265e5e17c813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05e5e17c813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See </w:t>
            </w:r>
            <w:hyperlink r:id="rId32925e5e17c81395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28533086" name="name96605e5e17c83454b"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3835e5e17c834542"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8283" name="name86885e5e17c842c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35e5e17c842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10146589" name="name96485e5e17c86390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1955e5e17c8638f8"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4458686" name="name44935e5e17c87d85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7685e5e17c87d850"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31384413" name="name12165e5e17c8969d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2155e5e17c8969cc"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7287" name="name48395e5e17c8a70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45e5e17c8a70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57940641"/>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6286899" name="name97535e5e17c8e9ff8"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6135e5e17c8e9ff0"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5969562" name="name31035e5e17c909e3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5935e5e17c909e3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82251182" name="name95835e5e17c91910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1975e5e17c91910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5794064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1439177" name="name54845e5e17c9273b8"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7965e5e17c9273b2"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7912" name="name99285e5e17c939d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985e5e17c939d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57940641"/>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57940641"/>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57940641"/>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57940641"/>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57940641"/>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57940641"/>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57940641"/>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57940641"/>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57940641"/>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7267999" name="name74755e5e17c95ad43"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28045e5e17c95ad3b"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08002" name="name85035e5e17c96dd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95e5e17c96dd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57940641"/>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57940641"/>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2733338" name="name48185e5e17c98327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9005e5e17c98326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77387" name="name16535e5e17c99df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05e5e17c99df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57940641"/>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57940641"/>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57940641"/>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5273489" name="name44865e5e17c9cf636"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4975e5e17c9cf63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57940641"/>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57940641"/>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3054308" w:name="result_box"/>
            <w:bookmarkEnd w:id="23054308"/>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85454751" name="name44055e5e17c9e911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6835e5e17c9e9112"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2830062" name="name94575e5e17ca0e129"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95625e5e17ca0e12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14821395" name="name69085e5e17ca2568e"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5745e5e17ca256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5147584" name="name86195e5e17ca3ae8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2385e5e17ca3ae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3835e5e17ca3b7ed"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65051475" name="name47565e5e17ca53843"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4255e5e17ca5383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73607582" name="name74645e5e17ca6965a"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86355e5e17ca6965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29540601" name="name67945e5e17ca7b1ae"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6475e5e17ca7b1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7320879" name="name40465e5e17ca91696"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90505e5e17ca9168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42197581" name="name87015e5e17caa7533"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1935e5e17caa75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50714044" name="name17765e5e17cabd8b7"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3805e5e17cabd8b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92807695" name="name27595e5e17cad244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0015e5e17cad24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3114298" name="name46605e5e17caeb6c2"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8915e5e17caeb6b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91879184" name="name11705e5e17cb0b344"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4145e5e17cb0b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2383467" name="name44745e5e17cb2532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0545e5e17cb2531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11964727" name="name25065e5e17cb3b089"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1175e5e17cb3b0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366599" name="name34175e5e17cb52ba8"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7675e5e17cb52ba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8112022" name="name11055e5e17cb67528"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2395e5e17cb675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81379301" name="name39055e5e17cb7ccc0"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7075e5e17cb7ccb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58795e5e17cb7e86c"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76348" name="name76845e5e17cb8ee1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5595e5e17cb8ee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73325e5e17cb90fe0"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00540" name="name52085e5e17cba374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14845e5e17cba3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56305496" name="name39085e5e17cbc1faf"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0525e5e17cbc1fa8"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03506" name="name70535e5e17cbd9363"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32475e5e17cbd93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506800" name="name82715e5e17cbf2db6"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3945e5e17cbf2d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89084" name="name55845e5e17cc0e7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55e5e17cc0e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57940641"/>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036732" name="name15415e5e17cc1fcad"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55435e5e17cc1fc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2771634" name="name87515e5e17cc386f3"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6475e5e17cc386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01175" name="name90595e5e17cc49b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55e5e17cc49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w:t>
            </w:r>
            <w:hyperlink r:id="rId23185e5e17cc4a04c"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67441117" name="name79375e5e17cc5dce3"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48055e5e17cc5dcd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22988230" name="name81825e5e17cc75079"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76875e5e17cc750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93438" name="name99445e5e17cc85d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45e5e17cc85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w:t>
            </w:r>
            <w:hyperlink r:id="rId34355e5e17cc8688c"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903211" name="name47875e5e17cc98d83"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4825e5e17cc98d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5618612" name="name49555e5e17ccb0869"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61735e5e17ccb08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68119759" name="name58955e5e17ccd0a5a"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0055e5e17ccd0a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57940641"/>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57940641"/>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57940641"/>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424954" name="name25635e5e17cce75b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2005e5e17cce75a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337640" name="name66245e5e17cd0cec6"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5185e5e17cd0cec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05053" name="name68875e5e17cd2a891"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71535e5e17cd2a88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7940641"/>
              </w:numPr>
              <w:spacing w:before="0" w:after="0" w:line="262" w:lineRule="auto"/>
              <w:jc w:val="left"/>
              <w:rPr>
                <w:color w:val="00274C"/>
                <w:sz w:val="20"/>
                <w:szCs w:val="20"/>
              </w:rPr>
            </w:pPr>
            <w:r>
              <w:rPr>
                <w:color w:val="00274C"/>
                <w:position w:val="-2"/>
                <w:sz w:val="20"/>
                <w:szCs w:val="20"/>
              </w:rPr>
              <w:t xml:space="preserve">Ampere 80 A</w:t>
            </w:r>
          </w:p>
          <w:p>
            <w:pPr>
              <w:numPr>
                <w:ilvl w:val="0"/>
                <w:numId w:val="5794064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7442466" name="name35385e5e17cd4353b"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6275e5e17cd435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57940641"/>
              </w:numPr>
              <w:spacing w:before="0" w:after="0" w:line="262" w:lineRule="auto"/>
              <w:jc w:val="left"/>
              <w:rPr>
                <w:color w:val="00274C"/>
                <w:sz w:val="20"/>
                <w:szCs w:val="20"/>
              </w:rPr>
            </w:pPr>
            <w:r>
              <w:rPr>
                <w:color w:val="00274C"/>
                <w:position w:val="-2"/>
                <w:sz w:val="20"/>
                <w:szCs w:val="20"/>
              </w:rPr>
              <w:t xml:space="preserve">Ampere 80 A</w:t>
            </w:r>
          </w:p>
          <w:p>
            <w:pPr>
              <w:numPr>
                <w:ilvl w:val="0"/>
                <w:numId w:val="5794064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28230006" name="name52365e5e17cd5bc40"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94145e5e17cd5bc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57940641"/>
              </w:numPr>
              <w:spacing w:before="0" w:after="0" w:line="262" w:lineRule="auto"/>
              <w:jc w:val="left"/>
              <w:rPr>
                <w:color w:val="00274C"/>
                <w:sz w:val="20"/>
                <w:szCs w:val="20"/>
              </w:rPr>
            </w:pPr>
            <w:r>
              <w:rPr>
                <w:color w:val="00274C"/>
                <w:position w:val="-2"/>
                <w:sz w:val="20"/>
                <w:szCs w:val="20"/>
              </w:rPr>
              <w:t xml:space="preserve">Power 2 kW</w:t>
            </w:r>
          </w:p>
          <w:p>
            <w:pPr>
              <w:numPr>
                <w:ilvl w:val="0"/>
                <w:numId w:val="57940641"/>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Type Mahle 12 V</w:t>
            </w:r>
          </w:p>
          <w:p>
            <w:pPr>
              <w:numPr>
                <w:ilvl w:val="0"/>
                <w:numId w:val="57940641"/>
              </w:numPr>
              <w:spacing w:before="0" w:after="0" w:line="262" w:lineRule="auto"/>
              <w:jc w:val="left"/>
              <w:rPr>
                <w:color w:val="00274C"/>
                <w:sz w:val="20"/>
                <w:szCs w:val="20"/>
              </w:rPr>
            </w:pPr>
            <w:r>
              <w:rPr>
                <w:color w:val="00274C"/>
                <w:position w:val="-2"/>
                <w:sz w:val="20"/>
                <w:szCs w:val="20"/>
              </w:rPr>
              <w:t xml:space="preserve">Power 3.2 kW</w:t>
            </w:r>
          </w:p>
          <w:p>
            <w:pPr>
              <w:numPr>
                <w:ilvl w:val="0"/>
                <w:numId w:val="57940641"/>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1309546" name="name37205e5e17cd7310f"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97425e5e17cd731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226946" name="name27905e5e17cd89e51"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1745e5e17cd89e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7940641"/>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57940641"/>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6745978" name="name51805e5e17cda2050"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3835e5e17cda20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5794064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57940641"/>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83801850" name="name77705e5e17cdb913a"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4765e5e17cdb91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11173" name="name51865e5e17cdc8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45e5e17cdc84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w:t>
            </w:r>
            <w:hyperlink r:id="rId67755e5e17cdc8a8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7690419" name="name23975e5e17cde144e"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86485e5e17cde1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3952353" name="name92855e5e17ce0af1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29745e5e17ce0af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7961231" name="name28985e5e17ce1e75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8835e5e17ce1e74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4485986" name="name29195e5e17ce334c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8905e5e17ce334b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4781347" name="name55605e5e17ce4909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8255e5e17ce4909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757246" name="name12905e5e17ce5ef7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0255e5e17ce5ef6b"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578131" name="name46145e5e17ce7af8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7175e5e17ce7af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72115052" name="name35025e5e17ce909f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3835e5e17ce909f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90945976" name="name19865e5e17ceabb09"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8505e5e17ceabb04"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5309977" name="name52485e5e17cec107a"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89315e5e17cec107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37261" name="name24075e5e17ced1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85e5e17ced1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57940641"/>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91707293" name="name93405e5e17cee5b5f"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9635e5e17cee5b5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55817387" name="name31575e5e17cf0604b"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8965e5e17cf0604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47909096" name="name98475e5e17cf1ffc4"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9825e5e17cf1ffbf"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40000625" name="name43525e5e17cf3c2b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2495e5e17cf3c2b1"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5794064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95495e5e17cf3e093" w:history="1">
              <w:r>
                <w:rPr>
                  <w:b/>
                  <w:bCs/>
                  <w:color w:val="0000FF"/>
                  <w:position w:val="-2"/>
                  <w:sz w:val="20"/>
                  <w:szCs w:val="20"/>
                </w:rPr>
                <w:t xml:space="preserve">Tab. 2.2</w:t>
              </w:r>
            </w:hyperlink>
            <w:r>
              <w:rPr>
                <w:color w:val="00274C"/>
                <w:position w:val="-2"/>
                <w:sz w:val="20"/>
                <w:szCs w:val="20"/>
              </w:rPr>
              <w:t xml:space="preserve"> )</w:t>
            </w:r>
          </w:p>
          <w:p>
            <w:pPr>
              <w:numPr>
                <w:ilvl w:val="0"/>
                <w:numId w:val="5794064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91348" name="name11675e5e17cf53030"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4365e5e17cf530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377445" name="name15095e5e17cf634ba"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4255e5e17cf634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04219" name="name39605e5e17cf78b67"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2275e5e17cf78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00663" name="name43375e5e17cf8a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05e5e17cf8ac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w:t>
            </w:r>
            <w:hyperlink r:id="rId98665e5e17cf8b80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663112" name="name58835e5e17cf9e43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6635e5e17cf9e43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308097" name="name55685e5e17cfae3b5"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24575e5e17cfae3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669040" name="name58775e5e17cfbfd4c"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50615e5e17cfbfd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2797603" name="name88525e5e17cfd6d7f"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7785e5e17cfd6d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57940641"/>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57940641"/>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57940641"/>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5025e5e17cfd7d60" w:history="1">
              <w:r>
                <w:rPr>
                  <w:b/>
                  <w:bCs/>
                  <w:color w:val="0000FF"/>
                  <w:position w:val="-2"/>
                  <w:sz w:val="20"/>
                  <w:szCs w:val="20"/>
                </w:rPr>
                <w:t xml:space="preserve">Par. 2.4</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57940641"/>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6445e5e17cfd7dc2"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57940641"/>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57940641"/>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57940641"/>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57940641"/>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57940641"/>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57940641"/>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57940641"/>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5794064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5794064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5794064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5794064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5794064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93940498" name="name59585e5e17cfe9a99"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31625e5e17cfe9a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50750626" name="name21295e5e17d00d995"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61775e5e17d00d9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18756" name="name85545e5e17d01f3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15e5e17d01f3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57940641"/>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57940641"/>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57940641"/>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57940641"/>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6505e5e17d01fa19"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0044267" name="name55835e5e17d0351c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7235e5e17d0351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5794064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5794064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0109912" name="name70035e5e17d0467f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7015e5e17d0467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5794064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5794064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5794064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7190170" name="name64175e5e17d0578f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9015e5e17d0578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5794064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74879885" name="name74395e5e17d06a638"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6975e5e17d06a62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5794064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6145998" name="name70115e5e17d07a29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0385e5e17d07a2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34024" name="name58285e5e17d08d5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05e5e17d08d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57940641"/>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57940641"/>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57940641"/>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57940641"/>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57940641"/>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7940641"/>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57940641"/>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45619" name="name59905e5e17d09ec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15e5e17d09e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57940641"/>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57940641"/>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57940641"/>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57940641"/>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57940641"/>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57940641"/>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82465e5e17d0a0534"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57940641"/>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57940641"/>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57940641"/>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57940641"/>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57940641"/>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57940641"/>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57940641"/>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57940641"/>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57940641"/>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5794064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7940641"/>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5794064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5794064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57940641"/>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57940641"/>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57940641"/>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57940641"/>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57940641"/>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57940641"/>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57940641"/>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57940641"/>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57940641"/>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57940641"/>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57940641"/>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57940641"/>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57940641"/>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57940641"/>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57940641"/>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26721" name="name42265e5e17d0b49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25e5e17d0b49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57940641"/>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57940641"/>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68835150" name="name36605e5e17d0ccbec"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3185e5e17d0ccbe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57940641"/>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57940641"/>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57940641"/>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57940641"/>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15868195" name="name81675e5e17d0df1d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27645e5e17d0df1c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913270" name="name49875e5e17d10439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0775e5e17d10439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6750367" name="name40765e5e17d1163c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8285e5e17d1163b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33921922" name="name98645e5e17d128d4a"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8195e5e17d128d4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8302029" name="name54335e5e17d137c35"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7415e5e17d137c2f"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4200290" name="name72655e5e17d14bb7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1485e5e17d14bb6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6355988" name="name91365e5e17d15e21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3745e5e17d15e21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5350412" name="name55855e5e17d16f6d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4935e5e17d16f6d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3503150" name="name21115e5e17d180ff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5035e5e17d180fe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9837230" name="name57315e5e17d192e9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2525e5e17d192e8c"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56587380" name="name85535e5e17d1a818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0445e5e17d1a818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05913" name="name58265e5e17d1b9e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055e5e17d1b9e8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9395097" name="name87475e5e17d1cca0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0905e5e17d1cca0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7221314" name="name85195e5e17d1dc9ea"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4175e5e17d1dc9e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8343713" name="name24995e5e17d1efcf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3595e5e17d1efcf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687556" name="name45155e5e17d210cb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855e5e17d210ca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347774" name="name57145e5e17d21e0e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3625e5e17d21e0d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064362" name="name82365e5e17d2338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895e5e17d23385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357740" name="name90665e5e17d2430f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8115e5e17d2430e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8162236" name="name53175e5e17d2528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25e5e17d2528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551916" name="name20865e5e17d263127"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8655e5e17d26312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2910978" name="name13955e5e17d2772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645e5e17d27728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805719" name="name49865e5e17d288db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2655e5e17d288db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427113" name="name25525e5e17d29ab5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945e5e17d29ab4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819080" name="name65825e5e17d2b210a"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2895e5e17d2b210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2952591" name="name62905e5e17d2c38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185e5e17d2c389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143533" name="name30335e5e17d2d953b"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5645e5e17d2d953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858314" name="name18925e5e17d2e79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425e5e17d2e79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843236" name="name38155e5e17d2f41f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3805e5e17d2f41f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688359" name="name28125e5e17d30fe6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725e5e17d30fe5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27702634" name="name17855e5e17d338e06"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37115e5e17d338dfe"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19674" name="name72135e5e17d3497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95e5e17d34972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5565e5e17d34a35a" w:history="1">
        <w:r>
          <w:rPr>
            <w:b/>
            <w:bCs/>
            <w:color w:val="0000FF"/>
            <w:sz w:val="20"/>
            <w:szCs w:val="20"/>
          </w:rPr>
          <w:t xml:space="preserve">(Par. 4.2)</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84005e5e17d34a3dc" w:history="1">
        <w:r>
          <w:rPr>
            <w:b/>
            <w:bCs/>
            <w:color w:val="0000FF"/>
            <w:sz w:val="20"/>
            <w:szCs w:val="20"/>
          </w:rPr>
          <w:t xml:space="preserve">(Par. 4.3)</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57940641"/>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57940641"/>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57940641"/>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57940650"/>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57940650"/>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57940650"/>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57940650"/>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5794065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794065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7940650"/>
        </w:numPr>
        <w:spacing w:before="0" w:after="0" w:line="240" w:lineRule="auto"/>
        <w:jc w:val="left"/>
        <w:rPr>
          <w:color w:val="00274C"/>
          <w:sz w:val="20"/>
          <w:szCs w:val="20"/>
        </w:rPr>
      </w:pPr>
      <w:r>
        <w:rPr>
          <w:color w:val="00274C"/>
          <w:sz w:val="20"/>
          <w:szCs w:val="20"/>
        </w:rPr>
        <w:t xml:space="preserve">Turn off the engine.</w:t>
      </w:r>
    </w:p>
    <w:p>
      <w:pPr>
        <w:numPr>
          <w:ilvl w:val="0"/>
          <w:numId w:val="57940650"/>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57940650"/>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57940650"/>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57940650"/>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57940650"/>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57940650"/>
        </w:numPr>
        <w:spacing w:before="0" w:after="0" w:line="240" w:lineRule="auto"/>
        <w:jc w:val="left"/>
        <w:rPr>
          <w:color w:val="00274C"/>
          <w:sz w:val="20"/>
          <w:szCs w:val="20"/>
        </w:rPr>
      </w:pPr>
      <w:r>
        <w:rPr>
          <w:color w:val="00274C"/>
          <w:sz w:val="20"/>
          <w:szCs w:val="20"/>
        </w:rPr>
        <w:t xml:space="preserve">Loosen the alternator belt  </w:t>
      </w:r>
      <w:hyperlink r:id="rId94025e5e17d34ab40"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62265e5e17d34abb2"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57940651"/>
        </w:numPr>
        <w:spacing w:before="0" w:after="0" w:line="240" w:lineRule="auto"/>
        <w:jc w:val="left"/>
        <w:rPr>
          <w:color w:val="00274C"/>
          <w:sz w:val="20"/>
          <w:szCs w:val="20"/>
        </w:rPr>
      </w:pPr>
      <w:r>
        <w:rPr>
          <w:color w:val="00274C"/>
          <w:sz w:val="20"/>
          <w:szCs w:val="20"/>
        </w:rPr>
        <w:t xml:space="preserve">Remove the protective sheet.</w:t>
      </w:r>
    </w:p>
    <w:p>
      <w:pPr>
        <w:numPr>
          <w:ilvl w:val="0"/>
          <w:numId w:val="57940651"/>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57940651"/>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57940651"/>
        </w:numPr>
        <w:spacing w:before="0" w:after="0" w:line="240" w:lineRule="auto"/>
        <w:jc w:val="left"/>
        <w:rPr>
          <w:color w:val="00274C"/>
          <w:sz w:val="20"/>
          <w:szCs w:val="20"/>
        </w:rPr>
      </w:pPr>
      <w:r>
        <w:rPr>
          <w:color w:val="00274C"/>
          <w:sz w:val="20"/>
          <w:szCs w:val="20"/>
        </w:rPr>
        <w:t xml:space="preserve">Adjust the alternator belt tension ( </w:t>
      </w:r>
      <w:hyperlink r:id="rId79955e5e17d34adcd" w:history="1">
        <w:r>
          <w:rPr>
            <w:b/>
            <w:bCs/>
            <w:color w:val="0000FF"/>
            <w:sz w:val="20"/>
            <w:szCs w:val="20"/>
          </w:rPr>
          <w:t xml:space="preserve">Par. 9.15.2 from points 7 to 10</w:t>
        </w:r>
      </w:hyperlink>
      <w:r>
        <w:rPr>
          <w:color w:val="00274C"/>
          <w:sz w:val="20"/>
          <w:szCs w:val="20"/>
        </w:rPr>
        <w:t xml:space="preserve"> ) - for a Poly-V belt ( </w:t>
      </w:r>
      <w:hyperlink r:id="rId85355e5e17d34ae0b"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57940651"/>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25665" name="name52005e5e17d35a5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215e5e17d35a59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7940641"/>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9525e5e17d35af47"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7940652"/>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5794065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5794065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57940652"/>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11725e5e17d35b02e" w:history="1">
        <w:r>
          <w:rPr>
            <w:b/>
            <w:bCs/>
            <w:color w:val="0000FF"/>
            <w:sz w:val="20"/>
            <w:szCs w:val="20"/>
          </w:rPr>
          <w:t xml:space="preserve">Par. 5.2</w:t>
        </w:r>
      </w:hyperlink>
      <w:r>
        <w:rPr>
          <w:color w:val="00274C"/>
          <w:sz w:val="20"/>
          <w:szCs w:val="20"/>
        </w:rPr>
        <w:t xml:space="preserve"> .</w:t>
      </w:r>
    </w:p>
    <w:p>
      <w:pPr>
        <w:numPr>
          <w:ilvl w:val="0"/>
          <w:numId w:val="57940652"/>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57940652"/>
        </w:numPr>
        <w:spacing w:before="0" w:after="0" w:line="240" w:lineRule="auto"/>
        <w:jc w:val="left"/>
        <w:rPr>
          <w:color w:val="00274C"/>
          <w:sz w:val="20"/>
          <w:szCs w:val="20"/>
        </w:rPr>
      </w:pPr>
      <w:r>
        <w:rPr>
          <w:color w:val="00274C"/>
          <w:sz w:val="20"/>
          <w:szCs w:val="20"/>
        </w:rPr>
        <w:t xml:space="preserve">Perform the operations described in </w:t>
      </w:r>
      <w:hyperlink r:id="rId15855e5e17d35b07d" w:history="1">
        <w:r>
          <w:rPr>
            <w:b/>
            <w:bCs/>
            <w:color w:val="0000FF"/>
            <w:sz w:val="20"/>
            <w:szCs w:val="20"/>
          </w:rPr>
          <w:t xml:space="preserve">Par. 10.1</w:t>
        </w:r>
      </w:hyperlink>
      <w:r>
        <w:rPr>
          <w:color w:val="00274C"/>
          <w:sz w:val="20"/>
          <w:szCs w:val="20"/>
        </w:rPr>
        <w:t xml:space="preserve"> .</w:t>
      </w:r>
    </w:p>
    <w:p>
      <w:pPr>
        <w:numPr>
          <w:ilvl w:val="0"/>
          <w:numId w:val="57940652"/>
        </w:numPr>
        <w:spacing w:before="0" w:after="0" w:line="240" w:lineRule="auto"/>
        <w:jc w:val="left"/>
        <w:rPr>
          <w:color w:val="00274C"/>
          <w:sz w:val="20"/>
          <w:szCs w:val="20"/>
        </w:rPr>
      </w:pPr>
      <w:r>
        <w:rPr>
          <w:color w:val="00274C"/>
          <w:sz w:val="20"/>
          <w:szCs w:val="20"/>
        </w:rPr>
        <w:t xml:space="preserve">Perform the operations described in  </w:t>
      </w:r>
      <w:hyperlink r:id="rId62135e5e17d35b0e9" w:history="1">
        <w:r>
          <w:rPr>
            <w:b/>
            <w:bCs/>
            <w:color w:val="0000FF"/>
            <w:sz w:val="20"/>
            <w:szCs w:val="20"/>
            <w:u w:val="single"/>
          </w:rPr>
          <w:t xml:space="preserve">Par. 5.1</w:t>
        </w:r>
      </w:hyperlink>
      <w:r>
        <w:rPr>
          <w:color w:val="00274C"/>
          <w:sz w:val="20"/>
          <w:szCs w:val="20"/>
        </w:rPr>
        <w:t xml:space="preserve"> and </w:t>
      </w:r>
      <w:hyperlink r:id="rId45875e5e17d35b106"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04049" name="name20315e5e17d36aa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25e5e17d36a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695e5e17d36b03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70602" name="name45735e5e17d3797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835e5e17d3797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5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952401" name="name83705e5e17d3955cf"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5355e5e17d3955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5794065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8975e5e17d396c2d"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872132" name="name33675e5e17d3aefb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8985e5e17d3aef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5794065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2045e5e17d3b070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407900" name="name77655e5e17d3cc5b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14055e5e17d3cc5b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9600327" name="name50595e5e17d3e9d9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6645e5e17d3e9d9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935e5e17d3eb560"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44856" name="name71475e5e17d40a0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235e5e17d40a0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445e5e17d40ac51"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57940641"/>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5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5794065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47215e5e17d40aeed" w:history="1">
              <w:r>
                <w:rPr>
                  <w:b/>
                  <w:bCs/>
                  <w:color w:val="0000FF"/>
                  <w:position w:val="-2"/>
                  <w:sz w:val="20"/>
                  <w:szCs w:val="20"/>
                </w:rPr>
                <w:t xml:space="preserve">Par. 2.10.3</w:t>
              </w:r>
            </w:hyperlink>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5794065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80645e5e17d40b08e" w:history="1">
              <w:r>
                <w:rPr>
                  <w:b/>
                  <w:bCs/>
                  <w:color w:val="0000FF"/>
                  <w:position w:val="-2"/>
                  <w:sz w:val="20"/>
                  <w:szCs w:val="20"/>
                </w:rPr>
                <w:t xml:space="preserve">Par. 3.6</w:t>
              </w:r>
            </w:hyperlink>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7940657"/>
              </w:numPr>
              <w:spacing w:before="0" w:after="0" w:line="262" w:lineRule="auto"/>
              <w:jc w:val="left"/>
              <w:rPr>
                <w:color w:val="00274C"/>
                <w:sz w:val="20"/>
                <w:szCs w:val="20"/>
              </w:rPr>
            </w:pPr>
            <w:r>
              <w:rPr>
                <w:color w:val="00274C"/>
                <w:position w:val="-2"/>
                <w:sz w:val="20"/>
                <w:szCs w:val="20"/>
              </w:rPr>
              <w:t xml:space="preserve">Perform the operations described in </w:t>
            </w:r>
            <w:hyperlink r:id="rId45055e5e17d40b1da" w:history="1">
              <w:r>
                <w:rPr>
                  <w:b/>
                  <w:bCs/>
                  <w:color w:val="0000FF"/>
                  <w:position w:val="-2"/>
                  <w:sz w:val="20"/>
                  <w:szCs w:val="20"/>
                </w:rPr>
                <w:t xml:space="preserve">Par. 6.10.2</w:t>
              </w:r>
            </w:hyperlink>
            <w:r>
              <w:rPr>
                <w:color w:val="00274C"/>
                <w:position w:val="-2"/>
                <w:sz w:val="20"/>
                <w:szCs w:val="20"/>
              </w:rPr>
              <w:t xml:space="preserve"> and the operation 5 </w:t>
            </w:r>
            <w:hyperlink r:id="rId90215e5e17d40b24d"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4658070" name="name70885e5e17d4220bd"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8725e5e17d4220ba"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46121124" name="name25755e5e17d4364f9"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0575e5e17d4364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935e5e17d4392c7"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76139" name="name20215e5e17d448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55e5e17d448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875e5e17d449c8d"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235e5e17d44c111"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Handle the components as described in </w:t>
            </w:r>
            <w:hyperlink r:id="rId35835e5e17d44c14a"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57940641"/>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57940641"/>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5794064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14135e5e17d44c1c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57940641"/>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8793032" name="name63335e5e17d45c686"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5705e5e17d45c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794065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23151" name="name25725e5e17d479af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12855e5e17d479a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57940659"/>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57940659"/>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28751" name="name35405e5e17d48be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125e5e17d48b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5794066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3555e5e17d48cc3a"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4933162" name="name18645e5e17d4a481b"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40405e5e17d4a4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66239" name="name67955e5e17d4bae8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285e5e17d4ba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2095e5e17d4bb9ba" w:history="1">
              <w:r>
                <w:rPr>
                  <w:b/>
                  <w:bCs/>
                  <w:color w:val="0000FF"/>
                  <w:position w:val="-2"/>
                  <w:sz w:val="20"/>
                  <w:szCs w:val="20"/>
                </w:rPr>
                <w:t xml:space="preserve">Par 3.4.3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6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7080" name="name21795e5e17d4ca3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65e5e17d4ca3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785e5e17d4ca9e7"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22658" name="name23905e5e17d4de69e"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8495e5e17d4de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57940662"/>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36869" name="name11235e5e17d501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35e5e17d501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61495e5e17d502041"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61993343" name="name68775e5e17d51a3f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44525e5e17d51a3e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56609898" name="name27065e5e17d534793"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18195e5e17d5347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435e5e17d535c7a"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8137" name="name76405e5e17d545a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55e5e17d545a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57940641"/>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57940663"/>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020502" name="name50095e5e17d55f7cc"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1635e5e17d55f7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90656" name="name77355e5e17d56f4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15e5e17d56f4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57940664"/>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57940664"/>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57940664"/>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035" name="name81865e5e17d586f1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5045e5e17d586f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90761" name="name94345e5e17d597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55e5e17d5970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9859571" name="name42275e5e17d5af36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24505e5e17d5af36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57940665"/>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6917" name="name34005e5e17d5cda67"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8315e5e17d5cda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57940666"/>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5794066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89986" name="name47925e5e17d5dc2e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475e5e17d5dc2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54141360" name="name92435e5e17d60719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3555e5e17d6071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515e5e17d608901"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9543" name="name60705e5e17d6189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745e5e17d618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2235e5e17d61930d" w:history="1">
              <w:r>
                <w:rPr>
                  <w:b/>
                  <w:bCs/>
                  <w:color w:val="0000FF"/>
                  <w:position w:val="-2"/>
                  <w:sz w:val="20"/>
                  <w:szCs w:val="20"/>
                </w:rPr>
                <w:t xml:space="preserve">Par 3.4.3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96236" name="name31885e5e17d62bb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15e5e17d62bb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735e5e17d62c31f"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5794064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794064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2195e5e17d62c3db" w:history="1">
              <w:r>
                <w:rPr>
                  <w:b/>
                  <w:bCs/>
                  <w:color w:val="0000FF"/>
                  <w:position w:val="-2"/>
                  <w:sz w:val="20"/>
                  <w:szCs w:val="20"/>
                </w:rPr>
                <w:t xml:space="preserve">ST_01</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3525e5e17d62c42c" w:history="1">
              <w:r>
                <w:rPr>
                  <w:b/>
                  <w:bCs/>
                  <w:color w:val="0000FF"/>
                  <w:position w:val="-2"/>
                  <w:sz w:val="20"/>
                  <w:szCs w:val="20"/>
                  <w:u w:val="single"/>
                </w:rPr>
                <w:t xml:space="preserve">Par. 2.9.8.</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To handling components refer to </w:t>
            </w:r>
            <w:hyperlink r:id="rId16535e5e17d62c46a" w:history="1">
              <w:r>
                <w:rPr>
                  <w:b/>
                  <w:bCs/>
                  <w:color w:val="0000FF"/>
                  <w:position w:val="-2"/>
                  <w:sz w:val="20"/>
                  <w:szCs w:val="20"/>
                  <w:u w:val="single"/>
                </w:rPr>
                <w:t xml:space="preserve">Par. 2.17.</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2449423" name="name79345e5e17d63b0b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9795e5e17d63b0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579406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724095" name="name96195e5e17d657982"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68695e5e17d6579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57940668"/>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87354" name="name65575e5e17d675f8b"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8465e5e17d675f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5794066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81158" name="name83205e5e17d6890e2"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8995e5e17d689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57940670"/>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78165e5e17d689c1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24855e5e17d689c4e"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57625e5e17d689c83"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579406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20055e5e17d689ce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11776" name="name79275e5e17d69eee8"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30985e5e17d69ee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57940671"/>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39889" name="name96005e5e17d6ae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85e5e17d6aef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57940672"/>
              </w:numPr>
              <w:spacing w:before="0" w:after="0" w:line="262" w:lineRule="auto"/>
              <w:jc w:val="left"/>
              <w:rPr>
                <w:color w:val="00274C"/>
                <w:sz w:val="20"/>
                <w:szCs w:val="20"/>
              </w:rPr>
            </w:pPr>
            <w:r>
              <w:rPr>
                <w:color w:val="00274C"/>
                <w:position w:val="-2"/>
                <w:sz w:val="20"/>
                <w:szCs w:val="20"/>
              </w:rPr>
              <w:t xml:space="preserve">Tighten tool </w:t>
            </w:r>
            <w:hyperlink r:id="rId60845e5e17d6af5a2"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6906501" name="name82595e5e17d6c49f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1975e5e17d6c49f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18906" name="name59505e5e17d6d58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45e5e17d6d58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57940641"/>
              </w:numPr>
              <w:spacing w:before="0" w:after="0" w:line="262" w:lineRule="auto"/>
              <w:jc w:val="left"/>
              <w:rPr>
                <w:color w:val="00274C"/>
                <w:sz w:val="20"/>
                <w:szCs w:val="20"/>
              </w:rPr>
            </w:pPr>
            <w:r>
              <w:rPr>
                <w:color w:val="00274C"/>
                <w:position w:val="-2"/>
                <w:sz w:val="20"/>
                <w:szCs w:val="20"/>
              </w:rPr>
              <w:t xml:space="preserve">Before disassembling, carefully read </w:t>
            </w:r>
            <w:hyperlink r:id="rId74625e5e17d6d6169" w:history="1">
              <w:r>
                <w:rPr>
                  <w:b/>
                  <w:bCs/>
                  <w:color w:val="0000FF"/>
                  <w:position w:val="-2"/>
                  <w:sz w:val="20"/>
                  <w:szCs w:val="20"/>
                </w:rPr>
                <w:t xml:space="preserve">Par. 2.17</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705e5e17d6d61c2" w:history="1">
              <w:r>
                <w:rPr>
                  <w:b/>
                  <w:bCs/>
                  <w:color w:val="0000FF"/>
                  <w:position w:val="-2"/>
                  <w:sz w:val="20"/>
                  <w:szCs w:val="20"/>
                  <w:u w:val="single"/>
                </w:rPr>
                <w:t xml:space="preserve">Par. 2.9.8.</w:t>
              </w:r>
            </w:hyperlink>
          </w:p>
          <w:p>
            <w:pPr>
              <w:numPr>
                <w:ilvl w:val="0"/>
                <w:numId w:val="5794067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Redo the capscrew of tool </w:t>
            </w:r>
            <w:hyperlink r:id="rId81995e5e17d6d636a"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57940673"/>
              </w:numPr>
              <w:spacing w:before="0" w:after="0" w:line="262" w:lineRule="auto"/>
              <w:jc w:val="left"/>
              <w:rPr>
                <w:color w:val="00274C"/>
                <w:sz w:val="20"/>
                <w:szCs w:val="20"/>
              </w:rPr>
            </w:pPr>
            <w:r>
              <w:rPr>
                <w:color w:val="00274C"/>
                <w:position w:val="-2"/>
                <w:sz w:val="20"/>
                <w:szCs w:val="20"/>
              </w:rPr>
              <w:t xml:space="preserve">Undo and remove the tool </w:t>
            </w:r>
            <w:hyperlink r:id="rId20505e5e17d6d645b"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8034020" name="name31055e5e17d6ef2b6"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62535e5e17d6ef2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7771385" name="name98105e5e17d714852"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7435e5e17d7148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125e5e17d71604c"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06100" name="name78725e5e17d723b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75e5e17d723a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carefully read </w:t>
            </w:r>
            <w:hyperlink r:id="rId86515e5e17d7245f6" w:history="1">
              <w:r>
                <w:rPr>
                  <w:b/>
                  <w:bCs/>
                  <w:color w:val="0000FF"/>
                  <w:position w:val="-2"/>
                  <w:sz w:val="20"/>
                  <w:szCs w:val="20"/>
                </w:rPr>
                <w:t xml:space="preserve">Par. 2.17</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57940641"/>
              </w:numPr>
              <w:spacing w:before="0" w:after="0" w:line="262" w:lineRule="auto"/>
              <w:jc w:val="left"/>
              <w:rPr>
                <w:color w:val="00274C"/>
                <w:sz w:val="20"/>
                <w:szCs w:val="20"/>
              </w:rPr>
            </w:pPr>
            <w:r>
              <w:rPr>
                <w:color w:val="00274C"/>
                <w:position w:val="-2"/>
                <w:sz w:val="20"/>
                <w:szCs w:val="20"/>
              </w:rPr>
              <w:t xml:space="preserve">Remove the tool </w:t>
            </w:r>
            <w:hyperlink r:id="rId53355e5e17d72469d"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5794064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57940641"/>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60267322" name="name21055e5e17d73bca7"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1695e5e17d73bca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5794067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57940674"/>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57940674"/>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07038" name="name82155e5e17d751734"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8125e5e17d7517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5794067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96240" name="name44455e5e17d763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95e5e17d763d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78840145" name="name10255e5e17d778f3c"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5645e5e17d778f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55073" name="name71135e5e17d78af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25e5e17d78af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7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794067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2002168" name="name58595e5e17d7a030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64625e5e17d7a030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5794067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5794067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5794067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5794067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5794067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7940677"/>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69277" name="name13345e5e17d7be55f"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35505e5e17d7be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5794067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5794067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1971" name="name28215e5e17d7cee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45e5e17d7cee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716053" name="name77655e5e17d7e1977"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5725e5e17d7e197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5794067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57940679"/>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80305e5e17d7e315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7940679"/>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84422738" name="name78675e5e17d80566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3655e5e17d805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5794068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57940680"/>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89155e5e17d80702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794068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7940680"/>
              </w:numPr>
              <w:spacing w:before="0" w:after="0" w:line="262" w:lineRule="auto"/>
              <w:jc w:val="left"/>
              <w:rPr>
                <w:color w:val="00274C"/>
                <w:sz w:val="20"/>
                <w:szCs w:val="20"/>
              </w:rPr>
            </w:pPr>
            <w:r>
              <w:rPr>
                <w:color w:val="00274C"/>
                <w:position w:val="-2"/>
                <w:sz w:val="20"/>
                <w:szCs w:val="20"/>
              </w:rPr>
              <w:t xml:space="preserve">Disassemble the special tool </w:t>
            </w:r>
            <w:hyperlink r:id="rId88205e5e17d807112"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7414" name="name17705e5e17d81d63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27625e5e17d81d6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4685e5e17d81ecb0"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571294" name="name86785e5e17d82ba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35e5e17d82b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25e5e17d82c026"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To handling components refer to </w:t>
            </w:r>
            <w:hyperlink r:id="rId59615e5e17d82c05f" w:history="1">
              <w:r>
                <w:rPr>
                  <w:b/>
                  <w:bCs/>
                  <w:color w:val="0000FF"/>
                  <w:position w:val="-2"/>
                  <w:sz w:val="20"/>
                  <w:szCs w:val="20"/>
                  <w:u w:val="single"/>
                </w:rPr>
                <w:t xml:space="preserve">Par. 2.17.</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16345e5e17d82c0b9"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8272" name="name37415e5e17d83ef43"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0385e5e17d83ef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57940682"/>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57940682"/>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579406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4152" name="name47915e5e17d85c605"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74865e5e17d85c5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579406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85565e5e17d85de16" w:history="1">
              <w:r>
                <w:rPr>
                  <w:b/>
                  <w:bCs/>
                  <w:color w:val="0000FF"/>
                  <w:position w:val="-2"/>
                  <w:sz w:val="20"/>
                  <w:szCs w:val="20"/>
                </w:rPr>
                <w:t xml:space="preserve">ST_05</w:t>
              </w:r>
            </w:hyperlink>
            <w:r>
              <w:rPr>
                <w:color w:val="00274C"/>
                <w:position w:val="-2"/>
                <w:sz w:val="20"/>
                <w:szCs w:val="20"/>
              </w:rPr>
              <w:t xml:space="preserve"> ).</w:t>
            </w:r>
          </w:p>
          <w:p>
            <w:pPr>
              <w:numPr>
                <w:ilvl w:val="0"/>
                <w:numId w:val="5794068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30524" name="name96825e5e17d874820"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7955e5e17d874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595e5e17d876081"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57940684"/>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5794068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0495e5e17d876db9"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5794068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5794068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1891" name="name54985e5e17d894e7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6215e5e17d894e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579406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223495" name="name44205e5e17d8adc93"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7095e5e17d8adc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5794068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5794068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794068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58665e5e17d8ae6dc"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9205e5e17d8ae72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0819564" name="name27995e5e17d8c2785"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4685e5e17d8c278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885e5e17d8c310f"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97319" name="name30185e5e17d8d1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65e5e17d8d1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745e5e17d8d1ff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57255e5e17d8d2097"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5794068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579406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8025914" name="name57535e5e17d8e5b32"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2425e5e17d8e5b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655e5e17d8e9246"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31527" name="name32745e5e17d903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35e5e17d9030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5794064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7015e5e17d903bb5"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8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5794068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20257" name="name36485e5e17d91d9be"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41255e5e17d91d9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579406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7495e5e17d91f12a"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0367478" name="name31895e5e17d9338a0"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6675e5e17d93389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0935e5e17d93521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41895e5e17d936830"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34616" name="name80225e5e17d946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55e5e17d946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265e5e17d947277"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7785e5e17d9472ef" w:history="1">
              <w:r>
                <w:rPr>
                  <w:b/>
                  <w:bCs/>
                  <w:color w:val="0000FF"/>
                  <w:position w:val="-2"/>
                  <w:sz w:val="20"/>
                  <w:szCs w:val="20"/>
                </w:rPr>
                <w:t xml:space="preserve">Par. 11.3</w:t>
              </w:r>
            </w:hyperlink>
            <w:r>
              <w:rPr>
                <w:color w:val="00274C"/>
                <w:position w:val="-2"/>
                <w:sz w:val="20"/>
                <w:szCs w:val="20"/>
              </w:rPr>
              <w:t xml:space="preserve"> .</w:t>
            </w:r>
          </w:p>
          <w:p/>
          <w:p/>
          <w:p>
            <w:pPr>
              <w:numPr>
                <w:ilvl w:val="0"/>
                <w:numId w:val="5794069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794069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5794069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106424" name="name12745e5e17d95a452"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62845e5e17d95a4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7128279" name="name34715e5e17d96f821"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5435e5e17d96f81a"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579406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579406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1325954" name="name13445e5e17d985d04"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6715e5e17d985cf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9645e5e17d9874a9"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71144" name="name81615e5e17d99c7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25e5e17d99c7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1705e5e17d99d447" w:history="1">
              <w:r>
                <w:rPr>
                  <w:b/>
                  <w:bCs/>
                  <w:color w:val="0000FF"/>
                  <w:position w:val="-2"/>
                  <w:sz w:val="20"/>
                  <w:szCs w:val="20"/>
                </w:rPr>
                <w:t xml:space="preserve">Par. 11.3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To handling components refer to </w:t>
            </w:r>
            <w:hyperlink r:id="rId72125e5e17d99d4c1" w:history="1">
              <w:r>
                <w:rPr>
                  <w:b/>
                  <w:bCs/>
                  <w:color w:val="0000FF"/>
                  <w:position w:val="-2"/>
                  <w:sz w:val="20"/>
                  <w:szCs w:val="20"/>
                  <w:u w:val="single"/>
                </w:rPr>
                <w:t xml:space="preserve">Par. 2.17.</w:t>
              </w:r>
            </w:hyperlink>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5794069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69753" name="name65355e5e17d9b304b"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4835e5e17d9b3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57940693"/>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57940693"/>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5794069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5794069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5410549" name="name12855e5e17d9cbac3"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19665e5e17d9cba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57940694"/>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5794069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5794069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794069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61454" name="name82995e5e17d9e1fc5"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6955e5e17d9e1f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89975e5e17d9e3685"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65276" name="name97805e5e17d9f3c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05e5e17d9f3c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785e5e17da00010" w:history="1">
              <w:r>
                <w:rPr>
                  <w:b/>
                  <w:bCs/>
                  <w:color w:val="0000FF"/>
                  <w:position w:val="-2"/>
                  <w:sz w:val="20"/>
                  <w:szCs w:val="20"/>
                </w:rPr>
                <w:t xml:space="preserve">Par. 3.3.2</w:t>
              </w:r>
            </w:hyperlink>
            <w:r>
              <w:rPr>
                <w:color w:val="00274C"/>
                <w:position w:val="-2"/>
                <w:sz w:val="20"/>
                <w:szCs w:val="20"/>
              </w:rPr>
              <w:t xml:space="preserve"> .</w:t>
            </w:r>
          </w:p>
          <w:p/>
          <w:p/>
          <w:p>
            <w:pPr>
              <w:numPr>
                <w:ilvl w:val="0"/>
                <w:numId w:val="57940695"/>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5794069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12605e5e17da00079"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997073" name="name33965e5e17da19be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5025e5e17da19b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57940696"/>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57940696"/>
              </w:numPr>
              <w:spacing w:before="0" w:after="0" w:line="262" w:lineRule="auto"/>
              <w:jc w:val="left"/>
              <w:rPr>
                <w:color w:val="00274C"/>
                <w:sz w:val="20"/>
                <w:szCs w:val="20"/>
              </w:rPr>
            </w:pPr>
            <w:r>
              <w:rPr>
                <w:color w:val="00274C"/>
                <w:position w:val="-2"/>
                <w:sz w:val="20"/>
                <w:szCs w:val="20"/>
              </w:rPr>
              <w:t xml:space="preserve">Mount the tool </w:t>
            </w:r>
            <w:hyperlink r:id="rId51975e5e17da1b59b"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77259481" name="name63585e5e17da345e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3215e5e17da345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5794069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5794069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56846306" name="name62385e5e17da4d74d"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17985e5e17da4d7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5794069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467560" name="name26385e5e17da6b51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84605e5e17da6b5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579406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401909" name="name93085e5e17da8433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8135e5e17da84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5794070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57940700"/>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7940700"/>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57940700"/>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7940700"/>
              </w:numPr>
              <w:spacing w:before="0" w:after="0" w:line="262" w:lineRule="auto"/>
              <w:jc w:val="left"/>
              <w:rPr>
                <w:color w:val="00274C"/>
                <w:sz w:val="20"/>
                <w:szCs w:val="20"/>
              </w:rPr>
            </w:pPr>
            <w:r>
              <w:rPr>
                <w:color w:val="00274C"/>
                <w:position w:val="-2"/>
                <w:sz w:val="20"/>
                <w:szCs w:val="20"/>
              </w:rPr>
              <w:t xml:space="preserve">Perform the operations described in </w:t>
            </w:r>
            <w:hyperlink r:id="rId49125e5e17da851b2"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67505e5e17da851de"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415287" name="name12235e5e17da9ab1d"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59825e5e17da9ab1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9238" name="name24875e5e17daade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95e5e17daade1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Before proceeding with operations, read  </w:t>
      </w:r>
      <w:hyperlink r:id="rId27955e5e17daae887" w:history="1">
        <w:r>
          <w:rPr>
            <w:b/>
            <w:bCs/>
            <w:color w:val="0000FF"/>
            <w:sz w:val="20"/>
            <w:szCs w:val="20"/>
          </w:rPr>
          <w:t xml:space="preserve">Par. 3.3.2</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57940701"/>
              </w:numPr>
              <w:spacing w:before="0" w:after="0" w:line="262" w:lineRule="auto"/>
              <w:jc w:val="left"/>
              <w:rPr>
                <w:color w:val="00274C"/>
                <w:sz w:val="20"/>
                <w:szCs w:val="20"/>
              </w:rPr>
            </w:pPr>
            <w:r>
              <w:rPr>
                <w:color w:val="00274C"/>
                <w:position w:val="-2"/>
                <w:sz w:val="20"/>
                <w:szCs w:val="20"/>
              </w:rPr>
              <w:t xml:space="preserve">Perform the operations described in </w:t>
            </w:r>
            <w:hyperlink r:id="rId16585e5e17daaea14"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57940702"/>
              </w:numPr>
              <w:spacing w:before="0" w:after="0" w:line="262" w:lineRule="auto"/>
              <w:jc w:val="left"/>
              <w:rPr>
                <w:color w:val="00274C"/>
                <w:sz w:val="20"/>
                <w:szCs w:val="20"/>
              </w:rPr>
            </w:pPr>
            <w:r>
              <w:rPr>
                <w:color w:val="00274C"/>
                <w:position w:val="-2"/>
                <w:sz w:val="20"/>
                <w:szCs w:val="20"/>
              </w:rPr>
              <w:t xml:space="preserve">Perform the operations described in </w:t>
            </w:r>
            <w:hyperlink r:id="rId74875e5e17daaeae7" w:history="1">
              <w:r>
                <w:rPr>
                  <w:b/>
                  <w:bCs/>
                  <w:color w:val="0000FF"/>
                  <w:position w:val="-2"/>
                  <w:sz w:val="20"/>
                  <w:szCs w:val="20"/>
                </w:rPr>
                <w:t xml:space="preserve">Par 6.6.1</w:t>
              </w:r>
            </w:hyperlink>
            <w:r>
              <w:rPr>
                <w:color w:val="00274C"/>
                <w:position w:val="-2"/>
                <w:sz w:val="20"/>
                <w:szCs w:val="20"/>
              </w:rPr>
              <w:t xml:space="preserve"> .</w:t>
            </w:r>
          </w:p>
          <w:p>
            <w:pPr>
              <w:numPr>
                <w:ilvl w:val="0"/>
                <w:numId w:val="5794070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60017" name="name47245e5e17dac4143"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7905e5e17dac41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10078" name="name94285e5e17dad91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45e5e17dad91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Perform the operations described in </w:t>
            </w:r>
            <w:hyperlink r:id="rId12215e5e17dad9d3a"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57940703"/>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579407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97845e5e17dad9e3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579407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852107" name="name63325e5e17daf39fa"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33855e5e17daf39f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579407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74475e5e17db0103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5794070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4326560" name="name66155e5e17db1584a"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66425e5e17db15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8583612" name="name22575e5e17db30e7a"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7215e5e17db30e7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7595e5e17db326d3"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57940705"/>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5794070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5794070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57940705"/>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82515e5e17db32a13" w:history="1">
              <w:r>
                <w:rPr>
                  <w:b/>
                  <w:bCs/>
                  <w:color w:val="0000FF"/>
                  <w:position w:val="-2"/>
                  <w:sz w:val="20"/>
                  <w:szCs w:val="20"/>
                </w:rPr>
                <w:t xml:space="preserve">Par. 2.10.2</w:t>
              </w:r>
            </w:hyperlink>
            <w:r>
              <w:rPr>
                <w:color w:val="00274C"/>
                <w:position w:val="-2"/>
                <w:sz w:val="20"/>
                <w:szCs w:val="20"/>
              </w:rPr>
              <w:t xml:space="preserve"> ).</w:t>
            </w:r>
          </w:p>
          <w:p>
            <w:pPr>
              <w:numPr>
                <w:ilvl w:val="0"/>
                <w:numId w:val="5794070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57940705"/>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57940705"/>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69745e5e17db32bf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5088819" name="name42645e5e17db48d47"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34505e5e17db48d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4485498" name="name59055e5e17db59174"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3355e5e17db5917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8713" name="name41795e5e17db68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55e5e17db68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7940706"/>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57940706"/>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5794070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5794070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452366" name="name96665e5e17db7e7e7"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6105e5e17db7e7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5794070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57940707"/>
              </w:numPr>
              <w:spacing w:before="0" w:after="0" w:line="262" w:lineRule="auto"/>
              <w:jc w:val="left"/>
              <w:rPr>
                <w:color w:val="00274C"/>
                <w:sz w:val="20"/>
                <w:szCs w:val="20"/>
              </w:rPr>
            </w:pPr>
            <w:r>
              <w:rPr>
                <w:color w:val="00274C"/>
                <w:position w:val="-2"/>
                <w:sz w:val="20"/>
                <w:szCs w:val="20"/>
              </w:rPr>
              <w:t xml:space="preserve">Tighten the tool </w:t>
            </w:r>
            <w:hyperlink r:id="rId78225e5e17db801c6"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57940707"/>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71288500" name="name54975e5e17db9cfdb"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3985e5e17db9cf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57940708"/>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45486" name="name72365e5e17dbb30c5"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2655e5e17dbb30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57940709"/>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1655e5e17dbb4ab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67519" name="name98135e5e17dbccab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1405e5e17dbcca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57940710"/>
              </w:numPr>
              <w:spacing w:before="0" w:after="0" w:line="262" w:lineRule="auto"/>
              <w:jc w:val="left"/>
              <w:rPr>
                <w:color w:val="00274C"/>
                <w:sz w:val="20"/>
                <w:szCs w:val="20"/>
              </w:rPr>
            </w:pPr>
            <w:r>
              <w:rPr>
                <w:color w:val="00274C"/>
                <w:position w:val="-2"/>
                <w:sz w:val="20"/>
                <w:szCs w:val="20"/>
              </w:rPr>
              <w:br/>
              <w:t xml:space="preserve">Leave the tool </w:t>
            </w:r>
            <w:hyperlink r:id="rId15425e5e17dbcdad8"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62635e5e17dbcdb1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5794071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5794071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5794071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5794071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57940710"/>
              </w:numPr>
              <w:spacing w:before="0" w:after="0" w:line="262" w:lineRule="auto"/>
              <w:jc w:val="left"/>
              <w:rPr>
                <w:color w:val="00274C"/>
                <w:sz w:val="20"/>
                <w:szCs w:val="20"/>
              </w:rPr>
            </w:pPr>
            <w:r>
              <w:rPr>
                <w:color w:val="00274C"/>
                <w:position w:val="-2"/>
                <w:sz w:val="20"/>
                <w:szCs w:val="20"/>
              </w:rPr>
              <w:t xml:space="preserve">Remove the special tool </w:t>
            </w:r>
            <w:hyperlink r:id="rId16145e5e17dbcdc42"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72645e5e17dbcdc5c"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587956" name="name65745e5e17dbe2a51"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67215e5e17dbe2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57940711"/>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7940711"/>
              </w:numPr>
              <w:spacing w:before="0" w:after="0" w:line="262" w:lineRule="auto"/>
              <w:jc w:val="left"/>
              <w:rPr>
                <w:color w:val="00274C"/>
                <w:sz w:val="20"/>
                <w:szCs w:val="20"/>
              </w:rPr>
            </w:pPr>
            <w:r>
              <w:rPr>
                <w:color w:val="00274C"/>
                <w:position w:val="-2"/>
                <w:sz w:val="20"/>
                <w:szCs w:val="20"/>
              </w:rPr>
              <w:t xml:space="preserve">Perform the operations described in </w:t>
            </w:r>
            <w:hyperlink r:id="rId53385e5e17dbe3476" w:history="1">
              <w:r>
                <w:rPr>
                  <w:b/>
                  <w:bCs/>
                  <w:color w:val="0000FF"/>
                  <w:position w:val="-2"/>
                  <w:sz w:val="20"/>
                  <w:szCs w:val="20"/>
                </w:rPr>
                <w:t xml:space="preserve">Par. 9.12</w:t>
              </w:r>
            </w:hyperlink>
            <w:r>
              <w:rPr>
                <w:color w:val="00274C"/>
                <w:position w:val="-2"/>
                <w:sz w:val="20"/>
                <w:szCs w:val="20"/>
              </w:rPr>
              <w:t xml:space="preserve"> .</w:t>
            </w:r>
          </w:p>
          <w:p>
            <w:pPr>
              <w:numPr>
                <w:ilvl w:val="0"/>
                <w:numId w:val="5794071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5794071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57940712"/>
              </w:numPr>
              <w:spacing w:before="0" w:after="0" w:line="262" w:lineRule="auto"/>
              <w:jc w:val="left"/>
              <w:rPr>
                <w:color w:val="00274C"/>
                <w:sz w:val="20"/>
                <w:szCs w:val="20"/>
              </w:rPr>
            </w:pPr>
            <w:r>
              <w:rPr>
                <w:color w:val="00274C"/>
                <w:position w:val="-2"/>
                <w:sz w:val="20"/>
                <w:szCs w:val="20"/>
              </w:rPr>
              <w:t xml:space="preserve">Perform the operations described in </w:t>
            </w:r>
            <w:hyperlink r:id="rId12015e5e17dbe3557"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4525368" name="name38595e5e17dc03206"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3615e5e17dc032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03784" name="name90685e5e17dc123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15e5e17dc12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485e5e17dc129d5" w:history="1">
              <w:r>
                <w:rPr>
                  <w:b/>
                  <w:bCs/>
                  <w:color w:val="0000FF"/>
                  <w:position w:val="-2"/>
                  <w:sz w:val="20"/>
                  <w:szCs w:val="20"/>
                </w:rPr>
                <w:t xml:space="preserve">Par. 3.3.2</w:t>
              </w:r>
            </w:hyperlink>
            <w:r>
              <w:rPr>
                <w:color w:val="00274C"/>
                <w:position w:val="-2"/>
                <w:sz w:val="20"/>
                <w:szCs w:val="20"/>
              </w:rPr>
              <w:t xml:space="preserve"> .</w:t>
            </w:r>
          </w:p>
          <w:p/>
          <w:p/>
          <w:p>
            <w:pPr>
              <w:numPr>
                <w:ilvl w:val="0"/>
                <w:numId w:val="5794071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57940713"/>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794071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0650670" name="name69445e5e17dc2b1fb"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26865e5e17dc2b1f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5794071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5794071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1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57940714"/>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164051" name="name39115e5e17dc41a1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5105e5e17dc41a1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5283" name="name44535e5e17dc521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55e5e17dc521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525e5e17dc528a8" w:history="1">
              <w:r>
                <w:rPr>
                  <w:b/>
                  <w:bCs/>
                  <w:color w:val="0000FF"/>
                  <w:position w:val="-2"/>
                  <w:sz w:val="20"/>
                  <w:szCs w:val="20"/>
                </w:rPr>
                <w:t xml:space="preserve">Par. 3.3.2</w:t>
              </w:r>
            </w:hyperlink>
            <w:r>
              <w:rPr>
                <w:color w:val="00274C"/>
                <w:position w:val="-2"/>
                <w:sz w:val="20"/>
                <w:szCs w:val="20"/>
              </w:rPr>
              <w:t xml:space="preserve"> .</w:t>
            </w:r>
          </w:p>
          <w:p/>
          <w:p/>
          <w:p>
            <w:pPr>
              <w:numPr>
                <w:ilvl w:val="0"/>
                <w:numId w:val="5794071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579407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5794071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61520" name="name91855e5e17dc6a129"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5655e5e17dc6a1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579407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5794071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5794071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579407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579407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57940716"/>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77146" name="name77915e5e17dc8335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46275e5e17dc833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6809" name="name97915e5e17dc9277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085e5e17dc927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5794071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5794071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561397" name="name27725e5e17dcaa859"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44265e5e17dcaa8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530556" name="name76925e5e17dcc52c8"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72535e5e17dcc52c4"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0681" name="name30515e5e17dcd3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95e5e17dcd3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845e5e17dcd371b"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Perform the operations described in </w:t>
            </w:r>
            <w:hyperlink r:id="rId62985e5e17dcd3752" w:history="1">
              <w:r>
                <w:rPr>
                  <w:b/>
                  <w:bCs/>
                  <w:color w:val="0000FF"/>
                  <w:position w:val="-2"/>
                  <w:sz w:val="20"/>
                  <w:szCs w:val="20"/>
                  <w:u w:val="single"/>
                </w:rPr>
                <w:t xml:space="preserve">Par 5.1</w:t>
              </w:r>
            </w:hyperlink>
            <w:r>
              <w:rPr>
                <w:b/>
                <w:bCs/>
                <w:color w:val="00274C"/>
                <w:position w:val="-2"/>
                <w:sz w:val="20"/>
                <w:szCs w:val="20"/>
              </w:rPr>
              <w:t xml:space="preserve"> and </w:t>
            </w:r>
            <w:hyperlink r:id="rId35295e5e17dcd376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5794071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5794071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95591" name="name51985e5e17dcefcc7"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2715e5e17dcef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53729" name="name51075e5e17dd0ce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805e5e17dd0ce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5794064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5794071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5794072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579407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87858" name="name38515e5e17dd1f43c"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0015e5e17dd1f4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5794072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19859" name="name96995e5e17dd3274d"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5095e5e17dd327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57940722"/>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57940722"/>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30893095" name="name91955e5e17dd460f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795e5e17dd460f1"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57940723"/>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57940723"/>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2590086" name="name25885e5e17dd54a8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0765e5e17dd54a81"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35286" name="name74545e5e17dd64b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95e5e17dd64b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5794072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5794072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57940724"/>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57940724"/>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7940724"/>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794072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53746951" name="name88675e5e17dd7822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2985e5e17dd78223"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72222096" name="name81755e5e17dd8a6b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9525e5e17dd8a6b1"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69380" name="name69295e5e17dd9d1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45e5e17dd9d1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635e5e17dd9ddca"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46206" name="name68385e5e17ddaa8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825e5e17ddaa8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5794064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5794072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5794072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5794072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579407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638751" name="name25155e5e17ddc10ab"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4055e5e17ddc10a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2610776" name="name89225e5e17dddaba4"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35035e5e17dddab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57940726"/>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794072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5794072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61394" name="name95535e5e17ddf181c"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4385e5e17ddf18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5794072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5794072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5794072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5794072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958296" name="name27155e5e17de189fe"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4925e5e17de189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99880" name="name44525e5e17de2d5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65e5e17de2d5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57940641"/>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57940641"/>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57940641"/>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5071" name="name76095e5e17de3d18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2075e5e17de3d17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235617" name="name28905e5e17de59e77"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24565e5e17de59e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9176600" name="name28775e5e17de70f8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3635e5e17de70f8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7319577" name="name86665e5e17de84761"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9365e5e17de847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39574" name="name77725e5e17de968c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4645e5e17de968c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45959" name="name91875e5e17dea90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15e5e17dea902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39017169" name="name43095e5e17deb8f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315e5e17deb8fc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57940641"/>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57940641"/>
        </w:numPr>
        <w:spacing w:before="0" w:after="0" w:line="240" w:lineRule="auto"/>
        <w:jc w:val="left"/>
        <w:rPr>
          <w:color w:val="00274C"/>
          <w:sz w:val="20"/>
          <w:szCs w:val="20"/>
        </w:rPr>
      </w:pPr>
      <w:r>
        <w:rPr>
          <w:color w:val="00274C"/>
          <w:sz w:val="20"/>
          <w:szCs w:val="20"/>
        </w:rPr>
        <w:t xml:space="preserve">Before disassembly, perform the operation described in </w:t>
      </w:r>
      <w:hyperlink r:id="rId77365e5e17deb9429" w:history="1">
        <w:r>
          <w:rPr>
            <w:b/>
            <w:bCs/>
            <w:color w:val="0000FF"/>
            <w:sz w:val="20"/>
            <w:szCs w:val="20"/>
          </w:rPr>
          <w:t xml:space="preserve">Chap. 5</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Before proceeding with operation, carefully read </w:t>
      </w:r>
      <w:hyperlink r:id="rId21965e5e17deb9459" w:history="1">
        <w:r>
          <w:rPr>
            <w:b/>
            <w:bCs/>
            <w:color w:val="0000FF"/>
            <w:sz w:val="20"/>
            <w:szCs w:val="20"/>
          </w:rPr>
          <w:t xml:space="preserve">Chap. 3</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57940641"/>
        </w:numPr>
        <w:spacing w:before="0" w:after="0" w:line="240" w:lineRule="auto"/>
        <w:jc w:val="left"/>
        <w:rPr>
          <w:color w:val="00274C"/>
          <w:sz w:val="20"/>
          <w:szCs w:val="20"/>
        </w:rPr>
      </w:pPr>
      <w:r>
        <w:rPr>
          <w:color w:val="00274C"/>
          <w:sz w:val="20"/>
          <w:szCs w:val="20"/>
        </w:rPr>
        <w:t xml:space="preserve">Seal all injection component unions as illustrated in </w:t>
      </w:r>
      <w:hyperlink r:id="rId90845e5e17deb94a5" w:history="1">
        <w:r>
          <w:rPr>
            <w:b/>
            <w:bCs/>
            <w:color w:val="0000FF"/>
            <w:sz w:val="20"/>
            <w:szCs w:val="20"/>
          </w:rPr>
          <w:t xml:space="preserve">Par. 2.9.8</w:t>
        </w:r>
      </w:hyperlink>
      <w:r>
        <w:rPr>
          <w:color w:val="00274C"/>
          <w:sz w:val="20"/>
          <w:szCs w:val="20"/>
        </w:rPr>
        <w:t xml:space="preserve"> during assembly.</w:t>
      </w:r>
    </w:p>
    <w:p>
      <w:pPr>
        <w:numPr>
          <w:ilvl w:val="0"/>
          <w:numId w:val="57940641"/>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57940641"/>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4125e5e17deb94df" w:history="1">
        <w:r>
          <w:rPr>
            <w:b/>
            <w:bCs/>
            <w:color w:val="0000FF"/>
            <w:sz w:val="20"/>
            <w:szCs w:val="20"/>
          </w:rPr>
          <w:t xml:space="preserve">ST_05</w:t>
        </w:r>
      </w:hyperlink>
      <w:r>
        <w:rPr>
          <w:color w:val="00274C"/>
          <w:sz w:val="20"/>
          <w:szCs w:val="20"/>
        </w:rPr>
        <w:t xml:space="preserve"> ), identified in </w:t>
      </w:r>
      <w:hyperlink r:id="rId82725e5e17deb94f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579407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4405e5e17deb95d4"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12548150" name="name71875e5e17decf760"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4375e5e17decf7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579407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1865e5e17ded221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6690217" name="name11265e5e17dee885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74705e5e17dee88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579407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5794073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5794073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52775e5e17deea33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35182" name="name28395e5e17df0feb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1285e5e17df0f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57940731"/>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579407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7014811" name="name80645e5e17df306c2"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4395e5e17df306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5794073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29800829" name="name61975e5e17df485a2"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8795e5e17df485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67697" name="name49595e5e17df5b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95e5e17df5b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w:t>
            </w:r>
            <w:hyperlink r:id="rId99805e5e17df5bc21"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5794073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5794073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1339528" name="name48875e5e17df79bd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7775e5e17df79b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5794073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5794073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76389" name="name93545e5e17df9b748"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4505e5e17df9b7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5794073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09817" name="name50205e5e17dfb7eba"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3235e5e17dfb7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5794073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579407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29637" name="name46695e5e17dfd615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13965e5e17dfd61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5794073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579407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8665e5e17dfd6ecc"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12487" name="name15665e5e17dfe81ae"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0855e5e17dfe81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7468" name="name26465e5e17e0035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45e5e17e0035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579407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4224118" name="name53585e5e17e01e5e6"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4715e5e17e01e5de"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57940739"/>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5794073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5794073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579407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0327" name="name17775e5e17e0307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65e5e17e0307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27401922" name="name84655e5e17e04e25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1805e5e17e04e25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56415" name="name98445e5e17e05d8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35e5e17e05d8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57940641"/>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1666729" name="name56235e5e17e07080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435e5e17e0707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4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81078" name="name83715e5e17e0820ca"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34395e5e17e0820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85298387" name="name18665e5e17e093c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685e5e17e093cc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4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845711" name="name33215e5e17e0abd3e"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82205e5e17e0abd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48429366" name="name63565e5e17e0c06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45e5e17e0c066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4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93565e5e17e0c118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79407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2905e5e17e0c125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294244" name="name23355e5e17e0d5fd6"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30775e5e17e0d5f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5794074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6325e5e17e0d787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71161" name="name66865e5e17e0eca88"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4925e5e17e0eca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5283580" name="name17825e5e17e10bb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475e5e17e10bb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5794074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31915e5e17e10c10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717771" name="name80745e5e17e124ac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3805e5e17e124a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30677539" name="name14445e5e17e1377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735e5e17e1377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55889" name="name67315e5e17e14980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75e5e17e149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5794064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4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42515" name="name15245e5e17e161118"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7705e5e17e1611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7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74929" name="name78895e5e17e18090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0945e5e17e180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5794074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579407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5794074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385494" name="name23085e5e17e19aac0"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5215e5e17e19aa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5794074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57940748"/>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81139" name="name17545e5e17e1ad0d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37475e5e17e1ad0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74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57940749"/>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7399970" name="name49065e5e17e1c6d97"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6395e5e17e1c6d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579407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5794075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5785e5e17e1c8ec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22857" name="name52935e5e17e1db42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86205e5e17e1db4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579407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35442" name="name91195e5e17e1f2f45"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91365e5e17e1f2f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67614" name="name20165e5e17e20f5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75e5e17e20f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579407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75367" name="name85715e5e17e23d093"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16515e5e17e23d0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5794075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5794075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58633" name="name65115e5e17e24d7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25e5e17e24d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5794075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7835e5e17e24e43a"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40417" name="name23305e5e17e264cf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1245e5e17e264c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755"/>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579407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57940755"/>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34628" name="name99875e5e17e27ad8b"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8695e5e17e27ad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44982238" name="name76645e5e17e2923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115e5e17e2923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794075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57940756"/>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5794075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50709936" name="name85975e5e17e2ad3d6"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8665e5e17e2ad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5852996" name="name81705e5e17e2c16a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645e5e17e2c16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79407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71955e5e17e2c1ca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5794075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206646" name="name50435e5e17e2e026b"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26085e5e17e2e02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57940758"/>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579407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57940758"/>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57578" name="name63865e5e17e3037b2"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2425e5e17e3037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58017" name="name91435e5e17e314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5e5e17e314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3805e5e17e3147f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9450" name="name18105e5e17e3253a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3125e5e17e3253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5794076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11880" name="name87515e5e17e3382a7"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2465e5e17e3382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57940761"/>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579407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85904" name="name20885e5e17e3477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855e5e17e3477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5794064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46443754" name="name75355e5e17e361cd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1085e5e17e361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5794076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4035e5e17e362955"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631255" name="name10335e5e17e37d09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9985e5e17e37d0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579407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5794076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5794076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21271" name="name10905e5e17e392bcc"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0075e5e17e392b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579407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7940764"/>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09749" name="name83175e5e17e3b382d"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83085e5e17e3b38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7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10645e5e17e3b479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5794076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70886" name="name28295e5e17e3cd15c"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7545e5e17e3cd1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579407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14395e5e17e3d09b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5794076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46361" name="name33635e5e17e3e955f"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3605e5e17e3e9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5794076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44116" name="name67045e5e17e40826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165e5e17e4082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57940768"/>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579407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5794076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5794076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57940768"/>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5794076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94184491" name="name55235e5e17e42021a"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2405e5e17e420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0587871" name="name28245e5e17e43cbc9"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2695e5e17e43cb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33022" name="name43535e5e17e44f0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85e5e17e44f0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6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5794076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0179" name="name86905e5e17e46a4e1"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40455e5e17e46a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85305" name="name60535e5e17e47cec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505e5e17e47ce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1945e5e17e47d465" w:history="1">
              <w:r>
                <w:rPr>
                  <w:b/>
                  <w:bCs/>
                  <w:color w:val="0000FF"/>
                  <w:position w:val="-2"/>
                  <w:sz w:val="20"/>
                  <w:szCs w:val="20"/>
                </w:rPr>
                <w:t xml:space="preserve">Par 3.4.3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7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5794077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602848" name="name71055e5e17e49868d"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81775e5e17e49868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579407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00928" name="name13385e5e17e4ada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85e5e17e4ada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5395e5e17e4ae24e" w:history="1">
              <w:r>
                <w:rPr>
                  <w:b/>
                  <w:bCs/>
                  <w:color w:val="0000FF"/>
                  <w:position w:val="-2"/>
                  <w:sz w:val="20"/>
                  <w:szCs w:val="20"/>
                </w:rPr>
                <w:t xml:space="preserve">Par. 2.9.8</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31925569" name="name89805e5e17e4ce794"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6205e5e17e4ce7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66713" name="name74365e5e17e4dfb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45e5e17e4dfb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57940641"/>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7595e5e17e4e07c0" w:history="1">
              <w:r>
                <w:rPr>
                  <w:b/>
                  <w:bCs/>
                  <w:color w:val="0000FF"/>
                  <w:position w:val="-2"/>
                  <w:sz w:val="20"/>
                  <w:szCs w:val="20"/>
                </w:rPr>
                <w:t xml:space="preserve">ST_01</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7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5794077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7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0675e5e17e4e0adc" w:history="1">
              <w:r>
                <w:rPr>
                  <w:b/>
                  <w:bCs/>
                  <w:color w:val="0000FF"/>
                  <w:position w:val="-2"/>
                  <w:sz w:val="20"/>
                  <w:szCs w:val="20"/>
                </w:rPr>
                <w:t xml:space="preserve">Par. 2.9.8</w:t>
              </w:r>
            </w:hyperlink>
            <w:r>
              <w:rPr>
                <w:color w:val="00274C"/>
                <w:position w:val="-2"/>
                <w:sz w:val="20"/>
                <w:szCs w:val="20"/>
              </w:rPr>
              <w:t xml:space="preserve"> .</w:t>
            </w:r>
          </w:p>
          <w:p>
            <w:pPr>
              <w:numPr>
                <w:ilvl w:val="0"/>
                <w:numId w:val="5794077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93477" name="name42695e5e17e507d6a"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3745e5e17e507d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49048834" name="name48605e5e17e520a9d"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2235e5e17e520a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5500736" name="name42375e5e17e5304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725e5e17e5304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7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579407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50143" name="name83765e5e17e548166"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56875e5e17e5481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52423" name="name44895e5e17e55a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55e5e17e55a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disassembling, carefully read </w:t>
            </w:r>
            <w:hyperlink r:id="rId69525e5e17e55a9ba" w:history="1">
              <w:r>
                <w:rPr>
                  <w:b/>
                  <w:bCs/>
                  <w:color w:val="0000FF"/>
                  <w:position w:val="-2"/>
                  <w:sz w:val="20"/>
                  <w:szCs w:val="20"/>
                </w:rPr>
                <w:t xml:space="preserve">Par. 2.17</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5794064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8675e5e17e55aa1e"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57940774"/>
              </w:numPr>
              <w:spacing w:before="0" w:after="0" w:line="262" w:lineRule="auto"/>
              <w:jc w:val="left"/>
              <w:rPr>
                <w:color w:val="00274C"/>
                <w:sz w:val="20"/>
                <w:szCs w:val="20"/>
              </w:rPr>
            </w:pPr>
            <w:r>
              <w:rPr>
                <w:color w:val="00274C"/>
                <w:position w:val="-2"/>
                <w:sz w:val="20"/>
                <w:szCs w:val="20"/>
              </w:rPr>
              <w:t xml:space="preserve">Screw the tool </w:t>
            </w:r>
            <w:hyperlink r:id="rId74765e5e17e55aadd"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579407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5285e5e17e55abdc"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787866" name="name36345e5e17e57abb4"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5975e5e17e57aba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8947755" name="name96995e5e17e58c573"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9175e5e17e58c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7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5794077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57940775"/>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57940775"/>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60802" name="name85535e5e17e5a1590"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17835e5e17e5a15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57940776"/>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57940776"/>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10636" name="name10955e5e17e5b94bb"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75525e5e17e5b94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9284" name="name94435e5e17e5c9c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35e5e17e5c9c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Leave the special tool </w:t>
            </w:r>
            <w:hyperlink r:id="rId16675e5e17e5ca82c"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1515e5e17e5ca87f"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57940777"/>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57940777"/>
              </w:numPr>
              <w:spacing w:before="0" w:after="0" w:line="262" w:lineRule="auto"/>
              <w:jc w:val="left"/>
              <w:rPr>
                <w:color w:val="00274C"/>
                <w:sz w:val="20"/>
                <w:szCs w:val="20"/>
              </w:rPr>
            </w:pPr>
            <w:r>
              <w:rPr>
                <w:color w:val="00274C"/>
                <w:position w:val="-2"/>
                <w:sz w:val="20"/>
                <w:szCs w:val="20"/>
              </w:rPr>
              <w:t xml:space="preserve">Insert the tool </w:t>
            </w:r>
            <w:hyperlink r:id="rId88675e5e17e5ca97b"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57940777"/>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52102" name="name30405e5e17e5db8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865e5e17e5db8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57940778"/>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57940778"/>
              </w:numPr>
              <w:spacing w:before="0" w:after="0" w:line="262" w:lineRule="auto"/>
              <w:jc w:val="left"/>
              <w:rPr>
                <w:color w:val="00274C"/>
                <w:sz w:val="20"/>
                <w:szCs w:val="20"/>
              </w:rPr>
            </w:pPr>
            <w:r>
              <w:rPr>
                <w:color w:val="00274C"/>
                <w:position w:val="-2"/>
                <w:sz w:val="20"/>
                <w:szCs w:val="20"/>
              </w:rPr>
              <w:t xml:space="preserve">Remove the tool </w:t>
            </w:r>
            <w:hyperlink r:id="rId33685e5e17e5dbf9d" w:history="1">
              <w:r>
                <w:rPr>
                  <w:b/>
                  <w:bCs/>
                  <w:color w:val="0000FF"/>
                  <w:position w:val="-2"/>
                  <w:sz w:val="20"/>
                  <w:szCs w:val="20"/>
                </w:rPr>
                <w:t xml:space="preserve">ST_09</w:t>
              </w:r>
            </w:hyperlink>
            <w:r>
              <w:rPr>
                <w:color w:val="00274C"/>
                <w:position w:val="-2"/>
                <w:sz w:val="20"/>
                <w:szCs w:val="20"/>
              </w:rPr>
              <w:t xml:space="preserve"> .</w:t>
            </w:r>
          </w:p>
          <w:p>
            <w:pPr>
              <w:numPr>
                <w:ilvl w:val="0"/>
                <w:numId w:val="57940778"/>
              </w:numPr>
              <w:spacing w:before="0" w:after="0" w:line="262" w:lineRule="auto"/>
              <w:jc w:val="left"/>
              <w:rPr>
                <w:color w:val="00274C"/>
                <w:sz w:val="20"/>
                <w:szCs w:val="20"/>
              </w:rPr>
            </w:pPr>
            <w:r>
              <w:rPr>
                <w:color w:val="00274C"/>
                <w:position w:val="-2"/>
                <w:sz w:val="20"/>
                <w:szCs w:val="20"/>
              </w:rPr>
              <w:t xml:space="preserve">Remove the tool </w:t>
            </w:r>
            <w:hyperlink r:id="rId64795e5e17e5dbfd7" w:history="1">
              <w:r>
                <w:rPr>
                  <w:b/>
                  <w:bCs/>
                  <w:color w:val="0000FF"/>
                  <w:position w:val="-2"/>
                  <w:sz w:val="20"/>
                  <w:szCs w:val="20"/>
                </w:rPr>
                <w:t xml:space="preserve">ST_34</w:t>
              </w:r>
            </w:hyperlink>
            <w:r>
              <w:rPr>
                <w:color w:val="00274C"/>
                <w:position w:val="-2"/>
                <w:sz w:val="20"/>
                <w:szCs w:val="20"/>
              </w:rPr>
              <w:t xml:space="preserve"> shown in </w:t>
            </w:r>
            <w:hyperlink r:id="rId52065e5e17e5dbff4"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78895" name="name54425e5e17e5ecbbc"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5575e5e17e5ecb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579407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20366" name="name16475e5e17e6079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615e5e17e6079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3024790" name="name42905e5e17e622906"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0805e5e17e622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579407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7940780"/>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5794078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871683" name="name41915e5e17e63af4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12635e5e17e63af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579407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5794078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01618" name="name49565e5e17e657f9c"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47355e5e17e657f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3096284" name="name92245e5e17e663a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385e5e17e663a6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8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5794078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5794078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08997" name="name54275e5e17e692cc2"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9375e5e17e692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5794078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5794078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621345" name="name27885e5e17e6b0ee9"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82705e5e17e6b0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34649" name="name29875e5e17e6c0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05e5e17e6c0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57940784"/>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10963" name="name87965e5e17e6cdf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55e5e17e6cd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5794078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5794078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89280" name="name10905e5e17e6ea466"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8235e5e17e6ea4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80323599" name="name86285e5e17e70dfe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79895e5e17e70dfe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3008224" name="name23045e5e17e71f6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465e5e17e71f69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86"/>
              </w:numPr>
              <w:spacing w:before="0" w:after="0" w:line="262" w:lineRule="auto"/>
              <w:jc w:val="left"/>
              <w:rPr>
                <w:color w:val="00274C"/>
                <w:sz w:val="20"/>
                <w:szCs w:val="20"/>
              </w:rPr>
            </w:pPr>
            <w:r>
              <w:rPr>
                <w:color w:val="00274C"/>
                <w:position w:val="-2"/>
                <w:sz w:val="20"/>
                <w:szCs w:val="20"/>
              </w:rPr>
              <w:br/>
              <w:br/>
              <w:br/>
              <w:t xml:space="preserve">Mount the tool </w:t>
            </w:r>
            <w:hyperlink r:id="rId90275e5e17e72012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786"/>
              </w:numPr>
              <w:spacing w:before="0" w:after="0" w:line="262" w:lineRule="auto"/>
              <w:jc w:val="left"/>
              <w:rPr>
                <w:color w:val="00274C"/>
                <w:sz w:val="20"/>
                <w:szCs w:val="20"/>
              </w:rPr>
            </w:pPr>
            <w:r>
              <w:rPr>
                <w:color w:val="00274C"/>
                <w:position w:val="-2"/>
                <w:sz w:val="20"/>
                <w:szCs w:val="20"/>
              </w:rPr>
              <w:t xml:space="preserve">Position the tool </w:t>
            </w:r>
            <w:hyperlink r:id="rId17055e5e17e720296"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90919209" name="name38025e5e17e739ab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71955e5e17e739a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57940787"/>
              </w:numPr>
              <w:spacing w:before="0" w:after="0" w:line="262" w:lineRule="auto"/>
              <w:jc w:val="left"/>
              <w:rPr>
                <w:color w:val="00274C"/>
                <w:sz w:val="20"/>
                <w:szCs w:val="20"/>
              </w:rPr>
            </w:pPr>
            <w:r>
              <w:rPr>
                <w:color w:val="00274C"/>
                <w:position w:val="-2"/>
                <w:sz w:val="20"/>
                <w:szCs w:val="20"/>
              </w:rPr>
              <w:t xml:space="preserve">Push the lever of the tool </w:t>
            </w:r>
            <w:hyperlink r:id="rId75825e5e17e73a7f2"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6748566" name="name37825e5e17e752c7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7735e5e17e752c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79828" name="name70665e5e17e7621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15e5e17e762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5794078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416001" name="name90825e5e17e7756bb"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66215e5e17e7756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680861" name="name66665e5e17e7888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605e5e17e7888a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8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5794078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43046" name="name77925e5e17e7a53ff"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60595e5e17e7a5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38411" name="name60415e5e17e7b2dc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185e5e17e7b2d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9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54160" name="name77285e5e17e7c9beb"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6275e5e17e7c9b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50549410" name="name95125e5e17e7dbf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495e5e17e7dbf4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5794079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015289" name="name83745e5e17e80615e"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7745e5e17e80615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5794079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794079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3452840" name="name38205e5e17e81d7d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8695e5e17e81d7d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579407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99069" name="name33035e5e17e8372cd"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5905e5e17e8372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0820658" name="name17915e5e17e8467d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495e5e17e8467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794"/>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39717" name="name28225e5e17e858923"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41385e5e17e8589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579407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5794079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30280" name="name21795e5e17e86e61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4335e5e17e86e6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49642" name="name82945e5e17e87e0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85e5e17e87e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57940641"/>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57940796"/>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57940796"/>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4377260" name="name74995e5e17e8951ad"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3345e5e17e8951a8"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6440943" name="name93895e5e17e8b00c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1935e5e17e8b00c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6782937" name="name50845e5e17e8c979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5535e5e17e8c979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5096787" name="name66135e5e17e8e595e"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5135e5e17e8e5959"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7940797"/>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57940797"/>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57940797"/>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5794079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6570388" name="name58105e5e17e90d38c"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4985e5e17e90d384"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7018" name="name72615e5e17e9203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065e5e17e920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7189077" name="name68645e5e17e934c15"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2945e5e17e934c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5794079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794079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78430233" name="name78445e5e17e953661"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0115e5e17e95365b"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5794079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5794079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5939652" name="name50155e5e17e977551"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7945e5e17e97754a"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5794080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5794080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847632" name="name18435e5e17e993f44"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37075e5e17e993f3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46975810" name="name78425e5e17e9a16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205e5e17e9a16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80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5794080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32314" name="name73085e5e17e9b2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65e5e17e9b2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7500576" name="name32105e5e17e9c3a15"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30605e5e17e9c3a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75699930" name="name51145e5e17e9d60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655e5e17e9d60f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80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1483" name="name35385e5e17e9ef2ab"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5875e5e17e9ef2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2584909" name="name13825e5e17ea0bb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385e5e17ea0bb9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8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79575" name="name51985e5e17ea24196"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26655e5e17ea24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57940804"/>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57940804"/>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87882" name="name49005e5e17ea5c2de"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94175e5e17ea5c2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57940805"/>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74821" name="name39855e5e17ea6f860"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8785e5e17ea6f8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5794080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29731" name="name25185e5e17ea7ea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25e5e17ea7e9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1848406" name="name78595e5e17ea96a8f"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25025e5e17ea96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5794080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69284" name="name94995e5e17eaa920d"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4315e5e17eaa9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17422798" name="name41295e5e17eab77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005e5e17eab77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5794080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57940808"/>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90367401" name="name59875e5e17eacbd48"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7075e5e17eacbd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57940641"/>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57940641"/>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57940641"/>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57940641"/>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57940641"/>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57940641"/>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57940641"/>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57940641"/>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57940641"/>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57940641"/>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57940641"/>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0360649" name="name84985e5e17eae7de8"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0775e5e17eae7de2"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83926" name="name65325e5e17eb064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35e5e17eb06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59215e5e17eb06b38" w:history="1">
              <w:r>
                <w:rPr>
                  <w:b/>
                  <w:bCs/>
                  <w:color w:val="0000FF"/>
                  <w:position w:val="-2"/>
                  <w:sz w:val="20"/>
                  <w:szCs w:val="20"/>
                </w:rPr>
                <w:t xml:space="preserve">Par. 1.3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57940641"/>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5794064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79368191" name="name47085e5e17eb22c4e"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88205e5e17eb22c46"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32635" name="name12705e5e17eb335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75e5e17eb335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53518371" name="name79295e5e17eb514c3"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66935e5e17eb514bb"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57940641"/>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57940641"/>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0102907" name="name68625e5e17eb68d2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6285e5e17eb68d19"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8589" name="name36895e5e17eb7b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95e5e17eb7b9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1276085" name="name87365e5e17eb94324"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1835e5e17eb9431c"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46659" name="name32645e5e17eba4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45e5e17eba48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74776406" name="name42535e5e17ebc71c4"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3095e5e17ebc71c1"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77014" name="name46275e5e17ebd6a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85e5e17ebd6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61181071" name="name57775e5e17ebeeee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87765e5e17ebeeee1"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2466543" name="name66905e5e17ec29110"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7715e5e17ec2910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90456" name="name97965e5e17ec3e7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45e5e17ec3e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5453986" name="name10155e5e17ec55965"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0765e5e17ec559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8265e5e17ec582f1" w:history="1">
        <w:r>
          <w:rPr>
            <w:b/>
            <w:bCs/>
            <w:color w:val="0000FF"/>
            <w:sz w:val="20"/>
            <w:szCs w:val="20"/>
          </w:rPr>
          <w:t xml:space="preserve">Par. 9.3.1</w:t>
        </w:r>
      </w:hyperlink>
      <w:r>
        <w:rPr>
          <w:color w:val="00274C"/>
          <w:sz w:val="20"/>
          <w:szCs w:val="20"/>
        </w:rPr>
        <w:t xml:space="preserve"> , perform the operations described in </w:t>
      </w:r>
      <w:hyperlink r:id="rId89365e5e17ec5830e"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1487414" name="name11485e5e17ec6db73"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3345e5e17ec6db6c"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25129" name="name87435e5e17ec821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95e5e17ec821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5794064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5794064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57940641"/>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5794064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3155e5e17ec89519"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00757" name="name86725e5e17ecaa559"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2135e5e17ecaa5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48056" name="name21845e5e17ecbe8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55e5e17ecbe8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9405e5e17ecc029a"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57940641"/>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57940641"/>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14078" name="name35025e5e17ecd03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75e5e17ecd0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57940641"/>
              </w:numPr>
              <w:spacing w:before="0" w:after="0" w:line="262" w:lineRule="auto"/>
              <w:jc w:val="left"/>
              <w:rPr>
                <w:color w:val="00274C"/>
                <w:sz w:val="20"/>
                <w:szCs w:val="20"/>
              </w:rPr>
            </w:pPr>
            <w:r>
              <w:rPr>
                <w:color w:val="00274C"/>
                <w:position w:val="-2"/>
                <w:sz w:val="20"/>
                <w:szCs w:val="20"/>
              </w:rPr>
              <w:t xml:space="preserve">Refer to the warnings in </w:t>
            </w:r>
            <w:hyperlink r:id="rId33615e5e17ecd0fa9"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57940641"/>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41633922" name="name55315e5e17ece8789"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8795e5e17ece8786"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84630274" name="name42615e5e17ed07ce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51355e5e17ed07c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11773140" name="name27105e5e17ed1c7bd"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46845e5e17ed1c7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19920" name="name17885e5e17ed2b3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15e5e17ed2b3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4824738" name="name47505e5e17ed461dc"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1455e5e17ed461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3510920" name="name61595e5e17ed59ce6"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4345e5e17ed59c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16615" name="name73455e5e17ed6cf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85e5e17ed6cf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1707241" name="name50805e5e17ed89030"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65065e5e17ed89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3667130" name="name46295e5e17ed9de1e"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86035e5e17ed9de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997583" name="name93595e5e17edb2b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35e5e17edb2b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69450352" name="name62705e5e17edcc85c"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5915e5e17edcc855"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59313" name="name21485e5e17eddb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25e5e17eddb2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57940641"/>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8285e5e17eddb7da"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93549336" name="name46175e5e17edecae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6785e5e17edecae7"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82765" name="name51585e5e17ee088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35e5e17ee088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1751948" name="name65255e5e17ee1f1b4"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7005e5e17ee1f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6119586" name="name56125e5e17ee2d61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0935e5e17ee2d6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16132" name="name19495e5e17ee3b5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35e5e17ee3b5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57940641"/>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24708541" name="name32595e5e17ee56d23"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41555e5e17ee56d1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154" name="name13805e5e17ee69e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05e5e17ee69e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300469" name="name27235e5e17ee81712"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4525e5e17ee8170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56280543" name="name20705e5e17ee9b1b4"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3945e5e17ee9b1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2513832" name="name61015e5e17eeb0a1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35345e5e17eeb0a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7411366" name="name29095e5e17eec2e4c"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64675e5e17eec2e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4305e5e17eec5cba"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41349486" w:name="result_box"/>
            <w:bookmarkEnd w:id="41349486"/>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82628" name="name79005e5e17eed9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95e5e17eed93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98548346" name="name81655e5e17eeedce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5435e5e17eeedc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1696043" name="name83335e5e17ef0dfe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2025e5e17ef0df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2637487" w:name="result_box"/>
            <w:bookmarkEnd w:id="82637487"/>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29684" name="name46225e5e17ef23c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15e5e17ef23c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19695e5e17ef24a6f"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38692" name="name68905e5e17ef38216"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2905e5e17ef38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446869" name="name84535e5e17ef578cb"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85895e5e17ef578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7796703" name="name22865e5e17ef85b0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31855e5e17ef85afa"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1962932" name="name29615e5e17ef9f0a3"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2315e5e17ef9f0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57940641"/>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8675e5e17efa17f2"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56135e5e17efa1828" w:history="1">
        <w:r>
          <w:rPr>
            <w:b/>
            <w:bCs/>
            <w:color w:val="0000FF"/>
            <w:sz w:val="20"/>
            <w:szCs w:val="20"/>
            <w:u w:val="single"/>
          </w:rPr>
          <w:t xml:space="preserve">Par.</w:t>
        </w:r>
      </w:hyperlink>
      <w:r>
        <w:rPr>
          <w:color w:val="00274C"/>
          <w:sz w:val="20"/>
          <w:szCs w:val="20"/>
        </w:rPr>
        <w:t xml:space="preserve"> </w:t>
      </w:r>
      <w:hyperlink r:id="rId26825e5e17efa1852" w:history="1">
        <w:r>
          <w:rPr>
            <w:b/>
            <w:bCs/>
            <w:color w:val="0000FF"/>
            <w:sz w:val="20"/>
            <w:szCs w:val="20"/>
            <w:u w:val="single"/>
          </w:rPr>
          <w:t xml:space="preserve">1.5</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8385e5e17efa1898" w:history="1">
        <w:r>
          <w:rPr>
            <w:b/>
            <w:bCs/>
            <w:color w:val="0000FF"/>
            <w:sz w:val="20"/>
            <w:szCs w:val="20"/>
          </w:rPr>
          <w:t xml:space="preserve">Chap. 11</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following are the components described in </w:t>
      </w:r>
      <w:hyperlink r:id="rId27705e5e17efa18de"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0795e5e17efa194b" w:history="1">
        <w:r>
          <w:rPr>
            <w:b/>
            <w:bCs/>
            <w:color w:val="0000FF"/>
            <w:sz w:val="20"/>
            <w:szCs w:val="20"/>
            <w:u w:val="single"/>
          </w:rPr>
          <w:t xml:space="preserve">Oil dipstick in cylinder head</w:t>
        </w:r>
      </w:hyperlink>
      <w:r>
        <w:rPr>
          <w:b/>
          <w:bCs/>
          <w:color w:val="00274C"/>
          <w:sz w:val="20"/>
          <w:szCs w:val="20"/>
        </w:rPr>
        <w:br/>
        <w:t xml:space="preserve">11.2 </w:t>
      </w:r>
      <w:hyperlink r:id="rId64345e5e17efa196b" w:history="1">
        <w:r>
          <w:rPr>
            <w:b/>
            <w:bCs/>
            <w:color w:val="0000FF"/>
            <w:sz w:val="20"/>
            <w:szCs w:val="20"/>
            <w:u w:val="single"/>
          </w:rPr>
          <w:t xml:space="preserve">Heater (replacement)</w:t>
        </w:r>
      </w:hyperlink>
      <w:r>
        <w:rPr>
          <w:b/>
          <w:bCs/>
          <w:color w:val="00274C"/>
          <w:sz w:val="20"/>
          <w:szCs w:val="20"/>
        </w:rPr>
        <w:br/>
        <w:t xml:space="preserve">11.3 </w:t>
      </w:r>
      <w:hyperlink r:id="rId50295e5e17efa198e"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18395e5e17efa19ab"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92895e5e17efa19c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22895e5e17efa1a1e"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91765e5e17efa1a51"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85225e5e17efa1a82"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62685e5e17efa1acd" w:history="1">
        <w:r>
          <w:rPr>
            <w:b/>
            <w:bCs/>
            <w:color w:val="0000FF"/>
            <w:sz w:val="20"/>
            <w:szCs w:val="20"/>
            <w:u w:val="single"/>
          </w:rPr>
          <w:t xml:space="preserve">Balancer shafts (replacement)</w:t>
        </w:r>
      </w:hyperlink>
      <w:r>
        <w:rPr>
          <w:b/>
          <w:bCs/>
          <w:color w:val="00274C"/>
          <w:sz w:val="20"/>
          <w:szCs w:val="20"/>
        </w:rPr>
        <w:br/>
        <w:t xml:space="preserve">11.10 </w:t>
      </w:r>
      <w:hyperlink r:id="rId27765e5e17efa1ae9" w:history="1">
        <w:r>
          <w:rPr>
            <w:b/>
            <w:bCs/>
            <w:color w:val="0000FF"/>
            <w:sz w:val="20"/>
            <w:szCs w:val="20"/>
            <w:u w:val="single"/>
          </w:rPr>
          <w:t xml:space="preserve">Air filter (cartridge replacement)</w:t>
        </w:r>
      </w:hyperlink>
      <w:r>
        <w:rPr>
          <w:b/>
          <w:bCs/>
          <w:color w:val="00274C"/>
          <w:sz w:val="20"/>
          <w:szCs w:val="20"/>
        </w:rPr>
        <w:br/>
        <w:t xml:space="preserve">11.11 </w:t>
      </w:r>
      <w:hyperlink r:id="rId77955e5e17efa1b05"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61085e5e17efa1b22"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0855e5e17efa1b6b"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7155e5e17efa1baf"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9595e5e17efa1bf9"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63475e5e17efa1c3f"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9535e5e17efa1c7a"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57940641"/>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57940641"/>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57940641"/>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60305e5e17efa1d72" w:history="1">
        <w:r>
          <w:rPr>
            <w:b/>
            <w:bCs/>
            <w:color w:val="0000FF"/>
            <w:sz w:val="20"/>
            <w:szCs w:val="20"/>
          </w:rPr>
          <w:t xml:space="preserve">Tab. 13.1</w:t>
        </w:r>
      </w:hyperlink>
      <w:r>
        <w:rPr>
          <w:color w:val="00274C"/>
          <w:sz w:val="20"/>
          <w:szCs w:val="20"/>
        </w:rPr>
        <w:t xml:space="preserve"> , </w:t>
      </w:r>
      <w:hyperlink r:id="rId56305e5e17efa1d90" w:history="1">
        <w:r>
          <w:rPr>
            <w:b/>
            <w:bCs/>
            <w:color w:val="0000FF"/>
            <w:sz w:val="20"/>
            <w:szCs w:val="20"/>
          </w:rPr>
          <w:t xml:space="preserve">Tab. 13.2</w:t>
        </w:r>
      </w:hyperlink>
      <w:r>
        <w:rPr>
          <w:color w:val="00274C"/>
          <w:sz w:val="20"/>
          <w:szCs w:val="20"/>
        </w:rPr>
        <w:t xml:space="preserve"> and </w:t>
      </w:r>
      <w:hyperlink r:id="rId60255e5e17efa1db0"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15945e5e17efa1de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4411857" name="name49205e5e17efb733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4775e5e17efb733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92285" name="name24445e5e17efc95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85e5e17efc958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57940641"/>
        </w:numPr>
        <w:spacing w:before="0" w:after="0" w:line="240" w:lineRule="auto"/>
        <w:jc w:val="left"/>
        <w:rPr>
          <w:color w:val="00274C"/>
          <w:sz w:val="20"/>
          <w:szCs w:val="20"/>
        </w:rPr>
      </w:pPr>
      <w:r>
        <w:rPr>
          <w:color w:val="00274C"/>
          <w:sz w:val="20"/>
          <w:szCs w:val="20"/>
        </w:rPr>
        <w:t xml:space="preserve">Before proceeding with operations, read  </w:t>
      </w:r>
      <w:hyperlink r:id="rId38975e5e17efc9c40" w:history="1">
        <w:r>
          <w:rPr>
            <w:b/>
            <w:bCs/>
            <w:color w:val="0000FF"/>
            <w:sz w:val="20"/>
            <w:szCs w:val="20"/>
          </w:rPr>
          <w:t xml:space="preserve">Par. 3.3.2</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The operator must check that:
</w:t>
      </w:r>
    </w:p>
    <w:p>
      <w:pPr>
        <w:numPr>
          <w:ilvl w:val="1"/>
          <w:numId w:val="57940641"/>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57940641"/>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57940641"/>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57940641"/>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57940641"/>
        </w:numPr>
        <w:spacing w:before="0" w:after="0" w:line="240" w:lineRule="auto"/>
        <w:jc w:val="left"/>
        <w:rPr>
          <w:color w:val="00274C"/>
          <w:sz w:val="20"/>
          <w:szCs w:val="20"/>
        </w:rPr>
      </w:pPr>
      <w:r>
        <w:rPr>
          <w:color w:val="00274C"/>
          <w:sz w:val="20"/>
          <w:szCs w:val="20"/>
        </w:rPr>
        <w:t xml:space="preserve">The operator must:
</w:t>
      </w:r>
    </w:p>
    <w:p>
      <w:pPr>
        <w:numPr>
          <w:ilvl w:val="1"/>
          <w:numId w:val="57940641"/>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57940641"/>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57940641"/>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675" name="name84295e5e17efdcb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05e5e17efdc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Execute the procedure in </w:t>
            </w:r>
            <w:hyperlink r:id="rId47025e5e17efdd219"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5794080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60153" name="name80875e5e17efec4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25e5e17efec4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5794081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5794081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84916124" name="name53825e5e17f00b3ff"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9585e5e17f00b3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6583427" name="name61565e5e17f02377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33745e5e17f0237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5794081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5794081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76188697" name="name14865e5e17f03e4c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18315e5e17f03e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57940812"/>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5794081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5794081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5794081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57940812"/>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96565556" name="name77845e5e17f054b29"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9355e5e17f054b2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57940813"/>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57940813"/>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42692" name="name70685e5e17f067e6d"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1975e5e17f067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23085" name="name54525e5e17f075e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05e5e17f075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Carry out the checks described in </w:t>
            </w:r>
            <w:hyperlink r:id="rId21805e5e17f076a13"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5794081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5794081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5794081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5794081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1112804" name="name17365e5e17f08a9c4"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10765e5e17f08a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5794081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5794081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5794081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47853317" name="name25945e5e17f09e8c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4115e5e17f09e8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5794081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5794081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4368306" name="name18305e5e17f0bb8c6"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3645e5e17f0bb8c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64151" name="name62715e5e17f0cc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85e5e17f0cc7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57940817"/>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7940817"/>
              </w:numPr>
              <w:spacing w:before="0" w:after="0" w:line="262" w:lineRule="auto"/>
              <w:jc w:val="left"/>
              <w:rPr>
                <w:color w:val="00274C"/>
                <w:sz w:val="20"/>
                <w:szCs w:val="20"/>
              </w:rPr>
            </w:pPr>
            <w:r>
              <w:rPr>
                <w:color w:val="00274C"/>
                <w:position w:val="-2"/>
                <w:sz w:val="20"/>
                <w:szCs w:val="20"/>
              </w:rPr>
              <w:t xml:space="preserve">Perform the operations described in </w:t>
            </w:r>
            <w:hyperlink r:id="rId64215e5e17f0cd76c" w:history="1">
              <w:r>
                <w:rPr>
                  <w:b/>
                  <w:bCs/>
                  <w:color w:val="0000FF"/>
                  <w:position w:val="-2"/>
                  <w:sz w:val="20"/>
                  <w:szCs w:val="20"/>
                </w:rPr>
                <w:t xml:space="preserve">Par. 8.4.2</w:t>
              </w:r>
            </w:hyperlink>
            <w:r>
              <w:rPr>
                <w:color w:val="00274C"/>
                <w:position w:val="-2"/>
                <w:sz w:val="20"/>
                <w:szCs w:val="20"/>
              </w:rPr>
              <w:t xml:space="preserve"> .</w:t>
            </w:r>
          </w:p>
          <w:p>
            <w:pPr>
              <w:numPr>
                <w:ilvl w:val="0"/>
                <w:numId w:val="5794081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8462016" name="name16465e5e17f0e380d"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0385e5e17f0e3807"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57940818"/>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57940818"/>
              </w:numPr>
              <w:spacing w:before="0" w:after="0" w:line="262" w:lineRule="auto"/>
              <w:jc w:val="left"/>
              <w:rPr>
                <w:color w:val="00274C"/>
                <w:sz w:val="20"/>
                <w:szCs w:val="20"/>
              </w:rPr>
            </w:pPr>
            <w:r>
              <w:rPr>
                <w:color w:val="00274C"/>
                <w:position w:val="-2"/>
                <w:sz w:val="20"/>
                <w:szCs w:val="20"/>
              </w:rPr>
              <w:t xml:space="preserve">Perform the operations described in  </w:t>
            </w:r>
            <w:hyperlink r:id="rId53425e5e17f0e5426" w:history="1">
              <w:r>
                <w:rPr>
                  <w:b/>
                  <w:bCs/>
                  <w:color w:val="0000FF"/>
                  <w:position w:val="-2"/>
                  <w:sz w:val="20"/>
                  <w:szCs w:val="20"/>
                </w:rPr>
                <w:t xml:space="preserve">Par. 8.4.2</w:t>
              </w:r>
            </w:hyperlink>
            <w:r>
              <w:rPr>
                <w:color w:val="00274C"/>
                <w:position w:val="-2"/>
                <w:sz w:val="20"/>
                <w:szCs w:val="20"/>
              </w:rPr>
              <w:t xml:space="preserve"> .</w:t>
            </w:r>
          </w:p>
          <w:p>
            <w:pPr>
              <w:numPr>
                <w:ilvl w:val="0"/>
                <w:numId w:val="5794081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67574104" name="name63465e5e17f111d7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0015e5e17f111d77"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57940819"/>
              </w:numPr>
              <w:spacing w:before="0" w:after="0" w:line="262" w:lineRule="auto"/>
              <w:jc w:val="left"/>
              <w:rPr>
                <w:color w:val="00274C"/>
                <w:sz w:val="20"/>
                <w:szCs w:val="20"/>
              </w:rPr>
            </w:pPr>
            <w:r>
              <w:rPr>
                <w:color w:val="00274C"/>
                <w:position w:val="-2"/>
                <w:sz w:val="20"/>
                <w:szCs w:val="20"/>
              </w:rPr>
              <w:t xml:space="preserve">Perform the operations described in </w:t>
            </w:r>
            <w:hyperlink r:id="rId94095e5e17f112bec" w:history="1">
              <w:r>
                <w:rPr>
                  <w:b/>
                  <w:bCs/>
                  <w:color w:val="0000FF"/>
                  <w:position w:val="-2"/>
                  <w:sz w:val="20"/>
                  <w:szCs w:val="20"/>
                </w:rPr>
                <w:t xml:space="preserve">Par. 8.5.3</w:t>
              </w:r>
            </w:hyperlink>
            <w:r>
              <w:rPr>
                <w:color w:val="00274C"/>
                <w:position w:val="-2"/>
                <w:sz w:val="20"/>
                <w:szCs w:val="20"/>
              </w:rPr>
              <w:t xml:space="preserve"> .</w:t>
            </w:r>
          </w:p>
          <w:p>
            <w:pPr>
              <w:numPr>
                <w:ilvl w:val="0"/>
                <w:numId w:val="5794081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5794081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5794081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7285289" name="name54605e5e17f129ae7"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0925e5e17f129ad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57940820"/>
              </w:numPr>
              <w:spacing w:before="0" w:after="0" w:line="262" w:lineRule="auto"/>
              <w:jc w:val="left"/>
              <w:rPr>
                <w:color w:val="00274C"/>
                <w:sz w:val="20"/>
                <w:szCs w:val="20"/>
              </w:rPr>
            </w:pPr>
            <w:r>
              <w:rPr>
                <w:color w:val="00274C"/>
                <w:position w:val="-2"/>
                <w:sz w:val="20"/>
                <w:szCs w:val="20"/>
              </w:rPr>
              <w:t xml:space="preserve">Perform the operations described in </w:t>
            </w:r>
            <w:hyperlink r:id="rId31265e5e17f12ba31" w:history="1">
              <w:r>
                <w:rPr>
                  <w:b/>
                  <w:bCs/>
                  <w:color w:val="0000FF"/>
                  <w:position w:val="-2"/>
                  <w:sz w:val="20"/>
                  <w:szCs w:val="20"/>
                </w:rPr>
                <w:t xml:space="preserve">Par. 8.5.4</w:t>
              </w:r>
            </w:hyperlink>
            <w:r>
              <w:rPr>
                <w:color w:val="00274C"/>
                <w:position w:val="-2"/>
                <w:sz w:val="20"/>
                <w:szCs w:val="20"/>
              </w:rPr>
              <w:t xml:space="preserve"> .</w:t>
            </w:r>
          </w:p>
          <w:p>
            <w:pPr>
              <w:numPr>
                <w:ilvl w:val="0"/>
                <w:numId w:val="5794082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5794082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3751666" name="name38835e5e17f13db4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2115e5e17f13db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38924" name="name28495e5e17f14e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35e5e17f14e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6895e5e17f14f0ce" w:history="1">
              <w:r>
                <w:rPr>
                  <w:b/>
                  <w:bCs/>
                  <w:color w:val="0000FF"/>
                  <w:position w:val="-2"/>
                  <w:sz w:val="20"/>
                  <w:szCs w:val="20"/>
                </w:rPr>
                <w:t xml:space="preserve">Par. 8.5.1</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7135e5e17f14f187" w:history="1">
              <w:r>
                <w:rPr>
                  <w:b/>
                  <w:bCs/>
                  <w:color w:val="0000FF"/>
                  <w:position w:val="-2"/>
                  <w:sz w:val="20"/>
                  <w:szCs w:val="20"/>
                </w:rPr>
                <w:t xml:space="preserve">Par. 7.15.5</w:t>
              </w:r>
            </w:hyperlink>
            <w:r>
              <w:rPr>
                <w:color w:val="00274C"/>
                <w:position w:val="-2"/>
                <w:sz w:val="20"/>
                <w:szCs w:val="20"/>
              </w:rPr>
              <w:t xml:space="preserve"> .</w:t>
            </w:r>
          </w:p>
          <w:p>
            <w:pPr>
              <w:numPr>
                <w:ilvl w:val="0"/>
                <w:numId w:val="5794082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57940822"/>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5794082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5794082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5794082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214034" name="name81315e5e17f1653a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4565e5e17f1653a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3400304" name="name71495e5e17f17954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8165e5e17f179547"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50045" name="name70325e5e17f18b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55e5e17f18bb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50845e5e17f18c696"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5794082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15037012" name="name24345e5e17f1a0676"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43545e5e17f1a0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5794082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5794082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5794082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90705" name="name61495e5e17f1b34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65e5e17f1b34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5794082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479012" name="name84775e5e17f1c81ff"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0025e5e17f1c81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21341667" name="name98295e5e17f1e30f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5775e5e17f1e3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9949782" name="name44005e5e17f2052e2"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9595e5e17f2052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52064" name="name26185e5e17f2156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75e5e17f2156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5794082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73560639" name="name24425e5e17f228e24"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31035e5e17f228e1e"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82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57940827"/>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5794082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43609" name="name59775e5e17f239c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45e5e17f239c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5794082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2175e5e17f23a28f"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57940828"/>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57940828"/>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64219" name="name95905e5e17f24c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5e5e17f24c7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5794082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2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37967690" name="name56405e5e17f266514"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16285e5e17f26650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7477656" name="name67105e5e17f27e9c4"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25695e5e17f27e9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99622394" name="name89905e5e17f29355e"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96475e5e17f2935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7065e5e17f29706b"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86825" name="name47355e5e17f2a83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65e5e17f2a83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30"/>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57940830"/>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5794083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57940830"/>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57940830"/>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57940830"/>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42812" name="name16715e5e17f2b8e8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35775e5e17f2b8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3462486" name="name83575e5e17f2d1542"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70625e5e17f2d15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29890" name="name40555e5e17f2e30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55e5e17f2e30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794083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33156" name="name90125e5e17f3083e2"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80935e5e17f3083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57940832"/>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57940832"/>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10192" name="name40525e5e17f32975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45825e5e17f3297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11740" name="name47595e5e17f33c8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55e5e17f33c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33"/>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5794083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042930" name="name20755e5e17f35c4c4"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42115e5e17f35c4b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5794083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5794083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57940834"/>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674467" name="name45655e5e17f3781e0"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0085e5e17f3781d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5380" name="name47435e5e17f389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75e5e17f389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3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57940835"/>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57940835"/>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908722" name="name30765e5e17f39eed0"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62805e5e17f39eec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16083" name="name49095e5e17f3b67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235e5e17f3b6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57940836"/>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28057" name="name56535e5e17f3c9f5f"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1565e5e17f3c9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7437" name="name78175e5e17f3e19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85e5e17f3e19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57940837"/>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5326741" name="name69535e5e17f40722e"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94295e5e17f40722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460" name="name65955e5e17f4158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365e5e17f415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57940838"/>
              </w:numPr>
              <w:spacing w:before="0" w:after="0" w:line="262" w:lineRule="auto"/>
              <w:jc w:val="left"/>
              <w:rPr>
                <w:color w:val="00274C"/>
                <w:sz w:val="20"/>
                <w:szCs w:val="20"/>
              </w:rPr>
            </w:pPr>
            <w:r>
              <w:rPr>
                <w:color w:val="00274C"/>
                <w:position w:val="-2"/>
                <w:sz w:val="20"/>
                <w:szCs w:val="20"/>
              </w:rPr>
              <w:t xml:space="preserve">Screw the special tool </w:t>
            </w:r>
            <w:hyperlink r:id="rId43785e5e17f416423"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57940838"/>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20675e5e17f41652f"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6085e5e17f416584"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57940838"/>
              </w:numPr>
              <w:spacing w:before="0" w:after="0" w:line="262" w:lineRule="auto"/>
              <w:jc w:val="left"/>
              <w:rPr>
                <w:color w:val="00274C"/>
                <w:sz w:val="20"/>
                <w:szCs w:val="20"/>
              </w:rPr>
            </w:pPr>
            <w:r>
              <w:rPr>
                <w:color w:val="00274C"/>
                <w:position w:val="-2"/>
                <w:sz w:val="20"/>
                <w:szCs w:val="20"/>
              </w:rPr>
              <w:t xml:space="preserve">Mount the tool </w:t>
            </w:r>
            <w:hyperlink r:id="rId72825e5e17f4165fe"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579408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28992" name="name79505e5e17f42b72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63515e5e17f42b7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57940839"/>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5794083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57940839"/>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57940839"/>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57940839"/>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57940839"/>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99689" name="name88625e5e17f43ed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15e5e17f43e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5794084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57940840"/>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57940840"/>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5794084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91311" name="name43695e5e17f44f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65e5e17f44f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5794084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57940841"/>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5794084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57536" name="name84845e5e17f4669b4"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42615e5e17f466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57237598" name="name57845e5e17f481d3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36895e5e17f481d3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32721202" name="name15485e5e17f49a96a"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77285e5e17f49a96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33277518" name="name53585e5e17f4b067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94655e5e17f4b06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5794084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9681" name="name58125e5e17f4c2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35e5e17f4c2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5794084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5794084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5794084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5794084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57940843"/>
              </w:numPr>
              <w:spacing w:before="0" w:after="0" w:line="262" w:lineRule="auto"/>
              <w:jc w:val="left"/>
              <w:rPr>
                <w:color w:val="00274C"/>
                <w:sz w:val="20"/>
                <w:szCs w:val="20"/>
              </w:rPr>
            </w:pPr>
            <w:r>
              <w:rPr>
                <w:color w:val="00274C"/>
                <w:position w:val="-2"/>
                <w:sz w:val="20"/>
                <w:szCs w:val="20"/>
              </w:rPr>
              <w:t xml:space="preserve">Remove special tool </w:t>
            </w:r>
            <w:hyperlink r:id="rId55285e5e17f4c292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48647" name="name34685e5e17f4e12e3"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0775e5e17f4e12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97160387" name="name69185e5e17f50627c"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0105e5e17f5062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15974517" name="name46045e5e17f51b527"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8535e5e17f51b5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98935" name="name65465e5e17f52e6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75e5e17f52e6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Carry out the checks described in </w:t>
            </w:r>
            <w:hyperlink r:id="rId23165e5e17f53107a"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4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4155e5e17f5311c7"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85480" name="name38075e5e17f5441ea"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55275e5e17f5441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74410853" name="name25665e5e17f55eb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955e5e17f55eb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5794084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5794084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5794084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5794084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4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8851912" name="name45135e5e17f56f2ca"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42965e5e17f56f2c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57940846"/>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57940846"/>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57940846"/>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57940846"/>
              </w:numPr>
              <w:spacing w:before="0" w:after="0" w:line="262" w:lineRule="auto"/>
              <w:jc w:val="left"/>
              <w:rPr>
                <w:color w:val="00274C"/>
                <w:sz w:val="20"/>
                <w:szCs w:val="20"/>
              </w:rPr>
            </w:pPr>
            <w:r>
              <w:rPr>
                <w:color w:val="00274C"/>
                <w:position w:val="-2"/>
                <w:sz w:val="20"/>
                <w:szCs w:val="20"/>
              </w:rPr>
              <w:t xml:space="preserve">Check using </w:t>
            </w:r>
            <w:hyperlink r:id="rId15225e5e17f5712ab"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3287878" name="name88605e5e17f587bc4"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8615e5e17f587b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40189508" name="name43215e5e17f59e994"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2775e5e17f59e9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5794084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90015e5e17f59fcd1" w:history="1">
              <w:r>
                <w:rPr>
                  <w:b/>
                  <w:bCs/>
                  <w:color w:val="0000FF"/>
                  <w:position w:val="-2"/>
                  <w:sz w:val="20"/>
                  <w:szCs w:val="20"/>
                </w:rPr>
                <w:t xml:space="preserve">Par. 7.13.4.1</w:t>
              </w:r>
            </w:hyperlink>
            <w:r>
              <w:rPr>
                <w:color w:val="00274C"/>
                <w:position w:val="-2"/>
                <w:sz w:val="20"/>
                <w:szCs w:val="20"/>
              </w:rPr>
              <w:t xml:space="preserve"> .</w:t>
            </w:r>
          </w:p>
          <w:p>
            <w:pPr>
              <w:numPr>
                <w:ilvl w:val="0"/>
                <w:numId w:val="5794084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5794084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57940848"/>
              </w:numPr>
              <w:spacing w:before="0" w:after="0" w:line="262" w:lineRule="auto"/>
              <w:jc w:val="left"/>
              <w:rPr>
                <w:color w:val="00274C"/>
                <w:sz w:val="20"/>
                <w:szCs w:val="20"/>
              </w:rPr>
            </w:pPr>
            <w:r>
              <w:rPr>
                <w:color w:val="00274C"/>
                <w:position w:val="-2"/>
                <w:sz w:val="20"/>
                <w:szCs w:val="20"/>
              </w:rPr>
              <w:t xml:space="preserve">Mount the tool </w:t>
            </w:r>
            <w:hyperlink r:id="rId61045e5e17f59fddf"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48"/>
              </w:numPr>
              <w:spacing w:before="0" w:after="0" w:line="262" w:lineRule="auto"/>
              <w:jc w:val="left"/>
              <w:rPr>
                <w:color w:val="00274C"/>
                <w:sz w:val="20"/>
                <w:szCs w:val="20"/>
              </w:rPr>
            </w:pPr>
            <w:r>
              <w:rPr>
                <w:color w:val="00274C"/>
                <w:position w:val="-2"/>
                <w:sz w:val="20"/>
                <w:szCs w:val="20"/>
              </w:rPr>
              <w:t xml:space="preserve">Position the tool </w:t>
            </w:r>
            <w:hyperlink r:id="rId30685e5e17f59fe9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57940849"/>
              </w:numPr>
              <w:spacing w:before="0" w:after="0" w:line="262" w:lineRule="auto"/>
              <w:jc w:val="left"/>
              <w:rPr>
                <w:color w:val="00274C"/>
                <w:sz w:val="20"/>
                <w:szCs w:val="20"/>
              </w:rPr>
            </w:pPr>
            <w:r>
              <w:rPr>
                <w:color w:val="00274C"/>
                <w:position w:val="-2"/>
                <w:sz w:val="20"/>
                <w:szCs w:val="20"/>
              </w:rPr>
              <w:t xml:space="preserve">Push the lever of the tool </w:t>
            </w:r>
            <w:hyperlink r:id="rId89815e5e17f59fee2"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5794084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0815e5e17f59ff97"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14035e5e17f5a0000"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006180" name="name38235e5e17f5b212d"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60735e5e17f5b21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9990879" name="name92865e5e17f5c7a65"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3215e5e17f5c7a6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4741409" name="name45175e5e17f5daa6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64075e5e17f5daa5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5794085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085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57940850"/>
              </w:numPr>
              <w:spacing w:before="0" w:after="0" w:line="262" w:lineRule="auto"/>
              <w:jc w:val="left"/>
              <w:rPr>
                <w:color w:val="00274C"/>
                <w:sz w:val="20"/>
                <w:szCs w:val="20"/>
              </w:rPr>
            </w:pPr>
            <w:r>
              <w:rPr>
                <w:color w:val="00274C"/>
                <w:position w:val="-2"/>
                <w:sz w:val="20"/>
                <w:szCs w:val="20"/>
              </w:rPr>
              <w:t xml:space="preserve">Position the tool </w:t>
            </w:r>
            <w:hyperlink r:id="rId13455e5e17f5dc7e9"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0711583" name="name92285e5e17f5f1c0c"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7155e5e17f5f1c0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35811" name="name29995e5e17f60f757"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0645e5e17f60f75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4859619" name="name73725e5e17f6231e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7245e5e17f6231e3" cstate="print"/>
                                <a:stretch>
                                  <a:fillRect/>
                                </a:stretch>
                              </pic:blipFill>
                              <pic:spPr>
                                <a:xfrm>
                                  <a:off x="0" y="0"/>
                                  <a:ext cx="864000" cy="266400"/>
                                </a:xfrm>
                                <a:prstGeom prst="rect">
                                  <a:avLst/>
                                </a:prstGeom>
                                <a:ln w="0">
                                  <a:noFill/>
                                </a:ln>
                              </pic:spPr>
                            </pic:pic>
                          </a:graphicData>
                        </a:graphic>
                      </wp:inline>
                    </w:drawing>
                  </w:r>
                </w:p>
              </w:tc>
            </w:tr>
          </w:tbl>
          <w:p/>
          <w:p>
            <w:pPr>
              <w:numPr>
                <w:ilvl w:val="0"/>
                <w:numId w:val="5794085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5794085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0027" name="name19595e5e17f6354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65e5e17f6354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5794085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5408002" name="name17685e5e17f64be0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0995e5e17f64be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0979604" name="name15935e5e17f66291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48875e5e17f6629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0248372" name="name86835e5e17f67960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24445e5e17f6795f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5794085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5794085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20316" name="name18365e5e17f68ed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95e5e17f68ed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5794085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6463276" name="name55765e5e17f69f3c3"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8785e5e17f69f3c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97426" name="name21575e5e17f6aee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05e5e17f6ae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57940641"/>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68722720" name="name59395e5e17f6c5cb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6535e5e17f6c5cb3"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34078038" name="name74525e5e17f6e0f1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1895e5e17f6e0f0d"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5794085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57433" name="name70885e5e17f6f31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85e5e17f6f31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5794085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91362506" name="name31985e5e17f70e4b2"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13935e5e17f70e4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3826757" name="name43545e5e17f7232e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80805e5e17f7232e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60717" name="name29945e5e17f7333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35e5e17f7333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5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5794085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5794085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5794085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5794085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5794085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8319482" name="name49945e5e17f74554a"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5655e5e17f74554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52364028" name="name96045e5e17f75c871"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2485e5e17f75c86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83510" name="name74945e5e17f76f6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35e5e17f76f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5794085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5794085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5794085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4804111" name="name99195e5e17f784cf3"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57355e5e17f784ce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68995804" name="name14075e5e17f796bc0"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4625e5e17f796b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82300459" name="name46125e5e17f7abde7"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1595e5e17f7abde2"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61406852" name="name56835e5e17f7ba0a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21005e5e17f7ba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00513" name="name41985e5e17f7c90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85e5e17f7c9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29705e5e17f7c9c21" w:history="1">
              <w:r>
                <w:rPr>
                  <w:b/>
                  <w:bCs/>
                  <w:color w:val="0000FF"/>
                  <w:position w:val="-2"/>
                  <w:sz w:val="20"/>
                  <w:szCs w:val="20"/>
                  <w:u w:val="single"/>
                </w:rPr>
                <w:t xml:space="preserve">ST_11</w:t>
              </w:r>
            </w:hyperlink>
            <w:r>
              <w:rPr>
                <w:b/>
                <w:bCs/>
                <w:color w:val="00274C"/>
                <w:position w:val="-2"/>
                <w:sz w:val="20"/>
                <w:szCs w:val="20"/>
              </w:rPr>
              <w:t xml:space="preserve"> - </w:t>
            </w:r>
            <w:hyperlink r:id="rId14615e5e17f7c9c5b"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58"/>
              </w:numPr>
              <w:spacing w:before="0" w:after="0" w:line="262" w:lineRule="auto"/>
              <w:jc w:val="left"/>
              <w:rPr>
                <w:color w:val="00274C"/>
                <w:sz w:val="20"/>
                <w:szCs w:val="20"/>
              </w:rPr>
            </w:pPr>
            <w:r>
              <w:rPr>
                <w:color w:val="00274C"/>
                <w:position w:val="-2"/>
                <w:sz w:val="20"/>
                <w:szCs w:val="20"/>
              </w:rPr>
              <w:t xml:space="preserve">Position tool </w:t>
            </w:r>
            <w:hyperlink r:id="rId15305e5e17f7c9dad"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5794085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58545e5e17f7c9e7e" w:history="1">
              <w:r>
                <w:rPr>
                  <w:b/>
                  <w:bCs/>
                  <w:color w:val="0000FF"/>
                  <w:position w:val="-2"/>
                  <w:sz w:val="20"/>
                  <w:szCs w:val="20"/>
                </w:rPr>
                <w:t xml:space="preserve">ST_17</w:t>
              </w:r>
            </w:hyperlink>
            <w:r>
              <w:rPr>
                <w:color w:val="00274C"/>
                <w:position w:val="-2"/>
                <w:sz w:val="20"/>
                <w:szCs w:val="20"/>
              </w:rPr>
              <w:t xml:space="preserve"> as a guide.</w:t>
            </w:r>
          </w:p>
          <w:p>
            <w:pPr>
              <w:numPr>
                <w:ilvl w:val="0"/>
                <w:numId w:val="5794085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5794085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4443787" name="name37395e5e17f7dbd0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9365e5e17f7dbd0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30717214" name="name81845e5e17f7f3033"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5135e5e17f7f302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39870429" name="name12985e5e17f80fc10"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5785e5e17f80fc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82733" name="name83325e5e17f8212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75e5e17f8212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91485e5e17f821df7" w:history="1">
              <w:r>
                <w:rPr>
                  <w:b/>
                  <w:bCs/>
                  <w:color w:val="0000FF"/>
                  <w:position w:val="-2"/>
                  <w:sz w:val="20"/>
                  <w:szCs w:val="20"/>
                </w:rPr>
                <w:t xml:space="preserve">Chap. 13</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57940859"/>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31715e5e17f822085"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563098" name="name71935e5e17f831d23"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2495e5e17f831d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57940860"/>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934081" name="name87995e5e17f847a78"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7885e5e17f847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57940861"/>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902089" name="name42035e5e17f8595c7"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8455e5e17f8595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5794086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57940862"/>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0680681" name="name10065e5e17f87527a"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1435e5e17f8752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1795" name="name52315e5e17f8860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15e5e17f886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57940641"/>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11575e5e17f8865ef" w:history="1">
              <w:r>
                <w:rPr>
                  <w:b/>
                  <w:bCs/>
                  <w:color w:val="0000FF"/>
                  <w:position w:val="-2"/>
                  <w:sz w:val="20"/>
                  <w:szCs w:val="20"/>
                </w:rPr>
                <w:t xml:space="preserve">Par. 7.10.5</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14975e5e17f88661c" w:history="1">
              <w:r>
                <w:rPr>
                  <w:b/>
                  <w:bCs/>
                  <w:color w:val="0000FF"/>
                  <w:position w:val="-2"/>
                  <w:sz w:val="20"/>
                  <w:szCs w:val="20"/>
                </w:rPr>
                <w:t xml:space="preserve">ST_01</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57940863"/>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57940863"/>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07634" name="name71195e5e17f89eed3"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9775e5e17f89ee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30796" name="name24265e5e17f8b07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35e5e17f8b07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64"/>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4038" name="name31325e5e17f8c16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25e5e17f8c1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5794064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57940865"/>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75494" name="name47255e5e17f8ce5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25e5e17f8ce5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57940866"/>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5794086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57940866"/>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57940866"/>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57940866"/>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40210" name="name75575e5e17f8deb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25e5e17f8de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5794086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5794086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0867"/>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164848" name="name48215e5e17f8eefa9"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9545e5e17f8eefa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14689723" name="name25695e5e17f90fbc6"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7635e5e17f90fb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2994132" name="name37825e5e17f92567a"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3255e5e17f92567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57940868"/>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2622751" name="name41215e5e17f93983c"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28025e5e17f9398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5794086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5794086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5794086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5794086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08681" name="name47235e5e17f94e03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5055e5e17f94e0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83625" name="name78895e5e17f95d8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65e5e17f95d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31535e5e17f95e412"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57940641"/>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27969004" name="name20845e5e17f9718e1"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83395e5e17f9718d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14604" name="name14755e5e17f985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85e5e17f9855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70"/>
              </w:numPr>
              <w:spacing w:before="0" w:after="0" w:line="262" w:lineRule="auto"/>
              <w:jc w:val="left"/>
              <w:rPr>
                <w:color w:val="00274C"/>
                <w:sz w:val="20"/>
                <w:szCs w:val="20"/>
              </w:rPr>
            </w:pPr>
            <w:r>
              <w:rPr>
                <w:color w:val="00274C"/>
                <w:position w:val="-2"/>
                <w:sz w:val="20"/>
                <w:szCs w:val="20"/>
              </w:rPr>
              <w:t xml:space="preserve">Insert the special tool </w:t>
            </w:r>
            <w:hyperlink r:id="rId38835e5e17f985bf0"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5794087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5794087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087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3245e5e17f985d0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794087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1825e5e17f985d6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1121714" name="name18255e5e17f99e10c"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2825e5e17f99e10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74495194" name="name57135e5e17f9b4438"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20035e5e17f9b44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17244" name="name61245e5e17f9d2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75e5e17f9d28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7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57940871"/>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5794087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61485e5e17f9d307a"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970567" name="name35325e5e17f9e85f9"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31315e5e17f9e85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4443104" name="name36625e5e17fa0673c"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1675e5e17fa067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9991" name="name31025e5e17fa1c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05e5e17fa1c9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579408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5794087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7940872"/>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57940872"/>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65723" name="name53805e5e17fa35705"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9645e5e17fa356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53462" name="name48295e5e17fa4a4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65e5e17fa4a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5794087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5794087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7940873"/>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71743" name="name90555e5e17fa6033c"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87395e5e17fa60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5794087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57940874"/>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57940874"/>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722084" name="name60395e5e17fa754d4"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8205e5e17fa75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5794087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5794087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12043" name="name13855e5e17fa85e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05e5e17fa85e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57940876"/>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57940876"/>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1280" name="name19595e5e17fa9b1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85e5e17fa9b1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34913399" name="name53735e5e17fab1e99"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6165e5e17fab1e9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0975e5e17fab3b4b"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82904" name="name30055e5e17fac35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25e5e17fac3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57940877"/>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512714" name="name58495e5e17fad69b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4905e5e17fad69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38865e5e17fad8bc0"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7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5794087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5794087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57940878"/>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37865e5e17fad8e22" w:history="1">
              <w:r>
                <w:rPr>
                  <w:b/>
                  <w:bCs/>
                  <w:color w:val="0000FF"/>
                  <w:position w:val="-2"/>
                  <w:sz w:val="20"/>
                  <w:szCs w:val="20"/>
                </w:rPr>
                <w:t xml:space="preserve">Par. 2.10.2</w:t>
              </w:r>
            </w:hyperlink>
            <w:r>
              <w:rPr>
                <w:color w:val="00274C"/>
                <w:position w:val="-2"/>
                <w:sz w:val="20"/>
                <w:szCs w:val="20"/>
              </w:rPr>
              <w:t xml:space="preserve"> ).</w:t>
            </w:r>
          </w:p>
          <w:p>
            <w:pPr>
              <w:numPr>
                <w:ilvl w:val="0"/>
                <w:numId w:val="5794087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57940878"/>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5794087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951044" name="name72265e5e17faf148e"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4205e5e17faf14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11645981" name="name26535e5e17fb1351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66855e5e17fb1351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17888" name="name85035e5e17fb29f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65e5e17fb29f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3965e5e17fb2ade9" w:history="1">
              <w:r>
                <w:rPr>
                  <w:b/>
                  <w:bCs/>
                  <w:color w:val="0000FF"/>
                  <w:position w:val="-2"/>
                  <w:sz w:val="20"/>
                  <w:szCs w:val="20"/>
                </w:rPr>
                <w:t xml:space="preserve">ST_14</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57940879"/>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5794087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5794087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57940879"/>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5794087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57940879"/>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57940879"/>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31875" name="name30445e5e17fb3db9e"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2765e5e17fb3db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9493216" name="name53895e5e17fb5269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7295e5e17fb526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31610901" name="name37155e5e17fb62ebb"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39005e5e17fb62e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06592" name="name76755e5e17fb762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25e5e17fb76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5794088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57940880"/>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16585e5e17fb7696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36308" name="name35705e5e17fb8b72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87805e5e17fb8b7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5794088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5794088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987012" name="name31995e5e17fb9cb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75e5e17fb9cb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5794088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5794088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623352" name="name12975e5e17fbb3a5e"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7725e5e17fbb3a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29005e5e17fbb686e" w:history="1">
              <w:r>
                <w:rPr>
                  <w:b/>
                  <w:bCs/>
                  <w:color w:val="0000FF"/>
                  <w:position w:val="-2"/>
                  <w:sz w:val="20"/>
                  <w:szCs w:val="20"/>
                </w:rPr>
                <w:t xml:space="preserve">Par. 6.6.2</w:t>
              </w:r>
            </w:hyperlink>
            <w:r>
              <w:rPr>
                <w:color w:val="00274C"/>
                <w:position w:val="-2"/>
                <w:sz w:val="20"/>
                <w:szCs w:val="20"/>
              </w:rPr>
              <w:t xml:space="preserve"> .</w:t>
            </w:r>
          </w:p>
          <w:p/>
          <w:p/>
          <w:p>
            <w:pPr>
              <w:numPr>
                <w:ilvl w:val="0"/>
                <w:numId w:val="5794088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5794088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5794088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57940883"/>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62625e5e17fbb6a5b"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983340" name="name79705e5e17fbd345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0335e5e17fbd3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59586" name="name36835e5e17fbe6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75e5e17fbe6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8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5794088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5794088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5748345" name="name88825e5e17fc066e4"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0505e5e17fc066d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54070" name="name77105e5e17fc208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55e5e17fc208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85"/>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7105058" name="name91805e5e17fc3247b"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61435e5e17fc3247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57940886"/>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57940886"/>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57940886"/>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4526572" name="name45555e5e17fc46f75"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75695e5e17fc46f70"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91755e5e17fc48549"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65915653" name="name42905e5e17fc59ef6"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6075e5e17fc59ef0"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20088" name="name27025e5e17fc6e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25e5e17fc6ed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0735e5e17fc6f347" w:history="1">
              <w:r>
                <w:rPr>
                  <w:b/>
                  <w:bCs/>
                  <w:color w:val="0000FF"/>
                  <w:position w:val="-2"/>
                  <w:sz w:val="20"/>
                  <w:szCs w:val="20"/>
                </w:rPr>
                <w:t xml:space="preserve">Par. 2.18</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57940887"/>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29703" name="name71875e5e17fc822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55e5e17fc822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5794088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62602" name="name55325e5e17fc92b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65e5e17fc92b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5794088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57940889"/>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57940889"/>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088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5779" name="name88685e5e17fca28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05e5e17fca28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79435e5e17fca3530"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57940890"/>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890"/>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5794089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82372" name="name14845e5e17fcb34d2"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1115e5e17fcb3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51250714" name="name79855e5e17fccbf5b"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9855e5e17fccbf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3674491" name="name26195e5e17fce3717"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7455e5e17fce3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20451683" name="name19765e5e17fd03fd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7445e5e17fd03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57940891"/>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5405e5e17fd091e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117201" name="name44495e5e17fd1b6c9"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4725e5e17fd1b6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5794089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259718" name="name13685e5e17fd34aa6"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42945e5e17fd34a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57940893"/>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36841" name="name19555e5e17fd4b35c"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7255e5e17fd4b3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5794089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57940894"/>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57940894"/>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57940894"/>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15555e5e17fd4c4c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023341" name="name52325e5e17fd5c8da"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26255e5e17fd5c8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5794089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5794089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5794089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53038" name="name40925e5e17fd6dad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26985e5e17fd6da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5794089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5794089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5794089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6685e5e17fd6f23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7940897"/>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72235e5e17fd6f31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67823" name="name97695e5e17fd8069d"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4365e5e17fd80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3262314" name="name76045e5e17fd93c5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2185e5e17fd93c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5794089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5794089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53484" name="name26775e5e17fda86f0"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7305e5e17fda8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5794089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5794089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5794089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5794089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3664591" name="name27795e5e17fdbb9e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40125e5e17fdbb9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5794090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8922" name="name87905e5e17fdcc6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15e5e17fdcc6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5794090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1911936" name="name34185e5e17fdddcdb"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7665e5e17fdddcd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5794090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5794090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18820" name="name22665e5e17fe01c89"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7795e5e17fe01c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5794090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5794090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66244" name="name22025e5e17fe14f46"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5955e5e17fe14f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97859" name="name98325e5e17fe271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75e5e17fe27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Remove the </w:t>
            </w:r>
            <w:hyperlink r:id="rId27375e5e17fe27766"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57940904"/>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16265" name="name24805e5e17fe3b1d2"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2285e5e17fe3b1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57940905"/>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5794090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57940905"/>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76235e5e17fe3d44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477108" name="name88705e5e17fe540fa"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4655e5e17fe540f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5794090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5794090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5794090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47590" name="name60355e5e17fe6b4f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74335e5e17fe6b4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5794090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5794090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25283" name="name70855e5e17fe819f6"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2925e5e17fe819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579409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579409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57940908"/>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5794090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560305" name="name14545e5e17fe9a5d3"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2415e5e17fe9a5c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579409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57940909"/>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5794090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5794090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09811" name="name40105e5e17feadff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11655e5e17feadf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37806" name="name21845e5e17fec15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05e5e17fec15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1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5794091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46367" name="name80775e5e17fed5477"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1175e5e17fed54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5794091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5794091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57940911"/>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091151" name="name85635e5e17feef0e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44975e5e17feef0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5794091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5794091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0532844" name="name74925e5e17ff156e0"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4085e5e17ff156d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5794091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5794091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3285e5e17ff17712"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5794091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44748" name="name93545e5e17ff2c2ce"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4585e5e17ff2c2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579409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32975e5e17ff2e64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5794091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269349" name="name91515e5e17ff4255e"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5555e5e17ff4255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5794091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33405e5e17ff43510"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5794091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5794091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65045e5e17ff44bce"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57940915"/>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284484" name="name63275e5e17ff57432"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1265e5e17ff5742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8395" name="name60245e5e17ffcbe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75e5e17ffcb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785e5e17ffcca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794091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5794091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1085e5e17ffcf9c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871034" name="name46965e5e17fff35d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1945e5e17fff35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5794091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5794091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5794091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13935e5e180000243"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19768815" name="name88265e5e180013e14"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6765e5e180013e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685e5e180014bda"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70531" name="name72455e5e1800231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55e5e1800231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895e5e180023c9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794091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883681" name="name37765e5e18003e323"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88545e5e18003e3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57940919"/>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24727944" name="name79805e5e180057ce4"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0245e5e180057cd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08029" name="name66815e5e18006ad1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975e5e18006a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57940641"/>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5794092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7045e5e18006babf"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5794092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5794092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5794092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57940920"/>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57940920"/>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57940920"/>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57940920"/>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5794092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57940920"/>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37594" name="name90675e5e18007c2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515e5e18007c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5794092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50029486" name="name66475e5e18009087d"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73355e5e1800908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27826409" name="name76085e5e1800a353e"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9345e5e1800a3537"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6457590" name="name41545e5e1800c82ac"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8325e5e1800c82a8"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495e5e1800c91a2"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25921" name="name13395e5e1800d8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45e5e1800d8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055e5e1800d957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5794092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57940922"/>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33255248" name="name35225e5e1800f2d1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9785e5e1800f2d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5794092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57940923"/>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9712229" name="name20385e5e18011222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80325e5e1801122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90942" name="name37205e5e180125a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95e5e180125a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579409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5794092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585686" name="name65265e5e180139ad6"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3605e5e180139a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57940925"/>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48792" name="name21605e5e18014f3e3"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7965e5e18014f3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57940926"/>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88184" name="name80615e5e18016721a"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20715e5e1801672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37865" name="name21375e5e180179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65e5e180179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945e5e18017a0c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579409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5794092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5794092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799754" name="name11765e5e180195e6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1945e5e180195e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46869" name="name54735e5e1801a5d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45e5e1801a5d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2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5794092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57940928"/>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3267856" name="name52525e5e1801be5fa"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8655e5e1801be5f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22605" name="name96265e5e1801cf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05e5e1801cf8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205e5e1801cfea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7940929"/>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6847574" name="name18575e5e1801ed06c"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3335e5e1801ed06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5794093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5794093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275042" name="name86905e5e180212d3e"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8585e5e180212d3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7528732" name="name91955e5e18022cc70"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46745e5e18022cc6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57940931"/>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0852457" name="name38805e5e18024779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4945e5e18024778c"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5794093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5794093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7940932"/>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57940932"/>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461345" name="name33725e5e180260a6b"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3155e5e180260a6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68236" name="name98155e5e180276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45e5e1802762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735e5e18027689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7940933"/>
              </w:numPr>
              <w:spacing w:before="0" w:after="0" w:line="262" w:lineRule="auto"/>
              <w:jc w:val="left"/>
              <w:rPr>
                <w:color w:val="00274C"/>
                <w:sz w:val="20"/>
                <w:szCs w:val="20"/>
              </w:rPr>
            </w:pPr>
            <w:r>
              <w:rPr>
                <w:color w:val="00274C"/>
                <w:position w:val="-2"/>
                <w:sz w:val="20"/>
                <w:szCs w:val="20"/>
              </w:rPr>
              <w:t xml:space="preserve">Perform the operations from </w:t>
            </w:r>
            <w:hyperlink r:id="rId51205e5e1802795c6" w:history="1">
              <w:r>
                <w:rPr>
                  <w:b/>
                  <w:bCs/>
                  <w:color w:val="0000FF"/>
                  <w:position w:val="-2"/>
                  <w:sz w:val="20"/>
                  <w:szCs w:val="20"/>
                </w:rPr>
                <w:t xml:space="preserve">point 1 to 3 of</w:t>
              </w:r>
            </w:hyperlink>
            <w:r>
              <w:rPr>
                <w:color w:val="00274C"/>
                <w:position w:val="-2"/>
                <w:sz w:val="20"/>
                <w:szCs w:val="20"/>
              </w:rPr>
              <w:t xml:space="preserve"> </w:t>
            </w:r>
            <w:hyperlink r:id="rId74955e5e1802795e7"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5794093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44255e5e180279663"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5794093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57940933"/>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9173374" name="name79775e5e1802a1c8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57405e5e1802a1c8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579409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61740" name="name19265e5e1802b8fc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9705e5e1802b8f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7940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726438" name="name29825e5e1802d0a1f"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29185e5e1802d0a1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79409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406746" name="name71415e5e1802e57cf"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17155e5e1802e57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5794093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103977" name="name50325e5e18030689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6455e5e1803068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5794093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57940938"/>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57940938"/>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57940938"/>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403016" name="name28355e5e18031e5d1"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47995e5e18031e5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57940939"/>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57940939"/>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5794093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23483" name="name15925e5e18033165b"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10515e5e1803316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5794094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57940940"/>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40"/>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5794094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5794094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0226544" name="name32555e5e18034c376"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29755e5e18034c36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84664" name="name63605e5e180361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65e5e1803617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745e5e18036232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5794094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0369079" name="name79175e5e180379ba0"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83755e5e180379b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5794094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57940942"/>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57940943"/>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57940943"/>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77487" name="name45665e5e1803924e9"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8635e5e1803924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9403178" name="name87335e5e1803a45d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28565e5e1803a45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57450" name="name19815e5e1803b63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15e5e1803b6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44"/>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57940944"/>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8443864" name="name23115e5e1803cea16"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3255e5e1803cea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5962027" name="name39505e5e1803e7528"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41405e5e1803e7522"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70373" name="name88525e5e180406a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75e5e180406a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425e5e18040790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57940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343762" name="name91395e5e180425e5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7125e5e180425e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57940946"/>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579409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43627" name="name98625e5e180439c30"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2035e5e180439c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5794094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5794094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82441" name="name32755e5e18044d5a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1335e5e18044d5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5794094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5794094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684152" name="name41175e5e180462448"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4295e5e1804624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86972" name="name81305e5e1804737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45e5e1804737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794094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5794094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5794094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247" name="name89185e5e18048a676"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28705e5e18048a6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90166771" name="name32825e5e1804a35f5"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11575e5e1804a35ee"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5794095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1837915" name="name64415e5e1804be54f"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16105e5e1804be54b"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0332" name="name98215e5e1804ce7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25e5e1804ce7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5290198" name="name25475e5e1804ed36b"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43075e5e1804ed365"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3289864" name="name97395e5e180511d9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9455e5e180511d9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4597" name="name46835e5e1805252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55e5e1805252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1865e5e180525b5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579409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0785678" name="name71085e5e18053abe7"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12415e5e18053ab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579409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3958017" name="name44405e5e180556b34"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30705e5e180556b2d"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5794095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58181637" name="name17345e5e18057264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90435e5e18057264b"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5794095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11541505" name="name71885e5e1805879c6"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78885e5e1805879c0"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5794095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5794095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3054" name="name93335e5e180599263"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1925e5e180599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6663" name="name27785e5e1805a9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55e5e1805a9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5794095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5794095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5569334" name="name62255e5e1805ced36"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1425e5e1805ced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5794095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00286" name="name80215e5e1805e3d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65e5e1805e3d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5794095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7411792" name="name99295e5e180609a8c"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22015e5e180609a88"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52080" name="name93035e5e1806184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95e5e1806184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5794095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5794095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3243443" name="name32565e5e1806362ae"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7715e5e1806362a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55598" name="name81955e5e1806449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65e5e180644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57940960"/>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21255e5e18064578f"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6465374" name="name29895e5e18065f4dc"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44325e5e18065f4d9"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00098" name="name12245e5e18066fe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65e5e18066fe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5794096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57940961"/>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3539218" name="name61095e5e18068c106"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99345e5e18068c0ff"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1372155" name="name20165e5e1806aed9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4785e5e1806aed90"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05760" name="name44195e5e1806c1e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35e5e1806c1e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9785e5e1806c2a01" w:history="1">
              <w:r>
                <w:rPr>
                  <w:b/>
                  <w:bCs/>
                  <w:color w:val="0000FF"/>
                  <w:position w:val="-2"/>
                  <w:sz w:val="20"/>
                  <w:szCs w:val="20"/>
                  <w:u w:val="single"/>
                </w:rPr>
                <w:t xml:space="preserve">Par. 11.5</w:t>
              </w:r>
            </w:hyperlink>
            <w:r>
              <w:rPr>
                <w:b/>
                <w:bCs/>
                <w:color w:val="00274C"/>
                <w:position w:val="-2"/>
                <w:sz w:val="20"/>
                <w:szCs w:val="20"/>
              </w:rPr>
              <w:t xml:space="preserve"> , </w:t>
            </w:r>
            <w:hyperlink r:id="rId38355e5e1806c2a5b" w:history="1">
              <w:r>
                <w:rPr>
                  <w:b/>
                  <w:bCs/>
                  <w:color w:val="0000FF"/>
                  <w:position w:val="-2"/>
                  <w:sz w:val="20"/>
                  <w:szCs w:val="20"/>
                  <w:u w:val="single"/>
                </w:rPr>
                <w:t xml:space="preserve">Par. 11.6</w:t>
              </w:r>
            </w:hyperlink>
            <w:r>
              <w:rPr>
                <w:b/>
                <w:bCs/>
                <w:color w:val="00274C"/>
                <w:position w:val="-2"/>
                <w:sz w:val="20"/>
                <w:szCs w:val="20"/>
              </w:rPr>
              <w:t xml:space="preserve"> e </w:t>
            </w:r>
            <w:hyperlink r:id="rId27545e5e1806c2a8f"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2775647" name="name84805e5e1806d7eb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9165e5e1806d7eb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56606" name="name82005e5e1806ec0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65e5e1806ec0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305e5e1806ec66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57940962"/>
              </w:numPr>
              <w:spacing w:before="0" w:after="0" w:line="262" w:lineRule="auto"/>
              <w:jc w:val="left"/>
              <w:rPr>
                <w:color w:val="00274C"/>
                <w:sz w:val="20"/>
                <w:szCs w:val="20"/>
              </w:rPr>
            </w:pPr>
            <w:r>
              <w:rPr>
                <w:color w:val="00274C"/>
                <w:position w:val="-2"/>
                <w:sz w:val="20"/>
                <w:szCs w:val="20"/>
              </w:rPr>
              <w:t xml:space="preserve">Perform the operations described in </w:t>
            </w:r>
            <w:hyperlink r:id="rId91505e5e1806ef12d" w:history="1">
              <w:r>
                <w:rPr>
                  <w:b/>
                  <w:bCs/>
                  <w:color w:val="0000FF"/>
                  <w:position w:val="-2"/>
                  <w:sz w:val="20"/>
                  <w:szCs w:val="20"/>
                </w:rPr>
                <w:t xml:space="preserve">Par. 5.2</w:t>
              </w:r>
            </w:hyperlink>
            <w:r>
              <w:rPr>
                <w:color w:val="00274C"/>
                <w:position w:val="-2"/>
                <w:sz w:val="20"/>
                <w:szCs w:val="20"/>
              </w:rPr>
              <w:t xml:space="preserve"> .</w:t>
            </w:r>
          </w:p>
          <w:p>
            <w:pPr>
              <w:numPr>
                <w:ilvl w:val="0"/>
                <w:numId w:val="579409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50511" name="name19565e5e180711ae6"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38405e5e180711a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57940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7640052" name="name36785e5e1807237b0"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4415e5e1807237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57940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45094" name="name28675e5e180739454"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17925e5e1807394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579409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19208" name="name32895e5e18074ee71"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7955e5e18074ee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57940966"/>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24814" name="name96255e5e180762765"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48295e5e1807627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57940967"/>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57940967"/>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42100" name="name83285e5e1807a1ea6"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8855e5e1807a1e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57940968"/>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1756419" name="name15465e5e1807b282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4875e5e1807b28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5794096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353271" name="name74135e5e1807c829d"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3975e5e1807c82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57940970"/>
              </w:numPr>
              <w:spacing w:before="0" w:after="0" w:line="262" w:lineRule="auto"/>
              <w:jc w:val="left"/>
              <w:rPr>
                <w:color w:val="00274C"/>
                <w:sz w:val="20"/>
                <w:szCs w:val="20"/>
              </w:rPr>
            </w:pPr>
            <w:r>
              <w:rPr>
                <w:color w:val="00274C"/>
                <w:position w:val="-2"/>
                <w:sz w:val="20"/>
                <w:szCs w:val="20"/>
              </w:rPr>
              <w:t xml:space="preserve">Manually tighten the retainer screw </w:t>
            </w:r>
            <w:hyperlink r:id="rId54035e5e1807ca26b"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7695e5e1807ca2d0"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816699" name="name24695e5e1807dc7e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8195e5e1807dc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57940971"/>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33825e5e1807dd6a2"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464274" name="name15015e5e1807f066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36535e5e1807f06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57940972"/>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57940972"/>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57940972"/>
              </w:numPr>
              <w:spacing w:before="0" w:after="0" w:line="262" w:lineRule="auto"/>
              <w:jc w:val="left"/>
              <w:rPr>
                <w:color w:val="00274C"/>
                <w:sz w:val="20"/>
                <w:szCs w:val="20"/>
              </w:rPr>
            </w:pPr>
            <w:r>
              <w:rPr>
                <w:color w:val="00274C"/>
                <w:position w:val="-2"/>
                <w:sz w:val="20"/>
                <w:szCs w:val="20"/>
              </w:rPr>
              <w:t xml:space="preserve">Remove the retainer screw </w:t>
            </w:r>
            <w:hyperlink r:id="rId79015e5e1807f1875"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80553" name="name12525e5e180812735"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89495e5e1808127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12472" name="name43475e5e1808221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15e5e180822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that the retainer capscrew  </w:t>
            </w:r>
            <w:hyperlink r:id="rId37995e5e180822c13"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7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57940973"/>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57940973"/>
              </w:numPr>
              <w:spacing w:before="0" w:after="0" w:line="262" w:lineRule="auto"/>
              <w:jc w:val="left"/>
              <w:rPr>
                <w:color w:val="00274C"/>
                <w:sz w:val="20"/>
                <w:szCs w:val="20"/>
              </w:rPr>
            </w:pPr>
            <w:r>
              <w:rPr>
                <w:color w:val="00274C"/>
                <w:position w:val="-2"/>
                <w:sz w:val="20"/>
                <w:szCs w:val="20"/>
              </w:rPr>
              <w:t xml:space="preserve">Perform the operations described in </w:t>
            </w:r>
            <w:hyperlink r:id="rId36315e5e180822edd"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64857974" name="name20105e5e18083924b"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2695e5e1808392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97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5794097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86442" name="name85975e5e180850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25e5e180850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535e5e180850ae3"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5794097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5794097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07724" name="name31295e5e18086efc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8355e5e18086ef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57940976"/>
              </w:numPr>
              <w:spacing w:before="0" w:after="0" w:line="262" w:lineRule="auto"/>
              <w:jc w:val="left"/>
              <w:rPr>
                <w:color w:val="00274C"/>
                <w:sz w:val="20"/>
                <w:szCs w:val="20"/>
              </w:rPr>
            </w:pPr>
            <w:r>
              <w:rPr>
                <w:color w:val="00274C"/>
                <w:position w:val="-2"/>
                <w:sz w:val="20"/>
                <w:szCs w:val="20"/>
              </w:rPr>
              <w:t xml:space="preserve">Perform the operations described in </w:t>
            </w:r>
            <w:hyperlink r:id="rId40925e5e180874c81"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19217" name="name86735e5e1808854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65e5e1808854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545e5e180885fc4"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5794064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794064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5794097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794097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794097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79111" name="name19265e5e18089aa16"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2505e5e18089aa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99762890" name="name36695e5e1808b2253"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2295e5e1808b22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5794097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7940978"/>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5794097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685544" name="name35155e5e1808ce408"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9255e5e1808ce4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949" name="name47565e5e1808dd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85e5e1808dd1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7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57940979"/>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57940979"/>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57940979"/>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57940979"/>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162755" name="name89965e5e1808eda1a"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16395e5e1808ed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5040770" name="name23545e5e18090d843"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0425e5e18090d8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04995" name="name38635e5e18091cc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95e5e18091c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57940980"/>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57940980"/>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121072" name="name43685e5e1809320e7"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1725e5e1809320e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00938" name="name58655e5e180942f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35e5e180942f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696405" name="name27815e5e180953de9"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2185e5e180953d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57940981"/>
              </w:numPr>
              <w:spacing w:before="0" w:after="0" w:line="262" w:lineRule="auto"/>
              <w:jc w:val="left"/>
              <w:rPr>
                <w:color w:val="00274C"/>
                <w:sz w:val="20"/>
                <w:szCs w:val="20"/>
              </w:rPr>
            </w:pPr>
            <w:r>
              <w:rPr>
                <w:color w:val="00274C"/>
                <w:position w:val="-2"/>
                <w:sz w:val="20"/>
                <w:szCs w:val="20"/>
              </w:rPr>
              <w:t xml:space="preserve">Perform the operations described in </w:t>
            </w:r>
            <w:hyperlink r:id="rId84685e5e1809550a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57940981"/>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15505e5e1809550f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52868" name="name61865e5e1809668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65e5e180966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595e5e180967386"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57940641"/>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5794064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5794064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13896606" name="name65365e5e180982a35"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99215e5e180982a2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5794098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5794098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5794098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857596" name="name56675e5e1809a16d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9395e5e1809a16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48819091" name="name29815e5e1809bb4e1"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7235e5e1809bb4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7868737" name="name30385e5e1809cec4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5525e5e1809cec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5794098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57940983"/>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5794098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7686212" name="name91965e5e1809eacd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7935e5e1809eac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29779271" name="name91605e5e180a0f550"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18395e5e180a0f5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42687" name="name75765e5e180a201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85e5e180a201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5794064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98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5794098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5794098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57940984"/>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446793" name="name65845e5e180a32dcf"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5205e5e180a32d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79409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5794098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5794098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57940985"/>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4616222" name="name90615e5e180a499cd"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3435e5e180a499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3692576" name="name92315e5e180a60477"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5505e5e180a604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5794098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208969" name="name15485e5e180a8197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21045e5e180a819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5794098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5794098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1931176" name="name76775e5e180a9a3c6"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1375e5e180a9a3c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57940988"/>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57940988"/>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5794098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57940988"/>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9555e5e180a9b2f2"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2268518" name="name80995e5e180aae2e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5595e5e180aae2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38813674" name="name24635e5e180ac910c"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7065e5e180ac91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57940989"/>
              </w:numPr>
              <w:spacing w:before="0" w:after="0" w:line="262" w:lineRule="auto"/>
              <w:jc w:val="left"/>
              <w:rPr>
                <w:color w:val="00274C"/>
                <w:sz w:val="20"/>
                <w:szCs w:val="20"/>
              </w:rPr>
            </w:pPr>
            <w:r>
              <w:rPr>
                <w:color w:val="00274C"/>
                <w:position w:val="-2"/>
                <w:sz w:val="20"/>
                <w:szCs w:val="20"/>
              </w:rPr>
              <w:t xml:space="preserve">Execute the operations described in </w:t>
            </w:r>
            <w:hyperlink r:id="rId17975e5e180acb6e4"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57940990"/>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57940990"/>
              </w:numPr>
              <w:spacing w:before="0" w:after="0" w:line="262" w:lineRule="auto"/>
              <w:jc w:val="left"/>
              <w:rPr>
                <w:color w:val="00274C"/>
                <w:sz w:val="20"/>
                <w:szCs w:val="20"/>
              </w:rPr>
            </w:pPr>
            <w:r>
              <w:rPr>
                <w:color w:val="00274C"/>
                <w:position w:val="-2"/>
                <w:sz w:val="20"/>
                <w:szCs w:val="20"/>
              </w:rPr>
              <w:t xml:space="preserve">Execute the operations described in </w:t>
            </w:r>
            <w:hyperlink r:id="rId74525e5e180acb771" w:history="1">
              <w:r>
                <w:rPr>
                  <w:b/>
                  <w:bCs/>
                  <w:color w:val="0000FF"/>
                  <w:position w:val="-2"/>
                  <w:sz w:val="20"/>
                  <w:szCs w:val="20"/>
                </w:rPr>
                <w:t xml:space="preserve">Par. 7.12.2</w:t>
              </w:r>
            </w:hyperlink>
            <w:r>
              <w:rPr>
                <w:color w:val="00274C"/>
                <w:position w:val="-2"/>
                <w:sz w:val="20"/>
                <w:szCs w:val="20"/>
              </w:rPr>
              <w:t xml:space="preserve"> .</w:t>
            </w:r>
          </w:p>
          <w:p>
            <w:pPr>
              <w:numPr>
                <w:ilvl w:val="0"/>
                <w:numId w:val="57940990"/>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31689" name="name65525e5e180ae36b3"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72535e5e180ae36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57940991"/>
              </w:numPr>
              <w:spacing w:before="0" w:after="0" w:line="262" w:lineRule="auto"/>
              <w:jc w:val="left"/>
              <w:rPr>
                <w:color w:val="00274C"/>
                <w:sz w:val="20"/>
                <w:szCs w:val="20"/>
              </w:rPr>
            </w:pPr>
            <w:r>
              <w:rPr>
                <w:color w:val="00274C"/>
                <w:position w:val="-2"/>
                <w:sz w:val="20"/>
                <w:szCs w:val="20"/>
              </w:rPr>
              <w:t xml:space="preserve">Execute the operations described in </w:t>
            </w:r>
            <w:hyperlink r:id="rId27885e5e180ae74b3" w:history="1">
              <w:r>
                <w:rPr>
                  <w:b/>
                  <w:bCs/>
                  <w:color w:val="0000FF"/>
                  <w:position w:val="-2"/>
                  <w:sz w:val="20"/>
                  <w:szCs w:val="20"/>
                </w:rPr>
                <w:t xml:space="preserve">Par. 5.2</w:t>
              </w:r>
            </w:hyperlink>
            <w:r>
              <w:rPr>
                <w:color w:val="00274C"/>
                <w:position w:val="-2"/>
                <w:sz w:val="20"/>
                <w:szCs w:val="20"/>
              </w:rPr>
              <w:t xml:space="preserve"> .</w:t>
            </w:r>
          </w:p>
          <w:p>
            <w:pPr>
              <w:numPr>
                <w:ilvl w:val="0"/>
                <w:numId w:val="579409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579409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255597" name="name36835e5e180b04f0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3505e5e180b04f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57940992"/>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57940992"/>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57940992"/>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2215e5e180b0ad9e"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762785" name="name99455e5e180b23ed0"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5545e5e180b23ec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5481914" name="name99655e5e180b4427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4065e5e180b44279"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993"/>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5794099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57940993"/>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5794099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794099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99934251" name="name36745e5e180b62456"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2635e5e180b6244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4585939" name="name76965e5e180b86b00"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8285e5e180b86afa"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99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5794099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5794099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10219078" name="name19775e5e180b9f7bc"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1445e5e180b9f7b5"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33809435" name="name94585e5e180bb7644"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45125e5e180bb763d"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995"/>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57940995"/>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0038304" name="name43085e5e180bd0c9b"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32725e5e180bd0c94"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57940996"/>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5794099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5794099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57940997"/>
              </w:numPr>
              <w:spacing w:before="0" w:after="0" w:line="262" w:lineRule="auto"/>
              <w:jc w:val="left"/>
              <w:rPr>
                <w:color w:val="00274C"/>
                <w:sz w:val="20"/>
                <w:szCs w:val="20"/>
              </w:rPr>
            </w:pPr>
            <w:r>
              <w:rPr>
                <w:color w:val="00274C"/>
                <w:position w:val="-2"/>
                <w:sz w:val="20"/>
                <w:szCs w:val="20"/>
              </w:rPr>
              <w:t xml:space="preserve">Execute the operations described in </w:t>
            </w:r>
            <w:hyperlink r:id="rId80445e5e180bd6ae2"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3552045" name="name15425e5e180beb898"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3125e5e180beb891"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099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01242" name="name50075e5e180c113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55e5e180c11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050858" name="name78795e5e180c21f3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3875e5e180c21f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5794099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222464" name="name41375e5e180c3b612"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78055e5e180c3b6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100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53699" name="name39235e5e180c4c3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95e5e180c4c3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826153" name="name34375e5e180c5f31e"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3095e5e180c5f3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5794100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35763" name="name91295e5e180c76a54"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3615e5e180c76a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100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36822" name="name83165e5e180c888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95e5e180c888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721484" name="name46655e5e180c9f55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4775e5e180c9f5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5794100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736763" name="name15135e5e180cb6e2a"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2065e5e180cb6e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100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61159" name="name91625e5e180cc5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5e5e180cc59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57940641"/>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
          <w:p>
            <w:pPr>
              <w:numPr>
                <w:ilvl w:val="0"/>
                <w:numId w:val="5794100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5794100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5794100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5794100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5794100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74618" name="name16595e5e180cde7fd"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2025e5e180cde7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5794100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749093" name="name98045e5e180d0632c"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1125e5e180d063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5794100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5794100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5794100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535220" name="name20025e5e180d21c78"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2255e5e180d21c7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5794100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545770" name="name77035e5e180d350d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8445e5e180d350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5794101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974586" name="name66005e5e180d4e6a7"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6165e5e180d4e69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021225" name="name47585e5e180d5da47"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5585e5e180d5da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446543" name="name54365e5e180d71471"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82585e5e180d714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24196" name="name91175e5e180d86e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5e5e180d86e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5794101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5794101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5794101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449033" name="name53105e5e180d9a3ed"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5075e5e180d9a3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5794101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5794101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5794101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554056" name="name78525e5e180daeee2"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8885e5e180daee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36819" name="name73805e5e180dbd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35e5e180dbd2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5794064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5794101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796937" name="name50795e5e180dd1d59"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2545e5e180dd1d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5794101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5794101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14436" name="name36265e5e180de16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95e5e180de16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5794101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935401" name="name87315e5e180e030da"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7875e5e180e030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5794101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125463" name="name49025e5e180e1904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20155e5e180e190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5794101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988056" name="name24115e5e180e2f4c6"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4675e5e180e2f4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5794101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972784" name="name86065e5e180e4a45d"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2295e5e180e4a4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5794101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5794101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5794101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5794101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052903" name="name54935e5e180e5f3d2"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68805e5e180e5f3c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57941020"/>
              </w:numPr>
              <w:spacing w:before="0" w:after="0" w:line="262" w:lineRule="auto"/>
              <w:jc w:val="left"/>
              <w:rPr>
                <w:color w:val="00274C"/>
                <w:sz w:val="20"/>
                <w:szCs w:val="20"/>
              </w:rPr>
            </w:pPr>
            <w:r>
              <w:rPr>
                <w:color w:val="00274C"/>
                <w:position w:val="-2"/>
                <w:sz w:val="20"/>
                <w:szCs w:val="20"/>
              </w:rPr>
              <w:t xml:space="preserve">Perform the operations indicated in </w:t>
            </w:r>
            <w:hyperlink r:id="rId19275e5e180e63077" w:history="1">
              <w:r>
                <w:rPr>
                  <w:b/>
                  <w:bCs/>
                  <w:color w:val="0000FF"/>
                  <w:position w:val="-2"/>
                  <w:sz w:val="20"/>
                  <w:szCs w:val="20"/>
                </w:rPr>
                <w:t xml:space="preserve">Par. 5.2</w:t>
              </w:r>
            </w:hyperlink>
            <w:r>
              <w:rPr>
                <w:color w:val="00274C"/>
                <w:position w:val="-2"/>
                <w:sz w:val="20"/>
                <w:szCs w:val="20"/>
              </w:rPr>
              <w:t xml:space="preserve"> .</w:t>
            </w:r>
          </w:p>
          <w:p>
            <w:pPr>
              <w:numPr>
                <w:ilvl w:val="0"/>
                <w:numId w:val="5794102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794102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9249" name="name16585e5e180e7ea18"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12995e5e180e7ea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994725" name="name11585e5e180e9689b"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51195e5e180e9689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5794102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794102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15925e5e180e9beef" w:history="1">
              <w:r>
                <w:rPr>
                  <w:b/>
                  <w:bCs/>
                  <w:color w:val="0000FF"/>
                  <w:position w:val="-2"/>
                  <w:sz w:val="20"/>
                  <w:szCs w:val="20"/>
                </w:rPr>
                <w:t xml:space="preserve">ST_18</w:t>
              </w:r>
            </w:hyperlink>
            <w:r>
              <w:rPr>
                <w:color w:val="00274C"/>
                <w:position w:val="-2"/>
                <w:sz w:val="20"/>
                <w:szCs w:val="20"/>
              </w:rPr>
              <w:t xml:space="preserve"> ).</w:t>
            </w:r>
          </w:p>
          <w:p>
            <w:pPr>
              <w:numPr>
                <w:ilvl w:val="0"/>
                <w:numId w:val="5794102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193561" name="name70565e5e180eb1387"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31845e5e180eb13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800513" name="name60855e5e180ec3611"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40355e5e180ec36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9335396" name="name95295e5e180ed3a4a"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23355e5e180ed3a4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5794102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102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866343" name="name18785e5e180eecf90"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42565e5e180eecf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5794102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794102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53305e5e180ef0dec" w:history="1">
              <w:r>
                <w:rPr>
                  <w:b/>
                  <w:bCs/>
                  <w:color w:val="0000FF"/>
                  <w:position w:val="-2"/>
                  <w:sz w:val="20"/>
                  <w:szCs w:val="20"/>
                </w:rPr>
                <w:t xml:space="preserve">ST_18</w:t>
              </w:r>
            </w:hyperlink>
            <w:r>
              <w:rPr>
                <w:color w:val="00274C"/>
                <w:position w:val="-2"/>
                <w:sz w:val="20"/>
                <w:szCs w:val="20"/>
              </w:rPr>
              <w:t xml:space="preserve"> ).</w:t>
            </w:r>
          </w:p>
          <w:p>
            <w:pPr>
              <w:numPr>
                <w:ilvl w:val="0"/>
                <w:numId w:val="57941023"/>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480597" name="name48565e5e180f0dade"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46925e5e180f0dad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830924" name="name30205e5e180f22024"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81815e5e180f220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57941024"/>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102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707520" name="name35515e5e180f3d881"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42295e5e180f3d8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57941025"/>
              </w:numPr>
              <w:spacing w:before="0" w:after="0" w:line="262" w:lineRule="auto"/>
              <w:jc w:val="left"/>
              <w:rPr>
                <w:color w:val="00274C"/>
                <w:sz w:val="20"/>
                <w:szCs w:val="20"/>
              </w:rPr>
            </w:pPr>
            <w:r>
              <w:rPr>
                <w:color w:val="00274C"/>
                <w:position w:val="-2"/>
                <w:sz w:val="20"/>
                <w:szCs w:val="20"/>
              </w:rPr>
              <w:t xml:space="preserve">Perform the operations indicated in </w:t>
            </w:r>
            <w:hyperlink r:id="rId84715e5e180f3fd82" w:history="1">
              <w:r>
                <w:rPr>
                  <w:b/>
                  <w:bCs/>
                  <w:color w:val="0000FF"/>
                  <w:position w:val="-2"/>
                  <w:sz w:val="20"/>
                  <w:szCs w:val="20"/>
                </w:rPr>
                <w:t xml:space="preserve">Par. 5.2</w:t>
              </w:r>
            </w:hyperlink>
            <w:r>
              <w:rPr>
                <w:color w:val="00274C"/>
                <w:position w:val="-2"/>
                <w:sz w:val="20"/>
                <w:szCs w:val="20"/>
              </w:rPr>
              <w:t xml:space="preserve"> .</w:t>
            </w:r>
          </w:p>
          <w:p>
            <w:pPr>
              <w:numPr>
                <w:ilvl w:val="0"/>
                <w:numId w:val="579410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5794102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75360" name="name49765e5e180f59637"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0445e5e180f596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1027881" name="name62655e5e180f6bfef"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15735e5e180f6bfe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5794102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5794102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33465e5e180f6d0b4" w:history="1">
              <w:r>
                <w:rPr>
                  <w:b/>
                  <w:bCs/>
                  <w:color w:val="0000FF"/>
                  <w:position w:val="-2"/>
                  <w:sz w:val="20"/>
                  <w:szCs w:val="20"/>
                </w:rPr>
                <w:t xml:space="preserve">ST_18</w:t>
              </w:r>
            </w:hyperlink>
            <w:r>
              <w:rPr>
                <w:color w:val="00274C"/>
                <w:position w:val="-2"/>
                <w:sz w:val="20"/>
                <w:szCs w:val="20"/>
              </w:rPr>
              <w:t xml:space="preserve"> ).</w:t>
            </w:r>
          </w:p>
          <w:p>
            <w:pPr>
              <w:numPr>
                <w:ilvl w:val="0"/>
                <w:numId w:val="5794102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573911" name="name93535e5e180f815f6"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56795e5e180f815f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7238516" name="name91855e5e180f9f331"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50775e5e180f9f3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548117" name="name94265e5e180fb7758"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10945e5e180fb77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5794102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102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274987" name="name13935e5e180fcf13c"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18445e5e180fcf1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5794102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57941028"/>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54445e5e180fd009b" w:history="1">
              <w:r>
                <w:rPr>
                  <w:b/>
                  <w:bCs/>
                  <w:color w:val="0000FF"/>
                  <w:position w:val="-2"/>
                  <w:sz w:val="20"/>
                  <w:szCs w:val="20"/>
                </w:rPr>
                <w:t xml:space="preserve">ST_18</w:t>
              </w:r>
            </w:hyperlink>
            <w:r>
              <w:rPr>
                <w:color w:val="00274C"/>
                <w:position w:val="-2"/>
                <w:sz w:val="20"/>
                <w:szCs w:val="20"/>
              </w:rPr>
              <w:t xml:space="preserve"> ).</w:t>
            </w:r>
          </w:p>
          <w:p>
            <w:pPr>
              <w:numPr>
                <w:ilvl w:val="0"/>
                <w:numId w:val="57941028"/>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923899" name="name96775e5e180fe1b54"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12305e5e180fe1b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368786" name="name74325e5e1810005ee"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29515e5e1810005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57941029"/>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5794102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414365" name="name19475e5e1810167ec"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73625e5e1810167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950405" name="name21225e5e18102d9f7"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44715e5e18102d9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311889" name="name57985e5e181046816"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94295e5e1810468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2806625" name="name92665e5e18105ea39"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95425e5e18105ea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464762" name="name59555e5e181074e09"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69075e5e181074e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040821" name="name98455e5e18109303d"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16535e5e1810930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878654" name="name27115e5e1810b25c2"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32125e5e1810b25b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336902" name="name71225e5e1810c5f30"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95225e5e1810c5f2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428013" name="name10945e5e1810dce31"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31145e5e1810dce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324659" name="name49405e5e181102eaf"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71355e5e181102e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909579" name="name95995e5e18111930a"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72095e5e1811193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191826" name="name33035e5e1811337a4"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92085e5e1811337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91337" name="name79835e5e181148b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25e5e181148b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Before proceeding with operation, read </w:t>
      </w:r>
      <w:hyperlink r:id="rId66475e5e181149598" w:history="1">
        <w:r>
          <w:rPr>
            <w:b/>
            <w:bCs/>
            <w:color w:val="0000FF"/>
            <w:sz w:val="20"/>
            <w:szCs w:val="20"/>
          </w:rPr>
          <w:t xml:space="preserve">Par. 3.3.2</w:t>
        </w:r>
      </w:hyperlink>
      <w:r>
        <w:rPr>
          <w:color w:val="00274C"/>
          <w:sz w:val="20"/>
          <w:szCs w:val="20"/>
        </w:rPr>
        <w:t xml:space="preserve"> .</w:t>
      </w:r>
    </w:p>
    <w:p>
      <w:pPr>
        <w:numPr>
          <w:ilvl w:val="0"/>
          <w:numId w:val="57940641"/>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57940641"/>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57941030"/>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57941030"/>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57941030"/>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57941030"/>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57941030"/>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1142170" name="name58365e5e181164eb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5905e5e181164ea9"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59979" name="name62365e5e1811753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85e5e1811753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495e5e1811759cf" w:history="1">
              <w:r>
                <w:rPr>
                  <w:b/>
                  <w:bCs/>
                  <w:color w:val="0000FF"/>
                  <w:position w:val="-2"/>
                  <w:sz w:val="20"/>
                  <w:szCs w:val="20"/>
                </w:rPr>
                <w:t xml:space="preserve">Par. 3.3.2</w:t>
              </w:r>
            </w:hyperlink>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7941031"/>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57941031"/>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57941031"/>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2135353" name="name66955e5e18118dd83"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5785e5e18118dd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05819" name="name60095e5e18119f5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5e5e18119f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905e5e1811a00b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5794103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57941032"/>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75309289" name="name34965e5e1811baf93"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7875e5e1811baf8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90777" name="name27295e5e1811cc9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65e5e1811cc9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165e5e1811ccfc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5794103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5794103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39911597" name="name54415e5e1811e523e"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0395e5e1811e52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2787542" name="name81565e5e1812088f8"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57255e5e1812088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36771" name="name84065e5e18121ce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75e5e18121c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445e5e18121d9ee"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5794103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5794103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55555437" name="name75115e5e18123986b"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4855e5e18123986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1081791" name="name89885e5e181250d39"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53655e5e181250d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16761" name="name22875e5e1812679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85e5e181267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064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135e5e1812685f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57941035"/>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57941035"/>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5794103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5794103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3025051" name="name26815e5e18128416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5115e5e181284163"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058806" name="name18375e5e18129a87a"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1175e5e18129a87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0143983" name="name61135e5e1812be1fc"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22705e5e1812be1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37643" name="name89165e5e1812d1b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825e5e1812d1b1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4735637" name="name14815e5e1812e984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9495e5e1812e983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1540474" name="name90095e5e18130bd67"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3285e5e18130bd63"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806756" name="name61115e5e18131e8e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5755e5e18131e8e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0833200" name="name53345e5e18132f360"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6975e5e18132f35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4013179" name="name21005e5e18133f6a0"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8085e5e18133f69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6620229" name="name33775e5e181353bc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5045e5e181353bcb"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97695009" name="name88115e5e181366b94"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20355e5e181366b90"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5270631" name="name50695e5e181379e8c"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2345e5e181379e8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8618616" name="name94475e5e1813910a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27345e5e1813910a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9277001" name="name94145e5e1813a38a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0605e5e1813a3892"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4340749" name="name23765e5e1813be536"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10745e5e1813be52f"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980484" name="name79875e5e1813d43ee"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6845e5e1813d43e7"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76459895" name="name68295e5e1813e738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7055e5e1813e737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4100238" name="name93285e5e18140b90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0235e5e18140b90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2434672" name="name59925e5e18141ef7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9305e5e18141ef75"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9671498" name="name70685e5e181434a1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0485e5e181434a0c"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6158902" name="name97545e5e18144a12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2445e5e18144a11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62560830" w:name="result_box"/>
          <w:bookmarkEnd w:id="62560830"/>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0652803" name="name31945e5e18145d4f9"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8315e5e18145d4f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0274732" name="name32515e5e1814713a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0975e5e1814713a1"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1919819" name="name53735e5e181484415"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2865e5e18148440e"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5794103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5794103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5794103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5794103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5794103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74993" name="name60795e5e1814954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615e5e18149545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57940641"/>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5827014" name="name67385e5e1814c9994"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8755e5e1814c998c"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9829158" name="name60755e5e181566d0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2295e5e181566cf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9108427" name="name37385e5e1815777c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555e5e1815777c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7941037">
    <w:multiLevelType w:val="hybridMultilevel"/>
    <w:lvl w:ilvl="0" w:tplc="68296042">
      <w:start w:val="1"/>
      <w:numFmt w:val="decimal"/>
      <w:lvlText w:val="%1."/>
      <w:lvlJc w:val="left"/>
      <w:pPr>
        <w:ind w:left="720" w:hanging="360"/>
      </w:pPr>
    </w:lvl>
    <w:lvl w:ilvl="1" w:tplc="68296042" w:tentative="1">
      <w:start w:val="1"/>
      <w:numFmt w:val="lowerLetter"/>
      <w:lvlText w:val="%2."/>
      <w:lvlJc w:val="left"/>
      <w:pPr>
        <w:ind w:left="1440" w:hanging="360"/>
      </w:pPr>
    </w:lvl>
    <w:lvl w:ilvl="2" w:tplc="68296042" w:tentative="1">
      <w:start w:val="1"/>
      <w:numFmt w:val="lowerRoman"/>
      <w:lvlText w:val="%3."/>
      <w:lvlJc w:val="right"/>
      <w:pPr>
        <w:ind w:left="2160" w:hanging="180"/>
      </w:pPr>
    </w:lvl>
    <w:lvl w:ilvl="3" w:tplc="68296042" w:tentative="1">
      <w:start w:val="1"/>
      <w:numFmt w:val="decimal"/>
      <w:lvlText w:val="%4."/>
      <w:lvlJc w:val="left"/>
      <w:pPr>
        <w:ind w:left="2880" w:hanging="360"/>
      </w:pPr>
    </w:lvl>
    <w:lvl w:ilvl="4" w:tplc="68296042" w:tentative="1">
      <w:start w:val="1"/>
      <w:numFmt w:val="lowerLetter"/>
      <w:lvlText w:val="%5."/>
      <w:lvlJc w:val="left"/>
      <w:pPr>
        <w:ind w:left="3600" w:hanging="360"/>
      </w:pPr>
    </w:lvl>
    <w:lvl w:ilvl="5" w:tplc="68296042" w:tentative="1">
      <w:start w:val="1"/>
      <w:numFmt w:val="lowerRoman"/>
      <w:lvlText w:val="%6."/>
      <w:lvlJc w:val="right"/>
      <w:pPr>
        <w:ind w:left="4320" w:hanging="180"/>
      </w:pPr>
    </w:lvl>
    <w:lvl w:ilvl="6" w:tplc="68296042" w:tentative="1">
      <w:start w:val="1"/>
      <w:numFmt w:val="decimal"/>
      <w:lvlText w:val="%7."/>
      <w:lvlJc w:val="left"/>
      <w:pPr>
        <w:ind w:left="5040" w:hanging="360"/>
      </w:pPr>
    </w:lvl>
    <w:lvl w:ilvl="7" w:tplc="68296042" w:tentative="1">
      <w:start w:val="1"/>
      <w:numFmt w:val="lowerLetter"/>
      <w:lvlText w:val="%8."/>
      <w:lvlJc w:val="left"/>
      <w:pPr>
        <w:ind w:left="5760" w:hanging="360"/>
      </w:pPr>
    </w:lvl>
    <w:lvl w:ilvl="8" w:tplc="68296042" w:tentative="1">
      <w:start w:val="1"/>
      <w:numFmt w:val="lowerRoman"/>
      <w:lvlText w:val="%9."/>
      <w:lvlJc w:val="right"/>
      <w:pPr>
        <w:ind w:left="6480" w:hanging="180"/>
      </w:pPr>
    </w:lvl>
  </w:abstractNum>
  <w:abstractNum w:abstractNumId="57941036">
    <w:multiLevelType w:val="hybridMultilevel"/>
    <w:lvl w:ilvl="0" w:tplc="59993277">
      <w:start w:val="1"/>
      <w:numFmt w:val="decimal"/>
      <w:lvlText w:val="%1."/>
      <w:lvlJc w:val="left"/>
      <w:pPr>
        <w:ind w:left="720" w:hanging="360"/>
      </w:pPr>
    </w:lvl>
    <w:lvl w:ilvl="1" w:tplc="59993277" w:tentative="1">
      <w:start w:val="1"/>
      <w:numFmt w:val="lowerLetter"/>
      <w:lvlText w:val="%2."/>
      <w:lvlJc w:val="left"/>
      <w:pPr>
        <w:ind w:left="1440" w:hanging="360"/>
      </w:pPr>
    </w:lvl>
    <w:lvl w:ilvl="2" w:tplc="59993277" w:tentative="1">
      <w:start w:val="1"/>
      <w:numFmt w:val="lowerRoman"/>
      <w:lvlText w:val="%3."/>
      <w:lvlJc w:val="right"/>
      <w:pPr>
        <w:ind w:left="2160" w:hanging="180"/>
      </w:pPr>
    </w:lvl>
    <w:lvl w:ilvl="3" w:tplc="59993277" w:tentative="1">
      <w:start w:val="1"/>
      <w:numFmt w:val="decimal"/>
      <w:lvlText w:val="%4."/>
      <w:lvlJc w:val="left"/>
      <w:pPr>
        <w:ind w:left="2880" w:hanging="360"/>
      </w:pPr>
    </w:lvl>
    <w:lvl w:ilvl="4" w:tplc="59993277" w:tentative="1">
      <w:start w:val="1"/>
      <w:numFmt w:val="lowerLetter"/>
      <w:lvlText w:val="%5."/>
      <w:lvlJc w:val="left"/>
      <w:pPr>
        <w:ind w:left="3600" w:hanging="360"/>
      </w:pPr>
    </w:lvl>
    <w:lvl w:ilvl="5" w:tplc="59993277" w:tentative="1">
      <w:start w:val="1"/>
      <w:numFmt w:val="lowerRoman"/>
      <w:lvlText w:val="%6."/>
      <w:lvlJc w:val="right"/>
      <w:pPr>
        <w:ind w:left="4320" w:hanging="180"/>
      </w:pPr>
    </w:lvl>
    <w:lvl w:ilvl="6" w:tplc="59993277" w:tentative="1">
      <w:start w:val="1"/>
      <w:numFmt w:val="decimal"/>
      <w:lvlText w:val="%7."/>
      <w:lvlJc w:val="left"/>
      <w:pPr>
        <w:ind w:left="5040" w:hanging="360"/>
      </w:pPr>
    </w:lvl>
    <w:lvl w:ilvl="7" w:tplc="59993277" w:tentative="1">
      <w:start w:val="1"/>
      <w:numFmt w:val="lowerLetter"/>
      <w:lvlText w:val="%8."/>
      <w:lvlJc w:val="left"/>
      <w:pPr>
        <w:ind w:left="5760" w:hanging="360"/>
      </w:pPr>
    </w:lvl>
    <w:lvl w:ilvl="8" w:tplc="59993277" w:tentative="1">
      <w:start w:val="1"/>
      <w:numFmt w:val="lowerRoman"/>
      <w:lvlText w:val="%9."/>
      <w:lvlJc w:val="right"/>
      <w:pPr>
        <w:ind w:left="6480" w:hanging="180"/>
      </w:pPr>
    </w:lvl>
  </w:abstractNum>
  <w:abstractNum w:abstractNumId="57941035">
    <w:multiLevelType w:val="hybridMultilevel"/>
    <w:lvl w:ilvl="0" w:tplc="40160768">
      <w:start w:val="1"/>
      <w:numFmt w:val="decimal"/>
      <w:lvlText w:val="%1."/>
      <w:lvlJc w:val="left"/>
      <w:pPr>
        <w:ind w:left="720" w:hanging="360"/>
      </w:pPr>
    </w:lvl>
    <w:lvl w:ilvl="1" w:tplc="40160768" w:tentative="1">
      <w:start w:val="1"/>
      <w:numFmt w:val="lowerLetter"/>
      <w:lvlText w:val="%2."/>
      <w:lvlJc w:val="left"/>
      <w:pPr>
        <w:ind w:left="1440" w:hanging="360"/>
      </w:pPr>
    </w:lvl>
    <w:lvl w:ilvl="2" w:tplc="40160768" w:tentative="1">
      <w:start w:val="1"/>
      <w:numFmt w:val="lowerRoman"/>
      <w:lvlText w:val="%3."/>
      <w:lvlJc w:val="right"/>
      <w:pPr>
        <w:ind w:left="2160" w:hanging="180"/>
      </w:pPr>
    </w:lvl>
    <w:lvl w:ilvl="3" w:tplc="40160768" w:tentative="1">
      <w:start w:val="1"/>
      <w:numFmt w:val="decimal"/>
      <w:lvlText w:val="%4."/>
      <w:lvlJc w:val="left"/>
      <w:pPr>
        <w:ind w:left="2880" w:hanging="360"/>
      </w:pPr>
    </w:lvl>
    <w:lvl w:ilvl="4" w:tplc="40160768" w:tentative="1">
      <w:start w:val="1"/>
      <w:numFmt w:val="lowerLetter"/>
      <w:lvlText w:val="%5."/>
      <w:lvlJc w:val="left"/>
      <w:pPr>
        <w:ind w:left="3600" w:hanging="360"/>
      </w:pPr>
    </w:lvl>
    <w:lvl w:ilvl="5" w:tplc="40160768" w:tentative="1">
      <w:start w:val="1"/>
      <w:numFmt w:val="lowerRoman"/>
      <w:lvlText w:val="%6."/>
      <w:lvlJc w:val="right"/>
      <w:pPr>
        <w:ind w:left="4320" w:hanging="180"/>
      </w:pPr>
    </w:lvl>
    <w:lvl w:ilvl="6" w:tplc="40160768" w:tentative="1">
      <w:start w:val="1"/>
      <w:numFmt w:val="decimal"/>
      <w:lvlText w:val="%7."/>
      <w:lvlJc w:val="left"/>
      <w:pPr>
        <w:ind w:left="5040" w:hanging="360"/>
      </w:pPr>
    </w:lvl>
    <w:lvl w:ilvl="7" w:tplc="40160768" w:tentative="1">
      <w:start w:val="1"/>
      <w:numFmt w:val="lowerLetter"/>
      <w:lvlText w:val="%8."/>
      <w:lvlJc w:val="left"/>
      <w:pPr>
        <w:ind w:left="5760" w:hanging="360"/>
      </w:pPr>
    </w:lvl>
    <w:lvl w:ilvl="8" w:tplc="40160768" w:tentative="1">
      <w:start w:val="1"/>
      <w:numFmt w:val="lowerRoman"/>
      <w:lvlText w:val="%9."/>
      <w:lvlJc w:val="right"/>
      <w:pPr>
        <w:ind w:left="6480" w:hanging="180"/>
      </w:pPr>
    </w:lvl>
  </w:abstractNum>
  <w:abstractNum w:abstractNumId="57941034">
    <w:multiLevelType w:val="hybridMultilevel"/>
    <w:lvl w:ilvl="0" w:tplc="33355335">
      <w:start w:val="1"/>
      <w:numFmt w:val="decimal"/>
      <w:lvlText w:val="%1."/>
      <w:lvlJc w:val="left"/>
      <w:pPr>
        <w:ind w:left="720" w:hanging="360"/>
      </w:pPr>
    </w:lvl>
    <w:lvl w:ilvl="1" w:tplc="33355335" w:tentative="1">
      <w:start w:val="1"/>
      <w:numFmt w:val="lowerLetter"/>
      <w:lvlText w:val="%2."/>
      <w:lvlJc w:val="left"/>
      <w:pPr>
        <w:ind w:left="1440" w:hanging="360"/>
      </w:pPr>
    </w:lvl>
    <w:lvl w:ilvl="2" w:tplc="33355335" w:tentative="1">
      <w:start w:val="1"/>
      <w:numFmt w:val="lowerRoman"/>
      <w:lvlText w:val="%3."/>
      <w:lvlJc w:val="right"/>
      <w:pPr>
        <w:ind w:left="2160" w:hanging="180"/>
      </w:pPr>
    </w:lvl>
    <w:lvl w:ilvl="3" w:tplc="33355335" w:tentative="1">
      <w:start w:val="1"/>
      <w:numFmt w:val="decimal"/>
      <w:lvlText w:val="%4."/>
      <w:lvlJc w:val="left"/>
      <w:pPr>
        <w:ind w:left="2880" w:hanging="360"/>
      </w:pPr>
    </w:lvl>
    <w:lvl w:ilvl="4" w:tplc="33355335" w:tentative="1">
      <w:start w:val="1"/>
      <w:numFmt w:val="lowerLetter"/>
      <w:lvlText w:val="%5."/>
      <w:lvlJc w:val="left"/>
      <w:pPr>
        <w:ind w:left="3600" w:hanging="360"/>
      </w:pPr>
    </w:lvl>
    <w:lvl w:ilvl="5" w:tplc="33355335" w:tentative="1">
      <w:start w:val="1"/>
      <w:numFmt w:val="lowerRoman"/>
      <w:lvlText w:val="%6."/>
      <w:lvlJc w:val="right"/>
      <w:pPr>
        <w:ind w:left="4320" w:hanging="180"/>
      </w:pPr>
    </w:lvl>
    <w:lvl w:ilvl="6" w:tplc="33355335" w:tentative="1">
      <w:start w:val="1"/>
      <w:numFmt w:val="decimal"/>
      <w:lvlText w:val="%7."/>
      <w:lvlJc w:val="left"/>
      <w:pPr>
        <w:ind w:left="5040" w:hanging="360"/>
      </w:pPr>
    </w:lvl>
    <w:lvl w:ilvl="7" w:tplc="33355335" w:tentative="1">
      <w:start w:val="1"/>
      <w:numFmt w:val="lowerLetter"/>
      <w:lvlText w:val="%8."/>
      <w:lvlJc w:val="left"/>
      <w:pPr>
        <w:ind w:left="5760" w:hanging="360"/>
      </w:pPr>
    </w:lvl>
    <w:lvl w:ilvl="8" w:tplc="33355335" w:tentative="1">
      <w:start w:val="1"/>
      <w:numFmt w:val="lowerRoman"/>
      <w:lvlText w:val="%9."/>
      <w:lvlJc w:val="right"/>
      <w:pPr>
        <w:ind w:left="6480" w:hanging="180"/>
      </w:pPr>
    </w:lvl>
  </w:abstractNum>
  <w:abstractNum w:abstractNumId="57941033">
    <w:multiLevelType w:val="hybridMultilevel"/>
    <w:lvl w:ilvl="0" w:tplc="98211042">
      <w:start w:val="1"/>
      <w:numFmt w:val="decimal"/>
      <w:lvlText w:val="%1."/>
      <w:lvlJc w:val="left"/>
      <w:pPr>
        <w:ind w:left="720" w:hanging="360"/>
      </w:pPr>
    </w:lvl>
    <w:lvl w:ilvl="1" w:tplc="98211042" w:tentative="1">
      <w:start w:val="1"/>
      <w:numFmt w:val="lowerLetter"/>
      <w:lvlText w:val="%2."/>
      <w:lvlJc w:val="left"/>
      <w:pPr>
        <w:ind w:left="1440" w:hanging="360"/>
      </w:pPr>
    </w:lvl>
    <w:lvl w:ilvl="2" w:tplc="98211042" w:tentative="1">
      <w:start w:val="1"/>
      <w:numFmt w:val="lowerRoman"/>
      <w:lvlText w:val="%3."/>
      <w:lvlJc w:val="right"/>
      <w:pPr>
        <w:ind w:left="2160" w:hanging="180"/>
      </w:pPr>
    </w:lvl>
    <w:lvl w:ilvl="3" w:tplc="98211042" w:tentative="1">
      <w:start w:val="1"/>
      <w:numFmt w:val="decimal"/>
      <w:lvlText w:val="%4."/>
      <w:lvlJc w:val="left"/>
      <w:pPr>
        <w:ind w:left="2880" w:hanging="360"/>
      </w:pPr>
    </w:lvl>
    <w:lvl w:ilvl="4" w:tplc="98211042" w:tentative="1">
      <w:start w:val="1"/>
      <w:numFmt w:val="lowerLetter"/>
      <w:lvlText w:val="%5."/>
      <w:lvlJc w:val="left"/>
      <w:pPr>
        <w:ind w:left="3600" w:hanging="360"/>
      </w:pPr>
    </w:lvl>
    <w:lvl w:ilvl="5" w:tplc="98211042" w:tentative="1">
      <w:start w:val="1"/>
      <w:numFmt w:val="lowerRoman"/>
      <w:lvlText w:val="%6."/>
      <w:lvlJc w:val="right"/>
      <w:pPr>
        <w:ind w:left="4320" w:hanging="180"/>
      </w:pPr>
    </w:lvl>
    <w:lvl w:ilvl="6" w:tplc="98211042" w:tentative="1">
      <w:start w:val="1"/>
      <w:numFmt w:val="decimal"/>
      <w:lvlText w:val="%7."/>
      <w:lvlJc w:val="left"/>
      <w:pPr>
        <w:ind w:left="5040" w:hanging="360"/>
      </w:pPr>
    </w:lvl>
    <w:lvl w:ilvl="7" w:tplc="98211042" w:tentative="1">
      <w:start w:val="1"/>
      <w:numFmt w:val="lowerLetter"/>
      <w:lvlText w:val="%8."/>
      <w:lvlJc w:val="left"/>
      <w:pPr>
        <w:ind w:left="5760" w:hanging="360"/>
      </w:pPr>
    </w:lvl>
    <w:lvl w:ilvl="8" w:tplc="98211042" w:tentative="1">
      <w:start w:val="1"/>
      <w:numFmt w:val="lowerRoman"/>
      <w:lvlText w:val="%9."/>
      <w:lvlJc w:val="right"/>
      <w:pPr>
        <w:ind w:left="6480" w:hanging="180"/>
      </w:pPr>
    </w:lvl>
  </w:abstractNum>
  <w:abstractNum w:abstractNumId="57941032">
    <w:multiLevelType w:val="hybridMultilevel"/>
    <w:lvl w:ilvl="0" w:tplc="37325412">
      <w:start w:val="1"/>
      <w:numFmt w:val="decimal"/>
      <w:lvlText w:val="%1."/>
      <w:lvlJc w:val="left"/>
      <w:pPr>
        <w:ind w:left="720" w:hanging="360"/>
      </w:pPr>
    </w:lvl>
    <w:lvl w:ilvl="1" w:tplc="37325412" w:tentative="1">
      <w:start w:val="1"/>
      <w:numFmt w:val="lowerLetter"/>
      <w:lvlText w:val="%2."/>
      <w:lvlJc w:val="left"/>
      <w:pPr>
        <w:ind w:left="1440" w:hanging="360"/>
      </w:pPr>
    </w:lvl>
    <w:lvl w:ilvl="2" w:tplc="37325412" w:tentative="1">
      <w:start w:val="1"/>
      <w:numFmt w:val="lowerRoman"/>
      <w:lvlText w:val="%3."/>
      <w:lvlJc w:val="right"/>
      <w:pPr>
        <w:ind w:left="2160" w:hanging="180"/>
      </w:pPr>
    </w:lvl>
    <w:lvl w:ilvl="3" w:tplc="37325412" w:tentative="1">
      <w:start w:val="1"/>
      <w:numFmt w:val="decimal"/>
      <w:lvlText w:val="%4."/>
      <w:lvlJc w:val="left"/>
      <w:pPr>
        <w:ind w:left="2880" w:hanging="360"/>
      </w:pPr>
    </w:lvl>
    <w:lvl w:ilvl="4" w:tplc="37325412" w:tentative="1">
      <w:start w:val="1"/>
      <w:numFmt w:val="lowerLetter"/>
      <w:lvlText w:val="%5."/>
      <w:lvlJc w:val="left"/>
      <w:pPr>
        <w:ind w:left="3600" w:hanging="360"/>
      </w:pPr>
    </w:lvl>
    <w:lvl w:ilvl="5" w:tplc="37325412" w:tentative="1">
      <w:start w:val="1"/>
      <w:numFmt w:val="lowerRoman"/>
      <w:lvlText w:val="%6."/>
      <w:lvlJc w:val="right"/>
      <w:pPr>
        <w:ind w:left="4320" w:hanging="180"/>
      </w:pPr>
    </w:lvl>
    <w:lvl w:ilvl="6" w:tplc="37325412" w:tentative="1">
      <w:start w:val="1"/>
      <w:numFmt w:val="decimal"/>
      <w:lvlText w:val="%7."/>
      <w:lvlJc w:val="left"/>
      <w:pPr>
        <w:ind w:left="5040" w:hanging="360"/>
      </w:pPr>
    </w:lvl>
    <w:lvl w:ilvl="7" w:tplc="37325412" w:tentative="1">
      <w:start w:val="1"/>
      <w:numFmt w:val="lowerLetter"/>
      <w:lvlText w:val="%8."/>
      <w:lvlJc w:val="left"/>
      <w:pPr>
        <w:ind w:left="5760" w:hanging="360"/>
      </w:pPr>
    </w:lvl>
    <w:lvl w:ilvl="8" w:tplc="37325412" w:tentative="1">
      <w:start w:val="1"/>
      <w:numFmt w:val="lowerRoman"/>
      <w:lvlText w:val="%9."/>
      <w:lvlJc w:val="right"/>
      <w:pPr>
        <w:ind w:left="6480" w:hanging="180"/>
      </w:pPr>
    </w:lvl>
  </w:abstractNum>
  <w:abstractNum w:abstractNumId="57941031">
    <w:multiLevelType w:val="hybridMultilevel"/>
    <w:lvl w:ilvl="0" w:tplc="68163524">
      <w:start w:val="1"/>
      <w:numFmt w:val="decimal"/>
      <w:lvlText w:val="%1."/>
      <w:lvlJc w:val="left"/>
      <w:pPr>
        <w:ind w:left="720" w:hanging="360"/>
      </w:pPr>
    </w:lvl>
    <w:lvl w:ilvl="1" w:tplc="68163524" w:tentative="1">
      <w:start w:val="1"/>
      <w:numFmt w:val="lowerLetter"/>
      <w:lvlText w:val="%2."/>
      <w:lvlJc w:val="left"/>
      <w:pPr>
        <w:ind w:left="1440" w:hanging="360"/>
      </w:pPr>
    </w:lvl>
    <w:lvl w:ilvl="2" w:tplc="68163524" w:tentative="1">
      <w:start w:val="1"/>
      <w:numFmt w:val="lowerRoman"/>
      <w:lvlText w:val="%3."/>
      <w:lvlJc w:val="right"/>
      <w:pPr>
        <w:ind w:left="2160" w:hanging="180"/>
      </w:pPr>
    </w:lvl>
    <w:lvl w:ilvl="3" w:tplc="68163524" w:tentative="1">
      <w:start w:val="1"/>
      <w:numFmt w:val="decimal"/>
      <w:lvlText w:val="%4."/>
      <w:lvlJc w:val="left"/>
      <w:pPr>
        <w:ind w:left="2880" w:hanging="360"/>
      </w:pPr>
    </w:lvl>
    <w:lvl w:ilvl="4" w:tplc="68163524" w:tentative="1">
      <w:start w:val="1"/>
      <w:numFmt w:val="lowerLetter"/>
      <w:lvlText w:val="%5."/>
      <w:lvlJc w:val="left"/>
      <w:pPr>
        <w:ind w:left="3600" w:hanging="360"/>
      </w:pPr>
    </w:lvl>
    <w:lvl w:ilvl="5" w:tplc="68163524" w:tentative="1">
      <w:start w:val="1"/>
      <w:numFmt w:val="lowerRoman"/>
      <w:lvlText w:val="%6."/>
      <w:lvlJc w:val="right"/>
      <w:pPr>
        <w:ind w:left="4320" w:hanging="180"/>
      </w:pPr>
    </w:lvl>
    <w:lvl w:ilvl="6" w:tplc="68163524" w:tentative="1">
      <w:start w:val="1"/>
      <w:numFmt w:val="decimal"/>
      <w:lvlText w:val="%7."/>
      <w:lvlJc w:val="left"/>
      <w:pPr>
        <w:ind w:left="5040" w:hanging="360"/>
      </w:pPr>
    </w:lvl>
    <w:lvl w:ilvl="7" w:tplc="68163524" w:tentative="1">
      <w:start w:val="1"/>
      <w:numFmt w:val="lowerLetter"/>
      <w:lvlText w:val="%8."/>
      <w:lvlJc w:val="left"/>
      <w:pPr>
        <w:ind w:left="5760" w:hanging="360"/>
      </w:pPr>
    </w:lvl>
    <w:lvl w:ilvl="8" w:tplc="68163524" w:tentative="1">
      <w:start w:val="1"/>
      <w:numFmt w:val="lowerRoman"/>
      <w:lvlText w:val="%9."/>
      <w:lvlJc w:val="right"/>
      <w:pPr>
        <w:ind w:left="6480" w:hanging="180"/>
      </w:pPr>
    </w:lvl>
  </w:abstractNum>
  <w:abstractNum w:abstractNumId="57941030">
    <w:multiLevelType w:val="hybridMultilevel"/>
    <w:lvl w:ilvl="0" w:tplc="59518298">
      <w:start w:val="1"/>
      <w:numFmt w:val="decimal"/>
      <w:lvlText w:val="%1."/>
      <w:lvlJc w:val="left"/>
      <w:pPr>
        <w:ind w:left="720" w:hanging="360"/>
      </w:pPr>
    </w:lvl>
    <w:lvl w:ilvl="1" w:tplc="59518298" w:tentative="1">
      <w:start w:val="1"/>
      <w:numFmt w:val="lowerLetter"/>
      <w:lvlText w:val="%2."/>
      <w:lvlJc w:val="left"/>
      <w:pPr>
        <w:ind w:left="1440" w:hanging="360"/>
      </w:pPr>
    </w:lvl>
    <w:lvl w:ilvl="2" w:tplc="59518298" w:tentative="1">
      <w:start w:val="1"/>
      <w:numFmt w:val="lowerRoman"/>
      <w:lvlText w:val="%3."/>
      <w:lvlJc w:val="right"/>
      <w:pPr>
        <w:ind w:left="2160" w:hanging="180"/>
      </w:pPr>
    </w:lvl>
    <w:lvl w:ilvl="3" w:tplc="59518298" w:tentative="1">
      <w:start w:val="1"/>
      <w:numFmt w:val="decimal"/>
      <w:lvlText w:val="%4."/>
      <w:lvlJc w:val="left"/>
      <w:pPr>
        <w:ind w:left="2880" w:hanging="360"/>
      </w:pPr>
    </w:lvl>
    <w:lvl w:ilvl="4" w:tplc="59518298" w:tentative="1">
      <w:start w:val="1"/>
      <w:numFmt w:val="lowerLetter"/>
      <w:lvlText w:val="%5."/>
      <w:lvlJc w:val="left"/>
      <w:pPr>
        <w:ind w:left="3600" w:hanging="360"/>
      </w:pPr>
    </w:lvl>
    <w:lvl w:ilvl="5" w:tplc="59518298" w:tentative="1">
      <w:start w:val="1"/>
      <w:numFmt w:val="lowerRoman"/>
      <w:lvlText w:val="%6."/>
      <w:lvlJc w:val="right"/>
      <w:pPr>
        <w:ind w:left="4320" w:hanging="180"/>
      </w:pPr>
    </w:lvl>
    <w:lvl w:ilvl="6" w:tplc="59518298" w:tentative="1">
      <w:start w:val="1"/>
      <w:numFmt w:val="decimal"/>
      <w:lvlText w:val="%7."/>
      <w:lvlJc w:val="left"/>
      <w:pPr>
        <w:ind w:left="5040" w:hanging="360"/>
      </w:pPr>
    </w:lvl>
    <w:lvl w:ilvl="7" w:tplc="59518298" w:tentative="1">
      <w:start w:val="1"/>
      <w:numFmt w:val="lowerLetter"/>
      <w:lvlText w:val="%8."/>
      <w:lvlJc w:val="left"/>
      <w:pPr>
        <w:ind w:left="5760" w:hanging="360"/>
      </w:pPr>
    </w:lvl>
    <w:lvl w:ilvl="8" w:tplc="59518298" w:tentative="1">
      <w:start w:val="1"/>
      <w:numFmt w:val="lowerRoman"/>
      <w:lvlText w:val="%9."/>
      <w:lvlJc w:val="right"/>
      <w:pPr>
        <w:ind w:left="6480" w:hanging="180"/>
      </w:pPr>
    </w:lvl>
  </w:abstractNum>
  <w:abstractNum w:abstractNumId="57941029">
    <w:multiLevelType w:val="hybridMultilevel"/>
    <w:lvl w:ilvl="0" w:tplc="87211672">
      <w:start w:val="1"/>
      <w:numFmt w:val="decimal"/>
      <w:lvlText w:val="%1."/>
      <w:lvlJc w:val="left"/>
      <w:pPr>
        <w:ind w:left="720" w:hanging="360"/>
      </w:pPr>
    </w:lvl>
    <w:lvl w:ilvl="1" w:tplc="87211672" w:tentative="1">
      <w:start w:val="1"/>
      <w:numFmt w:val="lowerLetter"/>
      <w:lvlText w:val="%2."/>
      <w:lvlJc w:val="left"/>
      <w:pPr>
        <w:ind w:left="1440" w:hanging="360"/>
      </w:pPr>
    </w:lvl>
    <w:lvl w:ilvl="2" w:tplc="87211672" w:tentative="1">
      <w:start w:val="1"/>
      <w:numFmt w:val="lowerRoman"/>
      <w:lvlText w:val="%3."/>
      <w:lvlJc w:val="right"/>
      <w:pPr>
        <w:ind w:left="2160" w:hanging="180"/>
      </w:pPr>
    </w:lvl>
    <w:lvl w:ilvl="3" w:tplc="87211672" w:tentative="1">
      <w:start w:val="1"/>
      <w:numFmt w:val="decimal"/>
      <w:lvlText w:val="%4."/>
      <w:lvlJc w:val="left"/>
      <w:pPr>
        <w:ind w:left="2880" w:hanging="360"/>
      </w:pPr>
    </w:lvl>
    <w:lvl w:ilvl="4" w:tplc="87211672" w:tentative="1">
      <w:start w:val="1"/>
      <w:numFmt w:val="lowerLetter"/>
      <w:lvlText w:val="%5."/>
      <w:lvlJc w:val="left"/>
      <w:pPr>
        <w:ind w:left="3600" w:hanging="360"/>
      </w:pPr>
    </w:lvl>
    <w:lvl w:ilvl="5" w:tplc="87211672" w:tentative="1">
      <w:start w:val="1"/>
      <w:numFmt w:val="lowerRoman"/>
      <w:lvlText w:val="%6."/>
      <w:lvlJc w:val="right"/>
      <w:pPr>
        <w:ind w:left="4320" w:hanging="180"/>
      </w:pPr>
    </w:lvl>
    <w:lvl w:ilvl="6" w:tplc="87211672" w:tentative="1">
      <w:start w:val="1"/>
      <w:numFmt w:val="decimal"/>
      <w:lvlText w:val="%7."/>
      <w:lvlJc w:val="left"/>
      <w:pPr>
        <w:ind w:left="5040" w:hanging="360"/>
      </w:pPr>
    </w:lvl>
    <w:lvl w:ilvl="7" w:tplc="87211672" w:tentative="1">
      <w:start w:val="1"/>
      <w:numFmt w:val="lowerLetter"/>
      <w:lvlText w:val="%8."/>
      <w:lvlJc w:val="left"/>
      <w:pPr>
        <w:ind w:left="5760" w:hanging="360"/>
      </w:pPr>
    </w:lvl>
    <w:lvl w:ilvl="8" w:tplc="87211672" w:tentative="1">
      <w:start w:val="1"/>
      <w:numFmt w:val="lowerRoman"/>
      <w:lvlText w:val="%9."/>
      <w:lvlJc w:val="right"/>
      <w:pPr>
        <w:ind w:left="6480" w:hanging="180"/>
      </w:pPr>
    </w:lvl>
  </w:abstractNum>
  <w:abstractNum w:abstractNumId="57941028">
    <w:multiLevelType w:val="hybridMultilevel"/>
    <w:lvl w:ilvl="0" w:tplc="21302960">
      <w:start w:val="1"/>
      <w:numFmt w:val="decimal"/>
      <w:lvlText w:val="%1."/>
      <w:lvlJc w:val="left"/>
      <w:pPr>
        <w:ind w:left="720" w:hanging="360"/>
      </w:pPr>
    </w:lvl>
    <w:lvl w:ilvl="1" w:tplc="21302960" w:tentative="1">
      <w:start w:val="1"/>
      <w:numFmt w:val="lowerLetter"/>
      <w:lvlText w:val="%2."/>
      <w:lvlJc w:val="left"/>
      <w:pPr>
        <w:ind w:left="1440" w:hanging="360"/>
      </w:pPr>
    </w:lvl>
    <w:lvl w:ilvl="2" w:tplc="21302960" w:tentative="1">
      <w:start w:val="1"/>
      <w:numFmt w:val="lowerRoman"/>
      <w:lvlText w:val="%3."/>
      <w:lvlJc w:val="right"/>
      <w:pPr>
        <w:ind w:left="2160" w:hanging="180"/>
      </w:pPr>
    </w:lvl>
    <w:lvl w:ilvl="3" w:tplc="21302960" w:tentative="1">
      <w:start w:val="1"/>
      <w:numFmt w:val="decimal"/>
      <w:lvlText w:val="%4."/>
      <w:lvlJc w:val="left"/>
      <w:pPr>
        <w:ind w:left="2880" w:hanging="360"/>
      </w:pPr>
    </w:lvl>
    <w:lvl w:ilvl="4" w:tplc="21302960" w:tentative="1">
      <w:start w:val="1"/>
      <w:numFmt w:val="lowerLetter"/>
      <w:lvlText w:val="%5."/>
      <w:lvlJc w:val="left"/>
      <w:pPr>
        <w:ind w:left="3600" w:hanging="360"/>
      </w:pPr>
    </w:lvl>
    <w:lvl w:ilvl="5" w:tplc="21302960" w:tentative="1">
      <w:start w:val="1"/>
      <w:numFmt w:val="lowerRoman"/>
      <w:lvlText w:val="%6."/>
      <w:lvlJc w:val="right"/>
      <w:pPr>
        <w:ind w:left="4320" w:hanging="180"/>
      </w:pPr>
    </w:lvl>
    <w:lvl w:ilvl="6" w:tplc="21302960" w:tentative="1">
      <w:start w:val="1"/>
      <w:numFmt w:val="decimal"/>
      <w:lvlText w:val="%7."/>
      <w:lvlJc w:val="left"/>
      <w:pPr>
        <w:ind w:left="5040" w:hanging="360"/>
      </w:pPr>
    </w:lvl>
    <w:lvl w:ilvl="7" w:tplc="21302960" w:tentative="1">
      <w:start w:val="1"/>
      <w:numFmt w:val="lowerLetter"/>
      <w:lvlText w:val="%8."/>
      <w:lvlJc w:val="left"/>
      <w:pPr>
        <w:ind w:left="5760" w:hanging="360"/>
      </w:pPr>
    </w:lvl>
    <w:lvl w:ilvl="8" w:tplc="21302960" w:tentative="1">
      <w:start w:val="1"/>
      <w:numFmt w:val="lowerRoman"/>
      <w:lvlText w:val="%9."/>
      <w:lvlJc w:val="right"/>
      <w:pPr>
        <w:ind w:left="6480" w:hanging="180"/>
      </w:pPr>
    </w:lvl>
  </w:abstractNum>
  <w:abstractNum w:abstractNumId="57941027">
    <w:multiLevelType w:val="hybridMultilevel"/>
    <w:lvl w:ilvl="0" w:tplc="32031717">
      <w:start w:val="1"/>
      <w:numFmt w:val="decimal"/>
      <w:lvlText w:val="%1."/>
      <w:lvlJc w:val="left"/>
      <w:pPr>
        <w:ind w:left="720" w:hanging="360"/>
      </w:pPr>
    </w:lvl>
    <w:lvl w:ilvl="1" w:tplc="32031717" w:tentative="1">
      <w:start w:val="1"/>
      <w:numFmt w:val="lowerLetter"/>
      <w:lvlText w:val="%2."/>
      <w:lvlJc w:val="left"/>
      <w:pPr>
        <w:ind w:left="1440" w:hanging="360"/>
      </w:pPr>
    </w:lvl>
    <w:lvl w:ilvl="2" w:tplc="32031717" w:tentative="1">
      <w:start w:val="1"/>
      <w:numFmt w:val="lowerRoman"/>
      <w:lvlText w:val="%3."/>
      <w:lvlJc w:val="right"/>
      <w:pPr>
        <w:ind w:left="2160" w:hanging="180"/>
      </w:pPr>
    </w:lvl>
    <w:lvl w:ilvl="3" w:tplc="32031717" w:tentative="1">
      <w:start w:val="1"/>
      <w:numFmt w:val="decimal"/>
      <w:lvlText w:val="%4."/>
      <w:lvlJc w:val="left"/>
      <w:pPr>
        <w:ind w:left="2880" w:hanging="360"/>
      </w:pPr>
    </w:lvl>
    <w:lvl w:ilvl="4" w:tplc="32031717" w:tentative="1">
      <w:start w:val="1"/>
      <w:numFmt w:val="lowerLetter"/>
      <w:lvlText w:val="%5."/>
      <w:lvlJc w:val="left"/>
      <w:pPr>
        <w:ind w:left="3600" w:hanging="360"/>
      </w:pPr>
    </w:lvl>
    <w:lvl w:ilvl="5" w:tplc="32031717" w:tentative="1">
      <w:start w:val="1"/>
      <w:numFmt w:val="lowerRoman"/>
      <w:lvlText w:val="%6."/>
      <w:lvlJc w:val="right"/>
      <w:pPr>
        <w:ind w:left="4320" w:hanging="180"/>
      </w:pPr>
    </w:lvl>
    <w:lvl w:ilvl="6" w:tplc="32031717" w:tentative="1">
      <w:start w:val="1"/>
      <w:numFmt w:val="decimal"/>
      <w:lvlText w:val="%7."/>
      <w:lvlJc w:val="left"/>
      <w:pPr>
        <w:ind w:left="5040" w:hanging="360"/>
      </w:pPr>
    </w:lvl>
    <w:lvl w:ilvl="7" w:tplc="32031717" w:tentative="1">
      <w:start w:val="1"/>
      <w:numFmt w:val="lowerLetter"/>
      <w:lvlText w:val="%8."/>
      <w:lvlJc w:val="left"/>
      <w:pPr>
        <w:ind w:left="5760" w:hanging="360"/>
      </w:pPr>
    </w:lvl>
    <w:lvl w:ilvl="8" w:tplc="32031717" w:tentative="1">
      <w:start w:val="1"/>
      <w:numFmt w:val="lowerRoman"/>
      <w:lvlText w:val="%9."/>
      <w:lvlJc w:val="right"/>
      <w:pPr>
        <w:ind w:left="6480" w:hanging="180"/>
      </w:pPr>
    </w:lvl>
  </w:abstractNum>
  <w:abstractNum w:abstractNumId="57941026">
    <w:multiLevelType w:val="hybridMultilevel"/>
    <w:lvl w:ilvl="0" w:tplc="45628234">
      <w:start w:val="1"/>
      <w:numFmt w:val="decimal"/>
      <w:lvlText w:val="%1."/>
      <w:lvlJc w:val="left"/>
      <w:pPr>
        <w:ind w:left="720" w:hanging="360"/>
      </w:pPr>
    </w:lvl>
    <w:lvl w:ilvl="1" w:tplc="45628234" w:tentative="1">
      <w:start w:val="1"/>
      <w:numFmt w:val="lowerLetter"/>
      <w:lvlText w:val="%2."/>
      <w:lvlJc w:val="left"/>
      <w:pPr>
        <w:ind w:left="1440" w:hanging="360"/>
      </w:pPr>
    </w:lvl>
    <w:lvl w:ilvl="2" w:tplc="45628234" w:tentative="1">
      <w:start w:val="1"/>
      <w:numFmt w:val="lowerRoman"/>
      <w:lvlText w:val="%3."/>
      <w:lvlJc w:val="right"/>
      <w:pPr>
        <w:ind w:left="2160" w:hanging="180"/>
      </w:pPr>
    </w:lvl>
    <w:lvl w:ilvl="3" w:tplc="45628234" w:tentative="1">
      <w:start w:val="1"/>
      <w:numFmt w:val="decimal"/>
      <w:lvlText w:val="%4."/>
      <w:lvlJc w:val="left"/>
      <w:pPr>
        <w:ind w:left="2880" w:hanging="360"/>
      </w:pPr>
    </w:lvl>
    <w:lvl w:ilvl="4" w:tplc="45628234" w:tentative="1">
      <w:start w:val="1"/>
      <w:numFmt w:val="lowerLetter"/>
      <w:lvlText w:val="%5."/>
      <w:lvlJc w:val="left"/>
      <w:pPr>
        <w:ind w:left="3600" w:hanging="360"/>
      </w:pPr>
    </w:lvl>
    <w:lvl w:ilvl="5" w:tplc="45628234" w:tentative="1">
      <w:start w:val="1"/>
      <w:numFmt w:val="lowerRoman"/>
      <w:lvlText w:val="%6."/>
      <w:lvlJc w:val="right"/>
      <w:pPr>
        <w:ind w:left="4320" w:hanging="180"/>
      </w:pPr>
    </w:lvl>
    <w:lvl w:ilvl="6" w:tplc="45628234" w:tentative="1">
      <w:start w:val="1"/>
      <w:numFmt w:val="decimal"/>
      <w:lvlText w:val="%7."/>
      <w:lvlJc w:val="left"/>
      <w:pPr>
        <w:ind w:left="5040" w:hanging="360"/>
      </w:pPr>
    </w:lvl>
    <w:lvl w:ilvl="7" w:tplc="45628234" w:tentative="1">
      <w:start w:val="1"/>
      <w:numFmt w:val="lowerLetter"/>
      <w:lvlText w:val="%8."/>
      <w:lvlJc w:val="left"/>
      <w:pPr>
        <w:ind w:left="5760" w:hanging="360"/>
      </w:pPr>
    </w:lvl>
    <w:lvl w:ilvl="8" w:tplc="45628234" w:tentative="1">
      <w:start w:val="1"/>
      <w:numFmt w:val="lowerRoman"/>
      <w:lvlText w:val="%9."/>
      <w:lvlJc w:val="right"/>
      <w:pPr>
        <w:ind w:left="6480" w:hanging="180"/>
      </w:pPr>
    </w:lvl>
  </w:abstractNum>
  <w:abstractNum w:abstractNumId="57941025">
    <w:multiLevelType w:val="hybridMultilevel"/>
    <w:lvl w:ilvl="0" w:tplc="10964649">
      <w:start w:val="1"/>
      <w:numFmt w:val="decimal"/>
      <w:lvlText w:val="%1."/>
      <w:lvlJc w:val="left"/>
      <w:pPr>
        <w:ind w:left="720" w:hanging="360"/>
      </w:pPr>
    </w:lvl>
    <w:lvl w:ilvl="1" w:tplc="10964649" w:tentative="1">
      <w:start w:val="1"/>
      <w:numFmt w:val="lowerLetter"/>
      <w:lvlText w:val="%2."/>
      <w:lvlJc w:val="left"/>
      <w:pPr>
        <w:ind w:left="1440" w:hanging="360"/>
      </w:pPr>
    </w:lvl>
    <w:lvl w:ilvl="2" w:tplc="10964649" w:tentative="1">
      <w:start w:val="1"/>
      <w:numFmt w:val="lowerRoman"/>
      <w:lvlText w:val="%3."/>
      <w:lvlJc w:val="right"/>
      <w:pPr>
        <w:ind w:left="2160" w:hanging="180"/>
      </w:pPr>
    </w:lvl>
    <w:lvl w:ilvl="3" w:tplc="10964649" w:tentative="1">
      <w:start w:val="1"/>
      <w:numFmt w:val="decimal"/>
      <w:lvlText w:val="%4."/>
      <w:lvlJc w:val="left"/>
      <w:pPr>
        <w:ind w:left="2880" w:hanging="360"/>
      </w:pPr>
    </w:lvl>
    <w:lvl w:ilvl="4" w:tplc="10964649" w:tentative="1">
      <w:start w:val="1"/>
      <w:numFmt w:val="lowerLetter"/>
      <w:lvlText w:val="%5."/>
      <w:lvlJc w:val="left"/>
      <w:pPr>
        <w:ind w:left="3600" w:hanging="360"/>
      </w:pPr>
    </w:lvl>
    <w:lvl w:ilvl="5" w:tplc="10964649" w:tentative="1">
      <w:start w:val="1"/>
      <w:numFmt w:val="lowerRoman"/>
      <w:lvlText w:val="%6."/>
      <w:lvlJc w:val="right"/>
      <w:pPr>
        <w:ind w:left="4320" w:hanging="180"/>
      </w:pPr>
    </w:lvl>
    <w:lvl w:ilvl="6" w:tplc="10964649" w:tentative="1">
      <w:start w:val="1"/>
      <w:numFmt w:val="decimal"/>
      <w:lvlText w:val="%7."/>
      <w:lvlJc w:val="left"/>
      <w:pPr>
        <w:ind w:left="5040" w:hanging="360"/>
      </w:pPr>
    </w:lvl>
    <w:lvl w:ilvl="7" w:tplc="10964649" w:tentative="1">
      <w:start w:val="1"/>
      <w:numFmt w:val="lowerLetter"/>
      <w:lvlText w:val="%8."/>
      <w:lvlJc w:val="left"/>
      <w:pPr>
        <w:ind w:left="5760" w:hanging="360"/>
      </w:pPr>
    </w:lvl>
    <w:lvl w:ilvl="8" w:tplc="10964649" w:tentative="1">
      <w:start w:val="1"/>
      <w:numFmt w:val="lowerRoman"/>
      <w:lvlText w:val="%9."/>
      <w:lvlJc w:val="right"/>
      <w:pPr>
        <w:ind w:left="6480" w:hanging="180"/>
      </w:pPr>
    </w:lvl>
  </w:abstractNum>
  <w:abstractNum w:abstractNumId="57941024">
    <w:multiLevelType w:val="hybridMultilevel"/>
    <w:lvl w:ilvl="0" w:tplc="42419959">
      <w:start w:val="1"/>
      <w:numFmt w:val="decimal"/>
      <w:lvlText w:val="%1."/>
      <w:lvlJc w:val="left"/>
      <w:pPr>
        <w:ind w:left="720" w:hanging="360"/>
      </w:pPr>
    </w:lvl>
    <w:lvl w:ilvl="1" w:tplc="42419959" w:tentative="1">
      <w:start w:val="1"/>
      <w:numFmt w:val="lowerLetter"/>
      <w:lvlText w:val="%2."/>
      <w:lvlJc w:val="left"/>
      <w:pPr>
        <w:ind w:left="1440" w:hanging="360"/>
      </w:pPr>
    </w:lvl>
    <w:lvl w:ilvl="2" w:tplc="42419959" w:tentative="1">
      <w:start w:val="1"/>
      <w:numFmt w:val="lowerRoman"/>
      <w:lvlText w:val="%3."/>
      <w:lvlJc w:val="right"/>
      <w:pPr>
        <w:ind w:left="2160" w:hanging="180"/>
      </w:pPr>
    </w:lvl>
    <w:lvl w:ilvl="3" w:tplc="42419959" w:tentative="1">
      <w:start w:val="1"/>
      <w:numFmt w:val="decimal"/>
      <w:lvlText w:val="%4."/>
      <w:lvlJc w:val="left"/>
      <w:pPr>
        <w:ind w:left="2880" w:hanging="360"/>
      </w:pPr>
    </w:lvl>
    <w:lvl w:ilvl="4" w:tplc="42419959" w:tentative="1">
      <w:start w:val="1"/>
      <w:numFmt w:val="lowerLetter"/>
      <w:lvlText w:val="%5."/>
      <w:lvlJc w:val="left"/>
      <w:pPr>
        <w:ind w:left="3600" w:hanging="360"/>
      </w:pPr>
    </w:lvl>
    <w:lvl w:ilvl="5" w:tplc="42419959" w:tentative="1">
      <w:start w:val="1"/>
      <w:numFmt w:val="lowerRoman"/>
      <w:lvlText w:val="%6."/>
      <w:lvlJc w:val="right"/>
      <w:pPr>
        <w:ind w:left="4320" w:hanging="180"/>
      </w:pPr>
    </w:lvl>
    <w:lvl w:ilvl="6" w:tplc="42419959" w:tentative="1">
      <w:start w:val="1"/>
      <w:numFmt w:val="decimal"/>
      <w:lvlText w:val="%7."/>
      <w:lvlJc w:val="left"/>
      <w:pPr>
        <w:ind w:left="5040" w:hanging="360"/>
      </w:pPr>
    </w:lvl>
    <w:lvl w:ilvl="7" w:tplc="42419959" w:tentative="1">
      <w:start w:val="1"/>
      <w:numFmt w:val="lowerLetter"/>
      <w:lvlText w:val="%8."/>
      <w:lvlJc w:val="left"/>
      <w:pPr>
        <w:ind w:left="5760" w:hanging="360"/>
      </w:pPr>
    </w:lvl>
    <w:lvl w:ilvl="8" w:tplc="42419959" w:tentative="1">
      <w:start w:val="1"/>
      <w:numFmt w:val="lowerRoman"/>
      <w:lvlText w:val="%9."/>
      <w:lvlJc w:val="right"/>
      <w:pPr>
        <w:ind w:left="6480" w:hanging="180"/>
      </w:pPr>
    </w:lvl>
  </w:abstractNum>
  <w:abstractNum w:abstractNumId="57941023">
    <w:multiLevelType w:val="hybridMultilevel"/>
    <w:lvl w:ilvl="0" w:tplc="29886740">
      <w:start w:val="1"/>
      <w:numFmt w:val="decimal"/>
      <w:lvlText w:val="%1."/>
      <w:lvlJc w:val="left"/>
      <w:pPr>
        <w:ind w:left="720" w:hanging="360"/>
      </w:pPr>
    </w:lvl>
    <w:lvl w:ilvl="1" w:tplc="29886740" w:tentative="1">
      <w:start w:val="1"/>
      <w:numFmt w:val="lowerLetter"/>
      <w:lvlText w:val="%2."/>
      <w:lvlJc w:val="left"/>
      <w:pPr>
        <w:ind w:left="1440" w:hanging="360"/>
      </w:pPr>
    </w:lvl>
    <w:lvl w:ilvl="2" w:tplc="29886740" w:tentative="1">
      <w:start w:val="1"/>
      <w:numFmt w:val="lowerRoman"/>
      <w:lvlText w:val="%3."/>
      <w:lvlJc w:val="right"/>
      <w:pPr>
        <w:ind w:left="2160" w:hanging="180"/>
      </w:pPr>
    </w:lvl>
    <w:lvl w:ilvl="3" w:tplc="29886740" w:tentative="1">
      <w:start w:val="1"/>
      <w:numFmt w:val="decimal"/>
      <w:lvlText w:val="%4."/>
      <w:lvlJc w:val="left"/>
      <w:pPr>
        <w:ind w:left="2880" w:hanging="360"/>
      </w:pPr>
    </w:lvl>
    <w:lvl w:ilvl="4" w:tplc="29886740" w:tentative="1">
      <w:start w:val="1"/>
      <w:numFmt w:val="lowerLetter"/>
      <w:lvlText w:val="%5."/>
      <w:lvlJc w:val="left"/>
      <w:pPr>
        <w:ind w:left="3600" w:hanging="360"/>
      </w:pPr>
    </w:lvl>
    <w:lvl w:ilvl="5" w:tplc="29886740" w:tentative="1">
      <w:start w:val="1"/>
      <w:numFmt w:val="lowerRoman"/>
      <w:lvlText w:val="%6."/>
      <w:lvlJc w:val="right"/>
      <w:pPr>
        <w:ind w:left="4320" w:hanging="180"/>
      </w:pPr>
    </w:lvl>
    <w:lvl w:ilvl="6" w:tplc="29886740" w:tentative="1">
      <w:start w:val="1"/>
      <w:numFmt w:val="decimal"/>
      <w:lvlText w:val="%7."/>
      <w:lvlJc w:val="left"/>
      <w:pPr>
        <w:ind w:left="5040" w:hanging="360"/>
      </w:pPr>
    </w:lvl>
    <w:lvl w:ilvl="7" w:tplc="29886740" w:tentative="1">
      <w:start w:val="1"/>
      <w:numFmt w:val="lowerLetter"/>
      <w:lvlText w:val="%8."/>
      <w:lvlJc w:val="left"/>
      <w:pPr>
        <w:ind w:left="5760" w:hanging="360"/>
      </w:pPr>
    </w:lvl>
    <w:lvl w:ilvl="8" w:tplc="29886740" w:tentative="1">
      <w:start w:val="1"/>
      <w:numFmt w:val="lowerRoman"/>
      <w:lvlText w:val="%9."/>
      <w:lvlJc w:val="right"/>
      <w:pPr>
        <w:ind w:left="6480" w:hanging="180"/>
      </w:pPr>
    </w:lvl>
  </w:abstractNum>
  <w:abstractNum w:abstractNumId="57941022">
    <w:multiLevelType w:val="hybridMultilevel"/>
    <w:lvl w:ilvl="0" w:tplc="15133409">
      <w:start w:val="1"/>
      <w:numFmt w:val="decimal"/>
      <w:lvlText w:val="%1."/>
      <w:lvlJc w:val="left"/>
      <w:pPr>
        <w:ind w:left="720" w:hanging="360"/>
      </w:pPr>
    </w:lvl>
    <w:lvl w:ilvl="1" w:tplc="15133409" w:tentative="1">
      <w:start w:val="1"/>
      <w:numFmt w:val="lowerLetter"/>
      <w:lvlText w:val="%2."/>
      <w:lvlJc w:val="left"/>
      <w:pPr>
        <w:ind w:left="1440" w:hanging="360"/>
      </w:pPr>
    </w:lvl>
    <w:lvl w:ilvl="2" w:tplc="15133409" w:tentative="1">
      <w:start w:val="1"/>
      <w:numFmt w:val="lowerRoman"/>
      <w:lvlText w:val="%3."/>
      <w:lvlJc w:val="right"/>
      <w:pPr>
        <w:ind w:left="2160" w:hanging="180"/>
      </w:pPr>
    </w:lvl>
    <w:lvl w:ilvl="3" w:tplc="15133409" w:tentative="1">
      <w:start w:val="1"/>
      <w:numFmt w:val="decimal"/>
      <w:lvlText w:val="%4."/>
      <w:lvlJc w:val="left"/>
      <w:pPr>
        <w:ind w:left="2880" w:hanging="360"/>
      </w:pPr>
    </w:lvl>
    <w:lvl w:ilvl="4" w:tplc="15133409" w:tentative="1">
      <w:start w:val="1"/>
      <w:numFmt w:val="lowerLetter"/>
      <w:lvlText w:val="%5."/>
      <w:lvlJc w:val="left"/>
      <w:pPr>
        <w:ind w:left="3600" w:hanging="360"/>
      </w:pPr>
    </w:lvl>
    <w:lvl w:ilvl="5" w:tplc="15133409" w:tentative="1">
      <w:start w:val="1"/>
      <w:numFmt w:val="lowerRoman"/>
      <w:lvlText w:val="%6."/>
      <w:lvlJc w:val="right"/>
      <w:pPr>
        <w:ind w:left="4320" w:hanging="180"/>
      </w:pPr>
    </w:lvl>
    <w:lvl w:ilvl="6" w:tplc="15133409" w:tentative="1">
      <w:start w:val="1"/>
      <w:numFmt w:val="decimal"/>
      <w:lvlText w:val="%7."/>
      <w:lvlJc w:val="left"/>
      <w:pPr>
        <w:ind w:left="5040" w:hanging="360"/>
      </w:pPr>
    </w:lvl>
    <w:lvl w:ilvl="7" w:tplc="15133409" w:tentative="1">
      <w:start w:val="1"/>
      <w:numFmt w:val="lowerLetter"/>
      <w:lvlText w:val="%8."/>
      <w:lvlJc w:val="left"/>
      <w:pPr>
        <w:ind w:left="5760" w:hanging="360"/>
      </w:pPr>
    </w:lvl>
    <w:lvl w:ilvl="8" w:tplc="15133409" w:tentative="1">
      <w:start w:val="1"/>
      <w:numFmt w:val="lowerRoman"/>
      <w:lvlText w:val="%9."/>
      <w:lvlJc w:val="right"/>
      <w:pPr>
        <w:ind w:left="6480" w:hanging="180"/>
      </w:pPr>
    </w:lvl>
  </w:abstractNum>
  <w:abstractNum w:abstractNumId="57941021">
    <w:multiLevelType w:val="hybridMultilevel"/>
    <w:lvl w:ilvl="0" w:tplc="77748269">
      <w:start w:val="1"/>
      <w:numFmt w:val="decimal"/>
      <w:lvlText w:val="%1."/>
      <w:lvlJc w:val="left"/>
      <w:pPr>
        <w:ind w:left="720" w:hanging="360"/>
      </w:pPr>
    </w:lvl>
    <w:lvl w:ilvl="1" w:tplc="77748269" w:tentative="1">
      <w:start w:val="1"/>
      <w:numFmt w:val="lowerLetter"/>
      <w:lvlText w:val="%2."/>
      <w:lvlJc w:val="left"/>
      <w:pPr>
        <w:ind w:left="1440" w:hanging="360"/>
      </w:pPr>
    </w:lvl>
    <w:lvl w:ilvl="2" w:tplc="77748269" w:tentative="1">
      <w:start w:val="1"/>
      <w:numFmt w:val="lowerRoman"/>
      <w:lvlText w:val="%3."/>
      <w:lvlJc w:val="right"/>
      <w:pPr>
        <w:ind w:left="2160" w:hanging="180"/>
      </w:pPr>
    </w:lvl>
    <w:lvl w:ilvl="3" w:tplc="77748269" w:tentative="1">
      <w:start w:val="1"/>
      <w:numFmt w:val="decimal"/>
      <w:lvlText w:val="%4."/>
      <w:lvlJc w:val="left"/>
      <w:pPr>
        <w:ind w:left="2880" w:hanging="360"/>
      </w:pPr>
    </w:lvl>
    <w:lvl w:ilvl="4" w:tplc="77748269" w:tentative="1">
      <w:start w:val="1"/>
      <w:numFmt w:val="lowerLetter"/>
      <w:lvlText w:val="%5."/>
      <w:lvlJc w:val="left"/>
      <w:pPr>
        <w:ind w:left="3600" w:hanging="360"/>
      </w:pPr>
    </w:lvl>
    <w:lvl w:ilvl="5" w:tplc="77748269" w:tentative="1">
      <w:start w:val="1"/>
      <w:numFmt w:val="lowerRoman"/>
      <w:lvlText w:val="%6."/>
      <w:lvlJc w:val="right"/>
      <w:pPr>
        <w:ind w:left="4320" w:hanging="180"/>
      </w:pPr>
    </w:lvl>
    <w:lvl w:ilvl="6" w:tplc="77748269" w:tentative="1">
      <w:start w:val="1"/>
      <w:numFmt w:val="decimal"/>
      <w:lvlText w:val="%7."/>
      <w:lvlJc w:val="left"/>
      <w:pPr>
        <w:ind w:left="5040" w:hanging="360"/>
      </w:pPr>
    </w:lvl>
    <w:lvl w:ilvl="7" w:tplc="77748269" w:tentative="1">
      <w:start w:val="1"/>
      <w:numFmt w:val="lowerLetter"/>
      <w:lvlText w:val="%8."/>
      <w:lvlJc w:val="left"/>
      <w:pPr>
        <w:ind w:left="5760" w:hanging="360"/>
      </w:pPr>
    </w:lvl>
    <w:lvl w:ilvl="8" w:tplc="77748269" w:tentative="1">
      <w:start w:val="1"/>
      <w:numFmt w:val="lowerRoman"/>
      <w:lvlText w:val="%9."/>
      <w:lvlJc w:val="right"/>
      <w:pPr>
        <w:ind w:left="6480" w:hanging="180"/>
      </w:pPr>
    </w:lvl>
  </w:abstractNum>
  <w:abstractNum w:abstractNumId="57941020">
    <w:multiLevelType w:val="hybridMultilevel"/>
    <w:lvl w:ilvl="0" w:tplc="38134848">
      <w:start w:val="1"/>
      <w:numFmt w:val="decimal"/>
      <w:lvlText w:val="%1."/>
      <w:lvlJc w:val="left"/>
      <w:pPr>
        <w:ind w:left="720" w:hanging="360"/>
      </w:pPr>
    </w:lvl>
    <w:lvl w:ilvl="1" w:tplc="38134848" w:tentative="1">
      <w:start w:val="1"/>
      <w:numFmt w:val="lowerLetter"/>
      <w:lvlText w:val="%2."/>
      <w:lvlJc w:val="left"/>
      <w:pPr>
        <w:ind w:left="1440" w:hanging="360"/>
      </w:pPr>
    </w:lvl>
    <w:lvl w:ilvl="2" w:tplc="38134848" w:tentative="1">
      <w:start w:val="1"/>
      <w:numFmt w:val="lowerRoman"/>
      <w:lvlText w:val="%3."/>
      <w:lvlJc w:val="right"/>
      <w:pPr>
        <w:ind w:left="2160" w:hanging="180"/>
      </w:pPr>
    </w:lvl>
    <w:lvl w:ilvl="3" w:tplc="38134848" w:tentative="1">
      <w:start w:val="1"/>
      <w:numFmt w:val="decimal"/>
      <w:lvlText w:val="%4."/>
      <w:lvlJc w:val="left"/>
      <w:pPr>
        <w:ind w:left="2880" w:hanging="360"/>
      </w:pPr>
    </w:lvl>
    <w:lvl w:ilvl="4" w:tplc="38134848" w:tentative="1">
      <w:start w:val="1"/>
      <w:numFmt w:val="lowerLetter"/>
      <w:lvlText w:val="%5."/>
      <w:lvlJc w:val="left"/>
      <w:pPr>
        <w:ind w:left="3600" w:hanging="360"/>
      </w:pPr>
    </w:lvl>
    <w:lvl w:ilvl="5" w:tplc="38134848" w:tentative="1">
      <w:start w:val="1"/>
      <w:numFmt w:val="lowerRoman"/>
      <w:lvlText w:val="%6."/>
      <w:lvlJc w:val="right"/>
      <w:pPr>
        <w:ind w:left="4320" w:hanging="180"/>
      </w:pPr>
    </w:lvl>
    <w:lvl w:ilvl="6" w:tplc="38134848" w:tentative="1">
      <w:start w:val="1"/>
      <w:numFmt w:val="decimal"/>
      <w:lvlText w:val="%7."/>
      <w:lvlJc w:val="left"/>
      <w:pPr>
        <w:ind w:left="5040" w:hanging="360"/>
      </w:pPr>
    </w:lvl>
    <w:lvl w:ilvl="7" w:tplc="38134848" w:tentative="1">
      <w:start w:val="1"/>
      <w:numFmt w:val="lowerLetter"/>
      <w:lvlText w:val="%8."/>
      <w:lvlJc w:val="left"/>
      <w:pPr>
        <w:ind w:left="5760" w:hanging="360"/>
      </w:pPr>
    </w:lvl>
    <w:lvl w:ilvl="8" w:tplc="38134848" w:tentative="1">
      <w:start w:val="1"/>
      <w:numFmt w:val="lowerRoman"/>
      <w:lvlText w:val="%9."/>
      <w:lvlJc w:val="right"/>
      <w:pPr>
        <w:ind w:left="6480" w:hanging="180"/>
      </w:pPr>
    </w:lvl>
  </w:abstractNum>
  <w:abstractNum w:abstractNumId="57941019">
    <w:multiLevelType w:val="hybridMultilevel"/>
    <w:lvl w:ilvl="0" w:tplc="11656975">
      <w:start w:val="1"/>
      <w:numFmt w:val="decimal"/>
      <w:lvlText w:val="%1."/>
      <w:lvlJc w:val="left"/>
      <w:pPr>
        <w:ind w:left="720" w:hanging="360"/>
      </w:pPr>
    </w:lvl>
    <w:lvl w:ilvl="1" w:tplc="11656975" w:tentative="1">
      <w:start w:val="1"/>
      <w:numFmt w:val="lowerLetter"/>
      <w:lvlText w:val="%2."/>
      <w:lvlJc w:val="left"/>
      <w:pPr>
        <w:ind w:left="1440" w:hanging="360"/>
      </w:pPr>
    </w:lvl>
    <w:lvl w:ilvl="2" w:tplc="11656975" w:tentative="1">
      <w:start w:val="1"/>
      <w:numFmt w:val="lowerRoman"/>
      <w:lvlText w:val="%3."/>
      <w:lvlJc w:val="right"/>
      <w:pPr>
        <w:ind w:left="2160" w:hanging="180"/>
      </w:pPr>
    </w:lvl>
    <w:lvl w:ilvl="3" w:tplc="11656975" w:tentative="1">
      <w:start w:val="1"/>
      <w:numFmt w:val="decimal"/>
      <w:lvlText w:val="%4."/>
      <w:lvlJc w:val="left"/>
      <w:pPr>
        <w:ind w:left="2880" w:hanging="360"/>
      </w:pPr>
    </w:lvl>
    <w:lvl w:ilvl="4" w:tplc="11656975" w:tentative="1">
      <w:start w:val="1"/>
      <w:numFmt w:val="lowerLetter"/>
      <w:lvlText w:val="%5."/>
      <w:lvlJc w:val="left"/>
      <w:pPr>
        <w:ind w:left="3600" w:hanging="360"/>
      </w:pPr>
    </w:lvl>
    <w:lvl w:ilvl="5" w:tplc="11656975" w:tentative="1">
      <w:start w:val="1"/>
      <w:numFmt w:val="lowerRoman"/>
      <w:lvlText w:val="%6."/>
      <w:lvlJc w:val="right"/>
      <w:pPr>
        <w:ind w:left="4320" w:hanging="180"/>
      </w:pPr>
    </w:lvl>
    <w:lvl w:ilvl="6" w:tplc="11656975" w:tentative="1">
      <w:start w:val="1"/>
      <w:numFmt w:val="decimal"/>
      <w:lvlText w:val="%7."/>
      <w:lvlJc w:val="left"/>
      <w:pPr>
        <w:ind w:left="5040" w:hanging="360"/>
      </w:pPr>
    </w:lvl>
    <w:lvl w:ilvl="7" w:tplc="11656975" w:tentative="1">
      <w:start w:val="1"/>
      <w:numFmt w:val="lowerLetter"/>
      <w:lvlText w:val="%8."/>
      <w:lvlJc w:val="left"/>
      <w:pPr>
        <w:ind w:left="5760" w:hanging="360"/>
      </w:pPr>
    </w:lvl>
    <w:lvl w:ilvl="8" w:tplc="11656975" w:tentative="1">
      <w:start w:val="1"/>
      <w:numFmt w:val="lowerRoman"/>
      <w:lvlText w:val="%9."/>
      <w:lvlJc w:val="right"/>
      <w:pPr>
        <w:ind w:left="6480" w:hanging="180"/>
      </w:pPr>
    </w:lvl>
  </w:abstractNum>
  <w:abstractNum w:abstractNumId="57941018">
    <w:multiLevelType w:val="hybridMultilevel"/>
    <w:lvl w:ilvl="0" w:tplc="79557673">
      <w:start w:val="1"/>
      <w:numFmt w:val="decimal"/>
      <w:lvlText w:val="%1."/>
      <w:lvlJc w:val="left"/>
      <w:pPr>
        <w:ind w:left="720" w:hanging="360"/>
      </w:pPr>
    </w:lvl>
    <w:lvl w:ilvl="1" w:tplc="79557673" w:tentative="1">
      <w:start w:val="1"/>
      <w:numFmt w:val="lowerLetter"/>
      <w:lvlText w:val="%2."/>
      <w:lvlJc w:val="left"/>
      <w:pPr>
        <w:ind w:left="1440" w:hanging="360"/>
      </w:pPr>
    </w:lvl>
    <w:lvl w:ilvl="2" w:tplc="79557673" w:tentative="1">
      <w:start w:val="1"/>
      <w:numFmt w:val="lowerRoman"/>
      <w:lvlText w:val="%3."/>
      <w:lvlJc w:val="right"/>
      <w:pPr>
        <w:ind w:left="2160" w:hanging="180"/>
      </w:pPr>
    </w:lvl>
    <w:lvl w:ilvl="3" w:tplc="79557673" w:tentative="1">
      <w:start w:val="1"/>
      <w:numFmt w:val="decimal"/>
      <w:lvlText w:val="%4."/>
      <w:lvlJc w:val="left"/>
      <w:pPr>
        <w:ind w:left="2880" w:hanging="360"/>
      </w:pPr>
    </w:lvl>
    <w:lvl w:ilvl="4" w:tplc="79557673" w:tentative="1">
      <w:start w:val="1"/>
      <w:numFmt w:val="lowerLetter"/>
      <w:lvlText w:val="%5."/>
      <w:lvlJc w:val="left"/>
      <w:pPr>
        <w:ind w:left="3600" w:hanging="360"/>
      </w:pPr>
    </w:lvl>
    <w:lvl w:ilvl="5" w:tplc="79557673" w:tentative="1">
      <w:start w:val="1"/>
      <w:numFmt w:val="lowerRoman"/>
      <w:lvlText w:val="%6."/>
      <w:lvlJc w:val="right"/>
      <w:pPr>
        <w:ind w:left="4320" w:hanging="180"/>
      </w:pPr>
    </w:lvl>
    <w:lvl w:ilvl="6" w:tplc="79557673" w:tentative="1">
      <w:start w:val="1"/>
      <w:numFmt w:val="decimal"/>
      <w:lvlText w:val="%7."/>
      <w:lvlJc w:val="left"/>
      <w:pPr>
        <w:ind w:left="5040" w:hanging="360"/>
      </w:pPr>
    </w:lvl>
    <w:lvl w:ilvl="7" w:tplc="79557673" w:tentative="1">
      <w:start w:val="1"/>
      <w:numFmt w:val="lowerLetter"/>
      <w:lvlText w:val="%8."/>
      <w:lvlJc w:val="left"/>
      <w:pPr>
        <w:ind w:left="5760" w:hanging="360"/>
      </w:pPr>
    </w:lvl>
    <w:lvl w:ilvl="8" w:tplc="79557673" w:tentative="1">
      <w:start w:val="1"/>
      <w:numFmt w:val="lowerRoman"/>
      <w:lvlText w:val="%9."/>
      <w:lvlJc w:val="right"/>
      <w:pPr>
        <w:ind w:left="6480" w:hanging="180"/>
      </w:pPr>
    </w:lvl>
  </w:abstractNum>
  <w:abstractNum w:abstractNumId="57941017">
    <w:multiLevelType w:val="hybridMultilevel"/>
    <w:lvl w:ilvl="0" w:tplc="91486116">
      <w:start w:val="1"/>
      <w:numFmt w:val="decimal"/>
      <w:lvlText w:val="%1."/>
      <w:lvlJc w:val="left"/>
      <w:pPr>
        <w:ind w:left="720" w:hanging="360"/>
      </w:pPr>
    </w:lvl>
    <w:lvl w:ilvl="1" w:tplc="91486116" w:tentative="1">
      <w:start w:val="1"/>
      <w:numFmt w:val="lowerLetter"/>
      <w:lvlText w:val="%2."/>
      <w:lvlJc w:val="left"/>
      <w:pPr>
        <w:ind w:left="1440" w:hanging="360"/>
      </w:pPr>
    </w:lvl>
    <w:lvl w:ilvl="2" w:tplc="91486116" w:tentative="1">
      <w:start w:val="1"/>
      <w:numFmt w:val="lowerRoman"/>
      <w:lvlText w:val="%3."/>
      <w:lvlJc w:val="right"/>
      <w:pPr>
        <w:ind w:left="2160" w:hanging="180"/>
      </w:pPr>
    </w:lvl>
    <w:lvl w:ilvl="3" w:tplc="91486116" w:tentative="1">
      <w:start w:val="1"/>
      <w:numFmt w:val="decimal"/>
      <w:lvlText w:val="%4."/>
      <w:lvlJc w:val="left"/>
      <w:pPr>
        <w:ind w:left="2880" w:hanging="360"/>
      </w:pPr>
    </w:lvl>
    <w:lvl w:ilvl="4" w:tplc="91486116" w:tentative="1">
      <w:start w:val="1"/>
      <w:numFmt w:val="lowerLetter"/>
      <w:lvlText w:val="%5."/>
      <w:lvlJc w:val="left"/>
      <w:pPr>
        <w:ind w:left="3600" w:hanging="360"/>
      </w:pPr>
    </w:lvl>
    <w:lvl w:ilvl="5" w:tplc="91486116" w:tentative="1">
      <w:start w:val="1"/>
      <w:numFmt w:val="lowerRoman"/>
      <w:lvlText w:val="%6."/>
      <w:lvlJc w:val="right"/>
      <w:pPr>
        <w:ind w:left="4320" w:hanging="180"/>
      </w:pPr>
    </w:lvl>
    <w:lvl w:ilvl="6" w:tplc="91486116" w:tentative="1">
      <w:start w:val="1"/>
      <w:numFmt w:val="decimal"/>
      <w:lvlText w:val="%7."/>
      <w:lvlJc w:val="left"/>
      <w:pPr>
        <w:ind w:left="5040" w:hanging="360"/>
      </w:pPr>
    </w:lvl>
    <w:lvl w:ilvl="7" w:tplc="91486116" w:tentative="1">
      <w:start w:val="1"/>
      <w:numFmt w:val="lowerLetter"/>
      <w:lvlText w:val="%8."/>
      <w:lvlJc w:val="left"/>
      <w:pPr>
        <w:ind w:left="5760" w:hanging="360"/>
      </w:pPr>
    </w:lvl>
    <w:lvl w:ilvl="8" w:tplc="91486116" w:tentative="1">
      <w:start w:val="1"/>
      <w:numFmt w:val="lowerRoman"/>
      <w:lvlText w:val="%9."/>
      <w:lvlJc w:val="right"/>
      <w:pPr>
        <w:ind w:left="6480" w:hanging="180"/>
      </w:pPr>
    </w:lvl>
  </w:abstractNum>
  <w:abstractNum w:abstractNumId="57941016">
    <w:multiLevelType w:val="hybridMultilevel"/>
    <w:lvl w:ilvl="0" w:tplc="96136904">
      <w:start w:val="1"/>
      <w:numFmt w:val="decimal"/>
      <w:lvlText w:val="%1."/>
      <w:lvlJc w:val="left"/>
      <w:pPr>
        <w:ind w:left="720" w:hanging="360"/>
      </w:pPr>
    </w:lvl>
    <w:lvl w:ilvl="1" w:tplc="96136904" w:tentative="1">
      <w:start w:val="1"/>
      <w:numFmt w:val="lowerLetter"/>
      <w:lvlText w:val="%2."/>
      <w:lvlJc w:val="left"/>
      <w:pPr>
        <w:ind w:left="1440" w:hanging="360"/>
      </w:pPr>
    </w:lvl>
    <w:lvl w:ilvl="2" w:tplc="96136904" w:tentative="1">
      <w:start w:val="1"/>
      <w:numFmt w:val="lowerRoman"/>
      <w:lvlText w:val="%3."/>
      <w:lvlJc w:val="right"/>
      <w:pPr>
        <w:ind w:left="2160" w:hanging="180"/>
      </w:pPr>
    </w:lvl>
    <w:lvl w:ilvl="3" w:tplc="96136904" w:tentative="1">
      <w:start w:val="1"/>
      <w:numFmt w:val="decimal"/>
      <w:lvlText w:val="%4."/>
      <w:lvlJc w:val="left"/>
      <w:pPr>
        <w:ind w:left="2880" w:hanging="360"/>
      </w:pPr>
    </w:lvl>
    <w:lvl w:ilvl="4" w:tplc="96136904" w:tentative="1">
      <w:start w:val="1"/>
      <w:numFmt w:val="lowerLetter"/>
      <w:lvlText w:val="%5."/>
      <w:lvlJc w:val="left"/>
      <w:pPr>
        <w:ind w:left="3600" w:hanging="360"/>
      </w:pPr>
    </w:lvl>
    <w:lvl w:ilvl="5" w:tplc="96136904" w:tentative="1">
      <w:start w:val="1"/>
      <w:numFmt w:val="lowerRoman"/>
      <w:lvlText w:val="%6."/>
      <w:lvlJc w:val="right"/>
      <w:pPr>
        <w:ind w:left="4320" w:hanging="180"/>
      </w:pPr>
    </w:lvl>
    <w:lvl w:ilvl="6" w:tplc="96136904" w:tentative="1">
      <w:start w:val="1"/>
      <w:numFmt w:val="decimal"/>
      <w:lvlText w:val="%7."/>
      <w:lvlJc w:val="left"/>
      <w:pPr>
        <w:ind w:left="5040" w:hanging="360"/>
      </w:pPr>
    </w:lvl>
    <w:lvl w:ilvl="7" w:tplc="96136904" w:tentative="1">
      <w:start w:val="1"/>
      <w:numFmt w:val="lowerLetter"/>
      <w:lvlText w:val="%8."/>
      <w:lvlJc w:val="left"/>
      <w:pPr>
        <w:ind w:left="5760" w:hanging="360"/>
      </w:pPr>
    </w:lvl>
    <w:lvl w:ilvl="8" w:tplc="96136904" w:tentative="1">
      <w:start w:val="1"/>
      <w:numFmt w:val="lowerRoman"/>
      <w:lvlText w:val="%9."/>
      <w:lvlJc w:val="right"/>
      <w:pPr>
        <w:ind w:left="6480" w:hanging="180"/>
      </w:pPr>
    </w:lvl>
  </w:abstractNum>
  <w:abstractNum w:abstractNumId="57941015">
    <w:multiLevelType w:val="hybridMultilevel"/>
    <w:lvl w:ilvl="0" w:tplc="94566465">
      <w:start w:val="1"/>
      <w:numFmt w:val="decimal"/>
      <w:lvlText w:val="%1."/>
      <w:lvlJc w:val="left"/>
      <w:pPr>
        <w:ind w:left="720" w:hanging="360"/>
      </w:pPr>
    </w:lvl>
    <w:lvl w:ilvl="1" w:tplc="94566465" w:tentative="1">
      <w:start w:val="1"/>
      <w:numFmt w:val="lowerLetter"/>
      <w:lvlText w:val="%2."/>
      <w:lvlJc w:val="left"/>
      <w:pPr>
        <w:ind w:left="1440" w:hanging="360"/>
      </w:pPr>
    </w:lvl>
    <w:lvl w:ilvl="2" w:tplc="94566465" w:tentative="1">
      <w:start w:val="1"/>
      <w:numFmt w:val="lowerRoman"/>
      <w:lvlText w:val="%3."/>
      <w:lvlJc w:val="right"/>
      <w:pPr>
        <w:ind w:left="2160" w:hanging="180"/>
      </w:pPr>
    </w:lvl>
    <w:lvl w:ilvl="3" w:tplc="94566465" w:tentative="1">
      <w:start w:val="1"/>
      <w:numFmt w:val="decimal"/>
      <w:lvlText w:val="%4."/>
      <w:lvlJc w:val="left"/>
      <w:pPr>
        <w:ind w:left="2880" w:hanging="360"/>
      </w:pPr>
    </w:lvl>
    <w:lvl w:ilvl="4" w:tplc="94566465" w:tentative="1">
      <w:start w:val="1"/>
      <w:numFmt w:val="lowerLetter"/>
      <w:lvlText w:val="%5."/>
      <w:lvlJc w:val="left"/>
      <w:pPr>
        <w:ind w:left="3600" w:hanging="360"/>
      </w:pPr>
    </w:lvl>
    <w:lvl w:ilvl="5" w:tplc="94566465" w:tentative="1">
      <w:start w:val="1"/>
      <w:numFmt w:val="lowerRoman"/>
      <w:lvlText w:val="%6."/>
      <w:lvlJc w:val="right"/>
      <w:pPr>
        <w:ind w:left="4320" w:hanging="180"/>
      </w:pPr>
    </w:lvl>
    <w:lvl w:ilvl="6" w:tplc="94566465" w:tentative="1">
      <w:start w:val="1"/>
      <w:numFmt w:val="decimal"/>
      <w:lvlText w:val="%7."/>
      <w:lvlJc w:val="left"/>
      <w:pPr>
        <w:ind w:left="5040" w:hanging="360"/>
      </w:pPr>
    </w:lvl>
    <w:lvl w:ilvl="7" w:tplc="94566465" w:tentative="1">
      <w:start w:val="1"/>
      <w:numFmt w:val="lowerLetter"/>
      <w:lvlText w:val="%8."/>
      <w:lvlJc w:val="left"/>
      <w:pPr>
        <w:ind w:left="5760" w:hanging="360"/>
      </w:pPr>
    </w:lvl>
    <w:lvl w:ilvl="8" w:tplc="94566465" w:tentative="1">
      <w:start w:val="1"/>
      <w:numFmt w:val="lowerRoman"/>
      <w:lvlText w:val="%9."/>
      <w:lvlJc w:val="right"/>
      <w:pPr>
        <w:ind w:left="6480" w:hanging="180"/>
      </w:pPr>
    </w:lvl>
  </w:abstractNum>
  <w:abstractNum w:abstractNumId="57941014">
    <w:multiLevelType w:val="hybridMultilevel"/>
    <w:lvl w:ilvl="0" w:tplc="71153488">
      <w:start w:val="1"/>
      <w:numFmt w:val="decimal"/>
      <w:lvlText w:val="%1."/>
      <w:lvlJc w:val="left"/>
      <w:pPr>
        <w:ind w:left="720" w:hanging="360"/>
      </w:pPr>
    </w:lvl>
    <w:lvl w:ilvl="1" w:tplc="71153488" w:tentative="1">
      <w:start w:val="1"/>
      <w:numFmt w:val="lowerLetter"/>
      <w:lvlText w:val="%2."/>
      <w:lvlJc w:val="left"/>
      <w:pPr>
        <w:ind w:left="1440" w:hanging="360"/>
      </w:pPr>
    </w:lvl>
    <w:lvl w:ilvl="2" w:tplc="71153488" w:tentative="1">
      <w:start w:val="1"/>
      <w:numFmt w:val="lowerRoman"/>
      <w:lvlText w:val="%3."/>
      <w:lvlJc w:val="right"/>
      <w:pPr>
        <w:ind w:left="2160" w:hanging="180"/>
      </w:pPr>
    </w:lvl>
    <w:lvl w:ilvl="3" w:tplc="71153488" w:tentative="1">
      <w:start w:val="1"/>
      <w:numFmt w:val="decimal"/>
      <w:lvlText w:val="%4."/>
      <w:lvlJc w:val="left"/>
      <w:pPr>
        <w:ind w:left="2880" w:hanging="360"/>
      </w:pPr>
    </w:lvl>
    <w:lvl w:ilvl="4" w:tplc="71153488" w:tentative="1">
      <w:start w:val="1"/>
      <w:numFmt w:val="lowerLetter"/>
      <w:lvlText w:val="%5."/>
      <w:lvlJc w:val="left"/>
      <w:pPr>
        <w:ind w:left="3600" w:hanging="360"/>
      </w:pPr>
    </w:lvl>
    <w:lvl w:ilvl="5" w:tplc="71153488" w:tentative="1">
      <w:start w:val="1"/>
      <w:numFmt w:val="lowerRoman"/>
      <w:lvlText w:val="%6."/>
      <w:lvlJc w:val="right"/>
      <w:pPr>
        <w:ind w:left="4320" w:hanging="180"/>
      </w:pPr>
    </w:lvl>
    <w:lvl w:ilvl="6" w:tplc="71153488" w:tentative="1">
      <w:start w:val="1"/>
      <w:numFmt w:val="decimal"/>
      <w:lvlText w:val="%7."/>
      <w:lvlJc w:val="left"/>
      <w:pPr>
        <w:ind w:left="5040" w:hanging="360"/>
      </w:pPr>
    </w:lvl>
    <w:lvl w:ilvl="7" w:tplc="71153488" w:tentative="1">
      <w:start w:val="1"/>
      <w:numFmt w:val="lowerLetter"/>
      <w:lvlText w:val="%8."/>
      <w:lvlJc w:val="left"/>
      <w:pPr>
        <w:ind w:left="5760" w:hanging="360"/>
      </w:pPr>
    </w:lvl>
    <w:lvl w:ilvl="8" w:tplc="71153488" w:tentative="1">
      <w:start w:val="1"/>
      <w:numFmt w:val="lowerRoman"/>
      <w:lvlText w:val="%9."/>
      <w:lvlJc w:val="right"/>
      <w:pPr>
        <w:ind w:left="6480" w:hanging="180"/>
      </w:pPr>
    </w:lvl>
  </w:abstractNum>
  <w:abstractNum w:abstractNumId="57941013">
    <w:multiLevelType w:val="hybridMultilevel"/>
    <w:lvl w:ilvl="0" w:tplc="72556870">
      <w:start w:val="1"/>
      <w:numFmt w:val="decimal"/>
      <w:lvlText w:val="%1."/>
      <w:lvlJc w:val="left"/>
      <w:pPr>
        <w:ind w:left="720" w:hanging="360"/>
      </w:pPr>
    </w:lvl>
    <w:lvl w:ilvl="1" w:tplc="72556870" w:tentative="1">
      <w:start w:val="1"/>
      <w:numFmt w:val="lowerLetter"/>
      <w:lvlText w:val="%2."/>
      <w:lvlJc w:val="left"/>
      <w:pPr>
        <w:ind w:left="1440" w:hanging="360"/>
      </w:pPr>
    </w:lvl>
    <w:lvl w:ilvl="2" w:tplc="72556870" w:tentative="1">
      <w:start w:val="1"/>
      <w:numFmt w:val="lowerRoman"/>
      <w:lvlText w:val="%3."/>
      <w:lvlJc w:val="right"/>
      <w:pPr>
        <w:ind w:left="2160" w:hanging="180"/>
      </w:pPr>
    </w:lvl>
    <w:lvl w:ilvl="3" w:tplc="72556870" w:tentative="1">
      <w:start w:val="1"/>
      <w:numFmt w:val="decimal"/>
      <w:lvlText w:val="%4."/>
      <w:lvlJc w:val="left"/>
      <w:pPr>
        <w:ind w:left="2880" w:hanging="360"/>
      </w:pPr>
    </w:lvl>
    <w:lvl w:ilvl="4" w:tplc="72556870" w:tentative="1">
      <w:start w:val="1"/>
      <w:numFmt w:val="lowerLetter"/>
      <w:lvlText w:val="%5."/>
      <w:lvlJc w:val="left"/>
      <w:pPr>
        <w:ind w:left="3600" w:hanging="360"/>
      </w:pPr>
    </w:lvl>
    <w:lvl w:ilvl="5" w:tplc="72556870" w:tentative="1">
      <w:start w:val="1"/>
      <w:numFmt w:val="lowerRoman"/>
      <w:lvlText w:val="%6."/>
      <w:lvlJc w:val="right"/>
      <w:pPr>
        <w:ind w:left="4320" w:hanging="180"/>
      </w:pPr>
    </w:lvl>
    <w:lvl w:ilvl="6" w:tplc="72556870" w:tentative="1">
      <w:start w:val="1"/>
      <w:numFmt w:val="decimal"/>
      <w:lvlText w:val="%7."/>
      <w:lvlJc w:val="left"/>
      <w:pPr>
        <w:ind w:left="5040" w:hanging="360"/>
      </w:pPr>
    </w:lvl>
    <w:lvl w:ilvl="7" w:tplc="72556870" w:tentative="1">
      <w:start w:val="1"/>
      <w:numFmt w:val="lowerLetter"/>
      <w:lvlText w:val="%8."/>
      <w:lvlJc w:val="left"/>
      <w:pPr>
        <w:ind w:left="5760" w:hanging="360"/>
      </w:pPr>
    </w:lvl>
    <w:lvl w:ilvl="8" w:tplc="72556870" w:tentative="1">
      <w:start w:val="1"/>
      <w:numFmt w:val="lowerRoman"/>
      <w:lvlText w:val="%9."/>
      <w:lvlJc w:val="right"/>
      <w:pPr>
        <w:ind w:left="6480" w:hanging="180"/>
      </w:pPr>
    </w:lvl>
  </w:abstractNum>
  <w:abstractNum w:abstractNumId="57941012">
    <w:multiLevelType w:val="hybridMultilevel"/>
    <w:lvl w:ilvl="0" w:tplc="47977377">
      <w:start w:val="1"/>
      <w:numFmt w:val="decimal"/>
      <w:lvlText w:val="%1."/>
      <w:lvlJc w:val="left"/>
      <w:pPr>
        <w:ind w:left="720" w:hanging="360"/>
      </w:pPr>
    </w:lvl>
    <w:lvl w:ilvl="1" w:tplc="47977377" w:tentative="1">
      <w:start w:val="1"/>
      <w:numFmt w:val="lowerLetter"/>
      <w:lvlText w:val="%2."/>
      <w:lvlJc w:val="left"/>
      <w:pPr>
        <w:ind w:left="1440" w:hanging="360"/>
      </w:pPr>
    </w:lvl>
    <w:lvl w:ilvl="2" w:tplc="47977377" w:tentative="1">
      <w:start w:val="1"/>
      <w:numFmt w:val="lowerRoman"/>
      <w:lvlText w:val="%3."/>
      <w:lvlJc w:val="right"/>
      <w:pPr>
        <w:ind w:left="2160" w:hanging="180"/>
      </w:pPr>
    </w:lvl>
    <w:lvl w:ilvl="3" w:tplc="47977377" w:tentative="1">
      <w:start w:val="1"/>
      <w:numFmt w:val="decimal"/>
      <w:lvlText w:val="%4."/>
      <w:lvlJc w:val="left"/>
      <w:pPr>
        <w:ind w:left="2880" w:hanging="360"/>
      </w:pPr>
    </w:lvl>
    <w:lvl w:ilvl="4" w:tplc="47977377" w:tentative="1">
      <w:start w:val="1"/>
      <w:numFmt w:val="lowerLetter"/>
      <w:lvlText w:val="%5."/>
      <w:lvlJc w:val="left"/>
      <w:pPr>
        <w:ind w:left="3600" w:hanging="360"/>
      </w:pPr>
    </w:lvl>
    <w:lvl w:ilvl="5" w:tplc="47977377" w:tentative="1">
      <w:start w:val="1"/>
      <w:numFmt w:val="lowerRoman"/>
      <w:lvlText w:val="%6."/>
      <w:lvlJc w:val="right"/>
      <w:pPr>
        <w:ind w:left="4320" w:hanging="180"/>
      </w:pPr>
    </w:lvl>
    <w:lvl w:ilvl="6" w:tplc="47977377" w:tentative="1">
      <w:start w:val="1"/>
      <w:numFmt w:val="decimal"/>
      <w:lvlText w:val="%7."/>
      <w:lvlJc w:val="left"/>
      <w:pPr>
        <w:ind w:left="5040" w:hanging="360"/>
      </w:pPr>
    </w:lvl>
    <w:lvl w:ilvl="7" w:tplc="47977377" w:tentative="1">
      <w:start w:val="1"/>
      <w:numFmt w:val="lowerLetter"/>
      <w:lvlText w:val="%8."/>
      <w:lvlJc w:val="left"/>
      <w:pPr>
        <w:ind w:left="5760" w:hanging="360"/>
      </w:pPr>
    </w:lvl>
    <w:lvl w:ilvl="8" w:tplc="47977377" w:tentative="1">
      <w:start w:val="1"/>
      <w:numFmt w:val="lowerRoman"/>
      <w:lvlText w:val="%9."/>
      <w:lvlJc w:val="right"/>
      <w:pPr>
        <w:ind w:left="6480" w:hanging="180"/>
      </w:pPr>
    </w:lvl>
  </w:abstractNum>
  <w:abstractNum w:abstractNumId="57941011">
    <w:multiLevelType w:val="hybridMultilevel"/>
    <w:lvl w:ilvl="0" w:tplc="97752750">
      <w:start w:val="1"/>
      <w:numFmt w:val="decimal"/>
      <w:lvlText w:val="%1."/>
      <w:lvlJc w:val="left"/>
      <w:pPr>
        <w:ind w:left="720" w:hanging="360"/>
      </w:pPr>
    </w:lvl>
    <w:lvl w:ilvl="1" w:tplc="97752750" w:tentative="1">
      <w:start w:val="1"/>
      <w:numFmt w:val="lowerLetter"/>
      <w:lvlText w:val="%2."/>
      <w:lvlJc w:val="left"/>
      <w:pPr>
        <w:ind w:left="1440" w:hanging="360"/>
      </w:pPr>
    </w:lvl>
    <w:lvl w:ilvl="2" w:tplc="97752750" w:tentative="1">
      <w:start w:val="1"/>
      <w:numFmt w:val="lowerRoman"/>
      <w:lvlText w:val="%3."/>
      <w:lvlJc w:val="right"/>
      <w:pPr>
        <w:ind w:left="2160" w:hanging="180"/>
      </w:pPr>
    </w:lvl>
    <w:lvl w:ilvl="3" w:tplc="97752750" w:tentative="1">
      <w:start w:val="1"/>
      <w:numFmt w:val="decimal"/>
      <w:lvlText w:val="%4."/>
      <w:lvlJc w:val="left"/>
      <w:pPr>
        <w:ind w:left="2880" w:hanging="360"/>
      </w:pPr>
    </w:lvl>
    <w:lvl w:ilvl="4" w:tplc="97752750" w:tentative="1">
      <w:start w:val="1"/>
      <w:numFmt w:val="lowerLetter"/>
      <w:lvlText w:val="%5."/>
      <w:lvlJc w:val="left"/>
      <w:pPr>
        <w:ind w:left="3600" w:hanging="360"/>
      </w:pPr>
    </w:lvl>
    <w:lvl w:ilvl="5" w:tplc="97752750" w:tentative="1">
      <w:start w:val="1"/>
      <w:numFmt w:val="lowerRoman"/>
      <w:lvlText w:val="%6."/>
      <w:lvlJc w:val="right"/>
      <w:pPr>
        <w:ind w:left="4320" w:hanging="180"/>
      </w:pPr>
    </w:lvl>
    <w:lvl w:ilvl="6" w:tplc="97752750" w:tentative="1">
      <w:start w:val="1"/>
      <w:numFmt w:val="decimal"/>
      <w:lvlText w:val="%7."/>
      <w:lvlJc w:val="left"/>
      <w:pPr>
        <w:ind w:left="5040" w:hanging="360"/>
      </w:pPr>
    </w:lvl>
    <w:lvl w:ilvl="7" w:tplc="97752750" w:tentative="1">
      <w:start w:val="1"/>
      <w:numFmt w:val="lowerLetter"/>
      <w:lvlText w:val="%8."/>
      <w:lvlJc w:val="left"/>
      <w:pPr>
        <w:ind w:left="5760" w:hanging="360"/>
      </w:pPr>
    </w:lvl>
    <w:lvl w:ilvl="8" w:tplc="97752750" w:tentative="1">
      <w:start w:val="1"/>
      <w:numFmt w:val="lowerRoman"/>
      <w:lvlText w:val="%9."/>
      <w:lvlJc w:val="right"/>
      <w:pPr>
        <w:ind w:left="6480" w:hanging="180"/>
      </w:pPr>
    </w:lvl>
  </w:abstractNum>
  <w:abstractNum w:abstractNumId="57941010">
    <w:multiLevelType w:val="hybridMultilevel"/>
    <w:lvl w:ilvl="0" w:tplc="10627343">
      <w:start w:val="1"/>
      <w:numFmt w:val="decimal"/>
      <w:lvlText w:val="%1."/>
      <w:lvlJc w:val="left"/>
      <w:pPr>
        <w:ind w:left="720" w:hanging="360"/>
      </w:pPr>
    </w:lvl>
    <w:lvl w:ilvl="1" w:tplc="10627343" w:tentative="1">
      <w:start w:val="1"/>
      <w:numFmt w:val="lowerLetter"/>
      <w:lvlText w:val="%2."/>
      <w:lvlJc w:val="left"/>
      <w:pPr>
        <w:ind w:left="1440" w:hanging="360"/>
      </w:pPr>
    </w:lvl>
    <w:lvl w:ilvl="2" w:tplc="10627343" w:tentative="1">
      <w:start w:val="1"/>
      <w:numFmt w:val="lowerRoman"/>
      <w:lvlText w:val="%3."/>
      <w:lvlJc w:val="right"/>
      <w:pPr>
        <w:ind w:left="2160" w:hanging="180"/>
      </w:pPr>
    </w:lvl>
    <w:lvl w:ilvl="3" w:tplc="10627343" w:tentative="1">
      <w:start w:val="1"/>
      <w:numFmt w:val="decimal"/>
      <w:lvlText w:val="%4."/>
      <w:lvlJc w:val="left"/>
      <w:pPr>
        <w:ind w:left="2880" w:hanging="360"/>
      </w:pPr>
    </w:lvl>
    <w:lvl w:ilvl="4" w:tplc="10627343" w:tentative="1">
      <w:start w:val="1"/>
      <w:numFmt w:val="lowerLetter"/>
      <w:lvlText w:val="%5."/>
      <w:lvlJc w:val="left"/>
      <w:pPr>
        <w:ind w:left="3600" w:hanging="360"/>
      </w:pPr>
    </w:lvl>
    <w:lvl w:ilvl="5" w:tplc="10627343" w:tentative="1">
      <w:start w:val="1"/>
      <w:numFmt w:val="lowerRoman"/>
      <w:lvlText w:val="%6."/>
      <w:lvlJc w:val="right"/>
      <w:pPr>
        <w:ind w:left="4320" w:hanging="180"/>
      </w:pPr>
    </w:lvl>
    <w:lvl w:ilvl="6" w:tplc="10627343" w:tentative="1">
      <w:start w:val="1"/>
      <w:numFmt w:val="decimal"/>
      <w:lvlText w:val="%7."/>
      <w:lvlJc w:val="left"/>
      <w:pPr>
        <w:ind w:left="5040" w:hanging="360"/>
      </w:pPr>
    </w:lvl>
    <w:lvl w:ilvl="7" w:tplc="10627343" w:tentative="1">
      <w:start w:val="1"/>
      <w:numFmt w:val="lowerLetter"/>
      <w:lvlText w:val="%8."/>
      <w:lvlJc w:val="left"/>
      <w:pPr>
        <w:ind w:left="5760" w:hanging="360"/>
      </w:pPr>
    </w:lvl>
    <w:lvl w:ilvl="8" w:tplc="10627343" w:tentative="1">
      <w:start w:val="1"/>
      <w:numFmt w:val="lowerRoman"/>
      <w:lvlText w:val="%9."/>
      <w:lvlJc w:val="right"/>
      <w:pPr>
        <w:ind w:left="6480" w:hanging="180"/>
      </w:pPr>
    </w:lvl>
  </w:abstractNum>
  <w:abstractNum w:abstractNumId="57941009">
    <w:multiLevelType w:val="hybridMultilevel"/>
    <w:lvl w:ilvl="0" w:tplc="63341620">
      <w:start w:val="1"/>
      <w:numFmt w:val="decimal"/>
      <w:lvlText w:val="%1."/>
      <w:lvlJc w:val="left"/>
      <w:pPr>
        <w:ind w:left="720" w:hanging="360"/>
      </w:pPr>
    </w:lvl>
    <w:lvl w:ilvl="1" w:tplc="63341620" w:tentative="1">
      <w:start w:val="1"/>
      <w:numFmt w:val="lowerLetter"/>
      <w:lvlText w:val="%2."/>
      <w:lvlJc w:val="left"/>
      <w:pPr>
        <w:ind w:left="1440" w:hanging="360"/>
      </w:pPr>
    </w:lvl>
    <w:lvl w:ilvl="2" w:tplc="63341620" w:tentative="1">
      <w:start w:val="1"/>
      <w:numFmt w:val="lowerRoman"/>
      <w:lvlText w:val="%3."/>
      <w:lvlJc w:val="right"/>
      <w:pPr>
        <w:ind w:left="2160" w:hanging="180"/>
      </w:pPr>
    </w:lvl>
    <w:lvl w:ilvl="3" w:tplc="63341620" w:tentative="1">
      <w:start w:val="1"/>
      <w:numFmt w:val="decimal"/>
      <w:lvlText w:val="%4."/>
      <w:lvlJc w:val="left"/>
      <w:pPr>
        <w:ind w:left="2880" w:hanging="360"/>
      </w:pPr>
    </w:lvl>
    <w:lvl w:ilvl="4" w:tplc="63341620" w:tentative="1">
      <w:start w:val="1"/>
      <w:numFmt w:val="lowerLetter"/>
      <w:lvlText w:val="%5."/>
      <w:lvlJc w:val="left"/>
      <w:pPr>
        <w:ind w:left="3600" w:hanging="360"/>
      </w:pPr>
    </w:lvl>
    <w:lvl w:ilvl="5" w:tplc="63341620" w:tentative="1">
      <w:start w:val="1"/>
      <w:numFmt w:val="lowerRoman"/>
      <w:lvlText w:val="%6."/>
      <w:lvlJc w:val="right"/>
      <w:pPr>
        <w:ind w:left="4320" w:hanging="180"/>
      </w:pPr>
    </w:lvl>
    <w:lvl w:ilvl="6" w:tplc="63341620" w:tentative="1">
      <w:start w:val="1"/>
      <w:numFmt w:val="decimal"/>
      <w:lvlText w:val="%7."/>
      <w:lvlJc w:val="left"/>
      <w:pPr>
        <w:ind w:left="5040" w:hanging="360"/>
      </w:pPr>
    </w:lvl>
    <w:lvl w:ilvl="7" w:tplc="63341620" w:tentative="1">
      <w:start w:val="1"/>
      <w:numFmt w:val="lowerLetter"/>
      <w:lvlText w:val="%8."/>
      <w:lvlJc w:val="left"/>
      <w:pPr>
        <w:ind w:left="5760" w:hanging="360"/>
      </w:pPr>
    </w:lvl>
    <w:lvl w:ilvl="8" w:tplc="63341620" w:tentative="1">
      <w:start w:val="1"/>
      <w:numFmt w:val="lowerRoman"/>
      <w:lvlText w:val="%9."/>
      <w:lvlJc w:val="right"/>
      <w:pPr>
        <w:ind w:left="6480" w:hanging="180"/>
      </w:pPr>
    </w:lvl>
  </w:abstractNum>
  <w:abstractNum w:abstractNumId="57941008">
    <w:multiLevelType w:val="hybridMultilevel"/>
    <w:lvl w:ilvl="0" w:tplc="22757422">
      <w:start w:val="1"/>
      <w:numFmt w:val="decimal"/>
      <w:lvlText w:val="%1."/>
      <w:lvlJc w:val="left"/>
      <w:pPr>
        <w:ind w:left="720" w:hanging="360"/>
      </w:pPr>
    </w:lvl>
    <w:lvl w:ilvl="1" w:tplc="22757422" w:tentative="1">
      <w:start w:val="1"/>
      <w:numFmt w:val="lowerLetter"/>
      <w:lvlText w:val="%2."/>
      <w:lvlJc w:val="left"/>
      <w:pPr>
        <w:ind w:left="1440" w:hanging="360"/>
      </w:pPr>
    </w:lvl>
    <w:lvl w:ilvl="2" w:tplc="22757422" w:tentative="1">
      <w:start w:val="1"/>
      <w:numFmt w:val="lowerRoman"/>
      <w:lvlText w:val="%3."/>
      <w:lvlJc w:val="right"/>
      <w:pPr>
        <w:ind w:left="2160" w:hanging="180"/>
      </w:pPr>
    </w:lvl>
    <w:lvl w:ilvl="3" w:tplc="22757422" w:tentative="1">
      <w:start w:val="1"/>
      <w:numFmt w:val="decimal"/>
      <w:lvlText w:val="%4."/>
      <w:lvlJc w:val="left"/>
      <w:pPr>
        <w:ind w:left="2880" w:hanging="360"/>
      </w:pPr>
    </w:lvl>
    <w:lvl w:ilvl="4" w:tplc="22757422" w:tentative="1">
      <w:start w:val="1"/>
      <w:numFmt w:val="lowerLetter"/>
      <w:lvlText w:val="%5."/>
      <w:lvlJc w:val="left"/>
      <w:pPr>
        <w:ind w:left="3600" w:hanging="360"/>
      </w:pPr>
    </w:lvl>
    <w:lvl w:ilvl="5" w:tplc="22757422" w:tentative="1">
      <w:start w:val="1"/>
      <w:numFmt w:val="lowerRoman"/>
      <w:lvlText w:val="%6."/>
      <w:lvlJc w:val="right"/>
      <w:pPr>
        <w:ind w:left="4320" w:hanging="180"/>
      </w:pPr>
    </w:lvl>
    <w:lvl w:ilvl="6" w:tplc="22757422" w:tentative="1">
      <w:start w:val="1"/>
      <w:numFmt w:val="decimal"/>
      <w:lvlText w:val="%7."/>
      <w:lvlJc w:val="left"/>
      <w:pPr>
        <w:ind w:left="5040" w:hanging="360"/>
      </w:pPr>
    </w:lvl>
    <w:lvl w:ilvl="7" w:tplc="22757422" w:tentative="1">
      <w:start w:val="1"/>
      <w:numFmt w:val="lowerLetter"/>
      <w:lvlText w:val="%8."/>
      <w:lvlJc w:val="left"/>
      <w:pPr>
        <w:ind w:left="5760" w:hanging="360"/>
      </w:pPr>
    </w:lvl>
    <w:lvl w:ilvl="8" w:tplc="22757422" w:tentative="1">
      <w:start w:val="1"/>
      <w:numFmt w:val="lowerRoman"/>
      <w:lvlText w:val="%9."/>
      <w:lvlJc w:val="right"/>
      <w:pPr>
        <w:ind w:left="6480" w:hanging="180"/>
      </w:pPr>
    </w:lvl>
  </w:abstractNum>
  <w:abstractNum w:abstractNumId="57941007">
    <w:multiLevelType w:val="hybridMultilevel"/>
    <w:lvl w:ilvl="0" w:tplc="42372870">
      <w:start w:val="1"/>
      <w:numFmt w:val="decimal"/>
      <w:lvlText w:val="%1."/>
      <w:lvlJc w:val="left"/>
      <w:pPr>
        <w:ind w:left="720" w:hanging="360"/>
      </w:pPr>
    </w:lvl>
    <w:lvl w:ilvl="1" w:tplc="42372870" w:tentative="1">
      <w:start w:val="1"/>
      <w:numFmt w:val="lowerLetter"/>
      <w:lvlText w:val="%2."/>
      <w:lvlJc w:val="left"/>
      <w:pPr>
        <w:ind w:left="1440" w:hanging="360"/>
      </w:pPr>
    </w:lvl>
    <w:lvl w:ilvl="2" w:tplc="42372870" w:tentative="1">
      <w:start w:val="1"/>
      <w:numFmt w:val="lowerRoman"/>
      <w:lvlText w:val="%3."/>
      <w:lvlJc w:val="right"/>
      <w:pPr>
        <w:ind w:left="2160" w:hanging="180"/>
      </w:pPr>
    </w:lvl>
    <w:lvl w:ilvl="3" w:tplc="42372870" w:tentative="1">
      <w:start w:val="1"/>
      <w:numFmt w:val="decimal"/>
      <w:lvlText w:val="%4."/>
      <w:lvlJc w:val="left"/>
      <w:pPr>
        <w:ind w:left="2880" w:hanging="360"/>
      </w:pPr>
    </w:lvl>
    <w:lvl w:ilvl="4" w:tplc="42372870" w:tentative="1">
      <w:start w:val="1"/>
      <w:numFmt w:val="lowerLetter"/>
      <w:lvlText w:val="%5."/>
      <w:lvlJc w:val="left"/>
      <w:pPr>
        <w:ind w:left="3600" w:hanging="360"/>
      </w:pPr>
    </w:lvl>
    <w:lvl w:ilvl="5" w:tplc="42372870" w:tentative="1">
      <w:start w:val="1"/>
      <w:numFmt w:val="lowerRoman"/>
      <w:lvlText w:val="%6."/>
      <w:lvlJc w:val="right"/>
      <w:pPr>
        <w:ind w:left="4320" w:hanging="180"/>
      </w:pPr>
    </w:lvl>
    <w:lvl w:ilvl="6" w:tplc="42372870" w:tentative="1">
      <w:start w:val="1"/>
      <w:numFmt w:val="decimal"/>
      <w:lvlText w:val="%7."/>
      <w:lvlJc w:val="left"/>
      <w:pPr>
        <w:ind w:left="5040" w:hanging="360"/>
      </w:pPr>
    </w:lvl>
    <w:lvl w:ilvl="7" w:tplc="42372870" w:tentative="1">
      <w:start w:val="1"/>
      <w:numFmt w:val="lowerLetter"/>
      <w:lvlText w:val="%8."/>
      <w:lvlJc w:val="left"/>
      <w:pPr>
        <w:ind w:left="5760" w:hanging="360"/>
      </w:pPr>
    </w:lvl>
    <w:lvl w:ilvl="8" w:tplc="42372870" w:tentative="1">
      <w:start w:val="1"/>
      <w:numFmt w:val="lowerRoman"/>
      <w:lvlText w:val="%9."/>
      <w:lvlJc w:val="right"/>
      <w:pPr>
        <w:ind w:left="6480" w:hanging="180"/>
      </w:pPr>
    </w:lvl>
  </w:abstractNum>
  <w:abstractNum w:abstractNumId="57941006">
    <w:multiLevelType w:val="hybridMultilevel"/>
    <w:lvl w:ilvl="0" w:tplc="91003501">
      <w:start w:val="1"/>
      <w:numFmt w:val="decimal"/>
      <w:lvlText w:val="%1."/>
      <w:lvlJc w:val="left"/>
      <w:pPr>
        <w:ind w:left="720" w:hanging="360"/>
      </w:pPr>
    </w:lvl>
    <w:lvl w:ilvl="1" w:tplc="91003501" w:tentative="1">
      <w:start w:val="1"/>
      <w:numFmt w:val="lowerLetter"/>
      <w:lvlText w:val="%2."/>
      <w:lvlJc w:val="left"/>
      <w:pPr>
        <w:ind w:left="1440" w:hanging="360"/>
      </w:pPr>
    </w:lvl>
    <w:lvl w:ilvl="2" w:tplc="91003501" w:tentative="1">
      <w:start w:val="1"/>
      <w:numFmt w:val="lowerRoman"/>
      <w:lvlText w:val="%3."/>
      <w:lvlJc w:val="right"/>
      <w:pPr>
        <w:ind w:left="2160" w:hanging="180"/>
      </w:pPr>
    </w:lvl>
    <w:lvl w:ilvl="3" w:tplc="91003501" w:tentative="1">
      <w:start w:val="1"/>
      <w:numFmt w:val="decimal"/>
      <w:lvlText w:val="%4."/>
      <w:lvlJc w:val="left"/>
      <w:pPr>
        <w:ind w:left="2880" w:hanging="360"/>
      </w:pPr>
    </w:lvl>
    <w:lvl w:ilvl="4" w:tplc="91003501" w:tentative="1">
      <w:start w:val="1"/>
      <w:numFmt w:val="lowerLetter"/>
      <w:lvlText w:val="%5."/>
      <w:lvlJc w:val="left"/>
      <w:pPr>
        <w:ind w:left="3600" w:hanging="360"/>
      </w:pPr>
    </w:lvl>
    <w:lvl w:ilvl="5" w:tplc="91003501" w:tentative="1">
      <w:start w:val="1"/>
      <w:numFmt w:val="lowerRoman"/>
      <w:lvlText w:val="%6."/>
      <w:lvlJc w:val="right"/>
      <w:pPr>
        <w:ind w:left="4320" w:hanging="180"/>
      </w:pPr>
    </w:lvl>
    <w:lvl w:ilvl="6" w:tplc="91003501" w:tentative="1">
      <w:start w:val="1"/>
      <w:numFmt w:val="decimal"/>
      <w:lvlText w:val="%7."/>
      <w:lvlJc w:val="left"/>
      <w:pPr>
        <w:ind w:left="5040" w:hanging="360"/>
      </w:pPr>
    </w:lvl>
    <w:lvl w:ilvl="7" w:tplc="91003501" w:tentative="1">
      <w:start w:val="1"/>
      <w:numFmt w:val="lowerLetter"/>
      <w:lvlText w:val="%8."/>
      <w:lvlJc w:val="left"/>
      <w:pPr>
        <w:ind w:left="5760" w:hanging="360"/>
      </w:pPr>
    </w:lvl>
    <w:lvl w:ilvl="8" w:tplc="91003501" w:tentative="1">
      <w:start w:val="1"/>
      <w:numFmt w:val="lowerRoman"/>
      <w:lvlText w:val="%9."/>
      <w:lvlJc w:val="right"/>
      <w:pPr>
        <w:ind w:left="6480" w:hanging="180"/>
      </w:pPr>
    </w:lvl>
  </w:abstractNum>
  <w:abstractNum w:abstractNumId="57941005">
    <w:multiLevelType w:val="hybridMultilevel"/>
    <w:lvl w:ilvl="0" w:tplc="74808254">
      <w:start w:val="1"/>
      <w:numFmt w:val="decimal"/>
      <w:lvlText w:val="%1."/>
      <w:lvlJc w:val="left"/>
      <w:pPr>
        <w:ind w:left="720" w:hanging="360"/>
      </w:pPr>
    </w:lvl>
    <w:lvl w:ilvl="1" w:tplc="74808254" w:tentative="1">
      <w:start w:val="1"/>
      <w:numFmt w:val="lowerLetter"/>
      <w:lvlText w:val="%2."/>
      <w:lvlJc w:val="left"/>
      <w:pPr>
        <w:ind w:left="1440" w:hanging="360"/>
      </w:pPr>
    </w:lvl>
    <w:lvl w:ilvl="2" w:tplc="74808254" w:tentative="1">
      <w:start w:val="1"/>
      <w:numFmt w:val="lowerRoman"/>
      <w:lvlText w:val="%3."/>
      <w:lvlJc w:val="right"/>
      <w:pPr>
        <w:ind w:left="2160" w:hanging="180"/>
      </w:pPr>
    </w:lvl>
    <w:lvl w:ilvl="3" w:tplc="74808254" w:tentative="1">
      <w:start w:val="1"/>
      <w:numFmt w:val="decimal"/>
      <w:lvlText w:val="%4."/>
      <w:lvlJc w:val="left"/>
      <w:pPr>
        <w:ind w:left="2880" w:hanging="360"/>
      </w:pPr>
    </w:lvl>
    <w:lvl w:ilvl="4" w:tplc="74808254" w:tentative="1">
      <w:start w:val="1"/>
      <w:numFmt w:val="lowerLetter"/>
      <w:lvlText w:val="%5."/>
      <w:lvlJc w:val="left"/>
      <w:pPr>
        <w:ind w:left="3600" w:hanging="360"/>
      </w:pPr>
    </w:lvl>
    <w:lvl w:ilvl="5" w:tplc="74808254" w:tentative="1">
      <w:start w:val="1"/>
      <w:numFmt w:val="lowerRoman"/>
      <w:lvlText w:val="%6."/>
      <w:lvlJc w:val="right"/>
      <w:pPr>
        <w:ind w:left="4320" w:hanging="180"/>
      </w:pPr>
    </w:lvl>
    <w:lvl w:ilvl="6" w:tplc="74808254" w:tentative="1">
      <w:start w:val="1"/>
      <w:numFmt w:val="decimal"/>
      <w:lvlText w:val="%7."/>
      <w:lvlJc w:val="left"/>
      <w:pPr>
        <w:ind w:left="5040" w:hanging="360"/>
      </w:pPr>
    </w:lvl>
    <w:lvl w:ilvl="7" w:tplc="74808254" w:tentative="1">
      <w:start w:val="1"/>
      <w:numFmt w:val="lowerLetter"/>
      <w:lvlText w:val="%8."/>
      <w:lvlJc w:val="left"/>
      <w:pPr>
        <w:ind w:left="5760" w:hanging="360"/>
      </w:pPr>
    </w:lvl>
    <w:lvl w:ilvl="8" w:tplc="74808254" w:tentative="1">
      <w:start w:val="1"/>
      <w:numFmt w:val="lowerRoman"/>
      <w:lvlText w:val="%9."/>
      <w:lvlJc w:val="right"/>
      <w:pPr>
        <w:ind w:left="6480" w:hanging="180"/>
      </w:pPr>
    </w:lvl>
  </w:abstractNum>
  <w:abstractNum w:abstractNumId="57941004">
    <w:multiLevelType w:val="hybridMultilevel"/>
    <w:lvl w:ilvl="0" w:tplc="77377388">
      <w:start w:val="1"/>
      <w:numFmt w:val="decimal"/>
      <w:lvlText w:val="%1."/>
      <w:lvlJc w:val="left"/>
      <w:pPr>
        <w:ind w:left="720" w:hanging="360"/>
      </w:pPr>
    </w:lvl>
    <w:lvl w:ilvl="1" w:tplc="77377388" w:tentative="1">
      <w:start w:val="1"/>
      <w:numFmt w:val="lowerLetter"/>
      <w:lvlText w:val="%2."/>
      <w:lvlJc w:val="left"/>
      <w:pPr>
        <w:ind w:left="1440" w:hanging="360"/>
      </w:pPr>
    </w:lvl>
    <w:lvl w:ilvl="2" w:tplc="77377388" w:tentative="1">
      <w:start w:val="1"/>
      <w:numFmt w:val="lowerRoman"/>
      <w:lvlText w:val="%3."/>
      <w:lvlJc w:val="right"/>
      <w:pPr>
        <w:ind w:left="2160" w:hanging="180"/>
      </w:pPr>
    </w:lvl>
    <w:lvl w:ilvl="3" w:tplc="77377388" w:tentative="1">
      <w:start w:val="1"/>
      <w:numFmt w:val="decimal"/>
      <w:lvlText w:val="%4."/>
      <w:lvlJc w:val="left"/>
      <w:pPr>
        <w:ind w:left="2880" w:hanging="360"/>
      </w:pPr>
    </w:lvl>
    <w:lvl w:ilvl="4" w:tplc="77377388" w:tentative="1">
      <w:start w:val="1"/>
      <w:numFmt w:val="lowerLetter"/>
      <w:lvlText w:val="%5."/>
      <w:lvlJc w:val="left"/>
      <w:pPr>
        <w:ind w:left="3600" w:hanging="360"/>
      </w:pPr>
    </w:lvl>
    <w:lvl w:ilvl="5" w:tplc="77377388" w:tentative="1">
      <w:start w:val="1"/>
      <w:numFmt w:val="lowerRoman"/>
      <w:lvlText w:val="%6."/>
      <w:lvlJc w:val="right"/>
      <w:pPr>
        <w:ind w:left="4320" w:hanging="180"/>
      </w:pPr>
    </w:lvl>
    <w:lvl w:ilvl="6" w:tplc="77377388" w:tentative="1">
      <w:start w:val="1"/>
      <w:numFmt w:val="decimal"/>
      <w:lvlText w:val="%7."/>
      <w:lvlJc w:val="left"/>
      <w:pPr>
        <w:ind w:left="5040" w:hanging="360"/>
      </w:pPr>
    </w:lvl>
    <w:lvl w:ilvl="7" w:tplc="77377388" w:tentative="1">
      <w:start w:val="1"/>
      <w:numFmt w:val="lowerLetter"/>
      <w:lvlText w:val="%8."/>
      <w:lvlJc w:val="left"/>
      <w:pPr>
        <w:ind w:left="5760" w:hanging="360"/>
      </w:pPr>
    </w:lvl>
    <w:lvl w:ilvl="8" w:tplc="77377388" w:tentative="1">
      <w:start w:val="1"/>
      <w:numFmt w:val="lowerRoman"/>
      <w:lvlText w:val="%9."/>
      <w:lvlJc w:val="right"/>
      <w:pPr>
        <w:ind w:left="6480" w:hanging="180"/>
      </w:pPr>
    </w:lvl>
  </w:abstractNum>
  <w:abstractNum w:abstractNumId="57941003">
    <w:multiLevelType w:val="hybridMultilevel"/>
    <w:lvl w:ilvl="0" w:tplc="52072134">
      <w:start w:val="1"/>
      <w:numFmt w:val="decimal"/>
      <w:lvlText w:val="%1."/>
      <w:lvlJc w:val="left"/>
      <w:pPr>
        <w:ind w:left="720" w:hanging="360"/>
      </w:pPr>
    </w:lvl>
    <w:lvl w:ilvl="1" w:tplc="52072134" w:tentative="1">
      <w:start w:val="1"/>
      <w:numFmt w:val="lowerLetter"/>
      <w:lvlText w:val="%2."/>
      <w:lvlJc w:val="left"/>
      <w:pPr>
        <w:ind w:left="1440" w:hanging="360"/>
      </w:pPr>
    </w:lvl>
    <w:lvl w:ilvl="2" w:tplc="52072134" w:tentative="1">
      <w:start w:val="1"/>
      <w:numFmt w:val="lowerRoman"/>
      <w:lvlText w:val="%3."/>
      <w:lvlJc w:val="right"/>
      <w:pPr>
        <w:ind w:left="2160" w:hanging="180"/>
      </w:pPr>
    </w:lvl>
    <w:lvl w:ilvl="3" w:tplc="52072134" w:tentative="1">
      <w:start w:val="1"/>
      <w:numFmt w:val="decimal"/>
      <w:lvlText w:val="%4."/>
      <w:lvlJc w:val="left"/>
      <w:pPr>
        <w:ind w:left="2880" w:hanging="360"/>
      </w:pPr>
    </w:lvl>
    <w:lvl w:ilvl="4" w:tplc="52072134" w:tentative="1">
      <w:start w:val="1"/>
      <w:numFmt w:val="lowerLetter"/>
      <w:lvlText w:val="%5."/>
      <w:lvlJc w:val="left"/>
      <w:pPr>
        <w:ind w:left="3600" w:hanging="360"/>
      </w:pPr>
    </w:lvl>
    <w:lvl w:ilvl="5" w:tplc="52072134" w:tentative="1">
      <w:start w:val="1"/>
      <w:numFmt w:val="lowerRoman"/>
      <w:lvlText w:val="%6."/>
      <w:lvlJc w:val="right"/>
      <w:pPr>
        <w:ind w:left="4320" w:hanging="180"/>
      </w:pPr>
    </w:lvl>
    <w:lvl w:ilvl="6" w:tplc="52072134" w:tentative="1">
      <w:start w:val="1"/>
      <w:numFmt w:val="decimal"/>
      <w:lvlText w:val="%7."/>
      <w:lvlJc w:val="left"/>
      <w:pPr>
        <w:ind w:left="5040" w:hanging="360"/>
      </w:pPr>
    </w:lvl>
    <w:lvl w:ilvl="7" w:tplc="52072134" w:tentative="1">
      <w:start w:val="1"/>
      <w:numFmt w:val="lowerLetter"/>
      <w:lvlText w:val="%8."/>
      <w:lvlJc w:val="left"/>
      <w:pPr>
        <w:ind w:left="5760" w:hanging="360"/>
      </w:pPr>
    </w:lvl>
    <w:lvl w:ilvl="8" w:tplc="52072134" w:tentative="1">
      <w:start w:val="1"/>
      <w:numFmt w:val="lowerRoman"/>
      <w:lvlText w:val="%9."/>
      <w:lvlJc w:val="right"/>
      <w:pPr>
        <w:ind w:left="6480" w:hanging="180"/>
      </w:pPr>
    </w:lvl>
  </w:abstractNum>
  <w:abstractNum w:abstractNumId="57941002">
    <w:multiLevelType w:val="hybridMultilevel"/>
    <w:lvl w:ilvl="0" w:tplc="36139966">
      <w:start w:val="1"/>
      <w:numFmt w:val="decimal"/>
      <w:lvlText w:val="%1."/>
      <w:lvlJc w:val="left"/>
      <w:pPr>
        <w:ind w:left="720" w:hanging="360"/>
      </w:pPr>
    </w:lvl>
    <w:lvl w:ilvl="1" w:tplc="36139966" w:tentative="1">
      <w:start w:val="1"/>
      <w:numFmt w:val="lowerLetter"/>
      <w:lvlText w:val="%2."/>
      <w:lvlJc w:val="left"/>
      <w:pPr>
        <w:ind w:left="1440" w:hanging="360"/>
      </w:pPr>
    </w:lvl>
    <w:lvl w:ilvl="2" w:tplc="36139966" w:tentative="1">
      <w:start w:val="1"/>
      <w:numFmt w:val="lowerRoman"/>
      <w:lvlText w:val="%3."/>
      <w:lvlJc w:val="right"/>
      <w:pPr>
        <w:ind w:left="2160" w:hanging="180"/>
      </w:pPr>
    </w:lvl>
    <w:lvl w:ilvl="3" w:tplc="36139966" w:tentative="1">
      <w:start w:val="1"/>
      <w:numFmt w:val="decimal"/>
      <w:lvlText w:val="%4."/>
      <w:lvlJc w:val="left"/>
      <w:pPr>
        <w:ind w:left="2880" w:hanging="360"/>
      </w:pPr>
    </w:lvl>
    <w:lvl w:ilvl="4" w:tplc="36139966" w:tentative="1">
      <w:start w:val="1"/>
      <w:numFmt w:val="lowerLetter"/>
      <w:lvlText w:val="%5."/>
      <w:lvlJc w:val="left"/>
      <w:pPr>
        <w:ind w:left="3600" w:hanging="360"/>
      </w:pPr>
    </w:lvl>
    <w:lvl w:ilvl="5" w:tplc="36139966" w:tentative="1">
      <w:start w:val="1"/>
      <w:numFmt w:val="lowerRoman"/>
      <w:lvlText w:val="%6."/>
      <w:lvlJc w:val="right"/>
      <w:pPr>
        <w:ind w:left="4320" w:hanging="180"/>
      </w:pPr>
    </w:lvl>
    <w:lvl w:ilvl="6" w:tplc="36139966" w:tentative="1">
      <w:start w:val="1"/>
      <w:numFmt w:val="decimal"/>
      <w:lvlText w:val="%7."/>
      <w:lvlJc w:val="left"/>
      <w:pPr>
        <w:ind w:left="5040" w:hanging="360"/>
      </w:pPr>
    </w:lvl>
    <w:lvl w:ilvl="7" w:tplc="36139966" w:tentative="1">
      <w:start w:val="1"/>
      <w:numFmt w:val="lowerLetter"/>
      <w:lvlText w:val="%8."/>
      <w:lvlJc w:val="left"/>
      <w:pPr>
        <w:ind w:left="5760" w:hanging="360"/>
      </w:pPr>
    </w:lvl>
    <w:lvl w:ilvl="8" w:tplc="36139966" w:tentative="1">
      <w:start w:val="1"/>
      <w:numFmt w:val="lowerRoman"/>
      <w:lvlText w:val="%9."/>
      <w:lvlJc w:val="right"/>
      <w:pPr>
        <w:ind w:left="6480" w:hanging="180"/>
      </w:pPr>
    </w:lvl>
  </w:abstractNum>
  <w:abstractNum w:abstractNumId="57941001">
    <w:multiLevelType w:val="hybridMultilevel"/>
    <w:lvl w:ilvl="0" w:tplc="26949685">
      <w:start w:val="1"/>
      <w:numFmt w:val="decimal"/>
      <w:lvlText w:val="%1."/>
      <w:lvlJc w:val="left"/>
      <w:pPr>
        <w:ind w:left="720" w:hanging="360"/>
      </w:pPr>
    </w:lvl>
    <w:lvl w:ilvl="1" w:tplc="26949685" w:tentative="1">
      <w:start w:val="1"/>
      <w:numFmt w:val="lowerLetter"/>
      <w:lvlText w:val="%2."/>
      <w:lvlJc w:val="left"/>
      <w:pPr>
        <w:ind w:left="1440" w:hanging="360"/>
      </w:pPr>
    </w:lvl>
    <w:lvl w:ilvl="2" w:tplc="26949685" w:tentative="1">
      <w:start w:val="1"/>
      <w:numFmt w:val="lowerRoman"/>
      <w:lvlText w:val="%3."/>
      <w:lvlJc w:val="right"/>
      <w:pPr>
        <w:ind w:left="2160" w:hanging="180"/>
      </w:pPr>
    </w:lvl>
    <w:lvl w:ilvl="3" w:tplc="26949685" w:tentative="1">
      <w:start w:val="1"/>
      <w:numFmt w:val="decimal"/>
      <w:lvlText w:val="%4."/>
      <w:lvlJc w:val="left"/>
      <w:pPr>
        <w:ind w:left="2880" w:hanging="360"/>
      </w:pPr>
    </w:lvl>
    <w:lvl w:ilvl="4" w:tplc="26949685" w:tentative="1">
      <w:start w:val="1"/>
      <w:numFmt w:val="lowerLetter"/>
      <w:lvlText w:val="%5."/>
      <w:lvlJc w:val="left"/>
      <w:pPr>
        <w:ind w:left="3600" w:hanging="360"/>
      </w:pPr>
    </w:lvl>
    <w:lvl w:ilvl="5" w:tplc="26949685" w:tentative="1">
      <w:start w:val="1"/>
      <w:numFmt w:val="lowerRoman"/>
      <w:lvlText w:val="%6."/>
      <w:lvlJc w:val="right"/>
      <w:pPr>
        <w:ind w:left="4320" w:hanging="180"/>
      </w:pPr>
    </w:lvl>
    <w:lvl w:ilvl="6" w:tplc="26949685" w:tentative="1">
      <w:start w:val="1"/>
      <w:numFmt w:val="decimal"/>
      <w:lvlText w:val="%7."/>
      <w:lvlJc w:val="left"/>
      <w:pPr>
        <w:ind w:left="5040" w:hanging="360"/>
      </w:pPr>
    </w:lvl>
    <w:lvl w:ilvl="7" w:tplc="26949685" w:tentative="1">
      <w:start w:val="1"/>
      <w:numFmt w:val="lowerLetter"/>
      <w:lvlText w:val="%8."/>
      <w:lvlJc w:val="left"/>
      <w:pPr>
        <w:ind w:left="5760" w:hanging="360"/>
      </w:pPr>
    </w:lvl>
    <w:lvl w:ilvl="8" w:tplc="26949685" w:tentative="1">
      <w:start w:val="1"/>
      <w:numFmt w:val="lowerRoman"/>
      <w:lvlText w:val="%9."/>
      <w:lvlJc w:val="right"/>
      <w:pPr>
        <w:ind w:left="6480" w:hanging="180"/>
      </w:pPr>
    </w:lvl>
  </w:abstractNum>
  <w:abstractNum w:abstractNumId="57941000">
    <w:multiLevelType w:val="hybridMultilevel"/>
    <w:lvl w:ilvl="0" w:tplc="11842759">
      <w:start w:val="1"/>
      <w:numFmt w:val="decimal"/>
      <w:lvlText w:val="%1."/>
      <w:lvlJc w:val="left"/>
      <w:pPr>
        <w:ind w:left="720" w:hanging="360"/>
      </w:pPr>
    </w:lvl>
    <w:lvl w:ilvl="1" w:tplc="11842759" w:tentative="1">
      <w:start w:val="1"/>
      <w:numFmt w:val="lowerLetter"/>
      <w:lvlText w:val="%2."/>
      <w:lvlJc w:val="left"/>
      <w:pPr>
        <w:ind w:left="1440" w:hanging="360"/>
      </w:pPr>
    </w:lvl>
    <w:lvl w:ilvl="2" w:tplc="11842759" w:tentative="1">
      <w:start w:val="1"/>
      <w:numFmt w:val="lowerRoman"/>
      <w:lvlText w:val="%3."/>
      <w:lvlJc w:val="right"/>
      <w:pPr>
        <w:ind w:left="2160" w:hanging="180"/>
      </w:pPr>
    </w:lvl>
    <w:lvl w:ilvl="3" w:tplc="11842759" w:tentative="1">
      <w:start w:val="1"/>
      <w:numFmt w:val="decimal"/>
      <w:lvlText w:val="%4."/>
      <w:lvlJc w:val="left"/>
      <w:pPr>
        <w:ind w:left="2880" w:hanging="360"/>
      </w:pPr>
    </w:lvl>
    <w:lvl w:ilvl="4" w:tplc="11842759" w:tentative="1">
      <w:start w:val="1"/>
      <w:numFmt w:val="lowerLetter"/>
      <w:lvlText w:val="%5."/>
      <w:lvlJc w:val="left"/>
      <w:pPr>
        <w:ind w:left="3600" w:hanging="360"/>
      </w:pPr>
    </w:lvl>
    <w:lvl w:ilvl="5" w:tplc="11842759" w:tentative="1">
      <w:start w:val="1"/>
      <w:numFmt w:val="lowerRoman"/>
      <w:lvlText w:val="%6."/>
      <w:lvlJc w:val="right"/>
      <w:pPr>
        <w:ind w:left="4320" w:hanging="180"/>
      </w:pPr>
    </w:lvl>
    <w:lvl w:ilvl="6" w:tplc="11842759" w:tentative="1">
      <w:start w:val="1"/>
      <w:numFmt w:val="decimal"/>
      <w:lvlText w:val="%7."/>
      <w:lvlJc w:val="left"/>
      <w:pPr>
        <w:ind w:left="5040" w:hanging="360"/>
      </w:pPr>
    </w:lvl>
    <w:lvl w:ilvl="7" w:tplc="11842759" w:tentative="1">
      <w:start w:val="1"/>
      <w:numFmt w:val="lowerLetter"/>
      <w:lvlText w:val="%8."/>
      <w:lvlJc w:val="left"/>
      <w:pPr>
        <w:ind w:left="5760" w:hanging="360"/>
      </w:pPr>
    </w:lvl>
    <w:lvl w:ilvl="8" w:tplc="11842759" w:tentative="1">
      <w:start w:val="1"/>
      <w:numFmt w:val="lowerRoman"/>
      <w:lvlText w:val="%9."/>
      <w:lvlJc w:val="right"/>
      <w:pPr>
        <w:ind w:left="6480" w:hanging="180"/>
      </w:pPr>
    </w:lvl>
  </w:abstractNum>
  <w:abstractNum w:abstractNumId="57940999">
    <w:multiLevelType w:val="hybridMultilevel"/>
    <w:lvl w:ilvl="0" w:tplc="46638226">
      <w:start w:val="1"/>
      <w:numFmt w:val="decimal"/>
      <w:lvlText w:val="%1."/>
      <w:lvlJc w:val="left"/>
      <w:pPr>
        <w:ind w:left="720" w:hanging="360"/>
      </w:pPr>
    </w:lvl>
    <w:lvl w:ilvl="1" w:tplc="46638226" w:tentative="1">
      <w:start w:val="1"/>
      <w:numFmt w:val="lowerLetter"/>
      <w:lvlText w:val="%2."/>
      <w:lvlJc w:val="left"/>
      <w:pPr>
        <w:ind w:left="1440" w:hanging="360"/>
      </w:pPr>
    </w:lvl>
    <w:lvl w:ilvl="2" w:tplc="46638226" w:tentative="1">
      <w:start w:val="1"/>
      <w:numFmt w:val="lowerRoman"/>
      <w:lvlText w:val="%3."/>
      <w:lvlJc w:val="right"/>
      <w:pPr>
        <w:ind w:left="2160" w:hanging="180"/>
      </w:pPr>
    </w:lvl>
    <w:lvl w:ilvl="3" w:tplc="46638226" w:tentative="1">
      <w:start w:val="1"/>
      <w:numFmt w:val="decimal"/>
      <w:lvlText w:val="%4."/>
      <w:lvlJc w:val="left"/>
      <w:pPr>
        <w:ind w:left="2880" w:hanging="360"/>
      </w:pPr>
    </w:lvl>
    <w:lvl w:ilvl="4" w:tplc="46638226" w:tentative="1">
      <w:start w:val="1"/>
      <w:numFmt w:val="lowerLetter"/>
      <w:lvlText w:val="%5."/>
      <w:lvlJc w:val="left"/>
      <w:pPr>
        <w:ind w:left="3600" w:hanging="360"/>
      </w:pPr>
    </w:lvl>
    <w:lvl w:ilvl="5" w:tplc="46638226" w:tentative="1">
      <w:start w:val="1"/>
      <w:numFmt w:val="lowerRoman"/>
      <w:lvlText w:val="%6."/>
      <w:lvlJc w:val="right"/>
      <w:pPr>
        <w:ind w:left="4320" w:hanging="180"/>
      </w:pPr>
    </w:lvl>
    <w:lvl w:ilvl="6" w:tplc="46638226" w:tentative="1">
      <w:start w:val="1"/>
      <w:numFmt w:val="decimal"/>
      <w:lvlText w:val="%7."/>
      <w:lvlJc w:val="left"/>
      <w:pPr>
        <w:ind w:left="5040" w:hanging="360"/>
      </w:pPr>
    </w:lvl>
    <w:lvl w:ilvl="7" w:tplc="46638226" w:tentative="1">
      <w:start w:val="1"/>
      <w:numFmt w:val="lowerLetter"/>
      <w:lvlText w:val="%8."/>
      <w:lvlJc w:val="left"/>
      <w:pPr>
        <w:ind w:left="5760" w:hanging="360"/>
      </w:pPr>
    </w:lvl>
    <w:lvl w:ilvl="8" w:tplc="46638226" w:tentative="1">
      <w:start w:val="1"/>
      <w:numFmt w:val="lowerRoman"/>
      <w:lvlText w:val="%9."/>
      <w:lvlJc w:val="right"/>
      <w:pPr>
        <w:ind w:left="6480" w:hanging="180"/>
      </w:pPr>
    </w:lvl>
  </w:abstractNum>
  <w:abstractNum w:abstractNumId="57940998">
    <w:multiLevelType w:val="hybridMultilevel"/>
    <w:lvl w:ilvl="0" w:tplc="52318953">
      <w:start w:val="1"/>
      <w:numFmt w:val="decimal"/>
      <w:lvlText w:val="%1."/>
      <w:lvlJc w:val="left"/>
      <w:pPr>
        <w:ind w:left="720" w:hanging="360"/>
      </w:pPr>
    </w:lvl>
    <w:lvl w:ilvl="1" w:tplc="52318953" w:tentative="1">
      <w:start w:val="1"/>
      <w:numFmt w:val="lowerLetter"/>
      <w:lvlText w:val="%2."/>
      <w:lvlJc w:val="left"/>
      <w:pPr>
        <w:ind w:left="1440" w:hanging="360"/>
      </w:pPr>
    </w:lvl>
    <w:lvl w:ilvl="2" w:tplc="52318953" w:tentative="1">
      <w:start w:val="1"/>
      <w:numFmt w:val="lowerRoman"/>
      <w:lvlText w:val="%3."/>
      <w:lvlJc w:val="right"/>
      <w:pPr>
        <w:ind w:left="2160" w:hanging="180"/>
      </w:pPr>
    </w:lvl>
    <w:lvl w:ilvl="3" w:tplc="52318953" w:tentative="1">
      <w:start w:val="1"/>
      <w:numFmt w:val="decimal"/>
      <w:lvlText w:val="%4."/>
      <w:lvlJc w:val="left"/>
      <w:pPr>
        <w:ind w:left="2880" w:hanging="360"/>
      </w:pPr>
    </w:lvl>
    <w:lvl w:ilvl="4" w:tplc="52318953" w:tentative="1">
      <w:start w:val="1"/>
      <w:numFmt w:val="lowerLetter"/>
      <w:lvlText w:val="%5."/>
      <w:lvlJc w:val="left"/>
      <w:pPr>
        <w:ind w:left="3600" w:hanging="360"/>
      </w:pPr>
    </w:lvl>
    <w:lvl w:ilvl="5" w:tplc="52318953" w:tentative="1">
      <w:start w:val="1"/>
      <w:numFmt w:val="lowerRoman"/>
      <w:lvlText w:val="%6."/>
      <w:lvlJc w:val="right"/>
      <w:pPr>
        <w:ind w:left="4320" w:hanging="180"/>
      </w:pPr>
    </w:lvl>
    <w:lvl w:ilvl="6" w:tplc="52318953" w:tentative="1">
      <w:start w:val="1"/>
      <w:numFmt w:val="decimal"/>
      <w:lvlText w:val="%7."/>
      <w:lvlJc w:val="left"/>
      <w:pPr>
        <w:ind w:left="5040" w:hanging="360"/>
      </w:pPr>
    </w:lvl>
    <w:lvl w:ilvl="7" w:tplc="52318953" w:tentative="1">
      <w:start w:val="1"/>
      <w:numFmt w:val="lowerLetter"/>
      <w:lvlText w:val="%8."/>
      <w:lvlJc w:val="left"/>
      <w:pPr>
        <w:ind w:left="5760" w:hanging="360"/>
      </w:pPr>
    </w:lvl>
    <w:lvl w:ilvl="8" w:tplc="52318953" w:tentative="1">
      <w:start w:val="1"/>
      <w:numFmt w:val="lowerRoman"/>
      <w:lvlText w:val="%9."/>
      <w:lvlJc w:val="right"/>
      <w:pPr>
        <w:ind w:left="6480" w:hanging="180"/>
      </w:pPr>
    </w:lvl>
  </w:abstractNum>
  <w:abstractNum w:abstractNumId="57940997">
    <w:multiLevelType w:val="hybridMultilevel"/>
    <w:lvl w:ilvl="0" w:tplc="47965315">
      <w:start w:val="1"/>
      <w:numFmt w:val="decimal"/>
      <w:lvlText w:val="%1."/>
      <w:lvlJc w:val="left"/>
      <w:pPr>
        <w:ind w:left="720" w:hanging="360"/>
      </w:pPr>
    </w:lvl>
    <w:lvl w:ilvl="1" w:tplc="47965315" w:tentative="1">
      <w:start w:val="1"/>
      <w:numFmt w:val="lowerLetter"/>
      <w:lvlText w:val="%2."/>
      <w:lvlJc w:val="left"/>
      <w:pPr>
        <w:ind w:left="1440" w:hanging="360"/>
      </w:pPr>
    </w:lvl>
    <w:lvl w:ilvl="2" w:tplc="47965315" w:tentative="1">
      <w:start w:val="1"/>
      <w:numFmt w:val="lowerRoman"/>
      <w:lvlText w:val="%3."/>
      <w:lvlJc w:val="right"/>
      <w:pPr>
        <w:ind w:left="2160" w:hanging="180"/>
      </w:pPr>
    </w:lvl>
    <w:lvl w:ilvl="3" w:tplc="47965315" w:tentative="1">
      <w:start w:val="1"/>
      <w:numFmt w:val="decimal"/>
      <w:lvlText w:val="%4."/>
      <w:lvlJc w:val="left"/>
      <w:pPr>
        <w:ind w:left="2880" w:hanging="360"/>
      </w:pPr>
    </w:lvl>
    <w:lvl w:ilvl="4" w:tplc="47965315" w:tentative="1">
      <w:start w:val="1"/>
      <w:numFmt w:val="lowerLetter"/>
      <w:lvlText w:val="%5."/>
      <w:lvlJc w:val="left"/>
      <w:pPr>
        <w:ind w:left="3600" w:hanging="360"/>
      </w:pPr>
    </w:lvl>
    <w:lvl w:ilvl="5" w:tplc="47965315" w:tentative="1">
      <w:start w:val="1"/>
      <w:numFmt w:val="lowerRoman"/>
      <w:lvlText w:val="%6."/>
      <w:lvlJc w:val="right"/>
      <w:pPr>
        <w:ind w:left="4320" w:hanging="180"/>
      </w:pPr>
    </w:lvl>
    <w:lvl w:ilvl="6" w:tplc="47965315" w:tentative="1">
      <w:start w:val="1"/>
      <w:numFmt w:val="decimal"/>
      <w:lvlText w:val="%7."/>
      <w:lvlJc w:val="left"/>
      <w:pPr>
        <w:ind w:left="5040" w:hanging="360"/>
      </w:pPr>
    </w:lvl>
    <w:lvl w:ilvl="7" w:tplc="47965315" w:tentative="1">
      <w:start w:val="1"/>
      <w:numFmt w:val="lowerLetter"/>
      <w:lvlText w:val="%8."/>
      <w:lvlJc w:val="left"/>
      <w:pPr>
        <w:ind w:left="5760" w:hanging="360"/>
      </w:pPr>
    </w:lvl>
    <w:lvl w:ilvl="8" w:tplc="47965315" w:tentative="1">
      <w:start w:val="1"/>
      <w:numFmt w:val="lowerRoman"/>
      <w:lvlText w:val="%9."/>
      <w:lvlJc w:val="right"/>
      <w:pPr>
        <w:ind w:left="6480" w:hanging="180"/>
      </w:pPr>
    </w:lvl>
  </w:abstractNum>
  <w:abstractNum w:abstractNumId="57940996">
    <w:multiLevelType w:val="hybridMultilevel"/>
    <w:lvl w:ilvl="0" w:tplc="26266100">
      <w:start w:val="1"/>
      <w:numFmt w:val="decimal"/>
      <w:lvlText w:val="%1."/>
      <w:lvlJc w:val="left"/>
      <w:pPr>
        <w:ind w:left="720" w:hanging="360"/>
      </w:pPr>
    </w:lvl>
    <w:lvl w:ilvl="1" w:tplc="26266100" w:tentative="1">
      <w:start w:val="1"/>
      <w:numFmt w:val="lowerLetter"/>
      <w:lvlText w:val="%2."/>
      <w:lvlJc w:val="left"/>
      <w:pPr>
        <w:ind w:left="1440" w:hanging="360"/>
      </w:pPr>
    </w:lvl>
    <w:lvl w:ilvl="2" w:tplc="26266100" w:tentative="1">
      <w:start w:val="1"/>
      <w:numFmt w:val="lowerRoman"/>
      <w:lvlText w:val="%3."/>
      <w:lvlJc w:val="right"/>
      <w:pPr>
        <w:ind w:left="2160" w:hanging="180"/>
      </w:pPr>
    </w:lvl>
    <w:lvl w:ilvl="3" w:tplc="26266100" w:tentative="1">
      <w:start w:val="1"/>
      <w:numFmt w:val="decimal"/>
      <w:lvlText w:val="%4."/>
      <w:lvlJc w:val="left"/>
      <w:pPr>
        <w:ind w:left="2880" w:hanging="360"/>
      </w:pPr>
    </w:lvl>
    <w:lvl w:ilvl="4" w:tplc="26266100" w:tentative="1">
      <w:start w:val="1"/>
      <w:numFmt w:val="lowerLetter"/>
      <w:lvlText w:val="%5."/>
      <w:lvlJc w:val="left"/>
      <w:pPr>
        <w:ind w:left="3600" w:hanging="360"/>
      </w:pPr>
    </w:lvl>
    <w:lvl w:ilvl="5" w:tplc="26266100" w:tentative="1">
      <w:start w:val="1"/>
      <w:numFmt w:val="lowerRoman"/>
      <w:lvlText w:val="%6."/>
      <w:lvlJc w:val="right"/>
      <w:pPr>
        <w:ind w:left="4320" w:hanging="180"/>
      </w:pPr>
    </w:lvl>
    <w:lvl w:ilvl="6" w:tplc="26266100" w:tentative="1">
      <w:start w:val="1"/>
      <w:numFmt w:val="decimal"/>
      <w:lvlText w:val="%7."/>
      <w:lvlJc w:val="left"/>
      <w:pPr>
        <w:ind w:left="5040" w:hanging="360"/>
      </w:pPr>
    </w:lvl>
    <w:lvl w:ilvl="7" w:tplc="26266100" w:tentative="1">
      <w:start w:val="1"/>
      <w:numFmt w:val="lowerLetter"/>
      <w:lvlText w:val="%8."/>
      <w:lvlJc w:val="left"/>
      <w:pPr>
        <w:ind w:left="5760" w:hanging="360"/>
      </w:pPr>
    </w:lvl>
    <w:lvl w:ilvl="8" w:tplc="26266100" w:tentative="1">
      <w:start w:val="1"/>
      <w:numFmt w:val="lowerRoman"/>
      <w:lvlText w:val="%9."/>
      <w:lvlJc w:val="right"/>
      <w:pPr>
        <w:ind w:left="6480" w:hanging="180"/>
      </w:pPr>
    </w:lvl>
  </w:abstractNum>
  <w:abstractNum w:abstractNumId="57940995">
    <w:multiLevelType w:val="hybridMultilevel"/>
    <w:lvl w:ilvl="0" w:tplc="65020451">
      <w:start w:val="1"/>
      <w:numFmt w:val="decimal"/>
      <w:lvlText w:val="%1."/>
      <w:lvlJc w:val="left"/>
      <w:pPr>
        <w:ind w:left="720" w:hanging="360"/>
      </w:pPr>
    </w:lvl>
    <w:lvl w:ilvl="1" w:tplc="65020451" w:tentative="1">
      <w:start w:val="1"/>
      <w:numFmt w:val="lowerLetter"/>
      <w:lvlText w:val="%2."/>
      <w:lvlJc w:val="left"/>
      <w:pPr>
        <w:ind w:left="1440" w:hanging="360"/>
      </w:pPr>
    </w:lvl>
    <w:lvl w:ilvl="2" w:tplc="65020451" w:tentative="1">
      <w:start w:val="1"/>
      <w:numFmt w:val="lowerRoman"/>
      <w:lvlText w:val="%3."/>
      <w:lvlJc w:val="right"/>
      <w:pPr>
        <w:ind w:left="2160" w:hanging="180"/>
      </w:pPr>
    </w:lvl>
    <w:lvl w:ilvl="3" w:tplc="65020451" w:tentative="1">
      <w:start w:val="1"/>
      <w:numFmt w:val="decimal"/>
      <w:lvlText w:val="%4."/>
      <w:lvlJc w:val="left"/>
      <w:pPr>
        <w:ind w:left="2880" w:hanging="360"/>
      </w:pPr>
    </w:lvl>
    <w:lvl w:ilvl="4" w:tplc="65020451" w:tentative="1">
      <w:start w:val="1"/>
      <w:numFmt w:val="lowerLetter"/>
      <w:lvlText w:val="%5."/>
      <w:lvlJc w:val="left"/>
      <w:pPr>
        <w:ind w:left="3600" w:hanging="360"/>
      </w:pPr>
    </w:lvl>
    <w:lvl w:ilvl="5" w:tplc="65020451" w:tentative="1">
      <w:start w:val="1"/>
      <w:numFmt w:val="lowerRoman"/>
      <w:lvlText w:val="%6."/>
      <w:lvlJc w:val="right"/>
      <w:pPr>
        <w:ind w:left="4320" w:hanging="180"/>
      </w:pPr>
    </w:lvl>
    <w:lvl w:ilvl="6" w:tplc="65020451" w:tentative="1">
      <w:start w:val="1"/>
      <w:numFmt w:val="decimal"/>
      <w:lvlText w:val="%7."/>
      <w:lvlJc w:val="left"/>
      <w:pPr>
        <w:ind w:left="5040" w:hanging="360"/>
      </w:pPr>
    </w:lvl>
    <w:lvl w:ilvl="7" w:tplc="65020451" w:tentative="1">
      <w:start w:val="1"/>
      <w:numFmt w:val="lowerLetter"/>
      <w:lvlText w:val="%8."/>
      <w:lvlJc w:val="left"/>
      <w:pPr>
        <w:ind w:left="5760" w:hanging="360"/>
      </w:pPr>
    </w:lvl>
    <w:lvl w:ilvl="8" w:tplc="65020451" w:tentative="1">
      <w:start w:val="1"/>
      <w:numFmt w:val="lowerRoman"/>
      <w:lvlText w:val="%9."/>
      <w:lvlJc w:val="right"/>
      <w:pPr>
        <w:ind w:left="6480" w:hanging="180"/>
      </w:pPr>
    </w:lvl>
  </w:abstractNum>
  <w:abstractNum w:abstractNumId="57940994">
    <w:multiLevelType w:val="hybridMultilevel"/>
    <w:lvl w:ilvl="0" w:tplc="81649330">
      <w:start w:val="1"/>
      <w:numFmt w:val="decimal"/>
      <w:lvlText w:val="%1."/>
      <w:lvlJc w:val="left"/>
      <w:pPr>
        <w:ind w:left="720" w:hanging="360"/>
      </w:pPr>
    </w:lvl>
    <w:lvl w:ilvl="1" w:tplc="81649330" w:tentative="1">
      <w:start w:val="1"/>
      <w:numFmt w:val="lowerLetter"/>
      <w:lvlText w:val="%2."/>
      <w:lvlJc w:val="left"/>
      <w:pPr>
        <w:ind w:left="1440" w:hanging="360"/>
      </w:pPr>
    </w:lvl>
    <w:lvl w:ilvl="2" w:tplc="81649330" w:tentative="1">
      <w:start w:val="1"/>
      <w:numFmt w:val="lowerRoman"/>
      <w:lvlText w:val="%3."/>
      <w:lvlJc w:val="right"/>
      <w:pPr>
        <w:ind w:left="2160" w:hanging="180"/>
      </w:pPr>
    </w:lvl>
    <w:lvl w:ilvl="3" w:tplc="81649330" w:tentative="1">
      <w:start w:val="1"/>
      <w:numFmt w:val="decimal"/>
      <w:lvlText w:val="%4."/>
      <w:lvlJc w:val="left"/>
      <w:pPr>
        <w:ind w:left="2880" w:hanging="360"/>
      </w:pPr>
    </w:lvl>
    <w:lvl w:ilvl="4" w:tplc="81649330" w:tentative="1">
      <w:start w:val="1"/>
      <w:numFmt w:val="lowerLetter"/>
      <w:lvlText w:val="%5."/>
      <w:lvlJc w:val="left"/>
      <w:pPr>
        <w:ind w:left="3600" w:hanging="360"/>
      </w:pPr>
    </w:lvl>
    <w:lvl w:ilvl="5" w:tplc="81649330" w:tentative="1">
      <w:start w:val="1"/>
      <w:numFmt w:val="lowerRoman"/>
      <w:lvlText w:val="%6."/>
      <w:lvlJc w:val="right"/>
      <w:pPr>
        <w:ind w:left="4320" w:hanging="180"/>
      </w:pPr>
    </w:lvl>
    <w:lvl w:ilvl="6" w:tplc="81649330" w:tentative="1">
      <w:start w:val="1"/>
      <w:numFmt w:val="decimal"/>
      <w:lvlText w:val="%7."/>
      <w:lvlJc w:val="left"/>
      <w:pPr>
        <w:ind w:left="5040" w:hanging="360"/>
      </w:pPr>
    </w:lvl>
    <w:lvl w:ilvl="7" w:tplc="81649330" w:tentative="1">
      <w:start w:val="1"/>
      <w:numFmt w:val="lowerLetter"/>
      <w:lvlText w:val="%8."/>
      <w:lvlJc w:val="left"/>
      <w:pPr>
        <w:ind w:left="5760" w:hanging="360"/>
      </w:pPr>
    </w:lvl>
    <w:lvl w:ilvl="8" w:tplc="81649330" w:tentative="1">
      <w:start w:val="1"/>
      <w:numFmt w:val="lowerRoman"/>
      <w:lvlText w:val="%9."/>
      <w:lvlJc w:val="right"/>
      <w:pPr>
        <w:ind w:left="6480" w:hanging="180"/>
      </w:pPr>
    </w:lvl>
  </w:abstractNum>
  <w:abstractNum w:abstractNumId="57940993">
    <w:multiLevelType w:val="hybridMultilevel"/>
    <w:lvl w:ilvl="0" w:tplc="46919025">
      <w:start w:val="1"/>
      <w:numFmt w:val="decimal"/>
      <w:lvlText w:val="%1."/>
      <w:lvlJc w:val="left"/>
      <w:pPr>
        <w:ind w:left="720" w:hanging="360"/>
      </w:pPr>
    </w:lvl>
    <w:lvl w:ilvl="1" w:tplc="46919025" w:tentative="1">
      <w:start w:val="1"/>
      <w:numFmt w:val="lowerLetter"/>
      <w:lvlText w:val="%2."/>
      <w:lvlJc w:val="left"/>
      <w:pPr>
        <w:ind w:left="1440" w:hanging="360"/>
      </w:pPr>
    </w:lvl>
    <w:lvl w:ilvl="2" w:tplc="46919025" w:tentative="1">
      <w:start w:val="1"/>
      <w:numFmt w:val="lowerRoman"/>
      <w:lvlText w:val="%3."/>
      <w:lvlJc w:val="right"/>
      <w:pPr>
        <w:ind w:left="2160" w:hanging="180"/>
      </w:pPr>
    </w:lvl>
    <w:lvl w:ilvl="3" w:tplc="46919025" w:tentative="1">
      <w:start w:val="1"/>
      <w:numFmt w:val="decimal"/>
      <w:lvlText w:val="%4."/>
      <w:lvlJc w:val="left"/>
      <w:pPr>
        <w:ind w:left="2880" w:hanging="360"/>
      </w:pPr>
    </w:lvl>
    <w:lvl w:ilvl="4" w:tplc="46919025" w:tentative="1">
      <w:start w:val="1"/>
      <w:numFmt w:val="lowerLetter"/>
      <w:lvlText w:val="%5."/>
      <w:lvlJc w:val="left"/>
      <w:pPr>
        <w:ind w:left="3600" w:hanging="360"/>
      </w:pPr>
    </w:lvl>
    <w:lvl w:ilvl="5" w:tplc="46919025" w:tentative="1">
      <w:start w:val="1"/>
      <w:numFmt w:val="lowerRoman"/>
      <w:lvlText w:val="%6."/>
      <w:lvlJc w:val="right"/>
      <w:pPr>
        <w:ind w:left="4320" w:hanging="180"/>
      </w:pPr>
    </w:lvl>
    <w:lvl w:ilvl="6" w:tplc="46919025" w:tentative="1">
      <w:start w:val="1"/>
      <w:numFmt w:val="decimal"/>
      <w:lvlText w:val="%7."/>
      <w:lvlJc w:val="left"/>
      <w:pPr>
        <w:ind w:left="5040" w:hanging="360"/>
      </w:pPr>
    </w:lvl>
    <w:lvl w:ilvl="7" w:tplc="46919025" w:tentative="1">
      <w:start w:val="1"/>
      <w:numFmt w:val="lowerLetter"/>
      <w:lvlText w:val="%8."/>
      <w:lvlJc w:val="left"/>
      <w:pPr>
        <w:ind w:left="5760" w:hanging="360"/>
      </w:pPr>
    </w:lvl>
    <w:lvl w:ilvl="8" w:tplc="46919025" w:tentative="1">
      <w:start w:val="1"/>
      <w:numFmt w:val="lowerRoman"/>
      <w:lvlText w:val="%9."/>
      <w:lvlJc w:val="right"/>
      <w:pPr>
        <w:ind w:left="6480" w:hanging="180"/>
      </w:pPr>
    </w:lvl>
  </w:abstractNum>
  <w:abstractNum w:abstractNumId="57940992">
    <w:multiLevelType w:val="hybridMultilevel"/>
    <w:lvl w:ilvl="0" w:tplc="55387862">
      <w:start w:val="1"/>
      <w:numFmt w:val="decimal"/>
      <w:lvlText w:val="%1."/>
      <w:lvlJc w:val="left"/>
      <w:pPr>
        <w:ind w:left="720" w:hanging="360"/>
      </w:pPr>
    </w:lvl>
    <w:lvl w:ilvl="1" w:tplc="55387862" w:tentative="1">
      <w:start w:val="1"/>
      <w:numFmt w:val="lowerLetter"/>
      <w:lvlText w:val="%2."/>
      <w:lvlJc w:val="left"/>
      <w:pPr>
        <w:ind w:left="1440" w:hanging="360"/>
      </w:pPr>
    </w:lvl>
    <w:lvl w:ilvl="2" w:tplc="55387862" w:tentative="1">
      <w:start w:val="1"/>
      <w:numFmt w:val="lowerRoman"/>
      <w:lvlText w:val="%3."/>
      <w:lvlJc w:val="right"/>
      <w:pPr>
        <w:ind w:left="2160" w:hanging="180"/>
      </w:pPr>
    </w:lvl>
    <w:lvl w:ilvl="3" w:tplc="55387862" w:tentative="1">
      <w:start w:val="1"/>
      <w:numFmt w:val="decimal"/>
      <w:lvlText w:val="%4."/>
      <w:lvlJc w:val="left"/>
      <w:pPr>
        <w:ind w:left="2880" w:hanging="360"/>
      </w:pPr>
    </w:lvl>
    <w:lvl w:ilvl="4" w:tplc="55387862" w:tentative="1">
      <w:start w:val="1"/>
      <w:numFmt w:val="lowerLetter"/>
      <w:lvlText w:val="%5."/>
      <w:lvlJc w:val="left"/>
      <w:pPr>
        <w:ind w:left="3600" w:hanging="360"/>
      </w:pPr>
    </w:lvl>
    <w:lvl w:ilvl="5" w:tplc="55387862" w:tentative="1">
      <w:start w:val="1"/>
      <w:numFmt w:val="lowerRoman"/>
      <w:lvlText w:val="%6."/>
      <w:lvlJc w:val="right"/>
      <w:pPr>
        <w:ind w:left="4320" w:hanging="180"/>
      </w:pPr>
    </w:lvl>
    <w:lvl w:ilvl="6" w:tplc="55387862" w:tentative="1">
      <w:start w:val="1"/>
      <w:numFmt w:val="decimal"/>
      <w:lvlText w:val="%7."/>
      <w:lvlJc w:val="left"/>
      <w:pPr>
        <w:ind w:left="5040" w:hanging="360"/>
      </w:pPr>
    </w:lvl>
    <w:lvl w:ilvl="7" w:tplc="55387862" w:tentative="1">
      <w:start w:val="1"/>
      <w:numFmt w:val="lowerLetter"/>
      <w:lvlText w:val="%8."/>
      <w:lvlJc w:val="left"/>
      <w:pPr>
        <w:ind w:left="5760" w:hanging="360"/>
      </w:pPr>
    </w:lvl>
    <w:lvl w:ilvl="8" w:tplc="55387862" w:tentative="1">
      <w:start w:val="1"/>
      <w:numFmt w:val="lowerRoman"/>
      <w:lvlText w:val="%9."/>
      <w:lvlJc w:val="right"/>
      <w:pPr>
        <w:ind w:left="6480" w:hanging="180"/>
      </w:pPr>
    </w:lvl>
  </w:abstractNum>
  <w:abstractNum w:abstractNumId="57940991">
    <w:multiLevelType w:val="hybridMultilevel"/>
    <w:lvl w:ilvl="0" w:tplc="28523194">
      <w:start w:val="1"/>
      <w:numFmt w:val="decimal"/>
      <w:lvlText w:val="%1."/>
      <w:lvlJc w:val="left"/>
      <w:pPr>
        <w:ind w:left="720" w:hanging="360"/>
      </w:pPr>
    </w:lvl>
    <w:lvl w:ilvl="1" w:tplc="28523194" w:tentative="1">
      <w:start w:val="1"/>
      <w:numFmt w:val="lowerLetter"/>
      <w:lvlText w:val="%2."/>
      <w:lvlJc w:val="left"/>
      <w:pPr>
        <w:ind w:left="1440" w:hanging="360"/>
      </w:pPr>
    </w:lvl>
    <w:lvl w:ilvl="2" w:tplc="28523194" w:tentative="1">
      <w:start w:val="1"/>
      <w:numFmt w:val="lowerRoman"/>
      <w:lvlText w:val="%3."/>
      <w:lvlJc w:val="right"/>
      <w:pPr>
        <w:ind w:left="2160" w:hanging="180"/>
      </w:pPr>
    </w:lvl>
    <w:lvl w:ilvl="3" w:tplc="28523194" w:tentative="1">
      <w:start w:val="1"/>
      <w:numFmt w:val="decimal"/>
      <w:lvlText w:val="%4."/>
      <w:lvlJc w:val="left"/>
      <w:pPr>
        <w:ind w:left="2880" w:hanging="360"/>
      </w:pPr>
    </w:lvl>
    <w:lvl w:ilvl="4" w:tplc="28523194" w:tentative="1">
      <w:start w:val="1"/>
      <w:numFmt w:val="lowerLetter"/>
      <w:lvlText w:val="%5."/>
      <w:lvlJc w:val="left"/>
      <w:pPr>
        <w:ind w:left="3600" w:hanging="360"/>
      </w:pPr>
    </w:lvl>
    <w:lvl w:ilvl="5" w:tplc="28523194" w:tentative="1">
      <w:start w:val="1"/>
      <w:numFmt w:val="lowerRoman"/>
      <w:lvlText w:val="%6."/>
      <w:lvlJc w:val="right"/>
      <w:pPr>
        <w:ind w:left="4320" w:hanging="180"/>
      </w:pPr>
    </w:lvl>
    <w:lvl w:ilvl="6" w:tplc="28523194" w:tentative="1">
      <w:start w:val="1"/>
      <w:numFmt w:val="decimal"/>
      <w:lvlText w:val="%7."/>
      <w:lvlJc w:val="left"/>
      <w:pPr>
        <w:ind w:left="5040" w:hanging="360"/>
      </w:pPr>
    </w:lvl>
    <w:lvl w:ilvl="7" w:tplc="28523194" w:tentative="1">
      <w:start w:val="1"/>
      <w:numFmt w:val="lowerLetter"/>
      <w:lvlText w:val="%8."/>
      <w:lvlJc w:val="left"/>
      <w:pPr>
        <w:ind w:left="5760" w:hanging="360"/>
      </w:pPr>
    </w:lvl>
    <w:lvl w:ilvl="8" w:tplc="28523194" w:tentative="1">
      <w:start w:val="1"/>
      <w:numFmt w:val="lowerRoman"/>
      <w:lvlText w:val="%9."/>
      <w:lvlJc w:val="right"/>
      <w:pPr>
        <w:ind w:left="6480" w:hanging="180"/>
      </w:pPr>
    </w:lvl>
  </w:abstractNum>
  <w:abstractNum w:abstractNumId="57940990">
    <w:multiLevelType w:val="hybridMultilevel"/>
    <w:lvl w:ilvl="0" w:tplc="72491982">
      <w:start w:val="1"/>
      <w:numFmt w:val="decimal"/>
      <w:lvlText w:val="%1."/>
      <w:lvlJc w:val="left"/>
      <w:pPr>
        <w:ind w:left="720" w:hanging="360"/>
      </w:pPr>
    </w:lvl>
    <w:lvl w:ilvl="1" w:tplc="72491982" w:tentative="1">
      <w:start w:val="1"/>
      <w:numFmt w:val="lowerLetter"/>
      <w:lvlText w:val="%2."/>
      <w:lvlJc w:val="left"/>
      <w:pPr>
        <w:ind w:left="1440" w:hanging="360"/>
      </w:pPr>
    </w:lvl>
    <w:lvl w:ilvl="2" w:tplc="72491982" w:tentative="1">
      <w:start w:val="1"/>
      <w:numFmt w:val="lowerRoman"/>
      <w:lvlText w:val="%3."/>
      <w:lvlJc w:val="right"/>
      <w:pPr>
        <w:ind w:left="2160" w:hanging="180"/>
      </w:pPr>
    </w:lvl>
    <w:lvl w:ilvl="3" w:tplc="72491982" w:tentative="1">
      <w:start w:val="1"/>
      <w:numFmt w:val="decimal"/>
      <w:lvlText w:val="%4."/>
      <w:lvlJc w:val="left"/>
      <w:pPr>
        <w:ind w:left="2880" w:hanging="360"/>
      </w:pPr>
    </w:lvl>
    <w:lvl w:ilvl="4" w:tplc="72491982" w:tentative="1">
      <w:start w:val="1"/>
      <w:numFmt w:val="lowerLetter"/>
      <w:lvlText w:val="%5."/>
      <w:lvlJc w:val="left"/>
      <w:pPr>
        <w:ind w:left="3600" w:hanging="360"/>
      </w:pPr>
    </w:lvl>
    <w:lvl w:ilvl="5" w:tplc="72491982" w:tentative="1">
      <w:start w:val="1"/>
      <w:numFmt w:val="lowerRoman"/>
      <w:lvlText w:val="%6."/>
      <w:lvlJc w:val="right"/>
      <w:pPr>
        <w:ind w:left="4320" w:hanging="180"/>
      </w:pPr>
    </w:lvl>
    <w:lvl w:ilvl="6" w:tplc="72491982" w:tentative="1">
      <w:start w:val="1"/>
      <w:numFmt w:val="decimal"/>
      <w:lvlText w:val="%7."/>
      <w:lvlJc w:val="left"/>
      <w:pPr>
        <w:ind w:left="5040" w:hanging="360"/>
      </w:pPr>
    </w:lvl>
    <w:lvl w:ilvl="7" w:tplc="72491982" w:tentative="1">
      <w:start w:val="1"/>
      <w:numFmt w:val="lowerLetter"/>
      <w:lvlText w:val="%8."/>
      <w:lvlJc w:val="left"/>
      <w:pPr>
        <w:ind w:left="5760" w:hanging="360"/>
      </w:pPr>
    </w:lvl>
    <w:lvl w:ilvl="8" w:tplc="72491982" w:tentative="1">
      <w:start w:val="1"/>
      <w:numFmt w:val="lowerRoman"/>
      <w:lvlText w:val="%9."/>
      <w:lvlJc w:val="right"/>
      <w:pPr>
        <w:ind w:left="6480" w:hanging="180"/>
      </w:pPr>
    </w:lvl>
  </w:abstractNum>
  <w:abstractNum w:abstractNumId="57940989">
    <w:multiLevelType w:val="hybridMultilevel"/>
    <w:lvl w:ilvl="0" w:tplc="73187535">
      <w:start w:val="1"/>
      <w:numFmt w:val="decimal"/>
      <w:lvlText w:val="%1."/>
      <w:lvlJc w:val="left"/>
      <w:pPr>
        <w:ind w:left="720" w:hanging="360"/>
      </w:pPr>
    </w:lvl>
    <w:lvl w:ilvl="1" w:tplc="73187535" w:tentative="1">
      <w:start w:val="1"/>
      <w:numFmt w:val="lowerLetter"/>
      <w:lvlText w:val="%2."/>
      <w:lvlJc w:val="left"/>
      <w:pPr>
        <w:ind w:left="1440" w:hanging="360"/>
      </w:pPr>
    </w:lvl>
    <w:lvl w:ilvl="2" w:tplc="73187535" w:tentative="1">
      <w:start w:val="1"/>
      <w:numFmt w:val="lowerRoman"/>
      <w:lvlText w:val="%3."/>
      <w:lvlJc w:val="right"/>
      <w:pPr>
        <w:ind w:left="2160" w:hanging="180"/>
      </w:pPr>
    </w:lvl>
    <w:lvl w:ilvl="3" w:tplc="73187535" w:tentative="1">
      <w:start w:val="1"/>
      <w:numFmt w:val="decimal"/>
      <w:lvlText w:val="%4."/>
      <w:lvlJc w:val="left"/>
      <w:pPr>
        <w:ind w:left="2880" w:hanging="360"/>
      </w:pPr>
    </w:lvl>
    <w:lvl w:ilvl="4" w:tplc="73187535" w:tentative="1">
      <w:start w:val="1"/>
      <w:numFmt w:val="lowerLetter"/>
      <w:lvlText w:val="%5."/>
      <w:lvlJc w:val="left"/>
      <w:pPr>
        <w:ind w:left="3600" w:hanging="360"/>
      </w:pPr>
    </w:lvl>
    <w:lvl w:ilvl="5" w:tplc="73187535" w:tentative="1">
      <w:start w:val="1"/>
      <w:numFmt w:val="lowerRoman"/>
      <w:lvlText w:val="%6."/>
      <w:lvlJc w:val="right"/>
      <w:pPr>
        <w:ind w:left="4320" w:hanging="180"/>
      </w:pPr>
    </w:lvl>
    <w:lvl w:ilvl="6" w:tplc="73187535" w:tentative="1">
      <w:start w:val="1"/>
      <w:numFmt w:val="decimal"/>
      <w:lvlText w:val="%7."/>
      <w:lvlJc w:val="left"/>
      <w:pPr>
        <w:ind w:left="5040" w:hanging="360"/>
      </w:pPr>
    </w:lvl>
    <w:lvl w:ilvl="7" w:tplc="73187535" w:tentative="1">
      <w:start w:val="1"/>
      <w:numFmt w:val="lowerLetter"/>
      <w:lvlText w:val="%8."/>
      <w:lvlJc w:val="left"/>
      <w:pPr>
        <w:ind w:left="5760" w:hanging="360"/>
      </w:pPr>
    </w:lvl>
    <w:lvl w:ilvl="8" w:tplc="73187535" w:tentative="1">
      <w:start w:val="1"/>
      <w:numFmt w:val="lowerRoman"/>
      <w:lvlText w:val="%9."/>
      <w:lvlJc w:val="right"/>
      <w:pPr>
        <w:ind w:left="6480" w:hanging="180"/>
      </w:pPr>
    </w:lvl>
  </w:abstractNum>
  <w:abstractNum w:abstractNumId="57940988">
    <w:multiLevelType w:val="hybridMultilevel"/>
    <w:lvl w:ilvl="0" w:tplc="31994282">
      <w:start w:val="1"/>
      <w:numFmt w:val="decimal"/>
      <w:lvlText w:val="%1."/>
      <w:lvlJc w:val="left"/>
      <w:pPr>
        <w:ind w:left="720" w:hanging="360"/>
      </w:pPr>
    </w:lvl>
    <w:lvl w:ilvl="1" w:tplc="31994282" w:tentative="1">
      <w:start w:val="1"/>
      <w:numFmt w:val="lowerLetter"/>
      <w:lvlText w:val="%2."/>
      <w:lvlJc w:val="left"/>
      <w:pPr>
        <w:ind w:left="1440" w:hanging="360"/>
      </w:pPr>
    </w:lvl>
    <w:lvl w:ilvl="2" w:tplc="31994282" w:tentative="1">
      <w:start w:val="1"/>
      <w:numFmt w:val="lowerRoman"/>
      <w:lvlText w:val="%3."/>
      <w:lvlJc w:val="right"/>
      <w:pPr>
        <w:ind w:left="2160" w:hanging="180"/>
      </w:pPr>
    </w:lvl>
    <w:lvl w:ilvl="3" w:tplc="31994282" w:tentative="1">
      <w:start w:val="1"/>
      <w:numFmt w:val="decimal"/>
      <w:lvlText w:val="%4."/>
      <w:lvlJc w:val="left"/>
      <w:pPr>
        <w:ind w:left="2880" w:hanging="360"/>
      </w:pPr>
    </w:lvl>
    <w:lvl w:ilvl="4" w:tplc="31994282" w:tentative="1">
      <w:start w:val="1"/>
      <w:numFmt w:val="lowerLetter"/>
      <w:lvlText w:val="%5."/>
      <w:lvlJc w:val="left"/>
      <w:pPr>
        <w:ind w:left="3600" w:hanging="360"/>
      </w:pPr>
    </w:lvl>
    <w:lvl w:ilvl="5" w:tplc="31994282" w:tentative="1">
      <w:start w:val="1"/>
      <w:numFmt w:val="lowerRoman"/>
      <w:lvlText w:val="%6."/>
      <w:lvlJc w:val="right"/>
      <w:pPr>
        <w:ind w:left="4320" w:hanging="180"/>
      </w:pPr>
    </w:lvl>
    <w:lvl w:ilvl="6" w:tplc="31994282" w:tentative="1">
      <w:start w:val="1"/>
      <w:numFmt w:val="decimal"/>
      <w:lvlText w:val="%7."/>
      <w:lvlJc w:val="left"/>
      <w:pPr>
        <w:ind w:left="5040" w:hanging="360"/>
      </w:pPr>
    </w:lvl>
    <w:lvl w:ilvl="7" w:tplc="31994282" w:tentative="1">
      <w:start w:val="1"/>
      <w:numFmt w:val="lowerLetter"/>
      <w:lvlText w:val="%8."/>
      <w:lvlJc w:val="left"/>
      <w:pPr>
        <w:ind w:left="5760" w:hanging="360"/>
      </w:pPr>
    </w:lvl>
    <w:lvl w:ilvl="8" w:tplc="31994282" w:tentative="1">
      <w:start w:val="1"/>
      <w:numFmt w:val="lowerRoman"/>
      <w:lvlText w:val="%9."/>
      <w:lvlJc w:val="right"/>
      <w:pPr>
        <w:ind w:left="6480" w:hanging="180"/>
      </w:pPr>
    </w:lvl>
  </w:abstractNum>
  <w:abstractNum w:abstractNumId="57940987">
    <w:multiLevelType w:val="hybridMultilevel"/>
    <w:lvl w:ilvl="0" w:tplc="51285823">
      <w:start w:val="1"/>
      <w:numFmt w:val="decimal"/>
      <w:lvlText w:val="%1."/>
      <w:lvlJc w:val="left"/>
      <w:pPr>
        <w:ind w:left="720" w:hanging="360"/>
      </w:pPr>
    </w:lvl>
    <w:lvl w:ilvl="1" w:tplc="51285823" w:tentative="1">
      <w:start w:val="1"/>
      <w:numFmt w:val="lowerLetter"/>
      <w:lvlText w:val="%2."/>
      <w:lvlJc w:val="left"/>
      <w:pPr>
        <w:ind w:left="1440" w:hanging="360"/>
      </w:pPr>
    </w:lvl>
    <w:lvl w:ilvl="2" w:tplc="51285823" w:tentative="1">
      <w:start w:val="1"/>
      <w:numFmt w:val="lowerRoman"/>
      <w:lvlText w:val="%3."/>
      <w:lvlJc w:val="right"/>
      <w:pPr>
        <w:ind w:left="2160" w:hanging="180"/>
      </w:pPr>
    </w:lvl>
    <w:lvl w:ilvl="3" w:tplc="51285823" w:tentative="1">
      <w:start w:val="1"/>
      <w:numFmt w:val="decimal"/>
      <w:lvlText w:val="%4."/>
      <w:lvlJc w:val="left"/>
      <w:pPr>
        <w:ind w:left="2880" w:hanging="360"/>
      </w:pPr>
    </w:lvl>
    <w:lvl w:ilvl="4" w:tplc="51285823" w:tentative="1">
      <w:start w:val="1"/>
      <w:numFmt w:val="lowerLetter"/>
      <w:lvlText w:val="%5."/>
      <w:lvlJc w:val="left"/>
      <w:pPr>
        <w:ind w:left="3600" w:hanging="360"/>
      </w:pPr>
    </w:lvl>
    <w:lvl w:ilvl="5" w:tplc="51285823" w:tentative="1">
      <w:start w:val="1"/>
      <w:numFmt w:val="lowerRoman"/>
      <w:lvlText w:val="%6."/>
      <w:lvlJc w:val="right"/>
      <w:pPr>
        <w:ind w:left="4320" w:hanging="180"/>
      </w:pPr>
    </w:lvl>
    <w:lvl w:ilvl="6" w:tplc="51285823" w:tentative="1">
      <w:start w:val="1"/>
      <w:numFmt w:val="decimal"/>
      <w:lvlText w:val="%7."/>
      <w:lvlJc w:val="left"/>
      <w:pPr>
        <w:ind w:left="5040" w:hanging="360"/>
      </w:pPr>
    </w:lvl>
    <w:lvl w:ilvl="7" w:tplc="51285823" w:tentative="1">
      <w:start w:val="1"/>
      <w:numFmt w:val="lowerLetter"/>
      <w:lvlText w:val="%8."/>
      <w:lvlJc w:val="left"/>
      <w:pPr>
        <w:ind w:left="5760" w:hanging="360"/>
      </w:pPr>
    </w:lvl>
    <w:lvl w:ilvl="8" w:tplc="51285823" w:tentative="1">
      <w:start w:val="1"/>
      <w:numFmt w:val="lowerRoman"/>
      <w:lvlText w:val="%9."/>
      <w:lvlJc w:val="right"/>
      <w:pPr>
        <w:ind w:left="6480" w:hanging="180"/>
      </w:pPr>
    </w:lvl>
  </w:abstractNum>
  <w:abstractNum w:abstractNumId="57940986">
    <w:multiLevelType w:val="hybridMultilevel"/>
    <w:lvl w:ilvl="0" w:tplc="92606177">
      <w:start w:val="1"/>
      <w:numFmt w:val="decimal"/>
      <w:lvlText w:val="%1."/>
      <w:lvlJc w:val="left"/>
      <w:pPr>
        <w:ind w:left="720" w:hanging="360"/>
      </w:pPr>
    </w:lvl>
    <w:lvl w:ilvl="1" w:tplc="92606177" w:tentative="1">
      <w:start w:val="1"/>
      <w:numFmt w:val="lowerLetter"/>
      <w:lvlText w:val="%2."/>
      <w:lvlJc w:val="left"/>
      <w:pPr>
        <w:ind w:left="1440" w:hanging="360"/>
      </w:pPr>
    </w:lvl>
    <w:lvl w:ilvl="2" w:tplc="92606177" w:tentative="1">
      <w:start w:val="1"/>
      <w:numFmt w:val="lowerRoman"/>
      <w:lvlText w:val="%3."/>
      <w:lvlJc w:val="right"/>
      <w:pPr>
        <w:ind w:left="2160" w:hanging="180"/>
      </w:pPr>
    </w:lvl>
    <w:lvl w:ilvl="3" w:tplc="92606177" w:tentative="1">
      <w:start w:val="1"/>
      <w:numFmt w:val="decimal"/>
      <w:lvlText w:val="%4."/>
      <w:lvlJc w:val="left"/>
      <w:pPr>
        <w:ind w:left="2880" w:hanging="360"/>
      </w:pPr>
    </w:lvl>
    <w:lvl w:ilvl="4" w:tplc="92606177" w:tentative="1">
      <w:start w:val="1"/>
      <w:numFmt w:val="lowerLetter"/>
      <w:lvlText w:val="%5."/>
      <w:lvlJc w:val="left"/>
      <w:pPr>
        <w:ind w:left="3600" w:hanging="360"/>
      </w:pPr>
    </w:lvl>
    <w:lvl w:ilvl="5" w:tplc="92606177" w:tentative="1">
      <w:start w:val="1"/>
      <w:numFmt w:val="lowerRoman"/>
      <w:lvlText w:val="%6."/>
      <w:lvlJc w:val="right"/>
      <w:pPr>
        <w:ind w:left="4320" w:hanging="180"/>
      </w:pPr>
    </w:lvl>
    <w:lvl w:ilvl="6" w:tplc="92606177" w:tentative="1">
      <w:start w:val="1"/>
      <w:numFmt w:val="decimal"/>
      <w:lvlText w:val="%7."/>
      <w:lvlJc w:val="left"/>
      <w:pPr>
        <w:ind w:left="5040" w:hanging="360"/>
      </w:pPr>
    </w:lvl>
    <w:lvl w:ilvl="7" w:tplc="92606177" w:tentative="1">
      <w:start w:val="1"/>
      <w:numFmt w:val="lowerLetter"/>
      <w:lvlText w:val="%8."/>
      <w:lvlJc w:val="left"/>
      <w:pPr>
        <w:ind w:left="5760" w:hanging="360"/>
      </w:pPr>
    </w:lvl>
    <w:lvl w:ilvl="8" w:tplc="92606177" w:tentative="1">
      <w:start w:val="1"/>
      <w:numFmt w:val="lowerRoman"/>
      <w:lvlText w:val="%9."/>
      <w:lvlJc w:val="right"/>
      <w:pPr>
        <w:ind w:left="6480" w:hanging="180"/>
      </w:pPr>
    </w:lvl>
  </w:abstractNum>
  <w:abstractNum w:abstractNumId="57940985">
    <w:multiLevelType w:val="hybridMultilevel"/>
    <w:lvl w:ilvl="0" w:tplc="60373044">
      <w:start w:val="1"/>
      <w:numFmt w:val="decimal"/>
      <w:lvlText w:val="%1."/>
      <w:lvlJc w:val="left"/>
      <w:pPr>
        <w:ind w:left="720" w:hanging="360"/>
      </w:pPr>
    </w:lvl>
    <w:lvl w:ilvl="1" w:tplc="60373044" w:tentative="1">
      <w:start w:val="1"/>
      <w:numFmt w:val="lowerLetter"/>
      <w:lvlText w:val="%2."/>
      <w:lvlJc w:val="left"/>
      <w:pPr>
        <w:ind w:left="1440" w:hanging="360"/>
      </w:pPr>
    </w:lvl>
    <w:lvl w:ilvl="2" w:tplc="60373044" w:tentative="1">
      <w:start w:val="1"/>
      <w:numFmt w:val="lowerRoman"/>
      <w:lvlText w:val="%3."/>
      <w:lvlJc w:val="right"/>
      <w:pPr>
        <w:ind w:left="2160" w:hanging="180"/>
      </w:pPr>
    </w:lvl>
    <w:lvl w:ilvl="3" w:tplc="60373044" w:tentative="1">
      <w:start w:val="1"/>
      <w:numFmt w:val="decimal"/>
      <w:lvlText w:val="%4."/>
      <w:lvlJc w:val="left"/>
      <w:pPr>
        <w:ind w:left="2880" w:hanging="360"/>
      </w:pPr>
    </w:lvl>
    <w:lvl w:ilvl="4" w:tplc="60373044" w:tentative="1">
      <w:start w:val="1"/>
      <w:numFmt w:val="lowerLetter"/>
      <w:lvlText w:val="%5."/>
      <w:lvlJc w:val="left"/>
      <w:pPr>
        <w:ind w:left="3600" w:hanging="360"/>
      </w:pPr>
    </w:lvl>
    <w:lvl w:ilvl="5" w:tplc="60373044" w:tentative="1">
      <w:start w:val="1"/>
      <w:numFmt w:val="lowerRoman"/>
      <w:lvlText w:val="%6."/>
      <w:lvlJc w:val="right"/>
      <w:pPr>
        <w:ind w:left="4320" w:hanging="180"/>
      </w:pPr>
    </w:lvl>
    <w:lvl w:ilvl="6" w:tplc="60373044" w:tentative="1">
      <w:start w:val="1"/>
      <w:numFmt w:val="decimal"/>
      <w:lvlText w:val="%7."/>
      <w:lvlJc w:val="left"/>
      <w:pPr>
        <w:ind w:left="5040" w:hanging="360"/>
      </w:pPr>
    </w:lvl>
    <w:lvl w:ilvl="7" w:tplc="60373044" w:tentative="1">
      <w:start w:val="1"/>
      <w:numFmt w:val="lowerLetter"/>
      <w:lvlText w:val="%8."/>
      <w:lvlJc w:val="left"/>
      <w:pPr>
        <w:ind w:left="5760" w:hanging="360"/>
      </w:pPr>
    </w:lvl>
    <w:lvl w:ilvl="8" w:tplc="60373044" w:tentative="1">
      <w:start w:val="1"/>
      <w:numFmt w:val="lowerRoman"/>
      <w:lvlText w:val="%9."/>
      <w:lvlJc w:val="right"/>
      <w:pPr>
        <w:ind w:left="6480" w:hanging="180"/>
      </w:pPr>
    </w:lvl>
  </w:abstractNum>
  <w:abstractNum w:abstractNumId="57940984">
    <w:multiLevelType w:val="hybridMultilevel"/>
    <w:lvl w:ilvl="0" w:tplc="16459996">
      <w:start w:val="1"/>
      <w:numFmt w:val="decimal"/>
      <w:lvlText w:val="%1."/>
      <w:lvlJc w:val="left"/>
      <w:pPr>
        <w:ind w:left="720" w:hanging="360"/>
      </w:pPr>
    </w:lvl>
    <w:lvl w:ilvl="1" w:tplc="16459996" w:tentative="1">
      <w:start w:val="1"/>
      <w:numFmt w:val="lowerLetter"/>
      <w:lvlText w:val="%2."/>
      <w:lvlJc w:val="left"/>
      <w:pPr>
        <w:ind w:left="1440" w:hanging="360"/>
      </w:pPr>
    </w:lvl>
    <w:lvl w:ilvl="2" w:tplc="16459996" w:tentative="1">
      <w:start w:val="1"/>
      <w:numFmt w:val="lowerRoman"/>
      <w:lvlText w:val="%3."/>
      <w:lvlJc w:val="right"/>
      <w:pPr>
        <w:ind w:left="2160" w:hanging="180"/>
      </w:pPr>
    </w:lvl>
    <w:lvl w:ilvl="3" w:tplc="16459996" w:tentative="1">
      <w:start w:val="1"/>
      <w:numFmt w:val="decimal"/>
      <w:lvlText w:val="%4."/>
      <w:lvlJc w:val="left"/>
      <w:pPr>
        <w:ind w:left="2880" w:hanging="360"/>
      </w:pPr>
    </w:lvl>
    <w:lvl w:ilvl="4" w:tplc="16459996" w:tentative="1">
      <w:start w:val="1"/>
      <w:numFmt w:val="lowerLetter"/>
      <w:lvlText w:val="%5."/>
      <w:lvlJc w:val="left"/>
      <w:pPr>
        <w:ind w:left="3600" w:hanging="360"/>
      </w:pPr>
    </w:lvl>
    <w:lvl w:ilvl="5" w:tplc="16459996" w:tentative="1">
      <w:start w:val="1"/>
      <w:numFmt w:val="lowerRoman"/>
      <w:lvlText w:val="%6."/>
      <w:lvlJc w:val="right"/>
      <w:pPr>
        <w:ind w:left="4320" w:hanging="180"/>
      </w:pPr>
    </w:lvl>
    <w:lvl w:ilvl="6" w:tplc="16459996" w:tentative="1">
      <w:start w:val="1"/>
      <w:numFmt w:val="decimal"/>
      <w:lvlText w:val="%7."/>
      <w:lvlJc w:val="left"/>
      <w:pPr>
        <w:ind w:left="5040" w:hanging="360"/>
      </w:pPr>
    </w:lvl>
    <w:lvl w:ilvl="7" w:tplc="16459996" w:tentative="1">
      <w:start w:val="1"/>
      <w:numFmt w:val="lowerLetter"/>
      <w:lvlText w:val="%8."/>
      <w:lvlJc w:val="left"/>
      <w:pPr>
        <w:ind w:left="5760" w:hanging="360"/>
      </w:pPr>
    </w:lvl>
    <w:lvl w:ilvl="8" w:tplc="16459996" w:tentative="1">
      <w:start w:val="1"/>
      <w:numFmt w:val="lowerRoman"/>
      <w:lvlText w:val="%9."/>
      <w:lvlJc w:val="right"/>
      <w:pPr>
        <w:ind w:left="6480" w:hanging="180"/>
      </w:pPr>
    </w:lvl>
  </w:abstractNum>
  <w:abstractNum w:abstractNumId="57940983">
    <w:multiLevelType w:val="hybridMultilevel"/>
    <w:lvl w:ilvl="0" w:tplc="25476232">
      <w:start w:val="1"/>
      <w:numFmt w:val="decimal"/>
      <w:lvlText w:val="%1."/>
      <w:lvlJc w:val="left"/>
      <w:pPr>
        <w:ind w:left="720" w:hanging="360"/>
      </w:pPr>
    </w:lvl>
    <w:lvl w:ilvl="1" w:tplc="25476232" w:tentative="1">
      <w:start w:val="1"/>
      <w:numFmt w:val="lowerLetter"/>
      <w:lvlText w:val="%2."/>
      <w:lvlJc w:val="left"/>
      <w:pPr>
        <w:ind w:left="1440" w:hanging="360"/>
      </w:pPr>
    </w:lvl>
    <w:lvl w:ilvl="2" w:tplc="25476232" w:tentative="1">
      <w:start w:val="1"/>
      <w:numFmt w:val="lowerRoman"/>
      <w:lvlText w:val="%3."/>
      <w:lvlJc w:val="right"/>
      <w:pPr>
        <w:ind w:left="2160" w:hanging="180"/>
      </w:pPr>
    </w:lvl>
    <w:lvl w:ilvl="3" w:tplc="25476232" w:tentative="1">
      <w:start w:val="1"/>
      <w:numFmt w:val="decimal"/>
      <w:lvlText w:val="%4."/>
      <w:lvlJc w:val="left"/>
      <w:pPr>
        <w:ind w:left="2880" w:hanging="360"/>
      </w:pPr>
    </w:lvl>
    <w:lvl w:ilvl="4" w:tplc="25476232" w:tentative="1">
      <w:start w:val="1"/>
      <w:numFmt w:val="lowerLetter"/>
      <w:lvlText w:val="%5."/>
      <w:lvlJc w:val="left"/>
      <w:pPr>
        <w:ind w:left="3600" w:hanging="360"/>
      </w:pPr>
    </w:lvl>
    <w:lvl w:ilvl="5" w:tplc="25476232" w:tentative="1">
      <w:start w:val="1"/>
      <w:numFmt w:val="lowerRoman"/>
      <w:lvlText w:val="%6."/>
      <w:lvlJc w:val="right"/>
      <w:pPr>
        <w:ind w:left="4320" w:hanging="180"/>
      </w:pPr>
    </w:lvl>
    <w:lvl w:ilvl="6" w:tplc="25476232" w:tentative="1">
      <w:start w:val="1"/>
      <w:numFmt w:val="decimal"/>
      <w:lvlText w:val="%7."/>
      <w:lvlJc w:val="left"/>
      <w:pPr>
        <w:ind w:left="5040" w:hanging="360"/>
      </w:pPr>
    </w:lvl>
    <w:lvl w:ilvl="7" w:tplc="25476232" w:tentative="1">
      <w:start w:val="1"/>
      <w:numFmt w:val="lowerLetter"/>
      <w:lvlText w:val="%8."/>
      <w:lvlJc w:val="left"/>
      <w:pPr>
        <w:ind w:left="5760" w:hanging="360"/>
      </w:pPr>
    </w:lvl>
    <w:lvl w:ilvl="8" w:tplc="25476232" w:tentative="1">
      <w:start w:val="1"/>
      <w:numFmt w:val="lowerRoman"/>
      <w:lvlText w:val="%9."/>
      <w:lvlJc w:val="right"/>
      <w:pPr>
        <w:ind w:left="6480" w:hanging="180"/>
      </w:pPr>
    </w:lvl>
  </w:abstractNum>
  <w:abstractNum w:abstractNumId="57940982">
    <w:multiLevelType w:val="hybridMultilevel"/>
    <w:lvl w:ilvl="0" w:tplc="49654585">
      <w:start w:val="1"/>
      <w:numFmt w:val="decimal"/>
      <w:lvlText w:val="%1."/>
      <w:lvlJc w:val="left"/>
      <w:pPr>
        <w:ind w:left="720" w:hanging="360"/>
      </w:pPr>
    </w:lvl>
    <w:lvl w:ilvl="1" w:tplc="49654585" w:tentative="1">
      <w:start w:val="1"/>
      <w:numFmt w:val="lowerLetter"/>
      <w:lvlText w:val="%2."/>
      <w:lvlJc w:val="left"/>
      <w:pPr>
        <w:ind w:left="1440" w:hanging="360"/>
      </w:pPr>
    </w:lvl>
    <w:lvl w:ilvl="2" w:tplc="49654585" w:tentative="1">
      <w:start w:val="1"/>
      <w:numFmt w:val="lowerRoman"/>
      <w:lvlText w:val="%3."/>
      <w:lvlJc w:val="right"/>
      <w:pPr>
        <w:ind w:left="2160" w:hanging="180"/>
      </w:pPr>
    </w:lvl>
    <w:lvl w:ilvl="3" w:tplc="49654585" w:tentative="1">
      <w:start w:val="1"/>
      <w:numFmt w:val="decimal"/>
      <w:lvlText w:val="%4."/>
      <w:lvlJc w:val="left"/>
      <w:pPr>
        <w:ind w:left="2880" w:hanging="360"/>
      </w:pPr>
    </w:lvl>
    <w:lvl w:ilvl="4" w:tplc="49654585" w:tentative="1">
      <w:start w:val="1"/>
      <w:numFmt w:val="lowerLetter"/>
      <w:lvlText w:val="%5."/>
      <w:lvlJc w:val="left"/>
      <w:pPr>
        <w:ind w:left="3600" w:hanging="360"/>
      </w:pPr>
    </w:lvl>
    <w:lvl w:ilvl="5" w:tplc="49654585" w:tentative="1">
      <w:start w:val="1"/>
      <w:numFmt w:val="lowerRoman"/>
      <w:lvlText w:val="%6."/>
      <w:lvlJc w:val="right"/>
      <w:pPr>
        <w:ind w:left="4320" w:hanging="180"/>
      </w:pPr>
    </w:lvl>
    <w:lvl w:ilvl="6" w:tplc="49654585" w:tentative="1">
      <w:start w:val="1"/>
      <w:numFmt w:val="decimal"/>
      <w:lvlText w:val="%7."/>
      <w:lvlJc w:val="left"/>
      <w:pPr>
        <w:ind w:left="5040" w:hanging="360"/>
      </w:pPr>
    </w:lvl>
    <w:lvl w:ilvl="7" w:tplc="49654585" w:tentative="1">
      <w:start w:val="1"/>
      <w:numFmt w:val="lowerLetter"/>
      <w:lvlText w:val="%8."/>
      <w:lvlJc w:val="left"/>
      <w:pPr>
        <w:ind w:left="5760" w:hanging="360"/>
      </w:pPr>
    </w:lvl>
    <w:lvl w:ilvl="8" w:tplc="49654585" w:tentative="1">
      <w:start w:val="1"/>
      <w:numFmt w:val="lowerRoman"/>
      <w:lvlText w:val="%9."/>
      <w:lvlJc w:val="right"/>
      <w:pPr>
        <w:ind w:left="6480" w:hanging="180"/>
      </w:pPr>
    </w:lvl>
  </w:abstractNum>
  <w:abstractNum w:abstractNumId="57940981">
    <w:multiLevelType w:val="hybridMultilevel"/>
    <w:lvl w:ilvl="0" w:tplc="17155872">
      <w:start w:val="1"/>
      <w:numFmt w:val="decimal"/>
      <w:lvlText w:val="%1."/>
      <w:lvlJc w:val="left"/>
      <w:pPr>
        <w:ind w:left="720" w:hanging="360"/>
      </w:pPr>
    </w:lvl>
    <w:lvl w:ilvl="1" w:tplc="17155872" w:tentative="1">
      <w:start w:val="1"/>
      <w:numFmt w:val="lowerLetter"/>
      <w:lvlText w:val="%2."/>
      <w:lvlJc w:val="left"/>
      <w:pPr>
        <w:ind w:left="1440" w:hanging="360"/>
      </w:pPr>
    </w:lvl>
    <w:lvl w:ilvl="2" w:tplc="17155872" w:tentative="1">
      <w:start w:val="1"/>
      <w:numFmt w:val="lowerRoman"/>
      <w:lvlText w:val="%3."/>
      <w:lvlJc w:val="right"/>
      <w:pPr>
        <w:ind w:left="2160" w:hanging="180"/>
      </w:pPr>
    </w:lvl>
    <w:lvl w:ilvl="3" w:tplc="17155872" w:tentative="1">
      <w:start w:val="1"/>
      <w:numFmt w:val="decimal"/>
      <w:lvlText w:val="%4."/>
      <w:lvlJc w:val="left"/>
      <w:pPr>
        <w:ind w:left="2880" w:hanging="360"/>
      </w:pPr>
    </w:lvl>
    <w:lvl w:ilvl="4" w:tplc="17155872" w:tentative="1">
      <w:start w:val="1"/>
      <w:numFmt w:val="lowerLetter"/>
      <w:lvlText w:val="%5."/>
      <w:lvlJc w:val="left"/>
      <w:pPr>
        <w:ind w:left="3600" w:hanging="360"/>
      </w:pPr>
    </w:lvl>
    <w:lvl w:ilvl="5" w:tplc="17155872" w:tentative="1">
      <w:start w:val="1"/>
      <w:numFmt w:val="lowerRoman"/>
      <w:lvlText w:val="%6."/>
      <w:lvlJc w:val="right"/>
      <w:pPr>
        <w:ind w:left="4320" w:hanging="180"/>
      </w:pPr>
    </w:lvl>
    <w:lvl w:ilvl="6" w:tplc="17155872" w:tentative="1">
      <w:start w:val="1"/>
      <w:numFmt w:val="decimal"/>
      <w:lvlText w:val="%7."/>
      <w:lvlJc w:val="left"/>
      <w:pPr>
        <w:ind w:left="5040" w:hanging="360"/>
      </w:pPr>
    </w:lvl>
    <w:lvl w:ilvl="7" w:tplc="17155872" w:tentative="1">
      <w:start w:val="1"/>
      <w:numFmt w:val="lowerLetter"/>
      <w:lvlText w:val="%8."/>
      <w:lvlJc w:val="left"/>
      <w:pPr>
        <w:ind w:left="5760" w:hanging="360"/>
      </w:pPr>
    </w:lvl>
    <w:lvl w:ilvl="8" w:tplc="17155872" w:tentative="1">
      <w:start w:val="1"/>
      <w:numFmt w:val="lowerRoman"/>
      <w:lvlText w:val="%9."/>
      <w:lvlJc w:val="right"/>
      <w:pPr>
        <w:ind w:left="6480" w:hanging="180"/>
      </w:pPr>
    </w:lvl>
  </w:abstractNum>
  <w:abstractNum w:abstractNumId="57940980">
    <w:multiLevelType w:val="hybridMultilevel"/>
    <w:lvl w:ilvl="0" w:tplc="23250458">
      <w:start w:val="1"/>
      <w:numFmt w:val="decimal"/>
      <w:lvlText w:val="%1."/>
      <w:lvlJc w:val="left"/>
      <w:pPr>
        <w:ind w:left="720" w:hanging="360"/>
      </w:pPr>
    </w:lvl>
    <w:lvl w:ilvl="1" w:tplc="23250458" w:tentative="1">
      <w:start w:val="1"/>
      <w:numFmt w:val="lowerLetter"/>
      <w:lvlText w:val="%2."/>
      <w:lvlJc w:val="left"/>
      <w:pPr>
        <w:ind w:left="1440" w:hanging="360"/>
      </w:pPr>
    </w:lvl>
    <w:lvl w:ilvl="2" w:tplc="23250458" w:tentative="1">
      <w:start w:val="1"/>
      <w:numFmt w:val="lowerRoman"/>
      <w:lvlText w:val="%3."/>
      <w:lvlJc w:val="right"/>
      <w:pPr>
        <w:ind w:left="2160" w:hanging="180"/>
      </w:pPr>
    </w:lvl>
    <w:lvl w:ilvl="3" w:tplc="23250458" w:tentative="1">
      <w:start w:val="1"/>
      <w:numFmt w:val="decimal"/>
      <w:lvlText w:val="%4."/>
      <w:lvlJc w:val="left"/>
      <w:pPr>
        <w:ind w:left="2880" w:hanging="360"/>
      </w:pPr>
    </w:lvl>
    <w:lvl w:ilvl="4" w:tplc="23250458" w:tentative="1">
      <w:start w:val="1"/>
      <w:numFmt w:val="lowerLetter"/>
      <w:lvlText w:val="%5."/>
      <w:lvlJc w:val="left"/>
      <w:pPr>
        <w:ind w:left="3600" w:hanging="360"/>
      </w:pPr>
    </w:lvl>
    <w:lvl w:ilvl="5" w:tplc="23250458" w:tentative="1">
      <w:start w:val="1"/>
      <w:numFmt w:val="lowerRoman"/>
      <w:lvlText w:val="%6."/>
      <w:lvlJc w:val="right"/>
      <w:pPr>
        <w:ind w:left="4320" w:hanging="180"/>
      </w:pPr>
    </w:lvl>
    <w:lvl w:ilvl="6" w:tplc="23250458" w:tentative="1">
      <w:start w:val="1"/>
      <w:numFmt w:val="decimal"/>
      <w:lvlText w:val="%7."/>
      <w:lvlJc w:val="left"/>
      <w:pPr>
        <w:ind w:left="5040" w:hanging="360"/>
      </w:pPr>
    </w:lvl>
    <w:lvl w:ilvl="7" w:tplc="23250458" w:tentative="1">
      <w:start w:val="1"/>
      <w:numFmt w:val="lowerLetter"/>
      <w:lvlText w:val="%8."/>
      <w:lvlJc w:val="left"/>
      <w:pPr>
        <w:ind w:left="5760" w:hanging="360"/>
      </w:pPr>
    </w:lvl>
    <w:lvl w:ilvl="8" w:tplc="23250458" w:tentative="1">
      <w:start w:val="1"/>
      <w:numFmt w:val="lowerRoman"/>
      <w:lvlText w:val="%9."/>
      <w:lvlJc w:val="right"/>
      <w:pPr>
        <w:ind w:left="6480" w:hanging="180"/>
      </w:pPr>
    </w:lvl>
  </w:abstractNum>
  <w:abstractNum w:abstractNumId="57940979">
    <w:multiLevelType w:val="hybridMultilevel"/>
    <w:lvl w:ilvl="0" w:tplc="73000735">
      <w:start w:val="1"/>
      <w:numFmt w:val="decimal"/>
      <w:lvlText w:val="%1."/>
      <w:lvlJc w:val="left"/>
      <w:pPr>
        <w:ind w:left="720" w:hanging="360"/>
      </w:pPr>
    </w:lvl>
    <w:lvl w:ilvl="1" w:tplc="73000735" w:tentative="1">
      <w:start w:val="1"/>
      <w:numFmt w:val="lowerLetter"/>
      <w:lvlText w:val="%2."/>
      <w:lvlJc w:val="left"/>
      <w:pPr>
        <w:ind w:left="1440" w:hanging="360"/>
      </w:pPr>
    </w:lvl>
    <w:lvl w:ilvl="2" w:tplc="73000735" w:tentative="1">
      <w:start w:val="1"/>
      <w:numFmt w:val="lowerRoman"/>
      <w:lvlText w:val="%3."/>
      <w:lvlJc w:val="right"/>
      <w:pPr>
        <w:ind w:left="2160" w:hanging="180"/>
      </w:pPr>
    </w:lvl>
    <w:lvl w:ilvl="3" w:tplc="73000735" w:tentative="1">
      <w:start w:val="1"/>
      <w:numFmt w:val="decimal"/>
      <w:lvlText w:val="%4."/>
      <w:lvlJc w:val="left"/>
      <w:pPr>
        <w:ind w:left="2880" w:hanging="360"/>
      </w:pPr>
    </w:lvl>
    <w:lvl w:ilvl="4" w:tplc="73000735" w:tentative="1">
      <w:start w:val="1"/>
      <w:numFmt w:val="lowerLetter"/>
      <w:lvlText w:val="%5."/>
      <w:lvlJc w:val="left"/>
      <w:pPr>
        <w:ind w:left="3600" w:hanging="360"/>
      </w:pPr>
    </w:lvl>
    <w:lvl w:ilvl="5" w:tplc="73000735" w:tentative="1">
      <w:start w:val="1"/>
      <w:numFmt w:val="lowerRoman"/>
      <w:lvlText w:val="%6."/>
      <w:lvlJc w:val="right"/>
      <w:pPr>
        <w:ind w:left="4320" w:hanging="180"/>
      </w:pPr>
    </w:lvl>
    <w:lvl w:ilvl="6" w:tplc="73000735" w:tentative="1">
      <w:start w:val="1"/>
      <w:numFmt w:val="decimal"/>
      <w:lvlText w:val="%7."/>
      <w:lvlJc w:val="left"/>
      <w:pPr>
        <w:ind w:left="5040" w:hanging="360"/>
      </w:pPr>
    </w:lvl>
    <w:lvl w:ilvl="7" w:tplc="73000735" w:tentative="1">
      <w:start w:val="1"/>
      <w:numFmt w:val="lowerLetter"/>
      <w:lvlText w:val="%8."/>
      <w:lvlJc w:val="left"/>
      <w:pPr>
        <w:ind w:left="5760" w:hanging="360"/>
      </w:pPr>
    </w:lvl>
    <w:lvl w:ilvl="8" w:tplc="73000735" w:tentative="1">
      <w:start w:val="1"/>
      <w:numFmt w:val="lowerRoman"/>
      <w:lvlText w:val="%9."/>
      <w:lvlJc w:val="right"/>
      <w:pPr>
        <w:ind w:left="6480" w:hanging="180"/>
      </w:pPr>
    </w:lvl>
  </w:abstractNum>
  <w:abstractNum w:abstractNumId="57940978">
    <w:multiLevelType w:val="hybridMultilevel"/>
    <w:lvl w:ilvl="0" w:tplc="83688657">
      <w:start w:val="1"/>
      <w:numFmt w:val="decimal"/>
      <w:lvlText w:val="%1."/>
      <w:lvlJc w:val="left"/>
      <w:pPr>
        <w:ind w:left="720" w:hanging="360"/>
      </w:pPr>
    </w:lvl>
    <w:lvl w:ilvl="1" w:tplc="83688657" w:tentative="1">
      <w:start w:val="1"/>
      <w:numFmt w:val="lowerLetter"/>
      <w:lvlText w:val="%2."/>
      <w:lvlJc w:val="left"/>
      <w:pPr>
        <w:ind w:left="1440" w:hanging="360"/>
      </w:pPr>
    </w:lvl>
    <w:lvl w:ilvl="2" w:tplc="83688657" w:tentative="1">
      <w:start w:val="1"/>
      <w:numFmt w:val="lowerRoman"/>
      <w:lvlText w:val="%3."/>
      <w:lvlJc w:val="right"/>
      <w:pPr>
        <w:ind w:left="2160" w:hanging="180"/>
      </w:pPr>
    </w:lvl>
    <w:lvl w:ilvl="3" w:tplc="83688657" w:tentative="1">
      <w:start w:val="1"/>
      <w:numFmt w:val="decimal"/>
      <w:lvlText w:val="%4."/>
      <w:lvlJc w:val="left"/>
      <w:pPr>
        <w:ind w:left="2880" w:hanging="360"/>
      </w:pPr>
    </w:lvl>
    <w:lvl w:ilvl="4" w:tplc="83688657" w:tentative="1">
      <w:start w:val="1"/>
      <w:numFmt w:val="lowerLetter"/>
      <w:lvlText w:val="%5."/>
      <w:lvlJc w:val="left"/>
      <w:pPr>
        <w:ind w:left="3600" w:hanging="360"/>
      </w:pPr>
    </w:lvl>
    <w:lvl w:ilvl="5" w:tplc="83688657" w:tentative="1">
      <w:start w:val="1"/>
      <w:numFmt w:val="lowerRoman"/>
      <w:lvlText w:val="%6."/>
      <w:lvlJc w:val="right"/>
      <w:pPr>
        <w:ind w:left="4320" w:hanging="180"/>
      </w:pPr>
    </w:lvl>
    <w:lvl w:ilvl="6" w:tplc="83688657" w:tentative="1">
      <w:start w:val="1"/>
      <w:numFmt w:val="decimal"/>
      <w:lvlText w:val="%7."/>
      <w:lvlJc w:val="left"/>
      <w:pPr>
        <w:ind w:left="5040" w:hanging="360"/>
      </w:pPr>
    </w:lvl>
    <w:lvl w:ilvl="7" w:tplc="83688657" w:tentative="1">
      <w:start w:val="1"/>
      <w:numFmt w:val="lowerLetter"/>
      <w:lvlText w:val="%8."/>
      <w:lvlJc w:val="left"/>
      <w:pPr>
        <w:ind w:left="5760" w:hanging="360"/>
      </w:pPr>
    </w:lvl>
    <w:lvl w:ilvl="8" w:tplc="83688657" w:tentative="1">
      <w:start w:val="1"/>
      <w:numFmt w:val="lowerRoman"/>
      <w:lvlText w:val="%9."/>
      <w:lvlJc w:val="right"/>
      <w:pPr>
        <w:ind w:left="6480" w:hanging="180"/>
      </w:pPr>
    </w:lvl>
  </w:abstractNum>
  <w:abstractNum w:abstractNumId="57940977">
    <w:multiLevelType w:val="hybridMultilevel"/>
    <w:lvl w:ilvl="0" w:tplc="14817248">
      <w:start w:val="1"/>
      <w:numFmt w:val="decimal"/>
      <w:lvlText w:val="%1."/>
      <w:lvlJc w:val="left"/>
      <w:pPr>
        <w:ind w:left="720" w:hanging="360"/>
      </w:pPr>
    </w:lvl>
    <w:lvl w:ilvl="1" w:tplc="14817248" w:tentative="1">
      <w:start w:val="1"/>
      <w:numFmt w:val="lowerLetter"/>
      <w:lvlText w:val="%2."/>
      <w:lvlJc w:val="left"/>
      <w:pPr>
        <w:ind w:left="1440" w:hanging="360"/>
      </w:pPr>
    </w:lvl>
    <w:lvl w:ilvl="2" w:tplc="14817248" w:tentative="1">
      <w:start w:val="1"/>
      <w:numFmt w:val="lowerRoman"/>
      <w:lvlText w:val="%3."/>
      <w:lvlJc w:val="right"/>
      <w:pPr>
        <w:ind w:left="2160" w:hanging="180"/>
      </w:pPr>
    </w:lvl>
    <w:lvl w:ilvl="3" w:tplc="14817248" w:tentative="1">
      <w:start w:val="1"/>
      <w:numFmt w:val="decimal"/>
      <w:lvlText w:val="%4."/>
      <w:lvlJc w:val="left"/>
      <w:pPr>
        <w:ind w:left="2880" w:hanging="360"/>
      </w:pPr>
    </w:lvl>
    <w:lvl w:ilvl="4" w:tplc="14817248" w:tentative="1">
      <w:start w:val="1"/>
      <w:numFmt w:val="lowerLetter"/>
      <w:lvlText w:val="%5."/>
      <w:lvlJc w:val="left"/>
      <w:pPr>
        <w:ind w:left="3600" w:hanging="360"/>
      </w:pPr>
    </w:lvl>
    <w:lvl w:ilvl="5" w:tplc="14817248" w:tentative="1">
      <w:start w:val="1"/>
      <w:numFmt w:val="lowerRoman"/>
      <w:lvlText w:val="%6."/>
      <w:lvlJc w:val="right"/>
      <w:pPr>
        <w:ind w:left="4320" w:hanging="180"/>
      </w:pPr>
    </w:lvl>
    <w:lvl w:ilvl="6" w:tplc="14817248" w:tentative="1">
      <w:start w:val="1"/>
      <w:numFmt w:val="decimal"/>
      <w:lvlText w:val="%7."/>
      <w:lvlJc w:val="left"/>
      <w:pPr>
        <w:ind w:left="5040" w:hanging="360"/>
      </w:pPr>
    </w:lvl>
    <w:lvl w:ilvl="7" w:tplc="14817248" w:tentative="1">
      <w:start w:val="1"/>
      <w:numFmt w:val="lowerLetter"/>
      <w:lvlText w:val="%8."/>
      <w:lvlJc w:val="left"/>
      <w:pPr>
        <w:ind w:left="5760" w:hanging="360"/>
      </w:pPr>
    </w:lvl>
    <w:lvl w:ilvl="8" w:tplc="14817248" w:tentative="1">
      <w:start w:val="1"/>
      <w:numFmt w:val="lowerRoman"/>
      <w:lvlText w:val="%9."/>
      <w:lvlJc w:val="right"/>
      <w:pPr>
        <w:ind w:left="6480" w:hanging="180"/>
      </w:pPr>
    </w:lvl>
  </w:abstractNum>
  <w:abstractNum w:abstractNumId="57940976">
    <w:multiLevelType w:val="hybridMultilevel"/>
    <w:lvl w:ilvl="0" w:tplc="82212522">
      <w:start w:val="1"/>
      <w:numFmt w:val="decimal"/>
      <w:lvlText w:val="%1."/>
      <w:lvlJc w:val="left"/>
      <w:pPr>
        <w:ind w:left="720" w:hanging="360"/>
      </w:pPr>
    </w:lvl>
    <w:lvl w:ilvl="1" w:tplc="82212522" w:tentative="1">
      <w:start w:val="1"/>
      <w:numFmt w:val="lowerLetter"/>
      <w:lvlText w:val="%2."/>
      <w:lvlJc w:val="left"/>
      <w:pPr>
        <w:ind w:left="1440" w:hanging="360"/>
      </w:pPr>
    </w:lvl>
    <w:lvl w:ilvl="2" w:tplc="82212522" w:tentative="1">
      <w:start w:val="1"/>
      <w:numFmt w:val="lowerRoman"/>
      <w:lvlText w:val="%3."/>
      <w:lvlJc w:val="right"/>
      <w:pPr>
        <w:ind w:left="2160" w:hanging="180"/>
      </w:pPr>
    </w:lvl>
    <w:lvl w:ilvl="3" w:tplc="82212522" w:tentative="1">
      <w:start w:val="1"/>
      <w:numFmt w:val="decimal"/>
      <w:lvlText w:val="%4."/>
      <w:lvlJc w:val="left"/>
      <w:pPr>
        <w:ind w:left="2880" w:hanging="360"/>
      </w:pPr>
    </w:lvl>
    <w:lvl w:ilvl="4" w:tplc="82212522" w:tentative="1">
      <w:start w:val="1"/>
      <w:numFmt w:val="lowerLetter"/>
      <w:lvlText w:val="%5."/>
      <w:lvlJc w:val="left"/>
      <w:pPr>
        <w:ind w:left="3600" w:hanging="360"/>
      </w:pPr>
    </w:lvl>
    <w:lvl w:ilvl="5" w:tplc="82212522" w:tentative="1">
      <w:start w:val="1"/>
      <w:numFmt w:val="lowerRoman"/>
      <w:lvlText w:val="%6."/>
      <w:lvlJc w:val="right"/>
      <w:pPr>
        <w:ind w:left="4320" w:hanging="180"/>
      </w:pPr>
    </w:lvl>
    <w:lvl w:ilvl="6" w:tplc="82212522" w:tentative="1">
      <w:start w:val="1"/>
      <w:numFmt w:val="decimal"/>
      <w:lvlText w:val="%7."/>
      <w:lvlJc w:val="left"/>
      <w:pPr>
        <w:ind w:left="5040" w:hanging="360"/>
      </w:pPr>
    </w:lvl>
    <w:lvl w:ilvl="7" w:tplc="82212522" w:tentative="1">
      <w:start w:val="1"/>
      <w:numFmt w:val="lowerLetter"/>
      <w:lvlText w:val="%8."/>
      <w:lvlJc w:val="left"/>
      <w:pPr>
        <w:ind w:left="5760" w:hanging="360"/>
      </w:pPr>
    </w:lvl>
    <w:lvl w:ilvl="8" w:tplc="82212522" w:tentative="1">
      <w:start w:val="1"/>
      <w:numFmt w:val="lowerRoman"/>
      <w:lvlText w:val="%9."/>
      <w:lvlJc w:val="right"/>
      <w:pPr>
        <w:ind w:left="6480" w:hanging="180"/>
      </w:pPr>
    </w:lvl>
  </w:abstractNum>
  <w:abstractNum w:abstractNumId="57940975">
    <w:multiLevelType w:val="hybridMultilevel"/>
    <w:lvl w:ilvl="0" w:tplc="80702606">
      <w:start w:val="1"/>
      <w:numFmt w:val="decimal"/>
      <w:lvlText w:val="%1."/>
      <w:lvlJc w:val="left"/>
      <w:pPr>
        <w:ind w:left="720" w:hanging="360"/>
      </w:pPr>
    </w:lvl>
    <w:lvl w:ilvl="1" w:tplc="80702606" w:tentative="1">
      <w:start w:val="1"/>
      <w:numFmt w:val="lowerLetter"/>
      <w:lvlText w:val="%2."/>
      <w:lvlJc w:val="left"/>
      <w:pPr>
        <w:ind w:left="1440" w:hanging="360"/>
      </w:pPr>
    </w:lvl>
    <w:lvl w:ilvl="2" w:tplc="80702606" w:tentative="1">
      <w:start w:val="1"/>
      <w:numFmt w:val="lowerRoman"/>
      <w:lvlText w:val="%3."/>
      <w:lvlJc w:val="right"/>
      <w:pPr>
        <w:ind w:left="2160" w:hanging="180"/>
      </w:pPr>
    </w:lvl>
    <w:lvl w:ilvl="3" w:tplc="80702606" w:tentative="1">
      <w:start w:val="1"/>
      <w:numFmt w:val="decimal"/>
      <w:lvlText w:val="%4."/>
      <w:lvlJc w:val="left"/>
      <w:pPr>
        <w:ind w:left="2880" w:hanging="360"/>
      </w:pPr>
    </w:lvl>
    <w:lvl w:ilvl="4" w:tplc="80702606" w:tentative="1">
      <w:start w:val="1"/>
      <w:numFmt w:val="lowerLetter"/>
      <w:lvlText w:val="%5."/>
      <w:lvlJc w:val="left"/>
      <w:pPr>
        <w:ind w:left="3600" w:hanging="360"/>
      </w:pPr>
    </w:lvl>
    <w:lvl w:ilvl="5" w:tplc="80702606" w:tentative="1">
      <w:start w:val="1"/>
      <w:numFmt w:val="lowerRoman"/>
      <w:lvlText w:val="%6."/>
      <w:lvlJc w:val="right"/>
      <w:pPr>
        <w:ind w:left="4320" w:hanging="180"/>
      </w:pPr>
    </w:lvl>
    <w:lvl w:ilvl="6" w:tplc="80702606" w:tentative="1">
      <w:start w:val="1"/>
      <w:numFmt w:val="decimal"/>
      <w:lvlText w:val="%7."/>
      <w:lvlJc w:val="left"/>
      <w:pPr>
        <w:ind w:left="5040" w:hanging="360"/>
      </w:pPr>
    </w:lvl>
    <w:lvl w:ilvl="7" w:tplc="80702606" w:tentative="1">
      <w:start w:val="1"/>
      <w:numFmt w:val="lowerLetter"/>
      <w:lvlText w:val="%8."/>
      <w:lvlJc w:val="left"/>
      <w:pPr>
        <w:ind w:left="5760" w:hanging="360"/>
      </w:pPr>
    </w:lvl>
    <w:lvl w:ilvl="8" w:tplc="80702606" w:tentative="1">
      <w:start w:val="1"/>
      <w:numFmt w:val="lowerRoman"/>
      <w:lvlText w:val="%9."/>
      <w:lvlJc w:val="right"/>
      <w:pPr>
        <w:ind w:left="6480" w:hanging="180"/>
      </w:pPr>
    </w:lvl>
  </w:abstractNum>
  <w:abstractNum w:abstractNumId="57940974">
    <w:multiLevelType w:val="hybridMultilevel"/>
    <w:lvl w:ilvl="0" w:tplc="75818387">
      <w:start w:val="1"/>
      <w:numFmt w:val="decimal"/>
      <w:lvlText w:val="%1."/>
      <w:lvlJc w:val="left"/>
      <w:pPr>
        <w:ind w:left="720" w:hanging="360"/>
      </w:pPr>
    </w:lvl>
    <w:lvl w:ilvl="1" w:tplc="75818387" w:tentative="1">
      <w:start w:val="1"/>
      <w:numFmt w:val="lowerLetter"/>
      <w:lvlText w:val="%2."/>
      <w:lvlJc w:val="left"/>
      <w:pPr>
        <w:ind w:left="1440" w:hanging="360"/>
      </w:pPr>
    </w:lvl>
    <w:lvl w:ilvl="2" w:tplc="75818387" w:tentative="1">
      <w:start w:val="1"/>
      <w:numFmt w:val="lowerRoman"/>
      <w:lvlText w:val="%3."/>
      <w:lvlJc w:val="right"/>
      <w:pPr>
        <w:ind w:left="2160" w:hanging="180"/>
      </w:pPr>
    </w:lvl>
    <w:lvl w:ilvl="3" w:tplc="75818387" w:tentative="1">
      <w:start w:val="1"/>
      <w:numFmt w:val="decimal"/>
      <w:lvlText w:val="%4."/>
      <w:lvlJc w:val="left"/>
      <w:pPr>
        <w:ind w:left="2880" w:hanging="360"/>
      </w:pPr>
    </w:lvl>
    <w:lvl w:ilvl="4" w:tplc="75818387" w:tentative="1">
      <w:start w:val="1"/>
      <w:numFmt w:val="lowerLetter"/>
      <w:lvlText w:val="%5."/>
      <w:lvlJc w:val="left"/>
      <w:pPr>
        <w:ind w:left="3600" w:hanging="360"/>
      </w:pPr>
    </w:lvl>
    <w:lvl w:ilvl="5" w:tplc="75818387" w:tentative="1">
      <w:start w:val="1"/>
      <w:numFmt w:val="lowerRoman"/>
      <w:lvlText w:val="%6."/>
      <w:lvlJc w:val="right"/>
      <w:pPr>
        <w:ind w:left="4320" w:hanging="180"/>
      </w:pPr>
    </w:lvl>
    <w:lvl w:ilvl="6" w:tplc="75818387" w:tentative="1">
      <w:start w:val="1"/>
      <w:numFmt w:val="decimal"/>
      <w:lvlText w:val="%7."/>
      <w:lvlJc w:val="left"/>
      <w:pPr>
        <w:ind w:left="5040" w:hanging="360"/>
      </w:pPr>
    </w:lvl>
    <w:lvl w:ilvl="7" w:tplc="75818387" w:tentative="1">
      <w:start w:val="1"/>
      <w:numFmt w:val="lowerLetter"/>
      <w:lvlText w:val="%8."/>
      <w:lvlJc w:val="left"/>
      <w:pPr>
        <w:ind w:left="5760" w:hanging="360"/>
      </w:pPr>
    </w:lvl>
    <w:lvl w:ilvl="8" w:tplc="75818387" w:tentative="1">
      <w:start w:val="1"/>
      <w:numFmt w:val="lowerRoman"/>
      <w:lvlText w:val="%9."/>
      <w:lvlJc w:val="right"/>
      <w:pPr>
        <w:ind w:left="6480" w:hanging="180"/>
      </w:pPr>
    </w:lvl>
  </w:abstractNum>
  <w:abstractNum w:abstractNumId="57940973">
    <w:multiLevelType w:val="hybridMultilevel"/>
    <w:lvl w:ilvl="0" w:tplc="42886686">
      <w:start w:val="1"/>
      <w:numFmt w:val="decimal"/>
      <w:lvlText w:val="%1."/>
      <w:lvlJc w:val="left"/>
      <w:pPr>
        <w:ind w:left="720" w:hanging="360"/>
      </w:pPr>
    </w:lvl>
    <w:lvl w:ilvl="1" w:tplc="42886686" w:tentative="1">
      <w:start w:val="1"/>
      <w:numFmt w:val="lowerLetter"/>
      <w:lvlText w:val="%2."/>
      <w:lvlJc w:val="left"/>
      <w:pPr>
        <w:ind w:left="1440" w:hanging="360"/>
      </w:pPr>
    </w:lvl>
    <w:lvl w:ilvl="2" w:tplc="42886686" w:tentative="1">
      <w:start w:val="1"/>
      <w:numFmt w:val="lowerRoman"/>
      <w:lvlText w:val="%3."/>
      <w:lvlJc w:val="right"/>
      <w:pPr>
        <w:ind w:left="2160" w:hanging="180"/>
      </w:pPr>
    </w:lvl>
    <w:lvl w:ilvl="3" w:tplc="42886686" w:tentative="1">
      <w:start w:val="1"/>
      <w:numFmt w:val="decimal"/>
      <w:lvlText w:val="%4."/>
      <w:lvlJc w:val="left"/>
      <w:pPr>
        <w:ind w:left="2880" w:hanging="360"/>
      </w:pPr>
    </w:lvl>
    <w:lvl w:ilvl="4" w:tplc="42886686" w:tentative="1">
      <w:start w:val="1"/>
      <w:numFmt w:val="lowerLetter"/>
      <w:lvlText w:val="%5."/>
      <w:lvlJc w:val="left"/>
      <w:pPr>
        <w:ind w:left="3600" w:hanging="360"/>
      </w:pPr>
    </w:lvl>
    <w:lvl w:ilvl="5" w:tplc="42886686" w:tentative="1">
      <w:start w:val="1"/>
      <w:numFmt w:val="lowerRoman"/>
      <w:lvlText w:val="%6."/>
      <w:lvlJc w:val="right"/>
      <w:pPr>
        <w:ind w:left="4320" w:hanging="180"/>
      </w:pPr>
    </w:lvl>
    <w:lvl w:ilvl="6" w:tplc="42886686" w:tentative="1">
      <w:start w:val="1"/>
      <w:numFmt w:val="decimal"/>
      <w:lvlText w:val="%7."/>
      <w:lvlJc w:val="left"/>
      <w:pPr>
        <w:ind w:left="5040" w:hanging="360"/>
      </w:pPr>
    </w:lvl>
    <w:lvl w:ilvl="7" w:tplc="42886686" w:tentative="1">
      <w:start w:val="1"/>
      <w:numFmt w:val="lowerLetter"/>
      <w:lvlText w:val="%8."/>
      <w:lvlJc w:val="left"/>
      <w:pPr>
        <w:ind w:left="5760" w:hanging="360"/>
      </w:pPr>
    </w:lvl>
    <w:lvl w:ilvl="8" w:tplc="42886686" w:tentative="1">
      <w:start w:val="1"/>
      <w:numFmt w:val="lowerRoman"/>
      <w:lvlText w:val="%9."/>
      <w:lvlJc w:val="right"/>
      <w:pPr>
        <w:ind w:left="6480" w:hanging="180"/>
      </w:pPr>
    </w:lvl>
  </w:abstractNum>
  <w:abstractNum w:abstractNumId="57940972">
    <w:multiLevelType w:val="hybridMultilevel"/>
    <w:lvl w:ilvl="0" w:tplc="39191487">
      <w:start w:val="1"/>
      <w:numFmt w:val="decimal"/>
      <w:lvlText w:val="%1."/>
      <w:lvlJc w:val="left"/>
      <w:pPr>
        <w:ind w:left="720" w:hanging="360"/>
      </w:pPr>
    </w:lvl>
    <w:lvl w:ilvl="1" w:tplc="39191487" w:tentative="1">
      <w:start w:val="1"/>
      <w:numFmt w:val="lowerLetter"/>
      <w:lvlText w:val="%2."/>
      <w:lvlJc w:val="left"/>
      <w:pPr>
        <w:ind w:left="1440" w:hanging="360"/>
      </w:pPr>
    </w:lvl>
    <w:lvl w:ilvl="2" w:tplc="39191487" w:tentative="1">
      <w:start w:val="1"/>
      <w:numFmt w:val="lowerRoman"/>
      <w:lvlText w:val="%3."/>
      <w:lvlJc w:val="right"/>
      <w:pPr>
        <w:ind w:left="2160" w:hanging="180"/>
      </w:pPr>
    </w:lvl>
    <w:lvl w:ilvl="3" w:tplc="39191487" w:tentative="1">
      <w:start w:val="1"/>
      <w:numFmt w:val="decimal"/>
      <w:lvlText w:val="%4."/>
      <w:lvlJc w:val="left"/>
      <w:pPr>
        <w:ind w:left="2880" w:hanging="360"/>
      </w:pPr>
    </w:lvl>
    <w:lvl w:ilvl="4" w:tplc="39191487" w:tentative="1">
      <w:start w:val="1"/>
      <w:numFmt w:val="lowerLetter"/>
      <w:lvlText w:val="%5."/>
      <w:lvlJc w:val="left"/>
      <w:pPr>
        <w:ind w:left="3600" w:hanging="360"/>
      </w:pPr>
    </w:lvl>
    <w:lvl w:ilvl="5" w:tplc="39191487" w:tentative="1">
      <w:start w:val="1"/>
      <w:numFmt w:val="lowerRoman"/>
      <w:lvlText w:val="%6."/>
      <w:lvlJc w:val="right"/>
      <w:pPr>
        <w:ind w:left="4320" w:hanging="180"/>
      </w:pPr>
    </w:lvl>
    <w:lvl w:ilvl="6" w:tplc="39191487" w:tentative="1">
      <w:start w:val="1"/>
      <w:numFmt w:val="decimal"/>
      <w:lvlText w:val="%7."/>
      <w:lvlJc w:val="left"/>
      <w:pPr>
        <w:ind w:left="5040" w:hanging="360"/>
      </w:pPr>
    </w:lvl>
    <w:lvl w:ilvl="7" w:tplc="39191487" w:tentative="1">
      <w:start w:val="1"/>
      <w:numFmt w:val="lowerLetter"/>
      <w:lvlText w:val="%8."/>
      <w:lvlJc w:val="left"/>
      <w:pPr>
        <w:ind w:left="5760" w:hanging="360"/>
      </w:pPr>
    </w:lvl>
    <w:lvl w:ilvl="8" w:tplc="39191487" w:tentative="1">
      <w:start w:val="1"/>
      <w:numFmt w:val="lowerRoman"/>
      <w:lvlText w:val="%9."/>
      <w:lvlJc w:val="right"/>
      <w:pPr>
        <w:ind w:left="6480" w:hanging="180"/>
      </w:pPr>
    </w:lvl>
  </w:abstractNum>
  <w:abstractNum w:abstractNumId="57940971">
    <w:multiLevelType w:val="hybridMultilevel"/>
    <w:lvl w:ilvl="0" w:tplc="38722131">
      <w:start w:val="1"/>
      <w:numFmt w:val="decimal"/>
      <w:lvlText w:val="%1."/>
      <w:lvlJc w:val="left"/>
      <w:pPr>
        <w:ind w:left="720" w:hanging="360"/>
      </w:pPr>
    </w:lvl>
    <w:lvl w:ilvl="1" w:tplc="38722131" w:tentative="1">
      <w:start w:val="1"/>
      <w:numFmt w:val="lowerLetter"/>
      <w:lvlText w:val="%2."/>
      <w:lvlJc w:val="left"/>
      <w:pPr>
        <w:ind w:left="1440" w:hanging="360"/>
      </w:pPr>
    </w:lvl>
    <w:lvl w:ilvl="2" w:tplc="38722131" w:tentative="1">
      <w:start w:val="1"/>
      <w:numFmt w:val="lowerRoman"/>
      <w:lvlText w:val="%3."/>
      <w:lvlJc w:val="right"/>
      <w:pPr>
        <w:ind w:left="2160" w:hanging="180"/>
      </w:pPr>
    </w:lvl>
    <w:lvl w:ilvl="3" w:tplc="38722131" w:tentative="1">
      <w:start w:val="1"/>
      <w:numFmt w:val="decimal"/>
      <w:lvlText w:val="%4."/>
      <w:lvlJc w:val="left"/>
      <w:pPr>
        <w:ind w:left="2880" w:hanging="360"/>
      </w:pPr>
    </w:lvl>
    <w:lvl w:ilvl="4" w:tplc="38722131" w:tentative="1">
      <w:start w:val="1"/>
      <w:numFmt w:val="lowerLetter"/>
      <w:lvlText w:val="%5."/>
      <w:lvlJc w:val="left"/>
      <w:pPr>
        <w:ind w:left="3600" w:hanging="360"/>
      </w:pPr>
    </w:lvl>
    <w:lvl w:ilvl="5" w:tplc="38722131" w:tentative="1">
      <w:start w:val="1"/>
      <w:numFmt w:val="lowerRoman"/>
      <w:lvlText w:val="%6."/>
      <w:lvlJc w:val="right"/>
      <w:pPr>
        <w:ind w:left="4320" w:hanging="180"/>
      </w:pPr>
    </w:lvl>
    <w:lvl w:ilvl="6" w:tplc="38722131" w:tentative="1">
      <w:start w:val="1"/>
      <w:numFmt w:val="decimal"/>
      <w:lvlText w:val="%7."/>
      <w:lvlJc w:val="left"/>
      <w:pPr>
        <w:ind w:left="5040" w:hanging="360"/>
      </w:pPr>
    </w:lvl>
    <w:lvl w:ilvl="7" w:tplc="38722131" w:tentative="1">
      <w:start w:val="1"/>
      <w:numFmt w:val="lowerLetter"/>
      <w:lvlText w:val="%8."/>
      <w:lvlJc w:val="left"/>
      <w:pPr>
        <w:ind w:left="5760" w:hanging="360"/>
      </w:pPr>
    </w:lvl>
    <w:lvl w:ilvl="8" w:tplc="38722131" w:tentative="1">
      <w:start w:val="1"/>
      <w:numFmt w:val="lowerRoman"/>
      <w:lvlText w:val="%9."/>
      <w:lvlJc w:val="right"/>
      <w:pPr>
        <w:ind w:left="6480" w:hanging="180"/>
      </w:pPr>
    </w:lvl>
  </w:abstractNum>
  <w:abstractNum w:abstractNumId="57940970">
    <w:multiLevelType w:val="hybridMultilevel"/>
    <w:lvl w:ilvl="0" w:tplc="39167754">
      <w:start w:val="1"/>
      <w:numFmt w:val="decimal"/>
      <w:lvlText w:val="%1."/>
      <w:lvlJc w:val="left"/>
      <w:pPr>
        <w:ind w:left="720" w:hanging="360"/>
      </w:pPr>
    </w:lvl>
    <w:lvl w:ilvl="1" w:tplc="39167754" w:tentative="1">
      <w:start w:val="1"/>
      <w:numFmt w:val="lowerLetter"/>
      <w:lvlText w:val="%2."/>
      <w:lvlJc w:val="left"/>
      <w:pPr>
        <w:ind w:left="1440" w:hanging="360"/>
      </w:pPr>
    </w:lvl>
    <w:lvl w:ilvl="2" w:tplc="39167754" w:tentative="1">
      <w:start w:val="1"/>
      <w:numFmt w:val="lowerRoman"/>
      <w:lvlText w:val="%3."/>
      <w:lvlJc w:val="right"/>
      <w:pPr>
        <w:ind w:left="2160" w:hanging="180"/>
      </w:pPr>
    </w:lvl>
    <w:lvl w:ilvl="3" w:tplc="39167754" w:tentative="1">
      <w:start w:val="1"/>
      <w:numFmt w:val="decimal"/>
      <w:lvlText w:val="%4."/>
      <w:lvlJc w:val="left"/>
      <w:pPr>
        <w:ind w:left="2880" w:hanging="360"/>
      </w:pPr>
    </w:lvl>
    <w:lvl w:ilvl="4" w:tplc="39167754" w:tentative="1">
      <w:start w:val="1"/>
      <w:numFmt w:val="lowerLetter"/>
      <w:lvlText w:val="%5."/>
      <w:lvlJc w:val="left"/>
      <w:pPr>
        <w:ind w:left="3600" w:hanging="360"/>
      </w:pPr>
    </w:lvl>
    <w:lvl w:ilvl="5" w:tplc="39167754" w:tentative="1">
      <w:start w:val="1"/>
      <w:numFmt w:val="lowerRoman"/>
      <w:lvlText w:val="%6."/>
      <w:lvlJc w:val="right"/>
      <w:pPr>
        <w:ind w:left="4320" w:hanging="180"/>
      </w:pPr>
    </w:lvl>
    <w:lvl w:ilvl="6" w:tplc="39167754" w:tentative="1">
      <w:start w:val="1"/>
      <w:numFmt w:val="decimal"/>
      <w:lvlText w:val="%7."/>
      <w:lvlJc w:val="left"/>
      <w:pPr>
        <w:ind w:left="5040" w:hanging="360"/>
      </w:pPr>
    </w:lvl>
    <w:lvl w:ilvl="7" w:tplc="39167754" w:tentative="1">
      <w:start w:val="1"/>
      <w:numFmt w:val="lowerLetter"/>
      <w:lvlText w:val="%8."/>
      <w:lvlJc w:val="left"/>
      <w:pPr>
        <w:ind w:left="5760" w:hanging="360"/>
      </w:pPr>
    </w:lvl>
    <w:lvl w:ilvl="8" w:tplc="39167754" w:tentative="1">
      <w:start w:val="1"/>
      <w:numFmt w:val="lowerRoman"/>
      <w:lvlText w:val="%9."/>
      <w:lvlJc w:val="right"/>
      <w:pPr>
        <w:ind w:left="6480" w:hanging="180"/>
      </w:pPr>
    </w:lvl>
  </w:abstractNum>
  <w:abstractNum w:abstractNumId="57940969">
    <w:multiLevelType w:val="hybridMultilevel"/>
    <w:lvl w:ilvl="0" w:tplc="46730601">
      <w:start w:val="1"/>
      <w:numFmt w:val="decimal"/>
      <w:lvlText w:val="%1."/>
      <w:lvlJc w:val="left"/>
      <w:pPr>
        <w:ind w:left="720" w:hanging="360"/>
      </w:pPr>
    </w:lvl>
    <w:lvl w:ilvl="1" w:tplc="46730601" w:tentative="1">
      <w:start w:val="1"/>
      <w:numFmt w:val="lowerLetter"/>
      <w:lvlText w:val="%2."/>
      <w:lvlJc w:val="left"/>
      <w:pPr>
        <w:ind w:left="1440" w:hanging="360"/>
      </w:pPr>
    </w:lvl>
    <w:lvl w:ilvl="2" w:tplc="46730601" w:tentative="1">
      <w:start w:val="1"/>
      <w:numFmt w:val="lowerRoman"/>
      <w:lvlText w:val="%3."/>
      <w:lvlJc w:val="right"/>
      <w:pPr>
        <w:ind w:left="2160" w:hanging="180"/>
      </w:pPr>
    </w:lvl>
    <w:lvl w:ilvl="3" w:tplc="46730601" w:tentative="1">
      <w:start w:val="1"/>
      <w:numFmt w:val="decimal"/>
      <w:lvlText w:val="%4."/>
      <w:lvlJc w:val="left"/>
      <w:pPr>
        <w:ind w:left="2880" w:hanging="360"/>
      </w:pPr>
    </w:lvl>
    <w:lvl w:ilvl="4" w:tplc="46730601" w:tentative="1">
      <w:start w:val="1"/>
      <w:numFmt w:val="lowerLetter"/>
      <w:lvlText w:val="%5."/>
      <w:lvlJc w:val="left"/>
      <w:pPr>
        <w:ind w:left="3600" w:hanging="360"/>
      </w:pPr>
    </w:lvl>
    <w:lvl w:ilvl="5" w:tplc="46730601" w:tentative="1">
      <w:start w:val="1"/>
      <w:numFmt w:val="lowerRoman"/>
      <w:lvlText w:val="%6."/>
      <w:lvlJc w:val="right"/>
      <w:pPr>
        <w:ind w:left="4320" w:hanging="180"/>
      </w:pPr>
    </w:lvl>
    <w:lvl w:ilvl="6" w:tplc="46730601" w:tentative="1">
      <w:start w:val="1"/>
      <w:numFmt w:val="decimal"/>
      <w:lvlText w:val="%7."/>
      <w:lvlJc w:val="left"/>
      <w:pPr>
        <w:ind w:left="5040" w:hanging="360"/>
      </w:pPr>
    </w:lvl>
    <w:lvl w:ilvl="7" w:tplc="46730601" w:tentative="1">
      <w:start w:val="1"/>
      <w:numFmt w:val="lowerLetter"/>
      <w:lvlText w:val="%8."/>
      <w:lvlJc w:val="left"/>
      <w:pPr>
        <w:ind w:left="5760" w:hanging="360"/>
      </w:pPr>
    </w:lvl>
    <w:lvl w:ilvl="8" w:tplc="46730601" w:tentative="1">
      <w:start w:val="1"/>
      <w:numFmt w:val="lowerRoman"/>
      <w:lvlText w:val="%9."/>
      <w:lvlJc w:val="right"/>
      <w:pPr>
        <w:ind w:left="6480" w:hanging="180"/>
      </w:pPr>
    </w:lvl>
  </w:abstractNum>
  <w:abstractNum w:abstractNumId="57940968">
    <w:multiLevelType w:val="hybridMultilevel"/>
    <w:lvl w:ilvl="0" w:tplc="38627177">
      <w:start w:val="1"/>
      <w:numFmt w:val="decimal"/>
      <w:lvlText w:val="%1."/>
      <w:lvlJc w:val="left"/>
      <w:pPr>
        <w:ind w:left="720" w:hanging="360"/>
      </w:pPr>
    </w:lvl>
    <w:lvl w:ilvl="1" w:tplc="38627177" w:tentative="1">
      <w:start w:val="1"/>
      <w:numFmt w:val="lowerLetter"/>
      <w:lvlText w:val="%2."/>
      <w:lvlJc w:val="left"/>
      <w:pPr>
        <w:ind w:left="1440" w:hanging="360"/>
      </w:pPr>
    </w:lvl>
    <w:lvl w:ilvl="2" w:tplc="38627177" w:tentative="1">
      <w:start w:val="1"/>
      <w:numFmt w:val="lowerRoman"/>
      <w:lvlText w:val="%3."/>
      <w:lvlJc w:val="right"/>
      <w:pPr>
        <w:ind w:left="2160" w:hanging="180"/>
      </w:pPr>
    </w:lvl>
    <w:lvl w:ilvl="3" w:tplc="38627177" w:tentative="1">
      <w:start w:val="1"/>
      <w:numFmt w:val="decimal"/>
      <w:lvlText w:val="%4."/>
      <w:lvlJc w:val="left"/>
      <w:pPr>
        <w:ind w:left="2880" w:hanging="360"/>
      </w:pPr>
    </w:lvl>
    <w:lvl w:ilvl="4" w:tplc="38627177" w:tentative="1">
      <w:start w:val="1"/>
      <w:numFmt w:val="lowerLetter"/>
      <w:lvlText w:val="%5."/>
      <w:lvlJc w:val="left"/>
      <w:pPr>
        <w:ind w:left="3600" w:hanging="360"/>
      </w:pPr>
    </w:lvl>
    <w:lvl w:ilvl="5" w:tplc="38627177" w:tentative="1">
      <w:start w:val="1"/>
      <w:numFmt w:val="lowerRoman"/>
      <w:lvlText w:val="%6."/>
      <w:lvlJc w:val="right"/>
      <w:pPr>
        <w:ind w:left="4320" w:hanging="180"/>
      </w:pPr>
    </w:lvl>
    <w:lvl w:ilvl="6" w:tplc="38627177" w:tentative="1">
      <w:start w:val="1"/>
      <w:numFmt w:val="decimal"/>
      <w:lvlText w:val="%7."/>
      <w:lvlJc w:val="left"/>
      <w:pPr>
        <w:ind w:left="5040" w:hanging="360"/>
      </w:pPr>
    </w:lvl>
    <w:lvl w:ilvl="7" w:tplc="38627177" w:tentative="1">
      <w:start w:val="1"/>
      <w:numFmt w:val="lowerLetter"/>
      <w:lvlText w:val="%8."/>
      <w:lvlJc w:val="left"/>
      <w:pPr>
        <w:ind w:left="5760" w:hanging="360"/>
      </w:pPr>
    </w:lvl>
    <w:lvl w:ilvl="8" w:tplc="38627177" w:tentative="1">
      <w:start w:val="1"/>
      <w:numFmt w:val="lowerRoman"/>
      <w:lvlText w:val="%9."/>
      <w:lvlJc w:val="right"/>
      <w:pPr>
        <w:ind w:left="6480" w:hanging="180"/>
      </w:pPr>
    </w:lvl>
  </w:abstractNum>
  <w:abstractNum w:abstractNumId="57940967">
    <w:multiLevelType w:val="hybridMultilevel"/>
    <w:lvl w:ilvl="0" w:tplc="35937248">
      <w:start w:val="1"/>
      <w:numFmt w:val="decimal"/>
      <w:lvlText w:val="%1."/>
      <w:lvlJc w:val="left"/>
      <w:pPr>
        <w:ind w:left="720" w:hanging="360"/>
      </w:pPr>
    </w:lvl>
    <w:lvl w:ilvl="1" w:tplc="35937248" w:tentative="1">
      <w:start w:val="1"/>
      <w:numFmt w:val="lowerLetter"/>
      <w:lvlText w:val="%2."/>
      <w:lvlJc w:val="left"/>
      <w:pPr>
        <w:ind w:left="1440" w:hanging="360"/>
      </w:pPr>
    </w:lvl>
    <w:lvl w:ilvl="2" w:tplc="35937248" w:tentative="1">
      <w:start w:val="1"/>
      <w:numFmt w:val="lowerRoman"/>
      <w:lvlText w:val="%3."/>
      <w:lvlJc w:val="right"/>
      <w:pPr>
        <w:ind w:left="2160" w:hanging="180"/>
      </w:pPr>
    </w:lvl>
    <w:lvl w:ilvl="3" w:tplc="35937248" w:tentative="1">
      <w:start w:val="1"/>
      <w:numFmt w:val="decimal"/>
      <w:lvlText w:val="%4."/>
      <w:lvlJc w:val="left"/>
      <w:pPr>
        <w:ind w:left="2880" w:hanging="360"/>
      </w:pPr>
    </w:lvl>
    <w:lvl w:ilvl="4" w:tplc="35937248" w:tentative="1">
      <w:start w:val="1"/>
      <w:numFmt w:val="lowerLetter"/>
      <w:lvlText w:val="%5."/>
      <w:lvlJc w:val="left"/>
      <w:pPr>
        <w:ind w:left="3600" w:hanging="360"/>
      </w:pPr>
    </w:lvl>
    <w:lvl w:ilvl="5" w:tplc="35937248" w:tentative="1">
      <w:start w:val="1"/>
      <w:numFmt w:val="lowerRoman"/>
      <w:lvlText w:val="%6."/>
      <w:lvlJc w:val="right"/>
      <w:pPr>
        <w:ind w:left="4320" w:hanging="180"/>
      </w:pPr>
    </w:lvl>
    <w:lvl w:ilvl="6" w:tplc="35937248" w:tentative="1">
      <w:start w:val="1"/>
      <w:numFmt w:val="decimal"/>
      <w:lvlText w:val="%7."/>
      <w:lvlJc w:val="left"/>
      <w:pPr>
        <w:ind w:left="5040" w:hanging="360"/>
      </w:pPr>
    </w:lvl>
    <w:lvl w:ilvl="7" w:tplc="35937248" w:tentative="1">
      <w:start w:val="1"/>
      <w:numFmt w:val="lowerLetter"/>
      <w:lvlText w:val="%8."/>
      <w:lvlJc w:val="left"/>
      <w:pPr>
        <w:ind w:left="5760" w:hanging="360"/>
      </w:pPr>
    </w:lvl>
    <w:lvl w:ilvl="8" w:tplc="35937248" w:tentative="1">
      <w:start w:val="1"/>
      <w:numFmt w:val="lowerRoman"/>
      <w:lvlText w:val="%9."/>
      <w:lvlJc w:val="right"/>
      <w:pPr>
        <w:ind w:left="6480" w:hanging="180"/>
      </w:pPr>
    </w:lvl>
  </w:abstractNum>
  <w:abstractNum w:abstractNumId="57940966">
    <w:multiLevelType w:val="hybridMultilevel"/>
    <w:lvl w:ilvl="0" w:tplc="11651147">
      <w:start w:val="1"/>
      <w:numFmt w:val="decimal"/>
      <w:lvlText w:val="%1."/>
      <w:lvlJc w:val="left"/>
      <w:pPr>
        <w:ind w:left="720" w:hanging="360"/>
      </w:pPr>
    </w:lvl>
    <w:lvl w:ilvl="1" w:tplc="11651147" w:tentative="1">
      <w:start w:val="1"/>
      <w:numFmt w:val="lowerLetter"/>
      <w:lvlText w:val="%2."/>
      <w:lvlJc w:val="left"/>
      <w:pPr>
        <w:ind w:left="1440" w:hanging="360"/>
      </w:pPr>
    </w:lvl>
    <w:lvl w:ilvl="2" w:tplc="11651147" w:tentative="1">
      <w:start w:val="1"/>
      <w:numFmt w:val="lowerRoman"/>
      <w:lvlText w:val="%3."/>
      <w:lvlJc w:val="right"/>
      <w:pPr>
        <w:ind w:left="2160" w:hanging="180"/>
      </w:pPr>
    </w:lvl>
    <w:lvl w:ilvl="3" w:tplc="11651147" w:tentative="1">
      <w:start w:val="1"/>
      <w:numFmt w:val="decimal"/>
      <w:lvlText w:val="%4."/>
      <w:lvlJc w:val="left"/>
      <w:pPr>
        <w:ind w:left="2880" w:hanging="360"/>
      </w:pPr>
    </w:lvl>
    <w:lvl w:ilvl="4" w:tplc="11651147" w:tentative="1">
      <w:start w:val="1"/>
      <w:numFmt w:val="lowerLetter"/>
      <w:lvlText w:val="%5."/>
      <w:lvlJc w:val="left"/>
      <w:pPr>
        <w:ind w:left="3600" w:hanging="360"/>
      </w:pPr>
    </w:lvl>
    <w:lvl w:ilvl="5" w:tplc="11651147" w:tentative="1">
      <w:start w:val="1"/>
      <w:numFmt w:val="lowerRoman"/>
      <w:lvlText w:val="%6."/>
      <w:lvlJc w:val="right"/>
      <w:pPr>
        <w:ind w:left="4320" w:hanging="180"/>
      </w:pPr>
    </w:lvl>
    <w:lvl w:ilvl="6" w:tplc="11651147" w:tentative="1">
      <w:start w:val="1"/>
      <w:numFmt w:val="decimal"/>
      <w:lvlText w:val="%7."/>
      <w:lvlJc w:val="left"/>
      <w:pPr>
        <w:ind w:left="5040" w:hanging="360"/>
      </w:pPr>
    </w:lvl>
    <w:lvl w:ilvl="7" w:tplc="11651147" w:tentative="1">
      <w:start w:val="1"/>
      <w:numFmt w:val="lowerLetter"/>
      <w:lvlText w:val="%8."/>
      <w:lvlJc w:val="left"/>
      <w:pPr>
        <w:ind w:left="5760" w:hanging="360"/>
      </w:pPr>
    </w:lvl>
    <w:lvl w:ilvl="8" w:tplc="11651147" w:tentative="1">
      <w:start w:val="1"/>
      <w:numFmt w:val="lowerRoman"/>
      <w:lvlText w:val="%9."/>
      <w:lvlJc w:val="right"/>
      <w:pPr>
        <w:ind w:left="6480" w:hanging="180"/>
      </w:pPr>
    </w:lvl>
  </w:abstractNum>
  <w:abstractNum w:abstractNumId="57940965">
    <w:multiLevelType w:val="hybridMultilevel"/>
    <w:lvl w:ilvl="0" w:tplc="61661794">
      <w:start w:val="1"/>
      <w:numFmt w:val="decimal"/>
      <w:lvlText w:val="%1."/>
      <w:lvlJc w:val="left"/>
      <w:pPr>
        <w:ind w:left="720" w:hanging="360"/>
      </w:pPr>
    </w:lvl>
    <w:lvl w:ilvl="1" w:tplc="61661794" w:tentative="1">
      <w:start w:val="1"/>
      <w:numFmt w:val="lowerLetter"/>
      <w:lvlText w:val="%2."/>
      <w:lvlJc w:val="left"/>
      <w:pPr>
        <w:ind w:left="1440" w:hanging="360"/>
      </w:pPr>
    </w:lvl>
    <w:lvl w:ilvl="2" w:tplc="61661794" w:tentative="1">
      <w:start w:val="1"/>
      <w:numFmt w:val="lowerRoman"/>
      <w:lvlText w:val="%3."/>
      <w:lvlJc w:val="right"/>
      <w:pPr>
        <w:ind w:left="2160" w:hanging="180"/>
      </w:pPr>
    </w:lvl>
    <w:lvl w:ilvl="3" w:tplc="61661794" w:tentative="1">
      <w:start w:val="1"/>
      <w:numFmt w:val="decimal"/>
      <w:lvlText w:val="%4."/>
      <w:lvlJc w:val="left"/>
      <w:pPr>
        <w:ind w:left="2880" w:hanging="360"/>
      </w:pPr>
    </w:lvl>
    <w:lvl w:ilvl="4" w:tplc="61661794" w:tentative="1">
      <w:start w:val="1"/>
      <w:numFmt w:val="lowerLetter"/>
      <w:lvlText w:val="%5."/>
      <w:lvlJc w:val="left"/>
      <w:pPr>
        <w:ind w:left="3600" w:hanging="360"/>
      </w:pPr>
    </w:lvl>
    <w:lvl w:ilvl="5" w:tplc="61661794" w:tentative="1">
      <w:start w:val="1"/>
      <w:numFmt w:val="lowerRoman"/>
      <w:lvlText w:val="%6."/>
      <w:lvlJc w:val="right"/>
      <w:pPr>
        <w:ind w:left="4320" w:hanging="180"/>
      </w:pPr>
    </w:lvl>
    <w:lvl w:ilvl="6" w:tplc="61661794" w:tentative="1">
      <w:start w:val="1"/>
      <w:numFmt w:val="decimal"/>
      <w:lvlText w:val="%7."/>
      <w:lvlJc w:val="left"/>
      <w:pPr>
        <w:ind w:left="5040" w:hanging="360"/>
      </w:pPr>
    </w:lvl>
    <w:lvl w:ilvl="7" w:tplc="61661794" w:tentative="1">
      <w:start w:val="1"/>
      <w:numFmt w:val="lowerLetter"/>
      <w:lvlText w:val="%8."/>
      <w:lvlJc w:val="left"/>
      <w:pPr>
        <w:ind w:left="5760" w:hanging="360"/>
      </w:pPr>
    </w:lvl>
    <w:lvl w:ilvl="8" w:tplc="61661794" w:tentative="1">
      <w:start w:val="1"/>
      <w:numFmt w:val="lowerRoman"/>
      <w:lvlText w:val="%9."/>
      <w:lvlJc w:val="right"/>
      <w:pPr>
        <w:ind w:left="6480" w:hanging="180"/>
      </w:pPr>
    </w:lvl>
  </w:abstractNum>
  <w:abstractNum w:abstractNumId="57940964">
    <w:multiLevelType w:val="hybridMultilevel"/>
    <w:lvl w:ilvl="0" w:tplc="13483720">
      <w:start w:val="1"/>
      <w:numFmt w:val="decimal"/>
      <w:lvlText w:val="%1."/>
      <w:lvlJc w:val="left"/>
      <w:pPr>
        <w:ind w:left="720" w:hanging="360"/>
      </w:pPr>
    </w:lvl>
    <w:lvl w:ilvl="1" w:tplc="13483720" w:tentative="1">
      <w:start w:val="1"/>
      <w:numFmt w:val="lowerLetter"/>
      <w:lvlText w:val="%2."/>
      <w:lvlJc w:val="left"/>
      <w:pPr>
        <w:ind w:left="1440" w:hanging="360"/>
      </w:pPr>
    </w:lvl>
    <w:lvl w:ilvl="2" w:tplc="13483720" w:tentative="1">
      <w:start w:val="1"/>
      <w:numFmt w:val="lowerRoman"/>
      <w:lvlText w:val="%3."/>
      <w:lvlJc w:val="right"/>
      <w:pPr>
        <w:ind w:left="2160" w:hanging="180"/>
      </w:pPr>
    </w:lvl>
    <w:lvl w:ilvl="3" w:tplc="13483720" w:tentative="1">
      <w:start w:val="1"/>
      <w:numFmt w:val="decimal"/>
      <w:lvlText w:val="%4."/>
      <w:lvlJc w:val="left"/>
      <w:pPr>
        <w:ind w:left="2880" w:hanging="360"/>
      </w:pPr>
    </w:lvl>
    <w:lvl w:ilvl="4" w:tplc="13483720" w:tentative="1">
      <w:start w:val="1"/>
      <w:numFmt w:val="lowerLetter"/>
      <w:lvlText w:val="%5."/>
      <w:lvlJc w:val="left"/>
      <w:pPr>
        <w:ind w:left="3600" w:hanging="360"/>
      </w:pPr>
    </w:lvl>
    <w:lvl w:ilvl="5" w:tplc="13483720" w:tentative="1">
      <w:start w:val="1"/>
      <w:numFmt w:val="lowerRoman"/>
      <w:lvlText w:val="%6."/>
      <w:lvlJc w:val="right"/>
      <w:pPr>
        <w:ind w:left="4320" w:hanging="180"/>
      </w:pPr>
    </w:lvl>
    <w:lvl w:ilvl="6" w:tplc="13483720" w:tentative="1">
      <w:start w:val="1"/>
      <w:numFmt w:val="decimal"/>
      <w:lvlText w:val="%7."/>
      <w:lvlJc w:val="left"/>
      <w:pPr>
        <w:ind w:left="5040" w:hanging="360"/>
      </w:pPr>
    </w:lvl>
    <w:lvl w:ilvl="7" w:tplc="13483720" w:tentative="1">
      <w:start w:val="1"/>
      <w:numFmt w:val="lowerLetter"/>
      <w:lvlText w:val="%8."/>
      <w:lvlJc w:val="left"/>
      <w:pPr>
        <w:ind w:left="5760" w:hanging="360"/>
      </w:pPr>
    </w:lvl>
    <w:lvl w:ilvl="8" w:tplc="13483720" w:tentative="1">
      <w:start w:val="1"/>
      <w:numFmt w:val="lowerRoman"/>
      <w:lvlText w:val="%9."/>
      <w:lvlJc w:val="right"/>
      <w:pPr>
        <w:ind w:left="6480" w:hanging="180"/>
      </w:pPr>
    </w:lvl>
  </w:abstractNum>
  <w:abstractNum w:abstractNumId="57940963">
    <w:multiLevelType w:val="hybridMultilevel"/>
    <w:lvl w:ilvl="0" w:tplc="77273995">
      <w:start w:val="1"/>
      <w:numFmt w:val="decimal"/>
      <w:lvlText w:val="%1."/>
      <w:lvlJc w:val="left"/>
      <w:pPr>
        <w:ind w:left="720" w:hanging="360"/>
      </w:pPr>
    </w:lvl>
    <w:lvl w:ilvl="1" w:tplc="77273995" w:tentative="1">
      <w:start w:val="1"/>
      <w:numFmt w:val="lowerLetter"/>
      <w:lvlText w:val="%2."/>
      <w:lvlJc w:val="left"/>
      <w:pPr>
        <w:ind w:left="1440" w:hanging="360"/>
      </w:pPr>
    </w:lvl>
    <w:lvl w:ilvl="2" w:tplc="77273995" w:tentative="1">
      <w:start w:val="1"/>
      <w:numFmt w:val="lowerRoman"/>
      <w:lvlText w:val="%3."/>
      <w:lvlJc w:val="right"/>
      <w:pPr>
        <w:ind w:left="2160" w:hanging="180"/>
      </w:pPr>
    </w:lvl>
    <w:lvl w:ilvl="3" w:tplc="77273995" w:tentative="1">
      <w:start w:val="1"/>
      <w:numFmt w:val="decimal"/>
      <w:lvlText w:val="%4."/>
      <w:lvlJc w:val="left"/>
      <w:pPr>
        <w:ind w:left="2880" w:hanging="360"/>
      </w:pPr>
    </w:lvl>
    <w:lvl w:ilvl="4" w:tplc="77273995" w:tentative="1">
      <w:start w:val="1"/>
      <w:numFmt w:val="lowerLetter"/>
      <w:lvlText w:val="%5."/>
      <w:lvlJc w:val="left"/>
      <w:pPr>
        <w:ind w:left="3600" w:hanging="360"/>
      </w:pPr>
    </w:lvl>
    <w:lvl w:ilvl="5" w:tplc="77273995" w:tentative="1">
      <w:start w:val="1"/>
      <w:numFmt w:val="lowerRoman"/>
      <w:lvlText w:val="%6."/>
      <w:lvlJc w:val="right"/>
      <w:pPr>
        <w:ind w:left="4320" w:hanging="180"/>
      </w:pPr>
    </w:lvl>
    <w:lvl w:ilvl="6" w:tplc="77273995" w:tentative="1">
      <w:start w:val="1"/>
      <w:numFmt w:val="decimal"/>
      <w:lvlText w:val="%7."/>
      <w:lvlJc w:val="left"/>
      <w:pPr>
        <w:ind w:left="5040" w:hanging="360"/>
      </w:pPr>
    </w:lvl>
    <w:lvl w:ilvl="7" w:tplc="77273995" w:tentative="1">
      <w:start w:val="1"/>
      <w:numFmt w:val="lowerLetter"/>
      <w:lvlText w:val="%8."/>
      <w:lvlJc w:val="left"/>
      <w:pPr>
        <w:ind w:left="5760" w:hanging="360"/>
      </w:pPr>
    </w:lvl>
    <w:lvl w:ilvl="8" w:tplc="77273995" w:tentative="1">
      <w:start w:val="1"/>
      <w:numFmt w:val="lowerRoman"/>
      <w:lvlText w:val="%9."/>
      <w:lvlJc w:val="right"/>
      <w:pPr>
        <w:ind w:left="6480" w:hanging="180"/>
      </w:pPr>
    </w:lvl>
  </w:abstractNum>
  <w:abstractNum w:abstractNumId="57940962">
    <w:multiLevelType w:val="hybridMultilevel"/>
    <w:lvl w:ilvl="0" w:tplc="81078652">
      <w:start w:val="1"/>
      <w:numFmt w:val="decimal"/>
      <w:lvlText w:val="%1."/>
      <w:lvlJc w:val="left"/>
      <w:pPr>
        <w:ind w:left="720" w:hanging="360"/>
      </w:pPr>
    </w:lvl>
    <w:lvl w:ilvl="1" w:tplc="81078652" w:tentative="1">
      <w:start w:val="1"/>
      <w:numFmt w:val="lowerLetter"/>
      <w:lvlText w:val="%2."/>
      <w:lvlJc w:val="left"/>
      <w:pPr>
        <w:ind w:left="1440" w:hanging="360"/>
      </w:pPr>
    </w:lvl>
    <w:lvl w:ilvl="2" w:tplc="81078652" w:tentative="1">
      <w:start w:val="1"/>
      <w:numFmt w:val="lowerRoman"/>
      <w:lvlText w:val="%3."/>
      <w:lvlJc w:val="right"/>
      <w:pPr>
        <w:ind w:left="2160" w:hanging="180"/>
      </w:pPr>
    </w:lvl>
    <w:lvl w:ilvl="3" w:tplc="81078652" w:tentative="1">
      <w:start w:val="1"/>
      <w:numFmt w:val="decimal"/>
      <w:lvlText w:val="%4."/>
      <w:lvlJc w:val="left"/>
      <w:pPr>
        <w:ind w:left="2880" w:hanging="360"/>
      </w:pPr>
    </w:lvl>
    <w:lvl w:ilvl="4" w:tplc="81078652" w:tentative="1">
      <w:start w:val="1"/>
      <w:numFmt w:val="lowerLetter"/>
      <w:lvlText w:val="%5."/>
      <w:lvlJc w:val="left"/>
      <w:pPr>
        <w:ind w:left="3600" w:hanging="360"/>
      </w:pPr>
    </w:lvl>
    <w:lvl w:ilvl="5" w:tplc="81078652" w:tentative="1">
      <w:start w:val="1"/>
      <w:numFmt w:val="lowerRoman"/>
      <w:lvlText w:val="%6."/>
      <w:lvlJc w:val="right"/>
      <w:pPr>
        <w:ind w:left="4320" w:hanging="180"/>
      </w:pPr>
    </w:lvl>
    <w:lvl w:ilvl="6" w:tplc="81078652" w:tentative="1">
      <w:start w:val="1"/>
      <w:numFmt w:val="decimal"/>
      <w:lvlText w:val="%7."/>
      <w:lvlJc w:val="left"/>
      <w:pPr>
        <w:ind w:left="5040" w:hanging="360"/>
      </w:pPr>
    </w:lvl>
    <w:lvl w:ilvl="7" w:tplc="81078652" w:tentative="1">
      <w:start w:val="1"/>
      <w:numFmt w:val="lowerLetter"/>
      <w:lvlText w:val="%8."/>
      <w:lvlJc w:val="left"/>
      <w:pPr>
        <w:ind w:left="5760" w:hanging="360"/>
      </w:pPr>
    </w:lvl>
    <w:lvl w:ilvl="8" w:tplc="81078652" w:tentative="1">
      <w:start w:val="1"/>
      <w:numFmt w:val="lowerRoman"/>
      <w:lvlText w:val="%9."/>
      <w:lvlJc w:val="right"/>
      <w:pPr>
        <w:ind w:left="6480" w:hanging="180"/>
      </w:pPr>
    </w:lvl>
  </w:abstractNum>
  <w:abstractNum w:abstractNumId="57940961">
    <w:multiLevelType w:val="hybridMultilevel"/>
    <w:lvl w:ilvl="0" w:tplc="88841241">
      <w:start w:val="1"/>
      <w:numFmt w:val="decimal"/>
      <w:lvlText w:val="%1."/>
      <w:lvlJc w:val="left"/>
      <w:pPr>
        <w:ind w:left="720" w:hanging="360"/>
      </w:pPr>
    </w:lvl>
    <w:lvl w:ilvl="1" w:tplc="88841241" w:tentative="1">
      <w:start w:val="1"/>
      <w:numFmt w:val="lowerLetter"/>
      <w:lvlText w:val="%2."/>
      <w:lvlJc w:val="left"/>
      <w:pPr>
        <w:ind w:left="1440" w:hanging="360"/>
      </w:pPr>
    </w:lvl>
    <w:lvl w:ilvl="2" w:tplc="88841241" w:tentative="1">
      <w:start w:val="1"/>
      <w:numFmt w:val="lowerRoman"/>
      <w:lvlText w:val="%3."/>
      <w:lvlJc w:val="right"/>
      <w:pPr>
        <w:ind w:left="2160" w:hanging="180"/>
      </w:pPr>
    </w:lvl>
    <w:lvl w:ilvl="3" w:tplc="88841241" w:tentative="1">
      <w:start w:val="1"/>
      <w:numFmt w:val="decimal"/>
      <w:lvlText w:val="%4."/>
      <w:lvlJc w:val="left"/>
      <w:pPr>
        <w:ind w:left="2880" w:hanging="360"/>
      </w:pPr>
    </w:lvl>
    <w:lvl w:ilvl="4" w:tplc="88841241" w:tentative="1">
      <w:start w:val="1"/>
      <w:numFmt w:val="lowerLetter"/>
      <w:lvlText w:val="%5."/>
      <w:lvlJc w:val="left"/>
      <w:pPr>
        <w:ind w:left="3600" w:hanging="360"/>
      </w:pPr>
    </w:lvl>
    <w:lvl w:ilvl="5" w:tplc="88841241" w:tentative="1">
      <w:start w:val="1"/>
      <w:numFmt w:val="lowerRoman"/>
      <w:lvlText w:val="%6."/>
      <w:lvlJc w:val="right"/>
      <w:pPr>
        <w:ind w:left="4320" w:hanging="180"/>
      </w:pPr>
    </w:lvl>
    <w:lvl w:ilvl="6" w:tplc="88841241" w:tentative="1">
      <w:start w:val="1"/>
      <w:numFmt w:val="decimal"/>
      <w:lvlText w:val="%7."/>
      <w:lvlJc w:val="left"/>
      <w:pPr>
        <w:ind w:left="5040" w:hanging="360"/>
      </w:pPr>
    </w:lvl>
    <w:lvl w:ilvl="7" w:tplc="88841241" w:tentative="1">
      <w:start w:val="1"/>
      <w:numFmt w:val="lowerLetter"/>
      <w:lvlText w:val="%8."/>
      <w:lvlJc w:val="left"/>
      <w:pPr>
        <w:ind w:left="5760" w:hanging="360"/>
      </w:pPr>
    </w:lvl>
    <w:lvl w:ilvl="8" w:tplc="88841241" w:tentative="1">
      <w:start w:val="1"/>
      <w:numFmt w:val="lowerRoman"/>
      <w:lvlText w:val="%9."/>
      <w:lvlJc w:val="right"/>
      <w:pPr>
        <w:ind w:left="6480" w:hanging="180"/>
      </w:pPr>
    </w:lvl>
  </w:abstractNum>
  <w:abstractNum w:abstractNumId="57940960">
    <w:multiLevelType w:val="hybridMultilevel"/>
    <w:lvl w:ilvl="0" w:tplc="28989084">
      <w:start w:val="1"/>
      <w:numFmt w:val="decimal"/>
      <w:lvlText w:val="%1."/>
      <w:lvlJc w:val="left"/>
      <w:pPr>
        <w:ind w:left="720" w:hanging="360"/>
      </w:pPr>
    </w:lvl>
    <w:lvl w:ilvl="1" w:tplc="28989084" w:tentative="1">
      <w:start w:val="1"/>
      <w:numFmt w:val="lowerLetter"/>
      <w:lvlText w:val="%2."/>
      <w:lvlJc w:val="left"/>
      <w:pPr>
        <w:ind w:left="1440" w:hanging="360"/>
      </w:pPr>
    </w:lvl>
    <w:lvl w:ilvl="2" w:tplc="28989084" w:tentative="1">
      <w:start w:val="1"/>
      <w:numFmt w:val="lowerRoman"/>
      <w:lvlText w:val="%3."/>
      <w:lvlJc w:val="right"/>
      <w:pPr>
        <w:ind w:left="2160" w:hanging="180"/>
      </w:pPr>
    </w:lvl>
    <w:lvl w:ilvl="3" w:tplc="28989084" w:tentative="1">
      <w:start w:val="1"/>
      <w:numFmt w:val="decimal"/>
      <w:lvlText w:val="%4."/>
      <w:lvlJc w:val="left"/>
      <w:pPr>
        <w:ind w:left="2880" w:hanging="360"/>
      </w:pPr>
    </w:lvl>
    <w:lvl w:ilvl="4" w:tplc="28989084" w:tentative="1">
      <w:start w:val="1"/>
      <w:numFmt w:val="lowerLetter"/>
      <w:lvlText w:val="%5."/>
      <w:lvlJc w:val="left"/>
      <w:pPr>
        <w:ind w:left="3600" w:hanging="360"/>
      </w:pPr>
    </w:lvl>
    <w:lvl w:ilvl="5" w:tplc="28989084" w:tentative="1">
      <w:start w:val="1"/>
      <w:numFmt w:val="lowerRoman"/>
      <w:lvlText w:val="%6."/>
      <w:lvlJc w:val="right"/>
      <w:pPr>
        <w:ind w:left="4320" w:hanging="180"/>
      </w:pPr>
    </w:lvl>
    <w:lvl w:ilvl="6" w:tplc="28989084" w:tentative="1">
      <w:start w:val="1"/>
      <w:numFmt w:val="decimal"/>
      <w:lvlText w:val="%7."/>
      <w:lvlJc w:val="left"/>
      <w:pPr>
        <w:ind w:left="5040" w:hanging="360"/>
      </w:pPr>
    </w:lvl>
    <w:lvl w:ilvl="7" w:tplc="28989084" w:tentative="1">
      <w:start w:val="1"/>
      <w:numFmt w:val="lowerLetter"/>
      <w:lvlText w:val="%8."/>
      <w:lvlJc w:val="left"/>
      <w:pPr>
        <w:ind w:left="5760" w:hanging="360"/>
      </w:pPr>
    </w:lvl>
    <w:lvl w:ilvl="8" w:tplc="28989084" w:tentative="1">
      <w:start w:val="1"/>
      <w:numFmt w:val="lowerRoman"/>
      <w:lvlText w:val="%9."/>
      <w:lvlJc w:val="right"/>
      <w:pPr>
        <w:ind w:left="6480" w:hanging="180"/>
      </w:pPr>
    </w:lvl>
  </w:abstractNum>
  <w:abstractNum w:abstractNumId="57940959">
    <w:multiLevelType w:val="hybridMultilevel"/>
    <w:lvl w:ilvl="0" w:tplc="40190563">
      <w:start w:val="1"/>
      <w:numFmt w:val="decimal"/>
      <w:lvlText w:val="%1."/>
      <w:lvlJc w:val="left"/>
      <w:pPr>
        <w:ind w:left="720" w:hanging="360"/>
      </w:pPr>
    </w:lvl>
    <w:lvl w:ilvl="1" w:tplc="40190563" w:tentative="1">
      <w:start w:val="1"/>
      <w:numFmt w:val="lowerLetter"/>
      <w:lvlText w:val="%2."/>
      <w:lvlJc w:val="left"/>
      <w:pPr>
        <w:ind w:left="1440" w:hanging="360"/>
      </w:pPr>
    </w:lvl>
    <w:lvl w:ilvl="2" w:tplc="40190563" w:tentative="1">
      <w:start w:val="1"/>
      <w:numFmt w:val="lowerRoman"/>
      <w:lvlText w:val="%3."/>
      <w:lvlJc w:val="right"/>
      <w:pPr>
        <w:ind w:left="2160" w:hanging="180"/>
      </w:pPr>
    </w:lvl>
    <w:lvl w:ilvl="3" w:tplc="40190563" w:tentative="1">
      <w:start w:val="1"/>
      <w:numFmt w:val="decimal"/>
      <w:lvlText w:val="%4."/>
      <w:lvlJc w:val="left"/>
      <w:pPr>
        <w:ind w:left="2880" w:hanging="360"/>
      </w:pPr>
    </w:lvl>
    <w:lvl w:ilvl="4" w:tplc="40190563" w:tentative="1">
      <w:start w:val="1"/>
      <w:numFmt w:val="lowerLetter"/>
      <w:lvlText w:val="%5."/>
      <w:lvlJc w:val="left"/>
      <w:pPr>
        <w:ind w:left="3600" w:hanging="360"/>
      </w:pPr>
    </w:lvl>
    <w:lvl w:ilvl="5" w:tplc="40190563" w:tentative="1">
      <w:start w:val="1"/>
      <w:numFmt w:val="lowerRoman"/>
      <w:lvlText w:val="%6."/>
      <w:lvlJc w:val="right"/>
      <w:pPr>
        <w:ind w:left="4320" w:hanging="180"/>
      </w:pPr>
    </w:lvl>
    <w:lvl w:ilvl="6" w:tplc="40190563" w:tentative="1">
      <w:start w:val="1"/>
      <w:numFmt w:val="decimal"/>
      <w:lvlText w:val="%7."/>
      <w:lvlJc w:val="left"/>
      <w:pPr>
        <w:ind w:left="5040" w:hanging="360"/>
      </w:pPr>
    </w:lvl>
    <w:lvl w:ilvl="7" w:tplc="40190563" w:tentative="1">
      <w:start w:val="1"/>
      <w:numFmt w:val="lowerLetter"/>
      <w:lvlText w:val="%8."/>
      <w:lvlJc w:val="left"/>
      <w:pPr>
        <w:ind w:left="5760" w:hanging="360"/>
      </w:pPr>
    </w:lvl>
    <w:lvl w:ilvl="8" w:tplc="40190563" w:tentative="1">
      <w:start w:val="1"/>
      <w:numFmt w:val="lowerRoman"/>
      <w:lvlText w:val="%9."/>
      <w:lvlJc w:val="right"/>
      <w:pPr>
        <w:ind w:left="6480" w:hanging="180"/>
      </w:pPr>
    </w:lvl>
  </w:abstractNum>
  <w:abstractNum w:abstractNumId="57940958">
    <w:multiLevelType w:val="hybridMultilevel"/>
    <w:lvl w:ilvl="0" w:tplc="20071048">
      <w:start w:val="1"/>
      <w:numFmt w:val="decimal"/>
      <w:lvlText w:val="%1."/>
      <w:lvlJc w:val="left"/>
      <w:pPr>
        <w:ind w:left="720" w:hanging="360"/>
      </w:pPr>
    </w:lvl>
    <w:lvl w:ilvl="1" w:tplc="20071048" w:tentative="1">
      <w:start w:val="1"/>
      <w:numFmt w:val="lowerLetter"/>
      <w:lvlText w:val="%2."/>
      <w:lvlJc w:val="left"/>
      <w:pPr>
        <w:ind w:left="1440" w:hanging="360"/>
      </w:pPr>
    </w:lvl>
    <w:lvl w:ilvl="2" w:tplc="20071048" w:tentative="1">
      <w:start w:val="1"/>
      <w:numFmt w:val="lowerRoman"/>
      <w:lvlText w:val="%3."/>
      <w:lvlJc w:val="right"/>
      <w:pPr>
        <w:ind w:left="2160" w:hanging="180"/>
      </w:pPr>
    </w:lvl>
    <w:lvl w:ilvl="3" w:tplc="20071048" w:tentative="1">
      <w:start w:val="1"/>
      <w:numFmt w:val="decimal"/>
      <w:lvlText w:val="%4."/>
      <w:lvlJc w:val="left"/>
      <w:pPr>
        <w:ind w:left="2880" w:hanging="360"/>
      </w:pPr>
    </w:lvl>
    <w:lvl w:ilvl="4" w:tplc="20071048" w:tentative="1">
      <w:start w:val="1"/>
      <w:numFmt w:val="lowerLetter"/>
      <w:lvlText w:val="%5."/>
      <w:lvlJc w:val="left"/>
      <w:pPr>
        <w:ind w:left="3600" w:hanging="360"/>
      </w:pPr>
    </w:lvl>
    <w:lvl w:ilvl="5" w:tplc="20071048" w:tentative="1">
      <w:start w:val="1"/>
      <w:numFmt w:val="lowerRoman"/>
      <w:lvlText w:val="%6."/>
      <w:lvlJc w:val="right"/>
      <w:pPr>
        <w:ind w:left="4320" w:hanging="180"/>
      </w:pPr>
    </w:lvl>
    <w:lvl w:ilvl="6" w:tplc="20071048" w:tentative="1">
      <w:start w:val="1"/>
      <w:numFmt w:val="decimal"/>
      <w:lvlText w:val="%7."/>
      <w:lvlJc w:val="left"/>
      <w:pPr>
        <w:ind w:left="5040" w:hanging="360"/>
      </w:pPr>
    </w:lvl>
    <w:lvl w:ilvl="7" w:tplc="20071048" w:tentative="1">
      <w:start w:val="1"/>
      <w:numFmt w:val="lowerLetter"/>
      <w:lvlText w:val="%8."/>
      <w:lvlJc w:val="left"/>
      <w:pPr>
        <w:ind w:left="5760" w:hanging="360"/>
      </w:pPr>
    </w:lvl>
    <w:lvl w:ilvl="8" w:tplc="20071048" w:tentative="1">
      <w:start w:val="1"/>
      <w:numFmt w:val="lowerRoman"/>
      <w:lvlText w:val="%9."/>
      <w:lvlJc w:val="right"/>
      <w:pPr>
        <w:ind w:left="6480" w:hanging="180"/>
      </w:pPr>
    </w:lvl>
  </w:abstractNum>
  <w:abstractNum w:abstractNumId="57940957">
    <w:multiLevelType w:val="hybridMultilevel"/>
    <w:lvl w:ilvl="0" w:tplc="25310879">
      <w:start w:val="1"/>
      <w:numFmt w:val="decimal"/>
      <w:lvlText w:val="%1."/>
      <w:lvlJc w:val="left"/>
      <w:pPr>
        <w:ind w:left="720" w:hanging="360"/>
      </w:pPr>
    </w:lvl>
    <w:lvl w:ilvl="1" w:tplc="25310879" w:tentative="1">
      <w:start w:val="1"/>
      <w:numFmt w:val="lowerLetter"/>
      <w:lvlText w:val="%2."/>
      <w:lvlJc w:val="left"/>
      <w:pPr>
        <w:ind w:left="1440" w:hanging="360"/>
      </w:pPr>
    </w:lvl>
    <w:lvl w:ilvl="2" w:tplc="25310879" w:tentative="1">
      <w:start w:val="1"/>
      <w:numFmt w:val="lowerRoman"/>
      <w:lvlText w:val="%3."/>
      <w:lvlJc w:val="right"/>
      <w:pPr>
        <w:ind w:left="2160" w:hanging="180"/>
      </w:pPr>
    </w:lvl>
    <w:lvl w:ilvl="3" w:tplc="25310879" w:tentative="1">
      <w:start w:val="1"/>
      <w:numFmt w:val="decimal"/>
      <w:lvlText w:val="%4."/>
      <w:lvlJc w:val="left"/>
      <w:pPr>
        <w:ind w:left="2880" w:hanging="360"/>
      </w:pPr>
    </w:lvl>
    <w:lvl w:ilvl="4" w:tplc="25310879" w:tentative="1">
      <w:start w:val="1"/>
      <w:numFmt w:val="lowerLetter"/>
      <w:lvlText w:val="%5."/>
      <w:lvlJc w:val="left"/>
      <w:pPr>
        <w:ind w:left="3600" w:hanging="360"/>
      </w:pPr>
    </w:lvl>
    <w:lvl w:ilvl="5" w:tplc="25310879" w:tentative="1">
      <w:start w:val="1"/>
      <w:numFmt w:val="lowerRoman"/>
      <w:lvlText w:val="%6."/>
      <w:lvlJc w:val="right"/>
      <w:pPr>
        <w:ind w:left="4320" w:hanging="180"/>
      </w:pPr>
    </w:lvl>
    <w:lvl w:ilvl="6" w:tplc="25310879" w:tentative="1">
      <w:start w:val="1"/>
      <w:numFmt w:val="decimal"/>
      <w:lvlText w:val="%7."/>
      <w:lvlJc w:val="left"/>
      <w:pPr>
        <w:ind w:left="5040" w:hanging="360"/>
      </w:pPr>
    </w:lvl>
    <w:lvl w:ilvl="7" w:tplc="25310879" w:tentative="1">
      <w:start w:val="1"/>
      <w:numFmt w:val="lowerLetter"/>
      <w:lvlText w:val="%8."/>
      <w:lvlJc w:val="left"/>
      <w:pPr>
        <w:ind w:left="5760" w:hanging="360"/>
      </w:pPr>
    </w:lvl>
    <w:lvl w:ilvl="8" w:tplc="25310879" w:tentative="1">
      <w:start w:val="1"/>
      <w:numFmt w:val="lowerRoman"/>
      <w:lvlText w:val="%9."/>
      <w:lvlJc w:val="right"/>
      <w:pPr>
        <w:ind w:left="6480" w:hanging="180"/>
      </w:pPr>
    </w:lvl>
  </w:abstractNum>
  <w:abstractNum w:abstractNumId="57940956">
    <w:multiLevelType w:val="hybridMultilevel"/>
    <w:lvl w:ilvl="0" w:tplc="67787799">
      <w:start w:val="1"/>
      <w:numFmt w:val="decimal"/>
      <w:lvlText w:val="%1."/>
      <w:lvlJc w:val="left"/>
      <w:pPr>
        <w:ind w:left="720" w:hanging="360"/>
      </w:pPr>
    </w:lvl>
    <w:lvl w:ilvl="1" w:tplc="67787799" w:tentative="1">
      <w:start w:val="1"/>
      <w:numFmt w:val="lowerLetter"/>
      <w:lvlText w:val="%2."/>
      <w:lvlJc w:val="left"/>
      <w:pPr>
        <w:ind w:left="1440" w:hanging="360"/>
      </w:pPr>
    </w:lvl>
    <w:lvl w:ilvl="2" w:tplc="67787799" w:tentative="1">
      <w:start w:val="1"/>
      <w:numFmt w:val="lowerRoman"/>
      <w:lvlText w:val="%3."/>
      <w:lvlJc w:val="right"/>
      <w:pPr>
        <w:ind w:left="2160" w:hanging="180"/>
      </w:pPr>
    </w:lvl>
    <w:lvl w:ilvl="3" w:tplc="67787799" w:tentative="1">
      <w:start w:val="1"/>
      <w:numFmt w:val="decimal"/>
      <w:lvlText w:val="%4."/>
      <w:lvlJc w:val="left"/>
      <w:pPr>
        <w:ind w:left="2880" w:hanging="360"/>
      </w:pPr>
    </w:lvl>
    <w:lvl w:ilvl="4" w:tplc="67787799" w:tentative="1">
      <w:start w:val="1"/>
      <w:numFmt w:val="lowerLetter"/>
      <w:lvlText w:val="%5."/>
      <w:lvlJc w:val="left"/>
      <w:pPr>
        <w:ind w:left="3600" w:hanging="360"/>
      </w:pPr>
    </w:lvl>
    <w:lvl w:ilvl="5" w:tplc="67787799" w:tentative="1">
      <w:start w:val="1"/>
      <w:numFmt w:val="lowerRoman"/>
      <w:lvlText w:val="%6."/>
      <w:lvlJc w:val="right"/>
      <w:pPr>
        <w:ind w:left="4320" w:hanging="180"/>
      </w:pPr>
    </w:lvl>
    <w:lvl w:ilvl="6" w:tplc="67787799" w:tentative="1">
      <w:start w:val="1"/>
      <w:numFmt w:val="decimal"/>
      <w:lvlText w:val="%7."/>
      <w:lvlJc w:val="left"/>
      <w:pPr>
        <w:ind w:left="5040" w:hanging="360"/>
      </w:pPr>
    </w:lvl>
    <w:lvl w:ilvl="7" w:tplc="67787799" w:tentative="1">
      <w:start w:val="1"/>
      <w:numFmt w:val="lowerLetter"/>
      <w:lvlText w:val="%8."/>
      <w:lvlJc w:val="left"/>
      <w:pPr>
        <w:ind w:left="5760" w:hanging="360"/>
      </w:pPr>
    </w:lvl>
    <w:lvl w:ilvl="8" w:tplc="67787799" w:tentative="1">
      <w:start w:val="1"/>
      <w:numFmt w:val="lowerRoman"/>
      <w:lvlText w:val="%9."/>
      <w:lvlJc w:val="right"/>
      <w:pPr>
        <w:ind w:left="6480" w:hanging="180"/>
      </w:pPr>
    </w:lvl>
  </w:abstractNum>
  <w:abstractNum w:abstractNumId="57940955">
    <w:multiLevelType w:val="hybridMultilevel"/>
    <w:lvl w:ilvl="0" w:tplc="51534201">
      <w:start w:val="1"/>
      <w:numFmt w:val="decimal"/>
      <w:lvlText w:val="%1."/>
      <w:lvlJc w:val="left"/>
      <w:pPr>
        <w:ind w:left="720" w:hanging="360"/>
      </w:pPr>
    </w:lvl>
    <w:lvl w:ilvl="1" w:tplc="51534201" w:tentative="1">
      <w:start w:val="1"/>
      <w:numFmt w:val="lowerLetter"/>
      <w:lvlText w:val="%2."/>
      <w:lvlJc w:val="left"/>
      <w:pPr>
        <w:ind w:left="1440" w:hanging="360"/>
      </w:pPr>
    </w:lvl>
    <w:lvl w:ilvl="2" w:tplc="51534201" w:tentative="1">
      <w:start w:val="1"/>
      <w:numFmt w:val="lowerRoman"/>
      <w:lvlText w:val="%3."/>
      <w:lvlJc w:val="right"/>
      <w:pPr>
        <w:ind w:left="2160" w:hanging="180"/>
      </w:pPr>
    </w:lvl>
    <w:lvl w:ilvl="3" w:tplc="51534201" w:tentative="1">
      <w:start w:val="1"/>
      <w:numFmt w:val="decimal"/>
      <w:lvlText w:val="%4."/>
      <w:lvlJc w:val="left"/>
      <w:pPr>
        <w:ind w:left="2880" w:hanging="360"/>
      </w:pPr>
    </w:lvl>
    <w:lvl w:ilvl="4" w:tplc="51534201" w:tentative="1">
      <w:start w:val="1"/>
      <w:numFmt w:val="lowerLetter"/>
      <w:lvlText w:val="%5."/>
      <w:lvlJc w:val="left"/>
      <w:pPr>
        <w:ind w:left="3600" w:hanging="360"/>
      </w:pPr>
    </w:lvl>
    <w:lvl w:ilvl="5" w:tplc="51534201" w:tentative="1">
      <w:start w:val="1"/>
      <w:numFmt w:val="lowerRoman"/>
      <w:lvlText w:val="%6."/>
      <w:lvlJc w:val="right"/>
      <w:pPr>
        <w:ind w:left="4320" w:hanging="180"/>
      </w:pPr>
    </w:lvl>
    <w:lvl w:ilvl="6" w:tplc="51534201" w:tentative="1">
      <w:start w:val="1"/>
      <w:numFmt w:val="decimal"/>
      <w:lvlText w:val="%7."/>
      <w:lvlJc w:val="left"/>
      <w:pPr>
        <w:ind w:left="5040" w:hanging="360"/>
      </w:pPr>
    </w:lvl>
    <w:lvl w:ilvl="7" w:tplc="51534201" w:tentative="1">
      <w:start w:val="1"/>
      <w:numFmt w:val="lowerLetter"/>
      <w:lvlText w:val="%8."/>
      <w:lvlJc w:val="left"/>
      <w:pPr>
        <w:ind w:left="5760" w:hanging="360"/>
      </w:pPr>
    </w:lvl>
    <w:lvl w:ilvl="8" w:tplc="51534201" w:tentative="1">
      <w:start w:val="1"/>
      <w:numFmt w:val="lowerRoman"/>
      <w:lvlText w:val="%9."/>
      <w:lvlJc w:val="right"/>
      <w:pPr>
        <w:ind w:left="6480" w:hanging="180"/>
      </w:pPr>
    </w:lvl>
  </w:abstractNum>
  <w:abstractNum w:abstractNumId="57940954">
    <w:multiLevelType w:val="hybridMultilevel"/>
    <w:lvl w:ilvl="0" w:tplc="12701991">
      <w:start w:val="1"/>
      <w:numFmt w:val="decimal"/>
      <w:lvlText w:val="%1."/>
      <w:lvlJc w:val="left"/>
      <w:pPr>
        <w:ind w:left="720" w:hanging="360"/>
      </w:pPr>
    </w:lvl>
    <w:lvl w:ilvl="1" w:tplc="12701991" w:tentative="1">
      <w:start w:val="1"/>
      <w:numFmt w:val="lowerLetter"/>
      <w:lvlText w:val="%2."/>
      <w:lvlJc w:val="left"/>
      <w:pPr>
        <w:ind w:left="1440" w:hanging="360"/>
      </w:pPr>
    </w:lvl>
    <w:lvl w:ilvl="2" w:tplc="12701991" w:tentative="1">
      <w:start w:val="1"/>
      <w:numFmt w:val="lowerRoman"/>
      <w:lvlText w:val="%3."/>
      <w:lvlJc w:val="right"/>
      <w:pPr>
        <w:ind w:left="2160" w:hanging="180"/>
      </w:pPr>
    </w:lvl>
    <w:lvl w:ilvl="3" w:tplc="12701991" w:tentative="1">
      <w:start w:val="1"/>
      <w:numFmt w:val="decimal"/>
      <w:lvlText w:val="%4."/>
      <w:lvlJc w:val="left"/>
      <w:pPr>
        <w:ind w:left="2880" w:hanging="360"/>
      </w:pPr>
    </w:lvl>
    <w:lvl w:ilvl="4" w:tplc="12701991" w:tentative="1">
      <w:start w:val="1"/>
      <w:numFmt w:val="lowerLetter"/>
      <w:lvlText w:val="%5."/>
      <w:lvlJc w:val="left"/>
      <w:pPr>
        <w:ind w:left="3600" w:hanging="360"/>
      </w:pPr>
    </w:lvl>
    <w:lvl w:ilvl="5" w:tplc="12701991" w:tentative="1">
      <w:start w:val="1"/>
      <w:numFmt w:val="lowerRoman"/>
      <w:lvlText w:val="%6."/>
      <w:lvlJc w:val="right"/>
      <w:pPr>
        <w:ind w:left="4320" w:hanging="180"/>
      </w:pPr>
    </w:lvl>
    <w:lvl w:ilvl="6" w:tplc="12701991" w:tentative="1">
      <w:start w:val="1"/>
      <w:numFmt w:val="decimal"/>
      <w:lvlText w:val="%7."/>
      <w:lvlJc w:val="left"/>
      <w:pPr>
        <w:ind w:left="5040" w:hanging="360"/>
      </w:pPr>
    </w:lvl>
    <w:lvl w:ilvl="7" w:tplc="12701991" w:tentative="1">
      <w:start w:val="1"/>
      <w:numFmt w:val="lowerLetter"/>
      <w:lvlText w:val="%8."/>
      <w:lvlJc w:val="left"/>
      <w:pPr>
        <w:ind w:left="5760" w:hanging="360"/>
      </w:pPr>
    </w:lvl>
    <w:lvl w:ilvl="8" w:tplc="12701991" w:tentative="1">
      <w:start w:val="1"/>
      <w:numFmt w:val="lowerRoman"/>
      <w:lvlText w:val="%9."/>
      <w:lvlJc w:val="right"/>
      <w:pPr>
        <w:ind w:left="6480" w:hanging="180"/>
      </w:pPr>
    </w:lvl>
  </w:abstractNum>
  <w:abstractNum w:abstractNumId="57940953">
    <w:multiLevelType w:val="hybridMultilevel"/>
    <w:lvl w:ilvl="0" w:tplc="97468460">
      <w:start w:val="1"/>
      <w:numFmt w:val="decimal"/>
      <w:lvlText w:val="%1."/>
      <w:lvlJc w:val="left"/>
      <w:pPr>
        <w:ind w:left="720" w:hanging="360"/>
      </w:pPr>
    </w:lvl>
    <w:lvl w:ilvl="1" w:tplc="97468460" w:tentative="1">
      <w:start w:val="1"/>
      <w:numFmt w:val="lowerLetter"/>
      <w:lvlText w:val="%2."/>
      <w:lvlJc w:val="left"/>
      <w:pPr>
        <w:ind w:left="1440" w:hanging="360"/>
      </w:pPr>
    </w:lvl>
    <w:lvl w:ilvl="2" w:tplc="97468460" w:tentative="1">
      <w:start w:val="1"/>
      <w:numFmt w:val="lowerRoman"/>
      <w:lvlText w:val="%3."/>
      <w:lvlJc w:val="right"/>
      <w:pPr>
        <w:ind w:left="2160" w:hanging="180"/>
      </w:pPr>
    </w:lvl>
    <w:lvl w:ilvl="3" w:tplc="97468460" w:tentative="1">
      <w:start w:val="1"/>
      <w:numFmt w:val="decimal"/>
      <w:lvlText w:val="%4."/>
      <w:lvlJc w:val="left"/>
      <w:pPr>
        <w:ind w:left="2880" w:hanging="360"/>
      </w:pPr>
    </w:lvl>
    <w:lvl w:ilvl="4" w:tplc="97468460" w:tentative="1">
      <w:start w:val="1"/>
      <w:numFmt w:val="lowerLetter"/>
      <w:lvlText w:val="%5."/>
      <w:lvlJc w:val="left"/>
      <w:pPr>
        <w:ind w:left="3600" w:hanging="360"/>
      </w:pPr>
    </w:lvl>
    <w:lvl w:ilvl="5" w:tplc="97468460" w:tentative="1">
      <w:start w:val="1"/>
      <w:numFmt w:val="lowerRoman"/>
      <w:lvlText w:val="%6."/>
      <w:lvlJc w:val="right"/>
      <w:pPr>
        <w:ind w:left="4320" w:hanging="180"/>
      </w:pPr>
    </w:lvl>
    <w:lvl w:ilvl="6" w:tplc="97468460" w:tentative="1">
      <w:start w:val="1"/>
      <w:numFmt w:val="decimal"/>
      <w:lvlText w:val="%7."/>
      <w:lvlJc w:val="left"/>
      <w:pPr>
        <w:ind w:left="5040" w:hanging="360"/>
      </w:pPr>
    </w:lvl>
    <w:lvl w:ilvl="7" w:tplc="97468460" w:tentative="1">
      <w:start w:val="1"/>
      <w:numFmt w:val="lowerLetter"/>
      <w:lvlText w:val="%8."/>
      <w:lvlJc w:val="left"/>
      <w:pPr>
        <w:ind w:left="5760" w:hanging="360"/>
      </w:pPr>
    </w:lvl>
    <w:lvl w:ilvl="8" w:tplc="97468460" w:tentative="1">
      <w:start w:val="1"/>
      <w:numFmt w:val="lowerRoman"/>
      <w:lvlText w:val="%9."/>
      <w:lvlJc w:val="right"/>
      <w:pPr>
        <w:ind w:left="6480" w:hanging="180"/>
      </w:pPr>
    </w:lvl>
  </w:abstractNum>
  <w:abstractNum w:abstractNumId="57940952">
    <w:multiLevelType w:val="hybridMultilevel"/>
    <w:lvl w:ilvl="0" w:tplc="73711941">
      <w:start w:val="1"/>
      <w:numFmt w:val="decimal"/>
      <w:lvlText w:val="%1."/>
      <w:lvlJc w:val="left"/>
      <w:pPr>
        <w:ind w:left="720" w:hanging="360"/>
      </w:pPr>
    </w:lvl>
    <w:lvl w:ilvl="1" w:tplc="73711941" w:tentative="1">
      <w:start w:val="1"/>
      <w:numFmt w:val="lowerLetter"/>
      <w:lvlText w:val="%2."/>
      <w:lvlJc w:val="left"/>
      <w:pPr>
        <w:ind w:left="1440" w:hanging="360"/>
      </w:pPr>
    </w:lvl>
    <w:lvl w:ilvl="2" w:tplc="73711941" w:tentative="1">
      <w:start w:val="1"/>
      <w:numFmt w:val="lowerRoman"/>
      <w:lvlText w:val="%3."/>
      <w:lvlJc w:val="right"/>
      <w:pPr>
        <w:ind w:left="2160" w:hanging="180"/>
      </w:pPr>
    </w:lvl>
    <w:lvl w:ilvl="3" w:tplc="73711941" w:tentative="1">
      <w:start w:val="1"/>
      <w:numFmt w:val="decimal"/>
      <w:lvlText w:val="%4."/>
      <w:lvlJc w:val="left"/>
      <w:pPr>
        <w:ind w:left="2880" w:hanging="360"/>
      </w:pPr>
    </w:lvl>
    <w:lvl w:ilvl="4" w:tplc="73711941" w:tentative="1">
      <w:start w:val="1"/>
      <w:numFmt w:val="lowerLetter"/>
      <w:lvlText w:val="%5."/>
      <w:lvlJc w:val="left"/>
      <w:pPr>
        <w:ind w:left="3600" w:hanging="360"/>
      </w:pPr>
    </w:lvl>
    <w:lvl w:ilvl="5" w:tplc="73711941" w:tentative="1">
      <w:start w:val="1"/>
      <w:numFmt w:val="lowerRoman"/>
      <w:lvlText w:val="%6."/>
      <w:lvlJc w:val="right"/>
      <w:pPr>
        <w:ind w:left="4320" w:hanging="180"/>
      </w:pPr>
    </w:lvl>
    <w:lvl w:ilvl="6" w:tplc="73711941" w:tentative="1">
      <w:start w:val="1"/>
      <w:numFmt w:val="decimal"/>
      <w:lvlText w:val="%7."/>
      <w:lvlJc w:val="left"/>
      <w:pPr>
        <w:ind w:left="5040" w:hanging="360"/>
      </w:pPr>
    </w:lvl>
    <w:lvl w:ilvl="7" w:tplc="73711941" w:tentative="1">
      <w:start w:val="1"/>
      <w:numFmt w:val="lowerLetter"/>
      <w:lvlText w:val="%8."/>
      <w:lvlJc w:val="left"/>
      <w:pPr>
        <w:ind w:left="5760" w:hanging="360"/>
      </w:pPr>
    </w:lvl>
    <w:lvl w:ilvl="8" w:tplc="73711941" w:tentative="1">
      <w:start w:val="1"/>
      <w:numFmt w:val="lowerRoman"/>
      <w:lvlText w:val="%9."/>
      <w:lvlJc w:val="right"/>
      <w:pPr>
        <w:ind w:left="6480" w:hanging="180"/>
      </w:pPr>
    </w:lvl>
  </w:abstractNum>
  <w:abstractNum w:abstractNumId="57940951">
    <w:multiLevelType w:val="hybridMultilevel"/>
    <w:lvl w:ilvl="0" w:tplc="38433797">
      <w:start w:val="1"/>
      <w:numFmt w:val="decimal"/>
      <w:lvlText w:val="%1."/>
      <w:lvlJc w:val="left"/>
      <w:pPr>
        <w:ind w:left="720" w:hanging="360"/>
      </w:pPr>
    </w:lvl>
    <w:lvl w:ilvl="1" w:tplc="38433797" w:tentative="1">
      <w:start w:val="1"/>
      <w:numFmt w:val="lowerLetter"/>
      <w:lvlText w:val="%2."/>
      <w:lvlJc w:val="left"/>
      <w:pPr>
        <w:ind w:left="1440" w:hanging="360"/>
      </w:pPr>
    </w:lvl>
    <w:lvl w:ilvl="2" w:tplc="38433797" w:tentative="1">
      <w:start w:val="1"/>
      <w:numFmt w:val="lowerRoman"/>
      <w:lvlText w:val="%3."/>
      <w:lvlJc w:val="right"/>
      <w:pPr>
        <w:ind w:left="2160" w:hanging="180"/>
      </w:pPr>
    </w:lvl>
    <w:lvl w:ilvl="3" w:tplc="38433797" w:tentative="1">
      <w:start w:val="1"/>
      <w:numFmt w:val="decimal"/>
      <w:lvlText w:val="%4."/>
      <w:lvlJc w:val="left"/>
      <w:pPr>
        <w:ind w:left="2880" w:hanging="360"/>
      </w:pPr>
    </w:lvl>
    <w:lvl w:ilvl="4" w:tplc="38433797" w:tentative="1">
      <w:start w:val="1"/>
      <w:numFmt w:val="lowerLetter"/>
      <w:lvlText w:val="%5."/>
      <w:lvlJc w:val="left"/>
      <w:pPr>
        <w:ind w:left="3600" w:hanging="360"/>
      </w:pPr>
    </w:lvl>
    <w:lvl w:ilvl="5" w:tplc="38433797" w:tentative="1">
      <w:start w:val="1"/>
      <w:numFmt w:val="lowerRoman"/>
      <w:lvlText w:val="%6."/>
      <w:lvlJc w:val="right"/>
      <w:pPr>
        <w:ind w:left="4320" w:hanging="180"/>
      </w:pPr>
    </w:lvl>
    <w:lvl w:ilvl="6" w:tplc="38433797" w:tentative="1">
      <w:start w:val="1"/>
      <w:numFmt w:val="decimal"/>
      <w:lvlText w:val="%7."/>
      <w:lvlJc w:val="left"/>
      <w:pPr>
        <w:ind w:left="5040" w:hanging="360"/>
      </w:pPr>
    </w:lvl>
    <w:lvl w:ilvl="7" w:tplc="38433797" w:tentative="1">
      <w:start w:val="1"/>
      <w:numFmt w:val="lowerLetter"/>
      <w:lvlText w:val="%8."/>
      <w:lvlJc w:val="left"/>
      <w:pPr>
        <w:ind w:left="5760" w:hanging="360"/>
      </w:pPr>
    </w:lvl>
    <w:lvl w:ilvl="8" w:tplc="38433797" w:tentative="1">
      <w:start w:val="1"/>
      <w:numFmt w:val="lowerRoman"/>
      <w:lvlText w:val="%9."/>
      <w:lvlJc w:val="right"/>
      <w:pPr>
        <w:ind w:left="6480" w:hanging="180"/>
      </w:pPr>
    </w:lvl>
  </w:abstractNum>
  <w:abstractNum w:abstractNumId="57940950">
    <w:multiLevelType w:val="hybridMultilevel"/>
    <w:lvl w:ilvl="0" w:tplc="52805021">
      <w:start w:val="1"/>
      <w:numFmt w:val="decimal"/>
      <w:lvlText w:val="%1."/>
      <w:lvlJc w:val="left"/>
      <w:pPr>
        <w:ind w:left="720" w:hanging="360"/>
      </w:pPr>
    </w:lvl>
    <w:lvl w:ilvl="1" w:tplc="52805021" w:tentative="1">
      <w:start w:val="1"/>
      <w:numFmt w:val="lowerLetter"/>
      <w:lvlText w:val="%2."/>
      <w:lvlJc w:val="left"/>
      <w:pPr>
        <w:ind w:left="1440" w:hanging="360"/>
      </w:pPr>
    </w:lvl>
    <w:lvl w:ilvl="2" w:tplc="52805021" w:tentative="1">
      <w:start w:val="1"/>
      <w:numFmt w:val="lowerRoman"/>
      <w:lvlText w:val="%3."/>
      <w:lvlJc w:val="right"/>
      <w:pPr>
        <w:ind w:left="2160" w:hanging="180"/>
      </w:pPr>
    </w:lvl>
    <w:lvl w:ilvl="3" w:tplc="52805021" w:tentative="1">
      <w:start w:val="1"/>
      <w:numFmt w:val="decimal"/>
      <w:lvlText w:val="%4."/>
      <w:lvlJc w:val="left"/>
      <w:pPr>
        <w:ind w:left="2880" w:hanging="360"/>
      </w:pPr>
    </w:lvl>
    <w:lvl w:ilvl="4" w:tplc="52805021" w:tentative="1">
      <w:start w:val="1"/>
      <w:numFmt w:val="lowerLetter"/>
      <w:lvlText w:val="%5."/>
      <w:lvlJc w:val="left"/>
      <w:pPr>
        <w:ind w:left="3600" w:hanging="360"/>
      </w:pPr>
    </w:lvl>
    <w:lvl w:ilvl="5" w:tplc="52805021" w:tentative="1">
      <w:start w:val="1"/>
      <w:numFmt w:val="lowerRoman"/>
      <w:lvlText w:val="%6."/>
      <w:lvlJc w:val="right"/>
      <w:pPr>
        <w:ind w:left="4320" w:hanging="180"/>
      </w:pPr>
    </w:lvl>
    <w:lvl w:ilvl="6" w:tplc="52805021" w:tentative="1">
      <w:start w:val="1"/>
      <w:numFmt w:val="decimal"/>
      <w:lvlText w:val="%7."/>
      <w:lvlJc w:val="left"/>
      <w:pPr>
        <w:ind w:left="5040" w:hanging="360"/>
      </w:pPr>
    </w:lvl>
    <w:lvl w:ilvl="7" w:tplc="52805021" w:tentative="1">
      <w:start w:val="1"/>
      <w:numFmt w:val="lowerLetter"/>
      <w:lvlText w:val="%8."/>
      <w:lvlJc w:val="left"/>
      <w:pPr>
        <w:ind w:left="5760" w:hanging="360"/>
      </w:pPr>
    </w:lvl>
    <w:lvl w:ilvl="8" w:tplc="52805021" w:tentative="1">
      <w:start w:val="1"/>
      <w:numFmt w:val="lowerRoman"/>
      <w:lvlText w:val="%9."/>
      <w:lvlJc w:val="right"/>
      <w:pPr>
        <w:ind w:left="6480" w:hanging="180"/>
      </w:pPr>
    </w:lvl>
  </w:abstractNum>
  <w:abstractNum w:abstractNumId="57940949">
    <w:multiLevelType w:val="hybridMultilevel"/>
    <w:lvl w:ilvl="0" w:tplc="99016949">
      <w:start w:val="1"/>
      <w:numFmt w:val="decimal"/>
      <w:lvlText w:val="%1."/>
      <w:lvlJc w:val="left"/>
      <w:pPr>
        <w:ind w:left="720" w:hanging="360"/>
      </w:pPr>
    </w:lvl>
    <w:lvl w:ilvl="1" w:tplc="99016949" w:tentative="1">
      <w:start w:val="1"/>
      <w:numFmt w:val="lowerLetter"/>
      <w:lvlText w:val="%2."/>
      <w:lvlJc w:val="left"/>
      <w:pPr>
        <w:ind w:left="1440" w:hanging="360"/>
      </w:pPr>
    </w:lvl>
    <w:lvl w:ilvl="2" w:tplc="99016949" w:tentative="1">
      <w:start w:val="1"/>
      <w:numFmt w:val="lowerRoman"/>
      <w:lvlText w:val="%3."/>
      <w:lvlJc w:val="right"/>
      <w:pPr>
        <w:ind w:left="2160" w:hanging="180"/>
      </w:pPr>
    </w:lvl>
    <w:lvl w:ilvl="3" w:tplc="99016949" w:tentative="1">
      <w:start w:val="1"/>
      <w:numFmt w:val="decimal"/>
      <w:lvlText w:val="%4."/>
      <w:lvlJc w:val="left"/>
      <w:pPr>
        <w:ind w:left="2880" w:hanging="360"/>
      </w:pPr>
    </w:lvl>
    <w:lvl w:ilvl="4" w:tplc="99016949" w:tentative="1">
      <w:start w:val="1"/>
      <w:numFmt w:val="lowerLetter"/>
      <w:lvlText w:val="%5."/>
      <w:lvlJc w:val="left"/>
      <w:pPr>
        <w:ind w:left="3600" w:hanging="360"/>
      </w:pPr>
    </w:lvl>
    <w:lvl w:ilvl="5" w:tplc="99016949" w:tentative="1">
      <w:start w:val="1"/>
      <w:numFmt w:val="lowerRoman"/>
      <w:lvlText w:val="%6."/>
      <w:lvlJc w:val="right"/>
      <w:pPr>
        <w:ind w:left="4320" w:hanging="180"/>
      </w:pPr>
    </w:lvl>
    <w:lvl w:ilvl="6" w:tplc="99016949" w:tentative="1">
      <w:start w:val="1"/>
      <w:numFmt w:val="decimal"/>
      <w:lvlText w:val="%7."/>
      <w:lvlJc w:val="left"/>
      <w:pPr>
        <w:ind w:left="5040" w:hanging="360"/>
      </w:pPr>
    </w:lvl>
    <w:lvl w:ilvl="7" w:tplc="99016949" w:tentative="1">
      <w:start w:val="1"/>
      <w:numFmt w:val="lowerLetter"/>
      <w:lvlText w:val="%8."/>
      <w:lvlJc w:val="left"/>
      <w:pPr>
        <w:ind w:left="5760" w:hanging="360"/>
      </w:pPr>
    </w:lvl>
    <w:lvl w:ilvl="8" w:tplc="99016949" w:tentative="1">
      <w:start w:val="1"/>
      <w:numFmt w:val="lowerRoman"/>
      <w:lvlText w:val="%9."/>
      <w:lvlJc w:val="right"/>
      <w:pPr>
        <w:ind w:left="6480" w:hanging="180"/>
      </w:pPr>
    </w:lvl>
  </w:abstractNum>
  <w:abstractNum w:abstractNumId="57940948">
    <w:multiLevelType w:val="hybridMultilevel"/>
    <w:lvl w:ilvl="0" w:tplc="32395395">
      <w:start w:val="1"/>
      <w:numFmt w:val="decimal"/>
      <w:lvlText w:val="%1."/>
      <w:lvlJc w:val="left"/>
      <w:pPr>
        <w:ind w:left="720" w:hanging="360"/>
      </w:pPr>
    </w:lvl>
    <w:lvl w:ilvl="1" w:tplc="32395395" w:tentative="1">
      <w:start w:val="1"/>
      <w:numFmt w:val="lowerLetter"/>
      <w:lvlText w:val="%2."/>
      <w:lvlJc w:val="left"/>
      <w:pPr>
        <w:ind w:left="1440" w:hanging="360"/>
      </w:pPr>
    </w:lvl>
    <w:lvl w:ilvl="2" w:tplc="32395395" w:tentative="1">
      <w:start w:val="1"/>
      <w:numFmt w:val="lowerRoman"/>
      <w:lvlText w:val="%3."/>
      <w:lvlJc w:val="right"/>
      <w:pPr>
        <w:ind w:left="2160" w:hanging="180"/>
      </w:pPr>
    </w:lvl>
    <w:lvl w:ilvl="3" w:tplc="32395395" w:tentative="1">
      <w:start w:val="1"/>
      <w:numFmt w:val="decimal"/>
      <w:lvlText w:val="%4."/>
      <w:lvlJc w:val="left"/>
      <w:pPr>
        <w:ind w:left="2880" w:hanging="360"/>
      </w:pPr>
    </w:lvl>
    <w:lvl w:ilvl="4" w:tplc="32395395" w:tentative="1">
      <w:start w:val="1"/>
      <w:numFmt w:val="lowerLetter"/>
      <w:lvlText w:val="%5."/>
      <w:lvlJc w:val="left"/>
      <w:pPr>
        <w:ind w:left="3600" w:hanging="360"/>
      </w:pPr>
    </w:lvl>
    <w:lvl w:ilvl="5" w:tplc="32395395" w:tentative="1">
      <w:start w:val="1"/>
      <w:numFmt w:val="lowerRoman"/>
      <w:lvlText w:val="%6."/>
      <w:lvlJc w:val="right"/>
      <w:pPr>
        <w:ind w:left="4320" w:hanging="180"/>
      </w:pPr>
    </w:lvl>
    <w:lvl w:ilvl="6" w:tplc="32395395" w:tentative="1">
      <w:start w:val="1"/>
      <w:numFmt w:val="decimal"/>
      <w:lvlText w:val="%7."/>
      <w:lvlJc w:val="left"/>
      <w:pPr>
        <w:ind w:left="5040" w:hanging="360"/>
      </w:pPr>
    </w:lvl>
    <w:lvl w:ilvl="7" w:tplc="32395395" w:tentative="1">
      <w:start w:val="1"/>
      <w:numFmt w:val="lowerLetter"/>
      <w:lvlText w:val="%8."/>
      <w:lvlJc w:val="left"/>
      <w:pPr>
        <w:ind w:left="5760" w:hanging="360"/>
      </w:pPr>
    </w:lvl>
    <w:lvl w:ilvl="8" w:tplc="32395395" w:tentative="1">
      <w:start w:val="1"/>
      <w:numFmt w:val="lowerRoman"/>
      <w:lvlText w:val="%9."/>
      <w:lvlJc w:val="right"/>
      <w:pPr>
        <w:ind w:left="6480" w:hanging="180"/>
      </w:pPr>
    </w:lvl>
  </w:abstractNum>
  <w:abstractNum w:abstractNumId="57940947">
    <w:multiLevelType w:val="hybridMultilevel"/>
    <w:lvl w:ilvl="0" w:tplc="77625827">
      <w:start w:val="1"/>
      <w:numFmt w:val="decimal"/>
      <w:lvlText w:val="%1."/>
      <w:lvlJc w:val="left"/>
      <w:pPr>
        <w:ind w:left="720" w:hanging="360"/>
      </w:pPr>
    </w:lvl>
    <w:lvl w:ilvl="1" w:tplc="77625827" w:tentative="1">
      <w:start w:val="1"/>
      <w:numFmt w:val="lowerLetter"/>
      <w:lvlText w:val="%2."/>
      <w:lvlJc w:val="left"/>
      <w:pPr>
        <w:ind w:left="1440" w:hanging="360"/>
      </w:pPr>
    </w:lvl>
    <w:lvl w:ilvl="2" w:tplc="77625827" w:tentative="1">
      <w:start w:val="1"/>
      <w:numFmt w:val="lowerRoman"/>
      <w:lvlText w:val="%3."/>
      <w:lvlJc w:val="right"/>
      <w:pPr>
        <w:ind w:left="2160" w:hanging="180"/>
      </w:pPr>
    </w:lvl>
    <w:lvl w:ilvl="3" w:tplc="77625827" w:tentative="1">
      <w:start w:val="1"/>
      <w:numFmt w:val="decimal"/>
      <w:lvlText w:val="%4."/>
      <w:lvlJc w:val="left"/>
      <w:pPr>
        <w:ind w:left="2880" w:hanging="360"/>
      </w:pPr>
    </w:lvl>
    <w:lvl w:ilvl="4" w:tplc="77625827" w:tentative="1">
      <w:start w:val="1"/>
      <w:numFmt w:val="lowerLetter"/>
      <w:lvlText w:val="%5."/>
      <w:lvlJc w:val="left"/>
      <w:pPr>
        <w:ind w:left="3600" w:hanging="360"/>
      </w:pPr>
    </w:lvl>
    <w:lvl w:ilvl="5" w:tplc="77625827" w:tentative="1">
      <w:start w:val="1"/>
      <w:numFmt w:val="lowerRoman"/>
      <w:lvlText w:val="%6."/>
      <w:lvlJc w:val="right"/>
      <w:pPr>
        <w:ind w:left="4320" w:hanging="180"/>
      </w:pPr>
    </w:lvl>
    <w:lvl w:ilvl="6" w:tplc="77625827" w:tentative="1">
      <w:start w:val="1"/>
      <w:numFmt w:val="decimal"/>
      <w:lvlText w:val="%7."/>
      <w:lvlJc w:val="left"/>
      <w:pPr>
        <w:ind w:left="5040" w:hanging="360"/>
      </w:pPr>
    </w:lvl>
    <w:lvl w:ilvl="7" w:tplc="77625827" w:tentative="1">
      <w:start w:val="1"/>
      <w:numFmt w:val="lowerLetter"/>
      <w:lvlText w:val="%8."/>
      <w:lvlJc w:val="left"/>
      <w:pPr>
        <w:ind w:left="5760" w:hanging="360"/>
      </w:pPr>
    </w:lvl>
    <w:lvl w:ilvl="8" w:tplc="77625827" w:tentative="1">
      <w:start w:val="1"/>
      <w:numFmt w:val="lowerRoman"/>
      <w:lvlText w:val="%9."/>
      <w:lvlJc w:val="right"/>
      <w:pPr>
        <w:ind w:left="6480" w:hanging="180"/>
      </w:pPr>
    </w:lvl>
  </w:abstractNum>
  <w:abstractNum w:abstractNumId="57940946">
    <w:multiLevelType w:val="hybridMultilevel"/>
    <w:lvl w:ilvl="0" w:tplc="77737846">
      <w:start w:val="1"/>
      <w:numFmt w:val="decimal"/>
      <w:lvlText w:val="%1."/>
      <w:lvlJc w:val="left"/>
      <w:pPr>
        <w:ind w:left="720" w:hanging="360"/>
      </w:pPr>
    </w:lvl>
    <w:lvl w:ilvl="1" w:tplc="77737846" w:tentative="1">
      <w:start w:val="1"/>
      <w:numFmt w:val="lowerLetter"/>
      <w:lvlText w:val="%2."/>
      <w:lvlJc w:val="left"/>
      <w:pPr>
        <w:ind w:left="1440" w:hanging="360"/>
      </w:pPr>
    </w:lvl>
    <w:lvl w:ilvl="2" w:tplc="77737846" w:tentative="1">
      <w:start w:val="1"/>
      <w:numFmt w:val="lowerRoman"/>
      <w:lvlText w:val="%3."/>
      <w:lvlJc w:val="right"/>
      <w:pPr>
        <w:ind w:left="2160" w:hanging="180"/>
      </w:pPr>
    </w:lvl>
    <w:lvl w:ilvl="3" w:tplc="77737846" w:tentative="1">
      <w:start w:val="1"/>
      <w:numFmt w:val="decimal"/>
      <w:lvlText w:val="%4."/>
      <w:lvlJc w:val="left"/>
      <w:pPr>
        <w:ind w:left="2880" w:hanging="360"/>
      </w:pPr>
    </w:lvl>
    <w:lvl w:ilvl="4" w:tplc="77737846" w:tentative="1">
      <w:start w:val="1"/>
      <w:numFmt w:val="lowerLetter"/>
      <w:lvlText w:val="%5."/>
      <w:lvlJc w:val="left"/>
      <w:pPr>
        <w:ind w:left="3600" w:hanging="360"/>
      </w:pPr>
    </w:lvl>
    <w:lvl w:ilvl="5" w:tplc="77737846" w:tentative="1">
      <w:start w:val="1"/>
      <w:numFmt w:val="lowerRoman"/>
      <w:lvlText w:val="%6."/>
      <w:lvlJc w:val="right"/>
      <w:pPr>
        <w:ind w:left="4320" w:hanging="180"/>
      </w:pPr>
    </w:lvl>
    <w:lvl w:ilvl="6" w:tplc="77737846" w:tentative="1">
      <w:start w:val="1"/>
      <w:numFmt w:val="decimal"/>
      <w:lvlText w:val="%7."/>
      <w:lvlJc w:val="left"/>
      <w:pPr>
        <w:ind w:left="5040" w:hanging="360"/>
      </w:pPr>
    </w:lvl>
    <w:lvl w:ilvl="7" w:tplc="77737846" w:tentative="1">
      <w:start w:val="1"/>
      <w:numFmt w:val="lowerLetter"/>
      <w:lvlText w:val="%8."/>
      <w:lvlJc w:val="left"/>
      <w:pPr>
        <w:ind w:left="5760" w:hanging="360"/>
      </w:pPr>
    </w:lvl>
    <w:lvl w:ilvl="8" w:tplc="77737846" w:tentative="1">
      <w:start w:val="1"/>
      <w:numFmt w:val="lowerRoman"/>
      <w:lvlText w:val="%9."/>
      <w:lvlJc w:val="right"/>
      <w:pPr>
        <w:ind w:left="6480" w:hanging="180"/>
      </w:pPr>
    </w:lvl>
  </w:abstractNum>
  <w:abstractNum w:abstractNumId="57940945">
    <w:multiLevelType w:val="hybridMultilevel"/>
    <w:lvl w:ilvl="0" w:tplc="19194718">
      <w:start w:val="1"/>
      <w:numFmt w:val="decimal"/>
      <w:lvlText w:val="%1."/>
      <w:lvlJc w:val="left"/>
      <w:pPr>
        <w:ind w:left="720" w:hanging="360"/>
      </w:pPr>
    </w:lvl>
    <w:lvl w:ilvl="1" w:tplc="19194718" w:tentative="1">
      <w:start w:val="1"/>
      <w:numFmt w:val="lowerLetter"/>
      <w:lvlText w:val="%2."/>
      <w:lvlJc w:val="left"/>
      <w:pPr>
        <w:ind w:left="1440" w:hanging="360"/>
      </w:pPr>
    </w:lvl>
    <w:lvl w:ilvl="2" w:tplc="19194718" w:tentative="1">
      <w:start w:val="1"/>
      <w:numFmt w:val="lowerRoman"/>
      <w:lvlText w:val="%3."/>
      <w:lvlJc w:val="right"/>
      <w:pPr>
        <w:ind w:left="2160" w:hanging="180"/>
      </w:pPr>
    </w:lvl>
    <w:lvl w:ilvl="3" w:tplc="19194718" w:tentative="1">
      <w:start w:val="1"/>
      <w:numFmt w:val="decimal"/>
      <w:lvlText w:val="%4."/>
      <w:lvlJc w:val="left"/>
      <w:pPr>
        <w:ind w:left="2880" w:hanging="360"/>
      </w:pPr>
    </w:lvl>
    <w:lvl w:ilvl="4" w:tplc="19194718" w:tentative="1">
      <w:start w:val="1"/>
      <w:numFmt w:val="lowerLetter"/>
      <w:lvlText w:val="%5."/>
      <w:lvlJc w:val="left"/>
      <w:pPr>
        <w:ind w:left="3600" w:hanging="360"/>
      </w:pPr>
    </w:lvl>
    <w:lvl w:ilvl="5" w:tplc="19194718" w:tentative="1">
      <w:start w:val="1"/>
      <w:numFmt w:val="lowerRoman"/>
      <w:lvlText w:val="%6."/>
      <w:lvlJc w:val="right"/>
      <w:pPr>
        <w:ind w:left="4320" w:hanging="180"/>
      </w:pPr>
    </w:lvl>
    <w:lvl w:ilvl="6" w:tplc="19194718" w:tentative="1">
      <w:start w:val="1"/>
      <w:numFmt w:val="decimal"/>
      <w:lvlText w:val="%7."/>
      <w:lvlJc w:val="left"/>
      <w:pPr>
        <w:ind w:left="5040" w:hanging="360"/>
      </w:pPr>
    </w:lvl>
    <w:lvl w:ilvl="7" w:tplc="19194718" w:tentative="1">
      <w:start w:val="1"/>
      <w:numFmt w:val="lowerLetter"/>
      <w:lvlText w:val="%8."/>
      <w:lvlJc w:val="left"/>
      <w:pPr>
        <w:ind w:left="5760" w:hanging="360"/>
      </w:pPr>
    </w:lvl>
    <w:lvl w:ilvl="8" w:tplc="19194718" w:tentative="1">
      <w:start w:val="1"/>
      <w:numFmt w:val="lowerRoman"/>
      <w:lvlText w:val="%9."/>
      <w:lvlJc w:val="right"/>
      <w:pPr>
        <w:ind w:left="6480" w:hanging="180"/>
      </w:pPr>
    </w:lvl>
  </w:abstractNum>
  <w:abstractNum w:abstractNumId="57940944">
    <w:multiLevelType w:val="hybridMultilevel"/>
    <w:lvl w:ilvl="0" w:tplc="91863714">
      <w:start w:val="1"/>
      <w:numFmt w:val="decimal"/>
      <w:lvlText w:val="%1."/>
      <w:lvlJc w:val="left"/>
      <w:pPr>
        <w:ind w:left="720" w:hanging="360"/>
      </w:pPr>
    </w:lvl>
    <w:lvl w:ilvl="1" w:tplc="91863714" w:tentative="1">
      <w:start w:val="1"/>
      <w:numFmt w:val="lowerLetter"/>
      <w:lvlText w:val="%2."/>
      <w:lvlJc w:val="left"/>
      <w:pPr>
        <w:ind w:left="1440" w:hanging="360"/>
      </w:pPr>
    </w:lvl>
    <w:lvl w:ilvl="2" w:tplc="91863714" w:tentative="1">
      <w:start w:val="1"/>
      <w:numFmt w:val="lowerRoman"/>
      <w:lvlText w:val="%3."/>
      <w:lvlJc w:val="right"/>
      <w:pPr>
        <w:ind w:left="2160" w:hanging="180"/>
      </w:pPr>
    </w:lvl>
    <w:lvl w:ilvl="3" w:tplc="91863714" w:tentative="1">
      <w:start w:val="1"/>
      <w:numFmt w:val="decimal"/>
      <w:lvlText w:val="%4."/>
      <w:lvlJc w:val="left"/>
      <w:pPr>
        <w:ind w:left="2880" w:hanging="360"/>
      </w:pPr>
    </w:lvl>
    <w:lvl w:ilvl="4" w:tplc="91863714" w:tentative="1">
      <w:start w:val="1"/>
      <w:numFmt w:val="lowerLetter"/>
      <w:lvlText w:val="%5."/>
      <w:lvlJc w:val="left"/>
      <w:pPr>
        <w:ind w:left="3600" w:hanging="360"/>
      </w:pPr>
    </w:lvl>
    <w:lvl w:ilvl="5" w:tplc="91863714" w:tentative="1">
      <w:start w:val="1"/>
      <w:numFmt w:val="lowerRoman"/>
      <w:lvlText w:val="%6."/>
      <w:lvlJc w:val="right"/>
      <w:pPr>
        <w:ind w:left="4320" w:hanging="180"/>
      </w:pPr>
    </w:lvl>
    <w:lvl w:ilvl="6" w:tplc="91863714" w:tentative="1">
      <w:start w:val="1"/>
      <w:numFmt w:val="decimal"/>
      <w:lvlText w:val="%7."/>
      <w:lvlJc w:val="left"/>
      <w:pPr>
        <w:ind w:left="5040" w:hanging="360"/>
      </w:pPr>
    </w:lvl>
    <w:lvl w:ilvl="7" w:tplc="91863714" w:tentative="1">
      <w:start w:val="1"/>
      <w:numFmt w:val="lowerLetter"/>
      <w:lvlText w:val="%8."/>
      <w:lvlJc w:val="left"/>
      <w:pPr>
        <w:ind w:left="5760" w:hanging="360"/>
      </w:pPr>
    </w:lvl>
    <w:lvl w:ilvl="8" w:tplc="91863714" w:tentative="1">
      <w:start w:val="1"/>
      <w:numFmt w:val="lowerRoman"/>
      <w:lvlText w:val="%9."/>
      <w:lvlJc w:val="right"/>
      <w:pPr>
        <w:ind w:left="6480" w:hanging="180"/>
      </w:pPr>
    </w:lvl>
  </w:abstractNum>
  <w:abstractNum w:abstractNumId="57940943">
    <w:multiLevelType w:val="hybridMultilevel"/>
    <w:lvl w:ilvl="0" w:tplc="50135267">
      <w:start w:val="1"/>
      <w:numFmt w:val="decimal"/>
      <w:lvlText w:val="%1."/>
      <w:lvlJc w:val="left"/>
      <w:pPr>
        <w:ind w:left="720" w:hanging="360"/>
      </w:pPr>
    </w:lvl>
    <w:lvl w:ilvl="1" w:tplc="50135267" w:tentative="1">
      <w:start w:val="1"/>
      <w:numFmt w:val="lowerLetter"/>
      <w:lvlText w:val="%2."/>
      <w:lvlJc w:val="left"/>
      <w:pPr>
        <w:ind w:left="1440" w:hanging="360"/>
      </w:pPr>
    </w:lvl>
    <w:lvl w:ilvl="2" w:tplc="50135267" w:tentative="1">
      <w:start w:val="1"/>
      <w:numFmt w:val="lowerRoman"/>
      <w:lvlText w:val="%3."/>
      <w:lvlJc w:val="right"/>
      <w:pPr>
        <w:ind w:left="2160" w:hanging="180"/>
      </w:pPr>
    </w:lvl>
    <w:lvl w:ilvl="3" w:tplc="50135267" w:tentative="1">
      <w:start w:val="1"/>
      <w:numFmt w:val="decimal"/>
      <w:lvlText w:val="%4."/>
      <w:lvlJc w:val="left"/>
      <w:pPr>
        <w:ind w:left="2880" w:hanging="360"/>
      </w:pPr>
    </w:lvl>
    <w:lvl w:ilvl="4" w:tplc="50135267" w:tentative="1">
      <w:start w:val="1"/>
      <w:numFmt w:val="lowerLetter"/>
      <w:lvlText w:val="%5."/>
      <w:lvlJc w:val="left"/>
      <w:pPr>
        <w:ind w:left="3600" w:hanging="360"/>
      </w:pPr>
    </w:lvl>
    <w:lvl w:ilvl="5" w:tplc="50135267" w:tentative="1">
      <w:start w:val="1"/>
      <w:numFmt w:val="lowerRoman"/>
      <w:lvlText w:val="%6."/>
      <w:lvlJc w:val="right"/>
      <w:pPr>
        <w:ind w:left="4320" w:hanging="180"/>
      </w:pPr>
    </w:lvl>
    <w:lvl w:ilvl="6" w:tplc="50135267" w:tentative="1">
      <w:start w:val="1"/>
      <w:numFmt w:val="decimal"/>
      <w:lvlText w:val="%7."/>
      <w:lvlJc w:val="left"/>
      <w:pPr>
        <w:ind w:left="5040" w:hanging="360"/>
      </w:pPr>
    </w:lvl>
    <w:lvl w:ilvl="7" w:tplc="50135267" w:tentative="1">
      <w:start w:val="1"/>
      <w:numFmt w:val="lowerLetter"/>
      <w:lvlText w:val="%8."/>
      <w:lvlJc w:val="left"/>
      <w:pPr>
        <w:ind w:left="5760" w:hanging="360"/>
      </w:pPr>
    </w:lvl>
    <w:lvl w:ilvl="8" w:tplc="50135267" w:tentative="1">
      <w:start w:val="1"/>
      <w:numFmt w:val="lowerRoman"/>
      <w:lvlText w:val="%9."/>
      <w:lvlJc w:val="right"/>
      <w:pPr>
        <w:ind w:left="6480" w:hanging="180"/>
      </w:pPr>
    </w:lvl>
  </w:abstractNum>
  <w:abstractNum w:abstractNumId="57940942">
    <w:multiLevelType w:val="hybridMultilevel"/>
    <w:lvl w:ilvl="0" w:tplc="70994450">
      <w:start w:val="1"/>
      <w:numFmt w:val="decimal"/>
      <w:lvlText w:val="%1."/>
      <w:lvlJc w:val="left"/>
      <w:pPr>
        <w:ind w:left="720" w:hanging="360"/>
      </w:pPr>
    </w:lvl>
    <w:lvl w:ilvl="1" w:tplc="70994450" w:tentative="1">
      <w:start w:val="1"/>
      <w:numFmt w:val="lowerLetter"/>
      <w:lvlText w:val="%2."/>
      <w:lvlJc w:val="left"/>
      <w:pPr>
        <w:ind w:left="1440" w:hanging="360"/>
      </w:pPr>
    </w:lvl>
    <w:lvl w:ilvl="2" w:tplc="70994450" w:tentative="1">
      <w:start w:val="1"/>
      <w:numFmt w:val="lowerRoman"/>
      <w:lvlText w:val="%3."/>
      <w:lvlJc w:val="right"/>
      <w:pPr>
        <w:ind w:left="2160" w:hanging="180"/>
      </w:pPr>
    </w:lvl>
    <w:lvl w:ilvl="3" w:tplc="70994450" w:tentative="1">
      <w:start w:val="1"/>
      <w:numFmt w:val="decimal"/>
      <w:lvlText w:val="%4."/>
      <w:lvlJc w:val="left"/>
      <w:pPr>
        <w:ind w:left="2880" w:hanging="360"/>
      </w:pPr>
    </w:lvl>
    <w:lvl w:ilvl="4" w:tplc="70994450" w:tentative="1">
      <w:start w:val="1"/>
      <w:numFmt w:val="lowerLetter"/>
      <w:lvlText w:val="%5."/>
      <w:lvlJc w:val="left"/>
      <w:pPr>
        <w:ind w:left="3600" w:hanging="360"/>
      </w:pPr>
    </w:lvl>
    <w:lvl w:ilvl="5" w:tplc="70994450" w:tentative="1">
      <w:start w:val="1"/>
      <w:numFmt w:val="lowerRoman"/>
      <w:lvlText w:val="%6."/>
      <w:lvlJc w:val="right"/>
      <w:pPr>
        <w:ind w:left="4320" w:hanging="180"/>
      </w:pPr>
    </w:lvl>
    <w:lvl w:ilvl="6" w:tplc="70994450" w:tentative="1">
      <w:start w:val="1"/>
      <w:numFmt w:val="decimal"/>
      <w:lvlText w:val="%7."/>
      <w:lvlJc w:val="left"/>
      <w:pPr>
        <w:ind w:left="5040" w:hanging="360"/>
      </w:pPr>
    </w:lvl>
    <w:lvl w:ilvl="7" w:tplc="70994450" w:tentative="1">
      <w:start w:val="1"/>
      <w:numFmt w:val="lowerLetter"/>
      <w:lvlText w:val="%8."/>
      <w:lvlJc w:val="left"/>
      <w:pPr>
        <w:ind w:left="5760" w:hanging="360"/>
      </w:pPr>
    </w:lvl>
    <w:lvl w:ilvl="8" w:tplc="70994450" w:tentative="1">
      <w:start w:val="1"/>
      <w:numFmt w:val="lowerRoman"/>
      <w:lvlText w:val="%9."/>
      <w:lvlJc w:val="right"/>
      <w:pPr>
        <w:ind w:left="6480" w:hanging="180"/>
      </w:pPr>
    </w:lvl>
  </w:abstractNum>
  <w:abstractNum w:abstractNumId="57940941">
    <w:multiLevelType w:val="hybridMultilevel"/>
    <w:lvl w:ilvl="0" w:tplc="46026270">
      <w:start w:val="1"/>
      <w:numFmt w:val="decimal"/>
      <w:lvlText w:val="%1."/>
      <w:lvlJc w:val="left"/>
      <w:pPr>
        <w:ind w:left="720" w:hanging="360"/>
      </w:pPr>
    </w:lvl>
    <w:lvl w:ilvl="1" w:tplc="46026270" w:tentative="1">
      <w:start w:val="1"/>
      <w:numFmt w:val="lowerLetter"/>
      <w:lvlText w:val="%2."/>
      <w:lvlJc w:val="left"/>
      <w:pPr>
        <w:ind w:left="1440" w:hanging="360"/>
      </w:pPr>
    </w:lvl>
    <w:lvl w:ilvl="2" w:tplc="46026270" w:tentative="1">
      <w:start w:val="1"/>
      <w:numFmt w:val="lowerRoman"/>
      <w:lvlText w:val="%3."/>
      <w:lvlJc w:val="right"/>
      <w:pPr>
        <w:ind w:left="2160" w:hanging="180"/>
      </w:pPr>
    </w:lvl>
    <w:lvl w:ilvl="3" w:tplc="46026270" w:tentative="1">
      <w:start w:val="1"/>
      <w:numFmt w:val="decimal"/>
      <w:lvlText w:val="%4."/>
      <w:lvlJc w:val="left"/>
      <w:pPr>
        <w:ind w:left="2880" w:hanging="360"/>
      </w:pPr>
    </w:lvl>
    <w:lvl w:ilvl="4" w:tplc="46026270" w:tentative="1">
      <w:start w:val="1"/>
      <w:numFmt w:val="lowerLetter"/>
      <w:lvlText w:val="%5."/>
      <w:lvlJc w:val="left"/>
      <w:pPr>
        <w:ind w:left="3600" w:hanging="360"/>
      </w:pPr>
    </w:lvl>
    <w:lvl w:ilvl="5" w:tplc="46026270" w:tentative="1">
      <w:start w:val="1"/>
      <w:numFmt w:val="lowerRoman"/>
      <w:lvlText w:val="%6."/>
      <w:lvlJc w:val="right"/>
      <w:pPr>
        <w:ind w:left="4320" w:hanging="180"/>
      </w:pPr>
    </w:lvl>
    <w:lvl w:ilvl="6" w:tplc="46026270" w:tentative="1">
      <w:start w:val="1"/>
      <w:numFmt w:val="decimal"/>
      <w:lvlText w:val="%7."/>
      <w:lvlJc w:val="left"/>
      <w:pPr>
        <w:ind w:left="5040" w:hanging="360"/>
      </w:pPr>
    </w:lvl>
    <w:lvl w:ilvl="7" w:tplc="46026270" w:tentative="1">
      <w:start w:val="1"/>
      <w:numFmt w:val="lowerLetter"/>
      <w:lvlText w:val="%8."/>
      <w:lvlJc w:val="left"/>
      <w:pPr>
        <w:ind w:left="5760" w:hanging="360"/>
      </w:pPr>
    </w:lvl>
    <w:lvl w:ilvl="8" w:tplc="46026270" w:tentative="1">
      <w:start w:val="1"/>
      <w:numFmt w:val="lowerRoman"/>
      <w:lvlText w:val="%9."/>
      <w:lvlJc w:val="right"/>
      <w:pPr>
        <w:ind w:left="6480" w:hanging="180"/>
      </w:pPr>
    </w:lvl>
  </w:abstractNum>
  <w:abstractNum w:abstractNumId="57940940">
    <w:multiLevelType w:val="hybridMultilevel"/>
    <w:lvl w:ilvl="0" w:tplc="61974474">
      <w:start w:val="1"/>
      <w:numFmt w:val="decimal"/>
      <w:lvlText w:val="%1."/>
      <w:lvlJc w:val="left"/>
      <w:pPr>
        <w:ind w:left="720" w:hanging="360"/>
      </w:pPr>
    </w:lvl>
    <w:lvl w:ilvl="1" w:tplc="61974474" w:tentative="1">
      <w:start w:val="1"/>
      <w:numFmt w:val="lowerLetter"/>
      <w:lvlText w:val="%2."/>
      <w:lvlJc w:val="left"/>
      <w:pPr>
        <w:ind w:left="1440" w:hanging="360"/>
      </w:pPr>
    </w:lvl>
    <w:lvl w:ilvl="2" w:tplc="61974474" w:tentative="1">
      <w:start w:val="1"/>
      <w:numFmt w:val="lowerRoman"/>
      <w:lvlText w:val="%3."/>
      <w:lvlJc w:val="right"/>
      <w:pPr>
        <w:ind w:left="2160" w:hanging="180"/>
      </w:pPr>
    </w:lvl>
    <w:lvl w:ilvl="3" w:tplc="61974474" w:tentative="1">
      <w:start w:val="1"/>
      <w:numFmt w:val="decimal"/>
      <w:lvlText w:val="%4."/>
      <w:lvlJc w:val="left"/>
      <w:pPr>
        <w:ind w:left="2880" w:hanging="360"/>
      </w:pPr>
    </w:lvl>
    <w:lvl w:ilvl="4" w:tplc="61974474" w:tentative="1">
      <w:start w:val="1"/>
      <w:numFmt w:val="lowerLetter"/>
      <w:lvlText w:val="%5."/>
      <w:lvlJc w:val="left"/>
      <w:pPr>
        <w:ind w:left="3600" w:hanging="360"/>
      </w:pPr>
    </w:lvl>
    <w:lvl w:ilvl="5" w:tplc="61974474" w:tentative="1">
      <w:start w:val="1"/>
      <w:numFmt w:val="lowerRoman"/>
      <w:lvlText w:val="%6."/>
      <w:lvlJc w:val="right"/>
      <w:pPr>
        <w:ind w:left="4320" w:hanging="180"/>
      </w:pPr>
    </w:lvl>
    <w:lvl w:ilvl="6" w:tplc="61974474" w:tentative="1">
      <w:start w:val="1"/>
      <w:numFmt w:val="decimal"/>
      <w:lvlText w:val="%7."/>
      <w:lvlJc w:val="left"/>
      <w:pPr>
        <w:ind w:left="5040" w:hanging="360"/>
      </w:pPr>
    </w:lvl>
    <w:lvl w:ilvl="7" w:tplc="61974474" w:tentative="1">
      <w:start w:val="1"/>
      <w:numFmt w:val="lowerLetter"/>
      <w:lvlText w:val="%8."/>
      <w:lvlJc w:val="left"/>
      <w:pPr>
        <w:ind w:left="5760" w:hanging="360"/>
      </w:pPr>
    </w:lvl>
    <w:lvl w:ilvl="8" w:tplc="61974474" w:tentative="1">
      <w:start w:val="1"/>
      <w:numFmt w:val="lowerRoman"/>
      <w:lvlText w:val="%9."/>
      <w:lvlJc w:val="right"/>
      <w:pPr>
        <w:ind w:left="6480" w:hanging="180"/>
      </w:pPr>
    </w:lvl>
  </w:abstractNum>
  <w:abstractNum w:abstractNumId="57940939">
    <w:multiLevelType w:val="hybridMultilevel"/>
    <w:lvl w:ilvl="0" w:tplc="27347092">
      <w:start w:val="1"/>
      <w:numFmt w:val="decimal"/>
      <w:lvlText w:val="%1."/>
      <w:lvlJc w:val="left"/>
      <w:pPr>
        <w:ind w:left="720" w:hanging="360"/>
      </w:pPr>
    </w:lvl>
    <w:lvl w:ilvl="1" w:tplc="27347092" w:tentative="1">
      <w:start w:val="1"/>
      <w:numFmt w:val="lowerLetter"/>
      <w:lvlText w:val="%2."/>
      <w:lvlJc w:val="left"/>
      <w:pPr>
        <w:ind w:left="1440" w:hanging="360"/>
      </w:pPr>
    </w:lvl>
    <w:lvl w:ilvl="2" w:tplc="27347092" w:tentative="1">
      <w:start w:val="1"/>
      <w:numFmt w:val="lowerRoman"/>
      <w:lvlText w:val="%3."/>
      <w:lvlJc w:val="right"/>
      <w:pPr>
        <w:ind w:left="2160" w:hanging="180"/>
      </w:pPr>
    </w:lvl>
    <w:lvl w:ilvl="3" w:tplc="27347092" w:tentative="1">
      <w:start w:val="1"/>
      <w:numFmt w:val="decimal"/>
      <w:lvlText w:val="%4."/>
      <w:lvlJc w:val="left"/>
      <w:pPr>
        <w:ind w:left="2880" w:hanging="360"/>
      </w:pPr>
    </w:lvl>
    <w:lvl w:ilvl="4" w:tplc="27347092" w:tentative="1">
      <w:start w:val="1"/>
      <w:numFmt w:val="lowerLetter"/>
      <w:lvlText w:val="%5."/>
      <w:lvlJc w:val="left"/>
      <w:pPr>
        <w:ind w:left="3600" w:hanging="360"/>
      </w:pPr>
    </w:lvl>
    <w:lvl w:ilvl="5" w:tplc="27347092" w:tentative="1">
      <w:start w:val="1"/>
      <w:numFmt w:val="lowerRoman"/>
      <w:lvlText w:val="%6."/>
      <w:lvlJc w:val="right"/>
      <w:pPr>
        <w:ind w:left="4320" w:hanging="180"/>
      </w:pPr>
    </w:lvl>
    <w:lvl w:ilvl="6" w:tplc="27347092" w:tentative="1">
      <w:start w:val="1"/>
      <w:numFmt w:val="decimal"/>
      <w:lvlText w:val="%7."/>
      <w:lvlJc w:val="left"/>
      <w:pPr>
        <w:ind w:left="5040" w:hanging="360"/>
      </w:pPr>
    </w:lvl>
    <w:lvl w:ilvl="7" w:tplc="27347092" w:tentative="1">
      <w:start w:val="1"/>
      <w:numFmt w:val="lowerLetter"/>
      <w:lvlText w:val="%8."/>
      <w:lvlJc w:val="left"/>
      <w:pPr>
        <w:ind w:left="5760" w:hanging="360"/>
      </w:pPr>
    </w:lvl>
    <w:lvl w:ilvl="8" w:tplc="27347092" w:tentative="1">
      <w:start w:val="1"/>
      <w:numFmt w:val="lowerRoman"/>
      <w:lvlText w:val="%9."/>
      <w:lvlJc w:val="right"/>
      <w:pPr>
        <w:ind w:left="6480" w:hanging="180"/>
      </w:pPr>
    </w:lvl>
  </w:abstractNum>
  <w:abstractNum w:abstractNumId="57940938">
    <w:multiLevelType w:val="hybridMultilevel"/>
    <w:lvl w:ilvl="0" w:tplc="44823223">
      <w:start w:val="1"/>
      <w:numFmt w:val="decimal"/>
      <w:lvlText w:val="%1."/>
      <w:lvlJc w:val="left"/>
      <w:pPr>
        <w:ind w:left="720" w:hanging="360"/>
      </w:pPr>
    </w:lvl>
    <w:lvl w:ilvl="1" w:tplc="44823223" w:tentative="1">
      <w:start w:val="1"/>
      <w:numFmt w:val="lowerLetter"/>
      <w:lvlText w:val="%2."/>
      <w:lvlJc w:val="left"/>
      <w:pPr>
        <w:ind w:left="1440" w:hanging="360"/>
      </w:pPr>
    </w:lvl>
    <w:lvl w:ilvl="2" w:tplc="44823223" w:tentative="1">
      <w:start w:val="1"/>
      <w:numFmt w:val="lowerRoman"/>
      <w:lvlText w:val="%3."/>
      <w:lvlJc w:val="right"/>
      <w:pPr>
        <w:ind w:left="2160" w:hanging="180"/>
      </w:pPr>
    </w:lvl>
    <w:lvl w:ilvl="3" w:tplc="44823223" w:tentative="1">
      <w:start w:val="1"/>
      <w:numFmt w:val="decimal"/>
      <w:lvlText w:val="%4."/>
      <w:lvlJc w:val="left"/>
      <w:pPr>
        <w:ind w:left="2880" w:hanging="360"/>
      </w:pPr>
    </w:lvl>
    <w:lvl w:ilvl="4" w:tplc="44823223" w:tentative="1">
      <w:start w:val="1"/>
      <w:numFmt w:val="lowerLetter"/>
      <w:lvlText w:val="%5."/>
      <w:lvlJc w:val="left"/>
      <w:pPr>
        <w:ind w:left="3600" w:hanging="360"/>
      </w:pPr>
    </w:lvl>
    <w:lvl w:ilvl="5" w:tplc="44823223" w:tentative="1">
      <w:start w:val="1"/>
      <w:numFmt w:val="lowerRoman"/>
      <w:lvlText w:val="%6."/>
      <w:lvlJc w:val="right"/>
      <w:pPr>
        <w:ind w:left="4320" w:hanging="180"/>
      </w:pPr>
    </w:lvl>
    <w:lvl w:ilvl="6" w:tplc="44823223" w:tentative="1">
      <w:start w:val="1"/>
      <w:numFmt w:val="decimal"/>
      <w:lvlText w:val="%7."/>
      <w:lvlJc w:val="left"/>
      <w:pPr>
        <w:ind w:left="5040" w:hanging="360"/>
      </w:pPr>
    </w:lvl>
    <w:lvl w:ilvl="7" w:tplc="44823223" w:tentative="1">
      <w:start w:val="1"/>
      <w:numFmt w:val="lowerLetter"/>
      <w:lvlText w:val="%8."/>
      <w:lvlJc w:val="left"/>
      <w:pPr>
        <w:ind w:left="5760" w:hanging="360"/>
      </w:pPr>
    </w:lvl>
    <w:lvl w:ilvl="8" w:tplc="44823223" w:tentative="1">
      <w:start w:val="1"/>
      <w:numFmt w:val="lowerRoman"/>
      <w:lvlText w:val="%9."/>
      <w:lvlJc w:val="right"/>
      <w:pPr>
        <w:ind w:left="6480" w:hanging="180"/>
      </w:pPr>
    </w:lvl>
  </w:abstractNum>
  <w:abstractNum w:abstractNumId="57940937">
    <w:multiLevelType w:val="hybridMultilevel"/>
    <w:lvl w:ilvl="0" w:tplc="71120519">
      <w:start w:val="1"/>
      <w:numFmt w:val="decimal"/>
      <w:lvlText w:val="%1."/>
      <w:lvlJc w:val="left"/>
      <w:pPr>
        <w:ind w:left="720" w:hanging="360"/>
      </w:pPr>
    </w:lvl>
    <w:lvl w:ilvl="1" w:tplc="71120519" w:tentative="1">
      <w:start w:val="1"/>
      <w:numFmt w:val="lowerLetter"/>
      <w:lvlText w:val="%2."/>
      <w:lvlJc w:val="left"/>
      <w:pPr>
        <w:ind w:left="1440" w:hanging="360"/>
      </w:pPr>
    </w:lvl>
    <w:lvl w:ilvl="2" w:tplc="71120519" w:tentative="1">
      <w:start w:val="1"/>
      <w:numFmt w:val="lowerRoman"/>
      <w:lvlText w:val="%3."/>
      <w:lvlJc w:val="right"/>
      <w:pPr>
        <w:ind w:left="2160" w:hanging="180"/>
      </w:pPr>
    </w:lvl>
    <w:lvl w:ilvl="3" w:tplc="71120519" w:tentative="1">
      <w:start w:val="1"/>
      <w:numFmt w:val="decimal"/>
      <w:lvlText w:val="%4."/>
      <w:lvlJc w:val="left"/>
      <w:pPr>
        <w:ind w:left="2880" w:hanging="360"/>
      </w:pPr>
    </w:lvl>
    <w:lvl w:ilvl="4" w:tplc="71120519" w:tentative="1">
      <w:start w:val="1"/>
      <w:numFmt w:val="lowerLetter"/>
      <w:lvlText w:val="%5."/>
      <w:lvlJc w:val="left"/>
      <w:pPr>
        <w:ind w:left="3600" w:hanging="360"/>
      </w:pPr>
    </w:lvl>
    <w:lvl w:ilvl="5" w:tplc="71120519" w:tentative="1">
      <w:start w:val="1"/>
      <w:numFmt w:val="lowerRoman"/>
      <w:lvlText w:val="%6."/>
      <w:lvlJc w:val="right"/>
      <w:pPr>
        <w:ind w:left="4320" w:hanging="180"/>
      </w:pPr>
    </w:lvl>
    <w:lvl w:ilvl="6" w:tplc="71120519" w:tentative="1">
      <w:start w:val="1"/>
      <w:numFmt w:val="decimal"/>
      <w:lvlText w:val="%7."/>
      <w:lvlJc w:val="left"/>
      <w:pPr>
        <w:ind w:left="5040" w:hanging="360"/>
      </w:pPr>
    </w:lvl>
    <w:lvl w:ilvl="7" w:tplc="71120519" w:tentative="1">
      <w:start w:val="1"/>
      <w:numFmt w:val="lowerLetter"/>
      <w:lvlText w:val="%8."/>
      <w:lvlJc w:val="left"/>
      <w:pPr>
        <w:ind w:left="5760" w:hanging="360"/>
      </w:pPr>
    </w:lvl>
    <w:lvl w:ilvl="8" w:tplc="71120519" w:tentative="1">
      <w:start w:val="1"/>
      <w:numFmt w:val="lowerRoman"/>
      <w:lvlText w:val="%9."/>
      <w:lvlJc w:val="right"/>
      <w:pPr>
        <w:ind w:left="6480" w:hanging="180"/>
      </w:pPr>
    </w:lvl>
  </w:abstractNum>
  <w:abstractNum w:abstractNumId="57940936">
    <w:multiLevelType w:val="hybridMultilevel"/>
    <w:lvl w:ilvl="0" w:tplc="76948303">
      <w:start w:val="1"/>
      <w:numFmt w:val="decimal"/>
      <w:lvlText w:val="%1."/>
      <w:lvlJc w:val="left"/>
      <w:pPr>
        <w:ind w:left="720" w:hanging="360"/>
      </w:pPr>
    </w:lvl>
    <w:lvl w:ilvl="1" w:tplc="76948303" w:tentative="1">
      <w:start w:val="1"/>
      <w:numFmt w:val="lowerLetter"/>
      <w:lvlText w:val="%2."/>
      <w:lvlJc w:val="left"/>
      <w:pPr>
        <w:ind w:left="1440" w:hanging="360"/>
      </w:pPr>
    </w:lvl>
    <w:lvl w:ilvl="2" w:tplc="76948303" w:tentative="1">
      <w:start w:val="1"/>
      <w:numFmt w:val="lowerRoman"/>
      <w:lvlText w:val="%3."/>
      <w:lvlJc w:val="right"/>
      <w:pPr>
        <w:ind w:left="2160" w:hanging="180"/>
      </w:pPr>
    </w:lvl>
    <w:lvl w:ilvl="3" w:tplc="76948303" w:tentative="1">
      <w:start w:val="1"/>
      <w:numFmt w:val="decimal"/>
      <w:lvlText w:val="%4."/>
      <w:lvlJc w:val="left"/>
      <w:pPr>
        <w:ind w:left="2880" w:hanging="360"/>
      </w:pPr>
    </w:lvl>
    <w:lvl w:ilvl="4" w:tplc="76948303" w:tentative="1">
      <w:start w:val="1"/>
      <w:numFmt w:val="lowerLetter"/>
      <w:lvlText w:val="%5."/>
      <w:lvlJc w:val="left"/>
      <w:pPr>
        <w:ind w:left="3600" w:hanging="360"/>
      </w:pPr>
    </w:lvl>
    <w:lvl w:ilvl="5" w:tplc="76948303" w:tentative="1">
      <w:start w:val="1"/>
      <w:numFmt w:val="lowerRoman"/>
      <w:lvlText w:val="%6."/>
      <w:lvlJc w:val="right"/>
      <w:pPr>
        <w:ind w:left="4320" w:hanging="180"/>
      </w:pPr>
    </w:lvl>
    <w:lvl w:ilvl="6" w:tplc="76948303" w:tentative="1">
      <w:start w:val="1"/>
      <w:numFmt w:val="decimal"/>
      <w:lvlText w:val="%7."/>
      <w:lvlJc w:val="left"/>
      <w:pPr>
        <w:ind w:left="5040" w:hanging="360"/>
      </w:pPr>
    </w:lvl>
    <w:lvl w:ilvl="7" w:tplc="76948303" w:tentative="1">
      <w:start w:val="1"/>
      <w:numFmt w:val="lowerLetter"/>
      <w:lvlText w:val="%8."/>
      <w:lvlJc w:val="left"/>
      <w:pPr>
        <w:ind w:left="5760" w:hanging="360"/>
      </w:pPr>
    </w:lvl>
    <w:lvl w:ilvl="8" w:tplc="76948303" w:tentative="1">
      <w:start w:val="1"/>
      <w:numFmt w:val="lowerRoman"/>
      <w:lvlText w:val="%9."/>
      <w:lvlJc w:val="right"/>
      <w:pPr>
        <w:ind w:left="6480" w:hanging="180"/>
      </w:pPr>
    </w:lvl>
  </w:abstractNum>
  <w:abstractNum w:abstractNumId="57940935">
    <w:multiLevelType w:val="hybridMultilevel"/>
    <w:lvl w:ilvl="0" w:tplc="53486955">
      <w:start w:val="1"/>
      <w:numFmt w:val="decimal"/>
      <w:lvlText w:val="%1."/>
      <w:lvlJc w:val="left"/>
      <w:pPr>
        <w:ind w:left="720" w:hanging="360"/>
      </w:pPr>
    </w:lvl>
    <w:lvl w:ilvl="1" w:tplc="53486955" w:tentative="1">
      <w:start w:val="1"/>
      <w:numFmt w:val="lowerLetter"/>
      <w:lvlText w:val="%2."/>
      <w:lvlJc w:val="left"/>
      <w:pPr>
        <w:ind w:left="1440" w:hanging="360"/>
      </w:pPr>
    </w:lvl>
    <w:lvl w:ilvl="2" w:tplc="53486955" w:tentative="1">
      <w:start w:val="1"/>
      <w:numFmt w:val="lowerRoman"/>
      <w:lvlText w:val="%3."/>
      <w:lvlJc w:val="right"/>
      <w:pPr>
        <w:ind w:left="2160" w:hanging="180"/>
      </w:pPr>
    </w:lvl>
    <w:lvl w:ilvl="3" w:tplc="53486955" w:tentative="1">
      <w:start w:val="1"/>
      <w:numFmt w:val="decimal"/>
      <w:lvlText w:val="%4."/>
      <w:lvlJc w:val="left"/>
      <w:pPr>
        <w:ind w:left="2880" w:hanging="360"/>
      </w:pPr>
    </w:lvl>
    <w:lvl w:ilvl="4" w:tplc="53486955" w:tentative="1">
      <w:start w:val="1"/>
      <w:numFmt w:val="lowerLetter"/>
      <w:lvlText w:val="%5."/>
      <w:lvlJc w:val="left"/>
      <w:pPr>
        <w:ind w:left="3600" w:hanging="360"/>
      </w:pPr>
    </w:lvl>
    <w:lvl w:ilvl="5" w:tplc="53486955" w:tentative="1">
      <w:start w:val="1"/>
      <w:numFmt w:val="lowerRoman"/>
      <w:lvlText w:val="%6."/>
      <w:lvlJc w:val="right"/>
      <w:pPr>
        <w:ind w:left="4320" w:hanging="180"/>
      </w:pPr>
    </w:lvl>
    <w:lvl w:ilvl="6" w:tplc="53486955" w:tentative="1">
      <w:start w:val="1"/>
      <w:numFmt w:val="decimal"/>
      <w:lvlText w:val="%7."/>
      <w:lvlJc w:val="left"/>
      <w:pPr>
        <w:ind w:left="5040" w:hanging="360"/>
      </w:pPr>
    </w:lvl>
    <w:lvl w:ilvl="7" w:tplc="53486955" w:tentative="1">
      <w:start w:val="1"/>
      <w:numFmt w:val="lowerLetter"/>
      <w:lvlText w:val="%8."/>
      <w:lvlJc w:val="left"/>
      <w:pPr>
        <w:ind w:left="5760" w:hanging="360"/>
      </w:pPr>
    </w:lvl>
    <w:lvl w:ilvl="8" w:tplc="53486955" w:tentative="1">
      <w:start w:val="1"/>
      <w:numFmt w:val="lowerRoman"/>
      <w:lvlText w:val="%9."/>
      <w:lvlJc w:val="right"/>
      <w:pPr>
        <w:ind w:left="6480" w:hanging="180"/>
      </w:pPr>
    </w:lvl>
  </w:abstractNum>
  <w:abstractNum w:abstractNumId="57940934">
    <w:multiLevelType w:val="hybridMultilevel"/>
    <w:lvl w:ilvl="0" w:tplc="80844765">
      <w:start w:val="1"/>
      <w:numFmt w:val="decimal"/>
      <w:lvlText w:val="%1."/>
      <w:lvlJc w:val="left"/>
      <w:pPr>
        <w:ind w:left="720" w:hanging="360"/>
      </w:pPr>
    </w:lvl>
    <w:lvl w:ilvl="1" w:tplc="80844765" w:tentative="1">
      <w:start w:val="1"/>
      <w:numFmt w:val="lowerLetter"/>
      <w:lvlText w:val="%2."/>
      <w:lvlJc w:val="left"/>
      <w:pPr>
        <w:ind w:left="1440" w:hanging="360"/>
      </w:pPr>
    </w:lvl>
    <w:lvl w:ilvl="2" w:tplc="80844765" w:tentative="1">
      <w:start w:val="1"/>
      <w:numFmt w:val="lowerRoman"/>
      <w:lvlText w:val="%3."/>
      <w:lvlJc w:val="right"/>
      <w:pPr>
        <w:ind w:left="2160" w:hanging="180"/>
      </w:pPr>
    </w:lvl>
    <w:lvl w:ilvl="3" w:tplc="80844765" w:tentative="1">
      <w:start w:val="1"/>
      <w:numFmt w:val="decimal"/>
      <w:lvlText w:val="%4."/>
      <w:lvlJc w:val="left"/>
      <w:pPr>
        <w:ind w:left="2880" w:hanging="360"/>
      </w:pPr>
    </w:lvl>
    <w:lvl w:ilvl="4" w:tplc="80844765" w:tentative="1">
      <w:start w:val="1"/>
      <w:numFmt w:val="lowerLetter"/>
      <w:lvlText w:val="%5."/>
      <w:lvlJc w:val="left"/>
      <w:pPr>
        <w:ind w:left="3600" w:hanging="360"/>
      </w:pPr>
    </w:lvl>
    <w:lvl w:ilvl="5" w:tplc="80844765" w:tentative="1">
      <w:start w:val="1"/>
      <w:numFmt w:val="lowerRoman"/>
      <w:lvlText w:val="%6."/>
      <w:lvlJc w:val="right"/>
      <w:pPr>
        <w:ind w:left="4320" w:hanging="180"/>
      </w:pPr>
    </w:lvl>
    <w:lvl w:ilvl="6" w:tplc="80844765" w:tentative="1">
      <w:start w:val="1"/>
      <w:numFmt w:val="decimal"/>
      <w:lvlText w:val="%7."/>
      <w:lvlJc w:val="left"/>
      <w:pPr>
        <w:ind w:left="5040" w:hanging="360"/>
      </w:pPr>
    </w:lvl>
    <w:lvl w:ilvl="7" w:tplc="80844765" w:tentative="1">
      <w:start w:val="1"/>
      <w:numFmt w:val="lowerLetter"/>
      <w:lvlText w:val="%8."/>
      <w:lvlJc w:val="left"/>
      <w:pPr>
        <w:ind w:left="5760" w:hanging="360"/>
      </w:pPr>
    </w:lvl>
    <w:lvl w:ilvl="8" w:tplc="80844765" w:tentative="1">
      <w:start w:val="1"/>
      <w:numFmt w:val="lowerRoman"/>
      <w:lvlText w:val="%9."/>
      <w:lvlJc w:val="right"/>
      <w:pPr>
        <w:ind w:left="6480" w:hanging="180"/>
      </w:pPr>
    </w:lvl>
  </w:abstractNum>
  <w:abstractNum w:abstractNumId="57940933">
    <w:multiLevelType w:val="hybridMultilevel"/>
    <w:lvl w:ilvl="0" w:tplc="32227534">
      <w:start w:val="1"/>
      <w:numFmt w:val="decimal"/>
      <w:lvlText w:val="%1."/>
      <w:lvlJc w:val="left"/>
      <w:pPr>
        <w:ind w:left="720" w:hanging="360"/>
      </w:pPr>
    </w:lvl>
    <w:lvl w:ilvl="1" w:tplc="32227534" w:tentative="1">
      <w:start w:val="1"/>
      <w:numFmt w:val="lowerLetter"/>
      <w:lvlText w:val="%2."/>
      <w:lvlJc w:val="left"/>
      <w:pPr>
        <w:ind w:left="1440" w:hanging="360"/>
      </w:pPr>
    </w:lvl>
    <w:lvl w:ilvl="2" w:tplc="32227534" w:tentative="1">
      <w:start w:val="1"/>
      <w:numFmt w:val="lowerRoman"/>
      <w:lvlText w:val="%3."/>
      <w:lvlJc w:val="right"/>
      <w:pPr>
        <w:ind w:left="2160" w:hanging="180"/>
      </w:pPr>
    </w:lvl>
    <w:lvl w:ilvl="3" w:tplc="32227534" w:tentative="1">
      <w:start w:val="1"/>
      <w:numFmt w:val="decimal"/>
      <w:lvlText w:val="%4."/>
      <w:lvlJc w:val="left"/>
      <w:pPr>
        <w:ind w:left="2880" w:hanging="360"/>
      </w:pPr>
    </w:lvl>
    <w:lvl w:ilvl="4" w:tplc="32227534" w:tentative="1">
      <w:start w:val="1"/>
      <w:numFmt w:val="lowerLetter"/>
      <w:lvlText w:val="%5."/>
      <w:lvlJc w:val="left"/>
      <w:pPr>
        <w:ind w:left="3600" w:hanging="360"/>
      </w:pPr>
    </w:lvl>
    <w:lvl w:ilvl="5" w:tplc="32227534" w:tentative="1">
      <w:start w:val="1"/>
      <w:numFmt w:val="lowerRoman"/>
      <w:lvlText w:val="%6."/>
      <w:lvlJc w:val="right"/>
      <w:pPr>
        <w:ind w:left="4320" w:hanging="180"/>
      </w:pPr>
    </w:lvl>
    <w:lvl w:ilvl="6" w:tplc="32227534" w:tentative="1">
      <w:start w:val="1"/>
      <w:numFmt w:val="decimal"/>
      <w:lvlText w:val="%7."/>
      <w:lvlJc w:val="left"/>
      <w:pPr>
        <w:ind w:left="5040" w:hanging="360"/>
      </w:pPr>
    </w:lvl>
    <w:lvl w:ilvl="7" w:tplc="32227534" w:tentative="1">
      <w:start w:val="1"/>
      <w:numFmt w:val="lowerLetter"/>
      <w:lvlText w:val="%8."/>
      <w:lvlJc w:val="left"/>
      <w:pPr>
        <w:ind w:left="5760" w:hanging="360"/>
      </w:pPr>
    </w:lvl>
    <w:lvl w:ilvl="8" w:tplc="32227534" w:tentative="1">
      <w:start w:val="1"/>
      <w:numFmt w:val="lowerRoman"/>
      <w:lvlText w:val="%9."/>
      <w:lvlJc w:val="right"/>
      <w:pPr>
        <w:ind w:left="6480" w:hanging="180"/>
      </w:pPr>
    </w:lvl>
  </w:abstractNum>
  <w:abstractNum w:abstractNumId="57940932">
    <w:multiLevelType w:val="hybridMultilevel"/>
    <w:lvl w:ilvl="0" w:tplc="76730429">
      <w:start w:val="1"/>
      <w:numFmt w:val="decimal"/>
      <w:lvlText w:val="%1."/>
      <w:lvlJc w:val="left"/>
      <w:pPr>
        <w:ind w:left="720" w:hanging="360"/>
      </w:pPr>
    </w:lvl>
    <w:lvl w:ilvl="1" w:tplc="76730429" w:tentative="1">
      <w:start w:val="1"/>
      <w:numFmt w:val="lowerLetter"/>
      <w:lvlText w:val="%2."/>
      <w:lvlJc w:val="left"/>
      <w:pPr>
        <w:ind w:left="1440" w:hanging="360"/>
      </w:pPr>
    </w:lvl>
    <w:lvl w:ilvl="2" w:tplc="76730429" w:tentative="1">
      <w:start w:val="1"/>
      <w:numFmt w:val="lowerRoman"/>
      <w:lvlText w:val="%3."/>
      <w:lvlJc w:val="right"/>
      <w:pPr>
        <w:ind w:left="2160" w:hanging="180"/>
      </w:pPr>
    </w:lvl>
    <w:lvl w:ilvl="3" w:tplc="76730429" w:tentative="1">
      <w:start w:val="1"/>
      <w:numFmt w:val="decimal"/>
      <w:lvlText w:val="%4."/>
      <w:lvlJc w:val="left"/>
      <w:pPr>
        <w:ind w:left="2880" w:hanging="360"/>
      </w:pPr>
    </w:lvl>
    <w:lvl w:ilvl="4" w:tplc="76730429" w:tentative="1">
      <w:start w:val="1"/>
      <w:numFmt w:val="lowerLetter"/>
      <w:lvlText w:val="%5."/>
      <w:lvlJc w:val="left"/>
      <w:pPr>
        <w:ind w:left="3600" w:hanging="360"/>
      </w:pPr>
    </w:lvl>
    <w:lvl w:ilvl="5" w:tplc="76730429" w:tentative="1">
      <w:start w:val="1"/>
      <w:numFmt w:val="lowerRoman"/>
      <w:lvlText w:val="%6."/>
      <w:lvlJc w:val="right"/>
      <w:pPr>
        <w:ind w:left="4320" w:hanging="180"/>
      </w:pPr>
    </w:lvl>
    <w:lvl w:ilvl="6" w:tplc="76730429" w:tentative="1">
      <w:start w:val="1"/>
      <w:numFmt w:val="decimal"/>
      <w:lvlText w:val="%7."/>
      <w:lvlJc w:val="left"/>
      <w:pPr>
        <w:ind w:left="5040" w:hanging="360"/>
      </w:pPr>
    </w:lvl>
    <w:lvl w:ilvl="7" w:tplc="76730429" w:tentative="1">
      <w:start w:val="1"/>
      <w:numFmt w:val="lowerLetter"/>
      <w:lvlText w:val="%8."/>
      <w:lvlJc w:val="left"/>
      <w:pPr>
        <w:ind w:left="5760" w:hanging="360"/>
      </w:pPr>
    </w:lvl>
    <w:lvl w:ilvl="8" w:tplc="76730429" w:tentative="1">
      <w:start w:val="1"/>
      <w:numFmt w:val="lowerRoman"/>
      <w:lvlText w:val="%9."/>
      <w:lvlJc w:val="right"/>
      <w:pPr>
        <w:ind w:left="6480" w:hanging="180"/>
      </w:pPr>
    </w:lvl>
  </w:abstractNum>
  <w:abstractNum w:abstractNumId="57940931">
    <w:multiLevelType w:val="hybridMultilevel"/>
    <w:lvl w:ilvl="0" w:tplc="85929572">
      <w:start w:val="1"/>
      <w:numFmt w:val="decimal"/>
      <w:lvlText w:val="%1."/>
      <w:lvlJc w:val="left"/>
      <w:pPr>
        <w:ind w:left="720" w:hanging="360"/>
      </w:pPr>
    </w:lvl>
    <w:lvl w:ilvl="1" w:tplc="85929572" w:tentative="1">
      <w:start w:val="1"/>
      <w:numFmt w:val="lowerLetter"/>
      <w:lvlText w:val="%2."/>
      <w:lvlJc w:val="left"/>
      <w:pPr>
        <w:ind w:left="1440" w:hanging="360"/>
      </w:pPr>
    </w:lvl>
    <w:lvl w:ilvl="2" w:tplc="85929572" w:tentative="1">
      <w:start w:val="1"/>
      <w:numFmt w:val="lowerRoman"/>
      <w:lvlText w:val="%3."/>
      <w:lvlJc w:val="right"/>
      <w:pPr>
        <w:ind w:left="2160" w:hanging="180"/>
      </w:pPr>
    </w:lvl>
    <w:lvl w:ilvl="3" w:tplc="85929572" w:tentative="1">
      <w:start w:val="1"/>
      <w:numFmt w:val="decimal"/>
      <w:lvlText w:val="%4."/>
      <w:lvlJc w:val="left"/>
      <w:pPr>
        <w:ind w:left="2880" w:hanging="360"/>
      </w:pPr>
    </w:lvl>
    <w:lvl w:ilvl="4" w:tplc="85929572" w:tentative="1">
      <w:start w:val="1"/>
      <w:numFmt w:val="lowerLetter"/>
      <w:lvlText w:val="%5."/>
      <w:lvlJc w:val="left"/>
      <w:pPr>
        <w:ind w:left="3600" w:hanging="360"/>
      </w:pPr>
    </w:lvl>
    <w:lvl w:ilvl="5" w:tplc="85929572" w:tentative="1">
      <w:start w:val="1"/>
      <w:numFmt w:val="lowerRoman"/>
      <w:lvlText w:val="%6."/>
      <w:lvlJc w:val="right"/>
      <w:pPr>
        <w:ind w:left="4320" w:hanging="180"/>
      </w:pPr>
    </w:lvl>
    <w:lvl w:ilvl="6" w:tplc="85929572" w:tentative="1">
      <w:start w:val="1"/>
      <w:numFmt w:val="decimal"/>
      <w:lvlText w:val="%7."/>
      <w:lvlJc w:val="left"/>
      <w:pPr>
        <w:ind w:left="5040" w:hanging="360"/>
      </w:pPr>
    </w:lvl>
    <w:lvl w:ilvl="7" w:tplc="85929572" w:tentative="1">
      <w:start w:val="1"/>
      <w:numFmt w:val="lowerLetter"/>
      <w:lvlText w:val="%8."/>
      <w:lvlJc w:val="left"/>
      <w:pPr>
        <w:ind w:left="5760" w:hanging="360"/>
      </w:pPr>
    </w:lvl>
    <w:lvl w:ilvl="8" w:tplc="85929572" w:tentative="1">
      <w:start w:val="1"/>
      <w:numFmt w:val="lowerRoman"/>
      <w:lvlText w:val="%9."/>
      <w:lvlJc w:val="right"/>
      <w:pPr>
        <w:ind w:left="6480" w:hanging="180"/>
      </w:pPr>
    </w:lvl>
  </w:abstractNum>
  <w:abstractNum w:abstractNumId="57940930">
    <w:multiLevelType w:val="hybridMultilevel"/>
    <w:lvl w:ilvl="0" w:tplc="88512962">
      <w:start w:val="1"/>
      <w:numFmt w:val="decimal"/>
      <w:lvlText w:val="%1."/>
      <w:lvlJc w:val="left"/>
      <w:pPr>
        <w:ind w:left="720" w:hanging="360"/>
      </w:pPr>
    </w:lvl>
    <w:lvl w:ilvl="1" w:tplc="88512962" w:tentative="1">
      <w:start w:val="1"/>
      <w:numFmt w:val="lowerLetter"/>
      <w:lvlText w:val="%2."/>
      <w:lvlJc w:val="left"/>
      <w:pPr>
        <w:ind w:left="1440" w:hanging="360"/>
      </w:pPr>
    </w:lvl>
    <w:lvl w:ilvl="2" w:tplc="88512962" w:tentative="1">
      <w:start w:val="1"/>
      <w:numFmt w:val="lowerRoman"/>
      <w:lvlText w:val="%3."/>
      <w:lvlJc w:val="right"/>
      <w:pPr>
        <w:ind w:left="2160" w:hanging="180"/>
      </w:pPr>
    </w:lvl>
    <w:lvl w:ilvl="3" w:tplc="88512962" w:tentative="1">
      <w:start w:val="1"/>
      <w:numFmt w:val="decimal"/>
      <w:lvlText w:val="%4."/>
      <w:lvlJc w:val="left"/>
      <w:pPr>
        <w:ind w:left="2880" w:hanging="360"/>
      </w:pPr>
    </w:lvl>
    <w:lvl w:ilvl="4" w:tplc="88512962" w:tentative="1">
      <w:start w:val="1"/>
      <w:numFmt w:val="lowerLetter"/>
      <w:lvlText w:val="%5."/>
      <w:lvlJc w:val="left"/>
      <w:pPr>
        <w:ind w:left="3600" w:hanging="360"/>
      </w:pPr>
    </w:lvl>
    <w:lvl w:ilvl="5" w:tplc="88512962" w:tentative="1">
      <w:start w:val="1"/>
      <w:numFmt w:val="lowerRoman"/>
      <w:lvlText w:val="%6."/>
      <w:lvlJc w:val="right"/>
      <w:pPr>
        <w:ind w:left="4320" w:hanging="180"/>
      </w:pPr>
    </w:lvl>
    <w:lvl w:ilvl="6" w:tplc="88512962" w:tentative="1">
      <w:start w:val="1"/>
      <w:numFmt w:val="decimal"/>
      <w:lvlText w:val="%7."/>
      <w:lvlJc w:val="left"/>
      <w:pPr>
        <w:ind w:left="5040" w:hanging="360"/>
      </w:pPr>
    </w:lvl>
    <w:lvl w:ilvl="7" w:tplc="88512962" w:tentative="1">
      <w:start w:val="1"/>
      <w:numFmt w:val="lowerLetter"/>
      <w:lvlText w:val="%8."/>
      <w:lvlJc w:val="left"/>
      <w:pPr>
        <w:ind w:left="5760" w:hanging="360"/>
      </w:pPr>
    </w:lvl>
    <w:lvl w:ilvl="8" w:tplc="88512962" w:tentative="1">
      <w:start w:val="1"/>
      <w:numFmt w:val="lowerRoman"/>
      <w:lvlText w:val="%9."/>
      <w:lvlJc w:val="right"/>
      <w:pPr>
        <w:ind w:left="6480" w:hanging="180"/>
      </w:pPr>
    </w:lvl>
  </w:abstractNum>
  <w:abstractNum w:abstractNumId="57940929">
    <w:multiLevelType w:val="hybridMultilevel"/>
    <w:lvl w:ilvl="0" w:tplc="81287555">
      <w:start w:val="1"/>
      <w:numFmt w:val="decimal"/>
      <w:lvlText w:val="%1."/>
      <w:lvlJc w:val="left"/>
      <w:pPr>
        <w:ind w:left="720" w:hanging="360"/>
      </w:pPr>
    </w:lvl>
    <w:lvl w:ilvl="1" w:tplc="81287555" w:tentative="1">
      <w:start w:val="1"/>
      <w:numFmt w:val="lowerLetter"/>
      <w:lvlText w:val="%2."/>
      <w:lvlJc w:val="left"/>
      <w:pPr>
        <w:ind w:left="1440" w:hanging="360"/>
      </w:pPr>
    </w:lvl>
    <w:lvl w:ilvl="2" w:tplc="81287555" w:tentative="1">
      <w:start w:val="1"/>
      <w:numFmt w:val="lowerRoman"/>
      <w:lvlText w:val="%3."/>
      <w:lvlJc w:val="right"/>
      <w:pPr>
        <w:ind w:left="2160" w:hanging="180"/>
      </w:pPr>
    </w:lvl>
    <w:lvl w:ilvl="3" w:tplc="81287555" w:tentative="1">
      <w:start w:val="1"/>
      <w:numFmt w:val="decimal"/>
      <w:lvlText w:val="%4."/>
      <w:lvlJc w:val="left"/>
      <w:pPr>
        <w:ind w:left="2880" w:hanging="360"/>
      </w:pPr>
    </w:lvl>
    <w:lvl w:ilvl="4" w:tplc="81287555" w:tentative="1">
      <w:start w:val="1"/>
      <w:numFmt w:val="lowerLetter"/>
      <w:lvlText w:val="%5."/>
      <w:lvlJc w:val="left"/>
      <w:pPr>
        <w:ind w:left="3600" w:hanging="360"/>
      </w:pPr>
    </w:lvl>
    <w:lvl w:ilvl="5" w:tplc="81287555" w:tentative="1">
      <w:start w:val="1"/>
      <w:numFmt w:val="lowerRoman"/>
      <w:lvlText w:val="%6."/>
      <w:lvlJc w:val="right"/>
      <w:pPr>
        <w:ind w:left="4320" w:hanging="180"/>
      </w:pPr>
    </w:lvl>
    <w:lvl w:ilvl="6" w:tplc="81287555" w:tentative="1">
      <w:start w:val="1"/>
      <w:numFmt w:val="decimal"/>
      <w:lvlText w:val="%7."/>
      <w:lvlJc w:val="left"/>
      <w:pPr>
        <w:ind w:left="5040" w:hanging="360"/>
      </w:pPr>
    </w:lvl>
    <w:lvl w:ilvl="7" w:tplc="81287555" w:tentative="1">
      <w:start w:val="1"/>
      <w:numFmt w:val="lowerLetter"/>
      <w:lvlText w:val="%8."/>
      <w:lvlJc w:val="left"/>
      <w:pPr>
        <w:ind w:left="5760" w:hanging="360"/>
      </w:pPr>
    </w:lvl>
    <w:lvl w:ilvl="8" w:tplc="81287555" w:tentative="1">
      <w:start w:val="1"/>
      <w:numFmt w:val="lowerRoman"/>
      <w:lvlText w:val="%9."/>
      <w:lvlJc w:val="right"/>
      <w:pPr>
        <w:ind w:left="6480" w:hanging="180"/>
      </w:pPr>
    </w:lvl>
  </w:abstractNum>
  <w:abstractNum w:abstractNumId="57940928">
    <w:multiLevelType w:val="hybridMultilevel"/>
    <w:lvl w:ilvl="0" w:tplc="67575340">
      <w:start w:val="1"/>
      <w:numFmt w:val="decimal"/>
      <w:lvlText w:val="%1."/>
      <w:lvlJc w:val="left"/>
      <w:pPr>
        <w:ind w:left="720" w:hanging="360"/>
      </w:pPr>
    </w:lvl>
    <w:lvl w:ilvl="1" w:tplc="67575340" w:tentative="1">
      <w:start w:val="1"/>
      <w:numFmt w:val="lowerLetter"/>
      <w:lvlText w:val="%2."/>
      <w:lvlJc w:val="left"/>
      <w:pPr>
        <w:ind w:left="1440" w:hanging="360"/>
      </w:pPr>
    </w:lvl>
    <w:lvl w:ilvl="2" w:tplc="67575340" w:tentative="1">
      <w:start w:val="1"/>
      <w:numFmt w:val="lowerRoman"/>
      <w:lvlText w:val="%3."/>
      <w:lvlJc w:val="right"/>
      <w:pPr>
        <w:ind w:left="2160" w:hanging="180"/>
      </w:pPr>
    </w:lvl>
    <w:lvl w:ilvl="3" w:tplc="67575340" w:tentative="1">
      <w:start w:val="1"/>
      <w:numFmt w:val="decimal"/>
      <w:lvlText w:val="%4."/>
      <w:lvlJc w:val="left"/>
      <w:pPr>
        <w:ind w:left="2880" w:hanging="360"/>
      </w:pPr>
    </w:lvl>
    <w:lvl w:ilvl="4" w:tplc="67575340" w:tentative="1">
      <w:start w:val="1"/>
      <w:numFmt w:val="lowerLetter"/>
      <w:lvlText w:val="%5."/>
      <w:lvlJc w:val="left"/>
      <w:pPr>
        <w:ind w:left="3600" w:hanging="360"/>
      </w:pPr>
    </w:lvl>
    <w:lvl w:ilvl="5" w:tplc="67575340" w:tentative="1">
      <w:start w:val="1"/>
      <w:numFmt w:val="lowerRoman"/>
      <w:lvlText w:val="%6."/>
      <w:lvlJc w:val="right"/>
      <w:pPr>
        <w:ind w:left="4320" w:hanging="180"/>
      </w:pPr>
    </w:lvl>
    <w:lvl w:ilvl="6" w:tplc="67575340" w:tentative="1">
      <w:start w:val="1"/>
      <w:numFmt w:val="decimal"/>
      <w:lvlText w:val="%7."/>
      <w:lvlJc w:val="left"/>
      <w:pPr>
        <w:ind w:left="5040" w:hanging="360"/>
      </w:pPr>
    </w:lvl>
    <w:lvl w:ilvl="7" w:tplc="67575340" w:tentative="1">
      <w:start w:val="1"/>
      <w:numFmt w:val="lowerLetter"/>
      <w:lvlText w:val="%8."/>
      <w:lvlJc w:val="left"/>
      <w:pPr>
        <w:ind w:left="5760" w:hanging="360"/>
      </w:pPr>
    </w:lvl>
    <w:lvl w:ilvl="8" w:tplc="67575340" w:tentative="1">
      <w:start w:val="1"/>
      <w:numFmt w:val="lowerRoman"/>
      <w:lvlText w:val="%9."/>
      <w:lvlJc w:val="right"/>
      <w:pPr>
        <w:ind w:left="6480" w:hanging="180"/>
      </w:pPr>
    </w:lvl>
  </w:abstractNum>
  <w:abstractNum w:abstractNumId="57940927">
    <w:multiLevelType w:val="hybridMultilevel"/>
    <w:lvl w:ilvl="0" w:tplc="40153376">
      <w:start w:val="1"/>
      <w:numFmt w:val="decimal"/>
      <w:lvlText w:val="%1."/>
      <w:lvlJc w:val="left"/>
      <w:pPr>
        <w:ind w:left="720" w:hanging="360"/>
      </w:pPr>
    </w:lvl>
    <w:lvl w:ilvl="1" w:tplc="40153376" w:tentative="1">
      <w:start w:val="1"/>
      <w:numFmt w:val="lowerLetter"/>
      <w:lvlText w:val="%2."/>
      <w:lvlJc w:val="left"/>
      <w:pPr>
        <w:ind w:left="1440" w:hanging="360"/>
      </w:pPr>
    </w:lvl>
    <w:lvl w:ilvl="2" w:tplc="40153376" w:tentative="1">
      <w:start w:val="1"/>
      <w:numFmt w:val="lowerRoman"/>
      <w:lvlText w:val="%3."/>
      <w:lvlJc w:val="right"/>
      <w:pPr>
        <w:ind w:left="2160" w:hanging="180"/>
      </w:pPr>
    </w:lvl>
    <w:lvl w:ilvl="3" w:tplc="40153376" w:tentative="1">
      <w:start w:val="1"/>
      <w:numFmt w:val="decimal"/>
      <w:lvlText w:val="%4."/>
      <w:lvlJc w:val="left"/>
      <w:pPr>
        <w:ind w:left="2880" w:hanging="360"/>
      </w:pPr>
    </w:lvl>
    <w:lvl w:ilvl="4" w:tplc="40153376" w:tentative="1">
      <w:start w:val="1"/>
      <w:numFmt w:val="lowerLetter"/>
      <w:lvlText w:val="%5."/>
      <w:lvlJc w:val="left"/>
      <w:pPr>
        <w:ind w:left="3600" w:hanging="360"/>
      </w:pPr>
    </w:lvl>
    <w:lvl w:ilvl="5" w:tplc="40153376" w:tentative="1">
      <w:start w:val="1"/>
      <w:numFmt w:val="lowerRoman"/>
      <w:lvlText w:val="%6."/>
      <w:lvlJc w:val="right"/>
      <w:pPr>
        <w:ind w:left="4320" w:hanging="180"/>
      </w:pPr>
    </w:lvl>
    <w:lvl w:ilvl="6" w:tplc="40153376" w:tentative="1">
      <w:start w:val="1"/>
      <w:numFmt w:val="decimal"/>
      <w:lvlText w:val="%7."/>
      <w:lvlJc w:val="left"/>
      <w:pPr>
        <w:ind w:left="5040" w:hanging="360"/>
      </w:pPr>
    </w:lvl>
    <w:lvl w:ilvl="7" w:tplc="40153376" w:tentative="1">
      <w:start w:val="1"/>
      <w:numFmt w:val="lowerLetter"/>
      <w:lvlText w:val="%8."/>
      <w:lvlJc w:val="left"/>
      <w:pPr>
        <w:ind w:left="5760" w:hanging="360"/>
      </w:pPr>
    </w:lvl>
    <w:lvl w:ilvl="8" w:tplc="40153376" w:tentative="1">
      <w:start w:val="1"/>
      <w:numFmt w:val="lowerRoman"/>
      <w:lvlText w:val="%9."/>
      <w:lvlJc w:val="right"/>
      <w:pPr>
        <w:ind w:left="6480" w:hanging="180"/>
      </w:pPr>
    </w:lvl>
  </w:abstractNum>
  <w:abstractNum w:abstractNumId="57940926">
    <w:multiLevelType w:val="hybridMultilevel"/>
    <w:lvl w:ilvl="0" w:tplc="64812996">
      <w:start w:val="1"/>
      <w:numFmt w:val="decimal"/>
      <w:lvlText w:val="%1."/>
      <w:lvlJc w:val="left"/>
      <w:pPr>
        <w:ind w:left="720" w:hanging="360"/>
      </w:pPr>
    </w:lvl>
    <w:lvl w:ilvl="1" w:tplc="64812996" w:tentative="1">
      <w:start w:val="1"/>
      <w:numFmt w:val="lowerLetter"/>
      <w:lvlText w:val="%2."/>
      <w:lvlJc w:val="left"/>
      <w:pPr>
        <w:ind w:left="1440" w:hanging="360"/>
      </w:pPr>
    </w:lvl>
    <w:lvl w:ilvl="2" w:tplc="64812996" w:tentative="1">
      <w:start w:val="1"/>
      <w:numFmt w:val="lowerRoman"/>
      <w:lvlText w:val="%3."/>
      <w:lvlJc w:val="right"/>
      <w:pPr>
        <w:ind w:left="2160" w:hanging="180"/>
      </w:pPr>
    </w:lvl>
    <w:lvl w:ilvl="3" w:tplc="64812996" w:tentative="1">
      <w:start w:val="1"/>
      <w:numFmt w:val="decimal"/>
      <w:lvlText w:val="%4."/>
      <w:lvlJc w:val="left"/>
      <w:pPr>
        <w:ind w:left="2880" w:hanging="360"/>
      </w:pPr>
    </w:lvl>
    <w:lvl w:ilvl="4" w:tplc="64812996" w:tentative="1">
      <w:start w:val="1"/>
      <w:numFmt w:val="lowerLetter"/>
      <w:lvlText w:val="%5."/>
      <w:lvlJc w:val="left"/>
      <w:pPr>
        <w:ind w:left="3600" w:hanging="360"/>
      </w:pPr>
    </w:lvl>
    <w:lvl w:ilvl="5" w:tplc="64812996" w:tentative="1">
      <w:start w:val="1"/>
      <w:numFmt w:val="lowerRoman"/>
      <w:lvlText w:val="%6."/>
      <w:lvlJc w:val="right"/>
      <w:pPr>
        <w:ind w:left="4320" w:hanging="180"/>
      </w:pPr>
    </w:lvl>
    <w:lvl w:ilvl="6" w:tplc="64812996" w:tentative="1">
      <w:start w:val="1"/>
      <w:numFmt w:val="decimal"/>
      <w:lvlText w:val="%7."/>
      <w:lvlJc w:val="left"/>
      <w:pPr>
        <w:ind w:left="5040" w:hanging="360"/>
      </w:pPr>
    </w:lvl>
    <w:lvl w:ilvl="7" w:tplc="64812996" w:tentative="1">
      <w:start w:val="1"/>
      <w:numFmt w:val="lowerLetter"/>
      <w:lvlText w:val="%8."/>
      <w:lvlJc w:val="left"/>
      <w:pPr>
        <w:ind w:left="5760" w:hanging="360"/>
      </w:pPr>
    </w:lvl>
    <w:lvl w:ilvl="8" w:tplc="64812996" w:tentative="1">
      <w:start w:val="1"/>
      <w:numFmt w:val="lowerRoman"/>
      <w:lvlText w:val="%9."/>
      <w:lvlJc w:val="right"/>
      <w:pPr>
        <w:ind w:left="6480" w:hanging="180"/>
      </w:pPr>
    </w:lvl>
  </w:abstractNum>
  <w:abstractNum w:abstractNumId="57940925">
    <w:multiLevelType w:val="hybridMultilevel"/>
    <w:lvl w:ilvl="0" w:tplc="33479349">
      <w:start w:val="1"/>
      <w:numFmt w:val="decimal"/>
      <w:lvlText w:val="%1."/>
      <w:lvlJc w:val="left"/>
      <w:pPr>
        <w:ind w:left="720" w:hanging="360"/>
      </w:pPr>
    </w:lvl>
    <w:lvl w:ilvl="1" w:tplc="33479349" w:tentative="1">
      <w:start w:val="1"/>
      <w:numFmt w:val="lowerLetter"/>
      <w:lvlText w:val="%2."/>
      <w:lvlJc w:val="left"/>
      <w:pPr>
        <w:ind w:left="1440" w:hanging="360"/>
      </w:pPr>
    </w:lvl>
    <w:lvl w:ilvl="2" w:tplc="33479349" w:tentative="1">
      <w:start w:val="1"/>
      <w:numFmt w:val="lowerRoman"/>
      <w:lvlText w:val="%3."/>
      <w:lvlJc w:val="right"/>
      <w:pPr>
        <w:ind w:left="2160" w:hanging="180"/>
      </w:pPr>
    </w:lvl>
    <w:lvl w:ilvl="3" w:tplc="33479349" w:tentative="1">
      <w:start w:val="1"/>
      <w:numFmt w:val="decimal"/>
      <w:lvlText w:val="%4."/>
      <w:lvlJc w:val="left"/>
      <w:pPr>
        <w:ind w:left="2880" w:hanging="360"/>
      </w:pPr>
    </w:lvl>
    <w:lvl w:ilvl="4" w:tplc="33479349" w:tentative="1">
      <w:start w:val="1"/>
      <w:numFmt w:val="lowerLetter"/>
      <w:lvlText w:val="%5."/>
      <w:lvlJc w:val="left"/>
      <w:pPr>
        <w:ind w:left="3600" w:hanging="360"/>
      </w:pPr>
    </w:lvl>
    <w:lvl w:ilvl="5" w:tplc="33479349" w:tentative="1">
      <w:start w:val="1"/>
      <w:numFmt w:val="lowerRoman"/>
      <w:lvlText w:val="%6."/>
      <w:lvlJc w:val="right"/>
      <w:pPr>
        <w:ind w:left="4320" w:hanging="180"/>
      </w:pPr>
    </w:lvl>
    <w:lvl w:ilvl="6" w:tplc="33479349" w:tentative="1">
      <w:start w:val="1"/>
      <w:numFmt w:val="decimal"/>
      <w:lvlText w:val="%7."/>
      <w:lvlJc w:val="left"/>
      <w:pPr>
        <w:ind w:left="5040" w:hanging="360"/>
      </w:pPr>
    </w:lvl>
    <w:lvl w:ilvl="7" w:tplc="33479349" w:tentative="1">
      <w:start w:val="1"/>
      <w:numFmt w:val="lowerLetter"/>
      <w:lvlText w:val="%8."/>
      <w:lvlJc w:val="left"/>
      <w:pPr>
        <w:ind w:left="5760" w:hanging="360"/>
      </w:pPr>
    </w:lvl>
    <w:lvl w:ilvl="8" w:tplc="33479349" w:tentative="1">
      <w:start w:val="1"/>
      <w:numFmt w:val="lowerRoman"/>
      <w:lvlText w:val="%9."/>
      <w:lvlJc w:val="right"/>
      <w:pPr>
        <w:ind w:left="6480" w:hanging="180"/>
      </w:pPr>
    </w:lvl>
  </w:abstractNum>
  <w:abstractNum w:abstractNumId="57940924">
    <w:multiLevelType w:val="hybridMultilevel"/>
    <w:lvl w:ilvl="0" w:tplc="15235896">
      <w:start w:val="1"/>
      <w:numFmt w:val="decimal"/>
      <w:lvlText w:val="%1."/>
      <w:lvlJc w:val="left"/>
      <w:pPr>
        <w:ind w:left="720" w:hanging="360"/>
      </w:pPr>
    </w:lvl>
    <w:lvl w:ilvl="1" w:tplc="15235896" w:tentative="1">
      <w:start w:val="1"/>
      <w:numFmt w:val="lowerLetter"/>
      <w:lvlText w:val="%2."/>
      <w:lvlJc w:val="left"/>
      <w:pPr>
        <w:ind w:left="1440" w:hanging="360"/>
      </w:pPr>
    </w:lvl>
    <w:lvl w:ilvl="2" w:tplc="15235896" w:tentative="1">
      <w:start w:val="1"/>
      <w:numFmt w:val="lowerRoman"/>
      <w:lvlText w:val="%3."/>
      <w:lvlJc w:val="right"/>
      <w:pPr>
        <w:ind w:left="2160" w:hanging="180"/>
      </w:pPr>
    </w:lvl>
    <w:lvl w:ilvl="3" w:tplc="15235896" w:tentative="1">
      <w:start w:val="1"/>
      <w:numFmt w:val="decimal"/>
      <w:lvlText w:val="%4."/>
      <w:lvlJc w:val="left"/>
      <w:pPr>
        <w:ind w:left="2880" w:hanging="360"/>
      </w:pPr>
    </w:lvl>
    <w:lvl w:ilvl="4" w:tplc="15235896" w:tentative="1">
      <w:start w:val="1"/>
      <w:numFmt w:val="lowerLetter"/>
      <w:lvlText w:val="%5."/>
      <w:lvlJc w:val="left"/>
      <w:pPr>
        <w:ind w:left="3600" w:hanging="360"/>
      </w:pPr>
    </w:lvl>
    <w:lvl w:ilvl="5" w:tplc="15235896" w:tentative="1">
      <w:start w:val="1"/>
      <w:numFmt w:val="lowerRoman"/>
      <w:lvlText w:val="%6."/>
      <w:lvlJc w:val="right"/>
      <w:pPr>
        <w:ind w:left="4320" w:hanging="180"/>
      </w:pPr>
    </w:lvl>
    <w:lvl w:ilvl="6" w:tplc="15235896" w:tentative="1">
      <w:start w:val="1"/>
      <w:numFmt w:val="decimal"/>
      <w:lvlText w:val="%7."/>
      <w:lvlJc w:val="left"/>
      <w:pPr>
        <w:ind w:left="5040" w:hanging="360"/>
      </w:pPr>
    </w:lvl>
    <w:lvl w:ilvl="7" w:tplc="15235896" w:tentative="1">
      <w:start w:val="1"/>
      <w:numFmt w:val="lowerLetter"/>
      <w:lvlText w:val="%8."/>
      <w:lvlJc w:val="left"/>
      <w:pPr>
        <w:ind w:left="5760" w:hanging="360"/>
      </w:pPr>
    </w:lvl>
    <w:lvl w:ilvl="8" w:tplc="15235896" w:tentative="1">
      <w:start w:val="1"/>
      <w:numFmt w:val="lowerRoman"/>
      <w:lvlText w:val="%9."/>
      <w:lvlJc w:val="right"/>
      <w:pPr>
        <w:ind w:left="6480" w:hanging="180"/>
      </w:pPr>
    </w:lvl>
  </w:abstractNum>
  <w:abstractNum w:abstractNumId="57940923">
    <w:multiLevelType w:val="hybridMultilevel"/>
    <w:lvl w:ilvl="0" w:tplc="95945721">
      <w:start w:val="1"/>
      <w:numFmt w:val="decimal"/>
      <w:lvlText w:val="%1."/>
      <w:lvlJc w:val="left"/>
      <w:pPr>
        <w:ind w:left="720" w:hanging="360"/>
      </w:pPr>
    </w:lvl>
    <w:lvl w:ilvl="1" w:tplc="95945721" w:tentative="1">
      <w:start w:val="1"/>
      <w:numFmt w:val="lowerLetter"/>
      <w:lvlText w:val="%2."/>
      <w:lvlJc w:val="left"/>
      <w:pPr>
        <w:ind w:left="1440" w:hanging="360"/>
      </w:pPr>
    </w:lvl>
    <w:lvl w:ilvl="2" w:tplc="95945721" w:tentative="1">
      <w:start w:val="1"/>
      <w:numFmt w:val="lowerRoman"/>
      <w:lvlText w:val="%3."/>
      <w:lvlJc w:val="right"/>
      <w:pPr>
        <w:ind w:left="2160" w:hanging="180"/>
      </w:pPr>
    </w:lvl>
    <w:lvl w:ilvl="3" w:tplc="95945721" w:tentative="1">
      <w:start w:val="1"/>
      <w:numFmt w:val="decimal"/>
      <w:lvlText w:val="%4."/>
      <w:lvlJc w:val="left"/>
      <w:pPr>
        <w:ind w:left="2880" w:hanging="360"/>
      </w:pPr>
    </w:lvl>
    <w:lvl w:ilvl="4" w:tplc="95945721" w:tentative="1">
      <w:start w:val="1"/>
      <w:numFmt w:val="lowerLetter"/>
      <w:lvlText w:val="%5."/>
      <w:lvlJc w:val="left"/>
      <w:pPr>
        <w:ind w:left="3600" w:hanging="360"/>
      </w:pPr>
    </w:lvl>
    <w:lvl w:ilvl="5" w:tplc="95945721" w:tentative="1">
      <w:start w:val="1"/>
      <w:numFmt w:val="lowerRoman"/>
      <w:lvlText w:val="%6."/>
      <w:lvlJc w:val="right"/>
      <w:pPr>
        <w:ind w:left="4320" w:hanging="180"/>
      </w:pPr>
    </w:lvl>
    <w:lvl w:ilvl="6" w:tplc="95945721" w:tentative="1">
      <w:start w:val="1"/>
      <w:numFmt w:val="decimal"/>
      <w:lvlText w:val="%7."/>
      <w:lvlJc w:val="left"/>
      <w:pPr>
        <w:ind w:left="5040" w:hanging="360"/>
      </w:pPr>
    </w:lvl>
    <w:lvl w:ilvl="7" w:tplc="95945721" w:tentative="1">
      <w:start w:val="1"/>
      <w:numFmt w:val="lowerLetter"/>
      <w:lvlText w:val="%8."/>
      <w:lvlJc w:val="left"/>
      <w:pPr>
        <w:ind w:left="5760" w:hanging="360"/>
      </w:pPr>
    </w:lvl>
    <w:lvl w:ilvl="8" w:tplc="95945721" w:tentative="1">
      <w:start w:val="1"/>
      <w:numFmt w:val="lowerRoman"/>
      <w:lvlText w:val="%9."/>
      <w:lvlJc w:val="right"/>
      <w:pPr>
        <w:ind w:left="6480" w:hanging="180"/>
      </w:pPr>
    </w:lvl>
  </w:abstractNum>
  <w:abstractNum w:abstractNumId="57940922">
    <w:multiLevelType w:val="hybridMultilevel"/>
    <w:lvl w:ilvl="0" w:tplc="35224192">
      <w:start w:val="1"/>
      <w:numFmt w:val="decimal"/>
      <w:lvlText w:val="%1."/>
      <w:lvlJc w:val="left"/>
      <w:pPr>
        <w:ind w:left="720" w:hanging="360"/>
      </w:pPr>
    </w:lvl>
    <w:lvl w:ilvl="1" w:tplc="35224192" w:tentative="1">
      <w:start w:val="1"/>
      <w:numFmt w:val="lowerLetter"/>
      <w:lvlText w:val="%2."/>
      <w:lvlJc w:val="left"/>
      <w:pPr>
        <w:ind w:left="1440" w:hanging="360"/>
      </w:pPr>
    </w:lvl>
    <w:lvl w:ilvl="2" w:tplc="35224192" w:tentative="1">
      <w:start w:val="1"/>
      <w:numFmt w:val="lowerRoman"/>
      <w:lvlText w:val="%3."/>
      <w:lvlJc w:val="right"/>
      <w:pPr>
        <w:ind w:left="2160" w:hanging="180"/>
      </w:pPr>
    </w:lvl>
    <w:lvl w:ilvl="3" w:tplc="35224192" w:tentative="1">
      <w:start w:val="1"/>
      <w:numFmt w:val="decimal"/>
      <w:lvlText w:val="%4."/>
      <w:lvlJc w:val="left"/>
      <w:pPr>
        <w:ind w:left="2880" w:hanging="360"/>
      </w:pPr>
    </w:lvl>
    <w:lvl w:ilvl="4" w:tplc="35224192" w:tentative="1">
      <w:start w:val="1"/>
      <w:numFmt w:val="lowerLetter"/>
      <w:lvlText w:val="%5."/>
      <w:lvlJc w:val="left"/>
      <w:pPr>
        <w:ind w:left="3600" w:hanging="360"/>
      </w:pPr>
    </w:lvl>
    <w:lvl w:ilvl="5" w:tplc="35224192" w:tentative="1">
      <w:start w:val="1"/>
      <w:numFmt w:val="lowerRoman"/>
      <w:lvlText w:val="%6."/>
      <w:lvlJc w:val="right"/>
      <w:pPr>
        <w:ind w:left="4320" w:hanging="180"/>
      </w:pPr>
    </w:lvl>
    <w:lvl w:ilvl="6" w:tplc="35224192" w:tentative="1">
      <w:start w:val="1"/>
      <w:numFmt w:val="decimal"/>
      <w:lvlText w:val="%7."/>
      <w:lvlJc w:val="left"/>
      <w:pPr>
        <w:ind w:left="5040" w:hanging="360"/>
      </w:pPr>
    </w:lvl>
    <w:lvl w:ilvl="7" w:tplc="35224192" w:tentative="1">
      <w:start w:val="1"/>
      <w:numFmt w:val="lowerLetter"/>
      <w:lvlText w:val="%8."/>
      <w:lvlJc w:val="left"/>
      <w:pPr>
        <w:ind w:left="5760" w:hanging="360"/>
      </w:pPr>
    </w:lvl>
    <w:lvl w:ilvl="8" w:tplc="35224192" w:tentative="1">
      <w:start w:val="1"/>
      <w:numFmt w:val="lowerRoman"/>
      <w:lvlText w:val="%9."/>
      <w:lvlJc w:val="right"/>
      <w:pPr>
        <w:ind w:left="6480" w:hanging="180"/>
      </w:pPr>
    </w:lvl>
  </w:abstractNum>
  <w:abstractNum w:abstractNumId="57940921">
    <w:multiLevelType w:val="hybridMultilevel"/>
    <w:lvl w:ilvl="0" w:tplc="45172572">
      <w:start w:val="1"/>
      <w:numFmt w:val="decimal"/>
      <w:lvlText w:val="%1."/>
      <w:lvlJc w:val="left"/>
      <w:pPr>
        <w:ind w:left="720" w:hanging="360"/>
      </w:pPr>
    </w:lvl>
    <w:lvl w:ilvl="1" w:tplc="45172572" w:tentative="1">
      <w:start w:val="1"/>
      <w:numFmt w:val="lowerLetter"/>
      <w:lvlText w:val="%2."/>
      <w:lvlJc w:val="left"/>
      <w:pPr>
        <w:ind w:left="1440" w:hanging="360"/>
      </w:pPr>
    </w:lvl>
    <w:lvl w:ilvl="2" w:tplc="45172572" w:tentative="1">
      <w:start w:val="1"/>
      <w:numFmt w:val="lowerRoman"/>
      <w:lvlText w:val="%3."/>
      <w:lvlJc w:val="right"/>
      <w:pPr>
        <w:ind w:left="2160" w:hanging="180"/>
      </w:pPr>
    </w:lvl>
    <w:lvl w:ilvl="3" w:tplc="45172572" w:tentative="1">
      <w:start w:val="1"/>
      <w:numFmt w:val="decimal"/>
      <w:lvlText w:val="%4."/>
      <w:lvlJc w:val="left"/>
      <w:pPr>
        <w:ind w:left="2880" w:hanging="360"/>
      </w:pPr>
    </w:lvl>
    <w:lvl w:ilvl="4" w:tplc="45172572" w:tentative="1">
      <w:start w:val="1"/>
      <w:numFmt w:val="lowerLetter"/>
      <w:lvlText w:val="%5."/>
      <w:lvlJc w:val="left"/>
      <w:pPr>
        <w:ind w:left="3600" w:hanging="360"/>
      </w:pPr>
    </w:lvl>
    <w:lvl w:ilvl="5" w:tplc="45172572" w:tentative="1">
      <w:start w:val="1"/>
      <w:numFmt w:val="lowerRoman"/>
      <w:lvlText w:val="%6."/>
      <w:lvlJc w:val="right"/>
      <w:pPr>
        <w:ind w:left="4320" w:hanging="180"/>
      </w:pPr>
    </w:lvl>
    <w:lvl w:ilvl="6" w:tplc="45172572" w:tentative="1">
      <w:start w:val="1"/>
      <w:numFmt w:val="decimal"/>
      <w:lvlText w:val="%7."/>
      <w:lvlJc w:val="left"/>
      <w:pPr>
        <w:ind w:left="5040" w:hanging="360"/>
      </w:pPr>
    </w:lvl>
    <w:lvl w:ilvl="7" w:tplc="45172572" w:tentative="1">
      <w:start w:val="1"/>
      <w:numFmt w:val="lowerLetter"/>
      <w:lvlText w:val="%8."/>
      <w:lvlJc w:val="left"/>
      <w:pPr>
        <w:ind w:left="5760" w:hanging="360"/>
      </w:pPr>
    </w:lvl>
    <w:lvl w:ilvl="8" w:tplc="45172572" w:tentative="1">
      <w:start w:val="1"/>
      <w:numFmt w:val="lowerRoman"/>
      <w:lvlText w:val="%9."/>
      <w:lvlJc w:val="right"/>
      <w:pPr>
        <w:ind w:left="6480" w:hanging="180"/>
      </w:pPr>
    </w:lvl>
  </w:abstractNum>
  <w:abstractNum w:abstractNumId="57940920">
    <w:multiLevelType w:val="hybridMultilevel"/>
    <w:lvl w:ilvl="0" w:tplc="99029008">
      <w:start w:val="1"/>
      <w:numFmt w:val="decimal"/>
      <w:lvlText w:val="%1."/>
      <w:lvlJc w:val="left"/>
      <w:pPr>
        <w:ind w:left="720" w:hanging="360"/>
      </w:pPr>
    </w:lvl>
    <w:lvl w:ilvl="1" w:tplc="99029008" w:tentative="1">
      <w:start w:val="1"/>
      <w:numFmt w:val="lowerLetter"/>
      <w:lvlText w:val="%2."/>
      <w:lvlJc w:val="left"/>
      <w:pPr>
        <w:ind w:left="1440" w:hanging="360"/>
      </w:pPr>
    </w:lvl>
    <w:lvl w:ilvl="2" w:tplc="99029008" w:tentative="1">
      <w:start w:val="1"/>
      <w:numFmt w:val="lowerRoman"/>
      <w:lvlText w:val="%3."/>
      <w:lvlJc w:val="right"/>
      <w:pPr>
        <w:ind w:left="2160" w:hanging="180"/>
      </w:pPr>
    </w:lvl>
    <w:lvl w:ilvl="3" w:tplc="99029008" w:tentative="1">
      <w:start w:val="1"/>
      <w:numFmt w:val="decimal"/>
      <w:lvlText w:val="%4."/>
      <w:lvlJc w:val="left"/>
      <w:pPr>
        <w:ind w:left="2880" w:hanging="360"/>
      </w:pPr>
    </w:lvl>
    <w:lvl w:ilvl="4" w:tplc="99029008" w:tentative="1">
      <w:start w:val="1"/>
      <w:numFmt w:val="lowerLetter"/>
      <w:lvlText w:val="%5."/>
      <w:lvlJc w:val="left"/>
      <w:pPr>
        <w:ind w:left="3600" w:hanging="360"/>
      </w:pPr>
    </w:lvl>
    <w:lvl w:ilvl="5" w:tplc="99029008" w:tentative="1">
      <w:start w:val="1"/>
      <w:numFmt w:val="lowerRoman"/>
      <w:lvlText w:val="%6."/>
      <w:lvlJc w:val="right"/>
      <w:pPr>
        <w:ind w:left="4320" w:hanging="180"/>
      </w:pPr>
    </w:lvl>
    <w:lvl w:ilvl="6" w:tplc="99029008" w:tentative="1">
      <w:start w:val="1"/>
      <w:numFmt w:val="decimal"/>
      <w:lvlText w:val="%7."/>
      <w:lvlJc w:val="left"/>
      <w:pPr>
        <w:ind w:left="5040" w:hanging="360"/>
      </w:pPr>
    </w:lvl>
    <w:lvl w:ilvl="7" w:tplc="99029008" w:tentative="1">
      <w:start w:val="1"/>
      <w:numFmt w:val="lowerLetter"/>
      <w:lvlText w:val="%8."/>
      <w:lvlJc w:val="left"/>
      <w:pPr>
        <w:ind w:left="5760" w:hanging="360"/>
      </w:pPr>
    </w:lvl>
    <w:lvl w:ilvl="8" w:tplc="99029008" w:tentative="1">
      <w:start w:val="1"/>
      <w:numFmt w:val="lowerRoman"/>
      <w:lvlText w:val="%9."/>
      <w:lvlJc w:val="right"/>
      <w:pPr>
        <w:ind w:left="6480" w:hanging="180"/>
      </w:pPr>
    </w:lvl>
  </w:abstractNum>
  <w:abstractNum w:abstractNumId="57940919">
    <w:multiLevelType w:val="hybridMultilevel"/>
    <w:lvl w:ilvl="0" w:tplc="74793557">
      <w:start w:val="1"/>
      <w:numFmt w:val="decimal"/>
      <w:lvlText w:val="%1."/>
      <w:lvlJc w:val="left"/>
      <w:pPr>
        <w:ind w:left="720" w:hanging="360"/>
      </w:pPr>
    </w:lvl>
    <w:lvl w:ilvl="1" w:tplc="74793557" w:tentative="1">
      <w:start w:val="1"/>
      <w:numFmt w:val="lowerLetter"/>
      <w:lvlText w:val="%2."/>
      <w:lvlJc w:val="left"/>
      <w:pPr>
        <w:ind w:left="1440" w:hanging="360"/>
      </w:pPr>
    </w:lvl>
    <w:lvl w:ilvl="2" w:tplc="74793557" w:tentative="1">
      <w:start w:val="1"/>
      <w:numFmt w:val="lowerRoman"/>
      <w:lvlText w:val="%3."/>
      <w:lvlJc w:val="right"/>
      <w:pPr>
        <w:ind w:left="2160" w:hanging="180"/>
      </w:pPr>
    </w:lvl>
    <w:lvl w:ilvl="3" w:tplc="74793557" w:tentative="1">
      <w:start w:val="1"/>
      <w:numFmt w:val="decimal"/>
      <w:lvlText w:val="%4."/>
      <w:lvlJc w:val="left"/>
      <w:pPr>
        <w:ind w:left="2880" w:hanging="360"/>
      </w:pPr>
    </w:lvl>
    <w:lvl w:ilvl="4" w:tplc="74793557" w:tentative="1">
      <w:start w:val="1"/>
      <w:numFmt w:val="lowerLetter"/>
      <w:lvlText w:val="%5."/>
      <w:lvlJc w:val="left"/>
      <w:pPr>
        <w:ind w:left="3600" w:hanging="360"/>
      </w:pPr>
    </w:lvl>
    <w:lvl w:ilvl="5" w:tplc="74793557" w:tentative="1">
      <w:start w:val="1"/>
      <w:numFmt w:val="lowerRoman"/>
      <w:lvlText w:val="%6."/>
      <w:lvlJc w:val="right"/>
      <w:pPr>
        <w:ind w:left="4320" w:hanging="180"/>
      </w:pPr>
    </w:lvl>
    <w:lvl w:ilvl="6" w:tplc="74793557" w:tentative="1">
      <w:start w:val="1"/>
      <w:numFmt w:val="decimal"/>
      <w:lvlText w:val="%7."/>
      <w:lvlJc w:val="left"/>
      <w:pPr>
        <w:ind w:left="5040" w:hanging="360"/>
      </w:pPr>
    </w:lvl>
    <w:lvl w:ilvl="7" w:tplc="74793557" w:tentative="1">
      <w:start w:val="1"/>
      <w:numFmt w:val="lowerLetter"/>
      <w:lvlText w:val="%8."/>
      <w:lvlJc w:val="left"/>
      <w:pPr>
        <w:ind w:left="5760" w:hanging="360"/>
      </w:pPr>
    </w:lvl>
    <w:lvl w:ilvl="8" w:tplc="74793557" w:tentative="1">
      <w:start w:val="1"/>
      <w:numFmt w:val="lowerRoman"/>
      <w:lvlText w:val="%9."/>
      <w:lvlJc w:val="right"/>
      <w:pPr>
        <w:ind w:left="6480" w:hanging="180"/>
      </w:pPr>
    </w:lvl>
  </w:abstractNum>
  <w:abstractNum w:abstractNumId="57940918">
    <w:multiLevelType w:val="hybridMultilevel"/>
    <w:lvl w:ilvl="0" w:tplc="95649958">
      <w:start w:val="1"/>
      <w:numFmt w:val="decimal"/>
      <w:lvlText w:val="%1."/>
      <w:lvlJc w:val="left"/>
      <w:pPr>
        <w:ind w:left="720" w:hanging="360"/>
      </w:pPr>
    </w:lvl>
    <w:lvl w:ilvl="1" w:tplc="95649958" w:tentative="1">
      <w:start w:val="1"/>
      <w:numFmt w:val="lowerLetter"/>
      <w:lvlText w:val="%2."/>
      <w:lvlJc w:val="left"/>
      <w:pPr>
        <w:ind w:left="1440" w:hanging="360"/>
      </w:pPr>
    </w:lvl>
    <w:lvl w:ilvl="2" w:tplc="95649958" w:tentative="1">
      <w:start w:val="1"/>
      <w:numFmt w:val="lowerRoman"/>
      <w:lvlText w:val="%3."/>
      <w:lvlJc w:val="right"/>
      <w:pPr>
        <w:ind w:left="2160" w:hanging="180"/>
      </w:pPr>
    </w:lvl>
    <w:lvl w:ilvl="3" w:tplc="95649958" w:tentative="1">
      <w:start w:val="1"/>
      <w:numFmt w:val="decimal"/>
      <w:lvlText w:val="%4."/>
      <w:lvlJc w:val="left"/>
      <w:pPr>
        <w:ind w:left="2880" w:hanging="360"/>
      </w:pPr>
    </w:lvl>
    <w:lvl w:ilvl="4" w:tplc="95649958" w:tentative="1">
      <w:start w:val="1"/>
      <w:numFmt w:val="lowerLetter"/>
      <w:lvlText w:val="%5."/>
      <w:lvlJc w:val="left"/>
      <w:pPr>
        <w:ind w:left="3600" w:hanging="360"/>
      </w:pPr>
    </w:lvl>
    <w:lvl w:ilvl="5" w:tplc="95649958" w:tentative="1">
      <w:start w:val="1"/>
      <w:numFmt w:val="lowerRoman"/>
      <w:lvlText w:val="%6."/>
      <w:lvlJc w:val="right"/>
      <w:pPr>
        <w:ind w:left="4320" w:hanging="180"/>
      </w:pPr>
    </w:lvl>
    <w:lvl w:ilvl="6" w:tplc="95649958" w:tentative="1">
      <w:start w:val="1"/>
      <w:numFmt w:val="decimal"/>
      <w:lvlText w:val="%7."/>
      <w:lvlJc w:val="left"/>
      <w:pPr>
        <w:ind w:left="5040" w:hanging="360"/>
      </w:pPr>
    </w:lvl>
    <w:lvl w:ilvl="7" w:tplc="95649958" w:tentative="1">
      <w:start w:val="1"/>
      <w:numFmt w:val="lowerLetter"/>
      <w:lvlText w:val="%8."/>
      <w:lvlJc w:val="left"/>
      <w:pPr>
        <w:ind w:left="5760" w:hanging="360"/>
      </w:pPr>
    </w:lvl>
    <w:lvl w:ilvl="8" w:tplc="95649958" w:tentative="1">
      <w:start w:val="1"/>
      <w:numFmt w:val="lowerRoman"/>
      <w:lvlText w:val="%9."/>
      <w:lvlJc w:val="right"/>
      <w:pPr>
        <w:ind w:left="6480" w:hanging="180"/>
      </w:pPr>
    </w:lvl>
  </w:abstractNum>
  <w:abstractNum w:abstractNumId="57940917">
    <w:multiLevelType w:val="hybridMultilevel"/>
    <w:lvl w:ilvl="0" w:tplc="50206069">
      <w:start w:val="1"/>
      <w:numFmt w:val="decimal"/>
      <w:lvlText w:val="%1."/>
      <w:lvlJc w:val="left"/>
      <w:pPr>
        <w:ind w:left="720" w:hanging="360"/>
      </w:pPr>
    </w:lvl>
    <w:lvl w:ilvl="1" w:tplc="50206069" w:tentative="1">
      <w:start w:val="1"/>
      <w:numFmt w:val="lowerLetter"/>
      <w:lvlText w:val="%2."/>
      <w:lvlJc w:val="left"/>
      <w:pPr>
        <w:ind w:left="1440" w:hanging="360"/>
      </w:pPr>
    </w:lvl>
    <w:lvl w:ilvl="2" w:tplc="50206069" w:tentative="1">
      <w:start w:val="1"/>
      <w:numFmt w:val="lowerRoman"/>
      <w:lvlText w:val="%3."/>
      <w:lvlJc w:val="right"/>
      <w:pPr>
        <w:ind w:left="2160" w:hanging="180"/>
      </w:pPr>
    </w:lvl>
    <w:lvl w:ilvl="3" w:tplc="50206069" w:tentative="1">
      <w:start w:val="1"/>
      <w:numFmt w:val="decimal"/>
      <w:lvlText w:val="%4."/>
      <w:lvlJc w:val="left"/>
      <w:pPr>
        <w:ind w:left="2880" w:hanging="360"/>
      </w:pPr>
    </w:lvl>
    <w:lvl w:ilvl="4" w:tplc="50206069" w:tentative="1">
      <w:start w:val="1"/>
      <w:numFmt w:val="lowerLetter"/>
      <w:lvlText w:val="%5."/>
      <w:lvlJc w:val="left"/>
      <w:pPr>
        <w:ind w:left="3600" w:hanging="360"/>
      </w:pPr>
    </w:lvl>
    <w:lvl w:ilvl="5" w:tplc="50206069" w:tentative="1">
      <w:start w:val="1"/>
      <w:numFmt w:val="lowerRoman"/>
      <w:lvlText w:val="%6."/>
      <w:lvlJc w:val="right"/>
      <w:pPr>
        <w:ind w:left="4320" w:hanging="180"/>
      </w:pPr>
    </w:lvl>
    <w:lvl w:ilvl="6" w:tplc="50206069" w:tentative="1">
      <w:start w:val="1"/>
      <w:numFmt w:val="decimal"/>
      <w:lvlText w:val="%7."/>
      <w:lvlJc w:val="left"/>
      <w:pPr>
        <w:ind w:left="5040" w:hanging="360"/>
      </w:pPr>
    </w:lvl>
    <w:lvl w:ilvl="7" w:tplc="50206069" w:tentative="1">
      <w:start w:val="1"/>
      <w:numFmt w:val="lowerLetter"/>
      <w:lvlText w:val="%8."/>
      <w:lvlJc w:val="left"/>
      <w:pPr>
        <w:ind w:left="5760" w:hanging="360"/>
      </w:pPr>
    </w:lvl>
    <w:lvl w:ilvl="8" w:tplc="50206069" w:tentative="1">
      <w:start w:val="1"/>
      <w:numFmt w:val="lowerRoman"/>
      <w:lvlText w:val="%9."/>
      <w:lvlJc w:val="right"/>
      <w:pPr>
        <w:ind w:left="6480" w:hanging="180"/>
      </w:pPr>
    </w:lvl>
  </w:abstractNum>
  <w:abstractNum w:abstractNumId="57940916">
    <w:multiLevelType w:val="hybridMultilevel"/>
    <w:lvl w:ilvl="0" w:tplc="32648827">
      <w:start w:val="1"/>
      <w:numFmt w:val="decimal"/>
      <w:lvlText w:val="%1."/>
      <w:lvlJc w:val="left"/>
      <w:pPr>
        <w:ind w:left="720" w:hanging="360"/>
      </w:pPr>
    </w:lvl>
    <w:lvl w:ilvl="1" w:tplc="32648827" w:tentative="1">
      <w:start w:val="1"/>
      <w:numFmt w:val="lowerLetter"/>
      <w:lvlText w:val="%2."/>
      <w:lvlJc w:val="left"/>
      <w:pPr>
        <w:ind w:left="1440" w:hanging="360"/>
      </w:pPr>
    </w:lvl>
    <w:lvl w:ilvl="2" w:tplc="32648827" w:tentative="1">
      <w:start w:val="1"/>
      <w:numFmt w:val="lowerRoman"/>
      <w:lvlText w:val="%3."/>
      <w:lvlJc w:val="right"/>
      <w:pPr>
        <w:ind w:left="2160" w:hanging="180"/>
      </w:pPr>
    </w:lvl>
    <w:lvl w:ilvl="3" w:tplc="32648827" w:tentative="1">
      <w:start w:val="1"/>
      <w:numFmt w:val="decimal"/>
      <w:lvlText w:val="%4."/>
      <w:lvlJc w:val="left"/>
      <w:pPr>
        <w:ind w:left="2880" w:hanging="360"/>
      </w:pPr>
    </w:lvl>
    <w:lvl w:ilvl="4" w:tplc="32648827" w:tentative="1">
      <w:start w:val="1"/>
      <w:numFmt w:val="lowerLetter"/>
      <w:lvlText w:val="%5."/>
      <w:lvlJc w:val="left"/>
      <w:pPr>
        <w:ind w:left="3600" w:hanging="360"/>
      </w:pPr>
    </w:lvl>
    <w:lvl w:ilvl="5" w:tplc="32648827" w:tentative="1">
      <w:start w:val="1"/>
      <w:numFmt w:val="lowerRoman"/>
      <w:lvlText w:val="%6."/>
      <w:lvlJc w:val="right"/>
      <w:pPr>
        <w:ind w:left="4320" w:hanging="180"/>
      </w:pPr>
    </w:lvl>
    <w:lvl w:ilvl="6" w:tplc="32648827" w:tentative="1">
      <w:start w:val="1"/>
      <w:numFmt w:val="decimal"/>
      <w:lvlText w:val="%7."/>
      <w:lvlJc w:val="left"/>
      <w:pPr>
        <w:ind w:left="5040" w:hanging="360"/>
      </w:pPr>
    </w:lvl>
    <w:lvl w:ilvl="7" w:tplc="32648827" w:tentative="1">
      <w:start w:val="1"/>
      <w:numFmt w:val="lowerLetter"/>
      <w:lvlText w:val="%8."/>
      <w:lvlJc w:val="left"/>
      <w:pPr>
        <w:ind w:left="5760" w:hanging="360"/>
      </w:pPr>
    </w:lvl>
    <w:lvl w:ilvl="8" w:tplc="32648827" w:tentative="1">
      <w:start w:val="1"/>
      <w:numFmt w:val="lowerRoman"/>
      <w:lvlText w:val="%9."/>
      <w:lvlJc w:val="right"/>
      <w:pPr>
        <w:ind w:left="6480" w:hanging="180"/>
      </w:pPr>
    </w:lvl>
  </w:abstractNum>
  <w:abstractNum w:abstractNumId="57940915">
    <w:multiLevelType w:val="hybridMultilevel"/>
    <w:lvl w:ilvl="0" w:tplc="89396492">
      <w:start w:val="1"/>
      <w:numFmt w:val="decimal"/>
      <w:lvlText w:val="%1."/>
      <w:lvlJc w:val="left"/>
      <w:pPr>
        <w:ind w:left="720" w:hanging="360"/>
      </w:pPr>
    </w:lvl>
    <w:lvl w:ilvl="1" w:tplc="89396492" w:tentative="1">
      <w:start w:val="1"/>
      <w:numFmt w:val="lowerLetter"/>
      <w:lvlText w:val="%2."/>
      <w:lvlJc w:val="left"/>
      <w:pPr>
        <w:ind w:left="1440" w:hanging="360"/>
      </w:pPr>
    </w:lvl>
    <w:lvl w:ilvl="2" w:tplc="89396492" w:tentative="1">
      <w:start w:val="1"/>
      <w:numFmt w:val="lowerRoman"/>
      <w:lvlText w:val="%3."/>
      <w:lvlJc w:val="right"/>
      <w:pPr>
        <w:ind w:left="2160" w:hanging="180"/>
      </w:pPr>
    </w:lvl>
    <w:lvl w:ilvl="3" w:tplc="89396492" w:tentative="1">
      <w:start w:val="1"/>
      <w:numFmt w:val="decimal"/>
      <w:lvlText w:val="%4."/>
      <w:lvlJc w:val="left"/>
      <w:pPr>
        <w:ind w:left="2880" w:hanging="360"/>
      </w:pPr>
    </w:lvl>
    <w:lvl w:ilvl="4" w:tplc="89396492" w:tentative="1">
      <w:start w:val="1"/>
      <w:numFmt w:val="lowerLetter"/>
      <w:lvlText w:val="%5."/>
      <w:lvlJc w:val="left"/>
      <w:pPr>
        <w:ind w:left="3600" w:hanging="360"/>
      </w:pPr>
    </w:lvl>
    <w:lvl w:ilvl="5" w:tplc="89396492" w:tentative="1">
      <w:start w:val="1"/>
      <w:numFmt w:val="lowerRoman"/>
      <w:lvlText w:val="%6."/>
      <w:lvlJc w:val="right"/>
      <w:pPr>
        <w:ind w:left="4320" w:hanging="180"/>
      </w:pPr>
    </w:lvl>
    <w:lvl w:ilvl="6" w:tplc="89396492" w:tentative="1">
      <w:start w:val="1"/>
      <w:numFmt w:val="decimal"/>
      <w:lvlText w:val="%7."/>
      <w:lvlJc w:val="left"/>
      <w:pPr>
        <w:ind w:left="5040" w:hanging="360"/>
      </w:pPr>
    </w:lvl>
    <w:lvl w:ilvl="7" w:tplc="89396492" w:tentative="1">
      <w:start w:val="1"/>
      <w:numFmt w:val="lowerLetter"/>
      <w:lvlText w:val="%8."/>
      <w:lvlJc w:val="left"/>
      <w:pPr>
        <w:ind w:left="5760" w:hanging="360"/>
      </w:pPr>
    </w:lvl>
    <w:lvl w:ilvl="8" w:tplc="89396492" w:tentative="1">
      <w:start w:val="1"/>
      <w:numFmt w:val="lowerRoman"/>
      <w:lvlText w:val="%9."/>
      <w:lvlJc w:val="right"/>
      <w:pPr>
        <w:ind w:left="6480" w:hanging="180"/>
      </w:pPr>
    </w:lvl>
  </w:abstractNum>
  <w:abstractNum w:abstractNumId="57940914">
    <w:multiLevelType w:val="hybridMultilevel"/>
    <w:lvl w:ilvl="0" w:tplc="88425531">
      <w:start w:val="1"/>
      <w:numFmt w:val="decimal"/>
      <w:lvlText w:val="%1."/>
      <w:lvlJc w:val="left"/>
      <w:pPr>
        <w:ind w:left="720" w:hanging="360"/>
      </w:pPr>
    </w:lvl>
    <w:lvl w:ilvl="1" w:tplc="88425531" w:tentative="1">
      <w:start w:val="1"/>
      <w:numFmt w:val="lowerLetter"/>
      <w:lvlText w:val="%2."/>
      <w:lvlJc w:val="left"/>
      <w:pPr>
        <w:ind w:left="1440" w:hanging="360"/>
      </w:pPr>
    </w:lvl>
    <w:lvl w:ilvl="2" w:tplc="88425531" w:tentative="1">
      <w:start w:val="1"/>
      <w:numFmt w:val="lowerRoman"/>
      <w:lvlText w:val="%3."/>
      <w:lvlJc w:val="right"/>
      <w:pPr>
        <w:ind w:left="2160" w:hanging="180"/>
      </w:pPr>
    </w:lvl>
    <w:lvl w:ilvl="3" w:tplc="88425531" w:tentative="1">
      <w:start w:val="1"/>
      <w:numFmt w:val="decimal"/>
      <w:lvlText w:val="%4."/>
      <w:lvlJc w:val="left"/>
      <w:pPr>
        <w:ind w:left="2880" w:hanging="360"/>
      </w:pPr>
    </w:lvl>
    <w:lvl w:ilvl="4" w:tplc="88425531" w:tentative="1">
      <w:start w:val="1"/>
      <w:numFmt w:val="lowerLetter"/>
      <w:lvlText w:val="%5."/>
      <w:lvlJc w:val="left"/>
      <w:pPr>
        <w:ind w:left="3600" w:hanging="360"/>
      </w:pPr>
    </w:lvl>
    <w:lvl w:ilvl="5" w:tplc="88425531" w:tentative="1">
      <w:start w:val="1"/>
      <w:numFmt w:val="lowerRoman"/>
      <w:lvlText w:val="%6."/>
      <w:lvlJc w:val="right"/>
      <w:pPr>
        <w:ind w:left="4320" w:hanging="180"/>
      </w:pPr>
    </w:lvl>
    <w:lvl w:ilvl="6" w:tplc="88425531" w:tentative="1">
      <w:start w:val="1"/>
      <w:numFmt w:val="decimal"/>
      <w:lvlText w:val="%7."/>
      <w:lvlJc w:val="left"/>
      <w:pPr>
        <w:ind w:left="5040" w:hanging="360"/>
      </w:pPr>
    </w:lvl>
    <w:lvl w:ilvl="7" w:tplc="88425531" w:tentative="1">
      <w:start w:val="1"/>
      <w:numFmt w:val="lowerLetter"/>
      <w:lvlText w:val="%8."/>
      <w:lvlJc w:val="left"/>
      <w:pPr>
        <w:ind w:left="5760" w:hanging="360"/>
      </w:pPr>
    </w:lvl>
    <w:lvl w:ilvl="8" w:tplc="88425531" w:tentative="1">
      <w:start w:val="1"/>
      <w:numFmt w:val="lowerRoman"/>
      <w:lvlText w:val="%9."/>
      <w:lvlJc w:val="right"/>
      <w:pPr>
        <w:ind w:left="6480" w:hanging="180"/>
      </w:pPr>
    </w:lvl>
  </w:abstractNum>
  <w:abstractNum w:abstractNumId="57940913">
    <w:multiLevelType w:val="hybridMultilevel"/>
    <w:lvl w:ilvl="0" w:tplc="98042819">
      <w:start w:val="1"/>
      <w:numFmt w:val="decimal"/>
      <w:lvlText w:val="%1."/>
      <w:lvlJc w:val="left"/>
      <w:pPr>
        <w:ind w:left="720" w:hanging="360"/>
      </w:pPr>
    </w:lvl>
    <w:lvl w:ilvl="1" w:tplc="98042819" w:tentative="1">
      <w:start w:val="1"/>
      <w:numFmt w:val="lowerLetter"/>
      <w:lvlText w:val="%2."/>
      <w:lvlJc w:val="left"/>
      <w:pPr>
        <w:ind w:left="1440" w:hanging="360"/>
      </w:pPr>
    </w:lvl>
    <w:lvl w:ilvl="2" w:tplc="98042819" w:tentative="1">
      <w:start w:val="1"/>
      <w:numFmt w:val="lowerRoman"/>
      <w:lvlText w:val="%3."/>
      <w:lvlJc w:val="right"/>
      <w:pPr>
        <w:ind w:left="2160" w:hanging="180"/>
      </w:pPr>
    </w:lvl>
    <w:lvl w:ilvl="3" w:tplc="98042819" w:tentative="1">
      <w:start w:val="1"/>
      <w:numFmt w:val="decimal"/>
      <w:lvlText w:val="%4."/>
      <w:lvlJc w:val="left"/>
      <w:pPr>
        <w:ind w:left="2880" w:hanging="360"/>
      </w:pPr>
    </w:lvl>
    <w:lvl w:ilvl="4" w:tplc="98042819" w:tentative="1">
      <w:start w:val="1"/>
      <w:numFmt w:val="lowerLetter"/>
      <w:lvlText w:val="%5."/>
      <w:lvlJc w:val="left"/>
      <w:pPr>
        <w:ind w:left="3600" w:hanging="360"/>
      </w:pPr>
    </w:lvl>
    <w:lvl w:ilvl="5" w:tplc="98042819" w:tentative="1">
      <w:start w:val="1"/>
      <w:numFmt w:val="lowerRoman"/>
      <w:lvlText w:val="%6."/>
      <w:lvlJc w:val="right"/>
      <w:pPr>
        <w:ind w:left="4320" w:hanging="180"/>
      </w:pPr>
    </w:lvl>
    <w:lvl w:ilvl="6" w:tplc="98042819" w:tentative="1">
      <w:start w:val="1"/>
      <w:numFmt w:val="decimal"/>
      <w:lvlText w:val="%7."/>
      <w:lvlJc w:val="left"/>
      <w:pPr>
        <w:ind w:left="5040" w:hanging="360"/>
      </w:pPr>
    </w:lvl>
    <w:lvl w:ilvl="7" w:tplc="98042819" w:tentative="1">
      <w:start w:val="1"/>
      <w:numFmt w:val="lowerLetter"/>
      <w:lvlText w:val="%8."/>
      <w:lvlJc w:val="left"/>
      <w:pPr>
        <w:ind w:left="5760" w:hanging="360"/>
      </w:pPr>
    </w:lvl>
    <w:lvl w:ilvl="8" w:tplc="98042819" w:tentative="1">
      <w:start w:val="1"/>
      <w:numFmt w:val="lowerRoman"/>
      <w:lvlText w:val="%9."/>
      <w:lvlJc w:val="right"/>
      <w:pPr>
        <w:ind w:left="6480" w:hanging="180"/>
      </w:pPr>
    </w:lvl>
  </w:abstractNum>
  <w:abstractNum w:abstractNumId="57940912">
    <w:multiLevelType w:val="hybridMultilevel"/>
    <w:lvl w:ilvl="0" w:tplc="90614350">
      <w:start w:val="1"/>
      <w:numFmt w:val="decimal"/>
      <w:lvlText w:val="%1."/>
      <w:lvlJc w:val="left"/>
      <w:pPr>
        <w:ind w:left="720" w:hanging="360"/>
      </w:pPr>
    </w:lvl>
    <w:lvl w:ilvl="1" w:tplc="90614350" w:tentative="1">
      <w:start w:val="1"/>
      <w:numFmt w:val="lowerLetter"/>
      <w:lvlText w:val="%2."/>
      <w:lvlJc w:val="left"/>
      <w:pPr>
        <w:ind w:left="1440" w:hanging="360"/>
      </w:pPr>
    </w:lvl>
    <w:lvl w:ilvl="2" w:tplc="90614350" w:tentative="1">
      <w:start w:val="1"/>
      <w:numFmt w:val="lowerRoman"/>
      <w:lvlText w:val="%3."/>
      <w:lvlJc w:val="right"/>
      <w:pPr>
        <w:ind w:left="2160" w:hanging="180"/>
      </w:pPr>
    </w:lvl>
    <w:lvl w:ilvl="3" w:tplc="90614350" w:tentative="1">
      <w:start w:val="1"/>
      <w:numFmt w:val="decimal"/>
      <w:lvlText w:val="%4."/>
      <w:lvlJc w:val="left"/>
      <w:pPr>
        <w:ind w:left="2880" w:hanging="360"/>
      </w:pPr>
    </w:lvl>
    <w:lvl w:ilvl="4" w:tplc="90614350" w:tentative="1">
      <w:start w:val="1"/>
      <w:numFmt w:val="lowerLetter"/>
      <w:lvlText w:val="%5."/>
      <w:lvlJc w:val="left"/>
      <w:pPr>
        <w:ind w:left="3600" w:hanging="360"/>
      </w:pPr>
    </w:lvl>
    <w:lvl w:ilvl="5" w:tplc="90614350" w:tentative="1">
      <w:start w:val="1"/>
      <w:numFmt w:val="lowerRoman"/>
      <w:lvlText w:val="%6."/>
      <w:lvlJc w:val="right"/>
      <w:pPr>
        <w:ind w:left="4320" w:hanging="180"/>
      </w:pPr>
    </w:lvl>
    <w:lvl w:ilvl="6" w:tplc="90614350" w:tentative="1">
      <w:start w:val="1"/>
      <w:numFmt w:val="decimal"/>
      <w:lvlText w:val="%7."/>
      <w:lvlJc w:val="left"/>
      <w:pPr>
        <w:ind w:left="5040" w:hanging="360"/>
      </w:pPr>
    </w:lvl>
    <w:lvl w:ilvl="7" w:tplc="90614350" w:tentative="1">
      <w:start w:val="1"/>
      <w:numFmt w:val="lowerLetter"/>
      <w:lvlText w:val="%8."/>
      <w:lvlJc w:val="left"/>
      <w:pPr>
        <w:ind w:left="5760" w:hanging="360"/>
      </w:pPr>
    </w:lvl>
    <w:lvl w:ilvl="8" w:tplc="90614350" w:tentative="1">
      <w:start w:val="1"/>
      <w:numFmt w:val="lowerRoman"/>
      <w:lvlText w:val="%9."/>
      <w:lvlJc w:val="right"/>
      <w:pPr>
        <w:ind w:left="6480" w:hanging="180"/>
      </w:pPr>
    </w:lvl>
  </w:abstractNum>
  <w:abstractNum w:abstractNumId="57940911">
    <w:multiLevelType w:val="hybridMultilevel"/>
    <w:lvl w:ilvl="0" w:tplc="65312149">
      <w:start w:val="1"/>
      <w:numFmt w:val="decimal"/>
      <w:lvlText w:val="%1."/>
      <w:lvlJc w:val="left"/>
      <w:pPr>
        <w:ind w:left="720" w:hanging="360"/>
      </w:pPr>
    </w:lvl>
    <w:lvl w:ilvl="1" w:tplc="65312149" w:tentative="1">
      <w:start w:val="1"/>
      <w:numFmt w:val="lowerLetter"/>
      <w:lvlText w:val="%2."/>
      <w:lvlJc w:val="left"/>
      <w:pPr>
        <w:ind w:left="1440" w:hanging="360"/>
      </w:pPr>
    </w:lvl>
    <w:lvl w:ilvl="2" w:tplc="65312149" w:tentative="1">
      <w:start w:val="1"/>
      <w:numFmt w:val="lowerRoman"/>
      <w:lvlText w:val="%3."/>
      <w:lvlJc w:val="right"/>
      <w:pPr>
        <w:ind w:left="2160" w:hanging="180"/>
      </w:pPr>
    </w:lvl>
    <w:lvl w:ilvl="3" w:tplc="65312149" w:tentative="1">
      <w:start w:val="1"/>
      <w:numFmt w:val="decimal"/>
      <w:lvlText w:val="%4."/>
      <w:lvlJc w:val="left"/>
      <w:pPr>
        <w:ind w:left="2880" w:hanging="360"/>
      </w:pPr>
    </w:lvl>
    <w:lvl w:ilvl="4" w:tplc="65312149" w:tentative="1">
      <w:start w:val="1"/>
      <w:numFmt w:val="lowerLetter"/>
      <w:lvlText w:val="%5."/>
      <w:lvlJc w:val="left"/>
      <w:pPr>
        <w:ind w:left="3600" w:hanging="360"/>
      </w:pPr>
    </w:lvl>
    <w:lvl w:ilvl="5" w:tplc="65312149" w:tentative="1">
      <w:start w:val="1"/>
      <w:numFmt w:val="lowerRoman"/>
      <w:lvlText w:val="%6."/>
      <w:lvlJc w:val="right"/>
      <w:pPr>
        <w:ind w:left="4320" w:hanging="180"/>
      </w:pPr>
    </w:lvl>
    <w:lvl w:ilvl="6" w:tplc="65312149" w:tentative="1">
      <w:start w:val="1"/>
      <w:numFmt w:val="decimal"/>
      <w:lvlText w:val="%7."/>
      <w:lvlJc w:val="left"/>
      <w:pPr>
        <w:ind w:left="5040" w:hanging="360"/>
      </w:pPr>
    </w:lvl>
    <w:lvl w:ilvl="7" w:tplc="65312149" w:tentative="1">
      <w:start w:val="1"/>
      <w:numFmt w:val="lowerLetter"/>
      <w:lvlText w:val="%8."/>
      <w:lvlJc w:val="left"/>
      <w:pPr>
        <w:ind w:left="5760" w:hanging="360"/>
      </w:pPr>
    </w:lvl>
    <w:lvl w:ilvl="8" w:tplc="65312149" w:tentative="1">
      <w:start w:val="1"/>
      <w:numFmt w:val="lowerRoman"/>
      <w:lvlText w:val="%9."/>
      <w:lvlJc w:val="right"/>
      <w:pPr>
        <w:ind w:left="6480" w:hanging="180"/>
      </w:pPr>
    </w:lvl>
  </w:abstractNum>
  <w:abstractNum w:abstractNumId="57940910">
    <w:multiLevelType w:val="hybridMultilevel"/>
    <w:lvl w:ilvl="0" w:tplc="68605212">
      <w:start w:val="1"/>
      <w:numFmt w:val="decimal"/>
      <w:lvlText w:val="%1."/>
      <w:lvlJc w:val="left"/>
      <w:pPr>
        <w:ind w:left="720" w:hanging="360"/>
      </w:pPr>
    </w:lvl>
    <w:lvl w:ilvl="1" w:tplc="68605212" w:tentative="1">
      <w:start w:val="1"/>
      <w:numFmt w:val="lowerLetter"/>
      <w:lvlText w:val="%2."/>
      <w:lvlJc w:val="left"/>
      <w:pPr>
        <w:ind w:left="1440" w:hanging="360"/>
      </w:pPr>
    </w:lvl>
    <w:lvl w:ilvl="2" w:tplc="68605212" w:tentative="1">
      <w:start w:val="1"/>
      <w:numFmt w:val="lowerRoman"/>
      <w:lvlText w:val="%3."/>
      <w:lvlJc w:val="right"/>
      <w:pPr>
        <w:ind w:left="2160" w:hanging="180"/>
      </w:pPr>
    </w:lvl>
    <w:lvl w:ilvl="3" w:tplc="68605212" w:tentative="1">
      <w:start w:val="1"/>
      <w:numFmt w:val="decimal"/>
      <w:lvlText w:val="%4."/>
      <w:lvlJc w:val="left"/>
      <w:pPr>
        <w:ind w:left="2880" w:hanging="360"/>
      </w:pPr>
    </w:lvl>
    <w:lvl w:ilvl="4" w:tplc="68605212" w:tentative="1">
      <w:start w:val="1"/>
      <w:numFmt w:val="lowerLetter"/>
      <w:lvlText w:val="%5."/>
      <w:lvlJc w:val="left"/>
      <w:pPr>
        <w:ind w:left="3600" w:hanging="360"/>
      </w:pPr>
    </w:lvl>
    <w:lvl w:ilvl="5" w:tplc="68605212" w:tentative="1">
      <w:start w:val="1"/>
      <w:numFmt w:val="lowerRoman"/>
      <w:lvlText w:val="%6."/>
      <w:lvlJc w:val="right"/>
      <w:pPr>
        <w:ind w:left="4320" w:hanging="180"/>
      </w:pPr>
    </w:lvl>
    <w:lvl w:ilvl="6" w:tplc="68605212" w:tentative="1">
      <w:start w:val="1"/>
      <w:numFmt w:val="decimal"/>
      <w:lvlText w:val="%7."/>
      <w:lvlJc w:val="left"/>
      <w:pPr>
        <w:ind w:left="5040" w:hanging="360"/>
      </w:pPr>
    </w:lvl>
    <w:lvl w:ilvl="7" w:tplc="68605212" w:tentative="1">
      <w:start w:val="1"/>
      <w:numFmt w:val="lowerLetter"/>
      <w:lvlText w:val="%8."/>
      <w:lvlJc w:val="left"/>
      <w:pPr>
        <w:ind w:left="5760" w:hanging="360"/>
      </w:pPr>
    </w:lvl>
    <w:lvl w:ilvl="8" w:tplc="68605212" w:tentative="1">
      <w:start w:val="1"/>
      <w:numFmt w:val="lowerRoman"/>
      <w:lvlText w:val="%9."/>
      <w:lvlJc w:val="right"/>
      <w:pPr>
        <w:ind w:left="6480" w:hanging="180"/>
      </w:pPr>
    </w:lvl>
  </w:abstractNum>
  <w:abstractNum w:abstractNumId="57940909">
    <w:multiLevelType w:val="hybridMultilevel"/>
    <w:lvl w:ilvl="0" w:tplc="76278106">
      <w:start w:val="1"/>
      <w:numFmt w:val="decimal"/>
      <w:lvlText w:val="%1."/>
      <w:lvlJc w:val="left"/>
      <w:pPr>
        <w:ind w:left="720" w:hanging="360"/>
      </w:pPr>
    </w:lvl>
    <w:lvl w:ilvl="1" w:tplc="76278106" w:tentative="1">
      <w:start w:val="1"/>
      <w:numFmt w:val="lowerLetter"/>
      <w:lvlText w:val="%2."/>
      <w:lvlJc w:val="left"/>
      <w:pPr>
        <w:ind w:left="1440" w:hanging="360"/>
      </w:pPr>
    </w:lvl>
    <w:lvl w:ilvl="2" w:tplc="76278106" w:tentative="1">
      <w:start w:val="1"/>
      <w:numFmt w:val="lowerRoman"/>
      <w:lvlText w:val="%3."/>
      <w:lvlJc w:val="right"/>
      <w:pPr>
        <w:ind w:left="2160" w:hanging="180"/>
      </w:pPr>
    </w:lvl>
    <w:lvl w:ilvl="3" w:tplc="76278106" w:tentative="1">
      <w:start w:val="1"/>
      <w:numFmt w:val="decimal"/>
      <w:lvlText w:val="%4."/>
      <w:lvlJc w:val="left"/>
      <w:pPr>
        <w:ind w:left="2880" w:hanging="360"/>
      </w:pPr>
    </w:lvl>
    <w:lvl w:ilvl="4" w:tplc="76278106" w:tentative="1">
      <w:start w:val="1"/>
      <w:numFmt w:val="lowerLetter"/>
      <w:lvlText w:val="%5."/>
      <w:lvlJc w:val="left"/>
      <w:pPr>
        <w:ind w:left="3600" w:hanging="360"/>
      </w:pPr>
    </w:lvl>
    <w:lvl w:ilvl="5" w:tplc="76278106" w:tentative="1">
      <w:start w:val="1"/>
      <w:numFmt w:val="lowerRoman"/>
      <w:lvlText w:val="%6."/>
      <w:lvlJc w:val="right"/>
      <w:pPr>
        <w:ind w:left="4320" w:hanging="180"/>
      </w:pPr>
    </w:lvl>
    <w:lvl w:ilvl="6" w:tplc="76278106" w:tentative="1">
      <w:start w:val="1"/>
      <w:numFmt w:val="decimal"/>
      <w:lvlText w:val="%7."/>
      <w:lvlJc w:val="left"/>
      <w:pPr>
        <w:ind w:left="5040" w:hanging="360"/>
      </w:pPr>
    </w:lvl>
    <w:lvl w:ilvl="7" w:tplc="76278106" w:tentative="1">
      <w:start w:val="1"/>
      <w:numFmt w:val="lowerLetter"/>
      <w:lvlText w:val="%8."/>
      <w:lvlJc w:val="left"/>
      <w:pPr>
        <w:ind w:left="5760" w:hanging="360"/>
      </w:pPr>
    </w:lvl>
    <w:lvl w:ilvl="8" w:tplc="76278106" w:tentative="1">
      <w:start w:val="1"/>
      <w:numFmt w:val="lowerRoman"/>
      <w:lvlText w:val="%9."/>
      <w:lvlJc w:val="right"/>
      <w:pPr>
        <w:ind w:left="6480" w:hanging="180"/>
      </w:pPr>
    </w:lvl>
  </w:abstractNum>
  <w:abstractNum w:abstractNumId="57940908">
    <w:multiLevelType w:val="hybridMultilevel"/>
    <w:lvl w:ilvl="0" w:tplc="80721144">
      <w:start w:val="1"/>
      <w:numFmt w:val="decimal"/>
      <w:lvlText w:val="%1."/>
      <w:lvlJc w:val="left"/>
      <w:pPr>
        <w:ind w:left="720" w:hanging="360"/>
      </w:pPr>
    </w:lvl>
    <w:lvl w:ilvl="1" w:tplc="80721144" w:tentative="1">
      <w:start w:val="1"/>
      <w:numFmt w:val="lowerLetter"/>
      <w:lvlText w:val="%2."/>
      <w:lvlJc w:val="left"/>
      <w:pPr>
        <w:ind w:left="1440" w:hanging="360"/>
      </w:pPr>
    </w:lvl>
    <w:lvl w:ilvl="2" w:tplc="80721144" w:tentative="1">
      <w:start w:val="1"/>
      <w:numFmt w:val="lowerRoman"/>
      <w:lvlText w:val="%3."/>
      <w:lvlJc w:val="right"/>
      <w:pPr>
        <w:ind w:left="2160" w:hanging="180"/>
      </w:pPr>
    </w:lvl>
    <w:lvl w:ilvl="3" w:tplc="80721144" w:tentative="1">
      <w:start w:val="1"/>
      <w:numFmt w:val="decimal"/>
      <w:lvlText w:val="%4."/>
      <w:lvlJc w:val="left"/>
      <w:pPr>
        <w:ind w:left="2880" w:hanging="360"/>
      </w:pPr>
    </w:lvl>
    <w:lvl w:ilvl="4" w:tplc="80721144" w:tentative="1">
      <w:start w:val="1"/>
      <w:numFmt w:val="lowerLetter"/>
      <w:lvlText w:val="%5."/>
      <w:lvlJc w:val="left"/>
      <w:pPr>
        <w:ind w:left="3600" w:hanging="360"/>
      </w:pPr>
    </w:lvl>
    <w:lvl w:ilvl="5" w:tplc="80721144" w:tentative="1">
      <w:start w:val="1"/>
      <w:numFmt w:val="lowerRoman"/>
      <w:lvlText w:val="%6."/>
      <w:lvlJc w:val="right"/>
      <w:pPr>
        <w:ind w:left="4320" w:hanging="180"/>
      </w:pPr>
    </w:lvl>
    <w:lvl w:ilvl="6" w:tplc="80721144" w:tentative="1">
      <w:start w:val="1"/>
      <w:numFmt w:val="decimal"/>
      <w:lvlText w:val="%7."/>
      <w:lvlJc w:val="left"/>
      <w:pPr>
        <w:ind w:left="5040" w:hanging="360"/>
      </w:pPr>
    </w:lvl>
    <w:lvl w:ilvl="7" w:tplc="80721144" w:tentative="1">
      <w:start w:val="1"/>
      <w:numFmt w:val="lowerLetter"/>
      <w:lvlText w:val="%8."/>
      <w:lvlJc w:val="left"/>
      <w:pPr>
        <w:ind w:left="5760" w:hanging="360"/>
      </w:pPr>
    </w:lvl>
    <w:lvl w:ilvl="8" w:tplc="80721144" w:tentative="1">
      <w:start w:val="1"/>
      <w:numFmt w:val="lowerRoman"/>
      <w:lvlText w:val="%9."/>
      <w:lvlJc w:val="right"/>
      <w:pPr>
        <w:ind w:left="6480" w:hanging="180"/>
      </w:pPr>
    </w:lvl>
  </w:abstractNum>
  <w:abstractNum w:abstractNumId="57940907">
    <w:multiLevelType w:val="hybridMultilevel"/>
    <w:lvl w:ilvl="0" w:tplc="94904977">
      <w:start w:val="1"/>
      <w:numFmt w:val="decimal"/>
      <w:lvlText w:val="%1."/>
      <w:lvlJc w:val="left"/>
      <w:pPr>
        <w:ind w:left="720" w:hanging="360"/>
      </w:pPr>
    </w:lvl>
    <w:lvl w:ilvl="1" w:tplc="94904977" w:tentative="1">
      <w:start w:val="1"/>
      <w:numFmt w:val="lowerLetter"/>
      <w:lvlText w:val="%2."/>
      <w:lvlJc w:val="left"/>
      <w:pPr>
        <w:ind w:left="1440" w:hanging="360"/>
      </w:pPr>
    </w:lvl>
    <w:lvl w:ilvl="2" w:tplc="94904977" w:tentative="1">
      <w:start w:val="1"/>
      <w:numFmt w:val="lowerRoman"/>
      <w:lvlText w:val="%3."/>
      <w:lvlJc w:val="right"/>
      <w:pPr>
        <w:ind w:left="2160" w:hanging="180"/>
      </w:pPr>
    </w:lvl>
    <w:lvl w:ilvl="3" w:tplc="94904977" w:tentative="1">
      <w:start w:val="1"/>
      <w:numFmt w:val="decimal"/>
      <w:lvlText w:val="%4."/>
      <w:lvlJc w:val="left"/>
      <w:pPr>
        <w:ind w:left="2880" w:hanging="360"/>
      </w:pPr>
    </w:lvl>
    <w:lvl w:ilvl="4" w:tplc="94904977" w:tentative="1">
      <w:start w:val="1"/>
      <w:numFmt w:val="lowerLetter"/>
      <w:lvlText w:val="%5."/>
      <w:lvlJc w:val="left"/>
      <w:pPr>
        <w:ind w:left="3600" w:hanging="360"/>
      </w:pPr>
    </w:lvl>
    <w:lvl w:ilvl="5" w:tplc="94904977" w:tentative="1">
      <w:start w:val="1"/>
      <w:numFmt w:val="lowerRoman"/>
      <w:lvlText w:val="%6."/>
      <w:lvlJc w:val="right"/>
      <w:pPr>
        <w:ind w:left="4320" w:hanging="180"/>
      </w:pPr>
    </w:lvl>
    <w:lvl w:ilvl="6" w:tplc="94904977" w:tentative="1">
      <w:start w:val="1"/>
      <w:numFmt w:val="decimal"/>
      <w:lvlText w:val="%7."/>
      <w:lvlJc w:val="left"/>
      <w:pPr>
        <w:ind w:left="5040" w:hanging="360"/>
      </w:pPr>
    </w:lvl>
    <w:lvl w:ilvl="7" w:tplc="94904977" w:tentative="1">
      <w:start w:val="1"/>
      <w:numFmt w:val="lowerLetter"/>
      <w:lvlText w:val="%8."/>
      <w:lvlJc w:val="left"/>
      <w:pPr>
        <w:ind w:left="5760" w:hanging="360"/>
      </w:pPr>
    </w:lvl>
    <w:lvl w:ilvl="8" w:tplc="94904977" w:tentative="1">
      <w:start w:val="1"/>
      <w:numFmt w:val="lowerRoman"/>
      <w:lvlText w:val="%9."/>
      <w:lvlJc w:val="right"/>
      <w:pPr>
        <w:ind w:left="6480" w:hanging="180"/>
      </w:pPr>
    </w:lvl>
  </w:abstractNum>
  <w:abstractNum w:abstractNumId="57940906">
    <w:multiLevelType w:val="hybridMultilevel"/>
    <w:lvl w:ilvl="0" w:tplc="47462905">
      <w:start w:val="1"/>
      <w:numFmt w:val="decimal"/>
      <w:lvlText w:val="%1."/>
      <w:lvlJc w:val="left"/>
      <w:pPr>
        <w:ind w:left="720" w:hanging="360"/>
      </w:pPr>
    </w:lvl>
    <w:lvl w:ilvl="1" w:tplc="47462905" w:tentative="1">
      <w:start w:val="1"/>
      <w:numFmt w:val="lowerLetter"/>
      <w:lvlText w:val="%2."/>
      <w:lvlJc w:val="left"/>
      <w:pPr>
        <w:ind w:left="1440" w:hanging="360"/>
      </w:pPr>
    </w:lvl>
    <w:lvl w:ilvl="2" w:tplc="47462905" w:tentative="1">
      <w:start w:val="1"/>
      <w:numFmt w:val="lowerRoman"/>
      <w:lvlText w:val="%3."/>
      <w:lvlJc w:val="right"/>
      <w:pPr>
        <w:ind w:left="2160" w:hanging="180"/>
      </w:pPr>
    </w:lvl>
    <w:lvl w:ilvl="3" w:tplc="47462905" w:tentative="1">
      <w:start w:val="1"/>
      <w:numFmt w:val="decimal"/>
      <w:lvlText w:val="%4."/>
      <w:lvlJc w:val="left"/>
      <w:pPr>
        <w:ind w:left="2880" w:hanging="360"/>
      </w:pPr>
    </w:lvl>
    <w:lvl w:ilvl="4" w:tplc="47462905" w:tentative="1">
      <w:start w:val="1"/>
      <w:numFmt w:val="lowerLetter"/>
      <w:lvlText w:val="%5."/>
      <w:lvlJc w:val="left"/>
      <w:pPr>
        <w:ind w:left="3600" w:hanging="360"/>
      </w:pPr>
    </w:lvl>
    <w:lvl w:ilvl="5" w:tplc="47462905" w:tentative="1">
      <w:start w:val="1"/>
      <w:numFmt w:val="lowerRoman"/>
      <w:lvlText w:val="%6."/>
      <w:lvlJc w:val="right"/>
      <w:pPr>
        <w:ind w:left="4320" w:hanging="180"/>
      </w:pPr>
    </w:lvl>
    <w:lvl w:ilvl="6" w:tplc="47462905" w:tentative="1">
      <w:start w:val="1"/>
      <w:numFmt w:val="decimal"/>
      <w:lvlText w:val="%7."/>
      <w:lvlJc w:val="left"/>
      <w:pPr>
        <w:ind w:left="5040" w:hanging="360"/>
      </w:pPr>
    </w:lvl>
    <w:lvl w:ilvl="7" w:tplc="47462905" w:tentative="1">
      <w:start w:val="1"/>
      <w:numFmt w:val="lowerLetter"/>
      <w:lvlText w:val="%8."/>
      <w:lvlJc w:val="left"/>
      <w:pPr>
        <w:ind w:left="5760" w:hanging="360"/>
      </w:pPr>
    </w:lvl>
    <w:lvl w:ilvl="8" w:tplc="47462905" w:tentative="1">
      <w:start w:val="1"/>
      <w:numFmt w:val="lowerRoman"/>
      <w:lvlText w:val="%9."/>
      <w:lvlJc w:val="right"/>
      <w:pPr>
        <w:ind w:left="6480" w:hanging="180"/>
      </w:pPr>
    </w:lvl>
  </w:abstractNum>
  <w:abstractNum w:abstractNumId="57940905">
    <w:multiLevelType w:val="hybridMultilevel"/>
    <w:lvl w:ilvl="0" w:tplc="68876438">
      <w:start w:val="1"/>
      <w:numFmt w:val="decimal"/>
      <w:lvlText w:val="%1."/>
      <w:lvlJc w:val="left"/>
      <w:pPr>
        <w:ind w:left="720" w:hanging="360"/>
      </w:pPr>
    </w:lvl>
    <w:lvl w:ilvl="1" w:tplc="68876438" w:tentative="1">
      <w:start w:val="1"/>
      <w:numFmt w:val="lowerLetter"/>
      <w:lvlText w:val="%2."/>
      <w:lvlJc w:val="left"/>
      <w:pPr>
        <w:ind w:left="1440" w:hanging="360"/>
      </w:pPr>
    </w:lvl>
    <w:lvl w:ilvl="2" w:tplc="68876438" w:tentative="1">
      <w:start w:val="1"/>
      <w:numFmt w:val="lowerRoman"/>
      <w:lvlText w:val="%3."/>
      <w:lvlJc w:val="right"/>
      <w:pPr>
        <w:ind w:left="2160" w:hanging="180"/>
      </w:pPr>
    </w:lvl>
    <w:lvl w:ilvl="3" w:tplc="68876438" w:tentative="1">
      <w:start w:val="1"/>
      <w:numFmt w:val="decimal"/>
      <w:lvlText w:val="%4."/>
      <w:lvlJc w:val="left"/>
      <w:pPr>
        <w:ind w:left="2880" w:hanging="360"/>
      </w:pPr>
    </w:lvl>
    <w:lvl w:ilvl="4" w:tplc="68876438" w:tentative="1">
      <w:start w:val="1"/>
      <w:numFmt w:val="lowerLetter"/>
      <w:lvlText w:val="%5."/>
      <w:lvlJc w:val="left"/>
      <w:pPr>
        <w:ind w:left="3600" w:hanging="360"/>
      </w:pPr>
    </w:lvl>
    <w:lvl w:ilvl="5" w:tplc="68876438" w:tentative="1">
      <w:start w:val="1"/>
      <w:numFmt w:val="lowerRoman"/>
      <w:lvlText w:val="%6."/>
      <w:lvlJc w:val="right"/>
      <w:pPr>
        <w:ind w:left="4320" w:hanging="180"/>
      </w:pPr>
    </w:lvl>
    <w:lvl w:ilvl="6" w:tplc="68876438" w:tentative="1">
      <w:start w:val="1"/>
      <w:numFmt w:val="decimal"/>
      <w:lvlText w:val="%7."/>
      <w:lvlJc w:val="left"/>
      <w:pPr>
        <w:ind w:left="5040" w:hanging="360"/>
      </w:pPr>
    </w:lvl>
    <w:lvl w:ilvl="7" w:tplc="68876438" w:tentative="1">
      <w:start w:val="1"/>
      <w:numFmt w:val="lowerLetter"/>
      <w:lvlText w:val="%8."/>
      <w:lvlJc w:val="left"/>
      <w:pPr>
        <w:ind w:left="5760" w:hanging="360"/>
      </w:pPr>
    </w:lvl>
    <w:lvl w:ilvl="8" w:tplc="68876438" w:tentative="1">
      <w:start w:val="1"/>
      <w:numFmt w:val="lowerRoman"/>
      <w:lvlText w:val="%9."/>
      <w:lvlJc w:val="right"/>
      <w:pPr>
        <w:ind w:left="6480" w:hanging="180"/>
      </w:pPr>
    </w:lvl>
  </w:abstractNum>
  <w:abstractNum w:abstractNumId="57940904">
    <w:multiLevelType w:val="hybridMultilevel"/>
    <w:lvl w:ilvl="0" w:tplc="16589798">
      <w:start w:val="1"/>
      <w:numFmt w:val="decimal"/>
      <w:lvlText w:val="%1."/>
      <w:lvlJc w:val="left"/>
      <w:pPr>
        <w:ind w:left="720" w:hanging="360"/>
      </w:pPr>
    </w:lvl>
    <w:lvl w:ilvl="1" w:tplc="16589798" w:tentative="1">
      <w:start w:val="1"/>
      <w:numFmt w:val="lowerLetter"/>
      <w:lvlText w:val="%2."/>
      <w:lvlJc w:val="left"/>
      <w:pPr>
        <w:ind w:left="1440" w:hanging="360"/>
      </w:pPr>
    </w:lvl>
    <w:lvl w:ilvl="2" w:tplc="16589798" w:tentative="1">
      <w:start w:val="1"/>
      <w:numFmt w:val="lowerRoman"/>
      <w:lvlText w:val="%3."/>
      <w:lvlJc w:val="right"/>
      <w:pPr>
        <w:ind w:left="2160" w:hanging="180"/>
      </w:pPr>
    </w:lvl>
    <w:lvl w:ilvl="3" w:tplc="16589798" w:tentative="1">
      <w:start w:val="1"/>
      <w:numFmt w:val="decimal"/>
      <w:lvlText w:val="%4."/>
      <w:lvlJc w:val="left"/>
      <w:pPr>
        <w:ind w:left="2880" w:hanging="360"/>
      </w:pPr>
    </w:lvl>
    <w:lvl w:ilvl="4" w:tplc="16589798" w:tentative="1">
      <w:start w:val="1"/>
      <w:numFmt w:val="lowerLetter"/>
      <w:lvlText w:val="%5."/>
      <w:lvlJc w:val="left"/>
      <w:pPr>
        <w:ind w:left="3600" w:hanging="360"/>
      </w:pPr>
    </w:lvl>
    <w:lvl w:ilvl="5" w:tplc="16589798" w:tentative="1">
      <w:start w:val="1"/>
      <w:numFmt w:val="lowerRoman"/>
      <w:lvlText w:val="%6."/>
      <w:lvlJc w:val="right"/>
      <w:pPr>
        <w:ind w:left="4320" w:hanging="180"/>
      </w:pPr>
    </w:lvl>
    <w:lvl w:ilvl="6" w:tplc="16589798" w:tentative="1">
      <w:start w:val="1"/>
      <w:numFmt w:val="decimal"/>
      <w:lvlText w:val="%7."/>
      <w:lvlJc w:val="left"/>
      <w:pPr>
        <w:ind w:left="5040" w:hanging="360"/>
      </w:pPr>
    </w:lvl>
    <w:lvl w:ilvl="7" w:tplc="16589798" w:tentative="1">
      <w:start w:val="1"/>
      <w:numFmt w:val="lowerLetter"/>
      <w:lvlText w:val="%8."/>
      <w:lvlJc w:val="left"/>
      <w:pPr>
        <w:ind w:left="5760" w:hanging="360"/>
      </w:pPr>
    </w:lvl>
    <w:lvl w:ilvl="8" w:tplc="16589798" w:tentative="1">
      <w:start w:val="1"/>
      <w:numFmt w:val="lowerRoman"/>
      <w:lvlText w:val="%9."/>
      <w:lvlJc w:val="right"/>
      <w:pPr>
        <w:ind w:left="6480" w:hanging="180"/>
      </w:pPr>
    </w:lvl>
  </w:abstractNum>
  <w:abstractNum w:abstractNumId="57940903">
    <w:multiLevelType w:val="hybridMultilevel"/>
    <w:lvl w:ilvl="0" w:tplc="53924293">
      <w:start w:val="1"/>
      <w:numFmt w:val="decimal"/>
      <w:lvlText w:val="%1."/>
      <w:lvlJc w:val="left"/>
      <w:pPr>
        <w:ind w:left="720" w:hanging="360"/>
      </w:pPr>
    </w:lvl>
    <w:lvl w:ilvl="1" w:tplc="53924293" w:tentative="1">
      <w:start w:val="1"/>
      <w:numFmt w:val="lowerLetter"/>
      <w:lvlText w:val="%2."/>
      <w:lvlJc w:val="left"/>
      <w:pPr>
        <w:ind w:left="1440" w:hanging="360"/>
      </w:pPr>
    </w:lvl>
    <w:lvl w:ilvl="2" w:tplc="53924293" w:tentative="1">
      <w:start w:val="1"/>
      <w:numFmt w:val="lowerRoman"/>
      <w:lvlText w:val="%3."/>
      <w:lvlJc w:val="right"/>
      <w:pPr>
        <w:ind w:left="2160" w:hanging="180"/>
      </w:pPr>
    </w:lvl>
    <w:lvl w:ilvl="3" w:tplc="53924293" w:tentative="1">
      <w:start w:val="1"/>
      <w:numFmt w:val="decimal"/>
      <w:lvlText w:val="%4."/>
      <w:lvlJc w:val="left"/>
      <w:pPr>
        <w:ind w:left="2880" w:hanging="360"/>
      </w:pPr>
    </w:lvl>
    <w:lvl w:ilvl="4" w:tplc="53924293" w:tentative="1">
      <w:start w:val="1"/>
      <w:numFmt w:val="lowerLetter"/>
      <w:lvlText w:val="%5."/>
      <w:lvlJc w:val="left"/>
      <w:pPr>
        <w:ind w:left="3600" w:hanging="360"/>
      </w:pPr>
    </w:lvl>
    <w:lvl w:ilvl="5" w:tplc="53924293" w:tentative="1">
      <w:start w:val="1"/>
      <w:numFmt w:val="lowerRoman"/>
      <w:lvlText w:val="%6."/>
      <w:lvlJc w:val="right"/>
      <w:pPr>
        <w:ind w:left="4320" w:hanging="180"/>
      </w:pPr>
    </w:lvl>
    <w:lvl w:ilvl="6" w:tplc="53924293" w:tentative="1">
      <w:start w:val="1"/>
      <w:numFmt w:val="decimal"/>
      <w:lvlText w:val="%7."/>
      <w:lvlJc w:val="left"/>
      <w:pPr>
        <w:ind w:left="5040" w:hanging="360"/>
      </w:pPr>
    </w:lvl>
    <w:lvl w:ilvl="7" w:tplc="53924293" w:tentative="1">
      <w:start w:val="1"/>
      <w:numFmt w:val="lowerLetter"/>
      <w:lvlText w:val="%8."/>
      <w:lvlJc w:val="left"/>
      <w:pPr>
        <w:ind w:left="5760" w:hanging="360"/>
      </w:pPr>
    </w:lvl>
    <w:lvl w:ilvl="8" w:tplc="53924293" w:tentative="1">
      <w:start w:val="1"/>
      <w:numFmt w:val="lowerRoman"/>
      <w:lvlText w:val="%9."/>
      <w:lvlJc w:val="right"/>
      <w:pPr>
        <w:ind w:left="6480" w:hanging="180"/>
      </w:pPr>
    </w:lvl>
  </w:abstractNum>
  <w:abstractNum w:abstractNumId="57940902">
    <w:multiLevelType w:val="hybridMultilevel"/>
    <w:lvl w:ilvl="0" w:tplc="96872361">
      <w:start w:val="1"/>
      <w:numFmt w:val="decimal"/>
      <w:lvlText w:val="%1."/>
      <w:lvlJc w:val="left"/>
      <w:pPr>
        <w:ind w:left="720" w:hanging="360"/>
      </w:pPr>
    </w:lvl>
    <w:lvl w:ilvl="1" w:tplc="96872361" w:tentative="1">
      <w:start w:val="1"/>
      <w:numFmt w:val="lowerLetter"/>
      <w:lvlText w:val="%2."/>
      <w:lvlJc w:val="left"/>
      <w:pPr>
        <w:ind w:left="1440" w:hanging="360"/>
      </w:pPr>
    </w:lvl>
    <w:lvl w:ilvl="2" w:tplc="96872361" w:tentative="1">
      <w:start w:val="1"/>
      <w:numFmt w:val="lowerRoman"/>
      <w:lvlText w:val="%3."/>
      <w:lvlJc w:val="right"/>
      <w:pPr>
        <w:ind w:left="2160" w:hanging="180"/>
      </w:pPr>
    </w:lvl>
    <w:lvl w:ilvl="3" w:tplc="96872361" w:tentative="1">
      <w:start w:val="1"/>
      <w:numFmt w:val="decimal"/>
      <w:lvlText w:val="%4."/>
      <w:lvlJc w:val="left"/>
      <w:pPr>
        <w:ind w:left="2880" w:hanging="360"/>
      </w:pPr>
    </w:lvl>
    <w:lvl w:ilvl="4" w:tplc="96872361" w:tentative="1">
      <w:start w:val="1"/>
      <w:numFmt w:val="lowerLetter"/>
      <w:lvlText w:val="%5."/>
      <w:lvlJc w:val="left"/>
      <w:pPr>
        <w:ind w:left="3600" w:hanging="360"/>
      </w:pPr>
    </w:lvl>
    <w:lvl w:ilvl="5" w:tplc="96872361" w:tentative="1">
      <w:start w:val="1"/>
      <w:numFmt w:val="lowerRoman"/>
      <w:lvlText w:val="%6."/>
      <w:lvlJc w:val="right"/>
      <w:pPr>
        <w:ind w:left="4320" w:hanging="180"/>
      </w:pPr>
    </w:lvl>
    <w:lvl w:ilvl="6" w:tplc="96872361" w:tentative="1">
      <w:start w:val="1"/>
      <w:numFmt w:val="decimal"/>
      <w:lvlText w:val="%7."/>
      <w:lvlJc w:val="left"/>
      <w:pPr>
        <w:ind w:left="5040" w:hanging="360"/>
      </w:pPr>
    </w:lvl>
    <w:lvl w:ilvl="7" w:tplc="96872361" w:tentative="1">
      <w:start w:val="1"/>
      <w:numFmt w:val="lowerLetter"/>
      <w:lvlText w:val="%8."/>
      <w:lvlJc w:val="left"/>
      <w:pPr>
        <w:ind w:left="5760" w:hanging="360"/>
      </w:pPr>
    </w:lvl>
    <w:lvl w:ilvl="8" w:tplc="96872361" w:tentative="1">
      <w:start w:val="1"/>
      <w:numFmt w:val="lowerRoman"/>
      <w:lvlText w:val="%9."/>
      <w:lvlJc w:val="right"/>
      <w:pPr>
        <w:ind w:left="6480" w:hanging="180"/>
      </w:pPr>
    </w:lvl>
  </w:abstractNum>
  <w:abstractNum w:abstractNumId="57940901">
    <w:multiLevelType w:val="hybridMultilevel"/>
    <w:lvl w:ilvl="0" w:tplc="46244170">
      <w:start w:val="1"/>
      <w:numFmt w:val="decimal"/>
      <w:lvlText w:val="%1."/>
      <w:lvlJc w:val="left"/>
      <w:pPr>
        <w:ind w:left="720" w:hanging="360"/>
      </w:pPr>
    </w:lvl>
    <w:lvl w:ilvl="1" w:tplc="46244170" w:tentative="1">
      <w:start w:val="1"/>
      <w:numFmt w:val="lowerLetter"/>
      <w:lvlText w:val="%2."/>
      <w:lvlJc w:val="left"/>
      <w:pPr>
        <w:ind w:left="1440" w:hanging="360"/>
      </w:pPr>
    </w:lvl>
    <w:lvl w:ilvl="2" w:tplc="46244170" w:tentative="1">
      <w:start w:val="1"/>
      <w:numFmt w:val="lowerRoman"/>
      <w:lvlText w:val="%3."/>
      <w:lvlJc w:val="right"/>
      <w:pPr>
        <w:ind w:left="2160" w:hanging="180"/>
      </w:pPr>
    </w:lvl>
    <w:lvl w:ilvl="3" w:tplc="46244170" w:tentative="1">
      <w:start w:val="1"/>
      <w:numFmt w:val="decimal"/>
      <w:lvlText w:val="%4."/>
      <w:lvlJc w:val="left"/>
      <w:pPr>
        <w:ind w:left="2880" w:hanging="360"/>
      </w:pPr>
    </w:lvl>
    <w:lvl w:ilvl="4" w:tplc="46244170" w:tentative="1">
      <w:start w:val="1"/>
      <w:numFmt w:val="lowerLetter"/>
      <w:lvlText w:val="%5."/>
      <w:lvlJc w:val="left"/>
      <w:pPr>
        <w:ind w:left="3600" w:hanging="360"/>
      </w:pPr>
    </w:lvl>
    <w:lvl w:ilvl="5" w:tplc="46244170" w:tentative="1">
      <w:start w:val="1"/>
      <w:numFmt w:val="lowerRoman"/>
      <w:lvlText w:val="%6."/>
      <w:lvlJc w:val="right"/>
      <w:pPr>
        <w:ind w:left="4320" w:hanging="180"/>
      </w:pPr>
    </w:lvl>
    <w:lvl w:ilvl="6" w:tplc="46244170" w:tentative="1">
      <w:start w:val="1"/>
      <w:numFmt w:val="decimal"/>
      <w:lvlText w:val="%7."/>
      <w:lvlJc w:val="left"/>
      <w:pPr>
        <w:ind w:left="5040" w:hanging="360"/>
      </w:pPr>
    </w:lvl>
    <w:lvl w:ilvl="7" w:tplc="46244170" w:tentative="1">
      <w:start w:val="1"/>
      <w:numFmt w:val="lowerLetter"/>
      <w:lvlText w:val="%8."/>
      <w:lvlJc w:val="left"/>
      <w:pPr>
        <w:ind w:left="5760" w:hanging="360"/>
      </w:pPr>
    </w:lvl>
    <w:lvl w:ilvl="8" w:tplc="46244170" w:tentative="1">
      <w:start w:val="1"/>
      <w:numFmt w:val="lowerRoman"/>
      <w:lvlText w:val="%9."/>
      <w:lvlJc w:val="right"/>
      <w:pPr>
        <w:ind w:left="6480" w:hanging="180"/>
      </w:pPr>
    </w:lvl>
  </w:abstractNum>
  <w:abstractNum w:abstractNumId="57940900">
    <w:multiLevelType w:val="hybridMultilevel"/>
    <w:lvl w:ilvl="0" w:tplc="24262717">
      <w:start w:val="1"/>
      <w:numFmt w:val="decimal"/>
      <w:lvlText w:val="%1."/>
      <w:lvlJc w:val="left"/>
      <w:pPr>
        <w:ind w:left="720" w:hanging="360"/>
      </w:pPr>
    </w:lvl>
    <w:lvl w:ilvl="1" w:tplc="24262717" w:tentative="1">
      <w:start w:val="1"/>
      <w:numFmt w:val="lowerLetter"/>
      <w:lvlText w:val="%2."/>
      <w:lvlJc w:val="left"/>
      <w:pPr>
        <w:ind w:left="1440" w:hanging="360"/>
      </w:pPr>
    </w:lvl>
    <w:lvl w:ilvl="2" w:tplc="24262717" w:tentative="1">
      <w:start w:val="1"/>
      <w:numFmt w:val="lowerRoman"/>
      <w:lvlText w:val="%3."/>
      <w:lvlJc w:val="right"/>
      <w:pPr>
        <w:ind w:left="2160" w:hanging="180"/>
      </w:pPr>
    </w:lvl>
    <w:lvl w:ilvl="3" w:tplc="24262717" w:tentative="1">
      <w:start w:val="1"/>
      <w:numFmt w:val="decimal"/>
      <w:lvlText w:val="%4."/>
      <w:lvlJc w:val="left"/>
      <w:pPr>
        <w:ind w:left="2880" w:hanging="360"/>
      </w:pPr>
    </w:lvl>
    <w:lvl w:ilvl="4" w:tplc="24262717" w:tentative="1">
      <w:start w:val="1"/>
      <w:numFmt w:val="lowerLetter"/>
      <w:lvlText w:val="%5."/>
      <w:lvlJc w:val="left"/>
      <w:pPr>
        <w:ind w:left="3600" w:hanging="360"/>
      </w:pPr>
    </w:lvl>
    <w:lvl w:ilvl="5" w:tplc="24262717" w:tentative="1">
      <w:start w:val="1"/>
      <w:numFmt w:val="lowerRoman"/>
      <w:lvlText w:val="%6."/>
      <w:lvlJc w:val="right"/>
      <w:pPr>
        <w:ind w:left="4320" w:hanging="180"/>
      </w:pPr>
    </w:lvl>
    <w:lvl w:ilvl="6" w:tplc="24262717" w:tentative="1">
      <w:start w:val="1"/>
      <w:numFmt w:val="decimal"/>
      <w:lvlText w:val="%7."/>
      <w:lvlJc w:val="left"/>
      <w:pPr>
        <w:ind w:left="5040" w:hanging="360"/>
      </w:pPr>
    </w:lvl>
    <w:lvl w:ilvl="7" w:tplc="24262717" w:tentative="1">
      <w:start w:val="1"/>
      <w:numFmt w:val="lowerLetter"/>
      <w:lvlText w:val="%8."/>
      <w:lvlJc w:val="left"/>
      <w:pPr>
        <w:ind w:left="5760" w:hanging="360"/>
      </w:pPr>
    </w:lvl>
    <w:lvl w:ilvl="8" w:tplc="24262717" w:tentative="1">
      <w:start w:val="1"/>
      <w:numFmt w:val="lowerRoman"/>
      <w:lvlText w:val="%9."/>
      <w:lvlJc w:val="right"/>
      <w:pPr>
        <w:ind w:left="6480" w:hanging="180"/>
      </w:pPr>
    </w:lvl>
  </w:abstractNum>
  <w:abstractNum w:abstractNumId="57940899">
    <w:multiLevelType w:val="hybridMultilevel"/>
    <w:lvl w:ilvl="0" w:tplc="22276009">
      <w:start w:val="1"/>
      <w:numFmt w:val="decimal"/>
      <w:lvlText w:val="%1."/>
      <w:lvlJc w:val="left"/>
      <w:pPr>
        <w:ind w:left="720" w:hanging="360"/>
      </w:pPr>
    </w:lvl>
    <w:lvl w:ilvl="1" w:tplc="22276009" w:tentative="1">
      <w:start w:val="1"/>
      <w:numFmt w:val="lowerLetter"/>
      <w:lvlText w:val="%2."/>
      <w:lvlJc w:val="left"/>
      <w:pPr>
        <w:ind w:left="1440" w:hanging="360"/>
      </w:pPr>
    </w:lvl>
    <w:lvl w:ilvl="2" w:tplc="22276009" w:tentative="1">
      <w:start w:val="1"/>
      <w:numFmt w:val="lowerRoman"/>
      <w:lvlText w:val="%3."/>
      <w:lvlJc w:val="right"/>
      <w:pPr>
        <w:ind w:left="2160" w:hanging="180"/>
      </w:pPr>
    </w:lvl>
    <w:lvl w:ilvl="3" w:tplc="22276009" w:tentative="1">
      <w:start w:val="1"/>
      <w:numFmt w:val="decimal"/>
      <w:lvlText w:val="%4."/>
      <w:lvlJc w:val="left"/>
      <w:pPr>
        <w:ind w:left="2880" w:hanging="360"/>
      </w:pPr>
    </w:lvl>
    <w:lvl w:ilvl="4" w:tplc="22276009" w:tentative="1">
      <w:start w:val="1"/>
      <w:numFmt w:val="lowerLetter"/>
      <w:lvlText w:val="%5."/>
      <w:lvlJc w:val="left"/>
      <w:pPr>
        <w:ind w:left="3600" w:hanging="360"/>
      </w:pPr>
    </w:lvl>
    <w:lvl w:ilvl="5" w:tplc="22276009" w:tentative="1">
      <w:start w:val="1"/>
      <w:numFmt w:val="lowerRoman"/>
      <w:lvlText w:val="%6."/>
      <w:lvlJc w:val="right"/>
      <w:pPr>
        <w:ind w:left="4320" w:hanging="180"/>
      </w:pPr>
    </w:lvl>
    <w:lvl w:ilvl="6" w:tplc="22276009" w:tentative="1">
      <w:start w:val="1"/>
      <w:numFmt w:val="decimal"/>
      <w:lvlText w:val="%7."/>
      <w:lvlJc w:val="left"/>
      <w:pPr>
        <w:ind w:left="5040" w:hanging="360"/>
      </w:pPr>
    </w:lvl>
    <w:lvl w:ilvl="7" w:tplc="22276009" w:tentative="1">
      <w:start w:val="1"/>
      <w:numFmt w:val="lowerLetter"/>
      <w:lvlText w:val="%8."/>
      <w:lvlJc w:val="left"/>
      <w:pPr>
        <w:ind w:left="5760" w:hanging="360"/>
      </w:pPr>
    </w:lvl>
    <w:lvl w:ilvl="8" w:tplc="22276009" w:tentative="1">
      <w:start w:val="1"/>
      <w:numFmt w:val="lowerRoman"/>
      <w:lvlText w:val="%9."/>
      <w:lvlJc w:val="right"/>
      <w:pPr>
        <w:ind w:left="6480" w:hanging="180"/>
      </w:pPr>
    </w:lvl>
  </w:abstractNum>
  <w:abstractNum w:abstractNumId="57940898">
    <w:multiLevelType w:val="hybridMultilevel"/>
    <w:lvl w:ilvl="0" w:tplc="56090123">
      <w:start w:val="1"/>
      <w:numFmt w:val="decimal"/>
      <w:lvlText w:val="%1."/>
      <w:lvlJc w:val="left"/>
      <w:pPr>
        <w:ind w:left="720" w:hanging="360"/>
      </w:pPr>
    </w:lvl>
    <w:lvl w:ilvl="1" w:tplc="56090123" w:tentative="1">
      <w:start w:val="1"/>
      <w:numFmt w:val="lowerLetter"/>
      <w:lvlText w:val="%2."/>
      <w:lvlJc w:val="left"/>
      <w:pPr>
        <w:ind w:left="1440" w:hanging="360"/>
      </w:pPr>
    </w:lvl>
    <w:lvl w:ilvl="2" w:tplc="56090123" w:tentative="1">
      <w:start w:val="1"/>
      <w:numFmt w:val="lowerRoman"/>
      <w:lvlText w:val="%3."/>
      <w:lvlJc w:val="right"/>
      <w:pPr>
        <w:ind w:left="2160" w:hanging="180"/>
      </w:pPr>
    </w:lvl>
    <w:lvl w:ilvl="3" w:tplc="56090123" w:tentative="1">
      <w:start w:val="1"/>
      <w:numFmt w:val="decimal"/>
      <w:lvlText w:val="%4."/>
      <w:lvlJc w:val="left"/>
      <w:pPr>
        <w:ind w:left="2880" w:hanging="360"/>
      </w:pPr>
    </w:lvl>
    <w:lvl w:ilvl="4" w:tplc="56090123" w:tentative="1">
      <w:start w:val="1"/>
      <w:numFmt w:val="lowerLetter"/>
      <w:lvlText w:val="%5."/>
      <w:lvlJc w:val="left"/>
      <w:pPr>
        <w:ind w:left="3600" w:hanging="360"/>
      </w:pPr>
    </w:lvl>
    <w:lvl w:ilvl="5" w:tplc="56090123" w:tentative="1">
      <w:start w:val="1"/>
      <w:numFmt w:val="lowerRoman"/>
      <w:lvlText w:val="%6."/>
      <w:lvlJc w:val="right"/>
      <w:pPr>
        <w:ind w:left="4320" w:hanging="180"/>
      </w:pPr>
    </w:lvl>
    <w:lvl w:ilvl="6" w:tplc="56090123" w:tentative="1">
      <w:start w:val="1"/>
      <w:numFmt w:val="decimal"/>
      <w:lvlText w:val="%7."/>
      <w:lvlJc w:val="left"/>
      <w:pPr>
        <w:ind w:left="5040" w:hanging="360"/>
      </w:pPr>
    </w:lvl>
    <w:lvl w:ilvl="7" w:tplc="56090123" w:tentative="1">
      <w:start w:val="1"/>
      <w:numFmt w:val="lowerLetter"/>
      <w:lvlText w:val="%8."/>
      <w:lvlJc w:val="left"/>
      <w:pPr>
        <w:ind w:left="5760" w:hanging="360"/>
      </w:pPr>
    </w:lvl>
    <w:lvl w:ilvl="8" w:tplc="56090123" w:tentative="1">
      <w:start w:val="1"/>
      <w:numFmt w:val="lowerRoman"/>
      <w:lvlText w:val="%9."/>
      <w:lvlJc w:val="right"/>
      <w:pPr>
        <w:ind w:left="6480" w:hanging="180"/>
      </w:pPr>
    </w:lvl>
  </w:abstractNum>
  <w:abstractNum w:abstractNumId="57940897">
    <w:multiLevelType w:val="hybridMultilevel"/>
    <w:lvl w:ilvl="0" w:tplc="81012750">
      <w:start w:val="1"/>
      <w:numFmt w:val="decimal"/>
      <w:lvlText w:val="%1."/>
      <w:lvlJc w:val="left"/>
      <w:pPr>
        <w:ind w:left="720" w:hanging="360"/>
      </w:pPr>
    </w:lvl>
    <w:lvl w:ilvl="1" w:tplc="81012750" w:tentative="1">
      <w:start w:val="1"/>
      <w:numFmt w:val="lowerLetter"/>
      <w:lvlText w:val="%2."/>
      <w:lvlJc w:val="left"/>
      <w:pPr>
        <w:ind w:left="1440" w:hanging="360"/>
      </w:pPr>
    </w:lvl>
    <w:lvl w:ilvl="2" w:tplc="81012750" w:tentative="1">
      <w:start w:val="1"/>
      <w:numFmt w:val="lowerRoman"/>
      <w:lvlText w:val="%3."/>
      <w:lvlJc w:val="right"/>
      <w:pPr>
        <w:ind w:left="2160" w:hanging="180"/>
      </w:pPr>
    </w:lvl>
    <w:lvl w:ilvl="3" w:tplc="81012750" w:tentative="1">
      <w:start w:val="1"/>
      <w:numFmt w:val="decimal"/>
      <w:lvlText w:val="%4."/>
      <w:lvlJc w:val="left"/>
      <w:pPr>
        <w:ind w:left="2880" w:hanging="360"/>
      </w:pPr>
    </w:lvl>
    <w:lvl w:ilvl="4" w:tplc="81012750" w:tentative="1">
      <w:start w:val="1"/>
      <w:numFmt w:val="lowerLetter"/>
      <w:lvlText w:val="%5."/>
      <w:lvlJc w:val="left"/>
      <w:pPr>
        <w:ind w:left="3600" w:hanging="360"/>
      </w:pPr>
    </w:lvl>
    <w:lvl w:ilvl="5" w:tplc="81012750" w:tentative="1">
      <w:start w:val="1"/>
      <w:numFmt w:val="lowerRoman"/>
      <w:lvlText w:val="%6."/>
      <w:lvlJc w:val="right"/>
      <w:pPr>
        <w:ind w:left="4320" w:hanging="180"/>
      </w:pPr>
    </w:lvl>
    <w:lvl w:ilvl="6" w:tplc="81012750" w:tentative="1">
      <w:start w:val="1"/>
      <w:numFmt w:val="decimal"/>
      <w:lvlText w:val="%7."/>
      <w:lvlJc w:val="left"/>
      <w:pPr>
        <w:ind w:left="5040" w:hanging="360"/>
      </w:pPr>
    </w:lvl>
    <w:lvl w:ilvl="7" w:tplc="81012750" w:tentative="1">
      <w:start w:val="1"/>
      <w:numFmt w:val="lowerLetter"/>
      <w:lvlText w:val="%8."/>
      <w:lvlJc w:val="left"/>
      <w:pPr>
        <w:ind w:left="5760" w:hanging="360"/>
      </w:pPr>
    </w:lvl>
    <w:lvl w:ilvl="8" w:tplc="81012750" w:tentative="1">
      <w:start w:val="1"/>
      <w:numFmt w:val="lowerRoman"/>
      <w:lvlText w:val="%9."/>
      <w:lvlJc w:val="right"/>
      <w:pPr>
        <w:ind w:left="6480" w:hanging="180"/>
      </w:pPr>
    </w:lvl>
  </w:abstractNum>
  <w:abstractNum w:abstractNumId="57940896">
    <w:multiLevelType w:val="hybridMultilevel"/>
    <w:lvl w:ilvl="0" w:tplc="94870299">
      <w:start w:val="1"/>
      <w:numFmt w:val="decimal"/>
      <w:lvlText w:val="%1."/>
      <w:lvlJc w:val="left"/>
      <w:pPr>
        <w:ind w:left="720" w:hanging="360"/>
      </w:pPr>
    </w:lvl>
    <w:lvl w:ilvl="1" w:tplc="94870299" w:tentative="1">
      <w:start w:val="1"/>
      <w:numFmt w:val="lowerLetter"/>
      <w:lvlText w:val="%2."/>
      <w:lvlJc w:val="left"/>
      <w:pPr>
        <w:ind w:left="1440" w:hanging="360"/>
      </w:pPr>
    </w:lvl>
    <w:lvl w:ilvl="2" w:tplc="94870299" w:tentative="1">
      <w:start w:val="1"/>
      <w:numFmt w:val="lowerRoman"/>
      <w:lvlText w:val="%3."/>
      <w:lvlJc w:val="right"/>
      <w:pPr>
        <w:ind w:left="2160" w:hanging="180"/>
      </w:pPr>
    </w:lvl>
    <w:lvl w:ilvl="3" w:tplc="94870299" w:tentative="1">
      <w:start w:val="1"/>
      <w:numFmt w:val="decimal"/>
      <w:lvlText w:val="%4."/>
      <w:lvlJc w:val="left"/>
      <w:pPr>
        <w:ind w:left="2880" w:hanging="360"/>
      </w:pPr>
    </w:lvl>
    <w:lvl w:ilvl="4" w:tplc="94870299" w:tentative="1">
      <w:start w:val="1"/>
      <w:numFmt w:val="lowerLetter"/>
      <w:lvlText w:val="%5."/>
      <w:lvlJc w:val="left"/>
      <w:pPr>
        <w:ind w:left="3600" w:hanging="360"/>
      </w:pPr>
    </w:lvl>
    <w:lvl w:ilvl="5" w:tplc="94870299" w:tentative="1">
      <w:start w:val="1"/>
      <w:numFmt w:val="lowerRoman"/>
      <w:lvlText w:val="%6."/>
      <w:lvlJc w:val="right"/>
      <w:pPr>
        <w:ind w:left="4320" w:hanging="180"/>
      </w:pPr>
    </w:lvl>
    <w:lvl w:ilvl="6" w:tplc="94870299" w:tentative="1">
      <w:start w:val="1"/>
      <w:numFmt w:val="decimal"/>
      <w:lvlText w:val="%7."/>
      <w:lvlJc w:val="left"/>
      <w:pPr>
        <w:ind w:left="5040" w:hanging="360"/>
      </w:pPr>
    </w:lvl>
    <w:lvl w:ilvl="7" w:tplc="94870299" w:tentative="1">
      <w:start w:val="1"/>
      <w:numFmt w:val="lowerLetter"/>
      <w:lvlText w:val="%8."/>
      <w:lvlJc w:val="left"/>
      <w:pPr>
        <w:ind w:left="5760" w:hanging="360"/>
      </w:pPr>
    </w:lvl>
    <w:lvl w:ilvl="8" w:tplc="94870299" w:tentative="1">
      <w:start w:val="1"/>
      <w:numFmt w:val="lowerRoman"/>
      <w:lvlText w:val="%9."/>
      <w:lvlJc w:val="right"/>
      <w:pPr>
        <w:ind w:left="6480" w:hanging="180"/>
      </w:pPr>
    </w:lvl>
  </w:abstractNum>
  <w:abstractNum w:abstractNumId="57940895">
    <w:multiLevelType w:val="hybridMultilevel"/>
    <w:lvl w:ilvl="0" w:tplc="89576739">
      <w:start w:val="1"/>
      <w:numFmt w:val="decimal"/>
      <w:lvlText w:val="%1."/>
      <w:lvlJc w:val="left"/>
      <w:pPr>
        <w:ind w:left="720" w:hanging="360"/>
      </w:pPr>
    </w:lvl>
    <w:lvl w:ilvl="1" w:tplc="89576739" w:tentative="1">
      <w:start w:val="1"/>
      <w:numFmt w:val="lowerLetter"/>
      <w:lvlText w:val="%2."/>
      <w:lvlJc w:val="left"/>
      <w:pPr>
        <w:ind w:left="1440" w:hanging="360"/>
      </w:pPr>
    </w:lvl>
    <w:lvl w:ilvl="2" w:tplc="89576739" w:tentative="1">
      <w:start w:val="1"/>
      <w:numFmt w:val="lowerRoman"/>
      <w:lvlText w:val="%3."/>
      <w:lvlJc w:val="right"/>
      <w:pPr>
        <w:ind w:left="2160" w:hanging="180"/>
      </w:pPr>
    </w:lvl>
    <w:lvl w:ilvl="3" w:tplc="89576739" w:tentative="1">
      <w:start w:val="1"/>
      <w:numFmt w:val="decimal"/>
      <w:lvlText w:val="%4."/>
      <w:lvlJc w:val="left"/>
      <w:pPr>
        <w:ind w:left="2880" w:hanging="360"/>
      </w:pPr>
    </w:lvl>
    <w:lvl w:ilvl="4" w:tplc="89576739" w:tentative="1">
      <w:start w:val="1"/>
      <w:numFmt w:val="lowerLetter"/>
      <w:lvlText w:val="%5."/>
      <w:lvlJc w:val="left"/>
      <w:pPr>
        <w:ind w:left="3600" w:hanging="360"/>
      </w:pPr>
    </w:lvl>
    <w:lvl w:ilvl="5" w:tplc="89576739" w:tentative="1">
      <w:start w:val="1"/>
      <w:numFmt w:val="lowerRoman"/>
      <w:lvlText w:val="%6."/>
      <w:lvlJc w:val="right"/>
      <w:pPr>
        <w:ind w:left="4320" w:hanging="180"/>
      </w:pPr>
    </w:lvl>
    <w:lvl w:ilvl="6" w:tplc="89576739" w:tentative="1">
      <w:start w:val="1"/>
      <w:numFmt w:val="decimal"/>
      <w:lvlText w:val="%7."/>
      <w:lvlJc w:val="left"/>
      <w:pPr>
        <w:ind w:left="5040" w:hanging="360"/>
      </w:pPr>
    </w:lvl>
    <w:lvl w:ilvl="7" w:tplc="89576739" w:tentative="1">
      <w:start w:val="1"/>
      <w:numFmt w:val="lowerLetter"/>
      <w:lvlText w:val="%8."/>
      <w:lvlJc w:val="left"/>
      <w:pPr>
        <w:ind w:left="5760" w:hanging="360"/>
      </w:pPr>
    </w:lvl>
    <w:lvl w:ilvl="8" w:tplc="89576739" w:tentative="1">
      <w:start w:val="1"/>
      <w:numFmt w:val="lowerRoman"/>
      <w:lvlText w:val="%9."/>
      <w:lvlJc w:val="right"/>
      <w:pPr>
        <w:ind w:left="6480" w:hanging="180"/>
      </w:pPr>
    </w:lvl>
  </w:abstractNum>
  <w:abstractNum w:abstractNumId="57940894">
    <w:multiLevelType w:val="hybridMultilevel"/>
    <w:lvl w:ilvl="0" w:tplc="63565961">
      <w:start w:val="1"/>
      <w:numFmt w:val="decimal"/>
      <w:lvlText w:val="%1."/>
      <w:lvlJc w:val="left"/>
      <w:pPr>
        <w:ind w:left="720" w:hanging="360"/>
      </w:pPr>
    </w:lvl>
    <w:lvl w:ilvl="1" w:tplc="63565961" w:tentative="1">
      <w:start w:val="1"/>
      <w:numFmt w:val="lowerLetter"/>
      <w:lvlText w:val="%2."/>
      <w:lvlJc w:val="left"/>
      <w:pPr>
        <w:ind w:left="1440" w:hanging="360"/>
      </w:pPr>
    </w:lvl>
    <w:lvl w:ilvl="2" w:tplc="63565961" w:tentative="1">
      <w:start w:val="1"/>
      <w:numFmt w:val="lowerRoman"/>
      <w:lvlText w:val="%3."/>
      <w:lvlJc w:val="right"/>
      <w:pPr>
        <w:ind w:left="2160" w:hanging="180"/>
      </w:pPr>
    </w:lvl>
    <w:lvl w:ilvl="3" w:tplc="63565961" w:tentative="1">
      <w:start w:val="1"/>
      <w:numFmt w:val="decimal"/>
      <w:lvlText w:val="%4."/>
      <w:lvlJc w:val="left"/>
      <w:pPr>
        <w:ind w:left="2880" w:hanging="360"/>
      </w:pPr>
    </w:lvl>
    <w:lvl w:ilvl="4" w:tplc="63565961" w:tentative="1">
      <w:start w:val="1"/>
      <w:numFmt w:val="lowerLetter"/>
      <w:lvlText w:val="%5."/>
      <w:lvlJc w:val="left"/>
      <w:pPr>
        <w:ind w:left="3600" w:hanging="360"/>
      </w:pPr>
    </w:lvl>
    <w:lvl w:ilvl="5" w:tplc="63565961" w:tentative="1">
      <w:start w:val="1"/>
      <w:numFmt w:val="lowerRoman"/>
      <w:lvlText w:val="%6."/>
      <w:lvlJc w:val="right"/>
      <w:pPr>
        <w:ind w:left="4320" w:hanging="180"/>
      </w:pPr>
    </w:lvl>
    <w:lvl w:ilvl="6" w:tplc="63565961" w:tentative="1">
      <w:start w:val="1"/>
      <w:numFmt w:val="decimal"/>
      <w:lvlText w:val="%7."/>
      <w:lvlJc w:val="left"/>
      <w:pPr>
        <w:ind w:left="5040" w:hanging="360"/>
      </w:pPr>
    </w:lvl>
    <w:lvl w:ilvl="7" w:tplc="63565961" w:tentative="1">
      <w:start w:val="1"/>
      <w:numFmt w:val="lowerLetter"/>
      <w:lvlText w:val="%8."/>
      <w:lvlJc w:val="left"/>
      <w:pPr>
        <w:ind w:left="5760" w:hanging="360"/>
      </w:pPr>
    </w:lvl>
    <w:lvl w:ilvl="8" w:tplc="63565961" w:tentative="1">
      <w:start w:val="1"/>
      <w:numFmt w:val="lowerRoman"/>
      <w:lvlText w:val="%9."/>
      <w:lvlJc w:val="right"/>
      <w:pPr>
        <w:ind w:left="6480" w:hanging="180"/>
      </w:pPr>
    </w:lvl>
  </w:abstractNum>
  <w:abstractNum w:abstractNumId="57940893">
    <w:multiLevelType w:val="hybridMultilevel"/>
    <w:lvl w:ilvl="0" w:tplc="90055213">
      <w:start w:val="1"/>
      <w:numFmt w:val="decimal"/>
      <w:lvlText w:val="%1."/>
      <w:lvlJc w:val="left"/>
      <w:pPr>
        <w:ind w:left="720" w:hanging="360"/>
      </w:pPr>
    </w:lvl>
    <w:lvl w:ilvl="1" w:tplc="90055213" w:tentative="1">
      <w:start w:val="1"/>
      <w:numFmt w:val="lowerLetter"/>
      <w:lvlText w:val="%2."/>
      <w:lvlJc w:val="left"/>
      <w:pPr>
        <w:ind w:left="1440" w:hanging="360"/>
      </w:pPr>
    </w:lvl>
    <w:lvl w:ilvl="2" w:tplc="90055213" w:tentative="1">
      <w:start w:val="1"/>
      <w:numFmt w:val="lowerRoman"/>
      <w:lvlText w:val="%3."/>
      <w:lvlJc w:val="right"/>
      <w:pPr>
        <w:ind w:left="2160" w:hanging="180"/>
      </w:pPr>
    </w:lvl>
    <w:lvl w:ilvl="3" w:tplc="90055213" w:tentative="1">
      <w:start w:val="1"/>
      <w:numFmt w:val="decimal"/>
      <w:lvlText w:val="%4."/>
      <w:lvlJc w:val="left"/>
      <w:pPr>
        <w:ind w:left="2880" w:hanging="360"/>
      </w:pPr>
    </w:lvl>
    <w:lvl w:ilvl="4" w:tplc="90055213" w:tentative="1">
      <w:start w:val="1"/>
      <w:numFmt w:val="lowerLetter"/>
      <w:lvlText w:val="%5."/>
      <w:lvlJc w:val="left"/>
      <w:pPr>
        <w:ind w:left="3600" w:hanging="360"/>
      </w:pPr>
    </w:lvl>
    <w:lvl w:ilvl="5" w:tplc="90055213" w:tentative="1">
      <w:start w:val="1"/>
      <w:numFmt w:val="lowerRoman"/>
      <w:lvlText w:val="%6."/>
      <w:lvlJc w:val="right"/>
      <w:pPr>
        <w:ind w:left="4320" w:hanging="180"/>
      </w:pPr>
    </w:lvl>
    <w:lvl w:ilvl="6" w:tplc="90055213" w:tentative="1">
      <w:start w:val="1"/>
      <w:numFmt w:val="decimal"/>
      <w:lvlText w:val="%7."/>
      <w:lvlJc w:val="left"/>
      <w:pPr>
        <w:ind w:left="5040" w:hanging="360"/>
      </w:pPr>
    </w:lvl>
    <w:lvl w:ilvl="7" w:tplc="90055213" w:tentative="1">
      <w:start w:val="1"/>
      <w:numFmt w:val="lowerLetter"/>
      <w:lvlText w:val="%8."/>
      <w:lvlJc w:val="left"/>
      <w:pPr>
        <w:ind w:left="5760" w:hanging="360"/>
      </w:pPr>
    </w:lvl>
    <w:lvl w:ilvl="8" w:tplc="90055213" w:tentative="1">
      <w:start w:val="1"/>
      <w:numFmt w:val="lowerRoman"/>
      <w:lvlText w:val="%9."/>
      <w:lvlJc w:val="right"/>
      <w:pPr>
        <w:ind w:left="6480" w:hanging="180"/>
      </w:pPr>
    </w:lvl>
  </w:abstractNum>
  <w:abstractNum w:abstractNumId="57940892">
    <w:multiLevelType w:val="hybridMultilevel"/>
    <w:lvl w:ilvl="0" w:tplc="36459347">
      <w:start w:val="1"/>
      <w:numFmt w:val="decimal"/>
      <w:lvlText w:val="%1."/>
      <w:lvlJc w:val="left"/>
      <w:pPr>
        <w:ind w:left="720" w:hanging="360"/>
      </w:pPr>
    </w:lvl>
    <w:lvl w:ilvl="1" w:tplc="36459347" w:tentative="1">
      <w:start w:val="1"/>
      <w:numFmt w:val="lowerLetter"/>
      <w:lvlText w:val="%2."/>
      <w:lvlJc w:val="left"/>
      <w:pPr>
        <w:ind w:left="1440" w:hanging="360"/>
      </w:pPr>
    </w:lvl>
    <w:lvl w:ilvl="2" w:tplc="36459347" w:tentative="1">
      <w:start w:val="1"/>
      <w:numFmt w:val="lowerRoman"/>
      <w:lvlText w:val="%3."/>
      <w:lvlJc w:val="right"/>
      <w:pPr>
        <w:ind w:left="2160" w:hanging="180"/>
      </w:pPr>
    </w:lvl>
    <w:lvl w:ilvl="3" w:tplc="36459347" w:tentative="1">
      <w:start w:val="1"/>
      <w:numFmt w:val="decimal"/>
      <w:lvlText w:val="%4."/>
      <w:lvlJc w:val="left"/>
      <w:pPr>
        <w:ind w:left="2880" w:hanging="360"/>
      </w:pPr>
    </w:lvl>
    <w:lvl w:ilvl="4" w:tplc="36459347" w:tentative="1">
      <w:start w:val="1"/>
      <w:numFmt w:val="lowerLetter"/>
      <w:lvlText w:val="%5."/>
      <w:lvlJc w:val="left"/>
      <w:pPr>
        <w:ind w:left="3600" w:hanging="360"/>
      </w:pPr>
    </w:lvl>
    <w:lvl w:ilvl="5" w:tplc="36459347" w:tentative="1">
      <w:start w:val="1"/>
      <w:numFmt w:val="lowerRoman"/>
      <w:lvlText w:val="%6."/>
      <w:lvlJc w:val="right"/>
      <w:pPr>
        <w:ind w:left="4320" w:hanging="180"/>
      </w:pPr>
    </w:lvl>
    <w:lvl w:ilvl="6" w:tplc="36459347" w:tentative="1">
      <w:start w:val="1"/>
      <w:numFmt w:val="decimal"/>
      <w:lvlText w:val="%7."/>
      <w:lvlJc w:val="left"/>
      <w:pPr>
        <w:ind w:left="5040" w:hanging="360"/>
      </w:pPr>
    </w:lvl>
    <w:lvl w:ilvl="7" w:tplc="36459347" w:tentative="1">
      <w:start w:val="1"/>
      <w:numFmt w:val="lowerLetter"/>
      <w:lvlText w:val="%8."/>
      <w:lvlJc w:val="left"/>
      <w:pPr>
        <w:ind w:left="5760" w:hanging="360"/>
      </w:pPr>
    </w:lvl>
    <w:lvl w:ilvl="8" w:tplc="36459347" w:tentative="1">
      <w:start w:val="1"/>
      <w:numFmt w:val="lowerRoman"/>
      <w:lvlText w:val="%9."/>
      <w:lvlJc w:val="right"/>
      <w:pPr>
        <w:ind w:left="6480" w:hanging="180"/>
      </w:pPr>
    </w:lvl>
  </w:abstractNum>
  <w:abstractNum w:abstractNumId="57940891">
    <w:multiLevelType w:val="hybridMultilevel"/>
    <w:lvl w:ilvl="0" w:tplc="29287860">
      <w:start w:val="1"/>
      <w:numFmt w:val="decimal"/>
      <w:lvlText w:val="%1."/>
      <w:lvlJc w:val="left"/>
      <w:pPr>
        <w:ind w:left="720" w:hanging="360"/>
      </w:pPr>
    </w:lvl>
    <w:lvl w:ilvl="1" w:tplc="29287860" w:tentative="1">
      <w:start w:val="1"/>
      <w:numFmt w:val="lowerLetter"/>
      <w:lvlText w:val="%2."/>
      <w:lvlJc w:val="left"/>
      <w:pPr>
        <w:ind w:left="1440" w:hanging="360"/>
      </w:pPr>
    </w:lvl>
    <w:lvl w:ilvl="2" w:tplc="29287860" w:tentative="1">
      <w:start w:val="1"/>
      <w:numFmt w:val="lowerRoman"/>
      <w:lvlText w:val="%3."/>
      <w:lvlJc w:val="right"/>
      <w:pPr>
        <w:ind w:left="2160" w:hanging="180"/>
      </w:pPr>
    </w:lvl>
    <w:lvl w:ilvl="3" w:tplc="29287860" w:tentative="1">
      <w:start w:val="1"/>
      <w:numFmt w:val="decimal"/>
      <w:lvlText w:val="%4."/>
      <w:lvlJc w:val="left"/>
      <w:pPr>
        <w:ind w:left="2880" w:hanging="360"/>
      </w:pPr>
    </w:lvl>
    <w:lvl w:ilvl="4" w:tplc="29287860" w:tentative="1">
      <w:start w:val="1"/>
      <w:numFmt w:val="lowerLetter"/>
      <w:lvlText w:val="%5."/>
      <w:lvlJc w:val="left"/>
      <w:pPr>
        <w:ind w:left="3600" w:hanging="360"/>
      </w:pPr>
    </w:lvl>
    <w:lvl w:ilvl="5" w:tplc="29287860" w:tentative="1">
      <w:start w:val="1"/>
      <w:numFmt w:val="lowerRoman"/>
      <w:lvlText w:val="%6."/>
      <w:lvlJc w:val="right"/>
      <w:pPr>
        <w:ind w:left="4320" w:hanging="180"/>
      </w:pPr>
    </w:lvl>
    <w:lvl w:ilvl="6" w:tplc="29287860" w:tentative="1">
      <w:start w:val="1"/>
      <w:numFmt w:val="decimal"/>
      <w:lvlText w:val="%7."/>
      <w:lvlJc w:val="left"/>
      <w:pPr>
        <w:ind w:left="5040" w:hanging="360"/>
      </w:pPr>
    </w:lvl>
    <w:lvl w:ilvl="7" w:tplc="29287860" w:tentative="1">
      <w:start w:val="1"/>
      <w:numFmt w:val="lowerLetter"/>
      <w:lvlText w:val="%8."/>
      <w:lvlJc w:val="left"/>
      <w:pPr>
        <w:ind w:left="5760" w:hanging="360"/>
      </w:pPr>
    </w:lvl>
    <w:lvl w:ilvl="8" w:tplc="29287860" w:tentative="1">
      <w:start w:val="1"/>
      <w:numFmt w:val="lowerRoman"/>
      <w:lvlText w:val="%9."/>
      <w:lvlJc w:val="right"/>
      <w:pPr>
        <w:ind w:left="6480" w:hanging="180"/>
      </w:pPr>
    </w:lvl>
  </w:abstractNum>
  <w:abstractNum w:abstractNumId="57940890">
    <w:multiLevelType w:val="hybridMultilevel"/>
    <w:lvl w:ilvl="0" w:tplc="88492047">
      <w:start w:val="1"/>
      <w:numFmt w:val="decimal"/>
      <w:lvlText w:val="%1."/>
      <w:lvlJc w:val="left"/>
      <w:pPr>
        <w:ind w:left="720" w:hanging="360"/>
      </w:pPr>
    </w:lvl>
    <w:lvl w:ilvl="1" w:tplc="88492047" w:tentative="1">
      <w:start w:val="1"/>
      <w:numFmt w:val="lowerLetter"/>
      <w:lvlText w:val="%2."/>
      <w:lvlJc w:val="left"/>
      <w:pPr>
        <w:ind w:left="1440" w:hanging="360"/>
      </w:pPr>
    </w:lvl>
    <w:lvl w:ilvl="2" w:tplc="88492047" w:tentative="1">
      <w:start w:val="1"/>
      <w:numFmt w:val="lowerRoman"/>
      <w:lvlText w:val="%3."/>
      <w:lvlJc w:val="right"/>
      <w:pPr>
        <w:ind w:left="2160" w:hanging="180"/>
      </w:pPr>
    </w:lvl>
    <w:lvl w:ilvl="3" w:tplc="88492047" w:tentative="1">
      <w:start w:val="1"/>
      <w:numFmt w:val="decimal"/>
      <w:lvlText w:val="%4."/>
      <w:lvlJc w:val="left"/>
      <w:pPr>
        <w:ind w:left="2880" w:hanging="360"/>
      </w:pPr>
    </w:lvl>
    <w:lvl w:ilvl="4" w:tplc="88492047" w:tentative="1">
      <w:start w:val="1"/>
      <w:numFmt w:val="lowerLetter"/>
      <w:lvlText w:val="%5."/>
      <w:lvlJc w:val="left"/>
      <w:pPr>
        <w:ind w:left="3600" w:hanging="360"/>
      </w:pPr>
    </w:lvl>
    <w:lvl w:ilvl="5" w:tplc="88492047" w:tentative="1">
      <w:start w:val="1"/>
      <w:numFmt w:val="lowerRoman"/>
      <w:lvlText w:val="%6."/>
      <w:lvlJc w:val="right"/>
      <w:pPr>
        <w:ind w:left="4320" w:hanging="180"/>
      </w:pPr>
    </w:lvl>
    <w:lvl w:ilvl="6" w:tplc="88492047" w:tentative="1">
      <w:start w:val="1"/>
      <w:numFmt w:val="decimal"/>
      <w:lvlText w:val="%7."/>
      <w:lvlJc w:val="left"/>
      <w:pPr>
        <w:ind w:left="5040" w:hanging="360"/>
      </w:pPr>
    </w:lvl>
    <w:lvl w:ilvl="7" w:tplc="88492047" w:tentative="1">
      <w:start w:val="1"/>
      <w:numFmt w:val="lowerLetter"/>
      <w:lvlText w:val="%8."/>
      <w:lvlJc w:val="left"/>
      <w:pPr>
        <w:ind w:left="5760" w:hanging="360"/>
      </w:pPr>
    </w:lvl>
    <w:lvl w:ilvl="8" w:tplc="88492047" w:tentative="1">
      <w:start w:val="1"/>
      <w:numFmt w:val="lowerRoman"/>
      <w:lvlText w:val="%9."/>
      <w:lvlJc w:val="right"/>
      <w:pPr>
        <w:ind w:left="6480" w:hanging="180"/>
      </w:pPr>
    </w:lvl>
  </w:abstractNum>
  <w:abstractNum w:abstractNumId="57940889">
    <w:multiLevelType w:val="hybridMultilevel"/>
    <w:lvl w:ilvl="0" w:tplc="61589860">
      <w:start w:val="1"/>
      <w:numFmt w:val="decimal"/>
      <w:lvlText w:val="%1."/>
      <w:lvlJc w:val="left"/>
      <w:pPr>
        <w:ind w:left="720" w:hanging="360"/>
      </w:pPr>
    </w:lvl>
    <w:lvl w:ilvl="1" w:tplc="61589860" w:tentative="1">
      <w:start w:val="1"/>
      <w:numFmt w:val="lowerLetter"/>
      <w:lvlText w:val="%2."/>
      <w:lvlJc w:val="left"/>
      <w:pPr>
        <w:ind w:left="1440" w:hanging="360"/>
      </w:pPr>
    </w:lvl>
    <w:lvl w:ilvl="2" w:tplc="61589860" w:tentative="1">
      <w:start w:val="1"/>
      <w:numFmt w:val="lowerRoman"/>
      <w:lvlText w:val="%3."/>
      <w:lvlJc w:val="right"/>
      <w:pPr>
        <w:ind w:left="2160" w:hanging="180"/>
      </w:pPr>
    </w:lvl>
    <w:lvl w:ilvl="3" w:tplc="61589860" w:tentative="1">
      <w:start w:val="1"/>
      <w:numFmt w:val="decimal"/>
      <w:lvlText w:val="%4."/>
      <w:lvlJc w:val="left"/>
      <w:pPr>
        <w:ind w:left="2880" w:hanging="360"/>
      </w:pPr>
    </w:lvl>
    <w:lvl w:ilvl="4" w:tplc="61589860" w:tentative="1">
      <w:start w:val="1"/>
      <w:numFmt w:val="lowerLetter"/>
      <w:lvlText w:val="%5."/>
      <w:lvlJc w:val="left"/>
      <w:pPr>
        <w:ind w:left="3600" w:hanging="360"/>
      </w:pPr>
    </w:lvl>
    <w:lvl w:ilvl="5" w:tplc="61589860" w:tentative="1">
      <w:start w:val="1"/>
      <w:numFmt w:val="lowerRoman"/>
      <w:lvlText w:val="%6."/>
      <w:lvlJc w:val="right"/>
      <w:pPr>
        <w:ind w:left="4320" w:hanging="180"/>
      </w:pPr>
    </w:lvl>
    <w:lvl w:ilvl="6" w:tplc="61589860" w:tentative="1">
      <w:start w:val="1"/>
      <w:numFmt w:val="decimal"/>
      <w:lvlText w:val="%7."/>
      <w:lvlJc w:val="left"/>
      <w:pPr>
        <w:ind w:left="5040" w:hanging="360"/>
      </w:pPr>
    </w:lvl>
    <w:lvl w:ilvl="7" w:tplc="61589860" w:tentative="1">
      <w:start w:val="1"/>
      <w:numFmt w:val="lowerLetter"/>
      <w:lvlText w:val="%8."/>
      <w:lvlJc w:val="left"/>
      <w:pPr>
        <w:ind w:left="5760" w:hanging="360"/>
      </w:pPr>
    </w:lvl>
    <w:lvl w:ilvl="8" w:tplc="61589860" w:tentative="1">
      <w:start w:val="1"/>
      <w:numFmt w:val="lowerRoman"/>
      <w:lvlText w:val="%9."/>
      <w:lvlJc w:val="right"/>
      <w:pPr>
        <w:ind w:left="6480" w:hanging="180"/>
      </w:pPr>
    </w:lvl>
  </w:abstractNum>
  <w:abstractNum w:abstractNumId="57940888">
    <w:multiLevelType w:val="hybridMultilevel"/>
    <w:lvl w:ilvl="0" w:tplc="87835292">
      <w:start w:val="1"/>
      <w:numFmt w:val="decimal"/>
      <w:lvlText w:val="%1."/>
      <w:lvlJc w:val="left"/>
      <w:pPr>
        <w:ind w:left="720" w:hanging="360"/>
      </w:pPr>
    </w:lvl>
    <w:lvl w:ilvl="1" w:tplc="87835292" w:tentative="1">
      <w:start w:val="1"/>
      <w:numFmt w:val="lowerLetter"/>
      <w:lvlText w:val="%2."/>
      <w:lvlJc w:val="left"/>
      <w:pPr>
        <w:ind w:left="1440" w:hanging="360"/>
      </w:pPr>
    </w:lvl>
    <w:lvl w:ilvl="2" w:tplc="87835292" w:tentative="1">
      <w:start w:val="1"/>
      <w:numFmt w:val="lowerRoman"/>
      <w:lvlText w:val="%3."/>
      <w:lvlJc w:val="right"/>
      <w:pPr>
        <w:ind w:left="2160" w:hanging="180"/>
      </w:pPr>
    </w:lvl>
    <w:lvl w:ilvl="3" w:tplc="87835292" w:tentative="1">
      <w:start w:val="1"/>
      <w:numFmt w:val="decimal"/>
      <w:lvlText w:val="%4."/>
      <w:lvlJc w:val="left"/>
      <w:pPr>
        <w:ind w:left="2880" w:hanging="360"/>
      </w:pPr>
    </w:lvl>
    <w:lvl w:ilvl="4" w:tplc="87835292" w:tentative="1">
      <w:start w:val="1"/>
      <w:numFmt w:val="lowerLetter"/>
      <w:lvlText w:val="%5."/>
      <w:lvlJc w:val="left"/>
      <w:pPr>
        <w:ind w:left="3600" w:hanging="360"/>
      </w:pPr>
    </w:lvl>
    <w:lvl w:ilvl="5" w:tplc="87835292" w:tentative="1">
      <w:start w:val="1"/>
      <w:numFmt w:val="lowerRoman"/>
      <w:lvlText w:val="%6."/>
      <w:lvlJc w:val="right"/>
      <w:pPr>
        <w:ind w:left="4320" w:hanging="180"/>
      </w:pPr>
    </w:lvl>
    <w:lvl w:ilvl="6" w:tplc="87835292" w:tentative="1">
      <w:start w:val="1"/>
      <w:numFmt w:val="decimal"/>
      <w:lvlText w:val="%7."/>
      <w:lvlJc w:val="left"/>
      <w:pPr>
        <w:ind w:left="5040" w:hanging="360"/>
      </w:pPr>
    </w:lvl>
    <w:lvl w:ilvl="7" w:tplc="87835292" w:tentative="1">
      <w:start w:val="1"/>
      <w:numFmt w:val="lowerLetter"/>
      <w:lvlText w:val="%8."/>
      <w:lvlJc w:val="left"/>
      <w:pPr>
        <w:ind w:left="5760" w:hanging="360"/>
      </w:pPr>
    </w:lvl>
    <w:lvl w:ilvl="8" w:tplc="87835292" w:tentative="1">
      <w:start w:val="1"/>
      <w:numFmt w:val="lowerRoman"/>
      <w:lvlText w:val="%9."/>
      <w:lvlJc w:val="right"/>
      <w:pPr>
        <w:ind w:left="6480" w:hanging="180"/>
      </w:pPr>
    </w:lvl>
  </w:abstractNum>
  <w:abstractNum w:abstractNumId="57940887">
    <w:multiLevelType w:val="hybridMultilevel"/>
    <w:lvl w:ilvl="0" w:tplc="68656254">
      <w:start w:val="1"/>
      <w:numFmt w:val="decimal"/>
      <w:lvlText w:val="%1."/>
      <w:lvlJc w:val="left"/>
      <w:pPr>
        <w:ind w:left="720" w:hanging="360"/>
      </w:pPr>
    </w:lvl>
    <w:lvl w:ilvl="1" w:tplc="68656254" w:tentative="1">
      <w:start w:val="1"/>
      <w:numFmt w:val="lowerLetter"/>
      <w:lvlText w:val="%2."/>
      <w:lvlJc w:val="left"/>
      <w:pPr>
        <w:ind w:left="1440" w:hanging="360"/>
      </w:pPr>
    </w:lvl>
    <w:lvl w:ilvl="2" w:tplc="68656254" w:tentative="1">
      <w:start w:val="1"/>
      <w:numFmt w:val="lowerRoman"/>
      <w:lvlText w:val="%3."/>
      <w:lvlJc w:val="right"/>
      <w:pPr>
        <w:ind w:left="2160" w:hanging="180"/>
      </w:pPr>
    </w:lvl>
    <w:lvl w:ilvl="3" w:tplc="68656254" w:tentative="1">
      <w:start w:val="1"/>
      <w:numFmt w:val="decimal"/>
      <w:lvlText w:val="%4."/>
      <w:lvlJc w:val="left"/>
      <w:pPr>
        <w:ind w:left="2880" w:hanging="360"/>
      </w:pPr>
    </w:lvl>
    <w:lvl w:ilvl="4" w:tplc="68656254" w:tentative="1">
      <w:start w:val="1"/>
      <w:numFmt w:val="lowerLetter"/>
      <w:lvlText w:val="%5."/>
      <w:lvlJc w:val="left"/>
      <w:pPr>
        <w:ind w:left="3600" w:hanging="360"/>
      </w:pPr>
    </w:lvl>
    <w:lvl w:ilvl="5" w:tplc="68656254" w:tentative="1">
      <w:start w:val="1"/>
      <w:numFmt w:val="lowerRoman"/>
      <w:lvlText w:val="%6."/>
      <w:lvlJc w:val="right"/>
      <w:pPr>
        <w:ind w:left="4320" w:hanging="180"/>
      </w:pPr>
    </w:lvl>
    <w:lvl w:ilvl="6" w:tplc="68656254" w:tentative="1">
      <w:start w:val="1"/>
      <w:numFmt w:val="decimal"/>
      <w:lvlText w:val="%7."/>
      <w:lvlJc w:val="left"/>
      <w:pPr>
        <w:ind w:left="5040" w:hanging="360"/>
      </w:pPr>
    </w:lvl>
    <w:lvl w:ilvl="7" w:tplc="68656254" w:tentative="1">
      <w:start w:val="1"/>
      <w:numFmt w:val="lowerLetter"/>
      <w:lvlText w:val="%8."/>
      <w:lvlJc w:val="left"/>
      <w:pPr>
        <w:ind w:left="5760" w:hanging="360"/>
      </w:pPr>
    </w:lvl>
    <w:lvl w:ilvl="8" w:tplc="68656254" w:tentative="1">
      <w:start w:val="1"/>
      <w:numFmt w:val="lowerRoman"/>
      <w:lvlText w:val="%9."/>
      <w:lvlJc w:val="right"/>
      <w:pPr>
        <w:ind w:left="6480" w:hanging="180"/>
      </w:pPr>
    </w:lvl>
  </w:abstractNum>
  <w:abstractNum w:abstractNumId="57940886">
    <w:multiLevelType w:val="hybridMultilevel"/>
    <w:lvl w:ilvl="0" w:tplc="37376078">
      <w:start w:val="1"/>
      <w:numFmt w:val="decimal"/>
      <w:lvlText w:val="%1."/>
      <w:lvlJc w:val="left"/>
      <w:pPr>
        <w:ind w:left="720" w:hanging="360"/>
      </w:pPr>
    </w:lvl>
    <w:lvl w:ilvl="1" w:tplc="37376078" w:tentative="1">
      <w:start w:val="1"/>
      <w:numFmt w:val="lowerLetter"/>
      <w:lvlText w:val="%2."/>
      <w:lvlJc w:val="left"/>
      <w:pPr>
        <w:ind w:left="1440" w:hanging="360"/>
      </w:pPr>
    </w:lvl>
    <w:lvl w:ilvl="2" w:tplc="37376078" w:tentative="1">
      <w:start w:val="1"/>
      <w:numFmt w:val="lowerRoman"/>
      <w:lvlText w:val="%3."/>
      <w:lvlJc w:val="right"/>
      <w:pPr>
        <w:ind w:left="2160" w:hanging="180"/>
      </w:pPr>
    </w:lvl>
    <w:lvl w:ilvl="3" w:tplc="37376078" w:tentative="1">
      <w:start w:val="1"/>
      <w:numFmt w:val="decimal"/>
      <w:lvlText w:val="%4."/>
      <w:lvlJc w:val="left"/>
      <w:pPr>
        <w:ind w:left="2880" w:hanging="360"/>
      </w:pPr>
    </w:lvl>
    <w:lvl w:ilvl="4" w:tplc="37376078" w:tentative="1">
      <w:start w:val="1"/>
      <w:numFmt w:val="lowerLetter"/>
      <w:lvlText w:val="%5."/>
      <w:lvlJc w:val="left"/>
      <w:pPr>
        <w:ind w:left="3600" w:hanging="360"/>
      </w:pPr>
    </w:lvl>
    <w:lvl w:ilvl="5" w:tplc="37376078" w:tentative="1">
      <w:start w:val="1"/>
      <w:numFmt w:val="lowerRoman"/>
      <w:lvlText w:val="%6."/>
      <w:lvlJc w:val="right"/>
      <w:pPr>
        <w:ind w:left="4320" w:hanging="180"/>
      </w:pPr>
    </w:lvl>
    <w:lvl w:ilvl="6" w:tplc="37376078" w:tentative="1">
      <w:start w:val="1"/>
      <w:numFmt w:val="decimal"/>
      <w:lvlText w:val="%7."/>
      <w:lvlJc w:val="left"/>
      <w:pPr>
        <w:ind w:left="5040" w:hanging="360"/>
      </w:pPr>
    </w:lvl>
    <w:lvl w:ilvl="7" w:tplc="37376078" w:tentative="1">
      <w:start w:val="1"/>
      <w:numFmt w:val="lowerLetter"/>
      <w:lvlText w:val="%8."/>
      <w:lvlJc w:val="left"/>
      <w:pPr>
        <w:ind w:left="5760" w:hanging="360"/>
      </w:pPr>
    </w:lvl>
    <w:lvl w:ilvl="8" w:tplc="37376078" w:tentative="1">
      <w:start w:val="1"/>
      <w:numFmt w:val="lowerRoman"/>
      <w:lvlText w:val="%9."/>
      <w:lvlJc w:val="right"/>
      <w:pPr>
        <w:ind w:left="6480" w:hanging="180"/>
      </w:pPr>
    </w:lvl>
  </w:abstractNum>
  <w:abstractNum w:abstractNumId="57940885">
    <w:multiLevelType w:val="hybridMultilevel"/>
    <w:lvl w:ilvl="0" w:tplc="52299085">
      <w:start w:val="1"/>
      <w:numFmt w:val="decimal"/>
      <w:lvlText w:val="%1."/>
      <w:lvlJc w:val="left"/>
      <w:pPr>
        <w:ind w:left="720" w:hanging="360"/>
      </w:pPr>
    </w:lvl>
    <w:lvl w:ilvl="1" w:tplc="52299085" w:tentative="1">
      <w:start w:val="1"/>
      <w:numFmt w:val="lowerLetter"/>
      <w:lvlText w:val="%2."/>
      <w:lvlJc w:val="left"/>
      <w:pPr>
        <w:ind w:left="1440" w:hanging="360"/>
      </w:pPr>
    </w:lvl>
    <w:lvl w:ilvl="2" w:tplc="52299085" w:tentative="1">
      <w:start w:val="1"/>
      <w:numFmt w:val="lowerRoman"/>
      <w:lvlText w:val="%3."/>
      <w:lvlJc w:val="right"/>
      <w:pPr>
        <w:ind w:left="2160" w:hanging="180"/>
      </w:pPr>
    </w:lvl>
    <w:lvl w:ilvl="3" w:tplc="52299085" w:tentative="1">
      <w:start w:val="1"/>
      <w:numFmt w:val="decimal"/>
      <w:lvlText w:val="%4."/>
      <w:lvlJc w:val="left"/>
      <w:pPr>
        <w:ind w:left="2880" w:hanging="360"/>
      </w:pPr>
    </w:lvl>
    <w:lvl w:ilvl="4" w:tplc="52299085" w:tentative="1">
      <w:start w:val="1"/>
      <w:numFmt w:val="lowerLetter"/>
      <w:lvlText w:val="%5."/>
      <w:lvlJc w:val="left"/>
      <w:pPr>
        <w:ind w:left="3600" w:hanging="360"/>
      </w:pPr>
    </w:lvl>
    <w:lvl w:ilvl="5" w:tplc="52299085" w:tentative="1">
      <w:start w:val="1"/>
      <w:numFmt w:val="lowerRoman"/>
      <w:lvlText w:val="%6."/>
      <w:lvlJc w:val="right"/>
      <w:pPr>
        <w:ind w:left="4320" w:hanging="180"/>
      </w:pPr>
    </w:lvl>
    <w:lvl w:ilvl="6" w:tplc="52299085" w:tentative="1">
      <w:start w:val="1"/>
      <w:numFmt w:val="decimal"/>
      <w:lvlText w:val="%7."/>
      <w:lvlJc w:val="left"/>
      <w:pPr>
        <w:ind w:left="5040" w:hanging="360"/>
      </w:pPr>
    </w:lvl>
    <w:lvl w:ilvl="7" w:tplc="52299085" w:tentative="1">
      <w:start w:val="1"/>
      <w:numFmt w:val="lowerLetter"/>
      <w:lvlText w:val="%8."/>
      <w:lvlJc w:val="left"/>
      <w:pPr>
        <w:ind w:left="5760" w:hanging="360"/>
      </w:pPr>
    </w:lvl>
    <w:lvl w:ilvl="8" w:tplc="52299085" w:tentative="1">
      <w:start w:val="1"/>
      <w:numFmt w:val="lowerRoman"/>
      <w:lvlText w:val="%9."/>
      <w:lvlJc w:val="right"/>
      <w:pPr>
        <w:ind w:left="6480" w:hanging="180"/>
      </w:pPr>
    </w:lvl>
  </w:abstractNum>
  <w:abstractNum w:abstractNumId="57940884">
    <w:multiLevelType w:val="hybridMultilevel"/>
    <w:lvl w:ilvl="0" w:tplc="94276118">
      <w:start w:val="1"/>
      <w:numFmt w:val="decimal"/>
      <w:lvlText w:val="%1."/>
      <w:lvlJc w:val="left"/>
      <w:pPr>
        <w:ind w:left="720" w:hanging="360"/>
      </w:pPr>
    </w:lvl>
    <w:lvl w:ilvl="1" w:tplc="94276118" w:tentative="1">
      <w:start w:val="1"/>
      <w:numFmt w:val="lowerLetter"/>
      <w:lvlText w:val="%2."/>
      <w:lvlJc w:val="left"/>
      <w:pPr>
        <w:ind w:left="1440" w:hanging="360"/>
      </w:pPr>
    </w:lvl>
    <w:lvl w:ilvl="2" w:tplc="94276118" w:tentative="1">
      <w:start w:val="1"/>
      <w:numFmt w:val="lowerRoman"/>
      <w:lvlText w:val="%3."/>
      <w:lvlJc w:val="right"/>
      <w:pPr>
        <w:ind w:left="2160" w:hanging="180"/>
      </w:pPr>
    </w:lvl>
    <w:lvl w:ilvl="3" w:tplc="94276118" w:tentative="1">
      <w:start w:val="1"/>
      <w:numFmt w:val="decimal"/>
      <w:lvlText w:val="%4."/>
      <w:lvlJc w:val="left"/>
      <w:pPr>
        <w:ind w:left="2880" w:hanging="360"/>
      </w:pPr>
    </w:lvl>
    <w:lvl w:ilvl="4" w:tplc="94276118" w:tentative="1">
      <w:start w:val="1"/>
      <w:numFmt w:val="lowerLetter"/>
      <w:lvlText w:val="%5."/>
      <w:lvlJc w:val="left"/>
      <w:pPr>
        <w:ind w:left="3600" w:hanging="360"/>
      </w:pPr>
    </w:lvl>
    <w:lvl w:ilvl="5" w:tplc="94276118" w:tentative="1">
      <w:start w:val="1"/>
      <w:numFmt w:val="lowerRoman"/>
      <w:lvlText w:val="%6."/>
      <w:lvlJc w:val="right"/>
      <w:pPr>
        <w:ind w:left="4320" w:hanging="180"/>
      </w:pPr>
    </w:lvl>
    <w:lvl w:ilvl="6" w:tplc="94276118" w:tentative="1">
      <w:start w:val="1"/>
      <w:numFmt w:val="decimal"/>
      <w:lvlText w:val="%7."/>
      <w:lvlJc w:val="left"/>
      <w:pPr>
        <w:ind w:left="5040" w:hanging="360"/>
      </w:pPr>
    </w:lvl>
    <w:lvl w:ilvl="7" w:tplc="94276118" w:tentative="1">
      <w:start w:val="1"/>
      <w:numFmt w:val="lowerLetter"/>
      <w:lvlText w:val="%8."/>
      <w:lvlJc w:val="left"/>
      <w:pPr>
        <w:ind w:left="5760" w:hanging="360"/>
      </w:pPr>
    </w:lvl>
    <w:lvl w:ilvl="8" w:tplc="94276118" w:tentative="1">
      <w:start w:val="1"/>
      <w:numFmt w:val="lowerRoman"/>
      <w:lvlText w:val="%9."/>
      <w:lvlJc w:val="right"/>
      <w:pPr>
        <w:ind w:left="6480" w:hanging="180"/>
      </w:pPr>
    </w:lvl>
  </w:abstractNum>
  <w:abstractNum w:abstractNumId="57940883">
    <w:multiLevelType w:val="hybridMultilevel"/>
    <w:lvl w:ilvl="0" w:tplc="74167682">
      <w:start w:val="1"/>
      <w:numFmt w:val="decimal"/>
      <w:lvlText w:val="%1."/>
      <w:lvlJc w:val="left"/>
      <w:pPr>
        <w:ind w:left="720" w:hanging="360"/>
      </w:pPr>
    </w:lvl>
    <w:lvl w:ilvl="1" w:tplc="74167682" w:tentative="1">
      <w:start w:val="1"/>
      <w:numFmt w:val="lowerLetter"/>
      <w:lvlText w:val="%2."/>
      <w:lvlJc w:val="left"/>
      <w:pPr>
        <w:ind w:left="1440" w:hanging="360"/>
      </w:pPr>
    </w:lvl>
    <w:lvl w:ilvl="2" w:tplc="74167682" w:tentative="1">
      <w:start w:val="1"/>
      <w:numFmt w:val="lowerRoman"/>
      <w:lvlText w:val="%3."/>
      <w:lvlJc w:val="right"/>
      <w:pPr>
        <w:ind w:left="2160" w:hanging="180"/>
      </w:pPr>
    </w:lvl>
    <w:lvl w:ilvl="3" w:tplc="74167682" w:tentative="1">
      <w:start w:val="1"/>
      <w:numFmt w:val="decimal"/>
      <w:lvlText w:val="%4."/>
      <w:lvlJc w:val="left"/>
      <w:pPr>
        <w:ind w:left="2880" w:hanging="360"/>
      </w:pPr>
    </w:lvl>
    <w:lvl w:ilvl="4" w:tplc="74167682" w:tentative="1">
      <w:start w:val="1"/>
      <w:numFmt w:val="lowerLetter"/>
      <w:lvlText w:val="%5."/>
      <w:lvlJc w:val="left"/>
      <w:pPr>
        <w:ind w:left="3600" w:hanging="360"/>
      </w:pPr>
    </w:lvl>
    <w:lvl w:ilvl="5" w:tplc="74167682" w:tentative="1">
      <w:start w:val="1"/>
      <w:numFmt w:val="lowerRoman"/>
      <w:lvlText w:val="%6."/>
      <w:lvlJc w:val="right"/>
      <w:pPr>
        <w:ind w:left="4320" w:hanging="180"/>
      </w:pPr>
    </w:lvl>
    <w:lvl w:ilvl="6" w:tplc="74167682" w:tentative="1">
      <w:start w:val="1"/>
      <w:numFmt w:val="decimal"/>
      <w:lvlText w:val="%7."/>
      <w:lvlJc w:val="left"/>
      <w:pPr>
        <w:ind w:left="5040" w:hanging="360"/>
      </w:pPr>
    </w:lvl>
    <w:lvl w:ilvl="7" w:tplc="74167682" w:tentative="1">
      <w:start w:val="1"/>
      <w:numFmt w:val="lowerLetter"/>
      <w:lvlText w:val="%8."/>
      <w:lvlJc w:val="left"/>
      <w:pPr>
        <w:ind w:left="5760" w:hanging="360"/>
      </w:pPr>
    </w:lvl>
    <w:lvl w:ilvl="8" w:tplc="74167682" w:tentative="1">
      <w:start w:val="1"/>
      <w:numFmt w:val="lowerRoman"/>
      <w:lvlText w:val="%9."/>
      <w:lvlJc w:val="right"/>
      <w:pPr>
        <w:ind w:left="6480" w:hanging="180"/>
      </w:pPr>
    </w:lvl>
  </w:abstractNum>
  <w:abstractNum w:abstractNumId="57940882">
    <w:multiLevelType w:val="hybridMultilevel"/>
    <w:lvl w:ilvl="0" w:tplc="21628538">
      <w:start w:val="1"/>
      <w:numFmt w:val="decimal"/>
      <w:lvlText w:val="%1."/>
      <w:lvlJc w:val="left"/>
      <w:pPr>
        <w:ind w:left="720" w:hanging="360"/>
      </w:pPr>
    </w:lvl>
    <w:lvl w:ilvl="1" w:tplc="21628538" w:tentative="1">
      <w:start w:val="1"/>
      <w:numFmt w:val="lowerLetter"/>
      <w:lvlText w:val="%2."/>
      <w:lvlJc w:val="left"/>
      <w:pPr>
        <w:ind w:left="1440" w:hanging="360"/>
      </w:pPr>
    </w:lvl>
    <w:lvl w:ilvl="2" w:tplc="21628538" w:tentative="1">
      <w:start w:val="1"/>
      <w:numFmt w:val="lowerRoman"/>
      <w:lvlText w:val="%3."/>
      <w:lvlJc w:val="right"/>
      <w:pPr>
        <w:ind w:left="2160" w:hanging="180"/>
      </w:pPr>
    </w:lvl>
    <w:lvl w:ilvl="3" w:tplc="21628538" w:tentative="1">
      <w:start w:val="1"/>
      <w:numFmt w:val="decimal"/>
      <w:lvlText w:val="%4."/>
      <w:lvlJc w:val="left"/>
      <w:pPr>
        <w:ind w:left="2880" w:hanging="360"/>
      </w:pPr>
    </w:lvl>
    <w:lvl w:ilvl="4" w:tplc="21628538" w:tentative="1">
      <w:start w:val="1"/>
      <w:numFmt w:val="lowerLetter"/>
      <w:lvlText w:val="%5."/>
      <w:lvlJc w:val="left"/>
      <w:pPr>
        <w:ind w:left="3600" w:hanging="360"/>
      </w:pPr>
    </w:lvl>
    <w:lvl w:ilvl="5" w:tplc="21628538" w:tentative="1">
      <w:start w:val="1"/>
      <w:numFmt w:val="lowerRoman"/>
      <w:lvlText w:val="%6."/>
      <w:lvlJc w:val="right"/>
      <w:pPr>
        <w:ind w:left="4320" w:hanging="180"/>
      </w:pPr>
    </w:lvl>
    <w:lvl w:ilvl="6" w:tplc="21628538" w:tentative="1">
      <w:start w:val="1"/>
      <w:numFmt w:val="decimal"/>
      <w:lvlText w:val="%7."/>
      <w:lvlJc w:val="left"/>
      <w:pPr>
        <w:ind w:left="5040" w:hanging="360"/>
      </w:pPr>
    </w:lvl>
    <w:lvl w:ilvl="7" w:tplc="21628538" w:tentative="1">
      <w:start w:val="1"/>
      <w:numFmt w:val="lowerLetter"/>
      <w:lvlText w:val="%8."/>
      <w:lvlJc w:val="left"/>
      <w:pPr>
        <w:ind w:left="5760" w:hanging="360"/>
      </w:pPr>
    </w:lvl>
    <w:lvl w:ilvl="8" w:tplc="21628538" w:tentative="1">
      <w:start w:val="1"/>
      <w:numFmt w:val="lowerRoman"/>
      <w:lvlText w:val="%9."/>
      <w:lvlJc w:val="right"/>
      <w:pPr>
        <w:ind w:left="6480" w:hanging="180"/>
      </w:pPr>
    </w:lvl>
  </w:abstractNum>
  <w:abstractNum w:abstractNumId="57940881">
    <w:multiLevelType w:val="hybridMultilevel"/>
    <w:lvl w:ilvl="0" w:tplc="95838967">
      <w:start w:val="1"/>
      <w:numFmt w:val="decimal"/>
      <w:lvlText w:val="%1."/>
      <w:lvlJc w:val="left"/>
      <w:pPr>
        <w:ind w:left="720" w:hanging="360"/>
      </w:pPr>
    </w:lvl>
    <w:lvl w:ilvl="1" w:tplc="95838967" w:tentative="1">
      <w:start w:val="1"/>
      <w:numFmt w:val="lowerLetter"/>
      <w:lvlText w:val="%2."/>
      <w:lvlJc w:val="left"/>
      <w:pPr>
        <w:ind w:left="1440" w:hanging="360"/>
      </w:pPr>
    </w:lvl>
    <w:lvl w:ilvl="2" w:tplc="95838967" w:tentative="1">
      <w:start w:val="1"/>
      <w:numFmt w:val="lowerRoman"/>
      <w:lvlText w:val="%3."/>
      <w:lvlJc w:val="right"/>
      <w:pPr>
        <w:ind w:left="2160" w:hanging="180"/>
      </w:pPr>
    </w:lvl>
    <w:lvl w:ilvl="3" w:tplc="95838967" w:tentative="1">
      <w:start w:val="1"/>
      <w:numFmt w:val="decimal"/>
      <w:lvlText w:val="%4."/>
      <w:lvlJc w:val="left"/>
      <w:pPr>
        <w:ind w:left="2880" w:hanging="360"/>
      </w:pPr>
    </w:lvl>
    <w:lvl w:ilvl="4" w:tplc="95838967" w:tentative="1">
      <w:start w:val="1"/>
      <w:numFmt w:val="lowerLetter"/>
      <w:lvlText w:val="%5."/>
      <w:lvlJc w:val="left"/>
      <w:pPr>
        <w:ind w:left="3600" w:hanging="360"/>
      </w:pPr>
    </w:lvl>
    <w:lvl w:ilvl="5" w:tplc="95838967" w:tentative="1">
      <w:start w:val="1"/>
      <w:numFmt w:val="lowerRoman"/>
      <w:lvlText w:val="%6."/>
      <w:lvlJc w:val="right"/>
      <w:pPr>
        <w:ind w:left="4320" w:hanging="180"/>
      </w:pPr>
    </w:lvl>
    <w:lvl w:ilvl="6" w:tplc="95838967" w:tentative="1">
      <w:start w:val="1"/>
      <w:numFmt w:val="decimal"/>
      <w:lvlText w:val="%7."/>
      <w:lvlJc w:val="left"/>
      <w:pPr>
        <w:ind w:left="5040" w:hanging="360"/>
      </w:pPr>
    </w:lvl>
    <w:lvl w:ilvl="7" w:tplc="95838967" w:tentative="1">
      <w:start w:val="1"/>
      <w:numFmt w:val="lowerLetter"/>
      <w:lvlText w:val="%8."/>
      <w:lvlJc w:val="left"/>
      <w:pPr>
        <w:ind w:left="5760" w:hanging="360"/>
      </w:pPr>
    </w:lvl>
    <w:lvl w:ilvl="8" w:tplc="95838967" w:tentative="1">
      <w:start w:val="1"/>
      <w:numFmt w:val="lowerRoman"/>
      <w:lvlText w:val="%9."/>
      <w:lvlJc w:val="right"/>
      <w:pPr>
        <w:ind w:left="6480" w:hanging="180"/>
      </w:pPr>
    </w:lvl>
  </w:abstractNum>
  <w:abstractNum w:abstractNumId="57940880">
    <w:multiLevelType w:val="hybridMultilevel"/>
    <w:lvl w:ilvl="0" w:tplc="39503230">
      <w:start w:val="1"/>
      <w:numFmt w:val="decimal"/>
      <w:lvlText w:val="%1."/>
      <w:lvlJc w:val="left"/>
      <w:pPr>
        <w:ind w:left="720" w:hanging="360"/>
      </w:pPr>
    </w:lvl>
    <w:lvl w:ilvl="1" w:tplc="39503230" w:tentative="1">
      <w:start w:val="1"/>
      <w:numFmt w:val="lowerLetter"/>
      <w:lvlText w:val="%2."/>
      <w:lvlJc w:val="left"/>
      <w:pPr>
        <w:ind w:left="1440" w:hanging="360"/>
      </w:pPr>
    </w:lvl>
    <w:lvl w:ilvl="2" w:tplc="39503230" w:tentative="1">
      <w:start w:val="1"/>
      <w:numFmt w:val="lowerRoman"/>
      <w:lvlText w:val="%3."/>
      <w:lvlJc w:val="right"/>
      <w:pPr>
        <w:ind w:left="2160" w:hanging="180"/>
      </w:pPr>
    </w:lvl>
    <w:lvl w:ilvl="3" w:tplc="39503230" w:tentative="1">
      <w:start w:val="1"/>
      <w:numFmt w:val="decimal"/>
      <w:lvlText w:val="%4."/>
      <w:lvlJc w:val="left"/>
      <w:pPr>
        <w:ind w:left="2880" w:hanging="360"/>
      </w:pPr>
    </w:lvl>
    <w:lvl w:ilvl="4" w:tplc="39503230" w:tentative="1">
      <w:start w:val="1"/>
      <w:numFmt w:val="lowerLetter"/>
      <w:lvlText w:val="%5."/>
      <w:lvlJc w:val="left"/>
      <w:pPr>
        <w:ind w:left="3600" w:hanging="360"/>
      </w:pPr>
    </w:lvl>
    <w:lvl w:ilvl="5" w:tplc="39503230" w:tentative="1">
      <w:start w:val="1"/>
      <w:numFmt w:val="lowerRoman"/>
      <w:lvlText w:val="%6."/>
      <w:lvlJc w:val="right"/>
      <w:pPr>
        <w:ind w:left="4320" w:hanging="180"/>
      </w:pPr>
    </w:lvl>
    <w:lvl w:ilvl="6" w:tplc="39503230" w:tentative="1">
      <w:start w:val="1"/>
      <w:numFmt w:val="decimal"/>
      <w:lvlText w:val="%7."/>
      <w:lvlJc w:val="left"/>
      <w:pPr>
        <w:ind w:left="5040" w:hanging="360"/>
      </w:pPr>
    </w:lvl>
    <w:lvl w:ilvl="7" w:tplc="39503230" w:tentative="1">
      <w:start w:val="1"/>
      <w:numFmt w:val="lowerLetter"/>
      <w:lvlText w:val="%8."/>
      <w:lvlJc w:val="left"/>
      <w:pPr>
        <w:ind w:left="5760" w:hanging="360"/>
      </w:pPr>
    </w:lvl>
    <w:lvl w:ilvl="8" w:tplc="39503230" w:tentative="1">
      <w:start w:val="1"/>
      <w:numFmt w:val="lowerRoman"/>
      <w:lvlText w:val="%9."/>
      <w:lvlJc w:val="right"/>
      <w:pPr>
        <w:ind w:left="6480" w:hanging="180"/>
      </w:pPr>
    </w:lvl>
  </w:abstractNum>
  <w:abstractNum w:abstractNumId="57940879">
    <w:multiLevelType w:val="hybridMultilevel"/>
    <w:lvl w:ilvl="0" w:tplc="85188514">
      <w:start w:val="1"/>
      <w:numFmt w:val="decimal"/>
      <w:lvlText w:val="%1."/>
      <w:lvlJc w:val="left"/>
      <w:pPr>
        <w:ind w:left="720" w:hanging="360"/>
      </w:pPr>
    </w:lvl>
    <w:lvl w:ilvl="1" w:tplc="85188514" w:tentative="1">
      <w:start w:val="1"/>
      <w:numFmt w:val="lowerLetter"/>
      <w:lvlText w:val="%2."/>
      <w:lvlJc w:val="left"/>
      <w:pPr>
        <w:ind w:left="1440" w:hanging="360"/>
      </w:pPr>
    </w:lvl>
    <w:lvl w:ilvl="2" w:tplc="85188514" w:tentative="1">
      <w:start w:val="1"/>
      <w:numFmt w:val="lowerRoman"/>
      <w:lvlText w:val="%3."/>
      <w:lvlJc w:val="right"/>
      <w:pPr>
        <w:ind w:left="2160" w:hanging="180"/>
      </w:pPr>
    </w:lvl>
    <w:lvl w:ilvl="3" w:tplc="85188514" w:tentative="1">
      <w:start w:val="1"/>
      <w:numFmt w:val="decimal"/>
      <w:lvlText w:val="%4."/>
      <w:lvlJc w:val="left"/>
      <w:pPr>
        <w:ind w:left="2880" w:hanging="360"/>
      </w:pPr>
    </w:lvl>
    <w:lvl w:ilvl="4" w:tplc="85188514" w:tentative="1">
      <w:start w:val="1"/>
      <w:numFmt w:val="lowerLetter"/>
      <w:lvlText w:val="%5."/>
      <w:lvlJc w:val="left"/>
      <w:pPr>
        <w:ind w:left="3600" w:hanging="360"/>
      </w:pPr>
    </w:lvl>
    <w:lvl w:ilvl="5" w:tplc="85188514" w:tentative="1">
      <w:start w:val="1"/>
      <w:numFmt w:val="lowerRoman"/>
      <w:lvlText w:val="%6."/>
      <w:lvlJc w:val="right"/>
      <w:pPr>
        <w:ind w:left="4320" w:hanging="180"/>
      </w:pPr>
    </w:lvl>
    <w:lvl w:ilvl="6" w:tplc="85188514" w:tentative="1">
      <w:start w:val="1"/>
      <w:numFmt w:val="decimal"/>
      <w:lvlText w:val="%7."/>
      <w:lvlJc w:val="left"/>
      <w:pPr>
        <w:ind w:left="5040" w:hanging="360"/>
      </w:pPr>
    </w:lvl>
    <w:lvl w:ilvl="7" w:tplc="85188514" w:tentative="1">
      <w:start w:val="1"/>
      <w:numFmt w:val="lowerLetter"/>
      <w:lvlText w:val="%8."/>
      <w:lvlJc w:val="left"/>
      <w:pPr>
        <w:ind w:left="5760" w:hanging="360"/>
      </w:pPr>
    </w:lvl>
    <w:lvl w:ilvl="8" w:tplc="85188514" w:tentative="1">
      <w:start w:val="1"/>
      <w:numFmt w:val="lowerRoman"/>
      <w:lvlText w:val="%9."/>
      <w:lvlJc w:val="right"/>
      <w:pPr>
        <w:ind w:left="6480" w:hanging="180"/>
      </w:pPr>
    </w:lvl>
  </w:abstractNum>
  <w:abstractNum w:abstractNumId="57940878">
    <w:multiLevelType w:val="hybridMultilevel"/>
    <w:lvl w:ilvl="0" w:tplc="66632878">
      <w:start w:val="1"/>
      <w:numFmt w:val="decimal"/>
      <w:lvlText w:val="%1."/>
      <w:lvlJc w:val="left"/>
      <w:pPr>
        <w:ind w:left="720" w:hanging="360"/>
      </w:pPr>
    </w:lvl>
    <w:lvl w:ilvl="1" w:tplc="66632878" w:tentative="1">
      <w:start w:val="1"/>
      <w:numFmt w:val="lowerLetter"/>
      <w:lvlText w:val="%2."/>
      <w:lvlJc w:val="left"/>
      <w:pPr>
        <w:ind w:left="1440" w:hanging="360"/>
      </w:pPr>
    </w:lvl>
    <w:lvl w:ilvl="2" w:tplc="66632878" w:tentative="1">
      <w:start w:val="1"/>
      <w:numFmt w:val="lowerRoman"/>
      <w:lvlText w:val="%3."/>
      <w:lvlJc w:val="right"/>
      <w:pPr>
        <w:ind w:left="2160" w:hanging="180"/>
      </w:pPr>
    </w:lvl>
    <w:lvl w:ilvl="3" w:tplc="66632878" w:tentative="1">
      <w:start w:val="1"/>
      <w:numFmt w:val="decimal"/>
      <w:lvlText w:val="%4."/>
      <w:lvlJc w:val="left"/>
      <w:pPr>
        <w:ind w:left="2880" w:hanging="360"/>
      </w:pPr>
    </w:lvl>
    <w:lvl w:ilvl="4" w:tplc="66632878" w:tentative="1">
      <w:start w:val="1"/>
      <w:numFmt w:val="lowerLetter"/>
      <w:lvlText w:val="%5."/>
      <w:lvlJc w:val="left"/>
      <w:pPr>
        <w:ind w:left="3600" w:hanging="360"/>
      </w:pPr>
    </w:lvl>
    <w:lvl w:ilvl="5" w:tplc="66632878" w:tentative="1">
      <w:start w:val="1"/>
      <w:numFmt w:val="lowerRoman"/>
      <w:lvlText w:val="%6."/>
      <w:lvlJc w:val="right"/>
      <w:pPr>
        <w:ind w:left="4320" w:hanging="180"/>
      </w:pPr>
    </w:lvl>
    <w:lvl w:ilvl="6" w:tplc="66632878" w:tentative="1">
      <w:start w:val="1"/>
      <w:numFmt w:val="decimal"/>
      <w:lvlText w:val="%7."/>
      <w:lvlJc w:val="left"/>
      <w:pPr>
        <w:ind w:left="5040" w:hanging="360"/>
      </w:pPr>
    </w:lvl>
    <w:lvl w:ilvl="7" w:tplc="66632878" w:tentative="1">
      <w:start w:val="1"/>
      <w:numFmt w:val="lowerLetter"/>
      <w:lvlText w:val="%8."/>
      <w:lvlJc w:val="left"/>
      <w:pPr>
        <w:ind w:left="5760" w:hanging="360"/>
      </w:pPr>
    </w:lvl>
    <w:lvl w:ilvl="8" w:tplc="66632878" w:tentative="1">
      <w:start w:val="1"/>
      <w:numFmt w:val="lowerRoman"/>
      <w:lvlText w:val="%9."/>
      <w:lvlJc w:val="right"/>
      <w:pPr>
        <w:ind w:left="6480" w:hanging="180"/>
      </w:pPr>
    </w:lvl>
  </w:abstractNum>
  <w:abstractNum w:abstractNumId="57940877">
    <w:multiLevelType w:val="hybridMultilevel"/>
    <w:lvl w:ilvl="0" w:tplc="30219819">
      <w:start w:val="1"/>
      <w:numFmt w:val="decimal"/>
      <w:lvlText w:val="%1."/>
      <w:lvlJc w:val="left"/>
      <w:pPr>
        <w:ind w:left="720" w:hanging="360"/>
      </w:pPr>
    </w:lvl>
    <w:lvl w:ilvl="1" w:tplc="30219819" w:tentative="1">
      <w:start w:val="1"/>
      <w:numFmt w:val="lowerLetter"/>
      <w:lvlText w:val="%2."/>
      <w:lvlJc w:val="left"/>
      <w:pPr>
        <w:ind w:left="1440" w:hanging="360"/>
      </w:pPr>
    </w:lvl>
    <w:lvl w:ilvl="2" w:tplc="30219819" w:tentative="1">
      <w:start w:val="1"/>
      <w:numFmt w:val="lowerRoman"/>
      <w:lvlText w:val="%3."/>
      <w:lvlJc w:val="right"/>
      <w:pPr>
        <w:ind w:left="2160" w:hanging="180"/>
      </w:pPr>
    </w:lvl>
    <w:lvl w:ilvl="3" w:tplc="30219819" w:tentative="1">
      <w:start w:val="1"/>
      <w:numFmt w:val="decimal"/>
      <w:lvlText w:val="%4."/>
      <w:lvlJc w:val="left"/>
      <w:pPr>
        <w:ind w:left="2880" w:hanging="360"/>
      </w:pPr>
    </w:lvl>
    <w:lvl w:ilvl="4" w:tplc="30219819" w:tentative="1">
      <w:start w:val="1"/>
      <w:numFmt w:val="lowerLetter"/>
      <w:lvlText w:val="%5."/>
      <w:lvlJc w:val="left"/>
      <w:pPr>
        <w:ind w:left="3600" w:hanging="360"/>
      </w:pPr>
    </w:lvl>
    <w:lvl w:ilvl="5" w:tplc="30219819" w:tentative="1">
      <w:start w:val="1"/>
      <w:numFmt w:val="lowerRoman"/>
      <w:lvlText w:val="%6."/>
      <w:lvlJc w:val="right"/>
      <w:pPr>
        <w:ind w:left="4320" w:hanging="180"/>
      </w:pPr>
    </w:lvl>
    <w:lvl w:ilvl="6" w:tplc="30219819" w:tentative="1">
      <w:start w:val="1"/>
      <w:numFmt w:val="decimal"/>
      <w:lvlText w:val="%7."/>
      <w:lvlJc w:val="left"/>
      <w:pPr>
        <w:ind w:left="5040" w:hanging="360"/>
      </w:pPr>
    </w:lvl>
    <w:lvl w:ilvl="7" w:tplc="30219819" w:tentative="1">
      <w:start w:val="1"/>
      <w:numFmt w:val="lowerLetter"/>
      <w:lvlText w:val="%8."/>
      <w:lvlJc w:val="left"/>
      <w:pPr>
        <w:ind w:left="5760" w:hanging="360"/>
      </w:pPr>
    </w:lvl>
    <w:lvl w:ilvl="8" w:tplc="30219819" w:tentative="1">
      <w:start w:val="1"/>
      <w:numFmt w:val="lowerRoman"/>
      <w:lvlText w:val="%9."/>
      <w:lvlJc w:val="right"/>
      <w:pPr>
        <w:ind w:left="6480" w:hanging="180"/>
      </w:pPr>
    </w:lvl>
  </w:abstractNum>
  <w:abstractNum w:abstractNumId="57940876">
    <w:multiLevelType w:val="hybridMultilevel"/>
    <w:lvl w:ilvl="0" w:tplc="47163537">
      <w:start w:val="1"/>
      <w:numFmt w:val="decimal"/>
      <w:lvlText w:val="%1."/>
      <w:lvlJc w:val="left"/>
      <w:pPr>
        <w:ind w:left="720" w:hanging="360"/>
      </w:pPr>
    </w:lvl>
    <w:lvl w:ilvl="1" w:tplc="47163537" w:tentative="1">
      <w:start w:val="1"/>
      <w:numFmt w:val="lowerLetter"/>
      <w:lvlText w:val="%2."/>
      <w:lvlJc w:val="left"/>
      <w:pPr>
        <w:ind w:left="1440" w:hanging="360"/>
      </w:pPr>
    </w:lvl>
    <w:lvl w:ilvl="2" w:tplc="47163537" w:tentative="1">
      <w:start w:val="1"/>
      <w:numFmt w:val="lowerRoman"/>
      <w:lvlText w:val="%3."/>
      <w:lvlJc w:val="right"/>
      <w:pPr>
        <w:ind w:left="2160" w:hanging="180"/>
      </w:pPr>
    </w:lvl>
    <w:lvl w:ilvl="3" w:tplc="47163537" w:tentative="1">
      <w:start w:val="1"/>
      <w:numFmt w:val="decimal"/>
      <w:lvlText w:val="%4."/>
      <w:lvlJc w:val="left"/>
      <w:pPr>
        <w:ind w:left="2880" w:hanging="360"/>
      </w:pPr>
    </w:lvl>
    <w:lvl w:ilvl="4" w:tplc="47163537" w:tentative="1">
      <w:start w:val="1"/>
      <w:numFmt w:val="lowerLetter"/>
      <w:lvlText w:val="%5."/>
      <w:lvlJc w:val="left"/>
      <w:pPr>
        <w:ind w:left="3600" w:hanging="360"/>
      </w:pPr>
    </w:lvl>
    <w:lvl w:ilvl="5" w:tplc="47163537" w:tentative="1">
      <w:start w:val="1"/>
      <w:numFmt w:val="lowerRoman"/>
      <w:lvlText w:val="%6."/>
      <w:lvlJc w:val="right"/>
      <w:pPr>
        <w:ind w:left="4320" w:hanging="180"/>
      </w:pPr>
    </w:lvl>
    <w:lvl w:ilvl="6" w:tplc="47163537" w:tentative="1">
      <w:start w:val="1"/>
      <w:numFmt w:val="decimal"/>
      <w:lvlText w:val="%7."/>
      <w:lvlJc w:val="left"/>
      <w:pPr>
        <w:ind w:left="5040" w:hanging="360"/>
      </w:pPr>
    </w:lvl>
    <w:lvl w:ilvl="7" w:tplc="47163537" w:tentative="1">
      <w:start w:val="1"/>
      <w:numFmt w:val="lowerLetter"/>
      <w:lvlText w:val="%8."/>
      <w:lvlJc w:val="left"/>
      <w:pPr>
        <w:ind w:left="5760" w:hanging="360"/>
      </w:pPr>
    </w:lvl>
    <w:lvl w:ilvl="8" w:tplc="47163537" w:tentative="1">
      <w:start w:val="1"/>
      <w:numFmt w:val="lowerRoman"/>
      <w:lvlText w:val="%9."/>
      <w:lvlJc w:val="right"/>
      <w:pPr>
        <w:ind w:left="6480" w:hanging="180"/>
      </w:pPr>
    </w:lvl>
  </w:abstractNum>
  <w:abstractNum w:abstractNumId="57940875">
    <w:multiLevelType w:val="hybridMultilevel"/>
    <w:lvl w:ilvl="0" w:tplc="76425405">
      <w:start w:val="1"/>
      <w:numFmt w:val="decimal"/>
      <w:lvlText w:val="%1."/>
      <w:lvlJc w:val="left"/>
      <w:pPr>
        <w:ind w:left="720" w:hanging="360"/>
      </w:pPr>
    </w:lvl>
    <w:lvl w:ilvl="1" w:tplc="76425405" w:tentative="1">
      <w:start w:val="1"/>
      <w:numFmt w:val="lowerLetter"/>
      <w:lvlText w:val="%2."/>
      <w:lvlJc w:val="left"/>
      <w:pPr>
        <w:ind w:left="1440" w:hanging="360"/>
      </w:pPr>
    </w:lvl>
    <w:lvl w:ilvl="2" w:tplc="76425405" w:tentative="1">
      <w:start w:val="1"/>
      <w:numFmt w:val="lowerRoman"/>
      <w:lvlText w:val="%3."/>
      <w:lvlJc w:val="right"/>
      <w:pPr>
        <w:ind w:left="2160" w:hanging="180"/>
      </w:pPr>
    </w:lvl>
    <w:lvl w:ilvl="3" w:tplc="76425405" w:tentative="1">
      <w:start w:val="1"/>
      <w:numFmt w:val="decimal"/>
      <w:lvlText w:val="%4."/>
      <w:lvlJc w:val="left"/>
      <w:pPr>
        <w:ind w:left="2880" w:hanging="360"/>
      </w:pPr>
    </w:lvl>
    <w:lvl w:ilvl="4" w:tplc="76425405" w:tentative="1">
      <w:start w:val="1"/>
      <w:numFmt w:val="lowerLetter"/>
      <w:lvlText w:val="%5."/>
      <w:lvlJc w:val="left"/>
      <w:pPr>
        <w:ind w:left="3600" w:hanging="360"/>
      </w:pPr>
    </w:lvl>
    <w:lvl w:ilvl="5" w:tplc="76425405" w:tentative="1">
      <w:start w:val="1"/>
      <w:numFmt w:val="lowerRoman"/>
      <w:lvlText w:val="%6."/>
      <w:lvlJc w:val="right"/>
      <w:pPr>
        <w:ind w:left="4320" w:hanging="180"/>
      </w:pPr>
    </w:lvl>
    <w:lvl w:ilvl="6" w:tplc="76425405" w:tentative="1">
      <w:start w:val="1"/>
      <w:numFmt w:val="decimal"/>
      <w:lvlText w:val="%7."/>
      <w:lvlJc w:val="left"/>
      <w:pPr>
        <w:ind w:left="5040" w:hanging="360"/>
      </w:pPr>
    </w:lvl>
    <w:lvl w:ilvl="7" w:tplc="76425405" w:tentative="1">
      <w:start w:val="1"/>
      <w:numFmt w:val="lowerLetter"/>
      <w:lvlText w:val="%8."/>
      <w:lvlJc w:val="left"/>
      <w:pPr>
        <w:ind w:left="5760" w:hanging="360"/>
      </w:pPr>
    </w:lvl>
    <w:lvl w:ilvl="8" w:tplc="76425405" w:tentative="1">
      <w:start w:val="1"/>
      <w:numFmt w:val="lowerRoman"/>
      <w:lvlText w:val="%9."/>
      <w:lvlJc w:val="right"/>
      <w:pPr>
        <w:ind w:left="6480" w:hanging="180"/>
      </w:pPr>
    </w:lvl>
  </w:abstractNum>
  <w:abstractNum w:abstractNumId="57940874">
    <w:multiLevelType w:val="hybridMultilevel"/>
    <w:lvl w:ilvl="0" w:tplc="25744314">
      <w:start w:val="1"/>
      <w:numFmt w:val="decimal"/>
      <w:lvlText w:val="%1."/>
      <w:lvlJc w:val="left"/>
      <w:pPr>
        <w:ind w:left="720" w:hanging="360"/>
      </w:pPr>
    </w:lvl>
    <w:lvl w:ilvl="1" w:tplc="25744314" w:tentative="1">
      <w:start w:val="1"/>
      <w:numFmt w:val="lowerLetter"/>
      <w:lvlText w:val="%2."/>
      <w:lvlJc w:val="left"/>
      <w:pPr>
        <w:ind w:left="1440" w:hanging="360"/>
      </w:pPr>
    </w:lvl>
    <w:lvl w:ilvl="2" w:tplc="25744314" w:tentative="1">
      <w:start w:val="1"/>
      <w:numFmt w:val="lowerRoman"/>
      <w:lvlText w:val="%3."/>
      <w:lvlJc w:val="right"/>
      <w:pPr>
        <w:ind w:left="2160" w:hanging="180"/>
      </w:pPr>
    </w:lvl>
    <w:lvl w:ilvl="3" w:tplc="25744314" w:tentative="1">
      <w:start w:val="1"/>
      <w:numFmt w:val="decimal"/>
      <w:lvlText w:val="%4."/>
      <w:lvlJc w:val="left"/>
      <w:pPr>
        <w:ind w:left="2880" w:hanging="360"/>
      </w:pPr>
    </w:lvl>
    <w:lvl w:ilvl="4" w:tplc="25744314" w:tentative="1">
      <w:start w:val="1"/>
      <w:numFmt w:val="lowerLetter"/>
      <w:lvlText w:val="%5."/>
      <w:lvlJc w:val="left"/>
      <w:pPr>
        <w:ind w:left="3600" w:hanging="360"/>
      </w:pPr>
    </w:lvl>
    <w:lvl w:ilvl="5" w:tplc="25744314" w:tentative="1">
      <w:start w:val="1"/>
      <w:numFmt w:val="lowerRoman"/>
      <w:lvlText w:val="%6."/>
      <w:lvlJc w:val="right"/>
      <w:pPr>
        <w:ind w:left="4320" w:hanging="180"/>
      </w:pPr>
    </w:lvl>
    <w:lvl w:ilvl="6" w:tplc="25744314" w:tentative="1">
      <w:start w:val="1"/>
      <w:numFmt w:val="decimal"/>
      <w:lvlText w:val="%7."/>
      <w:lvlJc w:val="left"/>
      <w:pPr>
        <w:ind w:left="5040" w:hanging="360"/>
      </w:pPr>
    </w:lvl>
    <w:lvl w:ilvl="7" w:tplc="25744314" w:tentative="1">
      <w:start w:val="1"/>
      <w:numFmt w:val="lowerLetter"/>
      <w:lvlText w:val="%8."/>
      <w:lvlJc w:val="left"/>
      <w:pPr>
        <w:ind w:left="5760" w:hanging="360"/>
      </w:pPr>
    </w:lvl>
    <w:lvl w:ilvl="8" w:tplc="25744314" w:tentative="1">
      <w:start w:val="1"/>
      <w:numFmt w:val="lowerRoman"/>
      <w:lvlText w:val="%9."/>
      <w:lvlJc w:val="right"/>
      <w:pPr>
        <w:ind w:left="6480" w:hanging="180"/>
      </w:pPr>
    </w:lvl>
  </w:abstractNum>
  <w:abstractNum w:abstractNumId="57940873">
    <w:multiLevelType w:val="hybridMultilevel"/>
    <w:lvl w:ilvl="0" w:tplc="84842142">
      <w:start w:val="1"/>
      <w:numFmt w:val="decimal"/>
      <w:lvlText w:val="%1."/>
      <w:lvlJc w:val="left"/>
      <w:pPr>
        <w:ind w:left="720" w:hanging="360"/>
      </w:pPr>
    </w:lvl>
    <w:lvl w:ilvl="1" w:tplc="84842142" w:tentative="1">
      <w:start w:val="1"/>
      <w:numFmt w:val="lowerLetter"/>
      <w:lvlText w:val="%2."/>
      <w:lvlJc w:val="left"/>
      <w:pPr>
        <w:ind w:left="1440" w:hanging="360"/>
      </w:pPr>
    </w:lvl>
    <w:lvl w:ilvl="2" w:tplc="84842142" w:tentative="1">
      <w:start w:val="1"/>
      <w:numFmt w:val="lowerRoman"/>
      <w:lvlText w:val="%3."/>
      <w:lvlJc w:val="right"/>
      <w:pPr>
        <w:ind w:left="2160" w:hanging="180"/>
      </w:pPr>
    </w:lvl>
    <w:lvl w:ilvl="3" w:tplc="84842142" w:tentative="1">
      <w:start w:val="1"/>
      <w:numFmt w:val="decimal"/>
      <w:lvlText w:val="%4."/>
      <w:lvlJc w:val="left"/>
      <w:pPr>
        <w:ind w:left="2880" w:hanging="360"/>
      </w:pPr>
    </w:lvl>
    <w:lvl w:ilvl="4" w:tplc="84842142" w:tentative="1">
      <w:start w:val="1"/>
      <w:numFmt w:val="lowerLetter"/>
      <w:lvlText w:val="%5."/>
      <w:lvlJc w:val="left"/>
      <w:pPr>
        <w:ind w:left="3600" w:hanging="360"/>
      </w:pPr>
    </w:lvl>
    <w:lvl w:ilvl="5" w:tplc="84842142" w:tentative="1">
      <w:start w:val="1"/>
      <w:numFmt w:val="lowerRoman"/>
      <w:lvlText w:val="%6."/>
      <w:lvlJc w:val="right"/>
      <w:pPr>
        <w:ind w:left="4320" w:hanging="180"/>
      </w:pPr>
    </w:lvl>
    <w:lvl w:ilvl="6" w:tplc="84842142" w:tentative="1">
      <w:start w:val="1"/>
      <w:numFmt w:val="decimal"/>
      <w:lvlText w:val="%7."/>
      <w:lvlJc w:val="left"/>
      <w:pPr>
        <w:ind w:left="5040" w:hanging="360"/>
      </w:pPr>
    </w:lvl>
    <w:lvl w:ilvl="7" w:tplc="84842142" w:tentative="1">
      <w:start w:val="1"/>
      <w:numFmt w:val="lowerLetter"/>
      <w:lvlText w:val="%8."/>
      <w:lvlJc w:val="left"/>
      <w:pPr>
        <w:ind w:left="5760" w:hanging="360"/>
      </w:pPr>
    </w:lvl>
    <w:lvl w:ilvl="8" w:tplc="84842142" w:tentative="1">
      <w:start w:val="1"/>
      <w:numFmt w:val="lowerRoman"/>
      <w:lvlText w:val="%9."/>
      <w:lvlJc w:val="right"/>
      <w:pPr>
        <w:ind w:left="6480" w:hanging="180"/>
      </w:pPr>
    </w:lvl>
  </w:abstractNum>
  <w:abstractNum w:abstractNumId="57940872">
    <w:multiLevelType w:val="hybridMultilevel"/>
    <w:lvl w:ilvl="0" w:tplc="40524011">
      <w:start w:val="1"/>
      <w:numFmt w:val="decimal"/>
      <w:lvlText w:val="%1."/>
      <w:lvlJc w:val="left"/>
      <w:pPr>
        <w:ind w:left="720" w:hanging="360"/>
      </w:pPr>
    </w:lvl>
    <w:lvl w:ilvl="1" w:tplc="40524011" w:tentative="1">
      <w:start w:val="1"/>
      <w:numFmt w:val="lowerLetter"/>
      <w:lvlText w:val="%2."/>
      <w:lvlJc w:val="left"/>
      <w:pPr>
        <w:ind w:left="1440" w:hanging="360"/>
      </w:pPr>
    </w:lvl>
    <w:lvl w:ilvl="2" w:tplc="40524011" w:tentative="1">
      <w:start w:val="1"/>
      <w:numFmt w:val="lowerRoman"/>
      <w:lvlText w:val="%3."/>
      <w:lvlJc w:val="right"/>
      <w:pPr>
        <w:ind w:left="2160" w:hanging="180"/>
      </w:pPr>
    </w:lvl>
    <w:lvl w:ilvl="3" w:tplc="40524011" w:tentative="1">
      <w:start w:val="1"/>
      <w:numFmt w:val="decimal"/>
      <w:lvlText w:val="%4."/>
      <w:lvlJc w:val="left"/>
      <w:pPr>
        <w:ind w:left="2880" w:hanging="360"/>
      </w:pPr>
    </w:lvl>
    <w:lvl w:ilvl="4" w:tplc="40524011" w:tentative="1">
      <w:start w:val="1"/>
      <w:numFmt w:val="lowerLetter"/>
      <w:lvlText w:val="%5."/>
      <w:lvlJc w:val="left"/>
      <w:pPr>
        <w:ind w:left="3600" w:hanging="360"/>
      </w:pPr>
    </w:lvl>
    <w:lvl w:ilvl="5" w:tplc="40524011" w:tentative="1">
      <w:start w:val="1"/>
      <w:numFmt w:val="lowerRoman"/>
      <w:lvlText w:val="%6."/>
      <w:lvlJc w:val="right"/>
      <w:pPr>
        <w:ind w:left="4320" w:hanging="180"/>
      </w:pPr>
    </w:lvl>
    <w:lvl w:ilvl="6" w:tplc="40524011" w:tentative="1">
      <w:start w:val="1"/>
      <w:numFmt w:val="decimal"/>
      <w:lvlText w:val="%7."/>
      <w:lvlJc w:val="left"/>
      <w:pPr>
        <w:ind w:left="5040" w:hanging="360"/>
      </w:pPr>
    </w:lvl>
    <w:lvl w:ilvl="7" w:tplc="40524011" w:tentative="1">
      <w:start w:val="1"/>
      <w:numFmt w:val="lowerLetter"/>
      <w:lvlText w:val="%8."/>
      <w:lvlJc w:val="left"/>
      <w:pPr>
        <w:ind w:left="5760" w:hanging="360"/>
      </w:pPr>
    </w:lvl>
    <w:lvl w:ilvl="8" w:tplc="40524011" w:tentative="1">
      <w:start w:val="1"/>
      <w:numFmt w:val="lowerRoman"/>
      <w:lvlText w:val="%9."/>
      <w:lvlJc w:val="right"/>
      <w:pPr>
        <w:ind w:left="6480" w:hanging="180"/>
      </w:pPr>
    </w:lvl>
  </w:abstractNum>
  <w:abstractNum w:abstractNumId="57940871">
    <w:multiLevelType w:val="hybridMultilevel"/>
    <w:lvl w:ilvl="0" w:tplc="90439016">
      <w:start w:val="1"/>
      <w:numFmt w:val="decimal"/>
      <w:lvlText w:val="%1."/>
      <w:lvlJc w:val="left"/>
      <w:pPr>
        <w:ind w:left="720" w:hanging="360"/>
      </w:pPr>
    </w:lvl>
    <w:lvl w:ilvl="1" w:tplc="90439016" w:tentative="1">
      <w:start w:val="1"/>
      <w:numFmt w:val="lowerLetter"/>
      <w:lvlText w:val="%2."/>
      <w:lvlJc w:val="left"/>
      <w:pPr>
        <w:ind w:left="1440" w:hanging="360"/>
      </w:pPr>
    </w:lvl>
    <w:lvl w:ilvl="2" w:tplc="90439016" w:tentative="1">
      <w:start w:val="1"/>
      <w:numFmt w:val="lowerRoman"/>
      <w:lvlText w:val="%3."/>
      <w:lvlJc w:val="right"/>
      <w:pPr>
        <w:ind w:left="2160" w:hanging="180"/>
      </w:pPr>
    </w:lvl>
    <w:lvl w:ilvl="3" w:tplc="90439016" w:tentative="1">
      <w:start w:val="1"/>
      <w:numFmt w:val="decimal"/>
      <w:lvlText w:val="%4."/>
      <w:lvlJc w:val="left"/>
      <w:pPr>
        <w:ind w:left="2880" w:hanging="360"/>
      </w:pPr>
    </w:lvl>
    <w:lvl w:ilvl="4" w:tplc="90439016" w:tentative="1">
      <w:start w:val="1"/>
      <w:numFmt w:val="lowerLetter"/>
      <w:lvlText w:val="%5."/>
      <w:lvlJc w:val="left"/>
      <w:pPr>
        <w:ind w:left="3600" w:hanging="360"/>
      </w:pPr>
    </w:lvl>
    <w:lvl w:ilvl="5" w:tplc="90439016" w:tentative="1">
      <w:start w:val="1"/>
      <w:numFmt w:val="lowerRoman"/>
      <w:lvlText w:val="%6."/>
      <w:lvlJc w:val="right"/>
      <w:pPr>
        <w:ind w:left="4320" w:hanging="180"/>
      </w:pPr>
    </w:lvl>
    <w:lvl w:ilvl="6" w:tplc="90439016" w:tentative="1">
      <w:start w:val="1"/>
      <w:numFmt w:val="decimal"/>
      <w:lvlText w:val="%7."/>
      <w:lvlJc w:val="left"/>
      <w:pPr>
        <w:ind w:left="5040" w:hanging="360"/>
      </w:pPr>
    </w:lvl>
    <w:lvl w:ilvl="7" w:tplc="90439016" w:tentative="1">
      <w:start w:val="1"/>
      <w:numFmt w:val="lowerLetter"/>
      <w:lvlText w:val="%8."/>
      <w:lvlJc w:val="left"/>
      <w:pPr>
        <w:ind w:left="5760" w:hanging="360"/>
      </w:pPr>
    </w:lvl>
    <w:lvl w:ilvl="8" w:tplc="90439016" w:tentative="1">
      <w:start w:val="1"/>
      <w:numFmt w:val="lowerRoman"/>
      <w:lvlText w:val="%9."/>
      <w:lvlJc w:val="right"/>
      <w:pPr>
        <w:ind w:left="6480" w:hanging="180"/>
      </w:pPr>
    </w:lvl>
  </w:abstractNum>
  <w:abstractNum w:abstractNumId="57940870">
    <w:multiLevelType w:val="hybridMultilevel"/>
    <w:lvl w:ilvl="0" w:tplc="85458485">
      <w:start w:val="1"/>
      <w:numFmt w:val="decimal"/>
      <w:lvlText w:val="%1."/>
      <w:lvlJc w:val="left"/>
      <w:pPr>
        <w:ind w:left="720" w:hanging="360"/>
      </w:pPr>
    </w:lvl>
    <w:lvl w:ilvl="1" w:tplc="85458485" w:tentative="1">
      <w:start w:val="1"/>
      <w:numFmt w:val="lowerLetter"/>
      <w:lvlText w:val="%2."/>
      <w:lvlJc w:val="left"/>
      <w:pPr>
        <w:ind w:left="1440" w:hanging="360"/>
      </w:pPr>
    </w:lvl>
    <w:lvl w:ilvl="2" w:tplc="85458485" w:tentative="1">
      <w:start w:val="1"/>
      <w:numFmt w:val="lowerRoman"/>
      <w:lvlText w:val="%3."/>
      <w:lvlJc w:val="right"/>
      <w:pPr>
        <w:ind w:left="2160" w:hanging="180"/>
      </w:pPr>
    </w:lvl>
    <w:lvl w:ilvl="3" w:tplc="85458485" w:tentative="1">
      <w:start w:val="1"/>
      <w:numFmt w:val="decimal"/>
      <w:lvlText w:val="%4."/>
      <w:lvlJc w:val="left"/>
      <w:pPr>
        <w:ind w:left="2880" w:hanging="360"/>
      </w:pPr>
    </w:lvl>
    <w:lvl w:ilvl="4" w:tplc="85458485" w:tentative="1">
      <w:start w:val="1"/>
      <w:numFmt w:val="lowerLetter"/>
      <w:lvlText w:val="%5."/>
      <w:lvlJc w:val="left"/>
      <w:pPr>
        <w:ind w:left="3600" w:hanging="360"/>
      </w:pPr>
    </w:lvl>
    <w:lvl w:ilvl="5" w:tplc="85458485" w:tentative="1">
      <w:start w:val="1"/>
      <w:numFmt w:val="lowerRoman"/>
      <w:lvlText w:val="%6."/>
      <w:lvlJc w:val="right"/>
      <w:pPr>
        <w:ind w:left="4320" w:hanging="180"/>
      </w:pPr>
    </w:lvl>
    <w:lvl w:ilvl="6" w:tplc="85458485" w:tentative="1">
      <w:start w:val="1"/>
      <w:numFmt w:val="decimal"/>
      <w:lvlText w:val="%7."/>
      <w:lvlJc w:val="left"/>
      <w:pPr>
        <w:ind w:left="5040" w:hanging="360"/>
      </w:pPr>
    </w:lvl>
    <w:lvl w:ilvl="7" w:tplc="85458485" w:tentative="1">
      <w:start w:val="1"/>
      <w:numFmt w:val="lowerLetter"/>
      <w:lvlText w:val="%8."/>
      <w:lvlJc w:val="left"/>
      <w:pPr>
        <w:ind w:left="5760" w:hanging="360"/>
      </w:pPr>
    </w:lvl>
    <w:lvl w:ilvl="8" w:tplc="85458485" w:tentative="1">
      <w:start w:val="1"/>
      <w:numFmt w:val="lowerRoman"/>
      <w:lvlText w:val="%9."/>
      <w:lvlJc w:val="right"/>
      <w:pPr>
        <w:ind w:left="6480" w:hanging="180"/>
      </w:pPr>
    </w:lvl>
  </w:abstractNum>
  <w:abstractNum w:abstractNumId="57940869">
    <w:multiLevelType w:val="hybridMultilevel"/>
    <w:lvl w:ilvl="0" w:tplc="85420293">
      <w:start w:val="1"/>
      <w:numFmt w:val="decimal"/>
      <w:lvlText w:val="%1."/>
      <w:lvlJc w:val="left"/>
      <w:pPr>
        <w:ind w:left="720" w:hanging="360"/>
      </w:pPr>
    </w:lvl>
    <w:lvl w:ilvl="1" w:tplc="85420293" w:tentative="1">
      <w:start w:val="1"/>
      <w:numFmt w:val="lowerLetter"/>
      <w:lvlText w:val="%2."/>
      <w:lvlJc w:val="left"/>
      <w:pPr>
        <w:ind w:left="1440" w:hanging="360"/>
      </w:pPr>
    </w:lvl>
    <w:lvl w:ilvl="2" w:tplc="85420293" w:tentative="1">
      <w:start w:val="1"/>
      <w:numFmt w:val="lowerRoman"/>
      <w:lvlText w:val="%3."/>
      <w:lvlJc w:val="right"/>
      <w:pPr>
        <w:ind w:left="2160" w:hanging="180"/>
      </w:pPr>
    </w:lvl>
    <w:lvl w:ilvl="3" w:tplc="85420293" w:tentative="1">
      <w:start w:val="1"/>
      <w:numFmt w:val="decimal"/>
      <w:lvlText w:val="%4."/>
      <w:lvlJc w:val="left"/>
      <w:pPr>
        <w:ind w:left="2880" w:hanging="360"/>
      </w:pPr>
    </w:lvl>
    <w:lvl w:ilvl="4" w:tplc="85420293" w:tentative="1">
      <w:start w:val="1"/>
      <w:numFmt w:val="lowerLetter"/>
      <w:lvlText w:val="%5."/>
      <w:lvlJc w:val="left"/>
      <w:pPr>
        <w:ind w:left="3600" w:hanging="360"/>
      </w:pPr>
    </w:lvl>
    <w:lvl w:ilvl="5" w:tplc="85420293" w:tentative="1">
      <w:start w:val="1"/>
      <w:numFmt w:val="lowerRoman"/>
      <w:lvlText w:val="%6."/>
      <w:lvlJc w:val="right"/>
      <w:pPr>
        <w:ind w:left="4320" w:hanging="180"/>
      </w:pPr>
    </w:lvl>
    <w:lvl w:ilvl="6" w:tplc="85420293" w:tentative="1">
      <w:start w:val="1"/>
      <w:numFmt w:val="decimal"/>
      <w:lvlText w:val="%7."/>
      <w:lvlJc w:val="left"/>
      <w:pPr>
        <w:ind w:left="5040" w:hanging="360"/>
      </w:pPr>
    </w:lvl>
    <w:lvl w:ilvl="7" w:tplc="85420293" w:tentative="1">
      <w:start w:val="1"/>
      <w:numFmt w:val="lowerLetter"/>
      <w:lvlText w:val="%8."/>
      <w:lvlJc w:val="left"/>
      <w:pPr>
        <w:ind w:left="5760" w:hanging="360"/>
      </w:pPr>
    </w:lvl>
    <w:lvl w:ilvl="8" w:tplc="85420293" w:tentative="1">
      <w:start w:val="1"/>
      <w:numFmt w:val="lowerRoman"/>
      <w:lvlText w:val="%9."/>
      <w:lvlJc w:val="right"/>
      <w:pPr>
        <w:ind w:left="6480" w:hanging="180"/>
      </w:pPr>
    </w:lvl>
  </w:abstractNum>
  <w:abstractNum w:abstractNumId="57940868">
    <w:multiLevelType w:val="hybridMultilevel"/>
    <w:lvl w:ilvl="0" w:tplc="40598761">
      <w:start w:val="1"/>
      <w:numFmt w:val="decimal"/>
      <w:lvlText w:val="%1."/>
      <w:lvlJc w:val="left"/>
      <w:pPr>
        <w:ind w:left="720" w:hanging="360"/>
      </w:pPr>
    </w:lvl>
    <w:lvl w:ilvl="1" w:tplc="40598761" w:tentative="1">
      <w:start w:val="1"/>
      <w:numFmt w:val="lowerLetter"/>
      <w:lvlText w:val="%2."/>
      <w:lvlJc w:val="left"/>
      <w:pPr>
        <w:ind w:left="1440" w:hanging="360"/>
      </w:pPr>
    </w:lvl>
    <w:lvl w:ilvl="2" w:tplc="40598761" w:tentative="1">
      <w:start w:val="1"/>
      <w:numFmt w:val="lowerRoman"/>
      <w:lvlText w:val="%3."/>
      <w:lvlJc w:val="right"/>
      <w:pPr>
        <w:ind w:left="2160" w:hanging="180"/>
      </w:pPr>
    </w:lvl>
    <w:lvl w:ilvl="3" w:tplc="40598761" w:tentative="1">
      <w:start w:val="1"/>
      <w:numFmt w:val="decimal"/>
      <w:lvlText w:val="%4."/>
      <w:lvlJc w:val="left"/>
      <w:pPr>
        <w:ind w:left="2880" w:hanging="360"/>
      </w:pPr>
    </w:lvl>
    <w:lvl w:ilvl="4" w:tplc="40598761" w:tentative="1">
      <w:start w:val="1"/>
      <w:numFmt w:val="lowerLetter"/>
      <w:lvlText w:val="%5."/>
      <w:lvlJc w:val="left"/>
      <w:pPr>
        <w:ind w:left="3600" w:hanging="360"/>
      </w:pPr>
    </w:lvl>
    <w:lvl w:ilvl="5" w:tplc="40598761" w:tentative="1">
      <w:start w:val="1"/>
      <w:numFmt w:val="lowerRoman"/>
      <w:lvlText w:val="%6."/>
      <w:lvlJc w:val="right"/>
      <w:pPr>
        <w:ind w:left="4320" w:hanging="180"/>
      </w:pPr>
    </w:lvl>
    <w:lvl w:ilvl="6" w:tplc="40598761" w:tentative="1">
      <w:start w:val="1"/>
      <w:numFmt w:val="decimal"/>
      <w:lvlText w:val="%7."/>
      <w:lvlJc w:val="left"/>
      <w:pPr>
        <w:ind w:left="5040" w:hanging="360"/>
      </w:pPr>
    </w:lvl>
    <w:lvl w:ilvl="7" w:tplc="40598761" w:tentative="1">
      <w:start w:val="1"/>
      <w:numFmt w:val="lowerLetter"/>
      <w:lvlText w:val="%8."/>
      <w:lvlJc w:val="left"/>
      <w:pPr>
        <w:ind w:left="5760" w:hanging="360"/>
      </w:pPr>
    </w:lvl>
    <w:lvl w:ilvl="8" w:tplc="40598761" w:tentative="1">
      <w:start w:val="1"/>
      <w:numFmt w:val="lowerRoman"/>
      <w:lvlText w:val="%9."/>
      <w:lvlJc w:val="right"/>
      <w:pPr>
        <w:ind w:left="6480" w:hanging="180"/>
      </w:pPr>
    </w:lvl>
  </w:abstractNum>
  <w:abstractNum w:abstractNumId="57940867">
    <w:multiLevelType w:val="hybridMultilevel"/>
    <w:lvl w:ilvl="0" w:tplc="15124153">
      <w:start w:val="1"/>
      <w:numFmt w:val="decimal"/>
      <w:lvlText w:val="%1."/>
      <w:lvlJc w:val="left"/>
      <w:pPr>
        <w:ind w:left="720" w:hanging="360"/>
      </w:pPr>
    </w:lvl>
    <w:lvl w:ilvl="1" w:tplc="15124153" w:tentative="1">
      <w:start w:val="1"/>
      <w:numFmt w:val="lowerLetter"/>
      <w:lvlText w:val="%2."/>
      <w:lvlJc w:val="left"/>
      <w:pPr>
        <w:ind w:left="1440" w:hanging="360"/>
      </w:pPr>
    </w:lvl>
    <w:lvl w:ilvl="2" w:tplc="15124153" w:tentative="1">
      <w:start w:val="1"/>
      <w:numFmt w:val="lowerRoman"/>
      <w:lvlText w:val="%3."/>
      <w:lvlJc w:val="right"/>
      <w:pPr>
        <w:ind w:left="2160" w:hanging="180"/>
      </w:pPr>
    </w:lvl>
    <w:lvl w:ilvl="3" w:tplc="15124153" w:tentative="1">
      <w:start w:val="1"/>
      <w:numFmt w:val="decimal"/>
      <w:lvlText w:val="%4."/>
      <w:lvlJc w:val="left"/>
      <w:pPr>
        <w:ind w:left="2880" w:hanging="360"/>
      </w:pPr>
    </w:lvl>
    <w:lvl w:ilvl="4" w:tplc="15124153" w:tentative="1">
      <w:start w:val="1"/>
      <w:numFmt w:val="lowerLetter"/>
      <w:lvlText w:val="%5."/>
      <w:lvlJc w:val="left"/>
      <w:pPr>
        <w:ind w:left="3600" w:hanging="360"/>
      </w:pPr>
    </w:lvl>
    <w:lvl w:ilvl="5" w:tplc="15124153" w:tentative="1">
      <w:start w:val="1"/>
      <w:numFmt w:val="lowerRoman"/>
      <w:lvlText w:val="%6."/>
      <w:lvlJc w:val="right"/>
      <w:pPr>
        <w:ind w:left="4320" w:hanging="180"/>
      </w:pPr>
    </w:lvl>
    <w:lvl w:ilvl="6" w:tplc="15124153" w:tentative="1">
      <w:start w:val="1"/>
      <w:numFmt w:val="decimal"/>
      <w:lvlText w:val="%7."/>
      <w:lvlJc w:val="left"/>
      <w:pPr>
        <w:ind w:left="5040" w:hanging="360"/>
      </w:pPr>
    </w:lvl>
    <w:lvl w:ilvl="7" w:tplc="15124153" w:tentative="1">
      <w:start w:val="1"/>
      <w:numFmt w:val="lowerLetter"/>
      <w:lvlText w:val="%8."/>
      <w:lvlJc w:val="left"/>
      <w:pPr>
        <w:ind w:left="5760" w:hanging="360"/>
      </w:pPr>
    </w:lvl>
    <w:lvl w:ilvl="8" w:tplc="15124153" w:tentative="1">
      <w:start w:val="1"/>
      <w:numFmt w:val="lowerRoman"/>
      <w:lvlText w:val="%9."/>
      <w:lvlJc w:val="right"/>
      <w:pPr>
        <w:ind w:left="6480" w:hanging="180"/>
      </w:pPr>
    </w:lvl>
  </w:abstractNum>
  <w:abstractNum w:abstractNumId="57940866">
    <w:multiLevelType w:val="hybridMultilevel"/>
    <w:lvl w:ilvl="0" w:tplc="94220133">
      <w:start w:val="1"/>
      <w:numFmt w:val="decimal"/>
      <w:lvlText w:val="%1."/>
      <w:lvlJc w:val="left"/>
      <w:pPr>
        <w:ind w:left="720" w:hanging="360"/>
      </w:pPr>
    </w:lvl>
    <w:lvl w:ilvl="1" w:tplc="94220133" w:tentative="1">
      <w:start w:val="1"/>
      <w:numFmt w:val="lowerLetter"/>
      <w:lvlText w:val="%2."/>
      <w:lvlJc w:val="left"/>
      <w:pPr>
        <w:ind w:left="1440" w:hanging="360"/>
      </w:pPr>
    </w:lvl>
    <w:lvl w:ilvl="2" w:tplc="94220133" w:tentative="1">
      <w:start w:val="1"/>
      <w:numFmt w:val="lowerRoman"/>
      <w:lvlText w:val="%3."/>
      <w:lvlJc w:val="right"/>
      <w:pPr>
        <w:ind w:left="2160" w:hanging="180"/>
      </w:pPr>
    </w:lvl>
    <w:lvl w:ilvl="3" w:tplc="94220133" w:tentative="1">
      <w:start w:val="1"/>
      <w:numFmt w:val="decimal"/>
      <w:lvlText w:val="%4."/>
      <w:lvlJc w:val="left"/>
      <w:pPr>
        <w:ind w:left="2880" w:hanging="360"/>
      </w:pPr>
    </w:lvl>
    <w:lvl w:ilvl="4" w:tplc="94220133" w:tentative="1">
      <w:start w:val="1"/>
      <w:numFmt w:val="lowerLetter"/>
      <w:lvlText w:val="%5."/>
      <w:lvlJc w:val="left"/>
      <w:pPr>
        <w:ind w:left="3600" w:hanging="360"/>
      </w:pPr>
    </w:lvl>
    <w:lvl w:ilvl="5" w:tplc="94220133" w:tentative="1">
      <w:start w:val="1"/>
      <w:numFmt w:val="lowerRoman"/>
      <w:lvlText w:val="%6."/>
      <w:lvlJc w:val="right"/>
      <w:pPr>
        <w:ind w:left="4320" w:hanging="180"/>
      </w:pPr>
    </w:lvl>
    <w:lvl w:ilvl="6" w:tplc="94220133" w:tentative="1">
      <w:start w:val="1"/>
      <w:numFmt w:val="decimal"/>
      <w:lvlText w:val="%7."/>
      <w:lvlJc w:val="left"/>
      <w:pPr>
        <w:ind w:left="5040" w:hanging="360"/>
      </w:pPr>
    </w:lvl>
    <w:lvl w:ilvl="7" w:tplc="94220133" w:tentative="1">
      <w:start w:val="1"/>
      <w:numFmt w:val="lowerLetter"/>
      <w:lvlText w:val="%8."/>
      <w:lvlJc w:val="left"/>
      <w:pPr>
        <w:ind w:left="5760" w:hanging="360"/>
      </w:pPr>
    </w:lvl>
    <w:lvl w:ilvl="8" w:tplc="94220133" w:tentative="1">
      <w:start w:val="1"/>
      <w:numFmt w:val="lowerRoman"/>
      <w:lvlText w:val="%9."/>
      <w:lvlJc w:val="right"/>
      <w:pPr>
        <w:ind w:left="6480" w:hanging="180"/>
      </w:pPr>
    </w:lvl>
  </w:abstractNum>
  <w:abstractNum w:abstractNumId="57940865">
    <w:multiLevelType w:val="hybridMultilevel"/>
    <w:lvl w:ilvl="0" w:tplc="70005550">
      <w:start w:val="1"/>
      <w:numFmt w:val="decimal"/>
      <w:lvlText w:val="%1."/>
      <w:lvlJc w:val="left"/>
      <w:pPr>
        <w:ind w:left="720" w:hanging="360"/>
      </w:pPr>
    </w:lvl>
    <w:lvl w:ilvl="1" w:tplc="70005550" w:tentative="1">
      <w:start w:val="1"/>
      <w:numFmt w:val="lowerLetter"/>
      <w:lvlText w:val="%2."/>
      <w:lvlJc w:val="left"/>
      <w:pPr>
        <w:ind w:left="1440" w:hanging="360"/>
      </w:pPr>
    </w:lvl>
    <w:lvl w:ilvl="2" w:tplc="70005550" w:tentative="1">
      <w:start w:val="1"/>
      <w:numFmt w:val="lowerRoman"/>
      <w:lvlText w:val="%3."/>
      <w:lvlJc w:val="right"/>
      <w:pPr>
        <w:ind w:left="2160" w:hanging="180"/>
      </w:pPr>
    </w:lvl>
    <w:lvl w:ilvl="3" w:tplc="70005550" w:tentative="1">
      <w:start w:val="1"/>
      <w:numFmt w:val="decimal"/>
      <w:lvlText w:val="%4."/>
      <w:lvlJc w:val="left"/>
      <w:pPr>
        <w:ind w:left="2880" w:hanging="360"/>
      </w:pPr>
    </w:lvl>
    <w:lvl w:ilvl="4" w:tplc="70005550" w:tentative="1">
      <w:start w:val="1"/>
      <w:numFmt w:val="lowerLetter"/>
      <w:lvlText w:val="%5."/>
      <w:lvlJc w:val="left"/>
      <w:pPr>
        <w:ind w:left="3600" w:hanging="360"/>
      </w:pPr>
    </w:lvl>
    <w:lvl w:ilvl="5" w:tplc="70005550" w:tentative="1">
      <w:start w:val="1"/>
      <w:numFmt w:val="lowerRoman"/>
      <w:lvlText w:val="%6."/>
      <w:lvlJc w:val="right"/>
      <w:pPr>
        <w:ind w:left="4320" w:hanging="180"/>
      </w:pPr>
    </w:lvl>
    <w:lvl w:ilvl="6" w:tplc="70005550" w:tentative="1">
      <w:start w:val="1"/>
      <w:numFmt w:val="decimal"/>
      <w:lvlText w:val="%7."/>
      <w:lvlJc w:val="left"/>
      <w:pPr>
        <w:ind w:left="5040" w:hanging="360"/>
      </w:pPr>
    </w:lvl>
    <w:lvl w:ilvl="7" w:tplc="70005550" w:tentative="1">
      <w:start w:val="1"/>
      <w:numFmt w:val="lowerLetter"/>
      <w:lvlText w:val="%8."/>
      <w:lvlJc w:val="left"/>
      <w:pPr>
        <w:ind w:left="5760" w:hanging="360"/>
      </w:pPr>
    </w:lvl>
    <w:lvl w:ilvl="8" w:tplc="70005550" w:tentative="1">
      <w:start w:val="1"/>
      <w:numFmt w:val="lowerRoman"/>
      <w:lvlText w:val="%9."/>
      <w:lvlJc w:val="right"/>
      <w:pPr>
        <w:ind w:left="6480" w:hanging="180"/>
      </w:pPr>
    </w:lvl>
  </w:abstractNum>
  <w:abstractNum w:abstractNumId="57940864">
    <w:multiLevelType w:val="hybridMultilevel"/>
    <w:lvl w:ilvl="0" w:tplc="66950459">
      <w:start w:val="1"/>
      <w:numFmt w:val="decimal"/>
      <w:lvlText w:val="%1."/>
      <w:lvlJc w:val="left"/>
      <w:pPr>
        <w:ind w:left="720" w:hanging="360"/>
      </w:pPr>
    </w:lvl>
    <w:lvl w:ilvl="1" w:tplc="66950459" w:tentative="1">
      <w:start w:val="1"/>
      <w:numFmt w:val="lowerLetter"/>
      <w:lvlText w:val="%2."/>
      <w:lvlJc w:val="left"/>
      <w:pPr>
        <w:ind w:left="1440" w:hanging="360"/>
      </w:pPr>
    </w:lvl>
    <w:lvl w:ilvl="2" w:tplc="66950459" w:tentative="1">
      <w:start w:val="1"/>
      <w:numFmt w:val="lowerRoman"/>
      <w:lvlText w:val="%3."/>
      <w:lvlJc w:val="right"/>
      <w:pPr>
        <w:ind w:left="2160" w:hanging="180"/>
      </w:pPr>
    </w:lvl>
    <w:lvl w:ilvl="3" w:tplc="66950459" w:tentative="1">
      <w:start w:val="1"/>
      <w:numFmt w:val="decimal"/>
      <w:lvlText w:val="%4."/>
      <w:lvlJc w:val="left"/>
      <w:pPr>
        <w:ind w:left="2880" w:hanging="360"/>
      </w:pPr>
    </w:lvl>
    <w:lvl w:ilvl="4" w:tplc="66950459" w:tentative="1">
      <w:start w:val="1"/>
      <w:numFmt w:val="lowerLetter"/>
      <w:lvlText w:val="%5."/>
      <w:lvlJc w:val="left"/>
      <w:pPr>
        <w:ind w:left="3600" w:hanging="360"/>
      </w:pPr>
    </w:lvl>
    <w:lvl w:ilvl="5" w:tplc="66950459" w:tentative="1">
      <w:start w:val="1"/>
      <w:numFmt w:val="lowerRoman"/>
      <w:lvlText w:val="%6."/>
      <w:lvlJc w:val="right"/>
      <w:pPr>
        <w:ind w:left="4320" w:hanging="180"/>
      </w:pPr>
    </w:lvl>
    <w:lvl w:ilvl="6" w:tplc="66950459" w:tentative="1">
      <w:start w:val="1"/>
      <w:numFmt w:val="decimal"/>
      <w:lvlText w:val="%7."/>
      <w:lvlJc w:val="left"/>
      <w:pPr>
        <w:ind w:left="5040" w:hanging="360"/>
      </w:pPr>
    </w:lvl>
    <w:lvl w:ilvl="7" w:tplc="66950459" w:tentative="1">
      <w:start w:val="1"/>
      <w:numFmt w:val="lowerLetter"/>
      <w:lvlText w:val="%8."/>
      <w:lvlJc w:val="left"/>
      <w:pPr>
        <w:ind w:left="5760" w:hanging="360"/>
      </w:pPr>
    </w:lvl>
    <w:lvl w:ilvl="8" w:tplc="66950459" w:tentative="1">
      <w:start w:val="1"/>
      <w:numFmt w:val="lowerRoman"/>
      <w:lvlText w:val="%9."/>
      <w:lvlJc w:val="right"/>
      <w:pPr>
        <w:ind w:left="6480" w:hanging="180"/>
      </w:pPr>
    </w:lvl>
  </w:abstractNum>
  <w:abstractNum w:abstractNumId="57940863">
    <w:multiLevelType w:val="hybridMultilevel"/>
    <w:lvl w:ilvl="0" w:tplc="40134413">
      <w:start w:val="1"/>
      <w:numFmt w:val="decimal"/>
      <w:lvlText w:val="%1."/>
      <w:lvlJc w:val="left"/>
      <w:pPr>
        <w:ind w:left="720" w:hanging="360"/>
      </w:pPr>
    </w:lvl>
    <w:lvl w:ilvl="1" w:tplc="40134413" w:tentative="1">
      <w:start w:val="1"/>
      <w:numFmt w:val="lowerLetter"/>
      <w:lvlText w:val="%2."/>
      <w:lvlJc w:val="left"/>
      <w:pPr>
        <w:ind w:left="1440" w:hanging="360"/>
      </w:pPr>
    </w:lvl>
    <w:lvl w:ilvl="2" w:tplc="40134413" w:tentative="1">
      <w:start w:val="1"/>
      <w:numFmt w:val="lowerRoman"/>
      <w:lvlText w:val="%3."/>
      <w:lvlJc w:val="right"/>
      <w:pPr>
        <w:ind w:left="2160" w:hanging="180"/>
      </w:pPr>
    </w:lvl>
    <w:lvl w:ilvl="3" w:tplc="40134413" w:tentative="1">
      <w:start w:val="1"/>
      <w:numFmt w:val="decimal"/>
      <w:lvlText w:val="%4."/>
      <w:lvlJc w:val="left"/>
      <w:pPr>
        <w:ind w:left="2880" w:hanging="360"/>
      </w:pPr>
    </w:lvl>
    <w:lvl w:ilvl="4" w:tplc="40134413" w:tentative="1">
      <w:start w:val="1"/>
      <w:numFmt w:val="lowerLetter"/>
      <w:lvlText w:val="%5."/>
      <w:lvlJc w:val="left"/>
      <w:pPr>
        <w:ind w:left="3600" w:hanging="360"/>
      </w:pPr>
    </w:lvl>
    <w:lvl w:ilvl="5" w:tplc="40134413" w:tentative="1">
      <w:start w:val="1"/>
      <w:numFmt w:val="lowerRoman"/>
      <w:lvlText w:val="%6."/>
      <w:lvlJc w:val="right"/>
      <w:pPr>
        <w:ind w:left="4320" w:hanging="180"/>
      </w:pPr>
    </w:lvl>
    <w:lvl w:ilvl="6" w:tplc="40134413" w:tentative="1">
      <w:start w:val="1"/>
      <w:numFmt w:val="decimal"/>
      <w:lvlText w:val="%7."/>
      <w:lvlJc w:val="left"/>
      <w:pPr>
        <w:ind w:left="5040" w:hanging="360"/>
      </w:pPr>
    </w:lvl>
    <w:lvl w:ilvl="7" w:tplc="40134413" w:tentative="1">
      <w:start w:val="1"/>
      <w:numFmt w:val="lowerLetter"/>
      <w:lvlText w:val="%8."/>
      <w:lvlJc w:val="left"/>
      <w:pPr>
        <w:ind w:left="5760" w:hanging="360"/>
      </w:pPr>
    </w:lvl>
    <w:lvl w:ilvl="8" w:tplc="40134413" w:tentative="1">
      <w:start w:val="1"/>
      <w:numFmt w:val="lowerRoman"/>
      <w:lvlText w:val="%9."/>
      <w:lvlJc w:val="right"/>
      <w:pPr>
        <w:ind w:left="6480" w:hanging="180"/>
      </w:pPr>
    </w:lvl>
  </w:abstractNum>
  <w:abstractNum w:abstractNumId="57940862">
    <w:multiLevelType w:val="hybridMultilevel"/>
    <w:lvl w:ilvl="0" w:tplc="30932580">
      <w:start w:val="1"/>
      <w:numFmt w:val="decimal"/>
      <w:lvlText w:val="%1."/>
      <w:lvlJc w:val="left"/>
      <w:pPr>
        <w:ind w:left="720" w:hanging="360"/>
      </w:pPr>
    </w:lvl>
    <w:lvl w:ilvl="1" w:tplc="30932580" w:tentative="1">
      <w:start w:val="1"/>
      <w:numFmt w:val="lowerLetter"/>
      <w:lvlText w:val="%2."/>
      <w:lvlJc w:val="left"/>
      <w:pPr>
        <w:ind w:left="1440" w:hanging="360"/>
      </w:pPr>
    </w:lvl>
    <w:lvl w:ilvl="2" w:tplc="30932580" w:tentative="1">
      <w:start w:val="1"/>
      <w:numFmt w:val="lowerRoman"/>
      <w:lvlText w:val="%3."/>
      <w:lvlJc w:val="right"/>
      <w:pPr>
        <w:ind w:left="2160" w:hanging="180"/>
      </w:pPr>
    </w:lvl>
    <w:lvl w:ilvl="3" w:tplc="30932580" w:tentative="1">
      <w:start w:val="1"/>
      <w:numFmt w:val="decimal"/>
      <w:lvlText w:val="%4."/>
      <w:lvlJc w:val="left"/>
      <w:pPr>
        <w:ind w:left="2880" w:hanging="360"/>
      </w:pPr>
    </w:lvl>
    <w:lvl w:ilvl="4" w:tplc="30932580" w:tentative="1">
      <w:start w:val="1"/>
      <w:numFmt w:val="lowerLetter"/>
      <w:lvlText w:val="%5."/>
      <w:lvlJc w:val="left"/>
      <w:pPr>
        <w:ind w:left="3600" w:hanging="360"/>
      </w:pPr>
    </w:lvl>
    <w:lvl w:ilvl="5" w:tplc="30932580" w:tentative="1">
      <w:start w:val="1"/>
      <w:numFmt w:val="lowerRoman"/>
      <w:lvlText w:val="%6."/>
      <w:lvlJc w:val="right"/>
      <w:pPr>
        <w:ind w:left="4320" w:hanging="180"/>
      </w:pPr>
    </w:lvl>
    <w:lvl w:ilvl="6" w:tplc="30932580" w:tentative="1">
      <w:start w:val="1"/>
      <w:numFmt w:val="decimal"/>
      <w:lvlText w:val="%7."/>
      <w:lvlJc w:val="left"/>
      <w:pPr>
        <w:ind w:left="5040" w:hanging="360"/>
      </w:pPr>
    </w:lvl>
    <w:lvl w:ilvl="7" w:tplc="30932580" w:tentative="1">
      <w:start w:val="1"/>
      <w:numFmt w:val="lowerLetter"/>
      <w:lvlText w:val="%8."/>
      <w:lvlJc w:val="left"/>
      <w:pPr>
        <w:ind w:left="5760" w:hanging="360"/>
      </w:pPr>
    </w:lvl>
    <w:lvl w:ilvl="8" w:tplc="30932580" w:tentative="1">
      <w:start w:val="1"/>
      <w:numFmt w:val="lowerRoman"/>
      <w:lvlText w:val="%9."/>
      <w:lvlJc w:val="right"/>
      <w:pPr>
        <w:ind w:left="6480" w:hanging="180"/>
      </w:pPr>
    </w:lvl>
  </w:abstractNum>
  <w:abstractNum w:abstractNumId="57940861">
    <w:multiLevelType w:val="hybridMultilevel"/>
    <w:lvl w:ilvl="0" w:tplc="26932684">
      <w:start w:val="1"/>
      <w:numFmt w:val="decimal"/>
      <w:lvlText w:val="%1."/>
      <w:lvlJc w:val="left"/>
      <w:pPr>
        <w:ind w:left="720" w:hanging="360"/>
      </w:pPr>
    </w:lvl>
    <w:lvl w:ilvl="1" w:tplc="26932684" w:tentative="1">
      <w:start w:val="1"/>
      <w:numFmt w:val="lowerLetter"/>
      <w:lvlText w:val="%2."/>
      <w:lvlJc w:val="left"/>
      <w:pPr>
        <w:ind w:left="1440" w:hanging="360"/>
      </w:pPr>
    </w:lvl>
    <w:lvl w:ilvl="2" w:tplc="26932684" w:tentative="1">
      <w:start w:val="1"/>
      <w:numFmt w:val="lowerRoman"/>
      <w:lvlText w:val="%3."/>
      <w:lvlJc w:val="right"/>
      <w:pPr>
        <w:ind w:left="2160" w:hanging="180"/>
      </w:pPr>
    </w:lvl>
    <w:lvl w:ilvl="3" w:tplc="26932684" w:tentative="1">
      <w:start w:val="1"/>
      <w:numFmt w:val="decimal"/>
      <w:lvlText w:val="%4."/>
      <w:lvlJc w:val="left"/>
      <w:pPr>
        <w:ind w:left="2880" w:hanging="360"/>
      </w:pPr>
    </w:lvl>
    <w:lvl w:ilvl="4" w:tplc="26932684" w:tentative="1">
      <w:start w:val="1"/>
      <w:numFmt w:val="lowerLetter"/>
      <w:lvlText w:val="%5."/>
      <w:lvlJc w:val="left"/>
      <w:pPr>
        <w:ind w:left="3600" w:hanging="360"/>
      </w:pPr>
    </w:lvl>
    <w:lvl w:ilvl="5" w:tplc="26932684" w:tentative="1">
      <w:start w:val="1"/>
      <w:numFmt w:val="lowerRoman"/>
      <w:lvlText w:val="%6."/>
      <w:lvlJc w:val="right"/>
      <w:pPr>
        <w:ind w:left="4320" w:hanging="180"/>
      </w:pPr>
    </w:lvl>
    <w:lvl w:ilvl="6" w:tplc="26932684" w:tentative="1">
      <w:start w:val="1"/>
      <w:numFmt w:val="decimal"/>
      <w:lvlText w:val="%7."/>
      <w:lvlJc w:val="left"/>
      <w:pPr>
        <w:ind w:left="5040" w:hanging="360"/>
      </w:pPr>
    </w:lvl>
    <w:lvl w:ilvl="7" w:tplc="26932684" w:tentative="1">
      <w:start w:val="1"/>
      <w:numFmt w:val="lowerLetter"/>
      <w:lvlText w:val="%8."/>
      <w:lvlJc w:val="left"/>
      <w:pPr>
        <w:ind w:left="5760" w:hanging="360"/>
      </w:pPr>
    </w:lvl>
    <w:lvl w:ilvl="8" w:tplc="26932684" w:tentative="1">
      <w:start w:val="1"/>
      <w:numFmt w:val="lowerRoman"/>
      <w:lvlText w:val="%9."/>
      <w:lvlJc w:val="right"/>
      <w:pPr>
        <w:ind w:left="6480" w:hanging="180"/>
      </w:pPr>
    </w:lvl>
  </w:abstractNum>
  <w:abstractNum w:abstractNumId="57940860">
    <w:multiLevelType w:val="hybridMultilevel"/>
    <w:lvl w:ilvl="0" w:tplc="18915255">
      <w:start w:val="1"/>
      <w:numFmt w:val="decimal"/>
      <w:lvlText w:val="%1."/>
      <w:lvlJc w:val="left"/>
      <w:pPr>
        <w:ind w:left="720" w:hanging="360"/>
      </w:pPr>
    </w:lvl>
    <w:lvl w:ilvl="1" w:tplc="18915255" w:tentative="1">
      <w:start w:val="1"/>
      <w:numFmt w:val="lowerLetter"/>
      <w:lvlText w:val="%2."/>
      <w:lvlJc w:val="left"/>
      <w:pPr>
        <w:ind w:left="1440" w:hanging="360"/>
      </w:pPr>
    </w:lvl>
    <w:lvl w:ilvl="2" w:tplc="18915255" w:tentative="1">
      <w:start w:val="1"/>
      <w:numFmt w:val="lowerRoman"/>
      <w:lvlText w:val="%3."/>
      <w:lvlJc w:val="right"/>
      <w:pPr>
        <w:ind w:left="2160" w:hanging="180"/>
      </w:pPr>
    </w:lvl>
    <w:lvl w:ilvl="3" w:tplc="18915255" w:tentative="1">
      <w:start w:val="1"/>
      <w:numFmt w:val="decimal"/>
      <w:lvlText w:val="%4."/>
      <w:lvlJc w:val="left"/>
      <w:pPr>
        <w:ind w:left="2880" w:hanging="360"/>
      </w:pPr>
    </w:lvl>
    <w:lvl w:ilvl="4" w:tplc="18915255" w:tentative="1">
      <w:start w:val="1"/>
      <w:numFmt w:val="lowerLetter"/>
      <w:lvlText w:val="%5."/>
      <w:lvlJc w:val="left"/>
      <w:pPr>
        <w:ind w:left="3600" w:hanging="360"/>
      </w:pPr>
    </w:lvl>
    <w:lvl w:ilvl="5" w:tplc="18915255" w:tentative="1">
      <w:start w:val="1"/>
      <w:numFmt w:val="lowerRoman"/>
      <w:lvlText w:val="%6."/>
      <w:lvlJc w:val="right"/>
      <w:pPr>
        <w:ind w:left="4320" w:hanging="180"/>
      </w:pPr>
    </w:lvl>
    <w:lvl w:ilvl="6" w:tplc="18915255" w:tentative="1">
      <w:start w:val="1"/>
      <w:numFmt w:val="decimal"/>
      <w:lvlText w:val="%7."/>
      <w:lvlJc w:val="left"/>
      <w:pPr>
        <w:ind w:left="5040" w:hanging="360"/>
      </w:pPr>
    </w:lvl>
    <w:lvl w:ilvl="7" w:tplc="18915255" w:tentative="1">
      <w:start w:val="1"/>
      <w:numFmt w:val="lowerLetter"/>
      <w:lvlText w:val="%8."/>
      <w:lvlJc w:val="left"/>
      <w:pPr>
        <w:ind w:left="5760" w:hanging="360"/>
      </w:pPr>
    </w:lvl>
    <w:lvl w:ilvl="8" w:tplc="18915255" w:tentative="1">
      <w:start w:val="1"/>
      <w:numFmt w:val="lowerRoman"/>
      <w:lvlText w:val="%9."/>
      <w:lvlJc w:val="right"/>
      <w:pPr>
        <w:ind w:left="6480" w:hanging="180"/>
      </w:pPr>
    </w:lvl>
  </w:abstractNum>
  <w:abstractNum w:abstractNumId="57940859">
    <w:multiLevelType w:val="hybridMultilevel"/>
    <w:lvl w:ilvl="0" w:tplc="41140089">
      <w:start w:val="1"/>
      <w:numFmt w:val="decimal"/>
      <w:lvlText w:val="%1."/>
      <w:lvlJc w:val="left"/>
      <w:pPr>
        <w:ind w:left="720" w:hanging="360"/>
      </w:pPr>
    </w:lvl>
    <w:lvl w:ilvl="1" w:tplc="41140089" w:tentative="1">
      <w:start w:val="1"/>
      <w:numFmt w:val="lowerLetter"/>
      <w:lvlText w:val="%2."/>
      <w:lvlJc w:val="left"/>
      <w:pPr>
        <w:ind w:left="1440" w:hanging="360"/>
      </w:pPr>
    </w:lvl>
    <w:lvl w:ilvl="2" w:tplc="41140089" w:tentative="1">
      <w:start w:val="1"/>
      <w:numFmt w:val="lowerRoman"/>
      <w:lvlText w:val="%3."/>
      <w:lvlJc w:val="right"/>
      <w:pPr>
        <w:ind w:left="2160" w:hanging="180"/>
      </w:pPr>
    </w:lvl>
    <w:lvl w:ilvl="3" w:tplc="41140089" w:tentative="1">
      <w:start w:val="1"/>
      <w:numFmt w:val="decimal"/>
      <w:lvlText w:val="%4."/>
      <w:lvlJc w:val="left"/>
      <w:pPr>
        <w:ind w:left="2880" w:hanging="360"/>
      </w:pPr>
    </w:lvl>
    <w:lvl w:ilvl="4" w:tplc="41140089" w:tentative="1">
      <w:start w:val="1"/>
      <w:numFmt w:val="lowerLetter"/>
      <w:lvlText w:val="%5."/>
      <w:lvlJc w:val="left"/>
      <w:pPr>
        <w:ind w:left="3600" w:hanging="360"/>
      </w:pPr>
    </w:lvl>
    <w:lvl w:ilvl="5" w:tplc="41140089" w:tentative="1">
      <w:start w:val="1"/>
      <w:numFmt w:val="lowerRoman"/>
      <w:lvlText w:val="%6."/>
      <w:lvlJc w:val="right"/>
      <w:pPr>
        <w:ind w:left="4320" w:hanging="180"/>
      </w:pPr>
    </w:lvl>
    <w:lvl w:ilvl="6" w:tplc="41140089" w:tentative="1">
      <w:start w:val="1"/>
      <w:numFmt w:val="decimal"/>
      <w:lvlText w:val="%7."/>
      <w:lvlJc w:val="left"/>
      <w:pPr>
        <w:ind w:left="5040" w:hanging="360"/>
      </w:pPr>
    </w:lvl>
    <w:lvl w:ilvl="7" w:tplc="41140089" w:tentative="1">
      <w:start w:val="1"/>
      <w:numFmt w:val="lowerLetter"/>
      <w:lvlText w:val="%8."/>
      <w:lvlJc w:val="left"/>
      <w:pPr>
        <w:ind w:left="5760" w:hanging="360"/>
      </w:pPr>
    </w:lvl>
    <w:lvl w:ilvl="8" w:tplc="41140089" w:tentative="1">
      <w:start w:val="1"/>
      <w:numFmt w:val="lowerRoman"/>
      <w:lvlText w:val="%9."/>
      <w:lvlJc w:val="right"/>
      <w:pPr>
        <w:ind w:left="6480" w:hanging="180"/>
      </w:pPr>
    </w:lvl>
  </w:abstractNum>
  <w:abstractNum w:abstractNumId="57940858">
    <w:multiLevelType w:val="hybridMultilevel"/>
    <w:lvl w:ilvl="0" w:tplc="62983022">
      <w:start w:val="1"/>
      <w:numFmt w:val="decimal"/>
      <w:lvlText w:val="%1."/>
      <w:lvlJc w:val="left"/>
      <w:pPr>
        <w:ind w:left="720" w:hanging="360"/>
      </w:pPr>
    </w:lvl>
    <w:lvl w:ilvl="1" w:tplc="62983022" w:tentative="1">
      <w:start w:val="1"/>
      <w:numFmt w:val="lowerLetter"/>
      <w:lvlText w:val="%2."/>
      <w:lvlJc w:val="left"/>
      <w:pPr>
        <w:ind w:left="1440" w:hanging="360"/>
      </w:pPr>
    </w:lvl>
    <w:lvl w:ilvl="2" w:tplc="62983022" w:tentative="1">
      <w:start w:val="1"/>
      <w:numFmt w:val="lowerRoman"/>
      <w:lvlText w:val="%3."/>
      <w:lvlJc w:val="right"/>
      <w:pPr>
        <w:ind w:left="2160" w:hanging="180"/>
      </w:pPr>
    </w:lvl>
    <w:lvl w:ilvl="3" w:tplc="62983022" w:tentative="1">
      <w:start w:val="1"/>
      <w:numFmt w:val="decimal"/>
      <w:lvlText w:val="%4."/>
      <w:lvlJc w:val="left"/>
      <w:pPr>
        <w:ind w:left="2880" w:hanging="360"/>
      </w:pPr>
    </w:lvl>
    <w:lvl w:ilvl="4" w:tplc="62983022" w:tentative="1">
      <w:start w:val="1"/>
      <w:numFmt w:val="lowerLetter"/>
      <w:lvlText w:val="%5."/>
      <w:lvlJc w:val="left"/>
      <w:pPr>
        <w:ind w:left="3600" w:hanging="360"/>
      </w:pPr>
    </w:lvl>
    <w:lvl w:ilvl="5" w:tplc="62983022" w:tentative="1">
      <w:start w:val="1"/>
      <w:numFmt w:val="lowerRoman"/>
      <w:lvlText w:val="%6."/>
      <w:lvlJc w:val="right"/>
      <w:pPr>
        <w:ind w:left="4320" w:hanging="180"/>
      </w:pPr>
    </w:lvl>
    <w:lvl w:ilvl="6" w:tplc="62983022" w:tentative="1">
      <w:start w:val="1"/>
      <w:numFmt w:val="decimal"/>
      <w:lvlText w:val="%7."/>
      <w:lvlJc w:val="left"/>
      <w:pPr>
        <w:ind w:left="5040" w:hanging="360"/>
      </w:pPr>
    </w:lvl>
    <w:lvl w:ilvl="7" w:tplc="62983022" w:tentative="1">
      <w:start w:val="1"/>
      <w:numFmt w:val="lowerLetter"/>
      <w:lvlText w:val="%8."/>
      <w:lvlJc w:val="left"/>
      <w:pPr>
        <w:ind w:left="5760" w:hanging="360"/>
      </w:pPr>
    </w:lvl>
    <w:lvl w:ilvl="8" w:tplc="62983022" w:tentative="1">
      <w:start w:val="1"/>
      <w:numFmt w:val="lowerRoman"/>
      <w:lvlText w:val="%9."/>
      <w:lvlJc w:val="right"/>
      <w:pPr>
        <w:ind w:left="6480" w:hanging="180"/>
      </w:pPr>
    </w:lvl>
  </w:abstractNum>
  <w:abstractNum w:abstractNumId="57940857">
    <w:multiLevelType w:val="hybridMultilevel"/>
    <w:lvl w:ilvl="0" w:tplc="20716655">
      <w:start w:val="1"/>
      <w:numFmt w:val="decimal"/>
      <w:lvlText w:val="%1."/>
      <w:lvlJc w:val="left"/>
      <w:pPr>
        <w:ind w:left="720" w:hanging="360"/>
      </w:pPr>
    </w:lvl>
    <w:lvl w:ilvl="1" w:tplc="20716655" w:tentative="1">
      <w:start w:val="1"/>
      <w:numFmt w:val="lowerLetter"/>
      <w:lvlText w:val="%2."/>
      <w:lvlJc w:val="left"/>
      <w:pPr>
        <w:ind w:left="1440" w:hanging="360"/>
      </w:pPr>
    </w:lvl>
    <w:lvl w:ilvl="2" w:tplc="20716655" w:tentative="1">
      <w:start w:val="1"/>
      <w:numFmt w:val="lowerRoman"/>
      <w:lvlText w:val="%3."/>
      <w:lvlJc w:val="right"/>
      <w:pPr>
        <w:ind w:left="2160" w:hanging="180"/>
      </w:pPr>
    </w:lvl>
    <w:lvl w:ilvl="3" w:tplc="20716655" w:tentative="1">
      <w:start w:val="1"/>
      <w:numFmt w:val="decimal"/>
      <w:lvlText w:val="%4."/>
      <w:lvlJc w:val="left"/>
      <w:pPr>
        <w:ind w:left="2880" w:hanging="360"/>
      </w:pPr>
    </w:lvl>
    <w:lvl w:ilvl="4" w:tplc="20716655" w:tentative="1">
      <w:start w:val="1"/>
      <w:numFmt w:val="lowerLetter"/>
      <w:lvlText w:val="%5."/>
      <w:lvlJc w:val="left"/>
      <w:pPr>
        <w:ind w:left="3600" w:hanging="360"/>
      </w:pPr>
    </w:lvl>
    <w:lvl w:ilvl="5" w:tplc="20716655" w:tentative="1">
      <w:start w:val="1"/>
      <w:numFmt w:val="lowerRoman"/>
      <w:lvlText w:val="%6."/>
      <w:lvlJc w:val="right"/>
      <w:pPr>
        <w:ind w:left="4320" w:hanging="180"/>
      </w:pPr>
    </w:lvl>
    <w:lvl w:ilvl="6" w:tplc="20716655" w:tentative="1">
      <w:start w:val="1"/>
      <w:numFmt w:val="decimal"/>
      <w:lvlText w:val="%7."/>
      <w:lvlJc w:val="left"/>
      <w:pPr>
        <w:ind w:left="5040" w:hanging="360"/>
      </w:pPr>
    </w:lvl>
    <w:lvl w:ilvl="7" w:tplc="20716655" w:tentative="1">
      <w:start w:val="1"/>
      <w:numFmt w:val="lowerLetter"/>
      <w:lvlText w:val="%8."/>
      <w:lvlJc w:val="left"/>
      <w:pPr>
        <w:ind w:left="5760" w:hanging="360"/>
      </w:pPr>
    </w:lvl>
    <w:lvl w:ilvl="8" w:tplc="20716655" w:tentative="1">
      <w:start w:val="1"/>
      <w:numFmt w:val="lowerRoman"/>
      <w:lvlText w:val="%9."/>
      <w:lvlJc w:val="right"/>
      <w:pPr>
        <w:ind w:left="6480" w:hanging="180"/>
      </w:pPr>
    </w:lvl>
  </w:abstractNum>
  <w:abstractNum w:abstractNumId="57940856">
    <w:multiLevelType w:val="hybridMultilevel"/>
    <w:lvl w:ilvl="0" w:tplc="40371609">
      <w:start w:val="1"/>
      <w:numFmt w:val="decimal"/>
      <w:lvlText w:val="%1."/>
      <w:lvlJc w:val="left"/>
      <w:pPr>
        <w:ind w:left="720" w:hanging="360"/>
      </w:pPr>
    </w:lvl>
    <w:lvl w:ilvl="1" w:tplc="40371609" w:tentative="1">
      <w:start w:val="1"/>
      <w:numFmt w:val="lowerLetter"/>
      <w:lvlText w:val="%2."/>
      <w:lvlJc w:val="left"/>
      <w:pPr>
        <w:ind w:left="1440" w:hanging="360"/>
      </w:pPr>
    </w:lvl>
    <w:lvl w:ilvl="2" w:tplc="40371609" w:tentative="1">
      <w:start w:val="1"/>
      <w:numFmt w:val="lowerRoman"/>
      <w:lvlText w:val="%3."/>
      <w:lvlJc w:val="right"/>
      <w:pPr>
        <w:ind w:left="2160" w:hanging="180"/>
      </w:pPr>
    </w:lvl>
    <w:lvl w:ilvl="3" w:tplc="40371609" w:tentative="1">
      <w:start w:val="1"/>
      <w:numFmt w:val="decimal"/>
      <w:lvlText w:val="%4."/>
      <w:lvlJc w:val="left"/>
      <w:pPr>
        <w:ind w:left="2880" w:hanging="360"/>
      </w:pPr>
    </w:lvl>
    <w:lvl w:ilvl="4" w:tplc="40371609" w:tentative="1">
      <w:start w:val="1"/>
      <w:numFmt w:val="lowerLetter"/>
      <w:lvlText w:val="%5."/>
      <w:lvlJc w:val="left"/>
      <w:pPr>
        <w:ind w:left="3600" w:hanging="360"/>
      </w:pPr>
    </w:lvl>
    <w:lvl w:ilvl="5" w:tplc="40371609" w:tentative="1">
      <w:start w:val="1"/>
      <w:numFmt w:val="lowerRoman"/>
      <w:lvlText w:val="%6."/>
      <w:lvlJc w:val="right"/>
      <w:pPr>
        <w:ind w:left="4320" w:hanging="180"/>
      </w:pPr>
    </w:lvl>
    <w:lvl w:ilvl="6" w:tplc="40371609" w:tentative="1">
      <w:start w:val="1"/>
      <w:numFmt w:val="decimal"/>
      <w:lvlText w:val="%7."/>
      <w:lvlJc w:val="left"/>
      <w:pPr>
        <w:ind w:left="5040" w:hanging="360"/>
      </w:pPr>
    </w:lvl>
    <w:lvl w:ilvl="7" w:tplc="40371609" w:tentative="1">
      <w:start w:val="1"/>
      <w:numFmt w:val="lowerLetter"/>
      <w:lvlText w:val="%8."/>
      <w:lvlJc w:val="left"/>
      <w:pPr>
        <w:ind w:left="5760" w:hanging="360"/>
      </w:pPr>
    </w:lvl>
    <w:lvl w:ilvl="8" w:tplc="40371609" w:tentative="1">
      <w:start w:val="1"/>
      <w:numFmt w:val="lowerRoman"/>
      <w:lvlText w:val="%9."/>
      <w:lvlJc w:val="right"/>
      <w:pPr>
        <w:ind w:left="6480" w:hanging="180"/>
      </w:pPr>
    </w:lvl>
  </w:abstractNum>
  <w:abstractNum w:abstractNumId="57940855">
    <w:multiLevelType w:val="hybridMultilevel"/>
    <w:lvl w:ilvl="0" w:tplc="53298087">
      <w:start w:val="1"/>
      <w:numFmt w:val="decimal"/>
      <w:lvlText w:val="%1."/>
      <w:lvlJc w:val="left"/>
      <w:pPr>
        <w:ind w:left="720" w:hanging="360"/>
      </w:pPr>
    </w:lvl>
    <w:lvl w:ilvl="1" w:tplc="53298087" w:tentative="1">
      <w:start w:val="1"/>
      <w:numFmt w:val="lowerLetter"/>
      <w:lvlText w:val="%2."/>
      <w:lvlJc w:val="left"/>
      <w:pPr>
        <w:ind w:left="1440" w:hanging="360"/>
      </w:pPr>
    </w:lvl>
    <w:lvl w:ilvl="2" w:tplc="53298087" w:tentative="1">
      <w:start w:val="1"/>
      <w:numFmt w:val="lowerRoman"/>
      <w:lvlText w:val="%3."/>
      <w:lvlJc w:val="right"/>
      <w:pPr>
        <w:ind w:left="2160" w:hanging="180"/>
      </w:pPr>
    </w:lvl>
    <w:lvl w:ilvl="3" w:tplc="53298087" w:tentative="1">
      <w:start w:val="1"/>
      <w:numFmt w:val="decimal"/>
      <w:lvlText w:val="%4."/>
      <w:lvlJc w:val="left"/>
      <w:pPr>
        <w:ind w:left="2880" w:hanging="360"/>
      </w:pPr>
    </w:lvl>
    <w:lvl w:ilvl="4" w:tplc="53298087" w:tentative="1">
      <w:start w:val="1"/>
      <w:numFmt w:val="lowerLetter"/>
      <w:lvlText w:val="%5."/>
      <w:lvlJc w:val="left"/>
      <w:pPr>
        <w:ind w:left="3600" w:hanging="360"/>
      </w:pPr>
    </w:lvl>
    <w:lvl w:ilvl="5" w:tplc="53298087" w:tentative="1">
      <w:start w:val="1"/>
      <w:numFmt w:val="lowerRoman"/>
      <w:lvlText w:val="%6."/>
      <w:lvlJc w:val="right"/>
      <w:pPr>
        <w:ind w:left="4320" w:hanging="180"/>
      </w:pPr>
    </w:lvl>
    <w:lvl w:ilvl="6" w:tplc="53298087" w:tentative="1">
      <w:start w:val="1"/>
      <w:numFmt w:val="decimal"/>
      <w:lvlText w:val="%7."/>
      <w:lvlJc w:val="left"/>
      <w:pPr>
        <w:ind w:left="5040" w:hanging="360"/>
      </w:pPr>
    </w:lvl>
    <w:lvl w:ilvl="7" w:tplc="53298087" w:tentative="1">
      <w:start w:val="1"/>
      <w:numFmt w:val="lowerLetter"/>
      <w:lvlText w:val="%8."/>
      <w:lvlJc w:val="left"/>
      <w:pPr>
        <w:ind w:left="5760" w:hanging="360"/>
      </w:pPr>
    </w:lvl>
    <w:lvl w:ilvl="8" w:tplc="53298087" w:tentative="1">
      <w:start w:val="1"/>
      <w:numFmt w:val="lowerRoman"/>
      <w:lvlText w:val="%9."/>
      <w:lvlJc w:val="right"/>
      <w:pPr>
        <w:ind w:left="6480" w:hanging="180"/>
      </w:pPr>
    </w:lvl>
  </w:abstractNum>
  <w:abstractNum w:abstractNumId="57940854">
    <w:multiLevelType w:val="hybridMultilevel"/>
    <w:lvl w:ilvl="0" w:tplc="69774595">
      <w:start w:val="1"/>
      <w:numFmt w:val="decimal"/>
      <w:lvlText w:val="%1."/>
      <w:lvlJc w:val="left"/>
      <w:pPr>
        <w:ind w:left="720" w:hanging="360"/>
      </w:pPr>
    </w:lvl>
    <w:lvl w:ilvl="1" w:tplc="69774595" w:tentative="1">
      <w:start w:val="1"/>
      <w:numFmt w:val="lowerLetter"/>
      <w:lvlText w:val="%2."/>
      <w:lvlJc w:val="left"/>
      <w:pPr>
        <w:ind w:left="1440" w:hanging="360"/>
      </w:pPr>
    </w:lvl>
    <w:lvl w:ilvl="2" w:tplc="69774595" w:tentative="1">
      <w:start w:val="1"/>
      <w:numFmt w:val="lowerRoman"/>
      <w:lvlText w:val="%3."/>
      <w:lvlJc w:val="right"/>
      <w:pPr>
        <w:ind w:left="2160" w:hanging="180"/>
      </w:pPr>
    </w:lvl>
    <w:lvl w:ilvl="3" w:tplc="69774595" w:tentative="1">
      <w:start w:val="1"/>
      <w:numFmt w:val="decimal"/>
      <w:lvlText w:val="%4."/>
      <w:lvlJc w:val="left"/>
      <w:pPr>
        <w:ind w:left="2880" w:hanging="360"/>
      </w:pPr>
    </w:lvl>
    <w:lvl w:ilvl="4" w:tplc="69774595" w:tentative="1">
      <w:start w:val="1"/>
      <w:numFmt w:val="lowerLetter"/>
      <w:lvlText w:val="%5."/>
      <w:lvlJc w:val="left"/>
      <w:pPr>
        <w:ind w:left="3600" w:hanging="360"/>
      </w:pPr>
    </w:lvl>
    <w:lvl w:ilvl="5" w:tplc="69774595" w:tentative="1">
      <w:start w:val="1"/>
      <w:numFmt w:val="lowerRoman"/>
      <w:lvlText w:val="%6."/>
      <w:lvlJc w:val="right"/>
      <w:pPr>
        <w:ind w:left="4320" w:hanging="180"/>
      </w:pPr>
    </w:lvl>
    <w:lvl w:ilvl="6" w:tplc="69774595" w:tentative="1">
      <w:start w:val="1"/>
      <w:numFmt w:val="decimal"/>
      <w:lvlText w:val="%7."/>
      <w:lvlJc w:val="left"/>
      <w:pPr>
        <w:ind w:left="5040" w:hanging="360"/>
      </w:pPr>
    </w:lvl>
    <w:lvl w:ilvl="7" w:tplc="69774595" w:tentative="1">
      <w:start w:val="1"/>
      <w:numFmt w:val="lowerLetter"/>
      <w:lvlText w:val="%8."/>
      <w:lvlJc w:val="left"/>
      <w:pPr>
        <w:ind w:left="5760" w:hanging="360"/>
      </w:pPr>
    </w:lvl>
    <w:lvl w:ilvl="8" w:tplc="69774595" w:tentative="1">
      <w:start w:val="1"/>
      <w:numFmt w:val="lowerRoman"/>
      <w:lvlText w:val="%9."/>
      <w:lvlJc w:val="right"/>
      <w:pPr>
        <w:ind w:left="6480" w:hanging="180"/>
      </w:pPr>
    </w:lvl>
  </w:abstractNum>
  <w:abstractNum w:abstractNumId="57940853">
    <w:multiLevelType w:val="hybridMultilevel"/>
    <w:lvl w:ilvl="0" w:tplc="25409856">
      <w:start w:val="1"/>
      <w:numFmt w:val="decimal"/>
      <w:lvlText w:val="%1."/>
      <w:lvlJc w:val="left"/>
      <w:pPr>
        <w:ind w:left="720" w:hanging="360"/>
      </w:pPr>
    </w:lvl>
    <w:lvl w:ilvl="1" w:tplc="25409856" w:tentative="1">
      <w:start w:val="1"/>
      <w:numFmt w:val="lowerLetter"/>
      <w:lvlText w:val="%2."/>
      <w:lvlJc w:val="left"/>
      <w:pPr>
        <w:ind w:left="1440" w:hanging="360"/>
      </w:pPr>
    </w:lvl>
    <w:lvl w:ilvl="2" w:tplc="25409856" w:tentative="1">
      <w:start w:val="1"/>
      <w:numFmt w:val="lowerRoman"/>
      <w:lvlText w:val="%3."/>
      <w:lvlJc w:val="right"/>
      <w:pPr>
        <w:ind w:left="2160" w:hanging="180"/>
      </w:pPr>
    </w:lvl>
    <w:lvl w:ilvl="3" w:tplc="25409856" w:tentative="1">
      <w:start w:val="1"/>
      <w:numFmt w:val="decimal"/>
      <w:lvlText w:val="%4."/>
      <w:lvlJc w:val="left"/>
      <w:pPr>
        <w:ind w:left="2880" w:hanging="360"/>
      </w:pPr>
    </w:lvl>
    <w:lvl w:ilvl="4" w:tplc="25409856" w:tentative="1">
      <w:start w:val="1"/>
      <w:numFmt w:val="lowerLetter"/>
      <w:lvlText w:val="%5."/>
      <w:lvlJc w:val="left"/>
      <w:pPr>
        <w:ind w:left="3600" w:hanging="360"/>
      </w:pPr>
    </w:lvl>
    <w:lvl w:ilvl="5" w:tplc="25409856" w:tentative="1">
      <w:start w:val="1"/>
      <w:numFmt w:val="lowerRoman"/>
      <w:lvlText w:val="%6."/>
      <w:lvlJc w:val="right"/>
      <w:pPr>
        <w:ind w:left="4320" w:hanging="180"/>
      </w:pPr>
    </w:lvl>
    <w:lvl w:ilvl="6" w:tplc="25409856" w:tentative="1">
      <w:start w:val="1"/>
      <w:numFmt w:val="decimal"/>
      <w:lvlText w:val="%7."/>
      <w:lvlJc w:val="left"/>
      <w:pPr>
        <w:ind w:left="5040" w:hanging="360"/>
      </w:pPr>
    </w:lvl>
    <w:lvl w:ilvl="7" w:tplc="25409856" w:tentative="1">
      <w:start w:val="1"/>
      <w:numFmt w:val="lowerLetter"/>
      <w:lvlText w:val="%8."/>
      <w:lvlJc w:val="left"/>
      <w:pPr>
        <w:ind w:left="5760" w:hanging="360"/>
      </w:pPr>
    </w:lvl>
    <w:lvl w:ilvl="8" w:tplc="25409856" w:tentative="1">
      <w:start w:val="1"/>
      <w:numFmt w:val="lowerRoman"/>
      <w:lvlText w:val="%9."/>
      <w:lvlJc w:val="right"/>
      <w:pPr>
        <w:ind w:left="6480" w:hanging="180"/>
      </w:pPr>
    </w:lvl>
  </w:abstractNum>
  <w:abstractNum w:abstractNumId="57940852">
    <w:multiLevelType w:val="hybridMultilevel"/>
    <w:lvl w:ilvl="0" w:tplc="75318718">
      <w:start w:val="1"/>
      <w:numFmt w:val="decimal"/>
      <w:lvlText w:val="%1."/>
      <w:lvlJc w:val="left"/>
      <w:pPr>
        <w:ind w:left="720" w:hanging="360"/>
      </w:pPr>
    </w:lvl>
    <w:lvl w:ilvl="1" w:tplc="75318718" w:tentative="1">
      <w:start w:val="1"/>
      <w:numFmt w:val="lowerLetter"/>
      <w:lvlText w:val="%2."/>
      <w:lvlJc w:val="left"/>
      <w:pPr>
        <w:ind w:left="1440" w:hanging="360"/>
      </w:pPr>
    </w:lvl>
    <w:lvl w:ilvl="2" w:tplc="75318718" w:tentative="1">
      <w:start w:val="1"/>
      <w:numFmt w:val="lowerRoman"/>
      <w:lvlText w:val="%3."/>
      <w:lvlJc w:val="right"/>
      <w:pPr>
        <w:ind w:left="2160" w:hanging="180"/>
      </w:pPr>
    </w:lvl>
    <w:lvl w:ilvl="3" w:tplc="75318718" w:tentative="1">
      <w:start w:val="1"/>
      <w:numFmt w:val="decimal"/>
      <w:lvlText w:val="%4."/>
      <w:lvlJc w:val="left"/>
      <w:pPr>
        <w:ind w:left="2880" w:hanging="360"/>
      </w:pPr>
    </w:lvl>
    <w:lvl w:ilvl="4" w:tplc="75318718" w:tentative="1">
      <w:start w:val="1"/>
      <w:numFmt w:val="lowerLetter"/>
      <w:lvlText w:val="%5."/>
      <w:lvlJc w:val="left"/>
      <w:pPr>
        <w:ind w:left="3600" w:hanging="360"/>
      </w:pPr>
    </w:lvl>
    <w:lvl w:ilvl="5" w:tplc="75318718" w:tentative="1">
      <w:start w:val="1"/>
      <w:numFmt w:val="lowerRoman"/>
      <w:lvlText w:val="%6."/>
      <w:lvlJc w:val="right"/>
      <w:pPr>
        <w:ind w:left="4320" w:hanging="180"/>
      </w:pPr>
    </w:lvl>
    <w:lvl w:ilvl="6" w:tplc="75318718" w:tentative="1">
      <w:start w:val="1"/>
      <w:numFmt w:val="decimal"/>
      <w:lvlText w:val="%7."/>
      <w:lvlJc w:val="left"/>
      <w:pPr>
        <w:ind w:left="5040" w:hanging="360"/>
      </w:pPr>
    </w:lvl>
    <w:lvl w:ilvl="7" w:tplc="75318718" w:tentative="1">
      <w:start w:val="1"/>
      <w:numFmt w:val="lowerLetter"/>
      <w:lvlText w:val="%8."/>
      <w:lvlJc w:val="left"/>
      <w:pPr>
        <w:ind w:left="5760" w:hanging="360"/>
      </w:pPr>
    </w:lvl>
    <w:lvl w:ilvl="8" w:tplc="75318718" w:tentative="1">
      <w:start w:val="1"/>
      <w:numFmt w:val="lowerRoman"/>
      <w:lvlText w:val="%9."/>
      <w:lvlJc w:val="right"/>
      <w:pPr>
        <w:ind w:left="6480" w:hanging="180"/>
      </w:pPr>
    </w:lvl>
  </w:abstractNum>
  <w:abstractNum w:abstractNumId="57940851">
    <w:multiLevelType w:val="hybridMultilevel"/>
    <w:lvl w:ilvl="0" w:tplc="89559764">
      <w:start w:val="1"/>
      <w:numFmt w:val="decimal"/>
      <w:lvlText w:val="%1."/>
      <w:lvlJc w:val="left"/>
      <w:pPr>
        <w:ind w:left="720" w:hanging="360"/>
      </w:pPr>
    </w:lvl>
    <w:lvl w:ilvl="1" w:tplc="89559764" w:tentative="1">
      <w:start w:val="1"/>
      <w:numFmt w:val="lowerLetter"/>
      <w:lvlText w:val="%2."/>
      <w:lvlJc w:val="left"/>
      <w:pPr>
        <w:ind w:left="1440" w:hanging="360"/>
      </w:pPr>
    </w:lvl>
    <w:lvl w:ilvl="2" w:tplc="89559764" w:tentative="1">
      <w:start w:val="1"/>
      <w:numFmt w:val="lowerRoman"/>
      <w:lvlText w:val="%3."/>
      <w:lvlJc w:val="right"/>
      <w:pPr>
        <w:ind w:left="2160" w:hanging="180"/>
      </w:pPr>
    </w:lvl>
    <w:lvl w:ilvl="3" w:tplc="89559764" w:tentative="1">
      <w:start w:val="1"/>
      <w:numFmt w:val="decimal"/>
      <w:lvlText w:val="%4."/>
      <w:lvlJc w:val="left"/>
      <w:pPr>
        <w:ind w:left="2880" w:hanging="360"/>
      </w:pPr>
    </w:lvl>
    <w:lvl w:ilvl="4" w:tplc="89559764" w:tentative="1">
      <w:start w:val="1"/>
      <w:numFmt w:val="lowerLetter"/>
      <w:lvlText w:val="%5."/>
      <w:lvlJc w:val="left"/>
      <w:pPr>
        <w:ind w:left="3600" w:hanging="360"/>
      </w:pPr>
    </w:lvl>
    <w:lvl w:ilvl="5" w:tplc="89559764" w:tentative="1">
      <w:start w:val="1"/>
      <w:numFmt w:val="lowerRoman"/>
      <w:lvlText w:val="%6."/>
      <w:lvlJc w:val="right"/>
      <w:pPr>
        <w:ind w:left="4320" w:hanging="180"/>
      </w:pPr>
    </w:lvl>
    <w:lvl w:ilvl="6" w:tplc="89559764" w:tentative="1">
      <w:start w:val="1"/>
      <w:numFmt w:val="decimal"/>
      <w:lvlText w:val="%7."/>
      <w:lvlJc w:val="left"/>
      <w:pPr>
        <w:ind w:left="5040" w:hanging="360"/>
      </w:pPr>
    </w:lvl>
    <w:lvl w:ilvl="7" w:tplc="89559764" w:tentative="1">
      <w:start w:val="1"/>
      <w:numFmt w:val="lowerLetter"/>
      <w:lvlText w:val="%8."/>
      <w:lvlJc w:val="left"/>
      <w:pPr>
        <w:ind w:left="5760" w:hanging="360"/>
      </w:pPr>
    </w:lvl>
    <w:lvl w:ilvl="8" w:tplc="89559764" w:tentative="1">
      <w:start w:val="1"/>
      <w:numFmt w:val="lowerRoman"/>
      <w:lvlText w:val="%9."/>
      <w:lvlJc w:val="right"/>
      <w:pPr>
        <w:ind w:left="6480" w:hanging="180"/>
      </w:pPr>
    </w:lvl>
  </w:abstractNum>
  <w:abstractNum w:abstractNumId="57940850">
    <w:multiLevelType w:val="hybridMultilevel"/>
    <w:lvl w:ilvl="0" w:tplc="95083809">
      <w:start w:val="1"/>
      <w:numFmt w:val="decimal"/>
      <w:lvlText w:val="%1."/>
      <w:lvlJc w:val="left"/>
      <w:pPr>
        <w:ind w:left="720" w:hanging="360"/>
      </w:pPr>
    </w:lvl>
    <w:lvl w:ilvl="1" w:tplc="95083809" w:tentative="1">
      <w:start w:val="1"/>
      <w:numFmt w:val="lowerLetter"/>
      <w:lvlText w:val="%2."/>
      <w:lvlJc w:val="left"/>
      <w:pPr>
        <w:ind w:left="1440" w:hanging="360"/>
      </w:pPr>
    </w:lvl>
    <w:lvl w:ilvl="2" w:tplc="95083809" w:tentative="1">
      <w:start w:val="1"/>
      <w:numFmt w:val="lowerRoman"/>
      <w:lvlText w:val="%3."/>
      <w:lvlJc w:val="right"/>
      <w:pPr>
        <w:ind w:left="2160" w:hanging="180"/>
      </w:pPr>
    </w:lvl>
    <w:lvl w:ilvl="3" w:tplc="95083809" w:tentative="1">
      <w:start w:val="1"/>
      <w:numFmt w:val="decimal"/>
      <w:lvlText w:val="%4."/>
      <w:lvlJc w:val="left"/>
      <w:pPr>
        <w:ind w:left="2880" w:hanging="360"/>
      </w:pPr>
    </w:lvl>
    <w:lvl w:ilvl="4" w:tplc="95083809" w:tentative="1">
      <w:start w:val="1"/>
      <w:numFmt w:val="lowerLetter"/>
      <w:lvlText w:val="%5."/>
      <w:lvlJc w:val="left"/>
      <w:pPr>
        <w:ind w:left="3600" w:hanging="360"/>
      </w:pPr>
    </w:lvl>
    <w:lvl w:ilvl="5" w:tplc="95083809" w:tentative="1">
      <w:start w:val="1"/>
      <w:numFmt w:val="lowerRoman"/>
      <w:lvlText w:val="%6."/>
      <w:lvlJc w:val="right"/>
      <w:pPr>
        <w:ind w:left="4320" w:hanging="180"/>
      </w:pPr>
    </w:lvl>
    <w:lvl w:ilvl="6" w:tplc="95083809" w:tentative="1">
      <w:start w:val="1"/>
      <w:numFmt w:val="decimal"/>
      <w:lvlText w:val="%7."/>
      <w:lvlJc w:val="left"/>
      <w:pPr>
        <w:ind w:left="5040" w:hanging="360"/>
      </w:pPr>
    </w:lvl>
    <w:lvl w:ilvl="7" w:tplc="95083809" w:tentative="1">
      <w:start w:val="1"/>
      <w:numFmt w:val="lowerLetter"/>
      <w:lvlText w:val="%8."/>
      <w:lvlJc w:val="left"/>
      <w:pPr>
        <w:ind w:left="5760" w:hanging="360"/>
      </w:pPr>
    </w:lvl>
    <w:lvl w:ilvl="8" w:tplc="95083809" w:tentative="1">
      <w:start w:val="1"/>
      <w:numFmt w:val="lowerRoman"/>
      <w:lvlText w:val="%9."/>
      <w:lvlJc w:val="right"/>
      <w:pPr>
        <w:ind w:left="6480" w:hanging="180"/>
      </w:pPr>
    </w:lvl>
  </w:abstractNum>
  <w:abstractNum w:abstractNumId="57940849">
    <w:multiLevelType w:val="hybridMultilevel"/>
    <w:lvl w:ilvl="0" w:tplc="31678353">
      <w:start w:val="1"/>
      <w:numFmt w:val="decimal"/>
      <w:lvlText w:val="%1."/>
      <w:lvlJc w:val="left"/>
      <w:pPr>
        <w:ind w:left="720" w:hanging="360"/>
      </w:pPr>
    </w:lvl>
    <w:lvl w:ilvl="1" w:tplc="31678353" w:tentative="1">
      <w:start w:val="1"/>
      <w:numFmt w:val="lowerLetter"/>
      <w:lvlText w:val="%2."/>
      <w:lvlJc w:val="left"/>
      <w:pPr>
        <w:ind w:left="1440" w:hanging="360"/>
      </w:pPr>
    </w:lvl>
    <w:lvl w:ilvl="2" w:tplc="31678353" w:tentative="1">
      <w:start w:val="1"/>
      <w:numFmt w:val="lowerRoman"/>
      <w:lvlText w:val="%3."/>
      <w:lvlJc w:val="right"/>
      <w:pPr>
        <w:ind w:left="2160" w:hanging="180"/>
      </w:pPr>
    </w:lvl>
    <w:lvl w:ilvl="3" w:tplc="31678353" w:tentative="1">
      <w:start w:val="1"/>
      <w:numFmt w:val="decimal"/>
      <w:lvlText w:val="%4."/>
      <w:lvlJc w:val="left"/>
      <w:pPr>
        <w:ind w:left="2880" w:hanging="360"/>
      </w:pPr>
    </w:lvl>
    <w:lvl w:ilvl="4" w:tplc="31678353" w:tentative="1">
      <w:start w:val="1"/>
      <w:numFmt w:val="lowerLetter"/>
      <w:lvlText w:val="%5."/>
      <w:lvlJc w:val="left"/>
      <w:pPr>
        <w:ind w:left="3600" w:hanging="360"/>
      </w:pPr>
    </w:lvl>
    <w:lvl w:ilvl="5" w:tplc="31678353" w:tentative="1">
      <w:start w:val="1"/>
      <w:numFmt w:val="lowerRoman"/>
      <w:lvlText w:val="%6."/>
      <w:lvlJc w:val="right"/>
      <w:pPr>
        <w:ind w:left="4320" w:hanging="180"/>
      </w:pPr>
    </w:lvl>
    <w:lvl w:ilvl="6" w:tplc="31678353" w:tentative="1">
      <w:start w:val="1"/>
      <w:numFmt w:val="decimal"/>
      <w:lvlText w:val="%7."/>
      <w:lvlJc w:val="left"/>
      <w:pPr>
        <w:ind w:left="5040" w:hanging="360"/>
      </w:pPr>
    </w:lvl>
    <w:lvl w:ilvl="7" w:tplc="31678353" w:tentative="1">
      <w:start w:val="1"/>
      <w:numFmt w:val="lowerLetter"/>
      <w:lvlText w:val="%8."/>
      <w:lvlJc w:val="left"/>
      <w:pPr>
        <w:ind w:left="5760" w:hanging="360"/>
      </w:pPr>
    </w:lvl>
    <w:lvl w:ilvl="8" w:tplc="31678353" w:tentative="1">
      <w:start w:val="1"/>
      <w:numFmt w:val="lowerRoman"/>
      <w:lvlText w:val="%9."/>
      <w:lvlJc w:val="right"/>
      <w:pPr>
        <w:ind w:left="6480" w:hanging="180"/>
      </w:pPr>
    </w:lvl>
  </w:abstractNum>
  <w:abstractNum w:abstractNumId="57940848">
    <w:multiLevelType w:val="hybridMultilevel"/>
    <w:lvl w:ilvl="0" w:tplc="41840956">
      <w:start w:val="1"/>
      <w:numFmt w:val="decimal"/>
      <w:lvlText w:val="%1."/>
      <w:lvlJc w:val="left"/>
      <w:pPr>
        <w:ind w:left="720" w:hanging="360"/>
      </w:pPr>
    </w:lvl>
    <w:lvl w:ilvl="1" w:tplc="41840956" w:tentative="1">
      <w:start w:val="1"/>
      <w:numFmt w:val="lowerLetter"/>
      <w:lvlText w:val="%2."/>
      <w:lvlJc w:val="left"/>
      <w:pPr>
        <w:ind w:left="1440" w:hanging="360"/>
      </w:pPr>
    </w:lvl>
    <w:lvl w:ilvl="2" w:tplc="41840956" w:tentative="1">
      <w:start w:val="1"/>
      <w:numFmt w:val="lowerRoman"/>
      <w:lvlText w:val="%3."/>
      <w:lvlJc w:val="right"/>
      <w:pPr>
        <w:ind w:left="2160" w:hanging="180"/>
      </w:pPr>
    </w:lvl>
    <w:lvl w:ilvl="3" w:tplc="41840956" w:tentative="1">
      <w:start w:val="1"/>
      <w:numFmt w:val="decimal"/>
      <w:lvlText w:val="%4."/>
      <w:lvlJc w:val="left"/>
      <w:pPr>
        <w:ind w:left="2880" w:hanging="360"/>
      </w:pPr>
    </w:lvl>
    <w:lvl w:ilvl="4" w:tplc="41840956" w:tentative="1">
      <w:start w:val="1"/>
      <w:numFmt w:val="lowerLetter"/>
      <w:lvlText w:val="%5."/>
      <w:lvlJc w:val="left"/>
      <w:pPr>
        <w:ind w:left="3600" w:hanging="360"/>
      </w:pPr>
    </w:lvl>
    <w:lvl w:ilvl="5" w:tplc="41840956" w:tentative="1">
      <w:start w:val="1"/>
      <w:numFmt w:val="lowerRoman"/>
      <w:lvlText w:val="%6."/>
      <w:lvlJc w:val="right"/>
      <w:pPr>
        <w:ind w:left="4320" w:hanging="180"/>
      </w:pPr>
    </w:lvl>
    <w:lvl w:ilvl="6" w:tplc="41840956" w:tentative="1">
      <w:start w:val="1"/>
      <w:numFmt w:val="decimal"/>
      <w:lvlText w:val="%7."/>
      <w:lvlJc w:val="left"/>
      <w:pPr>
        <w:ind w:left="5040" w:hanging="360"/>
      </w:pPr>
    </w:lvl>
    <w:lvl w:ilvl="7" w:tplc="41840956" w:tentative="1">
      <w:start w:val="1"/>
      <w:numFmt w:val="lowerLetter"/>
      <w:lvlText w:val="%8."/>
      <w:lvlJc w:val="left"/>
      <w:pPr>
        <w:ind w:left="5760" w:hanging="360"/>
      </w:pPr>
    </w:lvl>
    <w:lvl w:ilvl="8" w:tplc="41840956" w:tentative="1">
      <w:start w:val="1"/>
      <w:numFmt w:val="lowerRoman"/>
      <w:lvlText w:val="%9."/>
      <w:lvlJc w:val="right"/>
      <w:pPr>
        <w:ind w:left="6480" w:hanging="180"/>
      </w:pPr>
    </w:lvl>
  </w:abstractNum>
  <w:abstractNum w:abstractNumId="57940847">
    <w:multiLevelType w:val="hybridMultilevel"/>
    <w:lvl w:ilvl="0" w:tplc="70668846">
      <w:start w:val="1"/>
      <w:numFmt w:val="decimal"/>
      <w:lvlText w:val="%1."/>
      <w:lvlJc w:val="left"/>
      <w:pPr>
        <w:ind w:left="720" w:hanging="360"/>
      </w:pPr>
    </w:lvl>
    <w:lvl w:ilvl="1" w:tplc="70668846" w:tentative="1">
      <w:start w:val="1"/>
      <w:numFmt w:val="lowerLetter"/>
      <w:lvlText w:val="%2."/>
      <w:lvlJc w:val="left"/>
      <w:pPr>
        <w:ind w:left="1440" w:hanging="360"/>
      </w:pPr>
    </w:lvl>
    <w:lvl w:ilvl="2" w:tplc="70668846" w:tentative="1">
      <w:start w:val="1"/>
      <w:numFmt w:val="lowerRoman"/>
      <w:lvlText w:val="%3."/>
      <w:lvlJc w:val="right"/>
      <w:pPr>
        <w:ind w:left="2160" w:hanging="180"/>
      </w:pPr>
    </w:lvl>
    <w:lvl w:ilvl="3" w:tplc="70668846" w:tentative="1">
      <w:start w:val="1"/>
      <w:numFmt w:val="decimal"/>
      <w:lvlText w:val="%4."/>
      <w:lvlJc w:val="left"/>
      <w:pPr>
        <w:ind w:left="2880" w:hanging="360"/>
      </w:pPr>
    </w:lvl>
    <w:lvl w:ilvl="4" w:tplc="70668846" w:tentative="1">
      <w:start w:val="1"/>
      <w:numFmt w:val="lowerLetter"/>
      <w:lvlText w:val="%5."/>
      <w:lvlJc w:val="left"/>
      <w:pPr>
        <w:ind w:left="3600" w:hanging="360"/>
      </w:pPr>
    </w:lvl>
    <w:lvl w:ilvl="5" w:tplc="70668846" w:tentative="1">
      <w:start w:val="1"/>
      <w:numFmt w:val="lowerRoman"/>
      <w:lvlText w:val="%6."/>
      <w:lvlJc w:val="right"/>
      <w:pPr>
        <w:ind w:left="4320" w:hanging="180"/>
      </w:pPr>
    </w:lvl>
    <w:lvl w:ilvl="6" w:tplc="70668846" w:tentative="1">
      <w:start w:val="1"/>
      <w:numFmt w:val="decimal"/>
      <w:lvlText w:val="%7."/>
      <w:lvlJc w:val="left"/>
      <w:pPr>
        <w:ind w:left="5040" w:hanging="360"/>
      </w:pPr>
    </w:lvl>
    <w:lvl w:ilvl="7" w:tplc="70668846" w:tentative="1">
      <w:start w:val="1"/>
      <w:numFmt w:val="lowerLetter"/>
      <w:lvlText w:val="%8."/>
      <w:lvlJc w:val="left"/>
      <w:pPr>
        <w:ind w:left="5760" w:hanging="360"/>
      </w:pPr>
    </w:lvl>
    <w:lvl w:ilvl="8" w:tplc="70668846" w:tentative="1">
      <w:start w:val="1"/>
      <w:numFmt w:val="lowerRoman"/>
      <w:lvlText w:val="%9."/>
      <w:lvlJc w:val="right"/>
      <w:pPr>
        <w:ind w:left="6480" w:hanging="180"/>
      </w:pPr>
    </w:lvl>
  </w:abstractNum>
  <w:abstractNum w:abstractNumId="57940846">
    <w:multiLevelType w:val="hybridMultilevel"/>
    <w:lvl w:ilvl="0" w:tplc="49981760">
      <w:start w:val="1"/>
      <w:numFmt w:val="decimal"/>
      <w:lvlText w:val="%1."/>
      <w:lvlJc w:val="left"/>
      <w:pPr>
        <w:ind w:left="720" w:hanging="360"/>
      </w:pPr>
    </w:lvl>
    <w:lvl w:ilvl="1" w:tplc="49981760" w:tentative="1">
      <w:start w:val="1"/>
      <w:numFmt w:val="lowerLetter"/>
      <w:lvlText w:val="%2."/>
      <w:lvlJc w:val="left"/>
      <w:pPr>
        <w:ind w:left="1440" w:hanging="360"/>
      </w:pPr>
    </w:lvl>
    <w:lvl w:ilvl="2" w:tplc="49981760" w:tentative="1">
      <w:start w:val="1"/>
      <w:numFmt w:val="lowerRoman"/>
      <w:lvlText w:val="%3."/>
      <w:lvlJc w:val="right"/>
      <w:pPr>
        <w:ind w:left="2160" w:hanging="180"/>
      </w:pPr>
    </w:lvl>
    <w:lvl w:ilvl="3" w:tplc="49981760" w:tentative="1">
      <w:start w:val="1"/>
      <w:numFmt w:val="decimal"/>
      <w:lvlText w:val="%4."/>
      <w:lvlJc w:val="left"/>
      <w:pPr>
        <w:ind w:left="2880" w:hanging="360"/>
      </w:pPr>
    </w:lvl>
    <w:lvl w:ilvl="4" w:tplc="49981760" w:tentative="1">
      <w:start w:val="1"/>
      <w:numFmt w:val="lowerLetter"/>
      <w:lvlText w:val="%5."/>
      <w:lvlJc w:val="left"/>
      <w:pPr>
        <w:ind w:left="3600" w:hanging="360"/>
      </w:pPr>
    </w:lvl>
    <w:lvl w:ilvl="5" w:tplc="49981760" w:tentative="1">
      <w:start w:val="1"/>
      <w:numFmt w:val="lowerRoman"/>
      <w:lvlText w:val="%6."/>
      <w:lvlJc w:val="right"/>
      <w:pPr>
        <w:ind w:left="4320" w:hanging="180"/>
      </w:pPr>
    </w:lvl>
    <w:lvl w:ilvl="6" w:tplc="49981760" w:tentative="1">
      <w:start w:val="1"/>
      <w:numFmt w:val="decimal"/>
      <w:lvlText w:val="%7."/>
      <w:lvlJc w:val="left"/>
      <w:pPr>
        <w:ind w:left="5040" w:hanging="360"/>
      </w:pPr>
    </w:lvl>
    <w:lvl w:ilvl="7" w:tplc="49981760" w:tentative="1">
      <w:start w:val="1"/>
      <w:numFmt w:val="lowerLetter"/>
      <w:lvlText w:val="%8."/>
      <w:lvlJc w:val="left"/>
      <w:pPr>
        <w:ind w:left="5760" w:hanging="360"/>
      </w:pPr>
    </w:lvl>
    <w:lvl w:ilvl="8" w:tplc="49981760" w:tentative="1">
      <w:start w:val="1"/>
      <w:numFmt w:val="lowerRoman"/>
      <w:lvlText w:val="%9."/>
      <w:lvlJc w:val="right"/>
      <w:pPr>
        <w:ind w:left="6480" w:hanging="180"/>
      </w:pPr>
    </w:lvl>
  </w:abstractNum>
  <w:abstractNum w:abstractNumId="57940845">
    <w:multiLevelType w:val="hybridMultilevel"/>
    <w:lvl w:ilvl="0" w:tplc="39657390">
      <w:start w:val="1"/>
      <w:numFmt w:val="decimal"/>
      <w:lvlText w:val="%1."/>
      <w:lvlJc w:val="left"/>
      <w:pPr>
        <w:ind w:left="720" w:hanging="360"/>
      </w:pPr>
    </w:lvl>
    <w:lvl w:ilvl="1" w:tplc="39657390" w:tentative="1">
      <w:start w:val="1"/>
      <w:numFmt w:val="lowerLetter"/>
      <w:lvlText w:val="%2."/>
      <w:lvlJc w:val="left"/>
      <w:pPr>
        <w:ind w:left="1440" w:hanging="360"/>
      </w:pPr>
    </w:lvl>
    <w:lvl w:ilvl="2" w:tplc="39657390" w:tentative="1">
      <w:start w:val="1"/>
      <w:numFmt w:val="lowerRoman"/>
      <w:lvlText w:val="%3."/>
      <w:lvlJc w:val="right"/>
      <w:pPr>
        <w:ind w:left="2160" w:hanging="180"/>
      </w:pPr>
    </w:lvl>
    <w:lvl w:ilvl="3" w:tplc="39657390" w:tentative="1">
      <w:start w:val="1"/>
      <w:numFmt w:val="decimal"/>
      <w:lvlText w:val="%4."/>
      <w:lvlJc w:val="left"/>
      <w:pPr>
        <w:ind w:left="2880" w:hanging="360"/>
      </w:pPr>
    </w:lvl>
    <w:lvl w:ilvl="4" w:tplc="39657390" w:tentative="1">
      <w:start w:val="1"/>
      <w:numFmt w:val="lowerLetter"/>
      <w:lvlText w:val="%5."/>
      <w:lvlJc w:val="left"/>
      <w:pPr>
        <w:ind w:left="3600" w:hanging="360"/>
      </w:pPr>
    </w:lvl>
    <w:lvl w:ilvl="5" w:tplc="39657390" w:tentative="1">
      <w:start w:val="1"/>
      <w:numFmt w:val="lowerRoman"/>
      <w:lvlText w:val="%6."/>
      <w:lvlJc w:val="right"/>
      <w:pPr>
        <w:ind w:left="4320" w:hanging="180"/>
      </w:pPr>
    </w:lvl>
    <w:lvl w:ilvl="6" w:tplc="39657390" w:tentative="1">
      <w:start w:val="1"/>
      <w:numFmt w:val="decimal"/>
      <w:lvlText w:val="%7."/>
      <w:lvlJc w:val="left"/>
      <w:pPr>
        <w:ind w:left="5040" w:hanging="360"/>
      </w:pPr>
    </w:lvl>
    <w:lvl w:ilvl="7" w:tplc="39657390" w:tentative="1">
      <w:start w:val="1"/>
      <w:numFmt w:val="lowerLetter"/>
      <w:lvlText w:val="%8."/>
      <w:lvlJc w:val="left"/>
      <w:pPr>
        <w:ind w:left="5760" w:hanging="360"/>
      </w:pPr>
    </w:lvl>
    <w:lvl w:ilvl="8" w:tplc="39657390" w:tentative="1">
      <w:start w:val="1"/>
      <w:numFmt w:val="lowerRoman"/>
      <w:lvlText w:val="%9."/>
      <w:lvlJc w:val="right"/>
      <w:pPr>
        <w:ind w:left="6480" w:hanging="180"/>
      </w:pPr>
    </w:lvl>
  </w:abstractNum>
  <w:abstractNum w:abstractNumId="57940844">
    <w:multiLevelType w:val="hybridMultilevel"/>
    <w:lvl w:ilvl="0" w:tplc="87891710">
      <w:start w:val="1"/>
      <w:numFmt w:val="decimal"/>
      <w:lvlText w:val="%1."/>
      <w:lvlJc w:val="left"/>
      <w:pPr>
        <w:ind w:left="720" w:hanging="360"/>
      </w:pPr>
    </w:lvl>
    <w:lvl w:ilvl="1" w:tplc="87891710" w:tentative="1">
      <w:start w:val="1"/>
      <w:numFmt w:val="lowerLetter"/>
      <w:lvlText w:val="%2."/>
      <w:lvlJc w:val="left"/>
      <w:pPr>
        <w:ind w:left="1440" w:hanging="360"/>
      </w:pPr>
    </w:lvl>
    <w:lvl w:ilvl="2" w:tplc="87891710" w:tentative="1">
      <w:start w:val="1"/>
      <w:numFmt w:val="lowerRoman"/>
      <w:lvlText w:val="%3."/>
      <w:lvlJc w:val="right"/>
      <w:pPr>
        <w:ind w:left="2160" w:hanging="180"/>
      </w:pPr>
    </w:lvl>
    <w:lvl w:ilvl="3" w:tplc="87891710" w:tentative="1">
      <w:start w:val="1"/>
      <w:numFmt w:val="decimal"/>
      <w:lvlText w:val="%4."/>
      <w:lvlJc w:val="left"/>
      <w:pPr>
        <w:ind w:left="2880" w:hanging="360"/>
      </w:pPr>
    </w:lvl>
    <w:lvl w:ilvl="4" w:tplc="87891710" w:tentative="1">
      <w:start w:val="1"/>
      <w:numFmt w:val="lowerLetter"/>
      <w:lvlText w:val="%5."/>
      <w:lvlJc w:val="left"/>
      <w:pPr>
        <w:ind w:left="3600" w:hanging="360"/>
      </w:pPr>
    </w:lvl>
    <w:lvl w:ilvl="5" w:tplc="87891710" w:tentative="1">
      <w:start w:val="1"/>
      <w:numFmt w:val="lowerRoman"/>
      <w:lvlText w:val="%6."/>
      <w:lvlJc w:val="right"/>
      <w:pPr>
        <w:ind w:left="4320" w:hanging="180"/>
      </w:pPr>
    </w:lvl>
    <w:lvl w:ilvl="6" w:tplc="87891710" w:tentative="1">
      <w:start w:val="1"/>
      <w:numFmt w:val="decimal"/>
      <w:lvlText w:val="%7."/>
      <w:lvlJc w:val="left"/>
      <w:pPr>
        <w:ind w:left="5040" w:hanging="360"/>
      </w:pPr>
    </w:lvl>
    <w:lvl w:ilvl="7" w:tplc="87891710" w:tentative="1">
      <w:start w:val="1"/>
      <w:numFmt w:val="lowerLetter"/>
      <w:lvlText w:val="%8."/>
      <w:lvlJc w:val="left"/>
      <w:pPr>
        <w:ind w:left="5760" w:hanging="360"/>
      </w:pPr>
    </w:lvl>
    <w:lvl w:ilvl="8" w:tplc="87891710" w:tentative="1">
      <w:start w:val="1"/>
      <w:numFmt w:val="lowerRoman"/>
      <w:lvlText w:val="%9."/>
      <w:lvlJc w:val="right"/>
      <w:pPr>
        <w:ind w:left="6480" w:hanging="180"/>
      </w:pPr>
    </w:lvl>
  </w:abstractNum>
  <w:abstractNum w:abstractNumId="57940843">
    <w:multiLevelType w:val="hybridMultilevel"/>
    <w:lvl w:ilvl="0" w:tplc="75138546">
      <w:start w:val="1"/>
      <w:numFmt w:val="decimal"/>
      <w:lvlText w:val="%1."/>
      <w:lvlJc w:val="left"/>
      <w:pPr>
        <w:ind w:left="720" w:hanging="360"/>
      </w:pPr>
    </w:lvl>
    <w:lvl w:ilvl="1" w:tplc="75138546" w:tentative="1">
      <w:start w:val="1"/>
      <w:numFmt w:val="lowerLetter"/>
      <w:lvlText w:val="%2."/>
      <w:lvlJc w:val="left"/>
      <w:pPr>
        <w:ind w:left="1440" w:hanging="360"/>
      </w:pPr>
    </w:lvl>
    <w:lvl w:ilvl="2" w:tplc="75138546" w:tentative="1">
      <w:start w:val="1"/>
      <w:numFmt w:val="lowerRoman"/>
      <w:lvlText w:val="%3."/>
      <w:lvlJc w:val="right"/>
      <w:pPr>
        <w:ind w:left="2160" w:hanging="180"/>
      </w:pPr>
    </w:lvl>
    <w:lvl w:ilvl="3" w:tplc="75138546" w:tentative="1">
      <w:start w:val="1"/>
      <w:numFmt w:val="decimal"/>
      <w:lvlText w:val="%4."/>
      <w:lvlJc w:val="left"/>
      <w:pPr>
        <w:ind w:left="2880" w:hanging="360"/>
      </w:pPr>
    </w:lvl>
    <w:lvl w:ilvl="4" w:tplc="75138546" w:tentative="1">
      <w:start w:val="1"/>
      <w:numFmt w:val="lowerLetter"/>
      <w:lvlText w:val="%5."/>
      <w:lvlJc w:val="left"/>
      <w:pPr>
        <w:ind w:left="3600" w:hanging="360"/>
      </w:pPr>
    </w:lvl>
    <w:lvl w:ilvl="5" w:tplc="75138546" w:tentative="1">
      <w:start w:val="1"/>
      <w:numFmt w:val="lowerRoman"/>
      <w:lvlText w:val="%6."/>
      <w:lvlJc w:val="right"/>
      <w:pPr>
        <w:ind w:left="4320" w:hanging="180"/>
      </w:pPr>
    </w:lvl>
    <w:lvl w:ilvl="6" w:tplc="75138546" w:tentative="1">
      <w:start w:val="1"/>
      <w:numFmt w:val="decimal"/>
      <w:lvlText w:val="%7."/>
      <w:lvlJc w:val="left"/>
      <w:pPr>
        <w:ind w:left="5040" w:hanging="360"/>
      </w:pPr>
    </w:lvl>
    <w:lvl w:ilvl="7" w:tplc="75138546" w:tentative="1">
      <w:start w:val="1"/>
      <w:numFmt w:val="lowerLetter"/>
      <w:lvlText w:val="%8."/>
      <w:lvlJc w:val="left"/>
      <w:pPr>
        <w:ind w:left="5760" w:hanging="360"/>
      </w:pPr>
    </w:lvl>
    <w:lvl w:ilvl="8" w:tplc="75138546" w:tentative="1">
      <w:start w:val="1"/>
      <w:numFmt w:val="lowerRoman"/>
      <w:lvlText w:val="%9."/>
      <w:lvlJc w:val="right"/>
      <w:pPr>
        <w:ind w:left="6480" w:hanging="180"/>
      </w:pPr>
    </w:lvl>
  </w:abstractNum>
  <w:abstractNum w:abstractNumId="57940842">
    <w:multiLevelType w:val="hybridMultilevel"/>
    <w:lvl w:ilvl="0" w:tplc="72806761">
      <w:start w:val="1"/>
      <w:numFmt w:val="decimal"/>
      <w:lvlText w:val="%1."/>
      <w:lvlJc w:val="left"/>
      <w:pPr>
        <w:ind w:left="720" w:hanging="360"/>
      </w:pPr>
    </w:lvl>
    <w:lvl w:ilvl="1" w:tplc="72806761" w:tentative="1">
      <w:start w:val="1"/>
      <w:numFmt w:val="lowerLetter"/>
      <w:lvlText w:val="%2."/>
      <w:lvlJc w:val="left"/>
      <w:pPr>
        <w:ind w:left="1440" w:hanging="360"/>
      </w:pPr>
    </w:lvl>
    <w:lvl w:ilvl="2" w:tplc="72806761" w:tentative="1">
      <w:start w:val="1"/>
      <w:numFmt w:val="lowerRoman"/>
      <w:lvlText w:val="%3."/>
      <w:lvlJc w:val="right"/>
      <w:pPr>
        <w:ind w:left="2160" w:hanging="180"/>
      </w:pPr>
    </w:lvl>
    <w:lvl w:ilvl="3" w:tplc="72806761" w:tentative="1">
      <w:start w:val="1"/>
      <w:numFmt w:val="decimal"/>
      <w:lvlText w:val="%4."/>
      <w:lvlJc w:val="left"/>
      <w:pPr>
        <w:ind w:left="2880" w:hanging="360"/>
      </w:pPr>
    </w:lvl>
    <w:lvl w:ilvl="4" w:tplc="72806761" w:tentative="1">
      <w:start w:val="1"/>
      <w:numFmt w:val="lowerLetter"/>
      <w:lvlText w:val="%5."/>
      <w:lvlJc w:val="left"/>
      <w:pPr>
        <w:ind w:left="3600" w:hanging="360"/>
      </w:pPr>
    </w:lvl>
    <w:lvl w:ilvl="5" w:tplc="72806761" w:tentative="1">
      <w:start w:val="1"/>
      <w:numFmt w:val="lowerRoman"/>
      <w:lvlText w:val="%6."/>
      <w:lvlJc w:val="right"/>
      <w:pPr>
        <w:ind w:left="4320" w:hanging="180"/>
      </w:pPr>
    </w:lvl>
    <w:lvl w:ilvl="6" w:tplc="72806761" w:tentative="1">
      <w:start w:val="1"/>
      <w:numFmt w:val="decimal"/>
      <w:lvlText w:val="%7."/>
      <w:lvlJc w:val="left"/>
      <w:pPr>
        <w:ind w:left="5040" w:hanging="360"/>
      </w:pPr>
    </w:lvl>
    <w:lvl w:ilvl="7" w:tplc="72806761" w:tentative="1">
      <w:start w:val="1"/>
      <w:numFmt w:val="lowerLetter"/>
      <w:lvlText w:val="%8."/>
      <w:lvlJc w:val="left"/>
      <w:pPr>
        <w:ind w:left="5760" w:hanging="360"/>
      </w:pPr>
    </w:lvl>
    <w:lvl w:ilvl="8" w:tplc="72806761" w:tentative="1">
      <w:start w:val="1"/>
      <w:numFmt w:val="lowerRoman"/>
      <w:lvlText w:val="%9."/>
      <w:lvlJc w:val="right"/>
      <w:pPr>
        <w:ind w:left="6480" w:hanging="180"/>
      </w:pPr>
    </w:lvl>
  </w:abstractNum>
  <w:abstractNum w:abstractNumId="57940841">
    <w:multiLevelType w:val="hybridMultilevel"/>
    <w:lvl w:ilvl="0" w:tplc="64517852">
      <w:start w:val="1"/>
      <w:numFmt w:val="decimal"/>
      <w:lvlText w:val="%1."/>
      <w:lvlJc w:val="left"/>
      <w:pPr>
        <w:ind w:left="720" w:hanging="360"/>
      </w:pPr>
    </w:lvl>
    <w:lvl w:ilvl="1" w:tplc="64517852" w:tentative="1">
      <w:start w:val="1"/>
      <w:numFmt w:val="lowerLetter"/>
      <w:lvlText w:val="%2."/>
      <w:lvlJc w:val="left"/>
      <w:pPr>
        <w:ind w:left="1440" w:hanging="360"/>
      </w:pPr>
    </w:lvl>
    <w:lvl w:ilvl="2" w:tplc="64517852" w:tentative="1">
      <w:start w:val="1"/>
      <w:numFmt w:val="lowerRoman"/>
      <w:lvlText w:val="%3."/>
      <w:lvlJc w:val="right"/>
      <w:pPr>
        <w:ind w:left="2160" w:hanging="180"/>
      </w:pPr>
    </w:lvl>
    <w:lvl w:ilvl="3" w:tplc="64517852" w:tentative="1">
      <w:start w:val="1"/>
      <w:numFmt w:val="decimal"/>
      <w:lvlText w:val="%4."/>
      <w:lvlJc w:val="left"/>
      <w:pPr>
        <w:ind w:left="2880" w:hanging="360"/>
      </w:pPr>
    </w:lvl>
    <w:lvl w:ilvl="4" w:tplc="64517852" w:tentative="1">
      <w:start w:val="1"/>
      <w:numFmt w:val="lowerLetter"/>
      <w:lvlText w:val="%5."/>
      <w:lvlJc w:val="left"/>
      <w:pPr>
        <w:ind w:left="3600" w:hanging="360"/>
      </w:pPr>
    </w:lvl>
    <w:lvl w:ilvl="5" w:tplc="64517852" w:tentative="1">
      <w:start w:val="1"/>
      <w:numFmt w:val="lowerRoman"/>
      <w:lvlText w:val="%6."/>
      <w:lvlJc w:val="right"/>
      <w:pPr>
        <w:ind w:left="4320" w:hanging="180"/>
      </w:pPr>
    </w:lvl>
    <w:lvl w:ilvl="6" w:tplc="64517852" w:tentative="1">
      <w:start w:val="1"/>
      <w:numFmt w:val="decimal"/>
      <w:lvlText w:val="%7."/>
      <w:lvlJc w:val="left"/>
      <w:pPr>
        <w:ind w:left="5040" w:hanging="360"/>
      </w:pPr>
    </w:lvl>
    <w:lvl w:ilvl="7" w:tplc="64517852" w:tentative="1">
      <w:start w:val="1"/>
      <w:numFmt w:val="lowerLetter"/>
      <w:lvlText w:val="%8."/>
      <w:lvlJc w:val="left"/>
      <w:pPr>
        <w:ind w:left="5760" w:hanging="360"/>
      </w:pPr>
    </w:lvl>
    <w:lvl w:ilvl="8" w:tplc="64517852" w:tentative="1">
      <w:start w:val="1"/>
      <w:numFmt w:val="lowerRoman"/>
      <w:lvlText w:val="%9."/>
      <w:lvlJc w:val="right"/>
      <w:pPr>
        <w:ind w:left="6480" w:hanging="180"/>
      </w:pPr>
    </w:lvl>
  </w:abstractNum>
  <w:abstractNum w:abstractNumId="57940840">
    <w:multiLevelType w:val="hybridMultilevel"/>
    <w:lvl w:ilvl="0" w:tplc="84158756">
      <w:start w:val="1"/>
      <w:numFmt w:val="decimal"/>
      <w:lvlText w:val="%1."/>
      <w:lvlJc w:val="left"/>
      <w:pPr>
        <w:ind w:left="720" w:hanging="360"/>
      </w:pPr>
    </w:lvl>
    <w:lvl w:ilvl="1" w:tplc="84158756" w:tentative="1">
      <w:start w:val="1"/>
      <w:numFmt w:val="lowerLetter"/>
      <w:lvlText w:val="%2."/>
      <w:lvlJc w:val="left"/>
      <w:pPr>
        <w:ind w:left="1440" w:hanging="360"/>
      </w:pPr>
    </w:lvl>
    <w:lvl w:ilvl="2" w:tplc="84158756" w:tentative="1">
      <w:start w:val="1"/>
      <w:numFmt w:val="lowerRoman"/>
      <w:lvlText w:val="%3."/>
      <w:lvlJc w:val="right"/>
      <w:pPr>
        <w:ind w:left="2160" w:hanging="180"/>
      </w:pPr>
    </w:lvl>
    <w:lvl w:ilvl="3" w:tplc="84158756" w:tentative="1">
      <w:start w:val="1"/>
      <w:numFmt w:val="decimal"/>
      <w:lvlText w:val="%4."/>
      <w:lvlJc w:val="left"/>
      <w:pPr>
        <w:ind w:left="2880" w:hanging="360"/>
      </w:pPr>
    </w:lvl>
    <w:lvl w:ilvl="4" w:tplc="84158756" w:tentative="1">
      <w:start w:val="1"/>
      <w:numFmt w:val="lowerLetter"/>
      <w:lvlText w:val="%5."/>
      <w:lvlJc w:val="left"/>
      <w:pPr>
        <w:ind w:left="3600" w:hanging="360"/>
      </w:pPr>
    </w:lvl>
    <w:lvl w:ilvl="5" w:tplc="84158756" w:tentative="1">
      <w:start w:val="1"/>
      <w:numFmt w:val="lowerRoman"/>
      <w:lvlText w:val="%6."/>
      <w:lvlJc w:val="right"/>
      <w:pPr>
        <w:ind w:left="4320" w:hanging="180"/>
      </w:pPr>
    </w:lvl>
    <w:lvl w:ilvl="6" w:tplc="84158756" w:tentative="1">
      <w:start w:val="1"/>
      <w:numFmt w:val="decimal"/>
      <w:lvlText w:val="%7."/>
      <w:lvlJc w:val="left"/>
      <w:pPr>
        <w:ind w:left="5040" w:hanging="360"/>
      </w:pPr>
    </w:lvl>
    <w:lvl w:ilvl="7" w:tplc="84158756" w:tentative="1">
      <w:start w:val="1"/>
      <w:numFmt w:val="lowerLetter"/>
      <w:lvlText w:val="%8."/>
      <w:lvlJc w:val="left"/>
      <w:pPr>
        <w:ind w:left="5760" w:hanging="360"/>
      </w:pPr>
    </w:lvl>
    <w:lvl w:ilvl="8" w:tplc="84158756" w:tentative="1">
      <w:start w:val="1"/>
      <w:numFmt w:val="lowerRoman"/>
      <w:lvlText w:val="%9."/>
      <w:lvlJc w:val="right"/>
      <w:pPr>
        <w:ind w:left="6480" w:hanging="180"/>
      </w:pPr>
    </w:lvl>
  </w:abstractNum>
  <w:abstractNum w:abstractNumId="57940839">
    <w:multiLevelType w:val="hybridMultilevel"/>
    <w:lvl w:ilvl="0" w:tplc="45417037">
      <w:start w:val="1"/>
      <w:numFmt w:val="decimal"/>
      <w:lvlText w:val="%1."/>
      <w:lvlJc w:val="left"/>
      <w:pPr>
        <w:ind w:left="720" w:hanging="360"/>
      </w:pPr>
    </w:lvl>
    <w:lvl w:ilvl="1" w:tplc="45417037" w:tentative="1">
      <w:start w:val="1"/>
      <w:numFmt w:val="lowerLetter"/>
      <w:lvlText w:val="%2."/>
      <w:lvlJc w:val="left"/>
      <w:pPr>
        <w:ind w:left="1440" w:hanging="360"/>
      </w:pPr>
    </w:lvl>
    <w:lvl w:ilvl="2" w:tplc="45417037" w:tentative="1">
      <w:start w:val="1"/>
      <w:numFmt w:val="lowerRoman"/>
      <w:lvlText w:val="%3."/>
      <w:lvlJc w:val="right"/>
      <w:pPr>
        <w:ind w:left="2160" w:hanging="180"/>
      </w:pPr>
    </w:lvl>
    <w:lvl w:ilvl="3" w:tplc="45417037" w:tentative="1">
      <w:start w:val="1"/>
      <w:numFmt w:val="decimal"/>
      <w:lvlText w:val="%4."/>
      <w:lvlJc w:val="left"/>
      <w:pPr>
        <w:ind w:left="2880" w:hanging="360"/>
      </w:pPr>
    </w:lvl>
    <w:lvl w:ilvl="4" w:tplc="45417037" w:tentative="1">
      <w:start w:val="1"/>
      <w:numFmt w:val="lowerLetter"/>
      <w:lvlText w:val="%5."/>
      <w:lvlJc w:val="left"/>
      <w:pPr>
        <w:ind w:left="3600" w:hanging="360"/>
      </w:pPr>
    </w:lvl>
    <w:lvl w:ilvl="5" w:tplc="45417037" w:tentative="1">
      <w:start w:val="1"/>
      <w:numFmt w:val="lowerRoman"/>
      <w:lvlText w:val="%6."/>
      <w:lvlJc w:val="right"/>
      <w:pPr>
        <w:ind w:left="4320" w:hanging="180"/>
      </w:pPr>
    </w:lvl>
    <w:lvl w:ilvl="6" w:tplc="45417037" w:tentative="1">
      <w:start w:val="1"/>
      <w:numFmt w:val="decimal"/>
      <w:lvlText w:val="%7."/>
      <w:lvlJc w:val="left"/>
      <w:pPr>
        <w:ind w:left="5040" w:hanging="360"/>
      </w:pPr>
    </w:lvl>
    <w:lvl w:ilvl="7" w:tplc="45417037" w:tentative="1">
      <w:start w:val="1"/>
      <w:numFmt w:val="lowerLetter"/>
      <w:lvlText w:val="%8."/>
      <w:lvlJc w:val="left"/>
      <w:pPr>
        <w:ind w:left="5760" w:hanging="360"/>
      </w:pPr>
    </w:lvl>
    <w:lvl w:ilvl="8" w:tplc="45417037" w:tentative="1">
      <w:start w:val="1"/>
      <w:numFmt w:val="lowerRoman"/>
      <w:lvlText w:val="%9."/>
      <w:lvlJc w:val="right"/>
      <w:pPr>
        <w:ind w:left="6480" w:hanging="180"/>
      </w:pPr>
    </w:lvl>
  </w:abstractNum>
  <w:abstractNum w:abstractNumId="57940838">
    <w:multiLevelType w:val="hybridMultilevel"/>
    <w:lvl w:ilvl="0" w:tplc="86890001">
      <w:start w:val="1"/>
      <w:numFmt w:val="decimal"/>
      <w:lvlText w:val="%1."/>
      <w:lvlJc w:val="left"/>
      <w:pPr>
        <w:ind w:left="720" w:hanging="360"/>
      </w:pPr>
    </w:lvl>
    <w:lvl w:ilvl="1" w:tplc="86890001" w:tentative="1">
      <w:start w:val="1"/>
      <w:numFmt w:val="lowerLetter"/>
      <w:lvlText w:val="%2."/>
      <w:lvlJc w:val="left"/>
      <w:pPr>
        <w:ind w:left="1440" w:hanging="360"/>
      </w:pPr>
    </w:lvl>
    <w:lvl w:ilvl="2" w:tplc="86890001" w:tentative="1">
      <w:start w:val="1"/>
      <w:numFmt w:val="lowerRoman"/>
      <w:lvlText w:val="%3."/>
      <w:lvlJc w:val="right"/>
      <w:pPr>
        <w:ind w:left="2160" w:hanging="180"/>
      </w:pPr>
    </w:lvl>
    <w:lvl w:ilvl="3" w:tplc="86890001" w:tentative="1">
      <w:start w:val="1"/>
      <w:numFmt w:val="decimal"/>
      <w:lvlText w:val="%4."/>
      <w:lvlJc w:val="left"/>
      <w:pPr>
        <w:ind w:left="2880" w:hanging="360"/>
      </w:pPr>
    </w:lvl>
    <w:lvl w:ilvl="4" w:tplc="86890001" w:tentative="1">
      <w:start w:val="1"/>
      <w:numFmt w:val="lowerLetter"/>
      <w:lvlText w:val="%5."/>
      <w:lvlJc w:val="left"/>
      <w:pPr>
        <w:ind w:left="3600" w:hanging="360"/>
      </w:pPr>
    </w:lvl>
    <w:lvl w:ilvl="5" w:tplc="86890001" w:tentative="1">
      <w:start w:val="1"/>
      <w:numFmt w:val="lowerRoman"/>
      <w:lvlText w:val="%6."/>
      <w:lvlJc w:val="right"/>
      <w:pPr>
        <w:ind w:left="4320" w:hanging="180"/>
      </w:pPr>
    </w:lvl>
    <w:lvl w:ilvl="6" w:tplc="86890001" w:tentative="1">
      <w:start w:val="1"/>
      <w:numFmt w:val="decimal"/>
      <w:lvlText w:val="%7."/>
      <w:lvlJc w:val="left"/>
      <w:pPr>
        <w:ind w:left="5040" w:hanging="360"/>
      </w:pPr>
    </w:lvl>
    <w:lvl w:ilvl="7" w:tplc="86890001" w:tentative="1">
      <w:start w:val="1"/>
      <w:numFmt w:val="lowerLetter"/>
      <w:lvlText w:val="%8."/>
      <w:lvlJc w:val="left"/>
      <w:pPr>
        <w:ind w:left="5760" w:hanging="360"/>
      </w:pPr>
    </w:lvl>
    <w:lvl w:ilvl="8" w:tplc="86890001" w:tentative="1">
      <w:start w:val="1"/>
      <w:numFmt w:val="lowerRoman"/>
      <w:lvlText w:val="%9."/>
      <w:lvlJc w:val="right"/>
      <w:pPr>
        <w:ind w:left="6480" w:hanging="180"/>
      </w:pPr>
    </w:lvl>
  </w:abstractNum>
  <w:abstractNum w:abstractNumId="57940837">
    <w:multiLevelType w:val="hybridMultilevel"/>
    <w:lvl w:ilvl="0" w:tplc="92427197">
      <w:start w:val="1"/>
      <w:numFmt w:val="decimal"/>
      <w:lvlText w:val="%1."/>
      <w:lvlJc w:val="left"/>
      <w:pPr>
        <w:ind w:left="720" w:hanging="360"/>
      </w:pPr>
    </w:lvl>
    <w:lvl w:ilvl="1" w:tplc="92427197" w:tentative="1">
      <w:start w:val="1"/>
      <w:numFmt w:val="lowerLetter"/>
      <w:lvlText w:val="%2."/>
      <w:lvlJc w:val="left"/>
      <w:pPr>
        <w:ind w:left="1440" w:hanging="360"/>
      </w:pPr>
    </w:lvl>
    <w:lvl w:ilvl="2" w:tplc="92427197" w:tentative="1">
      <w:start w:val="1"/>
      <w:numFmt w:val="lowerRoman"/>
      <w:lvlText w:val="%3."/>
      <w:lvlJc w:val="right"/>
      <w:pPr>
        <w:ind w:left="2160" w:hanging="180"/>
      </w:pPr>
    </w:lvl>
    <w:lvl w:ilvl="3" w:tplc="92427197" w:tentative="1">
      <w:start w:val="1"/>
      <w:numFmt w:val="decimal"/>
      <w:lvlText w:val="%4."/>
      <w:lvlJc w:val="left"/>
      <w:pPr>
        <w:ind w:left="2880" w:hanging="360"/>
      </w:pPr>
    </w:lvl>
    <w:lvl w:ilvl="4" w:tplc="92427197" w:tentative="1">
      <w:start w:val="1"/>
      <w:numFmt w:val="lowerLetter"/>
      <w:lvlText w:val="%5."/>
      <w:lvlJc w:val="left"/>
      <w:pPr>
        <w:ind w:left="3600" w:hanging="360"/>
      </w:pPr>
    </w:lvl>
    <w:lvl w:ilvl="5" w:tplc="92427197" w:tentative="1">
      <w:start w:val="1"/>
      <w:numFmt w:val="lowerRoman"/>
      <w:lvlText w:val="%6."/>
      <w:lvlJc w:val="right"/>
      <w:pPr>
        <w:ind w:left="4320" w:hanging="180"/>
      </w:pPr>
    </w:lvl>
    <w:lvl w:ilvl="6" w:tplc="92427197" w:tentative="1">
      <w:start w:val="1"/>
      <w:numFmt w:val="decimal"/>
      <w:lvlText w:val="%7."/>
      <w:lvlJc w:val="left"/>
      <w:pPr>
        <w:ind w:left="5040" w:hanging="360"/>
      </w:pPr>
    </w:lvl>
    <w:lvl w:ilvl="7" w:tplc="92427197" w:tentative="1">
      <w:start w:val="1"/>
      <w:numFmt w:val="lowerLetter"/>
      <w:lvlText w:val="%8."/>
      <w:lvlJc w:val="left"/>
      <w:pPr>
        <w:ind w:left="5760" w:hanging="360"/>
      </w:pPr>
    </w:lvl>
    <w:lvl w:ilvl="8" w:tplc="92427197" w:tentative="1">
      <w:start w:val="1"/>
      <w:numFmt w:val="lowerRoman"/>
      <w:lvlText w:val="%9."/>
      <w:lvlJc w:val="right"/>
      <w:pPr>
        <w:ind w:left="6480" w:hanging="180"/>
      </w:pPr>
    </w:lvl>
  </w:abstractNum>
  <w:abstractNum w:abstractNumId="57940836">
    <w:multiLevelType w:val="hybridMultilevel"/>
    <w:lvl w:ilvl="0" w:tplc="56565093">
      <w:start w:val="1"/>
      <w:numFmt w:val="decimal"/>
      <w:lvlText w:val="%1."/>
      <w:lvlJc w:val="left"/>
      <w:pPr>
        <w:ind w:left="720" w:hanging="360"/>
      </w:pPr>
    </w:lvl>
    <w:lvl w:ilvl="1" w:tplc="56565093" w:tentative="1">
      <w:start w:val="1"/>
      <w:numFmt w:val="lowerLetter"/>
      <w:lvlText w:val="%2."/>
      <w:lvlJc w:val="left"/>
      <w:pPr>
        <w:ind w:left="1440" w:hanging="360"/>
      </w:pPr>
    </w:lvl>
    <w:lvl w:ilvl="2" w:tplc="56565093" w:tentative="1">
      <w:start w:val="1"/>
      <w:numFmt w:val="lowerRoman"/>
      <w:lvlText w:val="%3."/>
      <w:lvlJc w:val="right"/>
      <w:pPr>
        <w:ind w:left="2160" w:hanging="180"/>
      </w:pPr>
    </w:lvl>
    <w:lvl w:ilvl="3" w:tplc="56565093" w:tentative="1">
      <w:start w:val="1"/>
      <w:numFmt w:val="decimal"/>
      <w:lvlText w:val="%4."/>
      <w:lvlJc w:val="left"/>
      <w:pPr>
        <w:ind w:left="2880" w:hanging="360"/>
      </w:pPr>
    </w:lvl>
    <w:lvl w:ilvl="4" w:tplc="56565093" w:tentative="1">
      <w:start w:val="1"/>
      <w:numFmt w:val="lowerLetter"/>
      <w:lvlText w:val="%5."/>
      <w:lvlJc w:val="left"/>
      <w:pPr>
        <w:ind w:left="3600" w:hanging="360"/>
      </w:pPr>
    </w:lvl>
    <w:lvl w:ilvl="5" w:tplc="56565093" w:tentative="1">
      <w:start w:val="1"/>
      <w:numFmt w:val="lowerRoman"/>
      <w:lvlText w:val="%6."/>
      <w:lvlJc w:val="right"/>
      <w:pPr>
        <w:ind w:left="4320" w:hanging="180"/>
      </w:pPr>
    </w:lvl>
    <w:lvl w:ilvl="6" w:tplc="56565093" w:tentative="1">
      <w:start w:val="1"/>
      <w:numFmt w:val="decimal"/>
      <w:lvlText w:val="%7."/>
      <w:lvlJc w:val="left"/>
      <w:pPr>
        <w:ind w:left="5040" w:hanging="360"/>
      </w:pPr>
    </w:lvl>
    <w:lvl w:ilvl="7" w:tplc="56565093" w:tentative="1">
      <w:start w:val="1"/>
      <w:numFmt w:val="lowerLetter"/>
      <w:lvlText w:val="%8."/>
      <w:lvlJc w:val="left"/>
      <w:pPr>
        <w:ind w:left="5760" w:hanging="360"/>
      </w:pPr>
    </w:lvl>
    <w:lvl w:ilvl="8" w:tplc="56565093" w:tentative="1">
      <w:start w:val="1"/>
      <w:numFmt w:val="lowerRoman"/>
      <w:lvlText w:val="%9."/>
      <w:lvlJc w:val="right"/>
      <w:pPr>
        <w:ind w:left="6480" w:hanging="180"/>
      </w:pPr>
    </w:lvl>
  </w:abstractNum>
  <w:abstractNum w:abstractNumId="57940835">
    <w:multiLevelType w:val="hybridMultilevel"/>
    <w:lvl w:ilvl="0" w:tplc="84864923">
      <w:start w:val="1"/>
      <w:numFmt w:val="decimal"/>
      <w:lvlText w:val="%1."/>
      <w:lvlJc w:val="left"/>
      <w:pPr>
        <w:ind w:left="720" w:hanging="360"/>
      </w:pPr>
    </w:lvl>
    <w:lvl w:ilvl="1" w:tplc="84864923" w:tentative="1">
      <w:start w:val="1"/>
      <w:numFmt w:val="lowerLetter"/>
      <w:lvlText w:val="%2."/>
      <w:lvlJc w:val="left"/>
      <w:pPr>
        <w:ind w:left="1440" w:hanging="360"/>
      </w:pPr>
    </w:lvl>
    <w:lvl w:ilvl="2" w:tplc="84864923" w:tentative="1">
      <w:start w:val="1"/>
      <w:numFmt w:val="lowerRoman"/>
      <w:lvlText w:val="%3."/>
      <w:lvlJc w:val="right"/>
      <w:pPr>
        <w:ind w:left="2160" w:hanging="180"/>
      </w:pPr>
    </w:lvl>
    <w:lvl w:ilvl="3" w:tplc="84864923" w:tentative="1">
      <w:start w:val="1"/>
      <w:numFmt w:val="decimal"/>
      <w:lvlText w:val="%4."/>
      <w:lvlJc w:val="left"/>
      <w:pPr>
        <w:ind w:left="2880" w:hanging="360"/>
      </w:pPr>
    </w:lvl>
    <w:lvl w:ilvl="4" w:tplc="84864923" w:tentative="1">
      <w:start w:val="1"/>
      <w:numFmt w:val="lowerLetter"/>
      <w:lvlText w:val="%5."/>
      <w:lvlJc w:val="left"/>
      <w:pPr>
        <w:ind w:left="3600" w:hanging="360"/>
      </w:pPr>
    </w:lvl>
    <w:lvl w:ilvl="5" w:tplc="84864923" w:tentative="1">
      <w:start w:val="1"/>
      <w:numFmt w:val="lowerRoman"/>
      <w:lvlText w:val="%6."/>
      <w:lvlJc w:val="right"/>
      <w:pPr>
        <w:ind w:left="4320" w:hanging="180"/>
      </w:pPr>
    </w:lvl>
    <w:lvl w:ilvl="6" w:tplc="84864923" w:tentative="1">
      <w:start w:val="1"/>
      <w:numFmt w:val="decimal"/>
      <w:lvlText w:val="%7."/>
      <w:lvlJc w:val="left"/>
      <w:pPr>
        <w:ind w:left="5040" w:hanging="360"/>
      </w:pPr>
    </w:lvl>
    <w:lvl w:ilvl="7" w:tplc="84864923" w:tentative="1">
      <w:start w:val="1"/>
      <w:numFmt w:val="lowerLetter"/>
      <w:lvlText w:val="%8."/>
      <w:lvlJc w:val="left"/>
      <w:pPr>
        <w:ind w:left="5760" w:hanging="360"/>
      </w:pPr>
    </w:lvl>
    <w:lvl w:ilvl="8" w:tplc="84864923" w:tentative="1">
      <w:start w:val="1"/>
      <w:numFmt w:val="lowerRoman"/>
      <w:lvlText w:val="%9."/>
      <w:lvlJc w:val="right"/>
      <w:pPr>
        <w:ind w:left="6480" w:hanging="180"/>
      </w:pPr>
    </w:lvl>
  </w:abstractNum>
  <w:abstractNum w:abstractNumId="57940834">
    <w:multiLevelType w:val="hybridMultilevel"/>
    <w:lvl w:ilvl="0" w:tplc="21912698">
      <w:start w:val="1"/>
      <w:numFmt w:val="decimal"/>
      <w:lvlText w:val="%1."/>
      <w:lvlJc w:val="left"/>
      <w:pPr>
        <w:ind w:left="720" w:hanging="360"/>
      </w:pPr>
    </w:lvl>
    <w:lvl w:ilvl="1" w:tplc="21912698" w:tentative="1">
      <w:start w:val="1"/>
      <w:numFmt w:val="lowerLetter"/>
      <w:lvlText w:val="%2."/>
      <w:lvlJc w:val="left"/>
      <w:pPr>
        <w:ind w:left="1440" w:hanging="360"/>
      </w:pPr>
    </w:lvl>
    <w:lvl w:ilvl="2" w:tplc="21912698" w:tentative="1">
      <w:start w:val="1"/>
      <w:numFmt w:val="lowerRoman"/>
      <w:lvlText w:val="%3."/>
      <w:lvlJc w:val="right"/>
      <w:pPr>
        <w:ind w:left="2160" w:hanging="180"/>
      </w:pPr>
    </w:lvl>
    <w:lvl w:ilvl="3" w:tplc="21912698" w:tentative="1">
      <w:start w:val="1"/>
      <w:numFmt w:val="decimal"/>
      <w:lvlText w:val="%4."/>
      <w:lvlJc w:val="left"/>
      <w:pPr>
        <w:ind w:left="2880" w:hanging="360"/>
      </w:pPr>
    </w:lvl>
    <w:lvl w:ilvl="4" w:tplc="21912698" w:tentative="1">
      <w:start w:val="1"/>
      <w:numFmt w:val="lowerLetter"/>
      <w:lvlText w:val="%5."/>
      <w:lvlJc w:val="left"/>
      <w:pPr>
        <w:ind w:left="3600" w:hanging="360"/>
      </w:pPr>
    </w:lvl>
    <w:lvl w:ilvl="5" w:tplc="21912698" w:tentative="1">
      <w:start w:val="1"/>
      <w:numFmt w:val="lowerRoman"/>
      <w:lvlText w:val="%6."/>
      <w:lvlJc w:val="right"/>
      <w:pPr>
        <w:ind w:left="4320" w:hanging="180"/>
      </w:pPr>
    </w:lvl>
    <w:lvl w:ilvl="6" w:tplc="21912698" w:tentative="1">
      <w:start w:val="1"/>
      <w:numFmt w:val="decimal"/>
      <w:lvlText w:val="%7."/>
      <w:lvlJc w:val="left"/>
      <w:pPr>
        <w:ind w:left="5040" w:hanging="360"/>
      </w:pPr>
    </w:lvl>
    <w:lvl w:ilvl="7" w:tplc="21912698" w:tentative="1">
      <w:start w:val="1"/>
      <w:numFmt w:val="lowerLetter"/>
      <w:lvlText w:val="%8."/>
      <w:lvlJc w:val="left"/>
      <w:pPr>
        <w:ind w:left="5760" w:hanging="360"/>
      </w:pPr>
    </w:lvl>
    <w:lvl w:ilvl="8" w:tplc="21912698" w:tentative="1">
      <w:start w:val="1"/>
      <w:numFmt w:val="lowerRoman"/>
      <w:lvlText w:val="%9."/>
      <w:lvlJc w:val="right"/>
      <w:pPr>
        <w:ind w:left="6480" w:hanging="180"/>
      </w:pPr>
    </w:lvl>
  </w:abstractNum>
  <w:abstractNum w:abstractNumId="57940833">
    <w:multiLevelType w:val="hybridMultilevel"/>
    <w:lvl w:ilvl="0" w:tplc="80428723">
      <w:start w:val="1"/>
      <w:numFmt w:val="decimal"/>
      <w:lvlText w:val="%1."/>
      <w:lvlJc w:val="left"/>
      <w:pPr>
        <w:ind w:left="720" w:hanging="360"/>
      </w:pPr>
    </w:lvl>
    <w:lvl w:ilvl="1" w:tplc="80428723" w:tentative="1">
      <w:start w:val="1"/>
      <w:numFmt w:val="lowerLetter"/>
      <w:lvlText w:val="%2."/>
      <w:lvlJc w:val="left"/>
      <w:pPr>
        <w:ind w:left="1440" w:hanging="360"/>
      </w:pPr>
    </w:lvl>
    <w:lvl w:ilvl="2" w:tplc="80428723" w:tentative="1">
      <w:start w:val="1"/>
      <w:numFmt w:val="lowerRoman"/>
      <w:lvlText w:val="%3."/>
      <w:lvlJc w:val="right"/>
      <w:pPr>
        <w:ind w:left="2160" w:hanging="180"/>
      </w:pPr>
    </w:lvl>
    <w:lvl w:ilvl="3" w:tplc="80428723" w:tentative="1">
      <w:start w:val="1"/>
      <w:numFmt w:val="decimal"/>
      <w:lvlText w:val="%4."/>
      <w:lvlJc w:val="left"/>
      <w:pPr>
        <w:ind w:left="2880" w:hanging="360"/>
      </w:pPr>
    </w:lvl>
    <w:lvl w:ilvl="4" w:tplc="80428723" w:tentative="1">
      <w:start w:val="1"/>
      <w:numFmt w:val="lowerLetter"/>
      <w:lvlText w:val="%5."/>
      <w:lvlJc w:val="left"/>
      <w:pPr>
        <w:ind w:left="3600" w:hanging="360"/>
      </w:pPr>
    </w:lvl>
    <w:lvl w:ilvl="5" w:tplc="80428723" w:tentative="1">
      <w:start w:val="1"/>
      <w:numFmt w:val="lowerRoman"/>
      <w:lvlText w:val="%6."/>
      <w:lvlJc w:val="right"/>
      <w:pPr>
        <w:ind w:left="4320" w:hanging="180"/>
      </w:pPr>
    </w:lvl>
    <w:lvl w:ilvl="6" w:tplc="80428723" w:tentative="1">
      <w:start w:val="1"/>
      <w:numFmt w:val="decimal"/>
      <w:lvlText w:val="%7."/>
      <w:lvlJc w:val="left"/>
      <w:pPr>
        <w:ind w:left="5040" w:hanging="360"/>
      </w:pPr>
    </w:lvl>
    <w:lvl w:ilvl="7" w:tplc="80428723" w:tentative="1">
      <w:start w:val="1"/>
      <w:numFmt w:val="lowerLetter"/>
      <w:lvlText w:val="%8."/>
      <w:lvlJc w:val="left"/>
      <w:pPr>
        <w:ind w:left="5760" w:hanging="360"/>
      </w:pPr>
    </w:lvl>
    <w:lvl w:ilvl="8" w:tplc="80428723" w:tentative="1">
      <w:start w:val="1"/>
      <w:numFmt w:val="lowerRoman"/>
      <w:lvlText w:val="%9."/>
      <w:lvlJc w:val="right"/>
      <w:pPr>
        <w:ind w:left="6480" w:hanging="180"/>
      </w:pPr>
    </w:lvl>
  </w:abstractNum>
  <w:abstractNum w:abstractNumId="57940832">
    <w:multiLevelType w:val="hybridMultilevel"/>
    <w:lvl w:ilvl="0" w:tplc="28413129">
      <w:start w:val="1"/>
      <w:numFmt w:val="decimal"/>
      <w:lvlText w:val="%1."/>
      <w:lvlJc w:val="left"/>
      <w:pPr>
        <w:ind w:left="720" w:hanging="360"/>
      </w:pPr>
    </w:lvl>
    <w:lvl w:ilvl="1" w:tplc="28413129" w:tentative="1">
      <w:start w:val="1"/>
      <w:numFmt w:val="lowerLetter"/>
      <w:lvlText w:val="%2."/>
      <w:lvlJc w:val="left"/>
      <w:pPr>
        <w:ind w:left="1440" w:hanging="360"/>
      </w:pPr>
    </w:lvl>
    <w:lvl w:ilvl="2" w:tplc="28413129" w:tentative="1">
      <w:start w:val="1"/>
      <w:numFmt w:val="lowerRoman"/>
      <w:lvlText w:val="%3."/>
      <w:lvlJc w:val="right"/>
      <w:pPr>
        <w:ind w:left="2160" w:hanging="180"/>
      </w:pPr>
    </w:lvl>
    <w:lvl w:ilvl="3" w:tplc="28413129" w:tentative="1">
      <w:start w:val="1"/>
      <w:numFmt w:val="decimal"/>
      <w:lvlText w:val="%4."/>
      <w:lvlJc w:val="left"/>
      <w:pPr>
        <w:ind w:left="2880" w:hanging="360"/>
      </w:pPr>
    </w:lvl>
    <w:lvl w:ilvl="4" w:tplc="28413129" w:tentative="1">
      <w:start w:val="1"/>
      <w:numFmt w:val="lowerLetter"/>
      <w:lvlText w:val="%5."/>
      <w:lvlJc w:val="left"/>
      <w:pPr>
        <w:ind w:left="3600" w:hanging="360"/>
      </w:pPr>
    </w:lvl>
    <w:lvl w:ilvl="5" w:tplc="28413129" w:tentative="1">
      <w:start w:val="1"/>
      <w:numFmt w:val="lowerRoman"/>
      <w:lvlText w:val="%6."/>
      <w:lvlJc w:val="right"/>
      <w:pPr>
        <w:ind w:left="4320" w:hanging="180"/>
      </w:pPr>
    </w:lvl>
    <w:lvl w:ilvl="6" w:tplc="28413129" w:tentative="1">
      <w:start w:val="1"/>
      <w:numFmt w:val="decimal"/>
      <w:lvlText w:val="%7."/>
      <w:lvlJc w:val="left"/>
      <w:pPr>
        <w:ind w:left="5040" w:hanging="360"/>
      </w:pPr>
    </w:lvl>
    <w:lvl w:ilvl="7" w:tplc="28413129" w:tentative="1">
      <w:start w:val="1"/>
      <w:numFmt w:val="lowerLetter"/>
      <w:lvlText w:val="%8."/>
      <w:lvlJc w:val="left"/>
      <w:pPr>
        <w:ind w:left="5760" w:hanging="360"/>
      </w:pPr>
    </w:lvl>
    <w:lvl w:ilvl="8" w:tplc="28413129" w:tentative="1">
      <w:start w:val="1"/>
      <w:numFmt w:val="lowerRoman"/>
      <w:lvlText w:val="%9."/>
      <w:lvlJc w:val="right"/>
      <w:pPr>
        <w:ind w:left="6480" w:hanging="180"/>
      </w:pPr>
    </w:lvl>
  </w:abstractNum>
  <w:abstractNum w:abstractNumId="57940831">
    <w:multiLevelType w:val="hybridMultilevel"/>
    <w:lvl w:ilvl="0" w:tplc="31003330">
      <w:start w:val="1"/>
      <w:numFmt w:val="decimal"/>
      <w:lvlText w:val="%1."/>
      <w:lvlJc w:val="left"/>
      <w:pPr>
        <w:ind w:left="720" w:hanging="360"/>
      </w:pPr>
    </w:lvl>
    <w:lvl w:ilvl="1" w:tplc="31003330" w:tentative="1">
      <w:start w:val="1"/>
      <w:numFmt w:val="lowerLetter"/>
      <w:lvlText w:val="%2."/>
      <w:lvlJc w:val="left"/>
      <w:pPr>
        <w:ind w:left="1440" w:hanging="360"/>
      </w:pPr>
    </w:lvl>
    <w:lvl w:ilvl="2" w:tplc="31003330" w:tentative="1">
      <w:start w:val="1"/>
      <w:numFmt w:val="lowerRoman"/>
      <w:lvlText w:val="%3."/>
      <w:lvlJc w:val="right"/>
      <w:pPr>
        <w:ind w:left="2160" w:hanging="180"/>
      </w:pPr>
    </w:lvl>
    <w:lvl w:ilvl="3" w:tplc="31003330" w:tentative="1">
      <w:start w:val="1"/>
      <w:numFmt w:val="decimal"/>
      <w:lvlText w:val="%4."/>
      <w:lvlJc w:val="left"/>
      <w:pPr>
        <w:ind w:left="2880" w:hanging="360"/>
      </w:pPr>
    </w:lvl>
    <w:lvl w:ilvl="4" w:tplc="31003330" w:tentative="1">
      <w:start w:val="1"/>
      <w:numFmt w:val="lowerLetter"/>
      <w:lvlText w:val="%5."/>
      <w:lvlJc w:val="left"/>
      <w:pPr>
        <w:ind w:left="3600" w:hanging="360"/>
      </w:pPr>
    </w:lvl>
    <w:lvl w:ilvl="5" w:tplc="31003330" w:tentative="1">
      <w:start w:val="1"/>
      <w:numFmt w:val="lowerRoman"/>
      <w:lvlText w:val="%6."/>
      <w:lvlJc w:val="right"/>
      <w:pPr>
        <w:ind w:left="4320" w:hanging="180"/>
      </w:pPr>
    </w:lvl>
    <w:lvl w:ilvl="6" w:tplc="31003330" w:tentative="1">
      <w:start w:val="1"/>
      <w:numFmt w:val="decimal"/>
      <w:lvlText w:val="%7."/>
      <w:lvlJc w:val="left"/>
      <w:pPr>
        <w:ind w:left="5040" w:hanging="360"/>
      </w:pPr>
    </w:lvl>
    <w:lvl w:ilvl="7" w:tplc="31003330" w:tentative="1">
      <w:start w:val="1"/>
      <w:numFmt w:val="lowerLetter"/>
      <w:lvlText w:val="%8."/>
      <w:lvlJc w:val="left"/>
      <w:pPr>
        <w:ind w:left="5760" w:hanging="360"/>
      </w:pPr>
    </w:lvl>
    <w:lvl w:ilvl="8" w:tplc="31003330" w:tentative="1">
      <w:start w:val="1"/>
      <w:numFmt w:val="lowerRoman"/>
      <w:lvlText w:val="%9."/>
      <w:lvlJc w:val="right"/>
      <w:pPr>
        <w:ind w:left="6480" w:hanging="180"/>
      </w:pPr>
    </w:lvl>
  </w:abstractNum>
  <w:abstractNum w:abstractNumId="57940830">
    <w:multiLevelType w:val="hybridMultilevel"/>
    <w:lvl w:ilvl="0" w:tplc="59351103">
      <w:start w:val="1"/>
      <w:numFmt w:val="decimal"/>
      <w:lvlText w:val="%1."/>
      <w:lvlJc w:val="left"/>
      <w:pPr>
        <w:ind w:left="720" w:hanging="360"/>
      </w:pPr>
    </w:lvl>
    <w:lvl w:ilvl="1" w:tplc="59351103" w:tentative="1">
      <w:start w:val="1"/>
      <w:numFmt w:val="lowerLetter"/>
      <w:lvlText w:val="%2."/>
      <w:lvlJc w:val="left"/>
      <w:pPr>
        <w:ind w:left="1440" w:hanging="360"/>
      </w:pPr>
    </w:lvl>
    <w:lvl w:ilvl="2" w:tplc="59351103" w:tentative="1">
      <w:start w:val="1"/>
      <w:numFmt w:val="lowerRoman"/>
      <w:lvlText w:val="%3."/>
      <w:lvlJc w:val="right"/>
      <w:pPr>
        <w:ind w:left="2160" w:hanging="180"/>
      </w:pPr>
    </w:lvl>
    <w:lvl w:ilvl="3" w:tplc="59351103" w:tentative="1">
      <w:start w:val="1"/>
      <w:numFmt w:val="decimal"/>
      <w:lvlText w:val="%4."/>
      <w:lvlJc w:val="left"/>
      <w:pPr>
        <w:ind w:left="2880" w:hanging="360"/>
      </w:pPr>
    </w:lvl>
    <w:lvl w:ilvl="4" w:tplc="59351103" w:tentative="1">
      <w:start w:val="1"/>
      <w:numFmt w:val="lowerLetter"/>
      <w:lvlText w:val="%5."/>
      <w:lvlJc w:val="left"/>
      <w:pPr>
        <w:ind w:left="3600" w:hanging="360"/>
      </w:pPr>
    </w:lvl>
    <w:lvl w:ilvl="5" w:tplc="59351103" w:tentative="1">
      <w:start w:val="1"/>
      <w:numFmt w:val="lowerRoman"/>
      <w:lvlText w:val="%6."/>
      <w:lvlJc w:val="right"/>
      <w:pPr>
        <w:ind w:left="4320" w:hanging="180"/>
      </w:pPr>
    </w:lvl>
    <w:lvl w:ilvl="6" w:tplc="59351103" w:tentative="1">
      <w:start w:val="1"/>
      <w:numFmt w:val="decimal"/>
      <w:lvlText w:val="%7."/>
      <w:lvlJc w:val="left"/>
      <w:pPr>
        <w:ind w:left="5040" w:hanging="360"/>
      </w:pPr>
    </w:lvl>
    <w:lvl w:ilvl="7" w:tplc="59351103" w:tentative="1">
      <w:start w:val="1"/>
      <w:numFmt w:val="lowerLetter"/>
      <w:lvlText w:val="%8."/>
      <w:lvlJc w:val="left"/>
      <w:pPr>
        <w:ind w:left="5760" w:hanging="360"/>
      </w:pPr>
    </w:lvl>
    <w:lvl w:ilvl="8" w:tplc="59351103" w:tentative="1">
      <w:start w:val="1"/>
      <w:numFmt w:val="lowerRoman"/>
      <w:lvlText w:val="%9."/>
      <w:lvlJc w:val="right"/>
      <w:pPr>
        <w:ind w:left="6480" w:hanging="180"/>
      </w:pPr>
    </w:lvl>
  </w:abstractNum>
  <w:abstractNum w:abstractNumId="57940829">
    <w:multiLevelType w:val="hybridMultilevel"/>
    <w:lvl w:ilvl="0" w:tplc="33305708">
      <w:start w:val="1"/>
      <w:numFmt w:val="decimal"/>
      <w:lvlText w:val="%1."/>
      <w:lvlJc w:val="left"/>
      <w:pPr>
        <w:ind w:left="720" w:hanging="360"/>
      </w:pPr>
    </w:lvl>
    <w:lvl w:ilvl="1" w:tplc="33305708" w:tentative="1">
      <w:start w:val="1"/>
      <w:numFmt w:val="lowerLetter"/>
      <w:lvlText w:val="%2."/>
      <w:lvlJc w:val="left"/>
      <w:pPr>
        <w:ind w:left="1440" w:hanging="360"/>
      </w:pPr>
    </w:lvl>
    <w:lvl w:ilvl="2" w:tplc="33305708" w:tentative="1">
      <w:start w:val="1"/>
      <w:numFmt w:val="lowerRoman"/>
      <w:lvlText w:val="%3."/>
      <w:lvlJc w:val="right"/>
      <w:pPr>
        <w:ind w:left="2160" w:hanging="180"/>
      </w:pPr>
    </w:lvl>
    <w:lvl w:ilvl="3" w:tplc="33305708" w:tentative="1">
      <w:start w:val="1"/>
      <w:numFmt w:val="decimal"/>
      <w:lvlText w:val="%4."/>
      <w:lvlJc w:val="left"/>
      <w:pPr>
        <w:ind w:left="2880" w:hanging="360"/>
      </w:pPr>
    </w:lvl>
    <w:lvl w:ilvl="4" w:tplc="33305708" w:tentative="1">
      <w:start w:val="1"/>
      <w:numFmt w:val="lowerLetter"/>
      <w:lvlText w:val="%5."/>
      <w:lvlJc w:val="left"/>
      <w:pPr>
        <w:ind w:left="3600" w:hanging="360"/>
      </w:pPr>
    </w:lvl>
    <w:lvl w:ilvl="5" w:tplc="33305708" w:tentative="1">
      <w:start w:val="1"/>
      <w:numFmt w:val="lowerRoman"/>
      <w:lvlText w:val="%6."/>
      <w:lvlJc w:val="right"/>
      <w:pPr>
        <w:ind w:left="4320" w:hanging="180"/>
      </w:pPr>
    </w:lvl>
    <w:lvl w:ilvl="6" w:tplc="33305708" w:tentative="1">
      <w:start w:val="1"/>
      <w:numFmt w:val="decimal"/>
      <w:lvlText w:val="%7."/>
      <w:lvlJc w:val="left"/>
      <w:pPr>
        <w:ind w:left="5040" w:hanging="360"/>
      </w:pPr>
    </w:lvl>
    <w:lvl w:ilvl="7" w:tplc="33305708" w:tentative="1">
      <w:start w:val="1"/>
      <w:numFmt w:val="lowerLetter"/>
      <w:lvlText w:val="%8."/>
      <w:lvlJc w:val="left"/>
      <w:pPr>
        <w:ind w:left="5760" w:hanging="360"/>
      </w:pPr>
    </w:lvl>
    <w:lvl w:ilvl="8" w:tplc="33305708" w:tentative="1">
      <w:start w:val="1"/>
      <w:numFmt w:val="lowerRoman"/>
      <w:lvlText w:val="%9."/>
      <w:lvlJc w:val="right"/>
      <w:pPr>
        <w:ind w:left="6480" w:hanging="180"/>
      </w:pPr>
    </w:lvl>
  </w:abstractNum>
  <w:abstractNum w:abstractNumId="57940828">
    <w:multiLevelType w:val="hybridMultilevel"/>
    <w:lvl w:ilvl="0" w:tplc="58692250">
      <w:start w:val="1"/>
      <w:numFmt w:val="decimal"/>
      <w:lvlText w:val="%1."/>
      <w:lvlJc w:val="left"/>
      <w:pPr>
        <w:ind w:left="720" w:hanging="360"/>
      </w:pPr>
    </w:lvl>
    <w:lvl w:ilvl="1" w:tplc="58692250" w:tentative="1">
      <w:start w:val="1"/>
      <w:numFmt w:val="lowerLetter"/>
      <w:lvlText w:val="%2."/>
      <w:lvlJc w:val="left"/>
      <w:pPr>
        <w:ind w:left="1440" w:hanging="360"/>
      </w:pPr>
    </w:lvl>
    <w:lvl w:ilvl="2" w:tplc="58692250" w:tentative="1">
      <w:start w:val="1"/>
      <w:numFmt w:val="lowerRoman"/>
      <w:lvlText w:val="%3."/>
      <w:lvlJc w:val="right"/>
      <w:pPr>
        <w:ind w:left="2160" w:hanging="180"/>
      </w:pPr>
    </w:lvl>
    <w:lvl w:ilvl="3" w:tplc="58692250" w:tentative="1">
      <w:start w:val="1"/>
      <w:numFmt w:val="decimal"/>
      <w:lvlText w:val="%4."/>
      <w:lvlJc w:val="left"/>
      <w:pPr>
        <w:ind w:left="2880" w:hanging="360"/>
      </w:pPr>
    </w:lvl>
    <w:lvl w:ilvl="4" w:tplc="58692250" w:tentative="1">
      <w:start w:val="1"/>
      <w:numFmt w:val="lowerLetter"/>
      <w:lvlText w:val="%5."/>
      <w:lvlJc w:val="left"/>
      <w:pPr>
        <w:ind w:left="3600" w:hanging="360"/>
      </w:pPr>
    </w:lvl>
    <w:lvl w:ilvl="5" w:tplc="58692250" w:tentative="1">
      <w:start w:val="1"/>
      <w:numFmt w:val="lowerRoman"/>
      <w:lvlText w:val="%6."/>
      <w:lvlJc w:val="right"/>
      <w:pPr>
        <w:ind w:left="4320" w:hanging="180"/>
      </w:pPr>
    </w:lvl>
    <w:lvl w:ilvl="6" w:tplc="58692250" w:tentative="1">
      <w:start w:val="1"/>
      <w:numFmt w:val="decimal"/>
      <w:lvlText w:val="%7."/>
      <w:lvlJc w:val="left"/>
      <w:pPr>
        <w:ind w:left="5040" w:hanging="360"/>
      </w:pPr>
    </w:lvl>
    <w:lvl w:ilvl="7" w:tplc="58692250" w:tentative="1">
      <w:start w:val="1"/>
      <w:numFmt w:val="lowerLetter"/>
      <w:lvlText w:val="%8."/>
      <w:lvlJc w:val="left"/>
      <w:pPr>
        <w:ind w:left="5760" w:hanging="360"/>
      </w:pPr>
    </w:lvl>
    <w:lvl w:ilvl="8" w:tplc="58692250" w:tentative="1">
      <w:start w:val="1"/>
      <w:numFmt w:val="lowerRoman"/>
      <w:lvlText w:val="%9."/>
      <w:lvlJc w:val="right"/>
      <w:pPr>
        <w:ind w:left="6480" w:hanging="180"/>
      </w:pPr>
    </w:lvl>
  </w:abstractNum>
  <w:abstractNum w:abstractNumId="57940827">
    <w:multiLevelType w:val="hybridMultilevel"/>
    <w:lvl w:ilvl="0" w:tplc="94840373">
      <w:start w:val="1"/>
      <w:numFmt w:val="decimal"/>
      <w:lvlText w:val="%1."/>
      <w:lvlJc w:val="left"/>
      <w:pPr>
        <w:ind w:left="720" w:hanging="360"/>
      </w:pPr>
    </w:lvl>
    <w:lvl w:ilvl="1" w:tplc="94840373" w:tentative="1">
      <w:start w:val="1"/>
      <w:numFmt w:val="lowerLetter"/>
      <w:lvlText w:val="%2."/>
      <w:lvlJc w:val="left"/>
      <w:pPr>
        <w:ind w:left="1440" w:hanging="360"/>
      </w:pPr>
    </w:lvl>
    <w:lvl w:ilvl="2" w:tplc="94840373" w:tentative="1">
      <w:start w:val="1"/>
      <w:numFmt w:val="lowerRoman"/>
      <w:lvlText w:val="%3."/>
      <w:lvlJc w:val="right"/>
      <w:pPr>
        <w:ind w:left="2160" w:hanging="180"/>
      </w:pPr>
    </w:lvl>
    <w:lvl w:ilvl="3" w:tplc="94840373" w:tentative="1">
      <w:start w:val="1"/>
      <w:numFmt w:val="decimal"/>
      <w:lvlText w:val="%4."/>
      <w:lvlJc w:val="left"/>
      <w:pPr>
        <w:ind w:left="2880" w:hanging="360"/>
      </w:pPr>
    </w:lvl>
    <w:lvl w:ilvl="4" w:tplc="94840373" w:tentative="1">
      <w:start w:val="1"/>
      <w:numFmt w:val="lowerLetter"/>
      <w:lvlText w:val="%5."/>
      <w:lvlJc w:val="left"/>
      <w:pPr>
        <w:ind w:left="3600" w:hanging="360"/>
      </w:pPr>
    </w:lvl>
    <w:lvl w:ilvl="5" w:tplc="94840373" w:tentative="1">
      <w:start w:val="1"/>
      <w:numFmt w:val="lowerRoman"/>
      <w:lvlText w:val="%6."/>
      <w:lvlJc w:val="right"/>
      <w:pPr>
        <w:ind w:left="4320" w:hanging="180"/>
      </w:pPr>
    </w:lvl>
    <w:lvl w:ilvl="6" w:tplc="94840373" w:tentative="1">
      <w:start w:val="1"/>
      <w:numFmt w:val="decimal"/>
      <w:lvlText w:val="%7."/>
      <w:lvlJc w:val="left"/>
      <w:pPr>
        <w:ind w:left="5040" w:hanging="360"/>
      </w:pPr>
    </w:lvl>
    <w:lvl w:ilvl="7" w:tplc="94840373" w:tentative="1">
      <w:start w:val="1"/>
      <w:numFmt w:val="lowerLetter"/>
      <w:lvlText w:val="%8."/>
      <w:lvlJc w:val="left"/>
      <w:pPr>
        <w:ind w:left="5760" w:hanging="360"/>
      </w:pPr>
    </w:lvl>
    <w:lvl w:ilvl="8" w:tplc="94840373" w:tentative="1">
      <w:start w:val="1"/>
      <w:numFmt w:val="lowerRoman"/>
      <w:lvlText w:val="%9."/>
      <w:lvlJc w:val="right"/>
      <w:pPr>
        <w:ind w:left="6480" w:hanging="180"/>
      </w:pPr>
    </w:lvl>
  </w:abstractNum>
  <w:abstractNum w:abstractNumId="57940826">
    <w:multiLevelType w:val="hybridMultilevel"/>
    <w:lvl w:ilvl="0" w:tplc="28137291">
      <w:start w:val="1"/>
      <w:numFmt w:val="decimal"/>
      <w:lvlText w:val="%1."/>
      <w:lvlJc w:val="left"/>
      <w:pPr>
        <w:ind w:left="720" w:hanging="360"/>
      </w:pPr>
    </w:lvl>
    <w:lvl w:ilvl="1" w:tplc="28137291" w:tentative="1">
      <w:start w:val="1"/>
      <w:numFmt w:val="lowerLetter"/>
      <w:lvlText w:val="%2."/>
      <w:lvlJc w:val="left"/>
      <w:pPr>
        <w:ind w:left="1440" w:hanging="360"/>
      </w:pPr>
    </w:lvl>
    <w:lvl w:ilvl="2" w:tplc="28137291" w:tentative="1">
      <w:start w:val="1"/>
      <w:numFmt w:val="lowerRoman"/>
      <w:lvlText w:val="%3."/>
      <w:lvlJc w:val="right"/>
      <w:pPr>
        <w:ind w:left="2160" w:hanging="180"/>
      </w:pPr>
    </w:lvl>
    <w:lvl w:ilvl="3" w:tplc="28137291" w:tentative="1">
      <w:start w:val="1"/>
      <w:numFmt w:val="decimal"/>
      <w:lvlText w:val="%4."/>
      <w:lvlJc w:val="left"/>
      <w:pPr>
        <w:ind w:left="2880" w:hanging="360"/>
      </w:pPr>
    </w:lvl>
    <w:lvl w:ilvl="4" w:tplc="28137291" w:tentative="1">
      <w:start w:val="1"/>
      <w:numFmt w:val="lowerLetter"/>
      <w:lvlText w:val="%5."/>
      <w:lvlJc w:val="left"/>
      <w:pPr>
        <w:ind w:left="3600" w:hanging="360"/>
      </w:pPr>
    </w:lvl>
    <w:lvl w:ilvl="5" w:tplc="28137291" w:tentative="1">
      <w:start w:val="1"/>
      <w:numFmt w:val="lowerRoman"/>
      <w:lvlText w:val="%6."/>
      <w:lvlJc w:val="right"/>
      <w:pPr>
        <w:ind w:left="4320" w:hanging="180"/>
      </w:pPr>
    </w:lvl>
    <w:lvl w:ilvl="6" w:tplc="28137291" w:tentative="1">
      <w:start w:val="1"/>
      <w:numFmt w:val="decimal"/>
      <w:lvlText w:val="%7."/>
      <w:lvlJc w:val="left"/>
      <w:pPr>
        <w:ind w:left="5040" w:hanging="360"/>
      </w:pPr>
    </w:lvl>
    <w:lvl w:ilvl="7" w:tplc="28137291" w:tentative="1">
      <w:start w:val="1"/>
      <w:numFmt w:val="lowerLetter"/>
      <w:lvlText w:val="%8."/>
      <w:lvlJc w:val="left"/>
      <w:pPr>
        <w:ind w:left="5760" w:hanging="360"/>
      </w:pPr>
    </w:lvl>
    <w:lvl w:ilvl="8" w:tplc="28137291" w:tentative="1">
      <w:start w:val="1"/>
      <w:numFmt w:val="lowerRoman"/>
      <w:lvlText w:val="%9."/>
      <w:lvlJc w:val="right"/>
      <w:pPr>
        <w:ind w:left="6480" w:hanging="180"/>
      </w:pPr>
    </w:lvl>
  </w:abstractNum>
  <w:abstractNum w:abstractNumId="57940825">
    <w:multiLevelType w:val="hybridMultilevel"/>
    <w:lvl w:ilvl="0" w:tplc="34277944">
      <w:start w:val="1"/>
      <w:numFmt w:val="decimal"/>
      <w:lvlText w:val="%1."/>
      <w:lvlJc w:val="left"/>
      <w:pPr>
        <w:ind w:left="720" w:hanging="360"/>
      </w:pPr>
    </w:lvl>
    <w:lvl w:ilvl="1" w:tplc="34277944" w:tentative="1">
      <w:start w:val="1"/>
      <w:numFmt w:val="lowerLetter"/>
      <w:lvlText w:val="%2."/>
      <w:lvlJc w:val="left"/>
      <w:pPr>
        <w:ind w:left="1440" w:hanging="360"/>
      </w:pPr>
    </w:lvl>
    <w:lvl w:ilvl="2" w:tplc="34277944" w:tentative="1">
      <w:start w:val="1"/>
      <w:numFmt w:val="lowerRoman"/>
      <w:lvlText w:val="%3."/>
      <w:lvlJc w:val="right"/>
      <w:pPr>
        <w:ind w:left="2160" w:hanging="180"/>
      </w:pPr>
    </w:lvl>
    <w:lvl w:ilvl="3" w:tplc="34277944" w:tentative="1">
      <w:start w:val="1"/>
      <w:numFmt w:val="decimal"/>
      <w:lvlText w:val="%4."/>
      <w:lvlJc w:val="left"/>
      <w:pPr>
        <w:ind w:left="2880" w:hanging="360"/>
      </w:pPr>
    </w:lvl>
    <w:lvl w:ilvl="4" w:tplc="34277944" w:tentative="1">
      <w:start w:val="1"/>
      <w:numFmt w:val="lowerLetter"/>
      <w:lvlText w:val="%5."/>
      <w:lvlJc w:val="left"/>
      <w:pPr>
        <w:ind w:left="3600" w:hanging="360"/>
      </w:pPr>
    </w:lvl>
    <w:lvl w:ilvl="5" w:tplc="34277944" w:tentative="1">
      <w:start w:val="1"/>
      <w:numFmt w:val="lowerRoman"/>
      <w:lvlText w:val="%6."/>
      <w:lvlJc w:val="right"/>
      <w:pPr>
        <w:ind w:left="4320" w:hanging="180"/>
      </w:pPr>
    </w:lvl>
    <w:lvl w:ilvl="6" w:tplc="34277944" w:tentative="1">
      <w:start w:val="1"/>
      <w:numFmt w:val="decimal"/>
      <w:lvlText w:val="%7."/>
      <w:lvlJc w:val="left"/>
      <w:pPr>
        <w:ind w:left="5040" w:hanging="360"/>
      </w:pPr>
    </w:lvl>
    <w:lvl w:ilvl="7" w:tplc="34277944" w:tentative="1">
      <w:start w:val="1"/>
      <w:numFmt w:val="lowerLetter"/>
      <w:lvlText w:val="%8."/>
      <w:lvlJc w:val="left"/>
      <w:pPr>
        <w:ind w:left="5760" w:hanging="360"/>
      </w:pPr>
    </w:lvl>
    <w:lvl w:ilvl="8" w:tplc="34277944" w:tentative="1">
      <w:start w:val="1"/>
      <w:numFmt w:val="lowerRoman"/>
      <w:lvlText w:val="%9."/>
      <w:lvlJc w:val="right"/>
      <w:pPr>
        <w:ind w:left="6480" w:hanging="180"/>
      </w:pPr>
    </w:lvl>
  </w:abstractNum>
  <w:abstractNum w:abstractNumId="57940824">
    <w:multiLevelType w:val="hybridMultilevel"/>
    <w:lvl w:ilvl="0" w:tplc="38666657">
      <w:start w:val="1"/>
      <w:numFmt w:val="decimal"/>
      <w:lvlText w:val="%1."/>
      <w:lvlJc w:val="left"/>
      <w:pPr>
        <w:ind w:left="720" w:hanging="360"/>
      </w:pPr>
    </w:lvl>
    <w:lvl w:ilvl="1" w:tplc="38666657" w:tentative="1">
      <w:start w:val="1"/>
      <w:numFmt w:val="lowerLetter"/>
      <w:lvlText w:val="%2."/>
      <w:lvlJc w:val="left"/>
      <w:pPr>
        <w:ind w:left="1440" w:hanging="360"/>
      </w:pPr>
    </w:lvl>
    <w:lvl w:ilvl="2" w:tplc="38666657" w:tentative="1">
      <w:start w:val="1"/>
      <w:numFmt w:val="lowerRoman"/>
      <w:lvlText w:val="%3."/>
      <w:lvlJc w:val="right"/>
      <w:pPr>
        <w:ind w:left="2160" w:hanging="180"/>
      </w:pPr>
    </w:lvl>
    <w:lvl w:ilvl="3" w:tplc="38666657" w:tentative="1">
      <w:start w:val="1"/>
      <w:numFmt w:val="decimal"/>
      <w:lvlText w:val="%4."/>
      <w:lvlJc w:val="left"/>
      <w:pPr>
        <w:ind w:left="2880" w:hanging="360"/>
      </w:pPr>
    </w:lvl>
    <w:lvl w:ilvl="4" w:tplc="38666657" w:tentative="1">
      <w:start w:val="1"/>
      <w:numFmt w:val="lowerLetter"/>
      <w:lvlText w:val="%5."/>
      <w:lvlJc w:val="left"/>
      <w:pPr>
        <w:ind w:left="3600" w:hanging="360"/>
      </w:pPr>
    </w:lvl>
    <w:lvl w:ilvl="5" w:tplc="38666657" w:tentative="1">
      <w:start w:val="1"/>
      <w:numFmt w:val="lowerRoman"/>
      <w:lvlText w:val="%6."/>
      <w:lvlJc w:val="right"/>
      <w:pPr>
        <w:ind w:left="4320" w:hanging="180"/>
      </w:pPr>
    </w:lvl>
    <w:lvl w:ilvl="6" w:tplc="38666657" w:tentative="1">
      <w:start w:val="1"/>
      <w:numFmt w:val="decimal"/>
      <w:lvlText w:val="%7."/>
      <w:lvlJc w:val="left"/>
      <w:pPr>
        <w:ind w:left="5040" w:hanging="360"/>
      </w:pPr>
    </w:lvl>
    <w:lvl w:ilvl="7" w:tplc="38666657" w:tentative="1">
      <w:start w:val="1"/>
      <w:numFmt w:val="lowerLetter"/>
      <w:lvlText w:val="%8."/>
      <w:lvlJc w:val="left"/>
      <w:pPr>
        <w:ind w:left="5760" w:hanging="360"/>
      </w:pPr>
    </w:lvl>
    <w:lvl w:ilvl="8" w:tplc="38666657" w:tentative="1">
      <w:start w:val="1"/>
      <w:numFmt w:val="lowerRoman"/>
      <w:lvlText w:val="%9."/>
      <w:lvlJc w:val="right"/>
      <w:pPr>
        <w:ind w:left="6480" w:hanging="180"/>
      </w:pPr>
    </w:lvl>
  </w:abstractNum>
  <w:abstractNum w:abstractNumId="57940823">
    <w:multiLevelType w:val="hybridMultilevel"/>
    <w:lvl w:ilvl="0" w:tplc="66359249">
      <w:start w:val="1"/>
      <w:numFmt w:val="decimal"/>
      <w:lvlText w:val="%1."/>
      <w:lvlJc w:val="left"/>
      <w:pPr>
        <w:ind w:left="720" w:hanging="360"/>
      </w:pPr>
    </w:lvl>
    <w:lvl w:ilvl="1" w:tplc="66359249" w:tentative="1">
      <w:start w:val="1"/>
      <w:numFmt w:val="lowerLetter"/>
      <w:lvlText w:val="%2."/>
      <w:lvlJc w:val="left"/>
      <w:pPr>
        <w:ind w:left="1440" w:hanging="360"/>
      </w:pPr>
    </w:lvl>
    <w:lvl w:ilvl="2" w:tplc="66359249" w:tentative="1">
      <w:start w:val="1"/>
      <w:numFmt w:val="lowerRoman"/>
      <w:lvlText w:val="%3."/>
      <w:lvlJc w:val="right"/>
      <w:pPr>
        <w:ind w:left="2160" w:hanging="180"/>
      </w:pPr>
    </w:lvl>
    <w:lvl w:ilvl="3" w:tplc="66359249" w:tentative="1">
      <w:start w:val="1"/>
      <w:numFmt w:val="decimal"/>
      <w:lvlText w:val="%4."/>
      <w:lvlJc w:val="left"/>
      <w:pPr>
        <w:ind w:left="2880" w:hanging="360"/>
      </w:pPr>
    </w:lvl>
    <w:lvl w:ilvl="4" w:tplc="66359249" w:tentative="1">
      <w:start w:val="1"/>
      <w:numFmt w:val="lowerLetter"/>
      <w:lvlText w:val="%5."/>
      <w:lvlJc w:val="left"/>
      <w:pPr>
        <w:ind w:left="3600" w:hanging="360"/>
      </w:pPr>
    </w:lvl>
    <w:lvl w:ilvl="5" w:tplc="66359249" w:tentative="1">
      <w:start w:val="1"/>
      <w:numFmt w:val="lowerRoman"/>
      <w:lvlText w:val="%6."/>
      <w:lvlJc w:val="right"/>
      <w:pPr>
        <w:ind w:left="4320" w:hanging="180"/>
      </w:pPr>
    </w:lvl>
    <w:lvl w:ilvl="6" w:tplc="66359249" w:tentative="1">
      <w:start w:val="1"/>
      <w:numFmt w:val="decimal"/>
      <w:lvlText w:val="%7."/>
      <w:lvlJc w:val="left"/>
      <w:pPr>
        <w:ind w:left="5040" w:hanging="360"/>
      </w:pPr>
    </w:lvl>
    <w:lvl w:ilvl="7" w:tplc="66359249" w:tentative="1">
      <w:start w:val="1"/>
      <w:numFmt w:val="lowerLetter"/>
      <w:lvlText w:val="%8."/>
      <w:lvlJc w:val="left"/>
      <w:pPr>
        <w:ind w:left="5760" w:hanging="360"/>
      </w:pPr>
    </w:lvl>
    <w:lvl w:ilvl="8" w:tplc="66359249" w:tentative="1">
      <w:start w:val="1"/>
      <w:numFmt w:val="lowerRoman"/>
      <w:lvlText w:val="%9."/>
      <w:lvlJc w:val="right"/>
      <w:pPr>
        <w:ind w:left="6480" w:hanging="180"/>
      </w:pPr>
    </w:lvl>
  </w:abstractNum>
  <w:abstractNum w:abstractNumId="57940822">
    <w:multiLevelType w:val="hybridMultilevel"/>
    <w:lvl w:ilvl="0" w:tplc="50189410">
      <w:start w:val="1"/>
      <w:numFmt w:val="decimal"/>
      <w:lvlText w:val="%1."/>
      <w:lvlJc w:val="left"/>
      <w:pPr>
        <w:ind w:left="720" w:hanging="360"/>
      </w:pPr>
    </w:lvl>
    <w:lvl w:ilvl="1" w:tplc="50189410" w:tentative="1">
      <w:start w:val="1"/>
      <w:numFmt w:val="lowerLetter"/>
      <w:lvlText w:val="%2."/>
      <w:lvlJc w:val="left"/>
      <w:pPr>
        <w:ind w:left="1440" w:hanging="360"/>
      </w:pPr>
    </w:lvl>
    <w:lvl w:ilvl="2" w:tplc="50189410" w:tentative="1">
      <w:start w:val="1"/>
      <w:numFmt w:val="lowerRoman"/>
      <w:lvlText w:val="%3."/>
      <w:lvlJc w:val="right"/>
      <w:pPr>
        <w:ind w:left="2160" w:hanging="180"/>
      </w:pPr>
    </w:lvl>
    <w:lvl w:ilvl="3" w:tplc="50189410" w:tentative="1">
      <w:start w:val="1"/>
      <w:numFmt w:val="decimal"/>
      <w:lvlText w:val="%4."/>
      <w:lvlJc w:val="left"/>
      <w:pPr>
        <w:ind w:left="2880" w:hanging="360"/>
      </w:pPr>
    </w:lvl>
    <w:lvl w:ilvl="4" w:tplc="50189410" w:tentative="1">
      <w:start w:val="1"/>
      <w:numFmt w:val="lowerLetter"/>
      <w:lvlText w:val="%5."/>
      <w:lvlJc w:val="left"/>
      <w:pPr>
        <w:ind w:left="3600" w:hanging="360"/>
      </w:pPr>
    </w:lvl>
    <w:lvl w:ilvl="5" w:tplc="50189410" w:tentative="1">
      <w:start w:val="1"/>
      <w:numFmt w:val="lowerRoman"/>
      <w:lvlText w:val="%6."/>
      <w:lvlJc w:val="right"/>
      <w:pPr>
        <w:ind w:left="4320" w:hanging="180"/>
      </w:pPr>
    </w:lvl>
    <w:lvl w:ilvl="6" w:tplc="50189410" w:tentative="1">
      <w:start w:val="1"/>
      <w:numFmt w:val="decimal"/>
      <w:lvlText w:val="%7."/>
      <w:lvlJc w:val="left"/>
      <w:pPr>
        <w:ind w:left="5040" w:hanging="360"/>
      </w:pPr>
    </w:lvl>
    <w:lvl w:ilvl="7" w:tplc="50189410" w:tentative="1">
      <w:start w:val="1"/>
      <w:numFmt w:val="lowerLetter"/>
      <w:lvlText w:val="%8."/>
      <w:lvlJc w:val="left"/>
      <w:pPr>
        <w:ind w:left="5760" w:hanging="360"/>
      </w:pPr>
    </w:lvl>
    <w:lvl w:ilvl="8" w:tplc="50189410" w:tentative="1">
      <w:start w:val="1"/>
      <w:numFmt w:val="lowerRoman"/>
      <w:lvlText w:val="%9."/>
      <w:lvlJc w:val="right"/>
      <w:pPr>
        <w:ind w:left="6480" w:hanging="180"/>
      </w:pPr>
    </w:lvl>
  </w:abstractNum>
  <w:abstractNum w:abstractNumId="57940821">
    <w:multiLevelType w:val="hybridMultilevel"/>
    <w:lvl w:ilvl="0" w:tplc="76050299">
      <w:start w:val="1"/>
      <w:numFmt w:val="decimal"/>
      <w:lvlText w:val="%1."/>
      <w:lvlJc w:val="left"/>
      <w:pPr>
        <w:ind w:left="720" w:hanging="360"/>
      </w:pPr>
    </w:lvl>
    <w:lvl w:ilvl="1" w:tplc="76050299" w:tentative="1">
      <w:start w:val="1"/>
      <w:numFmt w:val="lowerLetter"/>
      <w:lvlText w:val="%2."/>
      <w:lvlJc w:val="left"/>
      <w:pPr>
        <w:ind w:left="1440" w:hanging="360"/>
      </w:pPr>
    </w:lvl>
    <w:lvl w:ilvl="2" w:tplc="76050299" w:tentative="1">
      <w:start w:val="1"/>
      <w:numFmt w:val="lowerRoman"/>
      <w:lvlText w:val="%3."/>
      <w:lvlJc w:val="right"/>
      <w:pPr>
        <w:ind w:left="2160" w:hanging="180"/>
      </w:pPr>
    </w:lvl>
    <w:lvl w:ilvl="3" w:tplc="76050299" w:tentative="1">
      <w:start w:val="1"/>
      <w:numFmt w:val="decimal"/>
      <w:lvlText w:val="%4."/>
      <w:lvlJc w:val="left"/>
      <w:pPr>
        <w:ind w:left="2880" w:hanging="360"/>
      </w:pPr>
    </w:lvl>
    <w:lvl w:ilvl="4" w:tplc="76050299" w:tentative="1">
      <w:start w:val="1"/>
      <w:numFmt w:val="lowerLetter"/>
      <w:lvlText w:val="%5."/>
      <w:lvlJc w:val="left"/>
      <w:pPr>
        <w:ind w:left="3600" w:hanging="360"/>
      </w:pPr>
    </w:lvl>
    <w:lvl w:ilvl="5" w:tplc="76050299" w:tentative="1">
      <w:start w:val="1"/>
      <w:numFmt w:val="lowerRoman"/>
      <w:lvlText w:val="%6."/>
      <w:lvlJc w:val="right"/>
      <w:pPr>
        <w:ind w:left="4320" w:hanging="180"/>
      </w:pPr>
    </w:lvl>
    <w:lvl w:ilvl="6" w:tplc="76050299" w:tentative="1">
      <w:start w:val="1"/>
      <w:numFmt w:val="decimal"/>
      <w:lvlText w:val="%7."/>
      <w:lvlJc w:val="left"/>
      <w:pPr>
        <w:ind w:left="5040" w:hanging="360"/>
      </w:pPr>
    </w:lvl>
    <w:lvl w:ilvl="7" w:tplc="76050299" w:tentative="1">
      <w:start w:val="1"/>
      <w:numFmt w:val="lowerLetter"/>
      <w:lvlText w:val="%8."/>
      <w:lvlJc w:val="left"/>
      <w:pPr>
        <w:ind w:left="5760" w:hanging="360"/>
      </w:pPr>
    </w:lvl>
    <w:lvl w:ilvl="8" w:tplc="76050299" w:tentative="1">
      <w:start w:val="1"/>
      <w:numFmt w:val="lowerRoman"/>
      <w:lvlText w:val="%9."/>
      <w:lvlJc w:val="right"/>
      <w:pPr>
        <w:ind w:left="6480" w:hanging="180"/>
      </w:pPr>
    </w:lvl>
  </w:abstractNum>
  <w:abstractNum w:abstractNumId="57940820">
    <w:multiLevelType w:val="hybridMultilevel"/>
    <w:lvl w:ilvl="0" w:tplc="39996079">
      <w:start w:val="1"/>
      <w:numFmt w:val="decimal"/>
      <w:lvlText w:val="%1."/>
      <w:lvlJc w:val="left"/>
      <w:pPr>
        <w:ind w:left="720" w:hanging="360"/>
      </w:pPr>
    </w:lvl>
    <w:lvl w:ilvl="1" w:tplc="39996079" w:tentative="1">
      <w:start w:val="1"/>
      <w:numFmt w:val="lowerLetter"/>
      <w:lvlText w:val="%2."/>
      <w:lvlJc w:val="left"/>
      <w:pPr>
        <w:ind w:left="1440" w:hanging="360"/>
      </w:pPr>
    </w:lvl>
    <w:lvl w:ilvl="2" w:tplc="39996079" w:tentative="1">
      <w:start w:val="1"/>
      <w:numFmt w:val="lowerRoman"/>
      <w:lvlText w:val="%3."/>
      <w:lvlJc w:val="right"/>
      <w:pPr>
        <w:ind w:left="2160" w:hanging="180"/>
      </w:pPr>
    </w:lvl>
    <w:lvl w:ilvl="3" w:tplc="39996079" w:tentative="1">
      <w:start w:val="1"/>
      <w:numFmt w:val="decimal"/>
      <w:lvlText w:val="%4."/>
      <w:lvlJc w:val="left"/>
      <w:pPr>
        <w:ind w:left="2880" w:hanging="360"/>
      </w:pPr>
    </w:lvl>
    <w:lvl w:ilvl="4" w:tplc="39996079" w:tentative="1">
      <w:start w:val="1"/>
      <w:numFmt w:val="lowerLetter"/>
      <w:lvlText w:val="%5."/>
      <w:lvlJc w:val="left"/>
      <w:pPr>
        <w:ind w:left="3600" w:hanging="360"/>
      </w:pPr>
    </w:lvl>
    <w:lvl w:ilvl="5" w:tplc="39996079" w:tentative="1">
      <w:start w:val="1"/>
      <w:numFmt w:val="lowerRoman"/>
      <w:lvlText w:val="%6."/>
      <w:lvlJc w:val="right"/>
      <w:pPr>
        <w:ind w:left="4320" w:hanging="180"/>
      </w:pPr>
    </w:lvl>
    <w:lvl w:ilvl="6" w:tplc="39996079" w:tentative="1">
      <w:start w:val="1"/>
      <w:numFmt w:val="decimal"/>
      <w:lvlText w:val="%7."/>
      <w:lvlJc w:val="left"/>
      <w:pPr>
        <w:ind w:left="5040" w:hanging="360"/>
      </w:pPr>
    </w:lvl>
    <w:lvl w:ilvl="7" w:tplc="39996079" w:tentative="1">
      <w:start w:val="1"/>
      <w:numFmt w:val="lowerLetter"/>
      <w:lvlText w:val="%8."/>
      <w:lvlJc w:val="left"/>
      <w:pPr>
        <w:ind w:left="5760" w:hanging="360"/>
      </w:pPr>
    </w:lvl>
    <w:lvl w:ilvl="8" w:tplc="39996079" w:tentative="1">
      <w:start w:val="1"/>
      <w:numFmt w:val="lowerRoman"/>
      <w:lvlText w:val="%9."/>
      <w:lvlJc w:val="right"/>
      <w:pPr>
        <w:ind w:left="6480" w:hanging="180"/>
      </w:pPr>
    </w:lvl>
  </w:abstractNum>
  <w:abstractNum w:abstractNumId="57940819">
    <w:multiLevelType w:val="hybridMultilevel"/>
    <w:lvl w:ilvl="0" w:tplc="81833124">
      <w:start w:val="1"/>
      <w:numFmt w:val="decimal"/>
      <w:lvlText w:val="%1."/>
      <w:lvlJc w:val="left"/>
      <w:pPr>
        <w:ind w:left="720" w:hanging="360"/>
      </w:pPr>
    </w:lvl>
    <w:lvl w:ilvl="1" w:tplc="81833124" w:tentative="1">
      <w:start w:val="1"/>
      <w:numFmt w:val="lowerLetter"/>
      <w:lvlText w:val="%2."/>
      <w:lvlJc w:val="left"/>
      <w:pPr>
        <w:ind w:left="1440" w:hanging="360"/>
      </w:pPr>
    </w:lvl>
    <w:lvl w:ilvl="2" w:tplc="81833124" w:tentative="1">
      <w:start w:val="1"/>
      <w:numFmt w:val="lowerRoman"/>
      <w:lvlText w:val="%3."/>
      <w:lvlJc w:val="right"/>
      <w:pPr>
        <w:ind w:left="2160" w:hanging="180"/>
      </w:pPr>
    </w:lvl>
    <w:lvl w:ilvl="3" w:tplc="81833124" w:tentative="1">
      <w:start w:val="1"/>
      <w:numFmt w:val="decimal"/>
      <w:lvlText w:val="%4."/>
      <w:lvlJc w:val="left"/>
      <w:pPr>
        <w:ind w:left="2880" w:hanging="360"/>
      </w:pPr>
    </w:lvl>
    <w:lvl w:ilvl="4" w:tplc="81833124" w:tentative="1">
      <w:start w:val="1"/>
      <w:numFmt w:val="lowerLetter"/>
      <w:lvlText w:val="%5."/>
      <w:lvlJc w:val="left"/>
      <w:pPr>
        <w:ind w:left="3600" w:hanging="360"/>
      </w:pPr>
    </w:lvl>
    <w:lvl w:ilvl="5" w:tplc="81833124" w:tentative="1">
      <w:start w:val="1"/>
      <w:numFmt w:val="lowerRoman"/>
      <w:lvlText w:val="%6."/>
      <w:lvlJc w:val="right"/>
      <w:pPr>
        <w:ind w:left="4320" w:hanging="180"/>
      </w:pPr>
    </w:lvl>
    <w:lvl w:ilvl="6" w:tplc="81833124" w:tentative="1">
      <w:start w:val="1"/>
      <w:numFmt w:val="decimal"/>
      <w:lvlText w:val="%7."/>
      <w:lvlJc w:val="left"/>
      <w:pPr>
        <w:ind w:left="5040" w:hanging="360"/>
      </w:pPr>
    </w:lvl>
    <w:lvl w:ilvl="7" w:tplc="81833124" w:tentative="1">
      <w:start w:val="1"/>
      <w:numFmt w:val="lowerLetter"/>
      <w:lvlText w:val="%8."/>
      <w:lvlJc w:val="left"/>
      <w:pPr>
        <w:ind w:left="5760" w:hanging="360"/>
      </w:pPr>
    </w:lvl>
    <w:lvl w:ilvl="8" w:tplc="81833124" w:tentative="1">
      <w:start w:val="1"/>
      <w:numFmt w:val="lowerRoman"/>
      <w:lvlText w:val="%9."/>
      <w:lvlJc w:val="right"/>
      <w:pPr>
        <w:ind w:left="6480" w:hanging="180"/>
      </w:pPr>
    </w:lvl>
  </w:abstractNum>
  <w:abstractNum w:abstractNumId="57940818">
    <w:multiLevelType w:val="hybridMultilevel"/>
    <w:lvl w:ilvl="0" w:tplc="87182396">
      <w:start w:val="1"/>
      <w:numFmt w:val="decimal"/>
      <w:lvlText w:val="%1."/>
      <w:lvlJc w:val="left"/>
      <w:pPr>
        <w:ind w:left="720" w:hanging="360"/>
      </w:pPr>
    </w:lvl>
    <w:lvl w:ilvl="1" w:tplc="87182396" w:tentative="1">
      <w:start w:val="1"/>
      <w:numFmt w:val="lowerLetter"/>
      <w:lvlText w:val="%2."/>
      <w:lvlJc w:val="left"/>
      <w:pPr>
        <w:ind w:left="1440" w:hanging="360"/>
      </w:pPr>
    </w:lvl>
    <w:lvl w:ilvl="2" w:tplc="87182396" w:tentative="1">
      <w:start w:val="1"/>
      <w:numFmt w:val="lowerRoman"/>
      <w:lvlText w:val="%3."/>
      <w:lvlJc w:val="right"/>
      <w:pPr>
        <w:ind w:left="2160" w:hanging="180"/>
      </w:pPr>
    </w:lvl>
    <w:lvl w:ilvl="3" w:tplc="87182396" w:tentative="1">
      <w:start w:val="1"/>
      <w:numFmt w:val="decimal"/>
      <w:lvlText w:val="%4."/>
      <w:lvlJc w:val="left"/>
      <w:pPr>
        <w:ind w:left="2880" w:hanging="360"/>
      </w:pPr>
    </w:lvl>
    <w:lvl w:ilvl="4" w:tplc="87182396" w:tentative="1">
      <w:start w:val="1"/>
      <w:numFmt w:val="lowerLetter"/>
      <w:lvlText w:val="%5."/>
      <w:lvlJc w:val="left"/>
      <w:pPr>
        <w:ind w:left="3600" w:hanging="360"/>
      </w:pPr>
    </w:lvl>
    <w:lvl w:ilvl="5" w:tplc="87182396" w:tentative="1">
      <w:start w:val="1"/>
      <w:numFmt w:val="lowerRoman"/>
      <w:lvlText w:val="%6."/>
      <w:lvlJc w:val="right"/>
      <w:pPr>
        <w:ind w:left="4320" w:hanging="180"/>
      </w:pPr>
    </w:lvl>
    <w:lvl w:ilvl="6" w:tplc="87182396" w:tentative="1">
      <w:start w:val="1"/>
      <w:numFmt w:val="decimal"/>
      <w:lvlText w:val="%7."/>
      <w:lvlJc w:val="left"/>
      <w:pPr>
        <w:ind w:left="5040" w:hanging="360"/>
      </w:pPr>
    </w:lvl>
    <w:lvl w:ilvl="7" w:tplc="87182396" w:tentative="1">
      <w:start w:val="1"/>
      <w:numFmt w:val="lowerLetter"/>
      <w:lvlText w:val="%8."/>
      <w:lvlJc w:val="left"/>
      <w:pPr>
        <w:ind w:left="5760" w:hanging="360"/>
      </w:pPr>
    </w:lvl>
    <w:lvl w:ilvl="8" w:tplc="87182396" w:tentative="1">
      <w:start w:val="1"/>
      <w:numFmt w:val="lowerRoman"/>
      <w:lvlText w:val="%9."/>
      <w:lvlJc w:val="right"/>
      <w:pPr>
        <w:ind w:left="6480" w:hanging="180"/>
      </w:pPr>
    </w:lvl>
  </w:abstractNum>
  <w:abstractNum w:abstractNumId="57940817">
    <w:multiLevelType w:val="hybridMultilevel"/>
    <w:lvl w:ilvl="0" w:tplc="31233147">
      <w:start w:val="1"/>
      <w:numFmt w:val="decimal"/>
      <w:lvlText w:val="%1."/>
      <w:lvlJc w:val="left"/>
      <w:pPr>
        <w:ind w:left="720" w:hanging="360"/>
      </w:pPr>
    </w:lvl>
    <w:lvl w:ilvl="1" w:tplc="31233147" w:tentative="1">
      <w:start w:val="1"/>
      <w:numFmt w:val="lowerLetter"/>
      <w:lvlText w:val="%2."/>
      <w:lvlJc w:val="left"/>
      <w:pPr>
        <w:ind w:left="1440" w:hanging="360"/>
      </w:pPr>
    </w:lvl>
    <w:lvl w:ilvl="2" w:tplc="31233147" w:tentative="1">
      <w:start w:val="1"/>
      <w:numFmt w:val="lowerRoman"/>
      <w:lvlText w:val="%3."/>
      <w:lvlJc w:val="right"/>
      <w:pPr>
        <w:ind w:left="2160" w:hanging="180"/>
      </w:pPr>
    </w:lvl>
    <w:lvl w:ilvl="3" w:tplc="31233147" w:tentative="1">
      <w:start w:val="1"/>
      <w:numFmt w:val="decimal"/>
      <w:lvlText w:val="%4."/>
      <w:lvlJc w:val="left"/>
      <w:pPr>
        <w:ind w:left="2880" w:hanging="360"/>
      </w:pPr>
    </w:lvl>
    <w:lvl w:ilvl="4" w:tplc="31233147" w:tentative="1">
      <w:start w:val="1"/>
      <w:numFmt w:val="lowerLetter"/>
      <w:lvlText w:val="%5."/>
      <w:lvlJc w:val="left"/>
      <w:pPr>
        <w:ind w:left="3600" w:hanging="360"/>
      </w:pPr>
    </w:lvl>
    <w:lvl w:ilvl="5" w:tplc="31233147" w:tentative="1">
      <w:start w:val="1"/>
      <w:numFmt w:val="lowerRoman"/>
      <w:lvlText w:val="%6."/>
      <w:lvlJc w:val="right"/>
      <w:pPr>
        <w:ind w:left="4320" w:hanging="180"/>
      </w:pPr>
    </w:lvl>
    <w:lvl w:ilvl="6" w:tplc="31233147" w:tentative="1">
      <w:start w:val="1"/>
      <w:numFmt w:val="decimal"/>
      <w:lvlText w:val="%7."/>
      <w:lvlJc w:val="left"/>
      <w:pPr>
        <w:ind w:left="5040" w:hanging="360"/>
      </w:pPr>
    </w:lvl>
    <w:lvl w:ilvl="7" w:tplc="31233147" w:tentative="1">
      <w:start w:val="1"/>
      <w:numFmt w:val="lowerLetter"/>
      <w:lvlText w:val="%8."/>
      <w:lvlJc w:val="left"/>
      <w:pPr>
        <w:ind w:left="5760" w:hanging="360"/>
      </w:pPr>
    </w:lvl>
    <w:lvl w:ilvl="8" w:tplc="31233147" w:tentative="1">
      <w:start w:val="1"/>
      <w:numFmt w:val="lowerRoman"/>
      <w:lvlText w:val="%9."/>
      <w:lvlJc w:val="right"/>
      <w:pPr>
        <w:ind w:left="6480" w:hanging="180"/>
      </w:pPr>
    </w:lvl>
  </w:abstractNum>
  <w:abstractNum w:abstractNumId="57940816">
    <w:multiLevelType w:val="hybridMultilevel"/>
    <w:lvl w:ilvl="0" w:tplc="66893428">
      <w:start w:val="1"/>
      <w:numFmt w:val="decimal"/>
      <w:lvlText w:val="%1."/>
      <w:lvlJc w:val="left"/>
      <w:pPr>
        <w:ind w:left="720" w:hanging="360"/>
      </w:pPr>
    </w:lvl>
    <w:lvl w:ilvl="1" w:tplc="66893428" w:tentative="1">
      <w:start w:val="1"/>
      <w:numFmt w:val="lowerLetter"/>
      <w:lvlText w:val="%2."/>
      <w:lvlJc w:val="left"/>
      <w:pPr>
        <w:ind w:left="1440" w:hanging="360"/>
      </w:pPr>
    </w:lvl>
    <w:lvl w:ilvl="2" w:tplc="66893428" w:tentative="1">
      <w:start w:val="1"/>
      <w:numFmt w:val="lowerRoman"/>
      <w:lvlText w:val="%3."/>
      <w:lvlJc w:val="right"/>
      <w:pPr>
        <w:ind w:left="2160" w:hanging="180"/>
      </w:pPr>
    </w:lvl>
    <w:lvl w:ilvl="3" w:tplc="66893428" w:tentative="1">
      <w:start w:val="1"/>
      <w:numFmt w:val="decimal"/>
      <w:lvlText w:val="%4."/>
      <w:lvlJc w:val="left"/>
      <w:pPr>
        <w:ind w:left="2880" w:hanging="360"/>
      </w:pPr>
    </w:lvl>
    <w:lvl w:ilvl="4" w:tplc="66893428" w:tentative="1">
      <w:start w:val="1"/>
      <w:numFmt w:val="lowerLetter"/>
      <w:lvlText w:val="%5."/>
      <w:lvlJc w:val="left"/>
      <w:pPr>
        <w:ind w:left="3600" w:hanging="360"/>
      </w:pPr>
    </w:lvl>
    <w:lvl w:ilvl="5" w:tplc="66893428" w:tentative="1">
      <w:start w:val="1"/>
      <w:numFmt w:val="lowerRoman"/>
      <w:lvlText w:val="%6."/>
      <w:lvlJc w:val="right"/>
      <w:pPr>
        <w:ind w:left="4320" w:hanging="180"/>
      </w:pPr>
    </w:lvl>
    <w:lvl w:ilvl="6" w:tplc="66893428" w:tentative="1">
      <w:start w:val="1"/>
      <w:numFmt w:val="decimal"/>
      <w:lvlText w:val="%7."/>
      <w:lvlJc w:val="left"/>
      <w:pPr>
        <w:ind w:left="5040" w:hanging="360"/>
      </w:pPr>
    </w:lvl>
    <w:lvl w:ilvl="7" w:tplc="66893428" w:tentative="1">
      <w:start w:val="1"/>
      <w:numFmt w:val="lowerLetter"/>
      <w:lvlText w:val="%8."/>
      <w:lvlJc w:val="left"/>
      <w:pPr>
        <w:ind w:left="5760" w:hanging="360"/>
      </w:pPr>
    </w:lvl>
    <w:lvl w:ilvl="8" w:tplc="66893428" w:tentative="1">
      <w:start w:val="1"/>
      <w:numFmt w:val="lowerRoman"/>
      <w:lvlText w:val="%9."/>
      <w:lvlJc w:val="right"/>
      <w:pPr>
        <w:ind w:left="6480" w:hanging="180"/>
      </w:pPr>
    </w:lvl>
  </w:abstractNum>
  <w:abstractNum w:abstractNumId="57940815">
    <w:multiLevelType w:val="hybridMultilevel"/>
    <w:lvl w:ilvl="0" w:tplc="77784665">
      <w:start w:val="1"/>
      <w:numFmt w:val="decimal"/>
      <w:lvlText w:val="%1."/>
      <w:lvlJc w:val="left"/>
      <w:pPr>
        <w:ind w:left="720" w:hanging="360"/>
      </w:pPr>
    </w:lvl>
    <w:lvl w:ilvl="1" w:tplc="77784665" w:tentative="1">
      <w:start w:val="1"/>
      <w:numFmt w:val="lowerLetter"/>
      <w:lvlText w:val="%2."/>
      <w:lvlJc w:val="left"/>
      <w:pPr>
        <w:ind w:left="1440" w:hanging="360"/>
      </w:pPr>
    </w:lvl>
    <w:lvl w:ilvl="2" w:tplc="77784665" w:tentative="1">
      <w:start w:val="1"/>
      <w:numFmt w:val="lowerRoman"/>
      <w:lvlText w:val="%3."/>
      <w:lvlJc w:val="right"/>
      <w:pPr>
        <w:ind w:left="2160" w:hanging="180"/>
      </w:pPr>
    </w:lvl>
    <w:lvl w:ilvl="3" w:tplc="77784665" w:tentative="1">
      <w:start w:val="1"/>
      <w:numFmt w:val="decimal"/>
      <w:lvlText w:val="%4."/>
      <w:lvlJc w:val="left"/>
      <w:pPr>
        <w:ind w:left="2880" w:hanging="360"/>
      </w:pPr>
    </w:lvl>
    <w:lvl w:ilvl="4" w:tplc="77784665" w:tentative="1">
      <w:start w:val="1"/>
      <w:numFmt w:val="lowerLetter"/>
      <w:lvlText w:val="%5."/>
      <w:lvlJc w:val="left"/>
      <w:pPr>
        <w:ind w:left="3600" w:hanging="360"/>
      </w:pPr>
    </w:lvl>
    <w:lvl w:ilvl="5" w:tplc="77784665" w:tentative="1">
      <w:start w:val="1"/>
      <w:numFmt w:val="lowerRoman"/>
      <w:lvlText w:val="%6."/>
      <w:lvlJc w:val="right"/>
      <w:pPr>
        <w:ind w:left="4320" w:hanging="180"/>
      </w:pPr>
    </w:lvl>
    <w:lvl w:ilvl="6" w:tplc="77784665" w:tentative="1">
      <w:start w:val="1"/>
      <w:numFmt w:val="decimal"/>
      <w:lvlText w:val="%7."/>
      <w:lvlJc w:val="left"/>
      <w:pPr>
        <w:ind w:left="5040" w:hanging="360"/>
      </w:pPr>
    </w:lvl>
    <w:lvl w:ilvl="7" w:tplc="77784665" w:tentative="1">
      <w:start w:val="1"/>
      <w:numFmt w:val="lowerLetter"/>
      <w:lvlText w:val="%8."/>
      <w:lvlJc w:val="left"/>
      <w:pPr>
        <w:ind w:left="5760" w:hanging="360"/>
      </w:pPr>
    </w:lvl>
    <w:lvl w:ilvl="8" w:tplc="77784665" w:tentative="1">
      <w:start w:val="1"/>
      <w:numFmt w:val="lowerRoman"/>
      <w:lvlText w:val="%9."/>
      <w:lvlJc w:val="right"/>
      <w:pPr>
        <w:ind w:left="6480" w:hanging="180"/>
      </w:pPr>
    </w:lvl>
  </w:abstractNum>
  <w:abstractNum w:abstractNumId="57940814">
    <w:multiLevelType w:val="hybridMultilevel"/>
    <w:lvl w:ilvl="0" w:tplc="13618457">
      <w:start w:val="1"/>
      <w:numFmt w:val="decimal"/>
      <w:lvlText w:val="%1."/>
      <w:lvlJc w:val="left"/>
      <w:pPr>
        <w:ind w:left="720" w:hanging="360"/>
      </w:pPr>
    </w:lvl>
    <w:lvl w:ilvl="1" w:tplc="13618457" w:tentative="1">
      <w:start w:val="1"/>
      <w:numFmt w:val="lowerLetter"/>
      <w:lvlText w:val="%2."/>
      <w:lvlJc w:val="left"/>
      <w:pPr>
        <w:ind w:left="1440" w:hanging="360"/>
      </w:pPr>
    </w:lvl>
    <w:lvl w:ilvl="2" w:tplc="13618457" w:tentative="1">
      <w:start w:val="1"/>
      <w:numFmt w:val="lowerRoman"/>
      <w:lvlText w:val="%3."/>
      <w:lvlJc w:val="right"/>
      <w:pPr>
        <w:ind w:left="2160" w:hanging="180"/>
      </w:pPr>
    </w:lvl>
    <w:lvl w:ilvl="3" w:tplc="13618457" w:tentative="1">
      <w:start w:val="1"/>
      <w:numFmt w:val="decimal"/>
      <w:lvlText w:val="%4."/>
      <w:lvlJc w:val="left"/>
      <w:pPr>
        <w:ind w:left="2880" w:hanging="360"/>
      </w:pPr>
    </w:lvl>
    <w:lvl w:ilvl="4" w:tplc="13618457" w:tentative="1">
      <w:start w:val="1"/>
      <w:numFmt w:val="lowerLetter"/>
      <w:lvlText w:val="%5."/>
      <w:lvlJc w:val="left"/>
      <w:pPr>
        <w:ind w:left="3600" w:hanging="360"/>
      </w:pPr>
    </w:lvl>
    <w:lvl w:ilvl="5" w:tplc="13618457" w:tentative="1">
      <w:start w:val="1"/>
      <w:numFmt w:val="lowerRoman"/>
      <w:lvlText w:val="%6."/>
      <w:lvlJc w:val="right"/>
      <w:pPr>
        <w:ind w:left="4320" w:hanging="180"/>
      </w:pPr>
    </w:lvl>
    <w:lvl w:ilvl="6" w:tplc="13618457" w:tentative="1">
      <w:start w:val="1"/>
      <w:numFmt w:val="decimal"/>
      <w:lvlText w:val="%7."/>
      <w:lvlJc w:val="left"/>
      <w:pPr>
        <w:ind w:left="5040" w:hanging="360"/>
      </w:pPr>
    </w:lvl>
    <w:lvl w:ilvl="7" w:tplc="13618457" w:tentative="1">
      <w:start w:val="1"/>
      <w:numFmt w:val="lowerLetter"/>
      <w:lvlText w:val="%8."/>
      <w:lvlJc w:val="left"/>
      <w:pPr>
        <w:ind w:left="5760" w:hanging="360"/>
      </w:pPr>
    </w:lvl>
    <w:lvl w:ilvl="8" w:tplc="13618457" w:tentative="1">
      <w:start w:val="1"/>
      <w:numFmt w:val="lowerRoman"/>
      <w:lvlText w:val="%9."/>
      <w:lvlJc w:val="right"/>
      <w:pPr>
        <w:ind w:left="6480" w:hanging="180"/>
      </w:pPr>
    </w:lvl>
  </w:abstractNum>
  <w:abstractNum w:abstractNumId="57940813">
    <w:multiLevelType w:val="hybridMultilevel"/>
    <w:lvl w:ilvl="0" w:tplc="24437931">
      <w:start w:val="1"/>
      <w:numFmt w:val="decimal"/>
      <w:lvlText w:val="%1."/>
      <w:lvlJc w:val="left"/>
      <w:pPr>
        <w:ind w:left="720" w:hanging="360"/>
      </w:pPr>
    </w:lvl>
    <w:lvl w:ilvl="1" w:tplc="24437931" w:tentative="1">
      <w:start w:val="1"/>
      <w:numFmt w:val="lowerLetter"/>
      <w:lvlText w:val="%2."/>
      <w:lvlJc w:val="left"/>
      <w:pPr>
        <w:ind w:left="1440" w:hanging="360"/>
      </w:pPr>
    </w:lvl>
    <w:lvl w:ilvl="2" w:tplc="24437931" w:tentative="1">
      <w:start w:val="1"/>
      <w:numFmt w:val="lowerRoman"/>
      <w:lvlText w:val="%3."/>
      <w:lvlJc w:val="right"/>
      <w:pPr>
        <w:ind w:left="2160" w:hanging="180"/>
      </w:pPr>
    </w:lvl>
    <w:lvl w:ilvl="3" w:tplc="24437931" w:tentative="1">
      <w:start w:val="1"/>
      <w:numFmt w:val="decimal"/>
      <w:lvlText w:val="%4."/>
      <w:lvlJc w:val="left"/>
      <w:pPr>
        <w:ind w:left="2880" w:hanging="360"/>
      </w:pPr>
    </w:lvl>
    <w:lvl w:ilvl="4" w:tplc="24437931" w:tentative="1">
      <w:start w:val="1"/>
      <w:numFmt w:val="lowerLetter"/>
      <w:lvlText w:val="%5."/>
      <w:lvlJc w:val="left"/>
      <w:pPr>
        <w:ind w:left="3600" w:hanging="360"/>
      </w:pPr>
    </w:lvl>
    <w:lvl w:ilvl="5" w:tplc="24437931" w:tentative="1">
      <w:start w:val="1"/>
      <w:numFmt w:val="lowerRoman"/>
      <w:lvlText w:val="%6."/>
      <w:lvlJc w:val="right"/>
      <w:pPr>
        <w:ind w:left="4320" w:hanging="180"/>
      </w:pPr>
    </w:lvl>
    <w:lvl w:ilvl="6" w:tplc="24437931" w:tentative="1">
      <w:start w:val="1"/>
      <w:numFmt w:val="decimal"/>
      <w:lvlText w:val="%7."/>
      <w:lvlJc w:val="left"/>
      <w:pPr>
        <w:ind w:left="5040" w:hanging="360"/>
      </w:pPr>
    </w:lvl>
    <w:lvl w:ilvl="7" w:tplc="24437931" w:tentative="1">
      <w:start w:val="1"/>
      <w:numFmt w:val="lowerLetter"/>
      <w:lvlText w:val="%8."/>
      <w:lvlJc w:val="left"/>
      <w:pPr>
        <w:ind w:left="5760" w:hanging="360"/>
      </w:pPr>
    </w:lvl>
    <w:lvl w:ilvl="8" w:tplc="24437931" w:tentative="1">
      <w:start w:val="1"/>
      <w:numFmt w:val="lowerRoman"/>
      <w:lvlText w:val="%9."/>
      <w:lvlJc w:val="right"/>
      <w:pPr>
        <w:ind w:left="6480" w:hanging="180"/>
      </w:pPr>
    </w:lvl>
  </w:abstractNum>
  <w:abstractNum w:abstractNumId="57940812">
    <w:multiLevelType w:val="hybridMultilevel"/>
    <w:lvl w:ilvl="0" w:tplc="63733844">
      <w:start w:val="1"/>
      <w:numFmt w:val="decimal"/>
      <w:lvlText w:val="%1."/>
      <w:lvlJc w:val="left"/>
      <w:pPr>
        <w:ind w:left="720" w:hanging="360"/>
      </w:pPr>
    </w:lvl>
    <w:lvl w:ilvl="1" w:tplc="63733844" w:tentative="1">
      <w:start w:val="1"/>
      <w:numFmt w:val="lowerLetter"/>
      <w:lvlText w:val="%2."/>
      <w:lvlJc w:val="left"/>
      <w:pPr>
        <w:ind w:left="1440" w:hanging="360"/>
      </w:pPr>
    </w:lvl>
    <w:lvl w:ilvl="2" w:tplc="63733844" w:tentative="1">
      <w:start w:val="1"/>
      <w:numFmt w:val="lowerRoman"/>
      <w:lvlText w:val="%3."/>
      <w:lvlJc w:val="right"/>
      <w:pPr>
        <w:ind w:left="2160" w:hanging="180"/>
      </w:pPr>
    </w:lvl>
    <w:lvl w:ilvl="3" w:tplc="63733844" w:tentative="1">
      <w:start w:val="1"/>
      <w:numFmt w:val="decimal"/>
      <w:lvlText w:val="%4."/>
      <w:lvlJc w:val="left"/>
      <w:pPr>
        <w:ind w:left="2880" w:hanging="360"/>
      </w:pPr>
    </w:lvl>
    <w:lvl w:ilvl="4" w:tplc="63733844" w:tentative="1">
      <w:start w:val="1"/>
      <w:numFmt w:val="lowerLetter"/>
      <w:lvlText w:val="%5."/>
      <w:lvlJc w:val="left"/>
      <w:pPr>
        <w:ind w:left="3600" w:hanging="360"/>
      </w:pPr>
    </w:lvl>
    <w:lvl w:ilvl="5" w:tplc="63733844" w:tentative="1">
      <w:start w:val="1"/>
      <w:numFmt w:val="lowerRoman"/>
      <w:lvlText w:val="%6."/>
      <w:lvlJc w:val="right"/>
      <w:pPr>
        <w:ind w:left="4320" w:hanging="180"/>
      </w:pPr>
    </w:lvl>
    <w:lvl w:ilvl="6" w:tplc="63733844" w:tentative="1">
      <w:start w:val="1"/>
      <w:numFmt w:val="decimal"/>
      <w:lvlText w:val="%7."/>
      <w:lvlJc w:val="left"/>
      <w:pPr>
        <w:ind w:left="5040" w:hanging="360"/>
      </w:pPr>
    </w:lvl>
    <w:lvl w:ilvl="7" w:tplc="63733844" w:tentative="1">
      <w:start w:val="1"/>
      <w:numFmt w:val="lowerLetter"/>
      <w:lvlText w:val="%8."/>
      <w:lvlJc w:val="left"/>
      <w:pPr>
        <w:ind w:left="5760" w:hanging="360"/>
      </w:pPr>
    </w:lvl>
    <w:lvl w:ilvl="8" w:tplc="63733844" w:tentative="1">
      <w:start w:val="1"/>
      <w:numFmt w:val="lowerRoman"/>
      <w:lvlText w:val="%9."/>
      <w:lvlJc w:val="right"/>
      <w:pPr>
        <w:ind w:left="6480" w:hanging="180"/>
      </w:pPr>
    </w:lvl>
  </w:abstractNum>
  <w:abstractNum w:abstractNumId="57940811">
    <w:multiLevelType w:val="hybridMultilevel"/>
    <w:lvl w:ilvl="0" w:tplc="33521832">
      <w:start w:val="1"/>
      <w:numFmt w:val="decimal"/>
      <w:lvlText w:val="%1."/>
      <w:lvlJc w:val="left"/>
      <w:pPr>
        <w:ind w:left="720" w:hanging="360"/>
      </w:pPr>
    </w:lvl>
    <w:lvl w:ilvl="1" w:tplc="33521832" w:tentative="1">
      <w:start w:val="1"/>
      <w:numFmt w:val="lowerLetter"/>
      <w:lvlText w:val="%2."/>
      <w:lvlJc w:val="left"/>
      <w:pPr>
        <w:ind w:left="1440" w:hanging="360"/>
      </w:pPr>
    </w:lvl>
    <w:lvl w:ilvl="2" w:tplc="33521832" w:tentative="1">
      <w:start w:val="1"/>
      <w:numFmt w:val="lowerRoman"/>
      <w:lvlText w:val="%3."/>
      <w:lvlJc w:val="right"/>
      <w:pPr>
        <w:ind w:left="2160" w:hanging="180"/>
      </w:pPr>
    </w:lvl>
    <w:lvl w:ilvl="3" w:tplc="33521832" w:tentative="1">
      <w:start w:val="1"/>
      <w:numFmt w:val="decimal"/>
      <w:lvlText w:val="%4."/>
      <w:lvlJc w:val="left"/>
      <w:pPr>
        <w:ind w:left="2880" w:hanging="360"/>
      </w:pPr>
    </w:lvl>
    <w:lvl w:ilvl="4" w:tplc="33521832" w:tentative="1">
      <w:start w:val="1"/>
      <w:numFmt w:val="lowerLetter"/>
      <w:lvlText w:val="%5."/>
      <w:lvlJc w:val="left"/>
      <w:pPr>
        <w:ind w:left="3600" w:hanging="360"/>
      </w:pPr>
    </w:lvl>
    <w:lvl w:ilvl="5" w:tplc="33521832" w:tentative="1">
      <w:start w:val="1"/>
      <w:numFmt w:val="lowerRoman"/>
      <w:lvlText w:val="%6."/>
      <w:lvlJc w:val="right"/>
      <w:pPr>
        <w:ind w:left="4320" w:hanging="180"/>
      </w:pPr>
    </w:lvl>
    <w:lvl w:ilvl="6" w:tplc="33521832" w:tentative="1">
      <w:start w:val="1"/>
      <w:numFmt w:val="decimal"/>
      <w:lvlText w:val="%7."/>
      <w:lvlJc w:val="left"/>
      <w:pPr>
        <w:ind w:left="5040" w:hanging="360"/>
      </w:pPr>
    </w:lvl>
    <w:lvl w:ilvl="7" w:tplc="33521832" w:tentative="1">
      <w:start w:val="1"/>
      <w:numFmt w:val="lowerLetter"/>
      <w:lvlText w:val="%8."/>
      <w:lvlJc w:val="left"/>
      <w:pPr>
        <w:ind w:left="5760" w:hanging="360"/>
      </w:pPr>
    </w:lvl>
    <w:lvl w:ilvl="8" w:tplc="33521832" w:tentative="1">
      <w:start w:val="1"/>
      <w:numFmt w:val="lowerRoman"/>
      <w:lvlText w:val="%9."/>
      <w:lvlJc w:val="right"/>
      <w:pPr>
        <w:ind w:left="6480" w:hanging="180"/>
      </w:pPr>
    </w:lvl>
  </w:abstractNum>
  <w:abstractNum w:abstractNumId="57940810">
    <w:multiLevelType w:val="hybridMultilevel"/>
    <w:lvl w:ilvl="0" w:tplc="26176539">
      <w:start w:val="1"/>
      <w:numFmt w:val="decimal"/>
      <w:lvlText w:val="%1."/>
      <w:lvlJc w:val="left"/>
      <w:pPr>
        <w:ind w:left="720" w:hanging="360"/>
      </w:pPr>
    </w:lvl>
    <w:lvl w:ilvl="1" w:tplc="26176539" w:tentative="1">
      <w:start w:val="1"/>
      <w:numFmt w:val="lowerLetter"/>
      <w:lvlText w:val="%2."/>
      <w:lvlJc w:val="left"/>
      <w:pPr>
        <w:ind w:left="1440" w:hanging="360"/>
      </w:pPr>
    </w:lvl>
    <w:lvl w:ilvl="2" w:tplc="26176539" w:tentative="1">
      <w:start w:val="1"/>
      <w:numFmt w:val="lowerRoman"/>
      <w:lvlText w:val="%3."/>
      <w:lvlJc w:val="right"/>
      <w:pPr>
        <w:ind w:left="2160" w:hanging="180"/>
      </w:pPr>
    </w:lvl>
    <w:lvl w:ilvl="3" w:tplc="26176539" w:tentative="1">
      <w:start w:val="1"/>
      <w:numFmt w:val="decimal"/>
      <w:lvlText w:val="%4."/>
      <w:lvlJc w:val="left"/>
      <w:pPr>
        <w:ind w:left="2880" w:hanging="360"/>
      </w:pPr>
    </w:lvl>
    <w:lvl w:ilvl="4" w:tplc="26176539" w:tentative="1">
      <w:start w:val="1"/>
      <w:numFmt w:val="lowerLetter"/>
      <w:lvlText w:val="%5."/>
      <w:lvlJc w:val="left"/>
      <w:pPr>
        <w:ind w:left="3600" w:hanging="360"/>
      </w:pPr>
    </w:lvl>
    <w:lvl w:ilvl="5" w:tplc="26176539" w:tentative="1">
      <w:start w:val="1"/>
      <w:numFmt w:val="lowerRoman"/>
      <w:lvlText w:val="%6."/>
      <w:lvlJc w:val="right"/>
      <w:pPr>
        <w:ind w:left="4320" w:hanging="180"/>
      </w:pPr>
    </w:lvl>
    <w:lvl w:ilvl="6" w:tplc="26176539" w:tentative="1">
      <w:start w:val="1"/>
      <w:numFmt w:val="decimal"/>
      <w:lvlText w:val="%7."/>
      <w:lvlJc w:val="left"/>
      <w:pPr>
        <w:ind w:left="5040" w:hanging="360"/>
      </w:pPr>
    </w:lvl>
    <w:lvl w:ilvl="7" w:tplc="26176539" w:tentative="1">
      <w:start w:val="1"/>
      <w:numFmt w:val="lowerLetter"/>
      <w:lvlText w:val="%8."/>
      <w:lvlJc w:val="left"/>
      <w:pPr>
        <w:ind w:left="5760" w:hanging="360"/>
      </w:pPr>
    </w:lvl>
    <w:lvl w:ilvl="8" w:tplc="26176539" w:tentative="1">
      <w:start w:val="1"/>
      <w:numFmt w:val="lowerRoman"/>
      <w:lvlText w:val="%9."/>
      <w:lvlJc w:val="right"/>
      <w:pPr>
        <w:ind w:left="6480" w:hanging="180"/>
      </w:pPr>
    </w:lvl>
  </w:abstractNum>
  <w:abstractNum w:abstractNumId="57940809">
    <w:multiLevelType w:val="hybridMultilevel"/>
    <w:lvl w:ilvl="0" w:tplc="56866872">
      <w:start w:val="1"/>
      <w:numFmt w:val="decimal"/>
      <w:lvlText w:val="%1."/>
      <w:lvlJc w:val="left"/>
      <w:pPr>
        <w:ind w:left="720" w:hanging="360"/>
      </w:pPr>
    </w:lvl>
    <w:lvl w:ilvl="1" w:tplc="56866872" w:tentative="1">
      <w:start w:val="1"/>
      <w:numFmt w:val="lowerLetter"/>
      <w:lvlText w:val="%2."/>
      <w:lvlJc w:val="left"/>
      <w:pPr>
        <w:ind w:left="1440" w:hanging="360"/>
      </w:pPr>
    </w:lvl>
    <w:lvl w:ilvl="2" w:tplc="56866872" w:tentative="1">
      <w:start w:val="1"/>
      <w:numFmt w:val="lowerRoman"/>
      <w:lvlText w:val="%3."/>
      <w:lvlJc w:val="right"/>
      <w:pPr>
        <w:ind w:left="2160" w:hanging="180"/>
      </w:pPr>
    </w:lvl>
    <w:lvl w:ilvl="3" w:tplc="56866872" w:tentative="1">
      <w:start w:val="1"/>
      <w:numFmt w:val="decimal"/>
      <w:lvlText w:val="%4."/>
      <w:lvlJc w:val="left"/>
      <w:pPr>
        <w:ind w:left="2880" w:hanging="360"/>
      </w:pPr>
    </w:lvl>
    <w:lvl w:ilvl="4" w:tplc="56866872" w:tentative="1">
      <w:start w:val="1"/>
      <w:numFmt w:val="lowerLetter"/>
      <w:lvlText w:val="%5."/>
      <w:lvlJc w:val="left"/>
      <w:pPr>
        <w:ind w:left="3600" w:hanging="360"/>
      </w:pPr>
    </w:lvl>
    <w:lvl w:ilvl="5" w:tplc="56866872" w:tentative="1">
      <w:start w:val="1"/>
      <w:numFmt w:val="lowerRoman"/>
      <w:lvlText w:val="%6."/>
      <w:lvlJc w:val="right"/>
      <w:pPr>
        <w:ind w:left="4320" w:hanging="180"/>
      </w:pPr>
    </w:lvl>
    <w:lvl w:ilvl="6" w:tplc="56866872" w:tentative="1">
      <w:start w:val="1"/>
      <w:numFmt w:val="decimal"/>
      <w:lvlText w:val="%7."/>
      <w:lvlJc w:val="left"/>
      <w:pPr>
        <w:ind w:left="5040" w:hanging="360"/>
      </w:pPr>
    </w:lvl>
    <w:lvl w:ilvl="7" w:tplc="56866872" w:tentative="1">
      <w:start w:val="1"/>
      <w:numFmt w:val="lowerLetter"/>
      <w:lvlText w:val="%8."/>
      <w:lvlJc w:val="left"/>
      <w:pPr>
        <w:ind w:left="5760" w:hanging="360"/>
      </w:pPr>
    </w:lvl>
    <w:lvl w:ilvl="8" w:tplc="56866872" w:tentative="1">
      <w:start w:val="1"/>
      <w:numFmt w:val="lowerRoman"/>
      <w:lvlText w:val="%9."/>
      <w:lvlJc w:val="right"/>
      <w:pPr>
        <w:ind w:left="6480" w:hanging="180"/>
      </w:pPr>
    </w:lvl>
  </w:abstractNum>
  <w:abstractNum w:abstractNumId="57940808">
    <w:multiLevelType w:val="hybridMultilevel"/>
    <w:lvl w:ilvl="0" w:tplc="76675489">
      <w:start w:val="1"/>
      <w:numFmt w:val="decimal"/>
      <w:lvlText w:val="%1."/>
      <w:lvlJc w:val="left"/>
      <w:pPr>
        <w:ind w:left="720" w:hanging="360"/>
      </w:pPr>
    </w:lvl>
    <w:lvl w:ilvl="1" w:tplc="76675489" w:tentative="1">
      <w:start w:val="1"/>
      <w:numFmt w:val="lowerLetter"/>
      <w:lvlText w:val="%2."/>
      <w:lvlJc w:val="left"/>
      <w:pPr>
        <w:ind w:left="1440" w:hanging="360"/>
      </w:pPr>
    </w:lvl>
    <w:lvl w:ilvl="2" w:tplc="76675489" w:tentative="1">
      <w:start w:val="1"/>
      <w:numFmt w:val="lowerRoman"/>
      <w:lvlText w:val="%3."/>
      <w:lvlJc w:val="right"/>
      <w:pPr>
        <w:ind w:left="2160" w:hanging="180"/>
      </w:pPr>
    </w:lvl>
    <w:lvl w:ilvl="3" w:tplc="76675489" w:tentative="1">
      <w:start w:val="1"/>
      <w:numFmt w:val="decimal"/>
      <w:lvlText w:val="%4."/>
      <w:lvlJc w:val="left"/>
      <w:pPr>
        <w:ind w:left="2880" w:hanging="360"/>
      </w:pPr>
    </w:lvl>
    <w:lvl w:ilvl="4" w:tplc="76675489" w:tentative="1">
      <w:start w:val="1"/>
      <w:numFmt w:val="lowerLetter"/>
      <w:lvlText w:val="%5."/>
      <w:lvlJc w:val="left"/>
      <w:pPr>
        <w:ind w:left="3600" w:hanging="360"/>
      </w:pPr>
    </w:lvl>
    <w:lvl w:ilvl="5" w:tplc="76675489" w:tentative="1">
      <w:start w:val="1"/>
      <w:numFmt w:val="lowerRoman"/>
      <w:lvlText w:val="%6."/>
      <w:lvlJc w:val="right"/>
      <w:pPr>
        <w:ind w:left="4320" w:hanging="180"/>
      </w:pPr>
    </w:lvl>
    <w:lvl w:ilvl="6" w:tplc="76675489" w:tentative="1">
      <w:start w:val="1"/>
      <w:numFmt w:val="decimal"/>
      <w:lvlText w:val="%7."/>
      <w:lvlJc w:val="left"/>
      <w:pPr>
        <w:ind w:left="5040" w:hanging="360"/>
      </w:pPr>
    </w:lvl>
    <w:lvl w:ilvl="7" w:tplc="76675489" w:tentative="1">
      <w:start w:val="1"/>
      <w:numFmt w:val="lowerLetter"/>
      <w:lvlText w:val="%8."/>
      <w:lvlJc w:val="left"/>
      <w:pPr>
        <w:ind w:left="5760" w:hanging="360"/>
      </w:pPr>
    </w:lvl>
    <w:lvl w:ilvl="8" w:tplc="76675489" w:tentative="1">
      <w:start w:val="1"/>
      <w:numFmt w:val="lowerRoman"/>
      <w:lvlText w:val="%9."/>
      <w:lvlJc w:val="right"/>
      <w:pPr>
        <w:ind w:left="6480" w:hanging="180"/>
      </w:pPr>
    </w:lvl>
  </w:abstractNum>
  <w:abstractNum w:abstractNumId="57940807">
    <w:multiLevelType w:val="hybridMultilevel"/>
    <w:lvl w:ilvl="0" w:tplc="80996937">
      <w:start w:val="1"/>
      <w:numFmt w:val="decimal"/>
      <w:lvlText w:val="%1."/>
      <w:lvlJc w:val="left"/>
      <w:pPr>
        <w:ind w:left="720" w:hanging="360"/>
      </w:pPr>
    </w:lvl>
    <w:lvl w:ilvl="1" w:tplc="80996937" w:tentative="1">
      <w:start w:val="1"/>
      <w:numFmt w:val="lowerLetter"/>
      <w:lvlText w:val="%2."/>
      <w:lvlJc w:val="left"/>
      <w:pPr>
        <w:ind w:left="1440" w:hanging="360"/>
      </w:pPr>
    </w:lvl>
    <w:lvl w:ilvl="2" w:tplc="80996937" w:tentative="1">
      <w:start w:val="1"/>
      <w:numFmt w:val="lowerRoman"/>
      <w:lvlText w:val="%3."/>
      <w:lvlJc w:val="right"/>
      <w:pPr>
        <w:ind w:left="2160" w:hanging="180"/>
      </w:pPr>
    </w:lvl>
    <w:lvl w:ilvl="3" w:tplc="80996937" w:tentative="1">
      <w:start w:val="1"/>
      <w:numFmt w:val="decimal"/>
      <w:lvlText w:val="%4."/>
      <w:lvlJc w:val="left"/>
      <w:pPr>
        <w:ind w:left="2880" w:hanging="360"/>
      </w:pPr>
    </w:lvl>
    <w:lvl w:ilvl="4" w:tplc="80996937" w:tentative="1">
      <w:start w:val="1"/>
      <w:numFmt w:val="lowerLetter"/>
      <w:lvlText w:val="%5."/>
      <w:lvlJc w:val="left"/>
      <w:pPr>
        <w:ind w:left="3600" w:hanging="360"/>
      </w:pPr>
    </w:lvl>
    <w:lvl w:ilvl="5" w:tplc="80996937" w:tentative="1">
      <w:start w:val="1"/>
      <w:numFmt w:val="lowerRoman"/>
      <w:lvlText w:val="%6."/>
      <w:lvlJc w:val="right"/>
      <w:pPr>
        <w:ind w:left="4320" w:hanging="180"/>
      </w:pPr>
    </w:lvl>
    <w:lvl w:ilvl="6" w:tplc="80996937" w:tentative="1">
      <w:start w:val="1"/>
      <w:numFmt w:val="decimal"/>
      <w:lvlText w:val="%7."/>
      <w:lvlJc w:val="left"/>
      <w:pPr>
        <w:ind w:left="5040" w:hanging="360"/>
      </w:pPr>
    </w:lvl>
    <w:lvl w:ilvl="7" w:tplc="80996937" w:tentative="1">
      <w:start w:val="1"/>
      <w:numFmt w:val="lowerLetter"/>
      <w:lvlText w:val="%8."/>
      <w:lvlJc w:val="left"/>
      <w:pPr>
        <w:ind w:left="5760" w:hanging="360"/>
      </w:pPr>
    </w:lvl>
    <w:lvl w:ilvl="8" w:tplc="80996937" w:tentative="1">
      <w:start w:val="1"/>
      <w:numFmt w:val="lowerRoman"/>
      <w:lvlText w:val="%9."/>
      <w:lvlJc w:val="right"/>
      <w:pPr>
        <w:ind w:left="6480" w:hanging="180"/>
      </w:pPr>
    </w:lvl>
  </w:abstractNum>
  <w:abstractNum w:abstractNumId="57940806">
    <w:multiLevelType w:val="hybridMultilevel"/>
    <w:lvl w:ilvl="0" w:tplc="36253098">
      <w:start w:val="1"/>
      <w:numFmt w:val="decimal"/>
      <w:lvlText w:val="%1."/>
      <w:lvlJc w:val="left"/>
      <w:pPr>
        <w:ind w:left="720" w:hanging="360"/>
      </w:pPr>
    </w:lvl>
    <w:lvl w:ilvl="1" w:tplc="36253098" w:tentative="1">
      <w:start w:val="1"/>
      <w:numFmt w:val="lowerLetter"/>
      <w:lvlText w:val="%2."/>
      <w:lvlJc w:val="left"/>
      <w:pPr>
        <w:ind w:left="1440" w:hanging="360"/>
      </w:pPr>
    </w:lvl>
    <w:lvl w:ilvl="2" w:tplc="36253098" w:tentative="1">
      <w:start w:val="1"/>
      <w:numFmt w:val="lowerRoman"/>
      <w:lvlText w:val="%3."/>
      <w:lvlJc w:val="right"/>
      <w:pPr>
        <w:ind w:left="2160" w:hanging="180"/>
      </w:pPr>
    </w:lvl>
    <w:lvl w:ilvl="3" w:tplc="36253098" w:tentative="1">
      <w:start w:val="1"/>
      <w:numFmt w:val="decimal"/>
      <w:lvlText w:val="%4."/>
      <w:lvlJc w:val="left"/>
      <w:pPr>
        <w:ind w:left="2880" w:hanging="360"/>
      </w:pPr>
    </w:lvl>
    <w:lvl w:ilvl="4" w:tplc="36253098" w:tentative="1">
      <w:start w:val="1"/>
      <w:numFmt w:val="lowerLetter"/>
      <w:lvlText w:val="%5."/>
      <w:lvlJc w:val="left"/>
      <w:pPr>
        <w:ind w:left="3600" w:hanging="360"/>
      </w:pPr>
    </w:lvl>
    <w:lvl w:ilvl="5" w:tplc="36253098" w:tentative="1">
      <w:start w:val="1"/>
      <w:numFmt w:val="lowerRoman"/>
      <w:lvlText w:val="%6."/>
      <w:lvlJc w:val="right"/>
      <w:pPr>
        <w:ind w:left="4320" w:hanging="180"/>
      </w:pPr>
    </w:lvl>
    <w:lvl w:ilvl="6" w:tplc="36253098" w:tentative="1">
      <w:start w:val="1"/>
      <w:numFmt w:val="decimal"/>
      <w:lvlText w:val="%7."/>
      <w:lvlJc w:val="left"/>
      <w:pPr>
        <w:ind w:left="5040" w:hanging="360"/>
      </w:pPr>
    </w:lvl>
    <w:lvl w:ilvl="7" w:tplc="36253098" w:tentative="1">
      <w:start w:val="1"/>
      <w:numFmt w:val="lowerLetter"/>
      <w:lvlText w:val="%8."/>
      <w:lvlJc w:val="left"/>
      <w:pPr>
        <w:ind w:left="5760" w:hanging="360"/>
      </w:pPr>
    </w:lvl>
    <w:lvl w:ilvl="8" w:tplc="36253098" w:tentative="1">
      <w:start w:val="1"/>
      <w:numFmt w:val="lowerRoman"/>
      <w:lvlText w:val="%9."/>
      <w:lvlJc w:val="right"/>
      <w:pPr>
        <w:ind w:left="6480" w:hanging="180"/>
      </w:pPr>
    </w:lvl>
  </w:abstractNum>
  <w:abstractNum w:abstractNumId="57940805">
    <w:multiLevelType w:val="hybridMultilevel"/>
    <w:lvl w:ilvl="0" w:tplc="94137460">
      <w:start w:val="1"/>
      <w:numFmt w:val="decimal"/>
      <w:lvlText w:val="%1."/>
      <w:lvlJc w:val="left"/>
      <w:pPr>
        <w:ind w:left="720" w:hanging="360"/>
      </w:pPr>
    </w:lvl>
    <w:lvl w:ilvl="1" w:tplc="94137460" w:tentative="1">
      <w:start w:val="1"/>
      <w:numFmt w:val="lowerLetter"/>
      <w:lvlText w:val="%2."/>
      <w:lvlJc w:val="left"/>
      <w:pPr>
        <w:ind w:left="1440" w:hanging="360"/>
      </w:pPr>
    </w:lvl>
    <w:lvl w:ilvl="2" w:tplc="94137460" w:tentative="1">
      <w:start w:val="1"/>
      <w:numFmt w:val="lowerRoman"/>
      <w:lvlText w:val="%3."/>
      <w:lvlJc w:val="right"/>
      <w:pPr>
        <w:ind w:left="2160" w:hanging="180"/>
      </w:pPr>
    </w:lvl>
    <w:lvl w:ilvl="3" w:tplc="94137460" w:tentative="1">
      <w:start w:val="1"/>
      <w:numFmt w:val="decimal"/>
      <w:lvlText w:val="%4."/>
      <w:lvlJc w:val="left"/>
      <w:pPr>
        <w:ind w:left="2880" w:hanging="360"/>
      </w:pPr>
    </w:lvl>
    <w:lvl w:ilvl="4" w:tplc="94137460" w:tentative="1">
      <w:start w:val="1"/>
      <w:numFmt w:val="lowerLetter"/>
      <w:lvlText w:val="%5."/>
      <w:lvlJc w:val="left"/>
      <w:pPr>
        <w:ind w:left="3600" w:hanging="360"/>
      </w:pPr>
    </w:lvl>
    <w:lvl w:ilvl="5" w:tplc="94137460" w:tentative="1">
      <w:start w:val="1"/>
      <w:numFmt w:val="lowerRoman"/>
      <w:lvlText w:val="%6."/>
      <w:lvlJc w:val="right"/>
      <w:pPr>
        <w:ind w:left="4320" w:hanging="180"/>
      </w:pPr>
    </w:lvl>
    <w:lvl w:ilvl="6" w:tplc="94137460" w:tentative="1">
      <w:start w:val="1"/>
      <w:numFmt w:val="decimal"/>
      <w:lvlText w:val="%7."/>
      <w:lvlJc w:val="left"/>
      <w:pPr>
        <w:ind w:left="5040" w:hanging="360"/>
      </w:pPr>
    </w:lvl>
    <w:lvl w:ilvl="7" w:tplc="94137460" w:tentative="1">
      <w:start w:val="1"/>
      <w:numFmt w:val="lowerLetter"/>
      <w:lvlText w:val="%8."/>
      <w:lvlJc w:val="left"/>
      <w:pPr>
        <w:ind w:left="5760" w:hanging="360"/>
      </w:pPr>
    </w:lvl>
    <w:lvl w:ilvl="8" w:tplc="94137460" w:tentative="1">
      <w:start w:val="1"/>
      <w:numFmt w:val="lowerRoman"/>
      <w:lvlText w:val="%9."/>
      <w:lvlJc w:val="right"/>
      <w:pPr>
        <w:ind w:left="6480" w:hanging="180"/>
      </w:pPr>
    </w:lvl>
  </w:abstractNum>
  <w:abstractNum w:abstractNumId="57940804">
    <w:multiLevelType w:val="hybridMultilevel"/>
    <w:lvl w:ilvl="0" w:tplc="68802703">
      <w:start w:val="1"/>
      <w:numFmt w:val="decimal"/>
      <w:lvlText w:val="%1."/>
      <w:lvlJc w:val="left"/>
      <w:pPr>
        <w:ind w:left="720" w:hanging="360"/>
      </w:pPr>
    </w:lvl>
    <w:lvl w:ilvl="1" w:tplc="68802703" w:tentative="1">
      <w:start w:val="1"/>
      <w:numFmt w:val="lowerLetter"/>
      <w:lvlText w:val="%2."/>
      <w:lvlJc w:val="left"/>
      <w:pPr>
        <w:ind w:left="1440" w:hanging="360"/>
      </w:pPr>
    </w:lvl>
    <w:lvl w:ilvl="2" w:tplc="68802703" w:tentative="1">
      <w:start w:val="1"/>
      <w:numFmt w:val="lowerRoman"/>
      <w:lvlText w:val="%3."/>
      <w:lvlJc w:val="right"/>
      <w:pPr>
        <w:ind w:left="2160" w:hanging="180"/>
      </w:pPr>
    </w:lvl>
    <w:lvl w:ilvl="3" w:tplc="68802703" w:tentative="1">
      <w:start w:val="1"/>
      <w:numFmt w:val="decimal"/>
      <w:lvlText w:val="%4."/>
      <w:lvlJc w:val="left"/>
      <w:pPr>
        <w:ind w:left="2880" w:hanging="360"/>
      </w:pPr>
    </w:lvl>
    <w:lvl w:ilvl="4" w:tplc="68802703" w:tentative="1">
      <w:start w:val="1"/>
      <w:numFmt w:val="lowerLetter"/>
      <w:lvlText w:val="%5."/>
      <w:lvlJc w:val="left"/>
      <w:pPr>
        <w:ind w:left="3600" w:hanging="360"/>
      </w:pPr>
    </w:lvl>
    <w:lvl w:ilvl="5" w:tplc="68802703" w:tentative="1">
      <w:start w:val="1"/>
      <w:numFmt w:val="lowerRoman"/>
      <w:lvlText w:val="%6."/>
      <w:lvlJc w:val="right"/>
      <w:pPr>
        <w:ind w:left="4320" w:hanging="180"/>
      </w:pPr>
    </w:lvl>
    <w:lvl w:ilvl="6" w:tplc="68802703" w:tentative="1">
      <w:start w:val="1"/>
      <w:numFmt w:val="decimal"/>
      <w:lvlText w:val="%7."/>
      <w:lvlJc w:val="left"/>
      <w:pPr>
        <w:ind w:left="5040" w:hanging="360"/>
      </w:pPr>
    </w:lvl>
    <w:lvl w:ilvl="7" w:tplc="68802703" w:tentative="1">
      <w:start w:val="1"/>
      <w:numFmt w:val="lowerLetter"/>
      <w:lvlText w:val="%8."/>
      <w:lvlJc w:val="left"/>
      <w:pPr>
        <w:ind w:left="5760" w:hanging="360"/>
      </w:pPr>
    </w:lvl>
    <w:lvl w:ilvl="8" w:tplc="68802703" w:tentative="1">
      <w:start w:val="1"/>
      <w:numFmt w:val="lowerRoman"/>
      <w:lvlText w:val="%9."/>
      <w:lvlJc w:val="right"/>
      <w:pPr>
        <w:ind w:left="6480" w:hanging="180"/>
      </w:pPr>
    </w:lvl>
  </w:abstractNum>
  <w:abstractNum w:abstractNumId="57940803">
    <w:multiLevelType w:val="hybridMultilevel"/>
    <w:lvl w:ilvl="0" w:tplc="74522681">
      <w:start w:val="1"/>
      <w:numFmt w:val="decimal"/>
      <w:lvlText w:val="%1."/>
      <w:lvlJc w:val="left"/>
      <w:pPr>
        <w:ind w:left="720" w:hanging="360"/>
      </w:pPr>
    </w:lvl>
    <w:lvl w:ilvl="1" w:tplc="74522681" w:tentative="1">
      <w:start w:val="1"/>
      <w:numFmt w:val="lowerLetter"/>
      <w:lvlText w:val="%2."/>
      <w:lvlJc w:val="left"/>
      <w:pPr>
        <w:ind w:left="1440" w:hanging="360"/>
      </w:pPr>
    </w:lvl>
    <w:lvl w:ilvl="2" w:tplc="74522681" w:tentative="1">
      <w:start w:val="1"/>
      <w:numFmt w:val="lowerRoman"/>
      <w:lvlText w:val="%3."/>
      <w:lvlJc w:val="right"/>
      <w:pPr>
        <w:ind w:left="2160" w:hanging="180"/>
      </w:pPr>
    </w:lvl>
    <w:lvl w:ilvl="3" w:tplc="74522681" w:tentative="1">
      <w:start w:val="1"/>
      <w:numFmt w:val="decimal"/>
      <w:lvlText w:val="%4."/>
      <w:lvlJc w:val="left"/>
      <w:pPr>
        <w:ind w:left="2880" w:hanging="360"/>
      </w:pPr>
    </w:lvl>
    <w:lvl w:ilvl="4" w:tplc="74522681" w:tentative="1">
      <w:start w:val="1"/>
      <w:numFmt w:val="lowerLetter"/>
      <w:lvlText w:val="%5."/>
      <w:lvlJc w:val="left"/>
      <w:pPr>
        <w:ind w:left="3600" w:hanging="360"/>
      </w:pPr>
    </w:lvl>
    <w:lvl w:ilvl="5" w:tplc="74522681" w:tentative="1">
      <w:start w:val="1"/>
      <w:numFmt w:val="lowerRoman"/>
      <w:lvlText w:val="%6."/>
      <w:lvlJc w:val="right"/>
      <w:pPr>
        <w:ind w:left="4320" w:hanging="180"/>
      </w:pPr>
    </w:lvl>
    <w:lvl w:ilvl="6" w:tplc="74522681" w:tentative="1">
      <w:start w:val="1"/>
      <w:numFmt w:val="decimal"/>
      <w:lvlText w:val="%7."/>
      <w:lvlJc w:val="left"/>
      <w:pPr>
        <w:ind w:left="5040" w:hanging="360"/>
      </w:pPr>
    </w:lvl>
    <w:lvl w:ilvl="7" w:tplc="74522681" w:tentative="1">
      <w:start w:val="1"/>
      <w:numFmt w:val="lowerLetter"/>
      <w:lvlText w:val="%8."/>
      <w:lvlJc w:val="left"/>
      <w:pPr>
        <w:ind w:left="5760" w:hanging="360"/>
      </w:pPr>
    </w:lvl>
    <w:lvl w:ilvl="8" w:tplc="74522681" w:tentative="1">
      <w:start w:val="1"/>
      <w:numFmt w:val="lowerRoman"/>
      <w:lvlText w:val="%9."/>
      <w:lvlJc w:val="right"/>
      <w:pPr>
        <w:ind w:left="6480" w:hanging="180"/>
      </w:pPr>
    </w:lvl>
  </w:abstractNum>
  <w:abstractNum w:abstractNumId="57940802">
    <w:multiLevelType w:val="hybridMultilevel"/>
    <w:lvl w:ilvl="0" w:tplc="13346964">
      <w:start w:val="1"/>
      <w:numFmt w:val="decimal"/>
      <w:lvlText w:val="%1."/>
      <w:lvlJc w:val="left"/>
      <w:pPr>
        <w:ind w:left="720" w:hanging="360"/>
      </w:pPr>
    </w:lvl>
    <w:lvl w:ilvl="1" w:tplc="13346964" w:tentative="1">
      <w:start w:val="1"/>
      <w:numFmt w:val="lowerLetter"/>
      <w:lvlText w:val="%2."/>
      <w:lvlJc w:val="left"/>
      <w:pPr>
        <w:ind w:left="1440" w:hanging="360"/>
      </w:pPr>
    </w:lvl>
    <w:lvl w:ilvl="2" w:tplc="13346964" w:tentative="1">
      <w:start w:val="1"/>
      <w:numFmt w:val="lowerRoman"/>
      <w:lvlText w:val="%3."/>
      <w:lvlJc w:val="right"/>
      <w:pPr>
        <w:ind w:left="2160" w:hanging="180"/>
      </w:pPr>
    </w:lvl>
    <w:lvl w:ilvl="3" w:tplc="13346964" w:tentative="1">
      <w:start w:val="1"/>
      <w:numFmt w:val="decimal"/>
      <w:lvlText w:val="%4."/>
      <w:lvlJc w:val="left"/>
      <w:pPr>
        <w:ind w:left="2880" w:hanging="360"/>
      </w:pPr>
    </w:lvl>
    <w:lvl w:ilvl="4" w:tplc="13346964" w:tentative="1">
      <w:start w:val="1"/>
      <w:numFmt w:val="lowerLetter"/>
      <w:lvlText w:val="%5."/>
      <w:lvlJc w:val="left"/>
      <w:pPr>
        <w:ind w:left="3600" w:hanging="360"/>
      </w:pPr>
    </w:lvl>
    <w:lvl w:ilvl="5" w:tplc="13346964" w:tentative="1">
      <w:start w:val="1"/>
      <w:numFmt w:val="lowerRoman"/>
      <w:lvlText w:val="%6."/>
      <w:lvlJc w:val="right"/>
      <w:pPr>
        <w:ind w:left="4320" w:hanging="180"/>
      </w:pPr>
    </w:lvl>
    <w:lvl w:ilvl="6" w:tplc="13346964" w:tentative="1">
      <w:start w:val="1"/>
      <w:numFmt w:val="decimal"/>
      <w:lvlText w:val="%7."/>
      <w:lvlJc w:val="left"/>
      <w:pPr>
        <w:ind w:left="5040" w:hanging="360"/>
      </w:pPr>
    </w:lvl>
    <w:lvl w:ilvl="7" w:tplc="13346964" w:tentative="1">
      <w:start w:val="1"/>
      <w:numFmt w:val="lowerLetter"/>
      <w:lvlText w:val="%8."/>
      <w:lvlJc w:val="left"/>
      <w:pPr>
        <w:ind w:left="5760" w:hanging="360"/>
      </w:pPr>
    </w:lvl>
    <w:lvl w:ilvl="8" w:tplc="13346964" w:tentative="1">
      <w:start w:val="1"/>
      <w:numFmt w:val="lowerRoman"/>
      <w:lvlText w:val="%9."/>
      <w:lvlJc w:val="right"/>
      <w:pPr>
        <w:ind w:left="6480" w:hanging="180"/>
      </w:pPr>
    </w:lvl>
  </w:abstractNum>
  <w:abstractNum w:abstractNumId="57940801">
    <w:multiLevelType w:val="hybridMultilevel"/>
    <w:lvl w:ilvl="0" w:tplc="74600034">
      <w:start w:val="1"/>
      <w:numFmt w:val="decimal"/>
      <w:lvlText w:val="%1."/>
      <w:lvlJc w:val="left"/>
      <w:pPr>
        <w:ind w:left="720" w:hanging="360"/>
      </w:pPr>
    </w:lvl>
    <w:lvl w:ilvl="1" w:tplc="74600034" w:tentative="1">
      <w:start w:val="1"/>
      <w:numFmt w:val="lowerLetter"/>
      <w:lvlText w:val="%2."/>
      <w:lvlJc w:val="left"/>
      <w:pPr>
        <w:ind w:left="1440" w:hanging="360"/>
      </w:pPr>
    </w:lvl>
    <w:lvl w:ilvl="2" w:tplc="74600034" w:tentative="1">
      <w:start w:val="1"/>
      <w:numFmt w:val="lowerRoman"/>
      <w:lvlText w:val="%3."/>
      <w:lvlJc w:val="right"/>
      <w:pPr>
        <w:ind w:left="2160" w:hanging="180"/>
      </w:pPr>
    </w:lvl>
    <w:lvl w:ilvl="3" w:tplc="74600034" w:tentative="1">
      <w:start w:val="1"/>
      <w:numFmt w:val="decimal"/>
      <w:lvlText w:val="%4."/>
      <w:lvlJc w:val="left"/>
      <w:pPr>
        <w:ind w:left="2880" w:hanging="360"/>
      </w:pPr>
    </w:lvl>
    <w:lvl w:ilvl="4" w:tplc="74600034" w:tentative="1">
      <w:start w:val="1"/>
      <w:numFmt w:val="lowerLetter"/>
      <w:lvlText w:val="%5."/>
      <w:lvlJc w:val="left"/>
      <w:pPr>
        <w:ind w:left="3600" w:hanging="360"/>
      </w:pPr>
    </w:lvl>
    <w:lvl w:ilvl="5" w:tplc="74600034" w:tentative="1">
      <w:start w:val="1"/>
      <w:numFmt w:val="lowerRoman"/>
      <w:lvlText w:val="%6."/>
      <w:lvlJc w:val="right"/>
      <w:pPr>
        <w:ind w:left="4320" w:hanging="180"/>
      </w:pPr>
    </w:lvl>
    <w:lvl w:ilvl="6" w:tplc="74600034" w:tentative="1">
      <w:start w:val="1"/>
      <w:numFmt w:val="decimal"/>
      <w:lvlText w:val="%7."/>
      <w:lvlJc w:val="left"/>
      <w:pPr>
        <w:ind w:left="5040" w:hanging="360"/>
      </w:pPr>
    </w:lvl>
    <w:lvl w:ilvl="7" w:tplc="74600034" w:tentative="1">
      <w:start w:val="1"/>
      <w:numFmt w:val="lowerLetter"/>
      <w:lvlText w:val="%8."/>
      <w:lvlJc w:val="left"/>
      <w:pPr>
        <w:ind w:left="5760" w:hanging="360"/>
      </w:pPr>
    </w:lvl>
    <w:lvl w:ilvl="8" w:tplc="74600034" w:tentative="1">
      <w:start w:val="1"/>
      <w:numFmt w:val="lowerRoman"/>
      <w:lvlText w:val="%9."/>
      <w:lvlJc w:val="right"/>
      <w:pPr>
        <w:ind w:left="6480" w:hanging="180"/>
      </w:pPr>
    </w:lvl>
  </w:abstractNum>
  <w:abstractNum w:abstractNumId="57940800">
    <w:multiLevelType w:val="hybridMultilevel"/>
    <w:lvl w:ilvl="0" w:tplc="82613689">
      <w:start w:val="1"/>
      <w:numFmt w:val="decimal"/>
      <w:lvlText w:val="%1."/>
      <w:lvlJc w:val="left"/>
      <w:pPr>
        <w:ind w:left="720" w:hanging="360"/>
      </w:pPr>
    </w:lvl>
    <w:lvl w:ilvl="1" w:tplc="82613689" w:tentative="1">
      <w:start w:val="1"/>
      <w:numFmt w:val="lowerLetter"/>
      <w:lvlText w:val="%2."/>
      <w:lvlJc w:val="left"/>
      <w:pPr>
        <w:ind w:left="1440" w:hanging="360"/>
      </w:pPr>
    </w:lvl>
    <w:lvl w:ilvl="2" w:tplc="82613689" w:tentative="1">
      <w:start w:val="1"/>
      <w:numFmt w:val="lowerRoman"/>
      <w:lvlText w:val="%3."/>
      <w:lvlJc w:val="right"/>
      <w:pPr>
        <w:ind w:left="2160" w:hanging="180"/>
      </w:pPr>
    </w:lvl>
    <w:lvl w:ilvl="3" w:tplc="82613689" w:tentative="1">
      <w:start w:val="1"/>
      <w:numFmt w:val="decimal"/>
      <w:lvlText w:val="%4."/>
      <w:lvlJc w:val="left"/>
      <w:pPr>
        <w:ind w:left="2880" w:hanging="360"/>
      </w:pPr>
    </w:lvl>
    <w:lvl w:ilvl="4" w:tplc="82613689" w:tentative="1">
      <w:start w:val="1"/>
      <w:numFmt w:val="lowerLetter"/>
      <w:lvlText w:val="%5."/>
      <w:lvlJc w:val="left"/>
      <w:pPr>
        <w:ind w:left="3600" w:hanging="360"/>
      </w:pPr>
    </w:lvl>
    <w:lvl w:ilvl="5" w:tplc="82613689" w:tentative="1">
      <w:start w:val="1"/>
      <w:numFmt w:val="lowerRoman"/>
      <w:lvlText w:val="%6."/>
      <w:lvlJc w:val="right"/>
      <w:pPr>
        <w:ind w:left="4320" w:hanging="180"/>
      </w:pPr>
    </w:lvl>
    <w:lvl w:ilvl="6" w:tplc="82613689" w:tentative="1">
      <w:start w:val="1"/>
      <w:numFmt w:val="decimal"/>
      <w:lvlText w:val="%7."/>
      <w:lvlJc w:val="left"/>
      <w:pPr>
        <w:ind w:left="5040" w:hanging="360"/>
      </w:pPr>
    </w:lvl>
    <w:lvl w:ilvl="7" w:tplc="82613689" w:tentative="1">
      <w:start w:val="1"/>
      <w:numFmt w:val="lowerLetter"/>
      <w:lvlText w:val="%8."/>
      <w:lvlJc w:val="left"/>
      <w:pPr>
        <w:ind w:left="5760" w:hanging="360"/>
      </w:pPr>
    </w:lvl>
    <w:lvl w:ilvl="8" w:tplc="82613689" w:tentative="1">
      <w:start w:val="1"/>
      <w:numFmt w:val="lowerRoman"/>
      <w:lvlText w:val="%9."/>
      <w:lvlJc w:val="right"/>
      <w:pPr>
        <w:ind w:left="6480" w:hanging="180"/>
      </w:pPr>
    </w:lvl>
  </w:abstractNum>
  <w:abstractNum w:abstractNumId="57940799">
    <w:multiLevelType w:val="hybridMultilevel"/>
    <w:lvl w:ilvl="0" w:tplc="77597476">
      <w:start w:val="1"/>
      <w:numFmt w:val="decimal"/>
      <w:lvlText w:val="%1."/>
      <w:lvlJc w:val="left"/>
      <w:pPr>
        <w:ind w:left="720" w:hanging="360"/>
      </w:pPr>
    </w:lvl>
    <w:lvl w:ilvl="1" w:tplc="77597476" w:tentative="1">
      <w:start w:val="1"/>
      <w:numFmt w:val="lowerLetter"/>
      <w:lvlText w:val="%2."/>
      <w:lvlJc w:val="left"/>
      <w:pPr>
        <w:ind w:left="1440" w:hanging="360"/>
      </w:pPr>
    </w:lvl>
    <w:lvl w:ilvl="2" w:tplc="77597476" w:tentative="1">
      <w:start w:val="1"/>
      <w:numFmt w:val="lowerRoman"/>
      <w:lvlText w:val="%3."/>
      <w:lvlJc w:val="right"/>
      <w:pPr>
        <w:ind w:left="2160" w:hanging="180"/>
      </w:pPr>
    </w:lvl>
    <w:lvl w:ilvl="3" w:tplc="77597476" w:tentative="1">
      <w:start w:val="1"/>
      <w:numFmt w:val="decimal"/>
      <w:lvlText w:val="%4."/>
      <w:lvlJc w:val="left"/>
      <w:pPr>
        <w:ind w:left="2880" w:hanging="360"/>
      </w:pPr>
    </w:lvl>
    <w:lvl w:ilvl="4" w:tplc="77597476" w:tentative="1">
      <w:start w:val="1"/>
      <w:numFmt w:val="lowerLetter"/>
      <w:lvlText w:val="%5."/>
      <w:lvlJc w:val="left"/>
      <w:pPr>
        <w:ind w:left="3600" w:hanging="360"/>
      </w:pPr>
    </w:lvl>
    <w:lvl w:ilvl="5" w:tplc="77597476" w:tentative="1">
      <w:start w:val="1"/>
      <w:numFmt w:val="lowerRoman"/>
      <w:lvlText w:val="%6."/>
      <w:lvlJc w:val="right"/>
      <w:pPr>
        <w:ind w:left="4320" w:hanging="180"/>
      </w:pPr>
    </w:lvl>
    <w:lvl w:ilvl="6" w:tplc="77597476" w:tentative="1">
      <w:start w:val="1"/>
      <w:numFmt w:val="decimal"/>
      <w:lvlText w:val="%7."/>
      <w:lvlJc w:val="left"/>
      <w:pPr>
        <w:ind w:left="5040" w:hanging="360"/>
      </w:pPr>
    </w:lvl>
    <w:lvl w:ilvl="7" w:tplc="77597476" w:tentative="1">
      <w:start w:val="1"/>
      <w:numFmt w:val="lowerLetter"/>
      <w:lvlText w:val="%8."/>
      <w:lvlJc w:val="left"/>
      <w:pPr>
        <w:ind w:left="5760" w:hanging="360"/>
      </w:pPr>
    </w:lvl>
    <w:lvl w:ilvl="8" w:tplc="77597476" w:tentative="1">
      <w:start w:val="1"/>
      <w:numFmt w:val="lowerRoman"/>
      <w:lvlText w:val="%9."/>
      <w:lvlJc w:val="right"/>
      <w:pPr>
        <w:ind w:left="6480" w:hanging="180"/>
      </w:pPr>
    </w:lvl>
  </w:abstractNum>
  <w:abstractNum w:abstractNumId="57940798">
    <w:multiLevelType w:val="hybridMultilevel"/>
    <w:lvl w:ilvl="0" w:tplc="29791013">
      <w:start w:val="1"/>
      <w:numFmt w:val="decimal"/>
      <w:lvlText w:val="%1."/>
      <w:lvlJc w:val="left"/>
      <w:pPr>
        <w:ind w:left="720" w:hanging="360"/>
      </w:pPr>
    </w:lvl>
    <w:lvl w:ilvl="1" w:tplc="29791013" w:tentative="1">
      <w:start w:val="1"/>
      <w:numFmt w:val="lowerLetter"/>
      <w:lvlText w:val="%2."/>
      <w:lvlJc w:val="left"/>
      <w:pPr>
        <w:ind w:left="1440" w:hanging="360"/>
      </w:pPr>
    </w:lvl>
    <w:lvl w:ilvl="2" w:tplc="29791013" w:tentative="1">
      <w:start w:val="1"/>
      <w:numFmt w:val="lowerRoman"/>
      <w:lvlText w:val="%3."/>
      <w:lvlJc w:val="right"/>
      <w:pPr>
        <w:ind w:left="2160" w:hanging="180"/>
      </w:pPr>
    </w:lvl>
    <w:lvl w:ilvl="3" w:tplc="29791013" w:tentative="1">
      <w:start w:val="1"/>
      <w:numFmt w:val="decimal"/>
      <w:lvlText w:val="%4."/>
      <w:lvlJc w:val="left"/>
      <w:pPr>
        <w:ind w:left="2880" w:hanging="360"/>
      </w:pPr>
    </w:lvl>
    <w:lvl w:ilvl="4" w:tplc="29791013" w:tentative="1">
      <w:start w:val="1"/>
      <w:numFmt w:val="lowerLetter"/>
      <w:lvlText w:val="%5."/>
      <w:lvlJc w:val="left"/>
      <w:pPr>
        <w:ind w:left="3600" w:hanging="360"/>
      </w:pPr>
    </w:lvl>
    <w:lvl w:ilvl="5" w:tplc="29791013" w:tentative="1">
      <w:start w:val="1"/>
      <w:numFmt w:val="lowerRoman"/>
      <w:lvlText w:val="%6."/>
      <w:lvlJc w:val="right"/>
      <w:pPr>
        <w:ind w:left="4320" w:hanging="180"/>
      </w:pPr>
    </w:lvl>
    <w:lvl w:ilvl="6" w:tplc="29791013" w:tentative="1">
      <w:start w:val="1"/>
      <w:numFmt w:val="decimal"/>
      <w:lvlText w:val="%7."/>
      <w:lvlJc w:val="left"/>
      <w:pPr>
        <w:ind w:left="5040" w:hanging="360"/>
      </w:pPr>
    </w:lvl>
    <w:lvl w:ilvl="7" w:tplc="29791013" w:tentative="1">
      <w:start w:val="1"/>
      <w:numFmt w:val="lowerLetter"/>
      <w:lvlText w:val="%8."/>
      <w:lvlJc w:val="left"/>
      <w:pPr>
        <w:ind w:left="5760" w:hanging="360"/>
      </w:pPr>
    </w:lvl>
    <w:lvl w:ilvl="8" w:tplc="29791013" w:tentative="1">
      <w:start w:val="1"/>
      <w:numFmt w:val="lowerRoman"/>
      <w:lvlText w:val="%9."/>
      <w:lvlJc w:val="right"/>
      <w:pPr>
        <w:ind w:left="6480" w:hanging="180"/>
      </w:pPr>
    </w:lvl>
  </w:abstractNum>
  <w:abstractNum w:abstractNumId="57940797">
    <w:multiLevelType w:val="hybridMultilevel"/>
    <w:lvl w:ilvl="0" w:tplc="62322431">
      <w:start w:val="1"/>
      <w:numFmt w:val="decimal"/>
      <w:lvlText w:val="%1."/>
      <w:lvlJc w:val="left"/>
      <w:pPr>
        <w:ind w:left="720" w:hanging="360"/>
      </w:pPr>
    </w:lvl>
    <w:lvl w:ilvl="1" w:tplc="62322431" w:tentative="1">
      <w:start w:val="1"/>
      <w:numFmt w:val="lowerLetter"/>
      <w:lvlText w:val="%2."/>
      <w:lvlJc w:val="left"/>
      <w:pPr>
        <w:ind w:left="1440" w:hanging="360"/>
      </w:pPr>
    </w:lvl>
    <w:lvl w:ilvl="2" w:tplc="62322431" w:tentative="1">
      <w:start w:val="1"/>
      <w:numFmt w:val="lowerRoman"/>
      <w:lvlText w:val="%3."/>
      <w:lvlJc w:val="right"/>
      <w:pPr>
        <w:ind w:left="2160" w:hanging="180"/>
      </w:pPr>
    </w:lvl>
    <w:lvl w:ilvl="3" w:tplc="62322431" w:tentative="1">
      <w:start w:val="1"/>
      <w:numFmt w:val="decimal"/>
      <w:lvlText w:val="%4."/>
      <w:lvlJc w:val="left"/>
      <w:pPr>
        <w:ind w:left="2880" w:hanging="360"/>
      </w:pPr>
    </w:lvl>
    <w:lvl w:ilvl="4" w:tplc="62322431" w:tentative="1">
      <w:start w:val="1"/>
      <w:numFmt w:val="lowerLetter"/>
      <w:lvlText w:val="%5."/>
      <w:lvlJc w:val="left"/>
      <w:pPr>
        <w:ind w:left="3600" w:hanging="360"/>
      </w:pPr>
    </w:lvl>
    <w:lvl w:ilvl="5" w:tplc="62322431" w:tentative="1">
      <w:start w:val="1"/>
      <w:numFmt w:val="lowerRoman"/>
      <w:lvlText w:val="%6."/>
      <w:lvlJc w:val="right"/>
      <w:pPr>
        <w:ind w:left="4320" w:hanging="180"/>
      </w:pPr>
    </w:lvl>
    <w:lvl w:ilvl="6" w:tplc="62322431" w:tentative="1">
      <w:start w:val="1"/>
      <w:numFmt w:val="decimal"/>
      <w:lvlText w:val="%7."/>
      <w:lvlJc w:val="left"/>
      <w:pPr>
        <w:ind w:left="5040" w:hanging="360"/>
      </w:pPr>
    </w:lvl>
    <w:lvl w:ilvl="7" w:tplc="62322431" w:tentative="1">
      <w:start w:val="1"/>
      <w:numFmt w:val="lowerLetter"/>
      <w:lvlText w:val="%8."/>
      <w:lvlJc w:val="left"/>
      <w:pPr>
        <w:ind w:left="5760" w:hanging="360"/>
      </w:pPr>
    </w:lvl>
    <w:lvl w:ilvl="8" w:tplc="62322431" w:tentative="1">
      <w:start w:val="1"/>
      <w:numFmt w:val="lowerRoman"/>
      <w:lvlText w:val="%9."/>
      <w:lvlJc w:val="right"/>
      <w:pPr>
        <w:ind w:left="6480" w:hanging="180"/>
      </w:pPr>
    </w:lvl>
  </w:abstractNum>
  <w:abstractNum w:abstractNumId="57940796">
    <w:multiLevelType w:val="hybridMultilevel"/>
    <w:lvl w:ilvl="0" w:tplc="57151975">
      <w:start w:val="1"/>
      <w:numFmt w:val="decimal"/>
      <w:lvlText w:val="%1."/>
      <w:lvlJc w:val="left"/>
      <w:pPr>
        <w:ind w:left="720" w:hanging="360"/>
      </w:pPr>
    </w:lvl>
    <w:lvl w:ilvl="1" w:tplc="57151975" w:tentative="1">
      <w:start w:val="1"/>
      <w:numFmt w:val="lowerLetter"/>
      <w:lvlText w:val="%2."/>
      <w:lvlJc w:val="left"/>
      <w:pPr>
        <w:ind w:left="1440" w:hanging="360"/>
      </w:pPr>
    </w:lvl>
    <w:lvl w:ilvl="2" w:tplc="57151975" w:tentative="1">
      <w:start w:val="1"/>
      <w:numFmt w:val="lowerRoman"/>
      <w:lvlText w:val="%3."/>
      <w:lvlJc w:val="right"/>
      <w:pPr>
        <w:ind w:left="2160" w:hanging="180"/>
      </w:pPr>
    </w:lvl>
    <w:lvl w:ilvl="3" w:tplc="57151975" w:tentative="1">
      <w:start w:val="1"/>
      <w:numFmt w:val="decimal"/>
      <w:lvlText w:val="%4."/>
      <w:lvlJc w:val="left"/>
      <w:pPr>
        <w:ind w:left="2880" w:hanging="360"/>
      </w:pPr>
    </w:lvl>
    <w:lvl w:ilvl="4" w:tplc="57151975" w:tentative="1">
      <w:start w:val="1"/>
      <w:numFmt w:val="lowerLetter"/>
      <w:lvlText w:val="%5."/>
      <w:lvlJc w:val="left"/>
      <w:pPr>
        <w:ind w:left="3600" w:hanging="360"/>
      </w:pPr>
    </w:lvl>
    <w:lvl w:ilvl="5" w:tplc="57151975" w:tentative="1">
      <w:start w:val="1"/>
      <w:numFmt w:val="lowerRoman"/>
      <w:lvlText w:val="%6."/>
      <w:lvlJc w:val="right"/>
      <w:pPr>
        <w:ind w:left="4320" w:hanging="180"/>
      </w:pPr>
    </w:lvl>
    <w:lvl w:ilvl="6" w:tplc="57151975" w:tentative="1">
      <w:start w:val="1"/>
      <w:numFmt w:val="decimal"/>
      <w:lvlText w:val="%7."/>
      <w:lvlJc w:val="left"/>
      <w:pPr>
        <w:ind w:left="5040" w:hanging="360"/>
      </w:pPr>
    </w:lvl>
    <w:lvl w:ilvl="7" w:tplc="57151975" w:tentative="1">
      <w:start w:val="1"/>
      <w:numFmt w:val="lowerLetter"/>
      <w:lvlText w:val="%8."/>
      <w:lvlJc w:val="left"/>
      <w:pPr>
        <w:ind w:left="5760" w:hanging="360"/>
      </w:pPr>
    </w:lvl>
    <w:lvl w:ilvl="8" w:tplc="57151975" w:tentative="1">
      <w:start w:val="1"/>
      <w:numFmt w:val="lowerRoman"/>
      <w:lvlText w:val="%9."/>
      <w:lvlJc w:val="right"/>
      <w:pPr>
        <w:ind w:left="6480" w:hanging="180"/>
      </w:pPr>
    </w:lvl>
  </w:abstractNum>
  <w:abstractNum w:abstractNumId="57940795">
    <w:multiLevelType w:val="hybridMultilevel"/>
    <w:lvl w:ilvl="0" w:tplc="80915112">
      <w:start w:val="1"/>
      <w:numFmt w:val="decimal"/>
      <w:lvlText w:val="%1."/>
      <w:lvlJc w:val="left"/>
      <w:pPr>
        <w:ind w:left="720" w:hanging="360"/>
      </w:pPr>
    </w:lvl>
    <w:lvl w:ilvl="1" w:tplc="80915112" w:tentative="1">
      <w:start w:val="1"/>
      <w:numFmt w:val="lowerLetter"/>
      <w:lvlText w:val="%2."/>
      <w:lvlJc w:val="left"/>
      <w:pPr>
        <w:ind w:left="1440" w:hanging="360"/>
      </w:pPr>
    </w:lvl>
    <w:lvl w:ilvl="2" w:tplc="80915112" w:tentative="1">
      <w:start w:val="1"/>
      <w:numFmt w:val="lowerRoman"/>
      <w:lvlText w:val="%3."/>
      <w:lvlJc w:val="right"/>
      <w:pPr>
        <w:ind w:left="2160" w:hanging="180"/>
      </w:pPr>
    </w:lvl>
    <w:lvl w:ilvl="3" w:tplc="80915112" w:tentative="1">
      <w:start w:val="1"/>
      <w:numFmt w:val="decimal"/>
      <w:lvlText w:val="%4."/>
      <w:lvlJc w:val="left"/>
      <w:pPr>
        <w:ind w:left="2880" w:hanging="360"/>
      </w:pPr>
    </w:lvl>
    <w:lvl w:ilvl="4" w:tplc="80915112" w:tentative="1">
      <w:start w:val="1"/>
      <w:numFmt w:val="lowerLetter"/>
      <w:lvlText w:val="%5."/>
      <w:lvlJc w:val="left"/>
      <w:pPr>
        <w:ind w:left="3600" w:hanging="360"/>
      </w:pPr>
    </w:lvl>
    <w:lvl w:ilvl="5" w:tplc="80915112" w:tentative="1">
      <w:start w:val="1"/>
      <w:numFmt w:val="lowerRoman"/>
      <w:lvlText w:val="%6."/>
      <w:lvlJc w:val="right"/>
      <w:pPr>
        <w:ind w:left="4320" w:hanging="180"/>
      </w:pPr>
    </w:lvl>
    <w:lvl w:ilvl="6" w:tplc="80915112" w:tentative="1">
      <w:start w:val="1"/>
      <w:numFmt w:val="decimal"/>
      <w:lvlText w:val="%7."/>
      <w:lvlJc w:val="left"/>
      <w:pPr>
        <w:ind w:left="5040" w:hanging="360"/>
      </w:pPr>
    </w:lvl>
    <w:lvl w:ilvl="7" w:tplc="80915112" w:tentative="1">
      <w:start w:val="1"/>
      <w:numFmt w:val="lowerLetter"/>
      <w:lvlText w:val="%8."/>
      <w:lvlJc w:val="left"/>
      <w:pPr>
        <w:ind w:left="5760" w:hanging="360"/>
      </w:pPr>
    </w:lvl>
    <w:lvl w:ilvl="8" w:tplc="80915112" w:tentative="1">
      <w:start w:val="1"/>
      <w:numFmt w:val="lowerRoman"/>
      <w:lvlText w:val="%9."/>
      <w:lvlJc w:val="right"/>
      <w:pPr>
        <w:ind w:left="6480" w:hanging="180"/>
      </w:pPr>
    </w:lvl>
  </w:abstractNum>
  <w:abstractNum w:abstractNumId="57940794">
    <w:multiLevelType w:val="hybridMultilevel"/>
    <w:lvl w:ilvl="0" w:tplc="29259260">
      <w:start w:val="1"/>
      <w:numFmt w:val="decimal"/>
      <w:lvlText w:val="%1."/>
      <w:lvlJc w:val="left"/>
      <w:pPr>
        <w:ind w:left="720" w:hanging="360"/>
      </w:pPr>
    </w:lvl>
    <w:lvl w:ilvl="1" w:tplc="29259260" w:tentative="1">
      <w:start w:val="1"/>
      <w:numFmt w:val="lowerLetter"/>
      <w:lvlText w:val="%2."/>
      <w:lvlJc w:val="left"/>
      <w:pPr>
        <w:ind w:left="1440" w:hanging="360"/>
      </w:pPr>
    </w:lvl>
    <w:lvl w:ilvl="2" w:tplc="29259260" w:tentative="1">
      <w:start w:val="1"/>
      <w:numFmt w:val="lowerRoman"/>
      <w:lvlText w:val="%3."/>
      <w:lvlJc w:val="right"/>
      <w:pPr>
        <w:ind w:left="2160" w:hanging="180"/>
      </w:pPr>
    </w:lvl>
    <w:lvl w:ilvl="3" w:tplc="29259260" w:tentative="1">
      <w:start w:val="1"/>
      <w:numFmt w:val="decimal"/>
      <w:lvlText w:val="%4."/>
      <w:lvlJc w:val="left"/>
      <w:pPr>
        <w:ind w:left="2880" w:hanging="360"/>
      </w:pPr>
    </w:lvl>
    <w:lvl w:ilvl="4" w:tplc="29259260" w:tentative="1">
      <w:start w:val="1"/>
      <w:numFmt w:val="lowerLetter"/>
      <w:lvlText w:val="%5."/>
      <w:lvlJc w:val="left"/>
      <w:pPr>
        <w:ind w:left="3600" w:hanging="360"/>
      </w:pPr>
    </w:lvl>
    <w:lvl w:ilvl="5" w:tplc="29259260" w:tentative="1">
      <w:start w:val="1"/>
      <w:numFmt w:val="lowerRoman"/>
      <w:lvlText w:val="%6."/>
      <w:lvlJc w:val="right"/>
      <w:pPr>
        <w:ind w:left="4320" w:hanging="180"/>
      </w:pPr>
    </w:lvl>
    <w:lvl w:ilvl="6" w:tplc="29259260" w:tentative="1">
      <w:start w:val="1"/>
      <w:numFmt w:val="decimal"/>
      <w:lvlText w:val="%7."/>
      <w:lvlJc w:val="left"/>
      <w:pPr>
        <w:ind w:left="5040" w:hanging="360"/>
      </w:pPr>
    </w:lvl>
    <w:lvl w:ilvl="7" w:tplc="29259260" w:tentative="1">
      <w:start w:val="1"/>
      <w:numFmt w:val="lowerLetter"/>
      <w:lvlText w:val="%8."/>
      <w:lvlJc w:val="left"/>
      <w:pPr>
        <w:ind w:left="5760" w:hanging="360"/>
      </w:pPr>
    </w:lvl>
    <w:lvl w:ilvl="8" w:tplc="29259260" w:tentative="1">
      <w:start w:val="1"/>
      <w:numFmt w:val="lowerRoman"/>
      <w:lvlText w:val="%9."/>
      <w:lvlJc w:val="right"/>
      <w:pPr>
        <w:ind w:left="6480" w:hanging="180"/>
      </w:pPr>
    </w:lvl>
  </w:abstractNum>
  <w:abstractNum w:abstractNumId="57940793">
    <w:multiLevelType w:val="hybridMultilevel"/>
    <w:lvl w:ilvl="0" w:tplc="98535555">
      <w:start w:val="1"/>
      <w:numFmt w:val="decimal"/>
      <w:lvlText w:val="%1."/>
      <w:lvlJc w:val="left"/>
      <w:pPr>
        <w:ind w:left="720" w:hanging="360"/>
      </w:pPr>
    </w:lvl>
    <w:lvl w:ilvl="1" w:tplc="98535555" w:tentative="1">
      <w:start w:val="1"/>
      <w:numFmt w:val="lowerLetter"/>
      <w:lvlText w:val="%2."/>
      <w:lvlJc w:val="left"/>
      <w:pPr>
        <w:ind w:left="1440" w:hanging="360"/>
      </w:pPr>
    </w:lvl>
    <w:lvl w:ilvl="2" w:tplc="98535555" w:tentative="1">
      <w:start w:val="1"/>
      <w:numFmt w:val="lowerRoman"/>
      <w:lvlText w:val="%3."/>
      <w:lvlJc w:val="right"/>
      <w:pPr>
        <w:ind w:left="2160" w:hanging="180"/>
      </w:pPr>
    </w:lvl>
    <w:lvl w:ilvl="3" w:tplc="98535555" w:tentative="1">
      <w:start w:val="1"/>
      <w:numFmt w:val="decimal"/>
      <w:lvlText w:val="%4."/>
      <w:lvlJc w:val="left"/>
      <w:pPr>
        <w:ind w:left="2880" w:hanging="360"/>
      </w:pPr>
    </w:lvl>
    <w:lvl w:ilvl="4" w:tplc="98535555" w:tentative="1">
      <w:start w:val="1"/>
      <w:numFmt w:val="lowerLetter"/>
      <w:lvlText w:val="%5."/>
      <w:lvlJc w:val="left"/>
      <w:pPr>
        <w:ind w:left="3600" w:hanging="360"/>
      </w:pPr>
    </w:lvl>
    <w:lvl w:ilvl="5" w:tplc="98535555" w:tentative="1">
      <w:start w:val="1"/>
      <w:numFmt w:val="lowerRoman"/>
      <w:lvlText w:val="%6."/>
      <w:lvlJc w:val="right"/>
      <w:pPr>
        <w:ind w:left="4320" w:hanging="180"/>
      </w:pPr>
    </w:lvl>
    <w:lvl w:ilvl="6" w:tplc="98535555" w:tentative="1">
      <w:start w:val="1"/>
      <w:numFmt w:val="decimal"/>
      <w:lvlText w:val="%7."/>
      <w:lvlJc w:val="left"/>
      <w:pPr>
        <w:ind w:left="5040" w:hanging="360"/>
      </w:pPr>
    </w:lvl>
    <w:lvl w:ilvl="7" w:tplc="98535555" w:tentative="1">
      <w:start w:val="1"/>
      <w:numFmt w:val="lowerLetter"/>
      <w:lvlText w:val="%8."/>
      <w:lvlJc w:val="left"/>
      <w:pPr>
        <w:ind w:left="5760" w:hanging="360"/>
      </w:pPr>
    </w:lvl>
    <w:lvl w:ilvl="8" w:tplc="98535555" w:tentative="1">
      <w:start w:val="1"/>
      <w:numFmt w:val="lowerRoman"/>
      <w:lvlText w:val="%9."/>
      <w:lvlJc w:val="right"/>
      <w:pPr>
        <w:ind w:left="6480" w:hanging="180"/>
      </w:pPr>
    </w:lvl>
  </w:abstractNum>
  <w:abstractNum w:abstractNumId="57940792">
    <w:multiLevelType w:val="hybridMultilevel"/>
    <w:lvl w:ilvl="0" w:tplc="41892059">
      <w:start w:val="1"/>
      <w:numFmt w:val="decimal"/>
      <w:lvlText w:val="%1."/>
      <w:lvlJc w:val="left"/>
      <w:pPr>
        <w:ind w:left="720" w:hanging="360"/>
      </w:pPr>
    </w:lvl>
    <w:lvl w:ilvl="1" w:tplc="41892059" w:tentative="1">
      <w:start w:val="1"/>
      <w:numFmt w:val="lowerLetter"/>
      <w:lvlText w:val="%2."/>
      <w:lvlJc w:val="left"/>
      <w:pPr>
        <w:ind w:left="1440" w:hanging="360"/>
      </w:pPr>
    </w:lvl>
    <w:lvl w:ilvl="2" w:tplc="41892059" w:tentative="1">
      <w:start w:val="1"/>
      <w:numFmt w:val="lowerRoman"/>
      <w:lvlText w:val="%3."/>
      <w:lvlJc w:val="right"/>
      <w:pPr>
        <w:ind w:left="2160" w:hanging="180"/>
      </w:pPr>
    </w:lvl>
    <w:lvl w:ilvl="3" w:tplc="41892059" w:tentative="1">
      <w:start w:val="1"/>
      <w:numFmt w:val="decimal"/>
      <w:lvlText w:val="%4."/>
      <w:lvlJc w:val="left"/>
      <w:pPr>
        <w:ind w:left="2880" w:hanging="360"/>
      </w:pPr>
    </w:lvl>
    <w:lvl w:ilvl="4" w:tplc="41892059" w:tentative="1">
      <w:start w:val="1"/>
      <w:numFmt w:val="lowerLetter"/>
      <w:lvlText w:val="%5."/>
      <w:lvlJc w:val="left"/>
      <w:pPr>
        <w:ind w:left="3600" w:hanging="360"/>
      </w:pPr>
    </w:lvl>
    <w:lvl w:ilvl="5" w:tplc="41892059" w:tentative="1">
      <w:start w:val="1"/>
      <w:numFmt w:val="lowerRoman"/>
      <w:lvlText w:val="%6."/>
      <w:lvlJc w:val="right"/>
      <w:pPr>
        <w:ind w:left="4320" w:hanging="180"/>
      </w:pPr>
    </w:lvl>
    <w:lvl w:ilvl="6" w:tplc="41892059" w:tentative="1">
      <w:start w:val="1"/>
      <w:numFmt w:val="decimal"/>
      <w:lvlText w:val="%7."/>
      <w:lvlJc w:val="left"/>
      <w:pPr>
        <w:ind w:left="5040" w:hanging="360"/>
      </w:pPr>
    </w:lvl>
    <w:lvl w:ilvl="7" w:tplc="41892059" w:tentative="1">
      <w:start w:val="1"/>
      <w:numFmt w:val="lowerLetter"/>
      <w:lvlText w:val="%8."/>
      <w:lvlJc w:val="left"/>
      <w:pPr>
        <w:ind w:left="5760" w:hanging="360"/>
      </w:pPr>
    </w:lvl>
    <w:lvl w:ilvl="8" w:tplc="41892059" w:tentative="1">
      <w:start w:val="1"/>
      <w:numFmt w:val="lowerRoman"/>
      <w:lvlText w:val="%9."/>
      <w:lvlJc w:val="right"/>
      <w:pPr>
        <w:ind w:left="6480" w:hanging="180"/>
      </w:pPr>
    </w:lvl>
  </w:abstractNum>
  <w:abstractNum w:abstractNumId="57940791">
    <w:multiLevelType w:val="hybridMultilevel"/>
    <w:lvl w:ilvl="0" w:tplc="68075331">
      <w:start w:val="1"/>
      <w:numFmt w:val="decimal"/>
      <w:lvlText w:val="%1."/>
      <w:lvlJc w:val="left"/>
      <w:pPr>
        <w:ind w:left="720" w:hanging="360"/>
      </w:pPr>
    </w:lvl>
    <w:lvl w:ilvl="1" w:tplc="68075331" w:tentative="1">
      <w:start w:val="1"/>
      <w:numFmt w:val="lowerLetter"/>
      <w:lvlText w:val="%2."/>
      <w:lvlJc w:val="left"/>
      <w:pPr>
        <w:ind w:left="1440" w:hanging="360"/>
      </w:pPr>
    </w:lvl>
    <w:lvl w:ilvl="2" w:tplc="68075331" w:tentative="1">
      <w:start w:val="1"/>
      <w:numFmt w:val="lowerRoman"/>
      <w:lvlText w:val="%3."/>
      <w:lvlJc w:val="right"/>
      <w:pPr>
        <w:ind w:left="2160" w:hanging="180"/>
      </w:pPr>
    </w:lvl>
    <w:lvl w:ilvl="3" w:tplc="68075331" w:tentative="1">
      <w:start w:val="1"/>
      <w:numFmt w:val="decimal"/>
      <w:lvlText w:val="%4."/>
      <w:lvlJc w:val="left"/>
      <w:pPr>
        <w:ind w:left="2880" w:hanging="360"/>
      </w:pPr>
    </w:lvl>
    <w:lvl w:ilvl="4" w:tplc="68075331" w:tentative="1">
      <w:start w:val="1"/>
      <w:numFmt w:val="lowerLetter"/>
      <w:lvlText w:val="%5."/>
      <w:lvlJc w:val="left"/>
      <w:pPr>
        <w:ind w:left="3600" w:hanging="360"/>
      </w:pPr>
    </w:lvl>
    <w:lvl w:ilvl="5" w:tplc="68075331" w:tentative="1">
      <w:start w:val="1"/>
      <w:numFmt w:val="lowerRoman"/>
      <w:lvlText w:val="%6."/>
      <w:lvlJc w:val="right"/>
      <w:pPr>
        <w:ind w:left="4320" w:hanging="180"/>
      </w:pPr>
    </w:lvl>
    <w:lvl w:ilvl="6" w:tplc="68075331" w:tentative="1">
      <w:start w:val="1"/>
      <w:numFmt w:val="decimal"/>
      <w:lvlText w:val="%7."/>
      <w:lvlJc w:val="left"/>
      <w:pPr>
        <w:ind w:left="5040" w:hanging="360"/>
      </w:pPr>
    </w:lvl>
    <w:lvl w:ilvl="7" w:tplc="68075331" w:tentative="1">
      <w:start w:val="1"/>
      <w:numFmt w:val="lowerLetter"/>
      <w:lvlText w:val="%8."/>
      <w:lvlJc w:val="left"/>
      <w:pPr>
        <w:ind w:left="5760" w:hanging="360"/>
      </w:pPr>
    </w:lvl>
    <w:lvl w:ilvl="8" w:tplc="68075331" w:tentative="1">
      <w:start w:val="1"/>
      <w:numFmt w:val="lowerRoman"/>
      <w:lvlText w:val="%9."/>
      <w:lvlJc w:val="right"/>
      <w:pPr>
        <w:ind w:left="6480" w:hanging="180"/>
      </w:pPr>
    </w:lvl>
  </w:abstractNum>
  <w:abstractNum w:abstractNumId="57940790">
    <w:multiLevelType w:val="hybridMultilevel"/>
    <w:lvl w:ilvl="0" w:tplc="24366033">
      <w:start w:val="1"/>
      <w:numFmt w:val="decimal"/>
      <w:lvlText w:val="%1."/>
      <w:lvlJc w:val="left"/>
      <w:pPr>
        <w:ind w:left="720" w:hanging="360"/>
      </w:pPr>
    </w:lvl>
    <w:lvl w:ilvl="1" w:tplc="24366033" w:tentative="1">
      <w:start w:val="1"/>
      <w:numFmt w:val="lowerLetter"/>
      <w:lvlText w:val="%2."/>
      <w:lvlJc w:val="left"/>
      <w:pPr>
        <w:ind w:left="1440" w:hanging="360"/>
      </w:pPr>
    </w:lvl>
    <w:lvl w:ilvl="2" w:tplc="24366033" w:tentative="1">
      <w:start w:val="1"/>
      <w:numFmt w:val="lowerRoman"/>
      <w:lvlText w:val="%3."/>
      <w:lvlJc w:val="right"/>
      <w:pPr>
        <w:ind w:left="2160" w:hanging="180"/>
      </w:pPr>
    </w:lvl>
    <w:lvl w:ilvl="3" w:tplc="24366033" w:tentative="1">
      <w:start w:val="1"/>
      <w:numFmt w:val="decimal"/>
      <w:lvlText w:val="%4."/>
      <w:lvlJc w:val="left"/>
      <w:pPr>
        <w:ind w:left="2880" w:hanging="360"/>
      </w:pPr>
    </w:lvl>
    <w:lvl w:ilvl="4" w:tplc="24366033" w:tentative="1">
      <w:start w:val="1"/>
      <w:numFmt w:val="lowerLetter"/>
      <w:lvlText w:val="%5."/>
      <w:lvlJc w:val="left"/>
      <w:pPr>
        <w:ind w:left="3600" w:hanging="360"/>
      </w:pPr>
    </w:lvl>
    <w:lvl w:ilvl="5" w:tplc="24366033" w:tentative="1">
      <w:start w:val="1"/>
      <w:numFmt w:val="lowerRoman"/>
      <w:lvlText w:val="%6."/>
      <w:lvlJc w:val="right"/>
      <w:pPr>
        <w:ind w:left="4320" w:hanging="180"/>
      </w:pPr>
    </w:lvl>
    <w:lvl w:ilvl="6" w:tplc="24366033" w:tentative="1">
      <w:start w:val="1"/>
      <w:numFmt w:val="decimal"/>
      <w:lvlText w:val="%7."/>
      <w:lvlJc w:val="left"/>
      <w:pPr>
        <w:ind w:left="5040" w:hanging="360"/>
      </w:pPr>
    </w:lvl>
    <w:lvl w:ilvl="7" w:tplc="24366033" w:tentative="1">
      <w:start w:val="1"/>
      <w:numFmt w:val="lowerLetter"/>
      <w:lvlText w:val="%8."/>
      <w:lvlJc w:val="left"/>
      <w:pPr>
        <w:ind w:left="5760" w:hanging="360"/>
      </w:pPr>
    </w:lvl>
    <w:lvl w:ilvl="8" w:tplc="24366033" w:tentative="1">
      <w:start w:val="1"/>
      <w:numFmt w:val="lowerRoman"/>
      <w:lvlText w:val="%9."/>
      <w:lvlJc w:val="right"/>
      <w:pPr>
        <w:ind w:left="6480" w:hanging="180"/>
      </w:pPr>
    </w:lvl>
  </w:abstractNum>
  <w:abstractNum w:abstractNumId="57940789">
    <w:multiLevelType w:val="hybridMultilevel"/>
    <w:lvl w:ilvl="0" w:tplc="48118440">
      <w:start w:val="1"/>
      <w:numFmt w:val="decimal"/>
      <w:lvlText w:val="%1."/>
      <w:lvlJc w:val="left"/>
      <w:pPr>
        <w:ind w:left="720" w:hanging="360"/>
      </w:pPr>
    </w:lvl>
    <w:lvl w:ilvl="1" w:tplc="48118440" w:tentative="1">
      <w:start w:val="1"/>
      <w:numFmt w:val="lowerLetter"/>
      <w:lvlText w:val="%2."/>
      <w:lvlJc w:val="left"/>
      <w:pPr>
        <w:ind w:left="1440" w:hanging="360"/>
      </w:pPr>
    </w:lvl>
    <w:lvl w:ilvl="2" w:tplc="48118440" w:tentative="1">
      <w:start w:val="1"/>
      <w:numFmt w:val="lowerRoman"/>
      <w:lvlText w:val="%3."/>
      <w:lvlJc w:val="right"/>
      <w:pPr>
        <w:ind w:left="2160" w:hanging="180"/>
      </w:pPr>
    </w:lvl>
    <w:lvl w:ilvl="3" w:tplc="48118440" w:tentative="1">
      <w:start w:val="1"/>
      <w:numFmt w:val="decimal"/>
      <w:lvlText w:val="%4."/>
      <w:lvlJc w:val="left"/>
      <w:pPr>
        <w:ind w:left="2880" w:hanging="360"/>
      </w:pPr>
    </w:lvl>
    <w:lvl w:ilvl="4" w:tplc="48118440" w:tentative="1">
      <w:start w:val="1"/>
      <w:numFmt w:val="lowerLetter"/>
      <w:lvlText w:val="%5."/>
      <w:lvlJc w:val="left"/>
      <w:pPr>
        <w:ind w:left="3600" w:hanging="360"/>
      </w:pPr>
    </w:lvl>
    <w:lvl w:ilvl="5" w:tplc="48118440" w:tentative="1">
      <w:start w:val="1"/>
      <w:numFmt w:val="lowerRoman"/>
      <w:lvlText w:val="%6."/>
      <w:lvlJc w:val="right"/>
      <w:pPr>
        <w:ind w:left="4320" w:hanging="180"/>
      </w:pPr>
    </w:lvl>
    <w:lvl w:ilvl="6" w:tplc="48118440" w:tentative="1">
      <w:start w:val="1"/>
      <w:numFmt w:val="decimal"/>
      <w:lvlText w:val="%7."/>
      <w:lvlJc w:val="left"/>
      <w:pPr>
        <w:ind w:left="5040" w:hanging="360"/>
      </w:pPr>
    </w:lvl>
    <w:lvl w:ilvl="7" w:tplc="48118440" w:tentative="1">
      <w:start w:val="1"/>
      <w:numFmt w:val="lowerLetter"/>
      <w:lvlText w:val="%8."/>
      <w:lvlJc w:val="left"/>
      <w:pPr>
        <w:ind w:left="5760" w:hanging="360"/>
      </w:pPr>
    </w:lvl>
    <w:lvl w:ilvl="8" w:tplc="48118440" w:tentative="1">
      <w:start w:val="1"/>
      <w:numFmt w:val="lowerRoman"/>
      <w:lvlText w:val="%9."/>
      <w:lvlJc w:val="right"/>
      <w:pPr>
        <w:ind w:left="6480" w:hanging="180"/>
      </w:pPr>
    </w:lvl>
  </w:abstractNum>
  <w:abstractNum w:abstractNumId="57940788">
    <w:multiLevelType w:val="hybridMultilevel"/>
    <w:lvl w:ilvl="0" w:tplc="21997484">
      <w:start w:val="1"/>
      <w:numFmt w:val="decimal"/>
      <w:lvlText w:val="%1."/>
      <w:lvlJc w:val="left"/>
      <w:pPr>
        <w:ind w:left="720" w:hanging="360"/>
      </w:pPr>
    </w:lvl>
    <w:lvl w:ilvl="1" w:tplc="21997484" w:tentative="1">
      <w:start w:val="1"/>
      <w:numFmt w:val="lowerLetter"/>
      <w:lvlText w:val="%2."/>
      <w:lvlJc w:val="left"/>
      <w:pPr>
        <w:ind w:left="1440" w:hanging="360"/>
      </w:pPr>
    </w:lvl>
    <w:lvl w:ilvl="2" w:tplc="21997484" w:tentative="1">
      <w:start w:val="1"/>
      <w:numFmt w:val="lowerRoman"/>
      <w:lvlText w:val="%3."/>
      <w:lvlJc w:val="right"/>
      <w:pPr>
        <w:ind w:left="2160" w:hanging="180"/>
      </w:pPr>
    </w:lvl>
    <w:lvl w:ilvl="3" w:tplc="21997484" w:tentative="1">
      <w:start w:val="1"/>
      <w:numFmt w:val="decimal"/>
      <w:lvlText w:val="%4."/>
      <w:lvlJc w:val="left"/>
      <w:pPr>
        <w:ind w:left="2880" w:hanging="360"/>
      </w:pPr>
    </w:lvl>
    <w:lvl w:ilvl="4" w:tplc="21997484" w:tentative="1">
      <w:start w:val="1"/>
      <w:numFmt w:val="lowerLetter"/>
      <w:lvlText w:val="%5."/>
      <w:lvlJc w:val="left"/>
      <w:pPr>
        <w:ind w:left="3600" w:hanging="360"/>
      </w:pPr>
    </w:lvl>
    <w:lvl w:ilvl="5" w:tplc="21997484" w:tentative="1">
      <w:start w:val="1"/>
      <w:numFmt w:val="lowerRoman"/>
      <w:lvlText w:val="%6."/>
      <w:lvlJc w:val="right"/>
      <w:pPr>
        <w:ind w:left="4320" w:hanging="180"/>
      </w:pPr>
    </w:lvl>
    <w:lvl w:ilvl="6" w:tplc="21997484" w:tentative="1">
      <w:start w:val="1"/>
      <w:numFmt w:val="decimal"/>
      <w:lvlText w:val="%7."/>
      <w:lvlJc w:val="left"/>
      <w:pPr>
        <w:ind w:left="5040" w:hanging="360"/>
      </w:pPr>
    </w:lvl>
    <w:lvl w:ilvl="7" w:tplc="21997484" w:tentative="1">
      <w:start w:val="1"/>
      <w:numFmt w:val="lowerLetter"/>
      <w:lvlText w:val="%8."/>
      <w:lvlJc w:val="left"/>
      <w:pPr>
        <w:ind w:left="5760" w:hanging="360"/>
      </w:pPr>
    </w:lvl>
    <w:lvl w:ilvl="8" w:tplc="21997484" w:tentative="1">
      <w:start w:val="1"/>
      <w:numFmt w:val="lowerRoman"/>
      <w:lvlText w:val="%9."/>
      <w:lvlJc w:val="right"/>
      <w:pPr>
        <w:ind w:left="6480" w:hanging="180"/>
      </w:pPr>
    </w:lvl>
  </w:abstractNum>
  <w:abstractNum w:abstractNumId="57940787">
    <w:multiLevelType w:val="hybridMultilevel"/>
    <w:lvl w:ilvl="0" w:tplc="79700391">
      <w:start w:val="1"/>
      <w:numFmt w:val="decimal"/>
      <w:lvlText w:val="%1."/>
      <w:lvlJc w:val="left"/>
      <w:pPr>
        <w:ind w:left="720" w:hanging="360"/>
      </w:pPr>
    </w:lvl>
    <w:lvl w:ilvl="1" w:tplc="79700391" w:tentative="1">
      <w:start w:val="1"/>
      <w:numFmt w:val="lowerLetter"/>
      <w:lvlText w:val="%2."/>
      <w:lvlJc w:val="left"/>
      <w:pPr>
        <w:ind w:left="1440" w:hanging="360"/>
      </w:pPr>
    </w:lvl>
    <w:lvl w:ilvl="2" w:tplc="79700391" w:tentative="1">
      <w:start w:val="1"/>
      <w:numFmt w:val="lowerRoman"/>
      <w:lvlText w:val="%3."/>
      <w:lvlJc w:val="right"/>
      <w:pPr>
        <w:ind w:left="2160" w:hanging="180"/>
      </w:pPr>
    </w:lvl>
    <w:lvl w:ilvl="3" w:tplc="79700391" w:tentative="1">
      <w:start w:val="1"/>
      <w:numFmt w:val="decimal"/>
      <w:lvlText w:val="%4."/>
      <w:lvlJc w:val="left"/>
      <w:pPr>
        <w:ind w:left="2880" w:hanging="360"/>
      </w:pPr>
    </w:lvl>
    <w:lvl w:ilvl="4" w:tplc="79700391" w:tentative="1">
      <w:start w:val="1"/>
      <w:numFmt w:val="lowerLetter"/>
      <w:lvlText w:val="%5."/>
      <w:lvlJc w:val="left"/>
      <w:pPr>
        <w:ind w:left="3600" w:hanging="360"/>
      </w:pPr>
    </w:lvl>
    <w:lvl w:ilvl="5" w:tplc="79700391" w:tentative="1">
      <w:start w:val="1"/>
      <w:numFmt w:val="lowerRoman"/>
      <w:lvlText w:val="%6."/>
      <w:lvlJc w:val="right"/>
      <w:pPr>
        <w:ind w:left="4320" w:hanging="180"/>
      </w:pPr>
    </w:lvl>
    <w:lvl w:ilvl="6" w:tplc="79700391" w:tentative="1">
      <w:start w:val="1"/>
      <w:numFmt w:val="decimal"/>
      <w:lvlText w:val="%7."/>
      <w:lvlJc w:val="left"/>
      <w:pPr>
        <w:ind w:left="5040" w:hanging="360"/>
      </w:pPr>
    </w:lvl>
    <w:lvl w:ilvl="7" w:tplc="79700391" w:tentative="1">
      <w:start w:val="1"/>
      <w:numFmt w:val="lowerLetter"/>
      <w:lvlText w:val="%8."/>
      <w:lvlJc w:val="left"/>
      <w:pPr>
        <w:ind w:left="5760" w:hanging="360"/>
      </w:pPr>
    </w:lvl>
    <w:lvl w:ilvl="8" w:tplc="79700391" w:tentative="1">
      <w:start w:val="1"/>
      <w:numFmt w:val="lowerRoman"/>
      <w:lvlText w:val="%9."/>
      <w:lvlJc w:val="right"/>
      <w:pPr>
        <w:ind w:left="6480" w:hanging="180"/>
      </w:pPr>
    </w:lvl>
  </w:abstractNum>
  <w:abstractNum w:abstractNumId="57940786">
    <w:multiLevelType w:val="hybridMultilevel"/>
    <w:lvl w:ilvl="0" w:tplc="90925802">
      <w:start w:val="1"/>
      <w:numFmt w:val="decimal"/>
      <w:lvlText w:val="%1."/>
      <w:lvlJc w:val="left"/>
      <w:pPr>
        <w:ind w:left="720" w:hanging="360"/>
      </w:pPr>
    </w:lvl>
    <w:lvl w:ilvl="1" w:tplc="90925802" w:tentative="1">
      <w:start w:val="1"/>
      <w:numFmt w:val="lowerLetter"/>
      <w:lvlText w:val="%2."/>
      <w:lvlJc w:val="left"/>
      <w:pPr>
        <w:ind w:left="1440" w:hanging="360"/>
      </w:pPr>
    </w:lvl>
    <w:lvl w:ilvl="2" w:tplc="90925802" w:tentative="1">
      <w:start w:val="1"/>
      <w:numFmt w:val="lowerRoman"/>
      <w:lvlText w:val="%3."/>
      <w:lvlJc w:val="right"/>
      <w:pPr>
        <w:ind w:left="2160" w:hanging="180"/>
      </w:pPr>
    </w:lvl>
    <w:lvl w:ilvl="3" w:tplc="90925802" w:tentative="1">
      <w:start w:val="1"/>
      <w:numFmt w:val="decimal"/>
      <w:lvlText w:val="%4."/>
      <w:lvlJc w:val="left"/>
      <w:pPr>
        <w:ind w:left="2880" w:hanging="360"/>
      </w:pPr>
    </w:lvl>
    <w:lvl w:ilvl="4" w:tplc="90925802" w:tentative="1">
      <w:start w:val="1"/>
      <w:numFmt w:val="lowerLetter"/>
      <w:lvlText w:val="%5."/>
      <w:lvlJc w:val="left"/>
      <w:pPr>
        <w:ind w:left="3600" w:hanging="360"/>
      </w:pPr>
    </w:lvl>
    <w:lvl w:ilvl="5" w:tplc="90925802" w:tentative="1">
      <w:start w:val="1"/>
      <w:numFmt w:val="lowerRoman"/>
      <w:lvlText w:val="%6."/>
      <w:lvlJc w:val="right"/>
      <w:pPr>
        <w:ind w:left="4320" w:hanging="180"/>
      </w:pPr>
    </w:lvl>
    <w:lvl w:ilvl="6" w:tplc="90925802" w:tentative="1">
      <w:start w:val="1"/>
      <w:numFmt w:val="decimal"/>
      <w:lvlText w:val="%7."/>
      <w:lvlJc w:val="left"/>
      <w:pPr>
        <w:ind w:left="5040" w:hanging="360"/>
      </w:pPr>
    </w:lvl>
    <w:lvl w:ilvl="7" w:tplc="90925802" w:tentative="1">
      <w:start w:val="1"/>
      <w:numFmt w:val="lowerLetter"/>
      <w:lvlText w:val="%8."/>
      <w:lvlJc w:val="left"/>
      <w:pPr>
        <w:ind w:left="5760" w:hanging="360"/>
      </w:pPr>
    </w:lvl>
    <w:lvl w:ilvl="8" w:tplc="90925802" w:tentative="1">
      <w:start w:val="1"/>
      <w:numFmt w:val="lowerRoman"/>
      <w:lvlText w:val="%9."/>
      <w:lvlJc w:val="right"/>
      <w:pPr>
        <w:ind w:left="6480" w:hanging="180"/>
      </w:pPr>
    </w:lvl>
  </w:abstractNum>
  <w:abstractNum w:abstractNumId="57940785">
    <w:multiLevelType w:val="hybridMultilevel"/>
    <w:lvl w:ilvl="0" w:tplc="26371189">
      <w:start w:val="1"/>
      <w:numFmt w:val="decimal"/>
      <w:lvlText w:val="%1."/>
      <w:lvlJc w:val="left"/>
      <w:pPr>
        <w:ind w:left="720" w:hanging="360"/>
      </w:pPr>
    </w:lvl>
    <w:lvl w:ilvl="1" w:tplc="26371189" w:tentative="1">
      <w:start w:val="1"/>
      <w:numFmt w:val="lowerLetter"/>
      <w:lvlText w:val="%2."/>
      <w:lvlJc w:val="left"/>
      <w:pPr>
        <w:ind w:left="1440" w:hanging="360"/>
      </w:pPr>
    </w:lvl>
    <w:lvl w:ilvl="2" w:tplc="26371189" w:tentative="1">
      <w:start w:val="1"/>
      <w:numFmt w:val="lowerRoman"/>
      <w:lvlText w:val="%3."/>
      <w:lvlJc w:val="right"/>
      <w:pPr>
        <w:ind w:left="2160" w:hanging="180"/>
      </w:pPr>
    </w:lvl>
    <w:lvl w:ilvl="3" w:tplc="26371189" w:tentative="1">
      <w:start w:val="1"/>
      <w:numFmt w:val="decimal"/>
      <w:lvlText w:val="%4."/>
      <w:lvlJc w:val="left"/>
      <w:pPr>
        <w:ind w:left="2880" w:hanging="360"/>
      </w:pPr>
    </w:lvl>
    <w:lvl w:ilvl="4" w:tplc="26371189" w:tentative="1">
      <w:start w:val="1"/>
      <w:numFmt w:val="lowerLetter"/>
      <w:lvlText w:val="%5."/>
      <w:lvlJc w:val="left"/>
      <w:pPr>
        <w:ind w:left="3600" w:hanging="360"/>
      </w:pPr>
    </w:lvl>
    <w:lvl w:ilvl="5" w:tplc="26371189" w:tentative="1">
      <w:start w:val="1"/>
      <w:numFmt w:val="lowerRoman"/>
      <w:lvlText w:val="%6."/>
      <w:lvlJc w:val="right"/>
      <w:pPr>
        <w:ind w:left="4320" w:hanging="180"/>
      </w:pPr>
    </w:lvl>
    <w:lvl w:ilvl="6" w:tplc="26371189" w:tentative="1">
      <w:start w:val="1"/>
      <w:numFmt w:val="decimal"/>
      <w:lvlText w:val="%7."/>
      <w:lvlJc w:val="left"/>
      <w:pPr>
        <w:ind w:left="5040" w:hanging="360"/>
      </w:pPr>
    </w:lvl>
    <w:lvl w:ilvl="7" w:tplc="26371189" w:tentative="1">
      <w:start w:val="1"/>
      <w:numFmt w:val="lowerLetter"/>
      <w:lvlText w:val="%8."/>
      <w:lvlJc w:val="left"/>
      <w:pPr>
        <w:ind w:left="5760" w:hanging="360"/>
      </w:pPr>
    </w:lvl>
    <w:lvl w:ilvl="8" w:tplc="26371189" w:tentative="1">
      <w:start w:val="1"/>
      <w:numFmt w:val="lowerRoman"/>
      <w:lvlText w:val="%9."/>
      <w:lvlJc w:val="right"/>
      <w:pPr>
        <w:ind w:left="6480" w:hanging="180"/>
      </w:pPr>
    </w:lvl>
  </w:abstractNum>
  <w:abstractNum w:abstractNumId="57940784">
    <w:multiLevelType w:val="hybridMultilevel"/>
    <w:lvl w:ilvl="0" w:tplc="88910748">
      <w:start w:val="1"/>
      <w:numFmt w:val="decimal"/>
      <w:lvlText w:val="%1."/>
      <w:lvlJc w:val="left"/>
      <w:pPr>
        <w:ind w:left="720" w:hanging="360"/>
      </w:pPr>
    </w:lvl>
    <w:lvl w:ilvl="1" w:tplc="88910748" w:tentative="1">
      <w:start w:val="1"/>
      <w:numFmt w:val="lowerLetter"/>
      <w:lvlText w:val="%2."/>
      <w:lvlJc w:val="left"/>
      <w:pPr>
        <w:ind w:left="1440" w:hanging="360"/>
      </w:pPr>
    </w:lvl>
    <w:lvl w:ilvl="2" w:tplc="88910748" w:tentative="1">
      <w:start w:val="1"/>
      <w:numFmt w:val="lowerRoman"/>
      <w:lvlText w:val="%3."/>
      <w:lvlJc w:val="right"/>
      <w:pPr>
        <w:ind w:left="2160" w:hanging="180"/>
      </w:pPr>
    </w:lvl>
    <w:lvl w:ilvl="3" w:tplc="88910748" w:tentative="1">
      <w:start w:val="1"/>
      <w:numFmt w:val="decimal"/>
      <w:lvlText w:val="%4."/>
      <w:lvlJc w:val="left"/>
      <w:pPr>
        <w:ind w:left="2880" w:hanging="360"/>
      </w:pPr>
    </w:lvl>
    <w:lvl w:ilvl="4" w:tplc="88910748" w:tentative="1">
      <w:start w:val="1"/>
      <w:numFmt w:val="lowerLetter"/>
      <w:lvlText w:val="%5."/>
      <w:lvlJc w:val="left"/>
      <w:pPr>
        <w:ind w:left="3600" w:hanging="360"/>
      </w:pPr>
    </w:lvl>
    <w:lvl w:ilvl="5" w:tplc="88910748" w:tentative="1">
      <w:start w:val="1"/>
      <w:numFmt w:val="lowerRoman"/>
      <w:lvlText w:val="%6."/>
      <w:lvlJc w:val="right"/>
      <w:pPr>
        <w:ind w:left="4320" w:hanging="180"/>
      </w:pPr>
    </w:lvl>
    <w:lvl w:ilvl="6" w:tplc="88910748" w:tentative="1">
      <w:start w:val="1"/>
      <w:numFmt w:val="decimal"/>
      <w:lvlText w:val="%7."/>
      <w:lvlJc w:val="left"/>
      <w:pPr>
        <w:ind w:left="5040" w:hanging="360"/>
      </w:pPr>
    </w:lvl>
    <w:lvl w:ilvl="7" w:tplc="88910748" w:tentative="1">
      <w:start w:val="1"/>
      <w:numFmt w:val="lowerLetter"/>
      <w:lvlText w:val="%8."/>
      <w:lvlJc w:val="left"/>
      <w:pPr>
        <w:ind w:left="5760" w:hanging="360"/>
      </w:pPr>
    </w:lvl>
    <w:lvl w:ilvl="8" w:tplc="88910748" w:tentative="1">
      <w:start w:val="1"/>
      <w:numFmt w:val="lowerRoman"/>
      <w:lvlText w:val="%9."/>
      <w:lvlJc w:val="right"/>
      <w:pPr>
        <w:ind w:left="6480" w:hanging="180"/>
      </w:pPr>
    </w:lvl>
  </w:abstractNum>
  <w:abstractNum w:abstractNumId="57940783">
    <w:multiLevelType w:val="hybridMultilevel"/>
    <w:lvl w:ilvl="0" w:tplc="54443079">
      <w:start w:val="1"/>
      <w:numFmt w:val="decimal"/>
      <w:lvlText w:val="%1."/>
      <w:lvlJc w:val="left"/>
      <w:pPr>
        <w:ind w:left="720" w:hanging="360"/>
      </w:pPr>
    </w:lvl>
    <w:lvl w:ilvl="1" w:tplc="54443079" w:tentative="1">
      <w:start w:val="1"/>
      <w:numFmt w:val="lowerLetter"/>
      <w:lvlText w:val="%2."/>
      <w:lvlJc w:val="left"/>
      <w:pPr>
        <w:ind w:left="1440" w:hanging="360"/>
      </w:pPr>
    </w:lvl>
    <w:lvl w:ilvl="2" w:tplc="54443079" w:tentative="1">
      <w:start w:val="1"/>
      <w:numFmt w:val="lowerRoman"/>
      <w:lvlText w:val="%3."/>
      <w:lvlJc w:val="right"/>
      <w:pPr>
        <w:ind w:left="2160" w:hanging="180"/>
      </w:pPr>
    </w:lvl>
    <w:lvl w:ilvl="3" w:tplc="54443079" w:tentative="1">
      <w:start w:val="1"/>
      <w:numFmt w:val="decimal"/>
      <w:lvlText w:val="%4."/>
      <w:lvlJc w:val="left"/>
      <w:pPr>
        <w:ind w:left="2880" w:hanging="360"/>
      </w:pPr>
    </w:lvl>
    <w:lvl w:ilvl="4" w:tplc="54443079" w:tentative="1">
      <w:start w:val="1"/>
      <w:numFmt w:val="lowerLetter"/>
      <w:lvlText w:val="%5."/>
      <w:lvlJc w:val="left"/>
      <w:pPr>
        <w:ind w:left="3600" w:hanging="360"/>
      </w:pPr>
    </w:lvl>
    <w:lvl w:ilvl="5" w:tplc="54443079" w:tentative="1">
      <w:start w:val="1"/>
      <w:numFmt w:val="lowerRoman"/>
      <w:lvlText w:val="%6."/>
      <w:lvlJc w:val="right"/>
      <w:pPr>
        <w:ind w:left="4320" w:hanging="180"/>
      </w:pPr>
    </w:lvl>
    <w:lvl w:ilvl="6" w:tplc="54443079" w:tentative="1">
      <w:start w:val="1"/>
      <w:numFmt w:val="decimal"/>
      <w:lvlText w:val="%7."/>
      <w:lvlJc w:val="left"/>
      <w:pPr>
        <w:ind w:left="5040" w:hanging="360"/>
      </w:pPr>
    </w:lvl>
    <w:lvl w:ilvl="7" w:tplc="54443079" w:tentative="1">
      <w:start w:val="1"/>
      <w:numFmt w:val="lowerLetter"/>
      <w:lvlText w:val="%8."/>
      <w:lvlJc w:val="left"/>
      <w:pPr>
        <w:ind w:left="5760" w:hanging="360"/>
      </w:pPr>
    </w:lvl>
    <w:lvl w:ilvl="8" w:tplc="54443079" w:tentative="1">
      <w:start w:val="1"/>
      <w:numFmt w:val="lowerRoman"/>
      <w:lvlText w:val="%9."/>
      <w:lvlJc w:val="right"/>
      <w:pPr>
        <w:ind w:left="6480" w:hanging="180"/>
      </w:pPr>
    </w:lvl>
  </w:abstractNum>
  <w:abstractNum w:abstractNumId="57940782">
    <w:multiLevelType w:val="hybridMultilevel"/>
    <w:lvl w:ilvl="0" w:tplc="27061658">
      <w:start w:val="1"/>
      <w:numFmt w:val="decimal"/>
      <w:lvlText w:val="%1."/>
      <w:lvlJc w:val="left"/>
      <w:pPr>
        <w:ind w:left="720" w:hanging="360"/>
      </w:pPr>
    </w:lvl>
    <w:lvl w:ilvl="1" w:tplc="27061658" w:tentative="1">
      <w:start w:val="1"/>
      <w:numFmt w:val="lowerLetter"/>
      <w:lvlText w:val="%2."/>
      <w:lvlJc w:val="left"/>
      <w:pPr>
        <w:ind w:left="1440" w:hanging="360"/>
      </w:pPr>
    </w:lvl>
    <w:lvl w:ilvl="2" w:tplc="27061658" w:tentative="1">
      <w:start w:val="1"/>
      <w:numFmt w:val="lowerRoman"/>
      <w:lvlText w:val="%3."/>
      <w:lvlJc w:val="right"/>
      <w:pPr>
        <w:ind w:left="2160" w:hanging="180"/>
      </w:pPr>
    </w:lvl>
    <w:lvl w:ilvl="3" w:tplc="27061658" w:tentative="1">
      <w:start w:val="1"/>
      <w:numFmt w:val="decimal"/>
      <w:lvlText w:val="%4."/>
      <w:lvlJc w:val="left"/>
      <w:pPr>
        <w:ind w:left="2880" w:hanging="360"/>
      </w:pPr>
    </w:lvl>
    <w:lvl w:ilvl="4" w:tplc="27061658" w:tentative="1">
      <w:start w:val="1"/>
      <w:numFmt w:val="lowerLetter"/>
      <w:lvlText w:val="%5."/>
      <w:lvlJc w:val="left"/>
      <w:pPr>
        <w:ind w:left="3600" w:hanging="360"/>
      </w:pPr>
    </w:lvl>
    <w:lvl w:ilvl="5" w:tplc="27061658" w:tentative="1">
      <w:start w:val="1"/>
      <w:numFmt w:val="lowerRoman"/>
      <w:lvlText w:val="%6."/>
      <w:lvlJc w:val="right"/>
      <w:pPr>
        <w:ind w:left="4320" w:hanging="180"/>
      </w:pPr>
    </w:lvl>
    <w:lvl w:ilvl="6" w:tplc="27061658" w:tentative="1">
      <w:start w:val="1"/>
      <w:numFmt w:val="decimal"/>
      <w:lvlText w:val="%7."/>
      <w:lvlJc w:val="left"/>
      <w:pPr>
        <w:ind w:left="5040" w:hanging="360"/>
      </w:pPr>
    </w:lvl>
    <w:lvl w:ilvl="7" w:tplc="27061658" w:tentative="1">
      <w:start w:val="1"/>
      <w:numFmt w:val="lowerLetter"/>
      <w:lvlText w:val="%8."/>
      <w:lvlJc w:val="left"/>
      <w:pPr>
        <w:ind w:left="5760" w:hanging="360"/>
      </w:pPr>
    </w:lvl>
    <w:lvl w:ilvl="8" w:tplc="27061658" w:tentative="1">
      <w:start w:val="1"/>
      <w:numFmt w:val="lowerRoman"/>
      <w:lvlText w:val="%9."/>
      <w:lvlJc w:val="right"/>
      <w:pPr>
        <w:ind w:left="6480" w:hanging="180"/>
      </w:pPr>
    </w:lvl>
  </w:abstractNum>
  <w:abstractNum w:abstractNumId="57940781">
    <w:multiLevelType w:val="hybridMultilevel"/>
    <w:lvl w:ilvl="0" w:tplc="52947406">
      <w:start w:val="1"/>
      <w:numFmt w:val="decimal"/>
      <w:lvlText w:val="%1."/>
      <w:lvlJc w:val="left"/>
      <w:pPr>
        <w:ind w:left="720" w:hanging="360"/>
      </w:pPr>
    </w:lvl>
    <w:lvl w:ilvl="1" w:tplc="52947406" w:tentative="1">
      <w:start w:val="1"/>
      <w:numFmt w:val="lowerLetter"/>
      <w:lvlText w:val="%2."/>
      <w:lvlJc w:val="left"/>
      <w:pPr>
        <w:ind w:left="1440" w:hanging="360"/>
      </w:pPr>
    </w:lvl>
    <w:lvl w:ilvl="2" w:tplc="52947406" w:tentative="1">
      <w:start w:val="1"/>
      <w:numFmt w:val="lowerRoman"/>
      <w:lvlText w:val="%3."/>
      <w:lvlJc w:val="right"/>
      <w:pPr>
        <w:ind w:left="2160" w:hanging="180"/>
      </w:pPr>
    </w:lvl>
    <w:lvl w:ilvl="3" w:tplc="52947406" w:tentative="1">
      <w:start w:val="1"/>
      <w:numFmt w:val="decimal"/>
      <w:lvlText w:val="%4."/>
      <w:lvlJc w:val="left"/>
      <w:pPr>
        <w:ind w:left="2880" w:hanging="360"/>
      </w:pPr>
    </w:lvl>
    <w:lvl w:ilvl="4" w:tplc="52947406" w:tentative="1">
      <w:start w:val="1"/>
      <w:numFmt w:val="lowerLetter"/>
      <w:lvlText w:val="%5."/>
      <w:lvlJc w:val="left"/>
      <w:pPr>
        <w:ind w:left="3600" w:hanging="360"/>
      </w:pPr>
    </w:lvl>
    <w:lvl w:ilvl="5" w:tplc="52947406" w:tentative="1">
      <w:start w:val="1"/>
      <w:numFmt w:val="lowerRoman"/>
      <w:lvlText w:val="%6."/>
      <w:lvlJc w:val="right"/>
      <w:pPr>
        <w:ind w:left="4320" w:hanging="180"/>
      </w:pPr>
    </w:lvl>
    <w:lvl w:ilvl="6" w:tplc="52947406" w:tentative="1">
      <w:start w:val="1"/>
      <w:numFmt w:val="decimal"/>
      <w:lvlText w:val="%7."/>
      <w:lvlJc w:val="left"/>
      <w:pPr>
        <w:ind w:left="5040" w:hanging="360"/>
      </w:pPr>
    </w:lvl>
    <w:lvl w:ilvl="7" w:tplc="52947406" w:tentative="1">
      <w:start w:val="1"/>
      <w:numFmt w:val="lowerLetter"/>
      <w:lvlText w:val="%8."/>
      <w:lvlJc w:val="left"/>
      <w:pPr>
        <w:ind w:left="5760" w:hanging="360"/>
      </w:pPr>
    </w:lvl>
    <w:lvl w:ilvl="8" w:tplc="52947406" w:tentative="1">
      <w:start w:val="1"/>
      <w:numFmt w:val="lowerRoman"/>
      <w:lvlText w:val="%9."/>
      <w:lvlJc w:val="right"/>
      <w:pPr>
        <w:ind w:left="6480" w:hanging="180"/>
      </w:pPr>
    </w:lvl>
  </w:abstractNum>
  <w:abstractNum w:abstractNumId="57940780">
    <w:multiLevelType w:val="hybridMultilevel"/>
    <w:lvl w:ilvl="0" w:tplc="79735323">
      <w:start w:val="1"/>
      <w:numFmt w:val="decimal"/>
      <w:lvlText w:val="%1."/>
      <w:lvlJc w:val="left"/>
      <w:pPr>
        <w:ind w:left="720" w:hanging="360"/>
      </w:pPr>
    </w:lvl>
    <w:lvl w:ilvl="1" w:tplc="79735323" w:tentative="1">
      <w:start w:val="1"/>
      <w:numFmt w:val="lowerLetter"/>
      <w:lvlText w:val="%2."/>
      <w:lvlJc w:val="left"/>
      <w:pPr>
        <w:ind w:left="1440" w:hanging="360"/>
      </w:pPr>
    </w:lvl>
    <w:lvl w:ilvl="2" w:tplc="79735323" w:tentative="1">
      <w:start w:val="1"/>
      <w:numFmt w:val="lowerRoman"/>
      <w:lvlText w:val="%3."/>
      <w:lvlJc w:val="right"/>
      <w:pPr>
        <w:ind w:left="2160" w:hanging="180"/>
      </w:pPr>
    </w:lvl>
    <w:lvl w:ilvl="3" w:tplc="79735323" w:tentative="1">
      <w:start w:val="1"/>
      <w:numFmt w:val="decimal"/>
      <w:lvlText w:val="%4."/>
      <w:lvlJc w:val="left"/>
      <w:pPr>
        <w:ind w:left="2880" w:hanging="360"/>
      </w:pPr>
    </w:lvl>
    <w:lvl w:ilvl="4" w:tplc="79735323" w:tentative="1">
      <w:start w:val="1"/>
      <w:numFmt w:val="lowerLetter"/>
      <w:lvlText w:val="%5."/>
      <w:lvlJc w:val="left"/>
      <w:pPr>
        <w:ind w:left="3600" w:hanging="360"/>
      </w:pPr>
    </w:lvl>
    <w:lvl w:ilvl="5" w:tplc="79735323" w:tentative="1">
      <w:start w:val="1"/>
      <w:numFmt w:val="lowerRoman"/>
      <w:lvlText w:val="%6."/>
      <w:lvlJc w:val="right"/>
      <w:pPr>
        <w:ind w:left="4320" w:hanging="180"/>
      </w:pPr>
    </w:lvl>
    <w:lvl w:ilvl="6" w:tplc="79735323" w:tentative="1">
      <w:start w:val="1"/>
      <w:numFmt w:val="decimal"/>
      <w:lvlText w:val="%7."/>
      <w:lvlJc w:val="left"/>
      <w:pPr>
        <w:ind w:left="5040" w:hanging="360"/>
      </w:pPr>
    </w:lvl>
    <w:lvl w:ilvl="7" w:tplc="79735323" w:tentative="1">
      <w:start w:val="1"/>
      <w:numFmt w:val="lowerLetter"/>
      <w:lvlText w:val="%8."/>
      <w:lvlJc w:val="left"/>
      <w:pPr>
        <w:ind w:left="5760" w:hanging="360"/>
      </w:pPr>
    </w:lvl>
    <w:lvl w:ilvl="8" w:tplc="79735323" w:tentative="1">
      <w:start w:val="1"/>
      <w:numFmt w:val="lowerRoman"/>
      <w:lvlText w:val="%9."/>
      <w:lvlJc w:val="right"/>
      <w:pPr>
        <w:ind w:left="6480" w:hanging="180"/>
      </w:pPr>
    </w:lvl>
  </w:abstractNum>
  <w:abstractNum w:abstractNumId="57940779">
    <w:multiLevelType w:val="hybridMultilevel"/>
    <w:lvl w:ilvl="0" w:tplc="22991855">
      <w:start w:val="1"/>
      <w:numFmt w:val="decimal"/>
      <w:lvlText w:val="%1."/>
      <w:lvlJc w:val="left"/>
      <w:pPr>
        <w:ind w:left="720" w:hanging="360"/>
      </w:pPr>
    </w:lvl>
    <w:lvl w:ilvl="1" w:tplc="22991855" w:tentative="1">
      <w:start w:val="1"/>
      <w:numFmt w:val="lowerLetter"/>
      <w:lvlText w:val="%2."/>
      <w:lvlJc w:val="left"/>
      <w:pPr>
        <w:ind w:left="1440" w:hanging="360"/>
      </w:pPr>
    </w:lvl>
    <w:lvl w:ilvl="2" w:tplc="22991855" w:tentative="1">
      <w:start w:val="1"/>
      <w:numFmt w:val="lowerRoman"/>
      <w:lvlText w:val="%3."/>
      <w:lvlJc w:val="right"/>
      <w:pPr>
        <w:ind w:left="2160" w:hanging="180"/>
      </w:pPr>
    </w:lvl>
    <w:lvl w:ilvl="3" w:tplc="22991855" w:tentative="1">
      <w:start w:val="1"/>
      <w:numFmt w:val="decimal"/>
      <w:lvlText w:val="%4."/>
      <w:lvlJc w:val="left"/>
      <w:pPr>
        <w:ind w:left="2880" w:hanging="360"/>
      </w:pPr>
    </w:lvl>
    <w:lvl w:ilvl="4" w:tplc="22991855" w:tentative="1">
      <w:start w:val="1"/>
      <w:numFmt w:val="lowerLetter"/>
      <w:lvlText w:val="%5."/>
      <w:lvlJc w:val="left"/>
      <w:pPr>
        <w:ind w:left="3600" w:hanging="360"/>
      </w:pPr>
    </w:lvl>
    <w:lvl w:ilvl="5" w:tplc="22991855" w:tentative="1">
      <w:start w:val="1"/>
      <w:numFmt w:val="lowerRoman"/>
      <w:lvlText w:val="%6."/>
      <w:lvlJc w:val="right"/>
      <w:pPr>
        <w:ind w:left="4320" w:hanging="180"/>
      </w:pPr>
    </w:lvl>
    <w:lvl w:ilvl="6" w:tplc="22991855" w:tentative="1">
      <w:start w:val="1"/>
      <w:numFmt w:val="decimal"/>
      <w:lvlText w:val="%7."/>
      <w:lvlJc w:val="left"/>
      <w:pPr>
        <w:ind w:left="5040" w:hanging="360"/>
      </w:pPr>
    </w:lvl>
    <w:lvl w:ilvl="7" w:tplc="22991855" w:tentative="1">
      <w:start w:val="1"/>
      <w:numFmt w:val="lowerLetter"/>
      <w:lvlText w:val="%8."/>
      <w:lvlJc w:val="left"/>
      <w:pPr>
        <w:ind w:left="5760" w:hanging="360"/>
      </w:pPr>
    </w:lvl>
    <w:lvl w:ilvl="8" w:tplc="22991855" w:tentative="1">
      <w:start w:val="1"/>
      <w:numFmt w:val="lowerRoman"/>
      <w:lvlText w:val="%9."/>
      <w:lvlJc w:val="right"/>
      <w:pPr>
        <w:ind w:left="6480" w:hanging="180"/>
      </w:pPr>
    </w:lvl>
  </w:abstractNum>
  <w:abstractNum w:abstractNumId="57940778">
    <w:multiLevelType w:val="hybridMultilevel"/>
    <w:lvl w:ilvl="0" w:tplc="41597999">
      <w:start w:val="1"/>
      <w:numFmt w:val="decimal"/>
      <w:lvlText w:val="%1."/>
      <w:lvlJc w:val="left"/>
      <w:pPr>
        <w:ind w:left="720" w:hanging="360"/>
      </w:pPr>
    </w:lvl>
    <w:lvl w:ilvl="1" w:tplc="41597999" w:tentative="1">
      <w:start w:val="1"/>
      <w:numFmt w:val="lowerLetter"/>
      <w:lvlText w:val="%2."/>
      <w:lvlJc w:val="left"/>
      <w:pPr>
        <w:ind w:left="1440" w:hanging="360"/>
      </w:pPr>
    </w:lvl>
    <w:lvl w:ilvl="2" w:tplc="41597999" w:tentative="1">
      <w:start w:val="1"/>
      <w:numFmt w:val="lowerRoman"/>
      <w:lvlText w:val="%3."/>
      <w:lvlJc w:val="right"/>
      <w:pPr>
        <w:ind w:left="2160" w:hanging="180"/>
      </w:pPr>
    </w:lvl>
    <w:lvl w:ilvl="3" w:tplc="41597999" w:tentative="1">
      <w:start w:val="1"/>
      <w:numFmt w:val="decimal"/>
      <w:lvlText w:val="%4."/>
      <w:lvlJc w:val="left"/>
      <w:pPr>
        <w:ind w:left="2880" w:hanging="360"/>
      </w:pPr>
    </w:lvl>
    <w:lvl w:ilvl="4" w:tplc="41597999" w:tentative="1">
      <w:start w:val="1"/>
      <w:numFmt w:val="lowerLetter"/>
      <w:lvlText w:val="%5."/>
      <w:lvlJc w:val="left"/>
      <w:pPr>
        <w:ind w:left="3600" w:hanging="360"/>
      </w:pPr>
    </w:lvl>
    <w:lvl w:ilvl="5" w:tplc="41597999" w:tentative="1">
      <w:start w:val="1"/>
      <w:numFmt w:val="lowerRoman"/>
      <w:lvlText w:val="%6."/>
      <w:lvlJc w:val="right"/>
      <w:pPr>
        <w:ind w:left="4320" w:hanging="180"/>
      </w:pPr>
    </w:lvl>
    <w:lvl w:ilvl="6" w:tplc="41597999" w:tentative="1">
      <w:start w:val="1"/>
      <w:numFmt w:val="decimal"/>
      <w:lvlText w:val="%7."/>
      <w:lvlJc w:val="left"/>
      <w:pPr>
        <w:ind w:left="5040" w:hanging="360"/>
      </w:pPr>
    </w:lvl>
    <w:lvl w:ilvl="7" w:tplc="41597999" w:tentative="1">
      <w:start w:val="1"/>
      <w:numFmt w:val="lowerLetter"/>
      <w:lvlText w:val="%8."/>
      <w:lvlJc w:val="left"/>
      <w:pPr>
        <w:ind w:left="5760" w:hanging="360"/>
      </w:pPr>
    </w:lvl>
    <w:lvl w:ilvl="8" w:tplc="41597999" w:tentative="1">
      <w:start w:val="1"/>
      <w:numFmt w:val="lowerRoman"/>
      <w:lvlText w:val="%9."/>
      <w:lvlJc w:val="right"/>
      <w:pPr>
        <w:ind w:left="6480" w:hanging="180"/>
      </w:pPr>
    </w:lvl>
  </w:abstractNum>
  <w:abstractNum w:abstractNumId="57940777">
    <w:multiLevelType w:val="hybridMultilevel"/>
    <w:lvl w:ilvl="0" w:tplc="38208302">
      <w:start w:val="1"/>
      <w:numFmt w:val="decimal"/>
      <w:lvlText w:val="%1."/>
      <w:lvlJc w:val="left"/>
      <w:pPr>
        <w:ind w:left="720" w:hanging="360"/>
      </w:pPr>
    </w:lvl>
    <w:lvl w:ilvl="1" w:tplc="38208302" w:tentative="1">
      <w:start w:val="1"/>
      <w:numFmt w:val="lowerLetter"/>
      <w:lvlText w:val="%2."/>
      <w:lvlJc w:val="left"/>
      <w:pPr>
        <w:ind w:left="1440" w:hanging="360"/>
      </w:pPr>
    </w:lvl>
    <w:lvl w:ilvl="2" w:tplc="38208302" w:tentative="1">
      <w:start w:val="1"/>
      <w:numFmt w:val="lowerRoman"/>
      <w:lvlText w:val="%3."/>
      <w:lvlJc w:val="right"/>
      <w:pPr>
        <w:ind w:left="2160" w:hanging="180"/>
      </w:pPr>
    </w:lvl>
    <w:lvl w:ilvl="3" w:tplc="38208302" w:tentative="1">
      <w:start w:val="1"/>
      <w:numFmt w:val="decimal"/>
      <w:lvlText w:val="%4."/>
      <w:lvlJc w:val="left"/>
      <w:pPr>
        <w:ind w:left="2880" w:hanging="360"/>
      </w:pPr>
    </w:lvl>
    <w:lvl w:ilvl="4" w:tplc="38208302" w:tentative="1">
      <w:start w:val="1"/>
      <w:numFmt w:val="lowerLetter"/>
      <w:lvlText w:val="%5."/>
      <w:lvlJc w:val="left"/>
      <w:pPr>
        <w:ind w:left="3600" w:hanging="360"/>
      </w:pPr>
    </w:lvl>
    <w:lvl w:ilvl="5" w:tplc="38208302" w:tentative="1">
      <w:start w:val="1"/>
      <w:numFmt w:val="lowerRoman"/>
      <w:lvlText w:val="%6."/>
      <w:lvlJc w:val="right"/>
      <w:pPr>
        <w:ind w:left="4320" w:hanging="180"/>
      </w:pPr>
    </w:lvl>
    <w:lvl w:ilvl="6" w:tplc="38208302" w:tentative="1">
      <w:start w:val="1"/>
      <w:numFmt w:val="decimal"/>
      <w:lvlText w:val="%7."/>
      <w:lvlJc w:val="left"/>
      <w:pPr>
        <w:ind w:left="5040" w:hanging="360"/>
      </w:pPr>
    </w:lvl>
    <w:lvl w:ilvl="7" w:tplc="38208302" w:tentative="1">
      <w:start w:val="1"/>
      <w:numFmt w:val="lowerLetter"/>
      <w:lvlText w:val="%8."/>
      <w:lvlJc w:val="left"/>
      <w:pPr>
        <w:ind w:left="5760" w:hanging="360"/>
      </w:pPr>
    </w:lvl>
    <w:lvl w:ilvl="8" w:tplc="38208302" w:tentative="1">
      <w:start w:val="1"/>
      <w:numFmt w:val="lowerRoman"/>
      <w:lvlText w:val="%9."/>
      <w:lvlJc w:val="right"/>
      <w:pPr>
        <w:ind w:left="6480" w:hanging="180"/>
      </w:pPr>
    </w:lvl>
  </w:abstractNum>
  <w:abstractNum w:abstractNumId="57940776">
    <w:multiLevelType w:val="hybridMultilevel"/>
    <w:lvl w:ilvl="0" w:tplc="53940498">
      <w:start w:val="1"/>
      <w:numFmt w:val="decimal"/>
      <w:lvlText w:val="%1."/>
      <w:lvlJc w:val="left"/>
      <w:pPr>
        <w:ind w:left="720" w:hanging="360"/>
      </w:pPr>
    </w:lvl>
    <w:lvl w:ilvl="1" w:tplc="53940498" w:tentative="1">
      <w:start w:val="1"/>
      <w:numFmt w:val="lowerLetter"/>
      <w:lvlText w:val="%2."/>
      <w:lvlJc w:val="left"/>
      <w:pPr>
        <w:ind w:left="1440" w:hanging="360"/>
      </w:pPr>
    </w:lvl>
    <w:lvl w:ilvl="2" w:tplc="53940498" w:tentative="1">
      <w:start w:val="1"/>
      <w:numFmt w:val="lowerRoman"/>
      <w:lvlText w:val="%3."/>
      <w:lvlJc w:val="right"/>
      <w:pPr>
        <w:ind w:left="2160" w:hanging="180"/>
      </w:pPr>
    </w:lvl>
    <w:lvl w:ilvl="3" w:tplc="53940498" w:tentative="1">
      <w:start w:val="1"/>
      <w:numFmt w:val="decimal"/>
      <w:lvlText w:val="%4."/>
      <w:lvlJc w:val="left"/>
      <w:pPr>
        <w:ind w:left="2880" w:hanging="360"/>
      </w:pPr>
    </w:lvl>
    <w:lvl w:ilvl="4" w:tplc="53940498" w:tentative="1">
      <w:start w:val="1"/>
      <w:numFmt w:val="lowerLetter"/>
      <w:lvlText w:val="%5."/>
      <w:lvlJc w:val="left"/>
      <w:pPr>
        <w:ind w:left="3600" w:hanging="360"/>
      </w:pPr>
    </w:lvl>
    <w:lvl w:ilvl="5" w:tplc="53940498" w:tentative="1">
      <w:start w:val="1"/>
      <w:numFmt w:val="lowerRoman"/>
      <w:lvlText w:val="%6."/>
      <w:lvlJc w:val="right"/>
      <w:pPr>
        <w:ind w:left="4320" w:hanging="180"/>
      </w:pPr>
    </w:lvl>
    <w:lvl w:ilvl="6" w:tplc="53940498" w:tentative="1">
      <w:start w:val="1"/>
      <w:numFmt w:val="decimal"/>
      <w:lvlText w:val="%7."/>
      <w:lvlJc w:val="left"/>
      <w:pPr>
        <w:ind w:left="5040" w:hanging="360"/>
      </w:pPr>
    </w:lvl>
    <w:lvl w:ilvl="7" w:tplc="53940498" w:tentative="1">
      <w:start w:val="1"/>
      <w:numFmt w:val="lowerLetter"/>
      <w:lvlText w:val="%8."/>
      <w:lvlJc w:val="left"/>
      <w:pPr>
        <w:ind w:left="5760" w:hanging="360"/>
      </w:pPr>
    </w:lvl>
    <w:lvl w:ilvl="8" w:tplc="53940498" w:tentative="1">
      <w:start w:val="1"/>
      <w:numFmt w:val="lowerRoman"/>
      <w:lvlText w:val="%9."/>
      <w:lvlJc w:val="right"/>
      <w:pPr>
        <w:ind w:left="6480" w:hanging="180"/>
      </w:pPr>
    </w:lvl>
  </w:abstractNum>
  <w:abstractNum w:abstractNumId="57940775">
    <w:multiLevelType w:val="hybridMultilevel"/>
    <w:lvl w:ilvl="0" w:tplc="49299023">
      <w:start w:val="1"/>
      <w:numFmt w:val="decimal"/>
      <w:lvlText w:val="%1."/>
      <w:lvlJc w:val="left"/>
      <w:pPr>
        <w:ind w:left="720" w:hanging="360"/>
      </w:pPr>
    </w:lvl>
    <w:lvl w:ilvl="1" w:tplc="49299023" w:tentative="1">
      <w:start w:val="1"/>
      <w:numFmt w:val="lowerLetter"/>
      <w:lvlText w:val="%2."/>
      <w:lvlJc w:val="left"/>
      <w:pPr>
        <w:ind w:left="1440" w:hanging="360"/>
      </w:pPr>
    </w:lvl>
    <w:lvl w:ilvl="2" w:tplc="49299023" w:tentative="1">
      <w:start w:val="1"/>
      <w:numFmt w:val="lowerRoman"/>
      <w:lvlText w:val="%3."/>
      <w:lvlJc w:val="right"/>
      <w:pPr>
        <w:ind w:left="2160" w:hanging="180"/>
      </w:pPr>
    </w:lvl>
    <w:lvl w:ilvl="3" w:tplc="49299023" w:tentative="1">
      <w:start w:val="1"/>
      <w:numFmt w:val="decimal"/>
      <w:lvlText w:val="%4."/>
      <w:lvlJc w:val="left"/>
      <w:pPr>
        <w:ind w:left="2880" w:hanging="360"/>
      </w:pPr>
    </w:lvl>
    <w:lvl w:ilvl="4" w:tplc="49299023" w:tentative="1">
      <w:start w:val="1"/>
      <w:numFmt w:val="lowerLetter"/>
      <w:lvlText w:val="%5."/>
      <w:lvlJc w:val="left"/>
      <w:pPr>
        <w:ind w:left="3600" w:hanging="360"/>
      </w:pPr>
    </w:lvl>
    <w:lvl w:ilvl="5" w:tplc="49299023" w:tentative="1">
      <w:start w:val="1"/>
      <w:numFmt w:val="lowerRoman"/>
      <w:lvlText w:val="%6."/>
      <w:lvlJc w:val="right"/>
      <w:pPr>
        <w:ind w:left="4320" w:hanging="180"/>
      </w:pPr>
    </w:lvl>
    <w:lvl w:ilvl="6" w:tplc="49299023" w:tentative="1">
      <w:start w:val="1"/>
      <w:numFmt w:val="decimal"/>
      <w:lvlText w:val="%7."/>
      <w:lvlJc w:val="left"/>
      <w:pPr>
        <w:ind w:left="5040" w:hanging="360"/>
      </w:pPr>
    </w:lvl>
    <w:lvl w:ilvl="7" w:tplc="49299023" w:tentative="1">
      <w:start w:val="1"/>
      <w:numFmt w:val="lowerLetter"/>
      <w:lvlText w:val="%8."/>
      <w:lvlJc w:val="left"/>
      <w:pPr>
        <w:ind w:left="5760" w:hanging="360"/>
      </w:pPr>
    </w:lvl>
    <w:lvl w:ilvl="8" w:tplc="49299023" w:tentative="1">
      <w:start w:val="1"/>
      <w:numFmt w:val="lowerRoman"/>
      <w:lvlText w:val="%9."/>
      <w:lvlJc w:val="right"/>
      <w:pPr>
        <w:ind w:left="6480" w:hanging="180"/>
      </w:pPr>
    </w:lvl>
  </w:abstractNum>
  <w:abstractNum w:abstractNumId="57940774">
    <w:multiLevelType w:val="hybridMultilevel"/>
    <w:lvl w:ilvl="0" w:tplc="44317929">
      <w:start w:val="1"/>
      <w:numFmt w:val="decimal"/>
      <w:lvlText w:val="%1."/>
      <w:lvlJc w:val="left"/>
      <w:pPr>
        <w:ind w:left="720" w:hanging="360"/>
      </w:pPr>
    </w:lvl>
    <w:lvl w:ilvl="1" w:tplc="44317929" w:tentative="1">
      <w:start w:val="1"/>
      <w:numFmt w:val="lowerLetter"/>
      <w:lvlText w:val="%2."/>
      <w:lvlJc w:val="left"/>
      <w:pPr>
        <w:ind w:left="1440" w:hanging="360"/>
      </w:pPr>
    </w:lvl>
    <w:lvl w:ilvl="2" w:tplc="44317929" w:tentative="1">
      <w:start w:val="1"/>
      <w:numFmt w:val="lowerRoman"/>
      <w:lvlText w:val="%3."/>
      <w:lvlJc w:val="right"/>
      <w:pPr>
        <w:ind w:left="2160" w:hanging="180"/>
      </w:pPr>
    </w:lvl>
    <w:lvl w:ilvl="3" w:tplc="44317929" w:tentative="1">
      <w:start w:val="1"/>
      <w:numFmt w:val="decimal"/>
      <w:lvlText w:val="%4."/>
      <w:lvlJc w:val="left"/>
      <w:pPr>
        <w:ind w:left="2880" w:hanging="360"/>
      </w:pPr>
    </w:lvl>
    <w:lvl w:ilvl="4" w:tplc="44317929" w:tentative="1">
      <w:start w:val="1"/>
      <w:numFmt w:val="lowerLetter"/>
      <w:lvlText w:val="%5."/>
      <w:lvlJc w:val="left"/>
      <w:pPr>
        <w:ind w:left="3600" w:hanging="360"/>
      </w:pPr>
    </w:lvl>
    <w:lvl w:ilvl="5" w:tplc="44317929" w:tentative="1">
      <w:start w:val="1"/>
      <w:numFmt w:val="lowerRoman"/>
      <w:lvlText w:val="%6."/>
      <w:lvlJc w:val="right"/>
      <w:pPr>
        <w:ind w:left="4320" w:hanging="180"/>
      </w:pPr>
    </w:lvl>
    <w:lvl w:ilvl="6" w:tplc="44317929" w:tentative="1">
      <w:start w:val="1"/>
      <w:numFmt w:val="decimal"/>
      <w:lvlText w:val="%7."/>
      <w:lvlJc w:val="left"/>
      <w:pPr>
        <w:ind w:left="5040" w:hanging="360"/>
      </w:pPr>
    </w:lvl>
    <w:lvl w:ilvl="7" w:tplc="44317929" w:tentative="1">
      <w:start w:val="1"/>
      <w:numFmt w:val="lowerLetter"/>
      <w:lvlText w:val="%8."/>
      <w:lvlJc w:val="left"/>
      <w:pPr>
        <w:ind w:left="5760" w:hanging="360"/>
      </w:pPr>
    </w:lvl>
    <w:lvl w:ilvl="8" w:tplc="44317929" w:tentative="1">
      <w:start w:val="1"/>
      <w:numFmt w:val="lowerRoman"/>
      <w:lvlText w:val="%9."/>
      <w:lvlJc w:val="right"/>
      <w:pPr>
        <w:ind w:left="6480" w:hanging="180"/>
      </w:pPr>
    </w:lvl>
  </w:abstractNum>
  <w:abstractNum w:abstractNumId="57940773">
    <w:multiLevelType w:val="hybridMultilevel"/>
    <w:lvl w:ilvl="0" w:tplc="16223236">
      <w:start w:val="1"/>
      <w:numFmt w:val="decimal"/>
      <w:lvlText w:val="%1."/>
      <w:lvlJc w:val="left"/>
      <w:pPr>
        <w:ind w:left="720" w:hanging="360"/>
      </w:pPr>
    </w:lvl>
    <w:lvl w:ilvl="1" w:tplc="16223236" w:tentative="1">
      <w:start w:val="1"/>
      <w:numFmt w:val="lowerLetter"/>
      <w:lvlText w:val="%2."/>
      <w:lvlJc w:val="left"/>
      <w:pPr>
        <w:ind w:left="1440" w:hanging="360"/>
      </w:pPr>
    </w:lvl>
    <w:lvl w:ilvl="2" w:tplc="16223236" w:tentative="1">
      <w:start w:val="1"/>
      <w:numFmt w:val="lowerRoman"/>
      <w:lvlText w:val="%3."/>
      <w:lvlJc w:val="right"/>
      <w:pPr>
        <w:ind w:left="2160" w:hanging="180"/>
      </w:pPr>
    </w:lvl>
    <w:lvl w:ilvl="3" w:tplc="16223236" w:tentative="1">
      <w:start w:val="1"/>
      <w:numFmt w:val="decimal"/>
      <w:lvlText w:val="%4."/>
      <w:lvlJc w:val="left"/>
      <w:pPr>
        <w:ind w:left="2880" w:hanging="360"/>
      </w:pPr>
    </w:lvl>
    <w:lvl w:ilvl="4" w:tplc="16223236" w:tentative="1">
      <w:start w:val="1"/>
      <w:numFmt w:val="lowerLetter"/>
      <w:lvlText w:val="%5."/>
      <w:lvlJc w:val="left"/>
      <w:pPr>
        <w:ind w:left="3600" w:hanging="360"/>
      </w:pPr>
    </w:lvl>
    <w:lvl w:ilvl="5" w:tplc="16223236" w:tentative="1">
      <w:start w:val="1"/>
      <w:numFmt w:val="lowerRoman"/>
      <w:lvlText w:val="%6."/>
      <w:lvlJc w:val="right"/>
      <w:pPr>
        <w:ind w:left="4320" w:hanging="180"/>
      </w:pPr>
    </w:lvl>
    <w:lvl w:ilvl="6" w:tplc="16223236" w:tentative="1">
      <w:start w:val="1"/>
      <w:numFmt w:val="decimal"/>
      <w:lvlText w:val="%7."/>
      <w:lvlJc w:val="left"/>
      <w:pPr>
        <w:ind w:left="5040" w:hanging="360"/>
      </w:pPr>
    </w:lvl>
    <w:lvl w:ilvl="7" w:tplc="16223236" w:tentative="1">
      <w:start w:val="1"/>
      <w:numFmt w:val="lowerLetter"/>
      <w:lvlText w:val="%8."/>
      <w:lvlJc w:val="left"/>
      <w:pPr>
        <w:ind w:left="5760" w:hanging="360"/>
      </w:pPr>
    </w:lvl>
    <w:lvl w:ilvl="8" w:tplc="16223236" w:tentative="1">
      <w:start w:val="1"/>
      <w:numFmt w:val="lowerRoman"/>
      <w:lvlText w:val="%9."/>
      <w:lvlJc w:val="right"/>
      <w:pPr>
        <w:ind w:left="6480" w:hanging="180"/>
      </w:pPr>
    </w:lvl>
  </w:abstractNum>
  <w:abstractNum w:abstractNumId="57940772">
    <w:multiLevelType w:val="hybridMultilevel"/>
    <w:lvl w:ilvl="0" w:tplc="31853754">
      <w:start w:val="1"/>
      <w:numFmt w:val="decimal"/>
      <w:lvlText w:val="%1."/>
      <w:lvlJc w:val="left"/>
      <w:pPr>
        <w:ind w:left="720" w:hanging="360"/>
      </w:pPr>
    </w:lvl>
    <w:lvl w:ilvl="1" w:tplc="31853754" w:tentative="1">
      <w:start w:val="1"/>
      <w:numFmt w:val="lowerLetter"/>
      <w:lvlText w:val="%2."/>
      <w:lvlJc w:val="left"/>
      <w:pPr>
        <w:ind w:left="1440" w:hanging="360"/>
      </w:pPr>
    </w:lvl>
    <w:lvl w:ilvl="2" w:tplc="31853754" w:tentative="1">
      <w:start w:val="1"/>
      <w:numFmt w:val="lowerRoman"/>
      <w:lvlText w:val="%3."/>
      <w:lvlJc w:val="right"/>
      <w:pPr>
        <w:ind w:left="2160" w:hanging="180"/>
      </w:pPr>
    </w:lvl>
    <w:lvl w:ilvl="3" w:tplc="31853754" w:tentative="1">
      <w:start w:val="1"/>
      <w:numFmt w:val="decimal"/>
      <w:lvlText w:val="%4."/>
      <w:lvlJc w:val="left"/>
      <w:pPr>
        <w:ind w:left="2880" w:hanging="360"/>
      </w:pPr>
    </w:lvl>
    <w:lvl w:ilvl="4" w:tplc="31853754" w:tentative="1">
      <w:start w:val="1"/>
      <w:numFmt w:val="lowerLetter"/>
      <w:lvlText w:val="%5."/>
      <w:lvlJc w:val="left"/>
      <w:pPr>
        <w:ind w:left="3600" w:hanging="360"/>
      </w:pPr>
    </w:lvl>
    <w:lvl w:ilvl="5" w:tplc="31853754" w:tentative="1">
      <w:start w:val="1"/>
      <w:numFmt w:val="lowerRoman"/>
      <w:lvlText w:val="%6."/>
      <w:lvlJc w:val="right"/>
      <w:pPr>
        <w:ind w:left="4320" w:hanging="180"/>
      </w:pPr>
    </w:lvl>
    <w:lvl w:ilvl="6" w:tplc="31853754" w:tentative="1">
      <w:start w:val="1"/>
      <w:numFmt w:val="decimal"/>
      <w:lvlText w:val="%7."/>
      <w:lvlJc w:val="left"/>
      <w:pPr>
        <w:ind w:left="5040" w:hanging="360"/>
      </w:pPr>
    </w:lvl>
    <w:lvl w:ilvl="7" w:tplc="31853754" w:tentative="1">
      <w:start w:val="1"/>
      <w:numFmt w:val="lowerLetter"/>
      <w:lvlText w:val="%8."/>
      <w:lvlJc w:val="left"/>
      <w:pPr>
        <w:ind w:left="5760" w:hanging="360"/>
      </w:pPr>
    </w:lvl>
    <w:lvl w:ilvl="8" w:tplc="31853754" w:tentative="1">
      <w:start w:val="1"/>
      <w:numFmt w:val="lowerRoman"/>
      <w:lvlText w:val="%9."/>
      <w:lvlJc w:val="right"/>
      <w:pPr>
        <w:ind w:left="6480" w:hanging="180"/>
      </w:pPr>
    </w:lvl>
  </w:abstractNum>
  <w:abstractNum w:abstractNumId="57940771">
    <w:multiLevelType w:val="hybridMultilevel"/>
    <w:lvl w:ilvl="0" w:tplc="47069970">
      <w:start w:val="1"/>
      <w:numFmt w:val="decimal"/>
      <w:lvlText w:val="%1."/>
      <w:lvlJc w:val="left"/>
      <w:pPr>
        <w:ind w:left="720" w:hanging="360"/>
      </w:pPr>
    </w:lvl>
    <w:lvl w:ilvl="1" w:tplc="47069970" w:tentative="1">
      <w:start w:val="1"/>
      <w:numFmt w:val="lowerLetter"/>
      <w:lvlText w:val="%2."/>
      <w:lvlJc w:val="left"/>
      <w:pPr>
        <w:ind w:left="1440" w:hanging="360"/>
      </w:pPr>
    </w:lvl>
    <w:lvl w:ilvl="2" w:tplc="47069970" w:tentative="1">
      <w:start w:val="1"/>
      <w:numFmt w:val="lowerRoman"/>
      <w:lvlText w:val="%3."/>
      <w:lvlJc w:val="right"/>
      <w:pPr>
        <w:ind w:left="2160" w:hanging="180"/>
      </w:pPr>
    </w:lvl>
    <w:lvl w:ilvl="3" w:tplc="47069970" w:tentative="1">
      <w:start w:val="1"/>
      <w:numFmt w:val="decimal"/>
      <w:lvlText w:val="%4."/>
      <w:lvlJc w:val="left"/>
      <w:pPr>
        <w:ind w:left="2880" w:hanging="360"/>
      </w:pPr>
    </w:lvl>
    <w:lvl w:ilvl="4" w:tplc="47069970" w:tentative="1">
      <w:start w:val="1"/>
      <w:numFmt w:val="lowerLetter"/>
      <w:lvlText w:val="%5."/>
      <w:lvlJc w:val="left"/>
      <w:pPr>
        <w:ind w:left="3600" w:hanging="360"/>
      </w:pPr>
    </w:lvl>
    <w:lvl w:ilvl="5" w:tplc="47069970" w:tentative="1">
      <w:start w:val="1"/>
      <w:numFmt w:val="lowerRoman"/>
      <w:lvlText w:val="%6."/>
      <w:lvlJc w:val="right"/>
      <w:pPr>
        <w:ind w:left="4320" w:hanging="180"/>
      </w:pPr>
    </w:lvl>
    <w:lvl w:ilvl="6" w:tplc="47069970" w:tentative="1">
      <w:start w:val="1"/>
      <w:numFmt w:val="decimal"/>
      <w:lvlText w:val="%7."/>
      <w:lvlJc w:val="left"/>
      <w:pPr>
        <w:ind w:left="5040" w:hanging="360"/>
      </w:pPr>
    </w:lvl>
    <w:lvl w:ilvl="7" w:tplc="47069970" w:tentative="1">
      <w:start w:val="1"/>
      <w:numFmt w:val="lowerLetter"/>
      <w:lvlText w:val="%8."/>
      <w:lvlJc w:val="left"/>
      <w:pPr>
        <w:ind w:left="5760" w:hanging="360"/>
      </w:pPr>
    </w:lvl>
    <w:lvl w:ilvl="8" w:tplc="47069970" w:tentative="1">
      <w:start w:val="1"/>
      <w:numFmt w:val="lowerRoman"/>
      <w:lvlText w:val="%9."/>
      <w:lvlJc w:val="right"/>
      <w:pPr>
        <w:ind w:left="6480" w:hanging="180"/>
      </w:pPr>
    </w:lvl>
  </w:abstractNum>
  <w:abstractNum w:abstractNumId="57940770">
    <w:multiLevelType w:val="hybridMultilevel"/>
    <w:lvl w:ilvl="0" w:tplc="95825482">
      <w:start w:val="1"/>
      <w:numFmt w:val="decimal"/>
      <w:lvlText w:val="%1."/>
      <w:lvlJc w:val="left"/>
      <w:pPr>
        <w:ind w:left="720" w:hanging="360"/>
      </w:pPr>
    </w:lvl>
    <w:lvl w:ilvl="1" w:tplc="95825482" w:tentative="1">
      <w:start w:val="1"/>
      <w:numFmt w:val="lowerLetter"/>
      <w:lvlText w:val="%2."/>
      <w:lvlJc w:val="left"/>
      <w:pPr>
        <w:ind w:left="1440" w:hanging="360"/>
      </w:pPr>
    </w:lvl>
    <w:lvl w:ilvl="2" w:tplc="95825482" w:tentative="1">
      <w:start w:val="1"/>
      <w:numFmt w:val="lowerRoman"/>
      <w:lvlText w:val="%3."/>
      <w:lvlJc w:val="right"/>
      <w:pPr>
        <w:ind w:left="2160" w:hanging="180"/>
      </w:pPr>
    </w:lvl>
    <w:lvl w:ilvl="3" w:tplc="95825482" w:tentative="1">
      <w:start w:val="1"/>
      <w:numFmt w:val="decimal"/>
      <w:lvlText w:val="%4."/>
      <w:lvlJc w:val="left"/>
      <w:pPr>
        <w:ind w:left="2880" w:hanging="360"/>
      </w:pPr>
    </w:lvl>
    <w:lvl w:ilvl="4" w:tplc="95825482" w:tentative="1">
      <w:start w:val="1"/>
      <w:numFmt w:val="lowerLetter"/>
      <w:lvlText w:val="%5."/>
      <w:lvlJc w:val="left"/>
      <w:pPr>
        <w:ind w:left="3600" w:hanging="360"/>
      </w:pPr>
    </w:lvl>
    <w:lvl w:ilvl="5" w:tplc="95825482" w:tentative="1">
      <w:start w:val="1"/>
      <w:numFmt w:val="lowerRoman"/>
      <w:lvlText w:val="%6."/>
      <w:lvlJc w:val="right"/>
      <w:pPr>
        <w:ind w:left="4320" w:hanging="180"/>
      </w:pPr>
    </w:lvl>
    <w:lvl w:ilvl="6" w:tplc="95825482" w:tentative="1">
      <w:start w:val="1"/>
      <w:numFmt w:val="decimal"/>
      <w:lvlText w:val="%7."/>
      <w:lvlJc w:val="left"/>
      <w:pPr>
        <w:ind w:left="5040" w:hanging="360"/>
      </w:pPr>
    </w:lvl>
    <w:lvl w:ilvl="7" w:tplc="95825482" w:tentative="1">
      <w:start w:val="1"/>
      <w:numFmt w:val="lowerLetter"/>
      <w:lvlText w:val="%8."/>
      <w:lvlJc w:val="left"/>
      <w:pPr>
        <w:ind w:left="5760" w:hanging="360"/>
      </w:pPr>
    </w:lvl>
    <w:lvl w:ilvl="8" w:tplc="95825482" w:tentative="1">
      <w:start w:val="1"/>
      <w:numFmt w:val="lowerRoman"/>
      <w:lvlText w:val="%9."/>
      <w:lvlJc w:val="right"/>
      <w:pPr>
        <w:ind w:left="6480" w:hanging="180"/>
      </w:pPr>
    </w:lvl>
  </w:abstractNum>
  <w:abstractNum w:abstractNumId="57940769">
    <w:multiLevelType w:val="hybridMultilevel"/>
    <w:lvl w:ilvl="0" w:tplc="39849917">
      <w:start w:val="1"/>
      <w:numFmt w:val="decimal"/>
      <w:lvlText w:val="%1."/>
      <w:lvlJc w:val="left"/>
      <w:pPr>
        <w:ind w:left="720" w:hanging="360"/>
      </w:pPr>
    </w:lvl>
    <w:lvl w:ilvl="1" w:tplc="39849917" w:tentative="1">
      <w:start w:val="1"/>
      <w:numFmt w:val="lowerLetter"/>
      <w:lvlText w:val="%2."/>
      <w:lvlJc w:val="left"/>
      <w:pPr>
        <w:ind w:left="1440" w:hanging="360"/>
      </w:pPr>
    </w:lvl>
    <w:lvl w:ilvl="2" w:tplc="39849917" w:tentative="1">
      <w:start w:val="1"/>
      <w:numFmt w:val="lowerRoman"/>
      <w:lvlText w:val="%3."/>
      <w:lvlJc w:val="right"/>
      <w:pPr>
        <w:ind w:left="2160" w:hanging="180"/>
      </w:pPr>
    </w:lvl>
    <w:lvl w:ilvl="3" w:tplc="39849917" w:tentative="1">
      <w:start w:val="1"/>
      <w:numFmt w:val="decimal"/>
      <w:lvlText w:val="%4."/>
      <w:lvlJc w:val="left"/>
      <w:pPr>
        <w:ind w:left="2880" w:hanging="360"/>
      </w:pPr>
    </w:lvl>
    <w:lvl w:ilvl="4" w:tplc="39849917" w:tentative="1">
      <w:start w:val="1"/>
      <w:numFmt w:val="lowerLetter"/>
      <w:lvlText w:val="%5."/>
      <w:lvlJc w:val="left"/>
      <w:pPr>
        <w:ind w:left="3600" w:hanging="360"/>
      </w:pPr>
    </w:lvl>
    <w:lvl w:ilvl="5" w:tplc="39849917" w:tentative="1">
      <w:start w:val="1"/>
      <w:numFmt w:val="lowerRoman"/>
      <w:lvlText w:val="%6."/>
      <w:lvlJc w:val="right"/>
      <w:pPr>
        <w:ind w:left="4320" w:hanging="180"/>
      </w:pPr>
    </w:lvl>
    <w:lvl w:ilvl="6" w:tplc="39849917" w:tentative="1">
      <w:start w:val="1"/>
      <w:numFmt w:val="decimal"/>
      <w:lvlText w:val="%7."/>
      <w:lvlJc w:val="left"/>
      <w:pPr>
        <w:ind w:left="5040" w:hanging="360"/>
      </w:pPr>
    </w:lvl>
    <w:lvl w:ilvl="7" w:tplc="39849917" w:tentative="1">
      <w:start w:val="1"/>
      <w:numFmt w:val="lowerLetter"/>
      <w:lvlText w:val="%8."/>
      <w:lvlJc w:val="left"/>
      <w:pPr>
        <w:ind w:left="5760" w:hanging="360"/>
      </w:pPr>
    </w:lvl>
    <w:lvl w:ilvl="8" w:tplc="39849917" w:tentative="1">
      <w:start w:val="1"/>
      <w:numFmt w:val="lowerRoman"/>
      <w:lvlText w:val="%9."/>
      <w:lvlJc w:val="right"/>
      <w:pPr>
        <w:ind w:left="6480" w:hanging="180"/>
      </w:pPr>
    </w:lvl>
  </w:abstractNum>
  <w:abstractNum w:abstractNumId="57940768">
    <w:multiLevelType w:val="hybridMultilevel"/>
    <w:lvl w:ilvl="0" w:tplc="16463147">
      <w:start w:val="1"/>
      <w:numFmt w:val="decimal"/>
      <w:lvlText w:val="%1."/>
      <w:lvlJc w:val="left"/>
      <w:pPr>
        <w:ind w:left="720" w:hanging="360"/>
      </w:pPr>
    </w:lvl>
    <w:lvl w:ilvl="1" w:tplc="16463147" w:tentative="1">
      <w:start w:val="1"/>
      <w:numFmt w:val="lowerLetter"/>
      <w:lvlText w:val="%2."/>
      <w:lvlJc w:val="left"/>
      <w:pPr>
        <w:ind w:left="1440" w:hanging="360"/>
      </w:pPr>
    </w:lvl>
    <w:lvl w:ilvl="2" w:tplc="16463147" w:tentative="1">
      <w:start w:val="1"/>
      <w:numFmt w:val="lowerRoman"/>
      <w:lvlText w:val="%3."/>
      <w:lvlJc w:val="right"/>
      <w:pPr>
        <w:ind w:left="2160" w:hanging="180"/>
      </w:pPr>
    </w:lvl>
    <w:lvl w:ilvl="3" w:tplc="16463147" w:tentative="1">
      <w:start w:val="1"/>
      <w:numFmt w:val="decimal"/>
      <w:lvlText w:val="%4."/>
      <w:lvlJc w:val="left"/>
      <w:pPr>
        <w:ind w:left="2880" w:hanging="360"/>
      </w:pPr>
    </w:lvl>
    <w:lvl w:ilvl="4" w:tplc="16463147" w:tentative="1">
      <w:start w:val="1"/>
      <w:numFmt w:val="lowerLetter"/>
      <w:lvlText w:val="%5."/>
      <w:lvlJc w:val="left"/>
      <w:pPr>
        <w:ind w:left="3600" w:hanging="360"/>
      </w:pPr>
    </w:lvl>
    <w:lvl w:ilvl="5" w:tplc="16463147" w:tentative="1">
      <w:start w:val="1"/>
      <w:numFmt w:val="lowerRoman"/>
      <w:lvlText w:val="%6."/>
      <w:lvlJc w:val="right"/>
      <w:pPr>
        <w:ind w:left="4320" w:hanging="180"/>
      </w:pPr>
    </w:lvl>
    <w:lvl w:ilvl="6" w:tplc="16463147" w:tentative="1">
      <w:start w:val="1"/>
      <w:numFmt w:val="decimal"/>
      <w:lvlText w:val="%7."/>
      <w:lvlJc w:val="left"/>
      <w:pPr>
        <w:ind w:left="5040" w:hanging="360"/>
      </w:pPr>
    </w:lvl>
    <w:lvl w:ilvl="7" w:tplc="16463147" w:tentative="1">
      <w:start w:val="1"/>
      <w:numFmt w:val="lowerLetter"/>
      <w:lvlText w:val="%8."/>
      <w:lvlJc w:val="left"/>
      <w:pPr>
        <w:ind w:left="5760" w:hanging="360"/>
      </w:pPr>
    </w:lvl>
    <w:lvl w:ilvl="8" w:tplc="16463147" w:tentative="1">
      <w:start w:val="1"/>
      <w:numFmt w:val="lowerRoman"/>
      <w:lvlText w:val="%9."/>
      <w:lvlJc w:val="right"/>
      <w:pPr>
        <w:ind w:left="6480" w:hanging="180"/>
      </w:pPr>
    </w:lvl>
  </w:abstractNum>
  <w:abstractNum w:abstractNumId="57940767">
    <w:multiLevelType w:val="hybridMultilevel"/>
    <w:lvl w:ilvl="0" w:tplc="53593123">
      <w:start w:val="1"/>
      <w:numFmt w:val="decimal"/>
      <w:lvlText w:val="%1."/>
      <w:lvlJc w:val="left"/>
      <w:pPr>
        <w:ind w:left="720" w:hanging="360"/>
      </w:pPr>
    </w:lvl>
    <w:lvl w:ilvl="1" w:tplc="53593123" w:tentative="1">
      <w:start w:val="1"/>
      <w:numFmt w:val="lowerLetter"/>
      <w:lvlText w:val="%2."/>
      <w:lvlJc w:val="left"/>
      <w:pPr>
        <w:ind w:left="1440" w:hanging="360"/>
      </w:pPr>
    </w:lvl>
    <w:lvl w:ilvl="2" w:tplc="53593123" w:tentative="1">
      <w:start w:val="1"/>
      <w:numFmt w:val="lowerRoman"/>
      <w:lvlText w:val="%3."/>
      <w:lvlJc w:val="right"/>
      <w:pPr>
        <w:ind w:left="2160" w:hanging="180"/>
      </w:pPr>
    </w:lvl>
    <w:lvl w:ilvl="3" w:tplc="53593123" w:tentative="1">
      <w:start w:val="1"/>
      <w:numFmt w:val="decimal"/>
      <w:lvlText w:val="%4."/>
      <w:lvlJc w:val="left"/>
      <w:pPr>
        <w:ind w:left="2880" w:hanging="360"/>
      </w:pPr>
    </w:lvl>
    <w:lvl w:ilvl="4" w:tplc="53593123" w:tentative="1">
      <w:start w:val="1"/>
      <w:numFmt w:val="lowerLetter"/>
      <w:lvlText w:val="%5."/>
      <w:lvlJc w:val="left"/>
      <w:pPr>
        <w:ind w:left="3600" w:hanging="360"/>
      </w:pPr>
    </w:lvl>
    <w:lvl w:ilvl="5" w:tplc="53593123" w:tentative="1">
      <w:start w:val="1"/>
      <w:numFmt w:val="lowerRoman"/>
      <w:lvlText w:val="%6."/>
      <w:lvlJc w:val="right"/>
      <w:pPr>
        <w:ind w:left="4320" w:hanging="180"/>
      </w:pPr>
    </w:lvl>
    <w:lvl w:ilvl="6" w:tplc="53593123" w:tentative="1">
      <w:start w:val="1"/>
      <w:numFmt w:val="decimal"/>
      <w:lvlText w:val="%7."/>
      <w:lvlJc w:val="left"/>
      <w:pPr>
        <w:ind w:left="5040" w:hanging="360"/>
      </w:pPr>
    </w:lvl>
    <w:lvl w:ilvl="7" w:tplc="53593123" w:tentative="1">
      <w:start w:val="1"/>
      <w:numFmt w:val="lowerLetter"/>
      <w:lvlText w:val="%8."/>
      <w:lvlJc w:val="left"/>
      <w:pPr>
        <w:ind w:left="5760" w:hanging="360"/>
      </w:pPr>
    </w:lvl>
    <w:lvl w:ilvl="8" w:tplc="53593123" w:tentative="1">
      <w:start w:val="1"/>
      <w:numFmt w:val="lowerRoman"/>
      <w:lvlText w:val="%9."/>
      <w:lvlJc w:val="right"/>
      <w:pPr>
        <w:ind w:left="6480" w:hanging="180"/>
      </w:pPr>
    </w:lvl>
  </w:abstractNum>
  <w:abstractNum w:abstractNumId="57940766">
    <w:multiLevelType w:val="hybridMultilevel"/>
    <w:lvl w:ilvl="0" w:tplc="48766670">
      <w:start w:val="1"/>
      <w:numFmt w:val="decimal"/>
      <w:lvlText w:val="%1."/>
      <w:lvlJc w:val="left"/>
      <w:pPr>
        <w:ind w:left="720" w:hanging="360"/>
      </w:pPr>
    </w:lvl>
    <w:lvl w:ilvl="1" w:tplc="48766670" w:tentative="1">
      <w:start w:val="1"/>
      <w:numFmt w:val="lowerLetter"/>
      <w:lvlText w:val="%2."/>
      <w:lvlJc w:val="left"/>
      <w:pPr>
        <w:ind w:left="1440" w:hanging="360"/>
      </w:pPr>
    </w:lvl>
    <w:lvl w:ilvl="2" w:tplc="48766670" w:tentative="1">
      <w:start w:val="1"/>
      <w:numFmt w:val="lowerRoman"/>
      <w:lvlText w:val="%3."/>
      <w:lvlJc w:val="right"/>
      <w:pPr>
        <w:ind w:left="2160" w:hanging="180"/>
      </w:pPr>
    </w:lvl>
    <w:lvl w:ilvl="3" w:tplc="48766670" w:tentative="1">
      <w:start w:val="1"/>
      <w:numFmt w:val="decimal"/>
      <w:lvlText w:val="%4."/>
      <w:lvlJc w:val="left"/>
      <w:pPr>
        <w:ind w:left="2880" w:hanging="360"/>
      </w:pPr>
    </w:lvl>
    <w:lvl w:ilvl="4" w:tplc="48766670" w:tentative="1">
      <w:start w:val="1"/>
      <w:numFmt w:val="lowerLetter"/>
      <w:lvlText w:val="%5."/>
      <w:lvlJc w:val="left"/>
      <w:pPr>
        <w:ind w:left="3600" w:hanging="360"/>
      </w:pPr>
    </w:lvl>
    <w:lvl w:ilvl="5" w:tplc="48766670" w:tentative="1">
      <w:start w:val="1"/>
      <w:numFmt w:val="lowerRoman"/>
      <w:lvlText w:val="%6."/>
      <w:lvlJc w:val="right"/>
      <w:pPr>
        <w:ind w:left="4320" w:hanging="180"/>
      </w:pPr>
    </w:lvl>
    <w:lvl w:ilvl="6" w:tplc="48766670" w:tentative="1">
      <w:start w:val="1"/>
      <w:numFmt w:val="decimal"/>
      <w:lvlText w:val="%7."/>
      <w:lvlJc w:val="left"/>
      <w:pPr>
        <w:ind w:left="5040" w:hanging="360"/>
      </w:pPr>
    </w:lvl>
    <w:lvl w:ilvl="7" w:tplc="48766670" w:tentative="1">
      <w:start w:val="1"/>
      <w:numFmt w:val="lowerLetter"/>
      <w:lvlText w:val="%8."/>
      <w:lvlJc w:val="left"/>
      <w:pPr>
        <w:ind w:left="5760" w:hanging="360"/>
      </w:pPr>
    </w:lvl>
    <w:lvl w:ilvl="8" w:tplc="48766670" w:tentative="1">
      <w:start w:val="1"/>
      <w:numFmt w:val="lowerRoman"/>
      <w:lvlText w:val="%9."/>
      <w:lvlJc w:val="right"/>
      <w:pPr>
        <w:ind w:left="6480" w:hanging="180"/>
      </w:pPr>
    </w:lvl>
  </w:abstractNum>
  <w:abstractNum w:abstractNumId="57940765">
    <w:multiLevelType w:val="hybridMultilevel"/>
    <w:lvl w:ilvl="0" w:tplc="52997812">
      <w:start w:val="1"/>
      <w:numFmt w:val="decimal"/>
      <w:lvlText w:val="%1."/>
      <w:lvlJc w:val="left"/>
      <w:pPr>
        <w:ind w:left="720" w:hanging="360"/>
      </w:pPr>
    </w:lvl>
    <w:lvl w:ilvl="1" w:tplc="52997812" w:tentative="1">
      <w:start w:val="1"/>
      <w:numFmt w:val="lowerLetter"/>
      <w:lvlText w:val="%2."/>
      <w:lvlJc w:val="left"/>
      <w:pPr>
        <w:ind w:left="1440" w:hanging="360"/>
      </w:pPr>
    </w:lvl>
    <w:lvl w:ilvl="2" w:tplc="52997812" w:tentative="1">
      <w:start w:val="1"/>
      <w:numFmt w:val="lowerRoman"/>
      <w:lvlText w:val="%3."/>
      <w:lvlJc w:val="right"/>
      <w:pPr>
        <w:ind w:left="2160" w:hanging="180"/>
      </w:pPr>
    </w:lvl>
    <w:lvl w:ilvl="3" w:tplc="52997812" w:tentative="1">
      <w:start w:val="1"/>
      <w:numFmt w:val="decimal"/>
      <w:lvlText w:val="%4."/>
      <w:lvlJc w:val="left"/>
      <w:pPr>
        <w:ind w:left="2880" w:hanging="360"/>
      </w:pPr>
    </w:lvl>
    <w:lvl w:ilvl="4" w:tplc="52997812" w:tentative="1">
      <w:start w:val="1"/>
      <w:numFmt w:val="lowerLetter"/>
      <w:lvlText w:val="%5."/>
      <w:lvlJc w:val="left"/>
      <w:pPr>
        <w:ind w:left="3600" w:hanging="360"/>
      </w:pPr>
    </w:lvl>
    <w:lvl w:ilvl="5" w:tplc="52997812" w:tentative="1">
      <w:start w:val="1"/>
      <w:numFmt w:val="lowerRoman"/>
      <w:lvlText w:val="%6."/>
      <w:lvlJc w:val="right"/>
      <w:pPr>
        <w:ind w:left="4320" w:hanging="180"/>
      </w:pPr>
    </w:lvl>
    <w:lvl w:ilvl="6" w:tplc="52997812" w:tentative="1">
      <w:start w:val="1"/>
      <w:numFmt w:val="decimal"/>
      <w:lvlText w:val="%7."/>
      <w:lvlJc w:val="left"/>
      <w:pPr>
        <w:ind w:left="5040" w:hanging="360"/>
      </w:pPr>
    </w:lvl>
    <w:lvl w:ilvl="7" w:tplc="52997812" w:tentative="1">
      <w:start w:val="1"/>
      <w:numFmt w:val="lowerLetter"/>
      <w:lvlText w:val="%8."/>
      <w:lvlJc w:val="left"/>
      <w:pPr>
        <w:ind w:left="5760" w:hanging="360"/>
      </w:pPr>
    </w:lvl>
    <w:lvl w:ilvl="8" w:tplc="52997812" w:tentative="1">
      <w:start w:val="1"/>
      <w:numFmt w:val="lowerRoman"/>
      <w:lvlText w:val="%9."/>
      <w:lvlJc w:val="right"/>
      <w:pPr>
        <w:ind w:left="6480" w:hanging="180"/>
      </w:pPr>
    </w:lvl>
  </w:abstractNum>
  <w:abstractNum w:abstractNumId="57940764">
    <w:multiLevelType w:val="hybridMultilevel"/>
    <w:lvl w:ilvl="0" w:tplc="83140854">
      <w:start w:val="1"/>
      <w:numFmt w:val="decimal"/>
      <w:lvlText w:val="%1."/>
      <w:lvlJc w:val="left"/>
      <w:pPr>
        <w:ind w:left="720" w:hanging="360"/>
      </w:pPr>
    </w:lvl>
    <w:lvl w:ilvl="1" w:tplc="83140854" w:tentative="1">
      <w:start w:val="1"/>
      <w:numFmt w:val="lowerLetter"/>
      <w:lvlText w:val="%2."/>
      <w:lvlJc w:val="left"/>
      <w:pPr>
        <w:ind w:left="1440" w:hanging="360"/>
      </w:pPr>
    </w:lvl>
    <w:lvl w:ilvl="2" w:tplc="83140854" w:tentative="1">
      <w:start w:val="1"/>
      <w:numFmt w:val="lowerRoman"/>
      <w:lvlText w:val="%3."/>
      <w:lvlJc w:val="right"/>
      <w:pPr>
        <w:ind w:left="2160" w:hanging="180"/>
      </w:pPr>
    </w:lvl>
    <w:lvl w:ilvl="3" w:tplc="83140854" w:tentative="1">
      <w:start w:val="1"/>
      <w:numFmt w:val="decimal"/>
      <w:lvlText w:val="%4."/>
      <w:lvlJc w:val="left"/>
      <w:pPr>
        <w:ind w:left="2880" w:hanging="360"/>
      </w:pPr>
    </w:lvl>
    <w:lvl w:ilvl="4" w:tplc="83140854" w:tentative="1">
      <w:start w:val="1"/>
      <w:numFmt w:val="lowerLetter"/>
      <w:lvlText w:val="%5."/>
      <w:lvlJc w:val="left"/>
      <w:pPr>
        <w:ind w:left="3600" w:hanging="360"/>
      </w:pPr>
    </w:lvl>
    <w:lvl w:ilvl="5" w:tplc="83140854" w:tentative="1">
      <w:start w:val="1"/>
      <w:numFmt w:val="lowerRoman"/>
      <w:lvlText w:val="%6."/>
      <w:lvlJc w:val="right"/>
      <w:pPr>
        <w:ind w:left="4320" w:hanging="180"/>
      </w:pPr>
    </w:lvl>
    <w:lvl w:ilvl="6" w:tplc="83140854" w:tentative="1">
      <w:start w:val="1"/>
      <w:numFmt w:val="decimal"/>
      <w:lvlText w:val="%7."/>
      <w:lvlJc w:val="left"/>
      <w:pPr>
        <w:ind w:left="5040" w:hanging="360"/>
      </w:pPr>
    </w:lvl>
    <w:lvl w:ilvl="7" w:tplc="83140854" w:tentative="1">
      <w:start w:val="1"/>
      <w:numFmt w:val="lowerLetter"/>
      <w:lvlText w:val="%8."/>
      <w:lvlJc w:val="left"/>
      <w:pPr>
        <w:ind w:left="5760" w:hanging="360"/>
      </w:pPr>
    </w:lvl>
    <w:lvl w:ilvl="8" w:tplc="83140854" w:tentative="1">
      <w:start w:val="1"/>
      <w:numFmt w:val="lowerRoman"/>
      <w:lvlText w:val="%9."/>
      <w:lvlJc w:val="right"/>
      <w:pPr>
        <w:ind w:left="6480" w:hanging="180"/>
      </w:pPr>
    </w:lvl>
  </w:abstractNum>
  <w:abstractNum w:abstractNumId="57940763">
    <w:multiLevelType w:val="hybridMultilevel"/>
    <w:lvl w:ilvl="0" w:tplc="68776438">
      <w:start w:val="1"/>
      <w:numFmt w:val="decimal"/>
      <w:lvlText w:val="%1."/>
      <w:lvlJc w:val="left"/>
      <w:pPr>
        <w:ind w:left="720" w:hanging="360"/>
      </w:pPr>
    </w:lvl>
    <w:lvl w:ilvl="1" w:tplc="68776438" w:tentative="1">
      <w:start w:val="1"/>
      <w:numFmt w:val="lowerLetter"/>
      <w:lvlText w:val="%2."/>
      <w:lvlJc w:val="left"/>
      <w:pPr>
        <w:ind w:left="1440" w:hanging="360"/>
      </w:pPr>
    </w:lvl>
    <w:lvl w:ilvl="2" w:tplc="68776438" w:tentative="1">
      <w:start w:val="1"/>
      <w:numFmt w:val="lowerRoman"/>
      <w:lvlText w:val="%3."/>
      <w:lvlJc w:val="right"/>
      <w:pPr>
        <w:ind w:left="2160" w:hanging="180"/>
      </w:pPr>
    </w:lvl>
    <w:lvl w:ilvl="3" w:tplc="68776438" w:tentative="1">
      <w:start w:val="1"/>
      <w:numFmt w:val="decimal"/>
      <w:lvlText w:val="%4."/>
      <w:lvlJc w:val="left"/>
      <w:pPr>
        <w:ind w:left="2880" w:hanging="360"/>
      </w:pPr>
    </w:lvl>
    <w:lvl w:ilvl="4" w:tplc="68776438" w:tentative="1">
      <w:start w:val="1"/>
      <w:numFmt w:val="lowerLetter"/>
      <w:lvlText w:val="%5."/>
      <w:lvlJc w:val="left"/>
      <w:pPr>
        <w:ind w:left="3600" w:hanging="360"/>
      </w:pPr>
    </w:lvl>
    <w:lvl w:ilvl="5" w:tplc="68776438" w:tentative="1">
      <w:start w:val="1"/>
      <w:numFmt w:val="lowerRoman"/>
      <w:lvlText w:val="%6."/>
      <w:lvlJc w:val="right"/>
      <w:pPr>
        <w:ind w:left="4320" w:hanging="180"/>
      </w:pPr>
    </w:lvl>
    <w:lvl w:ilvl="6" w:tplc="68776438" w:tentative="1">
      <w:start w:val="1"/>
      <w:numFmt w:val="decimal"/>
      <w:lvlText w:val="%7."/>
      <w:lvlJc w:val="left"/>
      <w:pPr>
        <w:ind w:left="5040" w:hanging="360"/>
      </w:pPr>
    </w:lvl>
    <w:lvl w:ilvl="7" w:tplc="68776438" w:tentative="1">
      <w:start w:val="1"/>
      <w:numFmt w:val="lowerLetter"/>
      <w:lvlText w:val="%8."/>
      <w:lvlJc w:val="left"/>
      <w:pPr>
        <w:ind w:left="5760" w:hanging="360"/>
      </w:pPr>
    </w:lvl>
    <w:lvl w:ilvl="8" w:tplc="68776438" w:tentative="1">
      <w:start w:val="1"/>
      <w:numFmt w:val="lowerRoman"/>
      <w:lvlText w:val="%9."/>
      <w:lvlJc w:val="right"/>
      <w:pPr>
        <w:ind w:left="6480" w:hanging="180"/>
      </w:pPr>
    </w:lvl>
  </w:abstractNum>
  <w:abstractNum w:abstractNumId="57940762">
    <w:multiLevelType w:val="hybridMultilevel"/>
    <w:lvl w:ilvl="0" w:tplc="61115316">
      <w:start w:val="1"/>
      <w:numFmt w:val="decimal"/>
      <w:lvlText w:val="%1."/>
      <w:lvlJc w:val="left"/>
      <w:pPr>
        <w:ind w:left="720" w:hanging="360"/>
      </w:pPr>
    </w:lvl>
    <w:lvl w:ilvl="1" w:tplc="61115316" w:tentative="1">
      <w:start w:val="1"/>
      <w:numFmt w:val="lowerLetter"/>
      <w:lvlText w:val="%2."/>
      <w:lvlJc w:val="left"/>
      <w:pPr>
        <w:ind w:left="1440" w:hanging="360"/>
      </w:pPr>
    </w:lvl>
    <w:lvl w:ilvl="2" w:tplc="61115316" w:tentative="1">
      <w:start w:val="1"/>
      <w:numFmt w:val="lowerRoman"/>
      <w:lvlText w:val="%3."/>
      <w:lvlJc w:val="right"/>
      <w:pPr>
        <w:ind w:left="2160" w:hanging="180"/>
      </w:pPr>
    </w:lvl>
    <w:lvl w:ilvl="3" w:tplc="61115316" w:tentative="1">
      <w:start w:val="1"/>
      <w:numFmt w:val="decimal"/>
      <w:lvlText w:val="%4."/>
      <w:lvlJc w:val="left"/>
      <w:pPr>
        <w:ind w:left="2880" w:hanging="360"/>
      </w:pPr>
    </w:lvl>
    <w:lvl w:ilvl="4" w:tplc="61115316" w:tentative="1">
      <w:start w:val="1"/>
      <w:numFmt w:val="lowerLetter"/>
      <w:lvlText w:val="%5."/>
      <w:lvlJc w:val="left"/>
      <w:pPr>
        <w:ind w:left="3600" w:hanging="360"/>
      </w:pPr>
    </w:lvl>
    <w:lvl w:ilvl="5" w:tplc="61115316" w:tentative="1">
      <w:start w:val="1"/>
      <w:numFmt w:val="lowerRoman"/>
      <w:lvlText w:val="%6."/>
      <w:lvlJc w:val="right"/>
      <w:pPr>
        <w:ind w:left="4320" w:hanging="180"/>
      </w:pPr>
    </w:lvl>
    <w:lvl w:ilvl="6" w:tplc="61115316" w:tentative="1">
      <w:start w:val="1"/>
      <w:numFmt w:val="decimal"/>
      <w:lvlText w:val="%7."/>
      <w:lvlJc w:val="left"/>
      <w:pPr>
        <w:ind w:left="5040" w:hanging="360"/>
      </w:pPr>
    </w:lvl>
    <w:lvl w:ilvl="7" w:tplc="61115316" w:tentative="1">
      <w:start w:val="1"/>
      <w:numFmt w:val="lowerLetter"/>
      <w:lvlText w:val="%8."/>
      <w:lvlJc w:val="left"/>
      <w:pPr>
        <w:ind w:left="5760" w:hanging="360"/>
      </w:pPr>
    </w:lvl>
    <w:lvl w:ilvl="8" w:tplc="61115316" w:tentative="1">
      <w:start w:val="1"/>
      <w:numFmt w:val="lowerRoman"/>
      <w:lvlText w:val="%9."/>
      <w:lvlJc w:val="right"/>
      <w:pPr>
        <w:ind w:left="6480" w:hanging="180"/>
      </w:pPr>
    </w:lvl>
  </w:abstractNum>
  <w:abstractNum w:abstractNumId="57940761">
    <w:multiLevelType w:val="hybridMultilevel"/>
    <w:lvl w:ilvl="0" w:tplc="83282481">
      <w:start w:val="1"/>
      <w:numFmt w:val="decimal"/>
      <w:lvlText w:val="%1."/>
      <w:lvlJc w:val="left"/>
      <w:pPr>
        <w:ind w:left="720" w:hanging="360"/>
      </w:pPr>
    </w:lvl>
    <w:lvl w:ilvl="1" w:tplc="83282481" w:tentative="1">
      <w:start w:val="1"/>
      <w:numFmt w:val="lowerLetter"/>
      <w:lvlText w:val="%2."/>
      <w:lvlJc w:val="left"/>
      <w:pPr>
        <w:ind w:left="1440" w:hanging="360"/>
      </w:pPr>
    </w:lvl>
    <w:lvl w:ilvl="2" w:tplc="83282481" w:tentative="1">
      <w:start w:val="1"/>
      <w:numFmt w:val="lowerRoman"/>
      <w:lvlText w:val="%3."/>
      <w:lvlJc w:val="right"/>
      <w:pPr>
        <w:ind w:left="2160" w:hanging="180"/>
      </w:pPr>
    </w:lvl>
    <w:lvl w:ilvl="3" w:tplc="83282481" w:tentative="1">
      <w:start w:val="1"/>
      <w:numFmt w:val="decimal"/>
      <w:lvlText w:val="%4."/>
      <w:lvlJc w:val="left"/>
      <w:pPr>
        <w:ind w:left="2880" w:hanging="360"/>
      </w:pPr>
    </w:lvl>
    <w:lvl w:ilvl="4" w:tplc="83282481" w:tentative="1">
      <w:start w:val="1"/>
      <w:numFmt w:val="lowerLetter"/>
      <w:lvlText w:val="%5."/>
      <w:lvlJc w:val="left"/>
      <w:pPr>
        <w:ind w:left="3600" w:hanging="360"/>
      </w:pPr>
    </w:lvl>
    <w:lvl w:ilvl="5" w:tplc="83282481" w:tentative="1">
      <w:start w:val="1"/>
      <w:numFmt w:val="lowerRoman"/>
      <w:lvlText w:val="%6."/>
      <w:lvlJc w:val="right"/>
      <w:pPr>
        <w:ind w:left="4320" w:hanging="180"/>
      </w:pPr>
    </w:lvl>
    <w:lvl w:ilvl="6" w:tplc="83282481" w:tentative="1">
      <w:start w:val="1"/>
      <w:numFmt w:val="decimal"/>
      <w:lvlText w:val="%7."/>
      <w:lvlJc w:val="left"/>
      <w:pPr>
        <w:ind w:left="5040" w:hanging="360"/>
      </w:pPr>
    </w:lvl>
    <w:lvl w:ilvl="7" w:tplc="83282481" w:tentative="1">
      <w:start w:val="1"/>
      <w:numFmt w:val="lowerLetter"/>
      <w:lvlText w:val="%8."/>
      <w:lvlJc w:val="left"/>
      <w:pPr>
        <w:ind w:left="5760" w:hanging="360"/>
      </w:pPr>
    </w:lvl>
    <w:lvl w:ilvl="8" w:tplc="83282481" w:tentative="1">
      <w:start w:val="1"/>
      <w:numFmt w:val="lowerRoman"/>
      <w:lvlText w:val="%9."/>
      <w:lvlJc w:val="right"/>
      <w:pPr>
        <w:ind w:left="6480" w:hanging="180"/>
      </w:pPr>
    </w:lvl>
  </w:abstractNum>
  <w:abstractNum w:abstractNumId="57940760">
    <w:multiLevelType w:val="hybridMultilevel"/>
    <w:lvl w:ilvl="0" w:tplc="16451353">
      <w:start w:val="1"/>
      <w:numFmt w:val="decimal"/>
      <w:lvlText w:val="%1."/>
      <w:lvlJc w:val="left"/>
      <w:pPr>
        <w:ind w:left="720" w:hanging="360"/>
      </w:pPr>
    </w:lvl>
    <w:lvl w:ilvl="1" w:tplc="16451353" w:tentative="1">
      <w:start w:val="1"/>
      <w:numFmt w:val="lowerLetter"/>
      <w:lvlText w:val="%2."/>
      <w:lvlJc w:val="left"/>
      <w:pPr>
        <w:ind w:left="1440" w:hanging="360"/>
      </w:pPr>
    </w:lvl>
    <w:lvl w:ilvl="2" w:tplc="16451353" w:tentative="1">
      <w:start w:val="1"/>
      <w:numFmt w:val="lowerRoman"/>
      <w:lvlText w:val="%3."/>
      <w:lvlJc w:val="right"/>
      <w:pPr>
        <w:ind w:left="2160" w:hanging="180"/>
      </w:pPr>
    </w:lvl>
    <w:lvl w:ilvl="3" w:tplc="16451353" w:tentative="1">
      <w:start w:val="1"/>
      <w:numFmt w:val="decimal"/>
      <w:lvlText w:val="%4."/>
      <w:lvlJc w:val="left"/>
      <w:pPr>
        <w:ind w:left="2880" w:hanging="360"/>
      </w:pPr>
    </w:lvl>
    <w:lvl w:ilvl="4" w:tplc="16451353" w:tentative="1">
      <w:start w:val="1"/>
      <w:numFmt w:val="lowerLetter"/>
      <w:lvlText w:val="%5."/>
      <w:lvlJc w:val="left"/>
      <w:pPr>
        <w:ind w:left="3600" w:hanging="360"/>
      </w:pPr>
    </w:lvl>
    <w:lvl w:ilvl="5" w:tplc="16451353" w:tentative="1">
      <w:start w:val="1"/>
      <w:numFmt w:val="lowerRoman"/>
      <w:lvlText w:val="%6."/>
      <w:lvlJc w:val="right"/>
      <w:pPr>
        <w:ind w:left="4320" w:hanging="180"/>
      </w:pPr>
    </w:lvl>
    <w:lvl w:ilvl="6" w:tplc="16451353" w:tentative="1">
      <w:start w:val="1"/>
      <w:numFmt w:val="decimal"/>
      <w:lvlText w:val="%7."/>
      <w:lvlJc w:val="left"/>
      <w:pPr>
        <w:ind w:left="5040" w:hanging="360"/>
      </w:pPr>
    </w:lvl>
    <w:lvl w:ilvl="7" w:tplc="16451353" w:tentative="1">
      <w:start w:val="1"/>
      <w:numFmt w:val="lowerLetter"/>
      <w:lvlText w:val="%8."/>
      <w:lvlJc w:val="left"/>
      <w:pPr>
        <w:ind w:left="5760" w:hanging="360"/>
      </w:pPr>
    </w:lvl>
    <w:lvl w:ilvl="8" w:tplc="16451353" w:tentative="1">
      <w:start w:val="1"/>
      <w:numFmt w:val="lowerRoman"/>
      <w:lvlText w:val="%9."/>
      <w:lvlJc w:val="right"/>
      <w:pPr>
        <w:ind w:left="6480" w:hanging="180"/>
      </w:pPr>
    </w:lvl>
  </w:abstractNum>
  <w:abstractNum w:abstractNumId="57940759">
    <w:multiLevelType w:val="hybridMultilevel"/>
    <w:lvl w:ilvl="0" w:tplc="39746533">
      <w:start w:val="1"/>
      <w:numFmt w:val="decimal"/>
      <w:lvlText w:val="%1."/>
      <w:lvlJc w:val="left"/>
      <w:pPr>
        <w:ind w:left="720" w:hanging="360"/>
      </w:pPr>
    </w:lvl>
    <w:lvl w:ilvl="1" w:tplc="39746533" w:tentative="1">
      <w:start w:val="1"/>
      <w:numFmt w:val="lowerLetter"/>
      <w:lvlText w:val="%2."/>
      <w:lvlJc w:val="left"/>
      <w:pPr>
        <w:ind w:left="1440" w:hanging="360"/>
      </w:pPr>
    </w:lvl>
    <w:lvl w:ilvl="2" w:tplc="39746533" w:tentative="1">
      <w:start w:val="1"/>
      <w:numFmt w:val="lowerRoman"/>
      <w:lvlText w:val="%3."/>
      <w:lvlJc w:val="right"/>
      <w:pPr>
        <w:ind w:left="2160" w:hanging="180"/>
      </w:pPr>
    </w:lvl>
    <w:lvl w:ilvl="3" w:tplc="39746533" w:tentative="1">
      <w:start w:val="1"/>
      <w:numFmt w:val="decimal"/>
      <w:lvlText w:val="%4."/>
      <w:lvlJc w:val="left"/>
      <w:pPr>
        <w:ind w:left="2880" w:hanging="360"/>
      </w:pPr>
    </w:lvl>
    <w:lvl w:ilvl="4" w:tplc="39746533" w:tentative="1">
      <w:start w:val="1"/>
      <w:numFmt w:val="lowerLetter"/>
      <w:lvlText w:val="%5."/>
      <w:lvlJc w:val="left"/>
      <w:pPr>
        <w:ind w:left="3600" w:hanging="360"/>
      </w:pPr>
    </w:lvl>
    <w:lvl w:ilvl="5" w:tplc="39746533" w:tentative="1">
      <w:start w:val="1"/>
      <w:numFmt w:val="lowerRoman"/>
      <w:lvlText w:val="%6."/>
      <w:lvlJc w:val="right"/>
      <w:pPr>
        <w:ind w:left="4320" w:hanging="180"/>
      </w:pPr>
    </w:lvl>
    <w:lvl w:ilvl="6" w:tplc="39746533" w:tentative="1">
      <w:start w:val="1"/>
      <w:numFmt w:val="decimal"/>
      <w:lvlText w:val="%7."/>
      <w:lvlJc w:val="left"/>
      <w:pPr>
        <w:ind w:left="5040" w:hanging="360"/>
      </w:pPr>
    </w:lvl>
    <w:lvl w:ilvl="7" w:tplc="39746533" w:tentative="1">
      <w:start w:val="1"/>
      <w:numFmt w:val="lowerLetter"/>
      <w:lvlText w:val="%8."/>
      <w:lvlJc w:val="left"/>
      <w:pPr>
        <w:ind w:left="5760" w:hanging="360"/>
      </w:pPr>
    </w:lvl>
    <w:lvl w:ilvl="8" w:tplc="39746533" w:tentative="1">
      <w:start w:val="1"/>
      <w:numFmt w:val="lowerRoman"/>
      <w:lvlText w:val="%9."/>
      <w:lvlJc w:val="right"/>
      <w:pPr>
        <w:ind w:left="6480" w:hanging="180"/>
      </w:pPr>
    </w:lvl>
  </w:abstractNum>
  <w:abstractNum w:abstractNumId="57940758">
    <w:multiLevelType w:val="hybridMultilevel"/>
    <w:lvl w:ilvl="0" w:tplc="93577991">
      <w:start w:val="1"/>
      <w:numFmt w:val="decimal"/>
      <w:lvlText w:val="%1."/>
      <w:lvlJc w:val="left"/>
      <w:pPr>
        <w:ind w:left="720" w:hanging="360"/>
      </w:pPr>
    </w:lvl>
    <w:lvl w:ilvl="1" w:tplc="93577991" w:tentative="1">
      <w:start w:val="1"/>
      <w:numFmt w:val="lowerLetter"/>
      <w:lvlText w:val="%2."/>
      <w:lvlJc w:val="left"/>
      <w:pPr>
        <w:ind w:left="1440" w:hanging="360"/>
      </w:pPr>
    </w:lvl>
    <w:lvl w:ilvl="2" w:tplc="93577991" w:tentative="1">
      <w:start w:val="1"/>
      <w:numFmt w:val="lowerRoman"/>
      <w:lvlText w:val="%3."/>
      <w:lvlJc w:val="right"/>
      <w:pPr>
        <w:ind w:left="2160" w:hanging="180"/>
      </w:pPr>
    </w:lvl>
    <w:lvl w:ilvl="3" w:tplc="93577991" w:tentative="1">
      <w:start w:val="1"/>
      <w:numFmt w:val="decimal"/>
      <w:lvlText w:val="%4."/>
      <w:lvlJc w:val="left"/>
      <w:pPr>
        <w:ind w:left="2880" w:hanging="360"/>
      </w:pPr>
    </w:lvl>
    <w:lvl w:ilvl="4" w:tplc="93577991" w:tentative="1">
      <w:start w:val="1"/>
      <w:numFmt w:val="lowerLetter"/>
      <w:lvlText w:val="%5."/>
      <w:lvlJc w:val="left"/>
      <w:pPr>
        <w:ind w:left="3600" w:hanging="360"/>
      </w:pPr>
    </w:lvl>
    <w:lvl w:ilvl="5" w:tplc="93577991" w:tentative="1">
      <w:start w:val="1"/>
      <w:numFmt w:val="lowerRoman"/>
      <w:lvlText w:val="%6."/>
      <w:lvlJc w:val="right"/>
      <w:pPr>
        <w:ind w:left="4320" w:hanging="180"/>
      </w:pPr>
    </w:lvl>
    <w:lvl w:ilvl="6" w:tplc="93577991" w:tentative="1">
      <w:start w:val="1"/>
      <w:numFmt w:val="decimal"/>
      <w:lvlText w:val="%7."/>
      <w:lvlJc w:val="left"/>
      <w:pPr>
        <w:ind w:left="5040" w:hanging="360"/>
      </w:pPr>
    </w:lvl>
    <w:lvl w:ilvl="7" w:tplc="93577991" w:tentative="1">
      <w:start w:val="1"/>
      <w:numFmt w:val="lowerLetter"/>
      <w:lvlText w:val="%8."/>
      <w:lvlJc w:val="left"/>
      <w:pPr>
        <w:ind w:left="5760" w:hanging="360"/>
      </w:pPr>
    </w:lvl>
    <w:lvl w:ilvl="8" w:tplc="93577991" w:tentative="1">
      <w:start w:val="1"/>
      <w:numFmt w:val="lowerRoman"/>
      <w:lvlText w:val="%9."/>
      <w:lvlJc w:val="right"/>
      <w:pPr>
        <w:ind w:left="6480" w:hanging="180"/>
      </w:pPr>
    </w:lvl>
  </w:abstractNum>
  <w:abstractNum w:abstractNumId="57940757">
    <w:multiLevelType w:val="hybridMultilevel"/>
    <w:lvl w:ilvl="0" w:tplc="84217987">
      <w:start w:val="1"/>
      <w:numFmt w:val="decimal"/>
      <w:lvlText w:val="%1."/>
      <w:lvlJc w:val="left"/>
      <w:pPr>
        <w:ind w:left="720" w:hanging="360"/>
      </w:pPr>
    </w:lvl>
    <w:lvl w:ilvl="1" w:tplc="84217987" w:tentative="1">
      <w:start w:val="1"/>
      <w:numFmt w:val="lowerLetter"/>
      <w:lvlText w:val="%2."/>
      <w:lvlJc w:val="left"/>
      <w:pPr>
        <w:ind w:left="1440" w:hanging="360"/>
      </w:pPr>
    </w:lvl>
    <w:lvl w:ilvl="2" w:tplc="84217987" w:tentative="1">
      <w:start w:val="1"/>
      <w:numFmt w:val="lowerRoman"/>
      <w:lvlText w:val="%3."/>
      <w:lvlJc w:val="right"/>
      <w:pPr>
        <w:ind w:left="2160" w:hanging="180"/>
      </w:pPr>
    </w:lvl>
    <w:lvl w:ilvl="3" w:tplc="84217987" w:tentative="1">
      <w:start w:val="1"/>
      <w:numFmt w:val="decimal"/>
      <w:lvlText w:val="%4."/>
      <w:lvlJc w:val="left"/>
      <w:pPr>
        <w:ind w:left="2880" w:hanging="360"/>
      </w:pPr>
    </w:lvl>
    <w:lvl w:ilvl="4" w:tplc="84217987" w:tentative="1">
      <w:start w:val="1"/>
      <w:numFmt w:val="lowerLetter"/>
      <w:lvlText w:val="%5."/>
      <w:lvlJc w:val="left"/>
      <w:pPr>
        <w:ind w:left="3600" w:hanging="360"/>
      </w:pPr>
    </w:lvl>
    <w:lvl w:ilvl="5" w:tplc="84217987" w:tentative="1">
      <w:start w:val="1"/>
      <w:numFmt w:val="lowerRoman"/>
      <w:lvlText w:val="%6."/>
      <w:lvlJc w:val="right"/>
      <w:pPr>
        <w:ind w:left="4320" w:hanging="180"/>
      </w:pPr>
    </w:lvl>
    <w:lvl w:ilvl="6" w:tplc="84217987" w:tentative="1">
      <w:start w:val="1"/>
      <w:numFmt w:val="decimal"/>
      <w:lvlText w:val="%7."/>
      <w:lvlJc w:val="left"/>
      <w:pPr>
        <w:ind w:left="5040" w:hanging="360"/>
      </w:pPr>
    </w:lvl>
    <w:lvl w:ilvl="7" w:tplc="84217987" w:tentative="1">
      <w:start w:val="1"/>
      <w:numFmt w:val="lowerLetter"/>
      <w:lvlText w:val="%8."/>
      <w:lvlJc w:val="left"/>
      <w:pPr>
        <w:ind w:left="5760" w:hanging="360"/>
      </w:pPr>
    </w:lvl>
    <w:lvl w:ilvl="8" w:tplc="84217987" w:tentative="1">
      <w:start w:val="1"/>
      <w:numFmt w:val="lowerRoman"/>
      <w:lvlText w:val="%9."/>
      <w:lvlJc w:val="right"/>
      <w:pPr>
        <w:ind w:left="6480" w:hanging="180"/>
      </w:pPr>
    </w:lvl>
  </w:abstractNum>
  <w:abstractNum w:abstractNumId="57940756">
    <w:multiLevelType w:val="hybridMultilevel"/>
    <w:lvl w:ilvl="0" w:tplc="86320917">
      <w:start w:val="1"/>
      <w:numFmt w:val="decimal"/>
      <w:lvlText w:val="%1."/>
      <w:lvlJc w:val="left"/>
      <w:pPr>
        <w:ind w:left="720" w:hanging="360"/>
      </w:pPr>
    </w:lvl>
    <w:lvl w:ilvl="1" w:tplc="86320917" w:tentative="1">
      <w:start w:val="1"/>
      <w:numFmt w:val="lowerLetter"/>
      <w:lvlText w:val="%2."/>
      <w:lvlJc w:val="left"/>
      <w:pPr>
        <w:ind w:left="1440" w:hanging="360"/>
      </w:pPr>
    </w:lvl>
    <w:lvl w:ilvl="2" w:tplc="86320917" w:tentative="1">
      <w:start w:val="1"/>
      <w:numFmt w:val="lowerRoman"/>
      <w:lvlText w:val="%3."/>
      <w:lvlJc w:val="right"/>
      <w:pPr>
        <w:ind w:left="2160" w:hanging="180"/>
      </w:pPr>
    </w:lvl>
    <w:lvl w:ilvl="3" w:tplc="86320917" w:tentative="1">
      <w:start w:val="1"/>
      <w:numFmt w:val="decimal"/>
      <w:lvlText w:val="%4."/>
      <w:lvlJc w:val="left"/>
      <w:pPr>
        <w:ind w:left="2880" w:hanging="360"/>
      </w:pPr>
    </w:lvl>
    <w:lvl w:ilvl="4" w:tplc="86320917" w:tentative="1">
      <w:start w:val="1"/>
      <w:numFmt w:val="lowerLetter"/>
      <w:lvlText w:val="%5."/>
      <w:lvlJc w:val="left"/>
      <w:pPr>
        <w:ind w:left="3600" w:hanging="360"/>
      </w:pPr>
    </w:lvl>
    <w:lvl w:ilvl="5" w:tplc="86320917" w:tentative="1">
      <w:start w:val="1"/>
      <w:numFmt w:val="lowerRoman"/>
      <w:lvlText w:val="%6."/>
      <w:lvlJc w:val="right"/>
      <w:pPr>
        <w:ind w:left="4320" w:hanging="180"/>
      </w:pPr>
    </w:lvl>
    <w:lvl w:ilvl="6" w:tplc="86320917" w:tentative="1">
      <w:start w:val="1"/>
      <w:numFmt w:val="decimal"/>
      <w:lvlText w:val="%7."/>
      <w:lvlJc w:val="left"/>
      <w:pPr>
        <w:ind w:left="5040" w:hanging="360"/>
      </w:pPr>
    </w:lvl>
    <w:lvl w:ilvl="7" w:tplc="86320917" w:tentative="1">
      <w:start w:val="1"/>
      <w:numFmt w:val="lowerLetter"/>
      <w:lvlText w:val="%8."/>
      <w:lvlJc w:val="left"/>
      <w:pPr>
        <w:ind w:left="5760" w:hanging="360"/>
      </w:pPr>
    </w:lvl>
    <w:lvl w:ilvl="8" w:tplc="86320917" w:tentative="1">
      <w:start w:val="1"/>
      <w:numFmt w:val="lowerRoman"/>
      <w:lvlText w:val="%9."/>
      <w:lvlJc w:val="right"/>
      <w:pPr>
        <w:ind w:left="6480" w:hanging="180"/>
      </w:pPr>
    </w:lvl>
  </w:abstractNum>
  <w:abstractNum w:abstractNumId="57940755">
    <w:multiLevelType w:val="hybridMultilevel"/>
    <w:lvl w:ilvl="0" w:tplc="51058907">
      <w:start w:val="1"/>
      <w:numFmt w:val="decimal"/>
      <w:lvlText w:val="%1."/>
      <w:lvlJc w:val="left"/>
      <w:pPr>
        <w:ind w:left="720" w:hanging="360"/>
      </w:pPr>
    </w:lvl>
    <w:lvl w:ilvl="1" w:tplc="51058907" w:tentative="1">
      <w:start w:val="1"/>
      <w:numFmt w:val="lowerLetter"/>
      <w:lvlText w:val="%2."/>
      <w:lvlJc w:val="left"/>
      <w:pPr>
        <w:ind w:left="1440" w:hanging="360"/>
      </w:pPr>
    </w:lvl>
    <w:lvl w:ilvl="2" w:tplc="51058907" w:tentative="1">
      <w:start w:val="1"/>
      <w:numFmt w:val="lowerRoman"/>
      <w:lvlText w:val="%3."/>
      <w:lvlJc w:val="right"/>
      <w:pPr>
        <w:ind w:left="2160" w:hanging="180"/>
      </w:pPr>
    </w:lvl>
    <w:lvl w:ilvl="3" w:tplc="51058907" w:tentative="1">
      <w:start w:val="1"/>
      <w:numFmt w:val="decimal"/>
      <w:lvlText w:val="%4."/>
      <w:lvlJc w:val="left"/>
      <w:pPr>
        <w:ind w:left="2880" w:hanging="360"/>
      </w:pPr>
    </w:lvl>
    <w:lvl w:ilvl="4" w:tplc="51058907" w:tentative="1">
      <w:start w:val="1"/>
      <w:numFmt w:val="lowerLetter"/>
      <w:lvlText w:val="%5."/>
      <w:lvlJc w:val="left"/>
      <w:pPr>
        <w:ind w:left="3600" w:hanging="360"/>
      </w:pPr>
    </w:lvl>
    <w:lvl w:ilvl="5" w:tplc="51058907" w:tentative="1">
      <w:start w:val="1"/>
      <w:numFmt w:val="lowerRoman"/>
      <w:lvlText w:val="%6."/>
      <w:lvlJc w:val="right"/>
      <w:pPr>
        <w:ind w:left="4320" w:hanging="180"/>
      </w:pPr>
    </w:lvl>
    <w:lvl w:ilvl="6" w:tplc="51058907" w:tentative="1">
      <w:start w:val="1"/>
      <w:numFmt w:val="decimal"/>
      <w:lvlText w:val="%7."/>
      <w:lvlJc w:val="left"/>
      <w:pPr>
        <w:ind w:left="5040" w:hanging="360"/>
      </w:pPr>
    </w:lvl>
    <w:lvl w:ilvl="7" w:tplc="51058907" w:tentative="1">
      <w:start w:val="1"/>
      <w:numFmt w:val="lowerLetter"/>
      <w:lvlText w:val="%8."/>
      <w:lvlJc w:val="left"/>
      <w:pPr>
        <w:ind w:left="5760" w:hanging="360"/>
      </w:pPr>
    </w:lvl>
    <w:lvl w:ilvl="8" w:tplc="51058907" w:tentative="1">
      <w:start w:val="1"/>
      <w:numFmt w:val="lowerRoman"/>
      <w:lvlText w:val="%9."/>
      <w:lvlJc w:val="right"/>
      <w:pPr>
        <w:ind w:left="6480" w:hanging="180"/>
      </w:pPr>
    </w:lvl>
  </w:abstractNum>
  <w:abstractNum w:abstractNumId="57940754">
    <w:multiLevelType w:val="hybridMultilevel"/>
    <w:lvl w:ilvl="0" w:tplc="34874552">
      <w:start w:val="1"/>
      <w:numFmt w:val="decimal"/>
      <w:lvlText w:val="%1."/>
      <w:lvlJc w:val="left"/>
      <w:pPr>
        <w:ind w:left="720" w:hanging="360"/>
      </w:pPr>
    </w:lvl>
    <w:lvl w:ilvl="1" w:tplc="34874552" w:tentative="1">
      <w:start w:val="1"/>
      <w:numFmt w:val="lowerLetter"/>
      <w:lvlText w:val="%2."/>
      <w:lvlJc w:val="left"/>
      <w:pPr>
        <w:ind w:left="1440" w:hanging="360"/>
      </w:pPr>
    </w:lvl>
    <w:lvl w:ilvl="2" w:tplc="34874552" w:tentative="1">
      <w:start w:val="1"/>
      <w:numFmt w:val="lowerRoman"/>
      <w:lvlText w:val="%3."/>
      <w:lvlJc w:val="right"/>
      <w:pPr>
        <w:ind w:left="2160" w:hanging="180"/>
      </w:pPr>
    </w:lvl>
    <w:lvl w:ilvl="3" w:tplc="34874552" w:tentative="1">
      <w:start w:val="1"/>
      <w:numFmt w:val="decimal"/>
      <w:lvlText w:val="%4."/>
      <w:lvlJc w:val="left"/>
      <w:pPr>
        <w:ind w:left="2880" w:hanging="360"/>
      </w:pPr>
    </w:lvl>
    <w:lvl w:ilvl="4" w:tplc="34874552" w:tentative="1">
      <w:start w:val="1"/>
      <w:numFmt w:val="lowerLetter"/>
      <w:lvlText w:val="%5."/>
      <w:lvlJc w:val="left"/>
      <w:pPr>
        <w:ind w:left="3600" w:hanging="360"/>
      </w:pPr>
    </w:lvl>
    <w:lvl w:ilvl="5" w:tplc="34874552" w:tentative="1">
      <w:start w:val="1"/>
      <w:numFmt w:val="lowerRoman"/>
      <w:lvlText w:val="%6."/>
      <w:lvlJc w:val="right"/>
      <w:pPr>
        <w:ind w:left="4320" w:hanging="180"/>
      </w:pPr>
    </w:lvl>
    <w:lvl w:ilvl="6" w:tplc="34874552" w:tentative="1">
      <w:start w:val="1"/>
      <w:numFmt w:val="decimal"/>
      <w:lvlText w:val="%7."/>
      <w:lvlJc w:val="left"/>
      <w:pPr>
        <w:ind w:left="5040" w:hanging="360"/>
      </w:pPr>
    </w:lvl>
    <w:lvl w:ilvl="7" w:tplc="34874552" w:tentative="1">
      <w:start w:val="1"/>
      <w:numFmt w:val="lowerLetter"/>
      <w:lvlText w:val="%8."/>
      <w:lvlJc w:val="left"/>
      <w:pPr>
        <w:ind w:left="5760" w:hanging="360"/>
      </w:pPr>
    </w:lvl>
    <w:lvl w:ilvl="8" w:tplc="34874552" w:tentative="1">
      <w:start w:val="1"/>
      <w:numFmt w:val="lowerRoman"/>
      <w:lvlText w:val="%9."/>
      <w:lvlJc w:val="right"/>
      <w:pPr>
        <w:ind w:left="6480" w:hanging="180"/>
      </w:pPr>
    </w:lvl>
  </w:abstractNum>
  <w:abstractNum w:abstractNumId="57940753">
    <w:multiLevelType w:val="hybridMultilevel"/>
    <w:lvl w:ilvl="0" w:tplc="40926149">
      <w:start w:val="1"/>
      <w:numFmt w:val="decimal"/>
      <w:lvlText w:val="%1."/>
      <w:lvlJc w:val="left"/>
      <w:pPr>
        <w:ind w:left="720" w:hanging="360"/>
      </w:pPr>
    </w:lvl>
    <w:lvl w:ilvl="1" w:tplc="40926149" w:tentative="1">
      <w:start w:val="1"/>
      <w:numFmt w:val="lowerLetter"/>
      <w:lvlText w:val="%2."/>
      <w:lvlJc w:val="left"/>
      <w:pPr>
        <w:ind w:left="1440" w:hanging="360"/>
      </w:pPr>
    </w:lvl>
    <w:lvl w:ilvl="2" w:tplc="40926149" w:tentative="1">
      <w:start w:val="1"/>
      <w:numFmt w:val="lowerRoman"/>
      <w:lvlText w:val="%3."/>
      <w:lvlJc w:val="right"/>
      <w:pPr>
        <w:ind w:left="2160" w:hanging="180"/>
      </w:pPr>
    </w:lvl>
    <w:lvl w:ilvl="3" w:tplc="40926149" w:tentative="1">
      <w:start w:val="1"/>
      <w:numFmt w:val="decimal"/>
      <w:lvlText w:val="%4."/>
      <w:lvlJc w:val="left"/>
      <w:pPr>
        <w:ind w:left="2880" w:hanging="360"/>
      </w:pPr>
    </w:lvl>
    <w:lvl w:ilvl="4" w:tplc="40926149" w:tentative="1">
      <w:start w:val="1"/>
      <w:numFmt w:val="lowerLetter"/>
      <w:lvlText w:val="%5."/>
      <w:lvlJc w:val="left"/>
      <w:pPr>
        <w:ind w:left="3600" w:hanging="360"/>
      </w:pPr>
    </w:lvl>
    <w:lvl w:ilvl="5" w:tplc="40926149" w:tentative="1">
      <w:start w:val="1"/>
      <w:numFmt w:val="lowerRoman"/>
      <w:lvlText w:val="%6."/>
      <w:lvlJc w:val="right"/>
      <w:pPr>
        <w:ind w:left="4320" w:hanging="180"/>
      </w:pPr>
    </w:lvl>
    <w:lvl w:ilvl="6" w:tplc="40926149" w:tentative="1">
      <w:start w:val="1"/>
      <w:numFmt w:val="decimal"/>
      <w:lvlText w:val="%7."/>
      <w:lvlJc w:val="left"/>
      <w:pPr>
        <w:ind w:left="5040" w:hanging="360"/>
      </w:pPr>
    </w:lvl>
    <w:lvl w:ilvl="7" w:tplc="40926149" w:tentative="1">
      <w:start w:val="1"/>
      <w:numFmt w:val="lowerLetter"/>
      <w:lvlText w:val="%8."/>
      <w:lvlJc w:val="left"/>
      <w:pPr>
        <w:ind w:left="5760" w:hanging="360"/>
      </w:pPr>
    </w:lvl>
    <w:lvl w:ilvl="8" w:tplc="40926149" w:tentative="1">
      <w:start w:val="1"/>
      <w:numFmt w:val="lowerRoman"/>
      <w:lvlText w:val="%9."/>
      <w:lvlJc w:val="right"/>
      <w:pPr>
        <w:ind w:left="6480" w:hanging="180"/>
      </w:pPr>
    </w:lvl>
  </w:abstractNum>
  <w:abstractNum w:abstractNumId="57940752">
    <w:multiLevelType w:val="hybridMultilevel"/>
    <w:lvl w:ilvl="0" w:tplc="31370140">
      <w:start w:val="1"/>
      <w:numFmt w:val="decimal"/>
      <w:lvlText w:val="%1."/>
      <w:lvlJc w:val="left"/>
      <w:pPr>
        <w:ind w:left="720" w:hanging="360"/>
      </w:pPr>
    </w:lvl>
    <w:lvl w:ilvl="1" w:tplc="31370140" w:tentative="1">
      <w:start w:val="1"/>
      <w:numFmt w:val="lowerLetter"/>
      <w:lvlText w:val="%2."/>
      <w:lvlJc w:val="left"/>
      <w:pPr>
        <w:ind w:left="1440" w:hanging="360"/>
      </w:pPr>
    </w:lvl>
    <w:lvl w:ilvl="2" w:tplc="31370140" w:tentative="1">
      <w:start w:val="1"/>
      <w:numFmt w:val="lowerRoman"/>
      <w:lvlText w:val="%3."/>
      <w:lvlJc w:val="right"/>
      <w:pPr>
        <w:ind w:left="2160" w:hanging="180"/>
      </w:pPr>
    </w:lvl>
    <w:lvl w:ilvl="3" w:tplc="31370140" w:tentative="1">
      <w:start w:val="1"/>
      <w:numFmt w:val="decimal"/>
      <w:lvlText w:val="%4."/>
      <w:lvlJc w:val="left"/>
      <w:pPr>
        <w:ind w:left="2880" w:hanging="360"/>
      </w:pPr>
    </w:lvl>
    <w:lvl w:ilvl="4" w:tplc="31370140" w:tentative="1">
      <w:start w:val="1"/>
      <w:numFmt w:val="lowerLetter"/>
      <w:lvlText w:val="%5."/>
      <w:lvlJc w:val="left"/>
      <w:pPr>
        <w:ind w:left="3600" w:hanging="360"/>
      </w:pPr>
    </w:lvl>
    <w:lvl w:ilvl="5" w:tplc="31370140" w:tentative="1">
      <w:start w:val="1"/>
      <w:numFmt w:val="lowerRoman"/>
      <w:lvlText w:val="%6."/>
      <w:lvlJc w:val="right"/>
      <w:pPr>
        <w:ind w:left="4320" w:hanging="180"/>
      </w:pPr>
    </w:lvl>
    <w:lvl w:ilvl="6" w:tplc="31370140" w:tentative="1">
      <w:start w:val="1"/>
      <w:numFmt w:val="decimal"/>
      <w:lvlText w:val="%7."/>
      <w:lvlJc w:val="left"/>
      <w:pPr>
        <w:ind w:left="5040" w:hanging="360"/>
      </w:pPr>
    </w:lvl>
    <w:lvl w:ilvl="7" w:tplc="31370140" w:tentative="1">
      <w:start w:val="1"/>
      <w:numFmt w:val="lowerLetter"/>
      <w:lvlText w:val="%8."/>
      <w:lvlJc w:val="left"/>
      <w:pPr>
        <w:ind w:left="5760" w:hanging="360"/>
      </w:pPr>
    </w:lvl>
    <w:lvl w:ilvl="8" w:tplc="31370140" w:tentative="1">
      <w:start w:val="1"/>
      <w:numFmt w:val="lowerRoman"/>
      <w:lvlText w:val="%9."/>
      <w:lvlJc w:val="right"/>
      <w:pPr>
        <w:ind w:left="6480" w:hanging="180"/>
      </w:pPr>
    </w:lvl>
  </w:abstractNum>
  <w:abstractNum w:abstractNumId="57940751">
    <w:multiLevelType w:val="hybridMultilevel"/>
    <w:lvl w:ilvl="0" w:tplc="47998901">
      <w:start w:val="1"/>
      <w:numFmt w:val="decimal"/>
      <w:lvlText w:val="%1."/>
      <w:lvlJc w:val="left"/>
      <w:pPr>
        <w:ind w:left="720" w:hanging="360"/>
      </w:pPr>
    </w:lvl>
    <w:lvl w:ilvl="1" w:tplc="47998901" w:tentative="1">
      <w:start w:val="1"/>
      <w:numFmt w:val="lowerLetter"/>
      <w:lvlText w:val="%2."/>
      <w:lvlJc w:val="left"/>
      <w:pPr>
        <w:ind w:left="1440" w:hanging="360"/>
      </w:pPr>
    </w:lvl>
    <w:lvl w:ilvl="2" w:tplc="47998901" w:tentative="1">
      <w:start w:val="1"/>
      <w:numFmt w:val="lowerRoman"/>
      <w:lvlText w:val="%3."/>
      <w:lvlJc w:val="right"/>
      <w:pPr>
        <w:ind w:left="2160" w:hanging="180"/>
      </w:pPr>
    </w:lvl>
    <w:lvl w:ilvl="3" w:tplc="47998901" w:tentative="1">
      <w:start w:val="1"/>
      <w:numFmt w:val="decimal"/>
      <w:lvlText w:val="%4."/>
      <w:lvlJc w:val="left"/>
      <w:pPr>
        <w:ind w:left="2880" w:hanging="360"/>
      </w:pPr>
    </w:lvl>
    <w:lvl w:ilvl="4" w:tplc="47998901" w:tentative="1">
      <w:start w:val="1"/>
      <w:numFmt w:val="lowerLetter"/>
      <w:lvlText w:val="%5."/>
      <w:lvlJc w:val="left"/>
      <w:pPr>
        <w:ind w:left="3600" w:hanging="360"/>
      </w:pPr>
    </w:lvl>
    <w:lvl w:ilvl="5" w:tplc="47998901" w:tentative="1">
      <w:start w:val="1"/>
      <w:numFmt w:val="lowerRoman"/>
      <w:lvlText w:val="%6."/>
      <w:lvlJc w:val="right"/>
      <w:pPr>
        <w:ind w:left="4320" w:hanging="180"/>
      </w:pPr>
    </w:lvl>
    <w:lvl w:ilvl="6" w:tplc="47998901" w:tentative="1">
      <w:start w:val="1"/>
      <w:numFmt w:val="decimal"/>
      <w:lvlText w:val="%7."/>
      <w:lvlJc w:val="left"/>
      <w:pPr>
        <w:ind w:left="5040" w:hanging="360"/>
      </w:pPr>
    </w:lvl>
    <w:lvl w:ilvl="7" w:tplc="47998901" w:tentative="1">
      <w:start w:val="1"/>
      <w:numFmt w:val="lowerLetter"/>
      <w:lvlText w:val="%8."/>
      <w:lvlJc w:val="left"/>
      <w:pPr>
        <w:ind w:left="5760" w:hanging="360"/>
      </w:pPr>
    </w:lvl>
    <w:lvl w:ilvl="8" w:tplc="47998901" w:tentative="1">
      <w:start w:val="1"/>
      <w:numFmt w:val="lowerRoman"/>
      <w:lvlText w:val="%9."/>
      <w:lvlJc w:val="right"/>
      <w:pPr>
        <w:ind w:left="6480" w:hanging="180"/>
      </w:pPr>
    </w:lvl>
  </w:abstractNum>
  <w:abstractNum w:abstractNumId="57940750">
    <w:multiLevelType w:val="hybridMultilevel"/>
    <w:lvl w:ilvl="0" w:tplc="29586219">
      <w:start w:val="1"/>
      <w:numFmt w:val="decimal"/>
      <w:lvlText w:val="%1."/>
      <w:lvlJc w:val="left"/>
      <w:pPr>
        <w:ind w:left="720" w:hanging="360"/>
      </w:pPr>
    </w:lvl>
    <w:lvl w:ilvl="1" w:tplc="29586219" w:tentative="1">
      <w:start w:val="1"/>
      <w:numFmt w:val="lowerLetter"/>
      <w:lvlText w:val="%2."/>
      <w:lvlJc w:val="left"/>
      <w:pPr>
        <w:ind w:left="1440" w:hanging="360"/>
      </w:pPr>
    </w:lvl>
    <w:lvl w:ilvl="2" w:tplc="29586219" w:tentative="1">
      <w:start w:val="1"/>
      <w:numFmt w:val="lowerRoman"/>
      <w:lvlText w:val="%3."/>
      <w:lvlJc w:val="right"/>
      <w:pPr>
        <w:ind w:left="2160" w:hanging="180"/>
      </w:pPr>
    </w:lvl>
    <w:lvl w:ilvl="3" w:tplc="29586219" w:tentative="1">
      <w:start w:val="1"/>
      <w:numFmt w:val="decimal"/>
      <w:lvlText w:val="%4."/>
      <w:lvlJc w:val="left"/>
      <w:pPr>
        <w:ind w:left="2880" w:hanging="360"/>
      </w:pPr>
    </w:lvl>
    <w:lvl w:ilvl="4" w:tplc="29586219" w:tentative="1">
      <w:start w:val="1"/>
      <w:numFmt w:val="lowerLetter"/>
      <w:lvlText w:val="%5."/>
      <w:lvlJc w:val="left"/>
      <w:pPr>
        <w:ind w:left="3600" w:hanging="360"/>
      </w:pPr>
    </w:lvl>
    <w:lvl w:ilvl="5" w:tplc="29586219" w:tentative="1">
      <w:start w:val="1"/>
      <w:numFmt w:val="lowerRoman"/>
      <w:lvlText w:val="%6."/>
      <w:lvlJc w:val="right"/>
      <w:pPr>
        <w:ind w:left="4320" w:hanging="180"/>
      </w:pPr>
    </w:lvl>
    <w:lvl w:ilvl="6" w:tplc="29586219" w:tentative="1">
      <w:start w:val="1"/>
      <w:numFmt w:val="decimal"/>
      <w:lvlText w:val="%7."/>
      <w:lvlJc w:val="left"/>
      <w:pPr>
        <w:ind w:left="5040" w:hanging="360"/>
      </w:pPr>
    </w:lvl>
    <w:lvl w:ilvl="7" w:tplc="29586219" w:tentative="1">
      <w:start w:val="1"/>
      <w:numFmt w:val="lowerLetter"/>
      <w:lvlText w:val="%8."/>
      <w:lvlJc w:val="left"/>
      <w:pPr>
        <w:ind w:left="5760" w:hanging="360"/>
      </w:pPr>
    </w:lvl>
    <w:lvl w:ilvl="8" w:tplc="29586219" w:tentative="1">
      <w:start w:val="1"/>
      <w:numFmt w:val="lowerRoman"/>
      <w:lvlText w:val="%9."/>
      <w:lvlJc w:val="right"/>
      <w:pPr>
        <w:ind w:left="6480" w:hanging="180"/>
      </w:pPr>
    </w:lvl>
  </w:abstractNum>
  <w:abstractNum w:abstractNumId="57940749">
    <w:multiLevelType w:val="hybridMultilevel"/>
    <w:lvl w:ilvl="0" w:tplc="18634455">
      <w:start w:val="1"/>
      <w:numFmt w:val="decimal"/>
      <w:lvlText w:val="%1."/>
      <w:lvlJc w:val="left"/>
      <w:pPr>
        <w:ind w:left="720" w:hanging="360"/>
      </w:pPr>
    </w:lvl>
    <w:lvl w:ilvl="1" w:tplc="18634455" w:tentative="1">
      <w:start w:val="1"/>
      <w:numFmt w:val="lowerLetter"/>
      <w:lvlText w:val="%2."/>
      <w:lvlJc w:val="left"/>
      <w:pPr>
        <w:ind w:left="1440" w:hanging="360"/>
      </w:pPr>
    </w:lvl>
    <w:lvl w:ilvl="2" w:tplc="18634455" w:tentative="1">
      <w:start w:val="1"/>
      <w:numFmt w:val="lowerRoman"/>
      <w:lvlText w:val="%3."/>
      <w:lvlJc w:val="right"/>
      <w:pPr>
        <w:ind w:left="2160" w:hanging="180"/>
      </w:pPr>
    </w:lvl>
    <w:lvl w:ilvl="3" w:tplc="18634455" w:tentative="1">
      <w:start w:val="1"/>
      <w:numFmt w:val="decimal"/>
      <w:lvlText w:val="%4."/>
      <w:lvlJc w:val="left"/>
      <w:pPr>
        <w:ind w:left="2880" w:hanging="360"/>
      </w:pPr>
    </w:lvl>
    <w:lvl w:ilvl="4" w:tplc="18634455" w:tentative="1">
      <w:start w:val="1"/>
      <w:numFmt w:val="lowerLetter"/>
      <w:lvlText w:val="%5."/>
      <w:lvlJc w:val="left"/>
      <w:pPr>
        <w:ind w:left="3600" w:hanging="360"/>
      </w:pPr>
    </w:lvl>
    <w:lvl w:ilvl="5" w:tplc="18634455" w:tentative="1">
      <w:start w:val="1"/>
      <w:numFmt w:val="lowerRoman"/>
      <w:lvlText w:val="%6."/>
      <w:lvlJc w:val="right"/>
      <w:pPr>
        <w:ind w:left="4320" w:hanging="180"/>
      </w:pPr>
    </w:lvl>
    <w:lvl w:ilvl="6" w:tplc="18634455" w:tentative="1">
      <w:start w:val="1"/>
      <w:numFmt w:val="decimal"/>
      <w:lvlText w:val="%7."/>
      <w:lvlJc w:val="left"/>
      <w:pPr>
        <w:ind w:left="5040" w:hanging="360"/>
      </w:pPr>
    </w:lvl>
    <w:lvl w:ilvl="7" w:tplc="18634455" w:tentative="1">
      <w:start w:val="1"/>
      <w:numFmt w:val="lowerLetter"/>
      <w:lvlText w:val="%8."/>
      <w:lvlJc w:val="left"/>
      <w:pPr>
        <w:ind w:left="5760" w:hanging="360"/>
      </w:pPr>
    </w:lvl>
    <w:lvl w:ilvl="8" w:tplc="18634455" w:tentative="1">
      <w:start w:val="1"/>
      <w:numFmt w:val="lowerRoman"/>
      <w:lvlText w:val="%9."/>
      <w:lvlJc w:val="right"/>
      <w:pPr>
        <w:ind w:left="6480" w:hanging="180"/>
      </w:pPr>
    </w:lvl>
  </w:abstractNum>
  <w:abstractNum w:abstractNumId="57940748">
    <w:multiLevelType w:val="hybridMultilevel"/>
    <w:lvl w:ilvl="0" w:tplc="79739891">
      <w:start w:val="1"/>
      <w:numFmt w:val="decimal"/>
      <w:lvlText w:val="%1."/>
      <w:lvlJc w:val="left"/>
      <w:pPr>
        <w:ind w:left="720" w:hanging="360"/>
      </w:pPr>
    </w:lvl>
    <w:lvl w:ilvl="1" w:tplc="79739891" w:tentative="1">
      <w:start w:val="1"/>
      <w:numFmt w:val="lowerLetter"/>
      <w:lvlText w:val="%2."/>
      <w:lvlJc w:val="left"/>
      <w:pPr>
        <w:ind w:left="1440" w:hanging="360"/>
      </w:pPr>
    </w:lvl>
    <w:lvl w:ilvl="2" w:tplc="79739891" w:tentative="1">
      <w:start w:val="1"/>
      <w:numFmt w:val="lowerRoman"/>
      <w:lvlText w:val="%3."/>
      <w:lvlJc w:val="right"/>
      <w:pPr>
        <w:ind w:left="2160" w:hanging="180"/>
      </w:pPr>
    </w:lvl>
    <w:lvl w:ilvl="3" w:tplc="79739891" w:tentative="1">
      <w:start w:val="1"/>
      <w:numFmt w:val="decimal"/>
      <w:lvlText w:val="%4."/>
      <w:lvlJc w:val="left"/>
      <w:pPr>
        <w:ind w:left="2880" w:hanging="360"/>
      </w:pPr>
    </w:lvl>
    <w:lvl w:ilvl="4" w:tplc="79739891" w:tentative="1">
      <w:start w:val="1"/>
      <w:numFmt w:val="lowerLetter"/>
      <w:lvlText w:val="%5."/>
      <w:lvlJc w:val="left"/>
      <w:pPr>
        <w:ind w:left="3600" w:hanging="360"/>
      </w:pPr>
    </w:lvl>
    <w:lvl w:ilvl="5" w:tplc="79739891" w:tentative="1">
      <w:start w:val="1"/>
      <w:numFmt w:val="lowerRoman"/>
      <w:lvlText w:val="%6."/>
      <w:lvlJc w:val="right"/>
      <w:pPr>
        <w:ind w:left="4320" w:hanging="180"/>
      </w:pPr>
    </w:lvl>
    <w:lvl w:ilvl="6" w:tplc="79739891" w:tentative="1">
      <w:start w:val="1"/>
      <w:numFmt w:val="decimal"/>
      <w:lvlText w:val="%7."/>
      <w:lvlJc w:val="left"/>
      <w:pPr>
        <w:ind w:left="5040" w:hanging="360"/>
      </w:pPr>
    </w:lvl>
    <w:lvl w:ilvl="7" w:tplc="79739891" w:tentative="1">
      <w:start w:val="1"/>
      <w:numFmt w:val="lowerLetter"/>
      <w:lvlText w:val="%8."/>
      <w:lvlJc w:val="left"/>
      <w:pPr>
        <w:ind w:left="5760" w:hanging="360"/>
      </w:pPr>
    </w:lvl>
    <w:lvl w:ilvl="8" w:tplc="79739891" w:tentative="1">
      <w:start w:val="1"/>
      <w:numFmt w:val="lowerRoman"/>
      <w:lvlText w:val="%9."/>
      <w:lvlJc w:val="right"/>
      <w:pPr>
        <w:ind w:left="6480" w:hanging="180"/>
      </w:pPr>
    </w:lvl>
  </w:abstractNum>
  <w:abstractNum w:abstractNumId="57940747">
    <w:multiLevelType w:val="hybridMultilevel"/>
    <w:lvl w:ilvl="0" w:tplc="15275436">
      <w:start w:val="1"/>
      <w:numFmt w:val="decimal"/>
      <w:lvlText w:val="%1."/>
      <w:lvlJc w:val="left"/>
      <w:pPr>
        <w:ind w:left="720" w:hanging="360"/>
      </w:pPr>
    </w:lvl>
    <w:lvl w:ilvl="1" w:tplc="15275436" w:tentative="1">
      <w:start w:val="1"/>
      <w:numFmt w:val="lowerLetter"/>
      <w:lvlText w:val="%2."/>
      <w:lvlJc w:val="left"/>
      <w:pPr>
        <w:ind w:left="1440" w:hanging="360"/>
      </w:pPr>
    </w:lvl>
    <w:lvl w:ilvl="2" w:tplc="15275436" w:tentative="1">
      <w:start w:val="1"/>
      <w:numFmt w:val="lowerRoman"/>
      <w:lvlText w:val="%3."/>
      <w:lvlJc w:val="right"/>
      <w:pPr>
        <w:ind w:left="2160" w:hanging="180"/>
      </w:pPr>
    </w:lvl>
    <w:lvl w:ilvl="3" w:tplc="15275436" w:tentative="1">
      <w:start w:val="1"/>
      <w:numFmt w:val="decimal"/>
      <w:lvlText w:val="%4."/>
      <w:lvlJc w:val="left"/>
      <w:pPr>
        <w:ind w:left="2880" w:hanging="360"/>
      </w:pPr>
    </w:lvl>
    <w:lvl w:ilvl="4" w:tplc="15275436" w:tentative="1">
      <w:start w:val="1"/>
      <w:numFmt w:val="lowerLetter"/>
      <w:lvlText w:val="%5."/>
      <w:lvlJc w:val="left"/>
      <w:pPr>
        <w:ind w:left="3600" w:hanging="360"/>
      </w:pPr>
    </w:lvl>
    <w:lvl w:ilvl="5" w:tplc="15275436" w:tentative="1">
      <w:start w:val="1"/>
      <w:numFmt w:val="lowerRoman"/>
      <w:lvlText w:val="%6."/>
      <w:lvlJc w:val="right"/>
      <w:pPr>
        <w:ind w:left="4320" w:hanging="180"/>
      </w:pPr>
    </w:lvl>
    <w:lvl w:ilvl="6" w:tplc="15275436" w:tentative="1">
      <w:start w:val="1"/>
      <w:numFmt w:val="decimal"/>
      <w:lvlText w:val="%7."/>
      <w:lvlJc w:val="left"/>
      <w:pPr>
        <w:ind w:left="5040" w:hanging="360"/>
      </w:pPr>
    </w:lvl>
    <w:lvl w:ilvl="7" w:tplc="15275436" w:tentative="1">
      <w:start w:val="1"/>
      <w:numFmt w:val="lowerLetter"/>
      <w:lvlText w:val="%8."/>
      <w:lvlJc w:val="left"/>
      <w:pPr>
        <w:ind w:left="5760" w:hanging="360"/>
      </w:pPr>
    </w:lvl>
    <w:lvl w:ilvl="8" w:tplc="15275436" w:tentative="1">
      <w:start w:val="1"/>
      <w:numFmt w:val="lowerRoman"/>
      <w:lvlText w:val="%9."/>
      <w:lvlJc w:val="right"/>
      <w:pPr>
        <w:ind w:left="6480" w:hanging="180"/>
      </w:pPr>
    </w:lvl>
  </w:abstractNum>
  <w:abstractNum w:abstractNumId="57940746">
    <w:multiLevelType w:val="hybridMultilevel"/>
    <w:lvl w:ilvl="0" w:tplc="50046293">
      <w:start w:val="1"/>
      <w:numFmt w:val="decimal"/>
      <w:lvlText w:val="%1."/>
      <w:lvlJc w:val="left"/>
      <w:pPr>
        <w:ind w:left="720" w:hanging="360"/>
      </w:pPr>
    </w:lvl>
    <w:lvl w:ilvl="1" w:tplc="50046293" w:tentative="1">
      <w:start w:val="1"/>
      <w:numFmt w:val="lowerLetter"/>
      <w:lvlText w:val="%2."/>
      <w:lvlJc w:val="left"/>
      <w:pPr>
        <w:ind w:left="1440" w:hanging="360"/>
      </w:pPr>
    </w:lvl>
    <w:lvl w:ilvl="2" w:tplc="50046293" w:tentative="1">
      <w:start w:val="1"/>
      <w:numFmt w:val="lowerRoman"/>
      <w:lvlText w:val="%3."/>
      <w:lvlJc w:val="right"/>
      <w:pPr>
        <w:ind w:left="2160" w:hanging="180"/>
      </w:pPr>
    </w:lvl>
    <w:lvl w:ilvl="3" w:tplc="50046293" w:tentative="1">
      <w:start w:val="1"/>
      <w:numFmt w:val="decimal"/>
      <w:lvlText w:val="%4."/>
      <w:lvlJc w:val="left"/>
      <w:pPr>
        <w:ind w:left="2880" w:hanging="360"/>
      </w:pPr>
    </w:lvl>
    <w:lvl w:ilvl="4" w:tplc="50046293" w:tentative="1">
      <w:start w:val="1"/>
      <w:numFmt w:val="lowerLetter"/>
      <w:lvlText w:val="%5."/>
      <w:lvlJc w:val="left"/>
      <w:pPr>
        <w:ind w:left="3600" w:hanging="360"/>
      </w:pPr>
    </w:lvl>
    <w:lvl w:ilvl="5" w:tplc="50046293" w:tentative="1">
      <w:start w:val="1"/>
      <w:numFmt w:val="lowerRoman"/>
      <w:lvlText w:val="%6."/>
      <w:lvlJc w:val="right"/>
      <w:pPr>
        <w:ind w:left="4320" w:hanging="180"/>
      </w:pPr>
    </w:lvl>
    <w:lvl w:ilvl="6" w:tplc="50046293" w:tentative="1">
      <w:start w:val="1"/>
      <w:numFmt w:val="decimal"/>
      <w:lvlText w:val="%7."/>
      <w:lvlJc w:val="left"/>
      <w:pPr>
        <w:ind w:left="5040" w:hanging="360"/>
      </w:pPr>
    </w:lvl>
    <w:lvl w:ilvl="7" w:tplc="50046293" w:tentative="1">
      <w:start w:val="1"/>
      <w:numFmt w:val="lowerLetter"/>
      <w:lvlText w:val="%8."/>
      <w:lvlJc w:val="left"/>
      <w:pPr>
        <w:ind w:left="5760" w:hanging="360"/>
      </w:pPr>
    </w:lvl>
    <w:lvl w:ilvl="8" w:tplc="50046293" w:tentative="1">
      <w:start w:val="1"/>
      <w:numFmt w:val="lowerRoman"/>
      <w:lvlText w:val="%9."/>
      <w:lvlJc w:val="right"/>
      <w:pPr>
        <w:ind w:left="6480" w:hanging="180"/>
      </w:pPr>
    </w:lvl>
  </w:abstractNum>
  <w:abstractNum w:abstractNumId="57940745">
    <w:multiLevelType w:val="hybridMultilevel"/>
    <w:lvl w:ilvl="0" w:tplc="39771457">
      <w:start w:val="1"/>
      <w:numFmt w:val="decimal"/>
      <w:lvlText w:val="%1."/>
      <w:lvlJc w:val="left"/>
      <w:pPr>
        <w:ind w:left="720" w:hanging="360"/>
      </w:pPr>
    </w:lvl>
    <w:lvl w:ilvl="1" w:tplc="39771457" w:tentative="1">
      <w:start w:val="1"/>
      <w:numFmt w:val="lowerLetter"/>
      <w:lvlText w:val="%2."/>
      <w:lvlJc w:val="left"/>
      <w:pPr>
        <w:ind w:left="1440" w:hanging="360"/>
      </w:pPr>
    </w:lvl>
    <w:lvl w:ilvl="2" w:tplc="39771457" w:tentative="1">
      <w:start w:val="1"/>
      <w:numFmt w:val="lowerRoman"/>
      <w:lvlText w:val="%3."/>
      <w:lvlJc w:val="right"/>
      <w:pPr>
        <w:ind w:left="2160" w:hanging="180"/>
      </w:pPr>
    </w:lvl>
    <w:lvl w:ilvl="3" w:tplc="39771457" w:tentative="1">
      <w:start w:val="1"/>
      <w:numFmt w:val="decimal"/>
      <w:lvlText w:val="%4."/>
      <w:lvlJc w:val="left"/>
      <w:pPr>
        <w:ind w:left="2880" w:hanging="360"/>
      </w:pPr>
    </w:lvl>
    <w:lvl w:ilvl="4" w:tplc="39771457" w:tentative="1">
      <w:start w:val="1"/>
      <w:numFmt w:val="lowerLetter"/>
      <w:lvlText w:val="%5."/>
      <w:lvlJc w:val="left"/>
      <w:pPr>
        <w:ind w:left="3600" w:hanging="360"/>
      </w:pPr>
    </w:lvl>
    <w:lvl w:ilvl="5" w:tplc="39771457" w:tentative="1">
      <w:start w:val="1"/>
      <w:numFmt w:val="lowerRoman"/>
      <w:lvlText w:val="%6."/>
      <w:lvlJc w:val="right"/>
      <w:pPr>
        <w:ind w:left="4320" w:hanging="180"/>
      </w:pPr>
    </w:lvl>
    <w:lvl w:ilvl="6" w:tplc="39771457" w:tentative="1">
      <w:start w:val="1"/>
      <w:numFmt w:val="decimal"/>
      <w:lvlText w:val="%7."/>
      <w:lvlJc w:val="left"/>
      <w:pPr>
        <w:ind w:left="5040" w:hanging="360"/>
      </w:pPr>
    </w:lvl>
    <w:lvl w:ilvl="7" w:tplc="39771457" w:tentative="1">
      <w:start w:val="1"/>
      <w:numFmt w:val="lowerLetter"/>
      <w:lvlText w:val="%8."/>
      <w:lvlJc w:val="left"/>
      <w:pPr>
        <w:ind w:left="5760" w:hanging="360"/>
      </w:pPr>
    </w:lvl>
    <w:lvl w:ilvl="8" w:tplc="39771457" w:tentative="1">
      <w:start w:val="1"/>
      <w:numFmt w:val="lowerRoman"/>
      <w:lvlText w:val="%9."/>
      <w:lvlJc w:val="right"/>
      <w:pPr>
        <w:ind w:left="6480" w:hanging="180"/>
      </w:pPr>
    </w:lvl>
  </w:abstractNum>
  <w:abstractNum w:abstractNumId="57940744">
    <w:multiLevelType w:val="hybridMultilevel"/>
    <w:lvl w:ilvl="0" w:tplc="31024054">
      <w:start w:val="1"/>
      <w:numFmt w:val="decimal"/>
      <w:lvlText w:val="%1."/>
      <w:lvlJc w:val="left"/>
      <w:pPr>
        <w:ind w:left="720" w:hanging="360"/>
      </w:pPr>
    </w:lvl>
    <w:lvl w:ilvl="1" w:tplc="31024054" w:tentative="1">
      <w:start w:val="1"/>
      <w:numFmt w:val="lowerLetter"/>
      <w:lvlText w:val="%2."/>
      <w:lvlJc w:val="left"/>
      <w:pPr>
        <w:ind w:left="1440" w:hanging="360"/>
      </w:pPr>
    </w:lvl>
    <w:lvl w:ilvl="2" w:tplc="31024054" w:tentative="1">
      <w:start w:val="1"/>
      <w:numFmt w:val="lowerRoman"/>
      <w:lvlText w:val="%3."/>
      <w:lvlJc w:val="right"/>
      <w:pPr>
        <w:ind w:left="2160" w:hanging="180"/>
      </w:pPr>
    </w:lvl>
    <w:lvl w:ilvl="3" w:tplc="31024054" w:tentative="1">
      <w:start w:val="1"/>
      <w:numFmt w:val="decimal"/>
      <w:lvlText w:val="%4."/>
      <w:lvlJc w:val="left"/>
      <w:pPr>
        <w:ind w:left="2880" w:hanging="360"/>
      </w:pPr>
    </w:lvl>
    <w:lvl w:ilvl="4" w:tplc="31024054" w:tentative="1">
      <w:start w:val="1"/>
      <w:numFmt w:val="lowerLetter"/>
      <w:lvlText w:val="%5."/>
      <w:lvlJc w:val="left"/>
      <w:pPr>
        <w:ind w:left="3600" w:hanging="360"/>
      </w:pPr>
    </w:lvl>
    <w:lvl w:ilvl="5" w:tplc="31024054" w:tentative="1">
      <w:start w:val="1"/>
      <w:numFmt w:val="lowerRoman"/>
      <w:lvlText w:val="%6."/>
      <w:lvlJc w:val="right"/>
      <w:pPr>
        <w:ind w:left="4320" w:hanging="180"/>
      </w:pPr>
    </w:lvl>
    <w:lvl w:ilvl="6" w:tplc="31024054" w:tentative="1">
      <w:start w:val="1"/>
      <w:numFmt w:val="decimal"/>
      <w:lvlText w:val="%7."/>
      <w:lvlJc w:val="left"/>
      <w:pPr>
        <w:ind w:left="5040" w:hanging="360"/>
      </w:pPr>
    </w:lvl>
    <w:lvl w:ilvl="7" w:tplc="31024054" w:tentative="1">
      <w:start w:val="1"/>
      <w:numFmt w:val="lowerLetter"/>
      <w:lvlText w:val="%8."/>
      <w:lvlJc w:val="left"/>
      <w:pPr>
        <w:ind w:left="5760" w:hanging="360"/>
      </w:pPr>
    </w:lvl>
    <w:lvl w:ilvl="8" w:tplc="31024054" w:tentative="1">
      <w:start w:val="1"/>
      <w:numFmt w:val="lowerRoman"/>
      <w:lvlText w:val="%9."/>
      <w:lvlJc w:val="right"/>
      <w:pPr>
        <w:ind w:left="6480" w:hanging="180"/>
      </w:pPr>
    </w:lvl>
  </w:abstractNum>
  <w:abstractNum w:abstractNumId="57940743">
    <w:multiLevelType w:val="hybridMultilevel"/>
    <w:lvl w:ilvl="0" w:tplc="75436314">
      <w:start w:val="1"/>
      <w:numFmt w:val="decimal"/>
      <w:lvlText w:val="%1."/>
      <w:lvlJc w:val="left"/>
      <w:pPr>
        <w:ind w:left="720" w:hanging="360"/>
      </w:pPr>
    </w:lvl>
    <w:lvl w:ilvl="1" w:tplc="75436314" w:tentative="1">
      <w:start w:val="1"/>
      <w:numFmt w:val="lowerLetter"/>
      <w:lvlText w:val="%2."/>
      <w:lvlJc w:val="left"/>
      <w:pPr>
        <w:ind w:left="1440" w:hanging="360"/>
      </w:pPr>
    </w:lvl>
    <w:lvl w:ilvl="2" w:tplc="75436314" w:tentative="1">
      <w:start w:val="1"/>
      <w:numFmt w:val="lowerRoman"/>
      <w:lvlText w:val="%3."/>
      <w:lvlJc w:val="right"/>
      <w:pPr>
        <w:ind w:left="2160" w:hanging="180"/>
      </w:pPr>
    </w:lvl>
    <w:lvl w:ilvl="3" w:tplc="75436314" w:tentative="1">
      <w:start w:val="1"/>
      <w:numFmt w:val="decimal"/>
      <w:lvlText w:val="%4."/>
      <w:lvlJc w:val="left"/>
      <w:pPr>
        <w:ind w:left="2880" w:hanging="360"/>
      </w:pPr>
    </w:lvl>
    <w:lvl w:ilvl="4" w:tplc="75436314" w:tentative="1">
      <w:start w:val="1"/>
      <w:numFmt w:val="lowerLetter"/>
      <w:lvlText w:val="%5."/>
      <w:lvlJc w:val="left"/>
      <w:pPr>
        <w:ind w:left="3600" w:hanging="360"/>
      </w:pPr>
    </w:lvl>
    <w:lvl w:ilvl="5" w:tplc="75436314" w:tentative="1">
      <w:start w:val="1"/>
      <w:numFmt w:val="lowerRoman"/>
      <w:lvlText w:val="%6."/>
      <w:lvlJc w:val="right"/>
      <w:pPr>
        <w:ind w:left="4320" w:hanging="180"/>
      </w:pPr>
    </w:lvl>
    <w:lvl w:ilvl="6" w:tplc="75436314" w:tentative="1">
      <w:start w:val="1"/>
      <w:numFmt w:val="decimal"/>
      <w:lvlText w:val="%7."/>
      <w:lvlJc w:val="left"/>
      <w:pPr>
        <w:ind w:left="5040" w:hanging="360"/>
      </w:pPr>
    </w:lvl>
    <w:lvl w:ilvl="7" w:tplc="75436314" w:tentative="1">
      <w:start w:val="1"/>
      <w:numFmt w:val="lowerLetter"/>
      <w:lvlText w:val="%8."/>
      <w:lvlJc w:val="left"/>
      <w:pPr>
        <w:ind w:left="5760" w:hanging="360"/>
      </w:pPr>
    </w:lvl>
    <w:lvl w:ilvl="8" w:tplc="75436314" w:tentative="1">
      <w:start w:val="1"/>
      <w:numFmt w:val="lowerRoman"/>
      <w:lvlText w:val="%9."/>
      <w:lvlJc w:val="right"/>
      <w:pPr>
        <w:ind w:left="6480" w:hanging="180"/>
      </w:pPr>
    </w:lvl>
  </w:abstractNum>
  <w:abstractNum w:abstractNumId="57940742">
    <w:multiLevelType w:val="hybridMultilevel"/>
    <w:lvl w:ilvl="0" w:tplc="98836213">
      <w:start w:val="1"/>
      <w:numFmt w:val="decimal"/>
      <w:lvlText w:val="%1."/>
      <w:lvlJc w:val="left"/>
      <w:pPr>
        <w:ind w:left="720" w:hanging="360"/>
      </w:pPr>
    </w:lvl>
    <w:lvl w:ilvl="1" w:tplc="98836213" w:tentative="1">
      <w:start w:val="1"/>
      <w:numFmt w:val="lowerLetter"/>
      <w:lvlText w:val="%2."/>
      <w:lvlJc w:val="left"/>
      <w:pPr>
        <w:ind w:left="1440" w:hanging="360"/>
      </w:pPr>
    </w:lvl>
    <w:lvl w:ilvl="2" w:tplc="98836213" w:tentative="1">
      <w:start w:val="1"/>
      <w:numFmt w:val="lowerRoman"/>
      <w:lvlText w:val="%3."/>
      <w:lvlJc w:val="right"/>
      <w:pPr>
        <w:ind w:left="2160" w:hanging="180"/>
      </w:pPr>
    </w:lvl>
    <w:lvl w:ilvl="3" w:tplc="98836213" w:tentative="1">
      <w:start w:val="1"/>
      <w:numFmt w:val="decimal"/>
      <w:lvlText w:val="%4."/>
      <w:lvlJc w:val="left"/>
      <w:pPr>
        <w:ind w:left="2880" w:hanging="360"/>
      </w:pPr>
    </w:lvl>
    <w:lvl w:ilvl="4" w:tplc="98836213" w:tentative="1">
      <w:start w:val="1"/>
      <w:numFmt w:val="lowerLetter"/>
      <w:lvlText w:val="%5."/>
      <w:lvlJc w:val="left"/>
      <w:pPr>
        <w:ind w:left="3600" w:hanging="360"/>
      </w:pPr>
    </w:lvl>
    <w:lvl w:ilvl="5" w:tplc="98836213" w:tentative="1">
      <w:start w:val="1"/>
      <w:numFmt w:val="lowerRoman"/>
      <w:lvlText w:val="%6."/>
      <w:lvlJc w:val="right"/>
      <w:pPr>
        <w:ind w:left="4320" w:hanging="180"/>
      </w:pPr>
    </w:lvl>
    <w:lvl w:ilvl="6" w:tplc="98836213" w:tentative="1">
      <w:start w:val="1"/>
      <w:numFmt w:val="decimal"/>
      <w:lvlText w:val="%7."/>
      <w:lvlJc w:val="left"/>
      <w:pPr>
        <w:ind w:left="5040" w:hanging="360"/>
      </w:pPr>
    </w:lvl>
    <w:lvl w:ilvl="7" w:tplc="98836213" w:tentative="1">
      <w:start w:val="1"/>
      <w:numFmt w:val="lowerLetter"/>
      <w:lvlText w:val="%8."/>
      <w:lvlJc w:val="left"/>
      <w:pPr>
        <w:ind w:left="5760" w:hanging="360"/>
      </w:pPr>
    </w:lvl>
    <w:lvl w:ilvl="8" w:tplc="98836213" w:tentative="1">
      <w:start w:val="1"/>
      <w:numFmt w:val="lowerRoman"/>
      <w:lvlText w:val="%9."/>
      <w:lvlJc w:val="right"/>
      <w:pPr>
        <w:ind w:left="6480" w:hanging="180"/>
      </w:pPr>
    </w:lvl>
  </w:abstractNum>
  <w:abstractNum w:abstractNumId="57940741">
    <w:multiLevelType w:val="hybridMultilevel"/>
    <w:lvl w:ilvl="0" w:tplc="86771097">
      <w:start w:val="1"/>
      <w:numFmt w:val="decimal"/>
      <w:lvlText w:val="%1."/>
      <w:lvlJc w:val="left"/>
      <w:pPr>
        <w:ind w:left="720" w:hanging="360"/>
      </w:pPr>
    </w:lvl>
    <w:lvl w:ilvl="1" w:tplc="86771097" w:tentative="1">
      <w:start w:val="1"/>
      <w:numFmt w:val="lowerLetter"/>
      <w:lvlText w:val="%2."/>
      <w:lvlJc w:val="left"/>
      <w:pPr>
        <w:ind w:left="1440" w:hanging="360"/>
      </w:pPr>
    </w:lvl>
    <w:lvl w:ilvl="2" w:tplc="86771097" w:tentative="1">
      <w:start w:val="1"/>
      <w:numFmt w:val="lowerRoman"/>
      <w:lvlText w:val="%3."/>
      <w:lvlJc w:val="right"/>
      <w:pPr>
        <w:ind w:left="2160" w:hanging="180"/>
      </w:pPr>
    </w:lvl>
    <w:lvl w:ilvl="3" w:tplc="86771097" w:tentative="1">
      <w:start w:val="1"/>
      <w:numFmt w:val="decimal"/>
      <w:lvlText w:val="%4."/>
      <w:lvlJc w:val="left"/>
      <w:pPr>
        <w:ind w:left="2880" w:hanging="360"/>
      </w:pPr>
    </w:lvl>
    <w:lvl w:ilvl="4" w:tplc="86771097" w:tentative="1">
      <w:start w:val="1"/>
      <w:numFmt w:val="lowerLetter"/>
      <w:lvlText w:val="%5."/>
      <w:lvlJc w:val="left"/>
      <w:pPr>
        <w:ind w:left="3600" w:hanging="360"/>
      </w:pPr>
    </w:lvl>
    <w:lvl w:ilvl="5" w:tplc="86771097" w:tentative="1">
      <w:start w:val="1"/>
      <w:numFmt w:val="lowerRoman"/>
      <w:lvlText w:val="%6."/>
      <w:lvlJc w:val="right"/>
      <w:pPr>
        <w:ind w:left="4320" w:hanging="180"/>
      </w:pPr>
    </w:lvl>
    <w:lvl w:ilvl="6" w:tplc="86771097" w:tentative="1">
      <w:start w:val="1"/>
      <w:numFmt w:val="decimal"/>
      <w:lvlText w:val="%7."/>
      <w:lvlJc w:val="left"/>
      <w:pPr>
        <w:ind w:left="5040" w:hanging="360"/>
      </w:pPr>
    </w:lvl>
    <w:lvl w:ilvl="7" w:tplc="86771097" w:tentative="1">
      <w:start w:val="1"/>
      <w:numFmt w:val="lowerLetter"/>
      <w:lvlText w:val="%8."/>
      <w:lvlJc w:val="left"/>
      <w:pPr>
        <w:ind w:left="5760" w:hanging="360"/>
      </w:pPr>
    </w:lvl>
    <w:lvl w:ilvl="8" w:tplc="86771097" w:tentative="1">
      <w:start w:val="1"/>
      <w:numFmt w:val="lowerRoman"/>
      <w:lvlText w:val="%9."/>
      <w:lvlJc w:val="right"/>
      <w:pPr>
        <w:ind w:left="6480" w:hanging="180"/>
      </w:pPr>
    </w:lvl>
  </w:abstractNum>
  <w:abstractNum w:abstractNumId="57940740">
    <w:multiLevelType w:val="hybridMultilevel"/>
    <w:lvl w:ilvl="0" w:tplc="26068475">
      <w:start w:val="1"/>
      <w:numFmt w:val="decimal"/>
      <w:lvlText w:val="%1."/>
      <w:lvlJc w:val="left"/>
      <w:pPr>
        <w:ind w:left="720" w:hanging="360"/>
      </w:pPr>
    </w:lvl>
    <w:lvl w:ilvl="1" w:tplc="26068475" w:tentative="1">
      <w:start w:val="1"/>
      <w:numFmt w:val="lowerLetter"/>
      <w:lvlText w:val="%2."/>
      <w:lvlJc w:val="left"/>
      <w:pPr>
        <w:ind w:left="1440" w:hanging="360"/>
      </w:pPr>
    </w:lvl>
    <w:lvl w:ilvl="2" w:tplc="26068475" w:tentative="1">
      <w:start w:val="1"/>
      <w:numFmt w:val="lowerRoman"/>
      <w:lvlText w:val="%3."/>
      <w:lvlJc w:val="right"/>
      <w:pPr>
        <w:ind w:left="2160" w:hanging="180"/>
      </w:pPr>
    </w:lvl>
    <w:lvl w:ilvl="3" w:tplc="26068475" w:tentative="1">
      <w:start w:val="1"/>
      <w:numFmt w:val="decimal"/>
      <w:lvlText w:val="%4."/>
      <w:lvlJc w:val="left"/>
      <w:pPr>
        <w:ind w:left="2880" w:hanging="360"/>
      </w:pPr>
    </w:lvl>
    <w:lvl w:ilvl="4" w:tplc="26068475" w:tentative="1">
      <w:start w:val="1"/>
      <w:numFmt w:val="lowerLetter"/>
      <w:lvlText w:val="%5."/>
      <w:lvlJc w:val="left"/>
      <w:pPr>
        <w:ind w:left="3600" w:hanging="360"/>
      </w:pPr>
    </w:lvl>
    <w:lvl w:ilvl="5" w:tplc="26068475" w:tentative="1">
      <w:start w:val="1"/>
      <w:numFmt w:val="lowerRoman"/>
      <w:lvlText w:val="%6."/>
      <w:lvlJc w:val="right"/>
      <w:pPr>
        <w:ind w:left="4320" w:hanging="180"/>
      </w:pPr>
    </w:lvl>
    <w:lvl w:ilvl="6" w:tplc="26068475" w:tentative="1">
      <w:start w:val="1"/>
      <w:numFmt w:val="decimal"/>
      <w:lvlText w:val="%7."/>
      <w:lvlJc w:val="left"/>
      <w:pPr>
        <w:ind w:left="5040" w:hanging="360"/>
      </w:pPr>
    </w:lvl>
    <w:lvl w:ilvl="7" w:tplc="26068475" w:tentative="1">
      <w:start w:val="1"/>
      <w:numFmt w:val="lowerLetter"/>
      <w:lvlText w:val="%8."/>
      <w:lvlJc w:val="left"/>
      <w:pPr>
        <w:ind w:left="5760" w:hanging="360"/>
      </w:pPr>
    </w:lvl>
    <w:lvl w:ilvl="8" w:tplc="26068475" w:tentative="1">
      <w:start w:val="1"/>
      <w:numFmt w:val="lowerRoman"/>
      <w:lvlText w:val="%9."/>
      <w:lvlJc w:val="right"/>
      <w:pPr>
        <w:ind w:left="6480" w:hanging="180"/>
      </w:pPr>
    </w:lvl>
  </w:abstractNum>
  <w:abstractNum w:abstractNumId="57940739">
    <w:multiLevelType w:val="hybridMultilevel"/>
    <w:lvl w:ilvl="0" w:tplc="55393559">
      <w:start w:val="1"/>
      <w:numFmt w:val="decimal"/>
      <w:lvlText w:val="%1."/>
      <w:lvlJc w:val="left"/>
      <w:pPr>
        <w:ind w:left="720" w:hanging="360"/>
      </w:pPr>
    </w:lvl>
    <w:lvl w:ilvl="1" w:tplc="55393559" w:tentative="1">
      <w:start w:val="1"/>
      <w:numFmt w:val="lowerLetter"/>
      <w:lvlText w:val="%2."/>
      <w:lvlJc w:val="left"/>
      <w:pPr>
        <w:ind w:left="1440" w:hanging="360"/>
      </w:pPr>
    </w:lvl>
    <w:lvl w:ilvl="2" w:tplc="55393559" w:tentative="1">
      <w:start w:val="1"/>
      <w:numFmt w:val="lowerRoman"/>
      <w:lvlText w:val="%3."/>
      <w:lvlJc w:val="right"/>
      <w:pPr>
        <w:ind w:left="2160" w:hanging="180"/>
      </w:pPr>
    </w:lvl>
    <w:lvl w:ilvl="3" w:tplc="55393559" w:tentative="1">
      <w:start w:val="1"/>
      <w:numFmt w:val="decimal"/>
      <w:lvlText w:val="%4."/>
      <w:lvlJc w:val="left"/>
      <w:pPr>
        <w:ind w:left="2880" w:hanging="360"/>
      </w:pPr>
    </w:lvl>
    <w:lvl w:ilvl="4" w:tplc="55393559" w:tentative="1">
      <w:start w:val="1"/>
      <w:numFmt w:val="lowerLetter"/>
      <w:lvlText w:val="%5."/>
      <w:lvlJc w:val="left"/>
      <w:pPr>
        <w:ind w:left="3600" w:hanging="360"/>
      </w:pPr>
    </w:lvl>
    <w:lvl w:ilvl="5" w:tplc="55393559" w:tentative="1">
      <w:start w:val="1"/>
      <w:numFmt w:val="lowerRoman"/>
      <w:lvlText w:val="%6."/>
      <w:lvlJc w:val="right"/>
      <w:pPr>
        <w:ind w:left="4320" w:hanging="180"/>
      </w:pPr>
    </w:lvl>
    <w:lvl w:ilvl="6" w:tplc="55393559" w:tentative="1">
      <w:start w:val="1"/>
      <w:numFmt w:val="decimal"/>
      <w:lvlText w:val="%7."/>
      <w:lvlJc w:val="left"/>
      <w:pPr>
        <w:ind w:left="5040" w:hanging="360"/>
      </w:pPr>
    </w:lvl>
    <w:lvl w:ilvl="7" w:tplc="55393559" w:tentative="1">
      <w:start w:val="1"/>
      <w:numFmt w:val="lowerLetter"/>
      <w:lvlText w:val="%8."/>
      <w:lvlJc w:val="left"/>
      <w:pPr>
        <w:ind w:left="5760" w:hanging="360"/>
      </w:pPr>
    </w:lvl>
    <w:lvl w:ilvl="8" w:tplc="55393559" w:tentative="1">
      <w:start w:val="1"/>
      <w:numFmt w:val="lowerRoman"/>
      <w:lvlText w:val="%9."/>
      <w:lvlJc w:val="right"/>
      <w:pPr>
        <w:ind w:left="6480" w:hanging="180"/>
      </w:pPr>
    </w:lvl>
  </w:abstractNum>
  <w:abstractNum w:abstractNumId="57940738">
    <w:multiLevelType w:val="hybridMultilevel"/>
    <w:lvl w:ilvl="0" w:tplc="79497901">
      <w:start w:val="1"/>
      <w:numFmt w:val="decimal"/>
      <w:lvlText w:val="%1."/>
      <w:lvlJc w:val="left"/>
      <w:pPr>
        <w:ind w:left="720" w:hanging="360"/>
      </w:pPr>
    </w:lvl>
    <w:lvl w:ilvl="1" w:tplc="79497901" w:tentative="1">
      <w:start w:val="1"/>
      <w:numFmt w:val="lowerLetter"/>
      <w:lvlText w:val="%2."/>
      <w:lvlJc w:val="left"/>
      <w:pPr>
        <w:ind w:left="1440" w:hanging="360"/>
      </w:pPr>
    </w:lvl>
    <w:lvl w:ilvl="2" w:tplc="79497901" w:tentative="1">
      <w:start w:val="1"/>
      <w:numFmt w:val="lowerRoman"/>
      <w:lvlText w:val="%3."/>
      <w:lvlJc w:val="right"/>
      <w:pPr>
        <w:ind w:left="2160" w:hanging="180"/>
      </w:pPr>
    </w:lvl>
    <w:lvl w:ilvl="3" w:tplc="79497901" w:tentative="1">
      <w:start w:val="1"/>
      <w:numFmt w:val="decimal"/>
      <w:lvlText w:val="%4."/>
      <w:lvlJc w:val="left"/>
      <w:pPr>
        <w:ind w:left="2880" w:hanging="360"/>
      </w:pPr>
    </w:lvl>
    <w:lvl w:ilvl="4" w:tplc="79497901" w:tentative="1">
      <w:start w:val="1"/>
      <w:numFmt w:val="lowerLetter"/>
      <w:lvlText w:val="%5."/>
      <w:lvlJc w:val="left"/>
      <w:pPr>
        <w:ind w:left="3600" w:hanging="360"/>
      </w:pPr>
    </w:lvl>
    <w:lvl w:ilvl="5" w:tplc="79497901" w:tentative="1">
      <w:start w:val="1"/>
      <w:numFmt w:val="lowerRoman"/>
      <w:lvlText w:val="%6."/>
      <w:lvlJc w:val="right"/>
      <w:pPr>
        <w:ind w:left="4320" w:hanging="180"/>
      </w:pPr>
    </w:lvl>
    <w:lvl w:ilvl="6" w:tplc="79497901" w:tentative="1">
      <w:start w:val="1"/>
      <w:numFmt w:val="decimal"/>
      <w:lvlText w:val="%7."/>
      <w:lvlJc w:val="left"/>
      <w:pPr>
        <w:ind w:left="5040" w:hanging="360"/>
      </w:pPr>
    </w:lvl>
    <w:lvl w:ilvl="7" w:tplc="79497901" w:tentative="1">
      <w:start w:val="1"/>
      <w:numFmt w:val="lowerLetter"/>
      <w:lvlText w:val="%8."/>
      <w:lvlJc w:val="left"/>
      <w:pPr>
        <w:ind w:left="5760" w:hanging="360"/>
      </w:pPr>
    </w:lvl>
    <w:lvl w:ilvl="8" w:tplc="79497901" w:tentative="1">
      <w:start w:val="1"/>
      <w:numFmt w:val="lowerRoman"/>
      <w:lvlText w:val="%9."/>
      <w:lvlJc w:val="right"/>
      <w:pPr>
        <w:ind w:left="6480" w:hanging="180"/>
      </w:pPr>
    </w:lvl>
  </w:abstractNum>
  <w:abstractNum w:abstractNumId="57940737">
    <w:multiLevelType w:val="hybridMultilevel"/>
    <w:lvl w:ilvl="0" w:tplc="81904757">
      <w:start w:val="1"/>
      <w:numFmt w:val="decimal"/>
      <w:lvlText w:val="%1."/>
      <w:lvlJc w:val="left"/>
      <w:pPr>
        <w:ind w:left="720" w:hanging="360"/>
      </w:pPr>
    </w:lvl>
    <w:lvl w:ilvl="1" w:tplc="81904757" w:tentative="1">
      <w:start w:val="1"/>
      <w:numFmt w:val="lowerLetter"/>
      <w:lvlText w:val="%2."/>
      <w:lvlJc w:val="left"/>
      <w:pPr>
        <w:ind w:left="1440" w:hanging="360"/>
      </w:pPr>
    </w:lvl>
    <w:lvl w:ilvl="2" w:tplc="81904757" w:tentative="1">
      <w:start w:val="1"/>
      <w:numFmt w:val="lowerRoman"/>
      <w:lvlText w:val="%3."/>
      <w:lvlJc w:val="right"/>
      <w:pPr>
        <w:ind w:left="2160" w:hanging="180"/>
      </w:pPr>
    </w:lvl>
    <w:lvl w:ilvl="3" w:tplc="81904757" w:tentative="1">
      <w:start w:val="1"/>
      <w:numFmt w:val="decimal"/>
      <w:lvlText w:val="%4."/>
      <w:lvlJc w:val="left"/>
      <w:pPr>
        <w:ind w:left="2880" w:hanging="360"/>
      </w:pPr>
    </w:lvl>
    <w:lvl w:ilvl="4" w:tplc="81904757" w:tentative="1">
      <w:start w:val="1"/>
      <w:numFmt w:val="lowerLetter"/>
      <w:lvlText w:val="%5."/>
      <w:lvlJc w:val="left"/>
      <w:pPr>
        <w:ind w:left="3600" w:hanging="360"/>
      </w:pPr>
    </w:lvl>
    <w:lvl w:ilvl="5" w:tplc="81904757" w:tentative="1">
      <w:start w:val="1"/>
      <w:numFmt w:val="lowerRoman"/>
      <w:lvlText w:val="%6."/>
      <w:lvlJc w:val="right"/>
      <w:pPr>
        <w:ind w:left="4320" w:hanging="180"/>
      </w:pPr>
    </w:lvl>
    <w:lvl w:ilvl="6" w:tplc="81904757" w:tentative="1">
      <w:start w:val="1"/>
      <w:numFmt w:val="decimal"/>
      <w:lvlText w:val="%7."/>
      <w:lvlJc w:val="left"/>
      <w:pPr>
        <w:ind w:left="5040" w:hanging="360"/>
      </w:pPr>
    </w:lvl>
    <w:lvl w:ilvl="7" w:tplc="81904757" w:tentative="1">
      <w:start w:val="1"/>
      <w:numFmt w:val="lowerLetter"/>
      <w:lvlText w:val="%8."/>
      <w:lvlJc w:val="left"/>
      <w:pPr>
        <w:ind w:left="5760" w:hanging="360"/>
      </w:pPr>
    </w:lvl>
    <w:lvl w:ilvl="8" w:tplc="81904757" w:tentative="1">
      <w:start w:val="1"/>
      <w:numFmt w:val="lowerRoman"/>
      <w:lvlText w:val="%9."/>
      <w:lvlJc w:val="right"/>
      <w:pPr>
        <w:ind w:left="6480" w:hanging="180"/>
      </w:pPr>
    </w:lvl>
  </w:abstractNum>
  <w:abstractNum w:abstractNumId="57940736">
    <w:multiLevelType w:val="hybridMultilevel"/>
    <w:lvl w:ilvl="0" w:tplc="12832690">
      <w:start w:val="1"/>
      <w:numFmt w:val="decimal"/>
      <w:lvlText w:val="%1."/>
      <w:lvlJc w:val="left"/>
      <w:pPr>
        <w:ind w:left="720" w:hanging="360"/>
      </w:pPr>
    </w:lvl>
    <w:lvl w:ilvl="1" w:tplc="12832690" w:tentative="1">
      <w:start w:val="1"/>
      <w:numFmt w:val="lowerLetter"/>
      <w:lvlText w:val="%2."/>
      <w:lvlJc w:val="left"/>
      <w:pPr>
        <w:ind w:left="1440" w:hanging="360"/>
      </w:pPr>
    </w:lvl>
    <w:lvl w:ilvl="2" w:tplc="12832690" w:tentative="1">
      <w:start w:val="1"/>
      <w:numFmt w:val="lowerRoman"/>
      <w:lvlText w:val="%3."/>
      <w:lvlJc w:val="right"/>
      <w:pPr>
        <w:ind w:left="2160" w:hanging="180"/>
      </w:pPr>
    </w:lvl>
    <w:lvl w:ilvl="3" w:tplc="12832690" w:tentative="1">
      <w:start w:val="1"/>
      <w:numFmt w:val="decimal"/>
      <w:lvlText w:val="%4."/>
      <w:lvlJc w:val="left"/>
      <w:pPr>
        <w:ind w:left="2880" w:hanging="360"/>
      </w:pPr>
    </w:lvl>
    <w:lvl w:ilvl="4" w:tplc="12832690" w:tentative="1">
      <w:start w:val="1"/>
      <w:numFmt w:val="lowerLetter"/>
      <w:lvlText w:val="%5."/>
      <w:lvlJc w:val="left"/>
      <w:pPr>
        <w:ind w:left="3600" w:hanging="360"/>
      </w:pPr>
    </w:lvl>
    <w:lvl w:ilvl="5" w:tplc="12832690" w:tentative="1">
      <w:start w:val="1"/>
      <w:numFmt w:val="lowerRoman"/>
      <w:lvlText w:val="%6."/>
      <w:lvlJc w:val="right"/>
      <w:pPr>
        <w:ind w:left="4320" w:hanging="180"/>
      </w:pPr>
    </w:lvl>
    <w:lvl w:ilvl="6" w:tplc="12832690" w:tentative="1">
      <w:start w:val="1"/>
      <w:numFmt w:val="decimal"/>
      <w:lvlText w:val="%7."/>
      <w:lvlJc w:val="left"/>
      <w:pPr>
        <w:ind w:left="5040" w:hanging="360"/>
      </w:pPr>
    </w:lvl>
    <w:lvl w:ilvl="7" w:tplc="12832690" w:tentative="1">
      <w:start w:val="1"/>
      <w:numFmt w:val="lowerLetter"/>
      <w:lvlText w:val="%8."/>
      <w:lvlJc w:val="left"/>
      <w:pPr>
        <w:ind w:left="5760" w:hanging="360"/>
      </w:pPr>
    </w:lvl>
    <w:lvl w:ilvl="8" w:tplc="12832690" w:tentative="1">
      <w:start w:val="1"/>
      <w:numFmt w:val="lowerRoman"/>
      <w:lvlText w:val="%9."/>
      <w:lvlJc w:val="right"/>
      <w:pPr>
        <w:ind w:left="6480" w:hanging="180"/>
      </w:pPr>
    </w:lvl>
  </w:abstractNum>
  <w:abstractNum w:abstractNumId="57940735">
    <w:multiLevelType w:val="hybridMultilevel"/>
    <w:lvl w:ilvl="0" w:tplc="19798271">
      <w:start w:val="1"/>
      <w:numFmt w:val="decimal"/>
      <w:lvlText w:val="%1."/>
      <w:lvlJc w:val="left"/>
      <w:pPr>
        <w:ind w:left="720" w:hanging="360"/>
      </w:pPr>
    </w:lvl>
    <w:lvl w:ilvl="1" w:tplc="19798271" w:tentative="1">
      <w:start w:val="1"/>
      <w:numFmt w:val="lowerLetter"/>
      <w:lvlText w:val="%2."/>
      <w:lvlJc w:val="left"/>
      <w:pPr>
        <w:ind w:left="1440" w:hanging="360"/>
      </w:pPr>
    </w:lvl>
    <w:lvl w:ilvl="2" w:tplc="19798271" w:tentative="1">
      <w:start w:val="1"/>
      <w:numFmt w:val="lowerRoman"/>
      <w:lvlText w:val="%3."/>
      <w:lvlJc w:val="right"/>
      <w:pPr>
        <w:ind w:left="2160" w:hanging="180"/>
      </w:pPr>
    </w:lvl>
    <w:lvl w:ilvl="3" w:tplc="19798271" w:tentative="1">
      <w:start w:val="1"/>
      <w:numFmt w:val="decimal"/>
      <w:lvlText w:val="%4."/>
      <w:lvlJc w:val="left"/>
      <w:pPr>
        <w:ind w:left="2880" w:hanging="360"/>
      </w:pPr>
    </w:lvl>
    <w:lvl w:ilvl="4" w:tplc="19798271" w:tentative="1">
      <w:start w:val="1"/>
      <w:numFmt w:val="lowerLetter"/>
      <w:lvlText w:val="%5."/>
      <w:lvlJc w:val="left"/>
      <w:pPr>
        <w:ind w:left="3600" w:hanging="360"/>
      </w:pPr>
    </w:lvl>
    <w:lvl w:ilvl="5" w:tplc="19798271" w:tentative="1">
      <w:start w:val="1"/>
      <w:numFmt w:val="lowerRoman"/>
      <w:lvlText w:val="%6."/>
      <w:lvlJc w:val="right"/>
      <w:pPr>
        <w:ind w:left="4320" w:hanging="180"/>
      </w:pPr>
    </w:lvl>
    <w:lvl w:ilvl="6" w:tplc="19798271" w:tentative="1">
      <w:start w:val="1"/>
      <w:numFmt w:val="decimal"/>
      <w:lvlText w:val="%7."/>
      <w:lvlJc w:val="left"/>
      <w:pPr>
        <w:ind w:left="5040" w:hanging="360"/>
      </w:pPr>
    </w:lvl>
    <w:lvl w:ilvl="7" w:tplc="19798271" w:tentative="1">
      <w:start w:val="1"/>
      <w:numFmt w:val="lowerLetter"/>
      <w:lvlText w:val="%8."/>
      <w:lvlJc w:val="left"/>
      <w:pPr>
        <w:ind w:left="5760" w:hanging="360"/>
      </w:pPr>
    </w:lvl>
    <w:lvl w:ilvl="8" w:tplc="19798271" w:tentative="1">
      <w:start w:val="1"/>
      <w:numFmt w:val="lowerRoman"/>
      <w:lvlText w:val="%9."/>
      <w:lvlJc w:val="right"/>
      <w:pPr>
        <w:ind w:left="6480" w:hanging="180"/>
      </w:pPr>
    </w:lvl>
  </w:abstractNum>
  <w:abstractNum w:abstractNumId="57940734">
    <w:multiLevelType w:val="hybridMultilevel"/>
    <w:lvl w:ilvl="0" w:tplc="39436295">
      <w:start w:val="1"/>
      <w:numFmt w:val="decimal"/>
      <w:lvlText w:val="%1."/>
      <w:lvlJc w:val="left"/>
      <w:pPr>
        <w:ind w:left="720" w:hanging="360"/>
      </w:pPr>
    </w:lvl>
    <w:lvl w:ilvl="1" w:tplc="39436295" w:tentative="1">
      <w:start w:val="1"/>
      <w:numFmt w:val="lowerLetter"/>
      <w:lvlText w:val="%2."/>
      <w:lvlJc w:val="left"/>
      <w:pPr>
        <w:ind w:left="1440" w:hanging="360"/>
      </w:pPr>
    </w:lvl>
    <w:lvl w:ilvl="2" w:tplc="39436295" w:tentative="1">
      <w:start w:val="1"/>
      <w:numFmt w:val="lowerRoman"/>
      <w:lvlText w:val="%3."/>
      <w:lvlJc w:val="right"/>
      <w:pPr>
        <w:ind w:left="2160" w:hanging="180"/>
      </w:pPr>
    </w:lvl>
    <w:lvl w:ilvl="3" w:tplc="39436295" w:tentative="1">
      <w:start w:val="1"/>
      <w:numFmt w:val="decimal"/>
      <w:lvlText w:val="%4."/>
      <w:lvlJc w:val="left"/>
      <w:pPr>
        <w:ind w:left="2880" w:hanging="360"/>
      </w:pPr>
    </w:lvl>
    <w:lvl w:ilvl="4" w:tplc="39436295" w:tentative="1">
      <w:start w:val="1"/>
      <w:numFmt w:val="lowerLetter"/>
      <w:lvlText w:val="%5."/>
      <w:lvlJc w:val="left"/>
      <w:pPr>
        <w:ind w:left="3600" w:hanging="360"/>
      </w:pPr>
    </w:lvl>
    <w:lvl w:ilvl="5" w:tplc="39436295" w:tentative="1">
      <w:start w:val="1"/>
      <w:numFmt w:val="lowerRoman"/>
      <w:lvlText w:val="%6."/>
      <w:lvlJc w:val="right"/>
      <w:pPr>
        <w:ind w:left="4320" w:hanging="180"/>
      </w:pPr>
    </w:lvl>
    <w:lvl w:ilvl="6" w:tplc="39436295" w:tentative="1">
      <w:start w:val="1"/>
      <w:numFmt w:val="decimal"/>
      <w:lvlText w:val="%7."/>
      <w:lvlJc w:val="left"/>
      <w:pPr>
        <w:ind w:left="5040" w:hanging="360"/>
      </w:pPr>
    </w:lvl>
    <w:lvl w:ilvl="7" w:tplc="39436295" w:tentative="1">
      <w:start w:val="1"/>
      <w:numFmt w:val="lowerLetter"/>
      <w:lvlText w:val="%8."/>
      <w:lvlJc w:val="left"/>
      <w:pPr>
        <w:ind w:left="5760" w:hanging="360"/>
      </w:pPr>
    </w:lvl>
    <w:lvl w:ilvl="8" w:tplc="39436295" w:tentative="1">
      <w:start w:val="1"/>
      <w:numFmt w:val="lowerRoman"/>
      <w:lvlText w:val="%9."/>
      <w:lvlJc w:val="right"/>
      <w:pPr>
        <w:ind w:left="6480" w:hanging="180"/>
      </w:pPr>
    </w:lvl>
  </w:abstractNum>
  <w:abstractNum w:abstractNumId="57940733">
    <w:multiLevelType w:val="hybridMultilevel"/>
    <w:lvl w:ilvl="0" w:tplc="51391506">
      <w:start w:val="1"/>
      <w:numFmt w:val="decimal"/>
      <w:lvlText w:val="%1."/>
      <w:lvlJc w:val="left"/>
      <w:pPr>
        <w:ind w:left="720" w:hanging="360"/>
      </w:pPr>
    </w:lvl>
    <w:lvl w:ilvl="1" w:tplc="51391506" w:tentative="1">
      <w:start w:val="1"/>
      <w:numFmt w:val="lowerLetter"/>
      <w:lvlText w:val="%2."/>
      <w:lvlJc w:val="left"/>
      <w:pPr>
        <w:ind w:left="1440" w:hanging="360"/>
      </w:pPr>
    </w:lvl>
    <w:lvl w:ilvl="2" w:tplc="51391506" w:tentative="1">
      <w:start w:val="1"/>
      <w:numFmt w:val="lowerRoman"/>
      <w:lvlText w:val="%3."/>
      <w:lvlJc w:val="right"/>
      <w:pPr>
        <w:ind w:left="2160" w:hanging="180"/>
      </w:pPr>
    </w:lvl>
    <w:lvl w:ilvl="3" w:tplc="51391506" w:tentative="1">
      <w:start w:val="1"/>
      <w:numFmt w:val="decimal"/>
      <w:lvlText w:val="%4."/>
      <w:lvlJc w:val="left"/>
      <w:pPr>
        <w:ind w:left="2880" w:hanging="360"/>
      </w:pPr>
    </w:lvl>
    <w:lvl w:ilvl="4" w:tplc="51391506" w:tentative="1">
      <w:start w:val="1"/>
      <w:numFmt w:val="lowerLetter"/>
      <w:lvlText w:val="%5."/>
      <w:lvlJc w:val="left"/>
      <w:pPr>
        <w:ind w:left="3600" w:hanging="360"/>
      </w:pPr>
    </w:lvl>
    <w:lvl w:ilvl="5" w:tplc="51391506" w:tentative="1">
      <w:start w:val="1"/>
      <w:numFmt w:val="lowerRoman"/>
      <w:lvlText w:val="%6."/>
      <w:lvlJc w:val="right"/>
      <w:pPr>
        <w:ind w:left="4320" w:hanging="180"/>
      </w:pPr>
    </w:lvl>
    <w:lvl w:ilvl="6" w:tplc="51391506" w:tentative="1">
      <w:start w:val="1"/>
      <w:numFmt w:val="decimal"/>
      <w:lvlText w:val="%7."/>
      <w:lvlJc w:val="left"/>
      <w:pPr>
        <w:ind w:left="5040" w:hanging="360"/>
      </w:pPr>
    </w:lvl>
    <w:lvl w:ilvl="7" w:tplc="51391506" w:tentative="1">
      <w:start w:val="1"/>
      <w:numFmt w:val="lowerLetter"/>
      <w:lvlText w:val="%8."/>
      <w:lvlJc w:val="left"/>
      <w:pPr>
        <w:ind w:left="5760" w:hanging="360"/>
      </w:pPr>
    </w:lvl>
    <w:lvl w:ilvl="8" w:tplc="51391506" w:tentative="1">
      <w:start w:val="1"/>
      <w:numFmt w:val="lowerRoman"/>
      <w:lvlText w:val="%9."/>
      <w:lvlJc w:val="right"/>
      <w:pPr>
        <w:ind w:left="6480" w:hanging="180"/>
      </w:pPr>
    </w:lvl>
  </w:abstractNum>
  <w:abstractNum w:abstractNumId="57940732">
    <w:multiLevelType w:val="hybridMultilevel"/>
    <w:lvl w:ilvl="0" w:tplc="52327911">
      <w:start w:val="1"/>
      <w:numFmt w:val="decimal"/>
      <w:lvlText w:val="%1."/>
      <w:lvlJc w:val="left"/>
      <w:pPr>
        <w:ind w:left="720" w:hanging="360"/>
      </w:pPr>
    </w:lvl>
    <w:lvl w:ilvl="1" w:tplc="52327911" w:tentative="1">
      <w:start w:val="1"/>
      <w:numFmt w:val="lowerLetter"/>
      <w:lvlText w:val="%2."/>
      <w:lvlJc w:val="left"/>
      <w:pPr>
        <w:ind w:left="1440" w:hanging="360"/>
      </w:pPr>
    </w:lvl>
    <w:lvl w:ilvl="2" w:tplc="52327911" w:tentative="1">
      <w:start w:val="1"/>
      <w:numFmt w:val="lowerRoman"/>
      <w:lvlText w:val="%3."/>
      <w:lvlJc w:val="right"/>
      <w:pPr>
        <w:ind w:left="2160" w:hanging="180"/>
      </w:pPr>
    </w:lvl>
    <w:lvl w:ilvl="3" w:tplc="52327911" w:tentative="1">
      <w:start w:val="1"/>
      <w:numFmt w:val="decimal"/>
      <w:lvlText w:val="%4."/>
      <w:lvlJc w:val="left"/>
      <w:pPr>
        <w:ind w:left="2880" w:hanging="360"/>
      </w:pPr>
    </w:lvl>
    <w:lvl w:ilvl="4" w:tplc="52327911" w:tentative="1">
      <w:start w:val="1"/>
      <w:numFmt w:val="lowerLetter"/>
      <w:lvlText w:val="%5."/>
      <w:lvlJc w:val="left"/>
      <w:pPr>
        <w:ind w:left="3600" w:hanging="360"/>
      </w:pPr>
    </w:lvl>
    <w:lvl w:ilvl="5" w:tplc="52327911" w:tentative="1">
      <w:start w:val="1"/>
      <w:numFmt w:val="lowerRoman"/>
      <w:lvlText w:val="%6."/>
      <w:lvlJc w:val="right"/>
      <w:pPr>
        <w:ind w:left="4320" w:hanging="180"/>
      </w:pPr>
    </w:lvl>
    <w:lvl w:ilvl="6" w:tplc="52327911" w:tentative="1">
      <w:start w:val="1"/>
      <w:numFmt w:val="decimal"/>
      <w:lvlText w:val="%7."/>
      <w:lvlJc w:val="left"/>
      <w:pPr>
        <w:ind w:left="5040" w:hanging="360"/>
      </w:pPr>
    </w:lvl>
    <w:lvl w:ilvl="7" w:tplc="52327911" w:tentative="1">
      <w:start w:val="1"/>
      <w:numFmt w:val="lowerLetter"/>
      <w:lvlText w:val="%8."/>
      <w:lvlJc w:val="left"/>
      <w:pPr>
        <w:ind w:left="5760" w:hanging="360"/>
      </w:pPr>
    </w:lvl>
    <w:lvl w:ilvl="8" w:tplc="52327911" w:tentative="1">
      <w:start w:val="1"/>
      <w:numFmt w:val="lowerRoman"/>
      <w:lvlText w:val="%9."/>
      <w:lvlJc w:val="right"/>
      <w:pPr>
        <w:ind w:left="6480" w:hanging="180"/>
      </w:pPr>
    </w:lvl>
  </w:abstractNum>
  <w:abstractNum w:abstractNumId="57940731">
    <w:multiLevelType w:val="hybridMultilevel"/>
    <w:lvl w:ilvl="0" w:tplc="22760764">
      <w:start w:val="1"/>
      <w:numFmt w:val="decimal"/>
      <w:lvlText w:val="%1."/>
      <w:lvlJc w:val="left"/>
      <w:pPr>
        <w:ind w:left="720" w:hanging="360"/>
      </w:pPr>
    </w:lvl>
    <w:lvl w:ilvl="1" w:tplc="22760764" w:tentative="1">
      <w:start w:val="1"/>
      <w:numFmt w:val="lowerLetter"/>
      <w:lvlText w:val="%2."/>
      <w:lvlJc w:val="left"/>
      <w:pPr>
        <w:ind w:left="1440" w:hanging="360"/>
      </w:pPr>
    </w:lvl>
    <w:lvl w:ilvl="2" w:tplc="22760764" w:tentative="1">
      <w:start w:val="1"/>
      <w:numFmt w:val="lowerRoman"/>
      <w:lvlText w:val="%3."/>
      <w:lvlJc w:val="right"/>
      <w:pPr>
        <w:ind w:left="2160" w:hanging="180"/>
      </w:pPr>
    </w:lvl>
    <w:lvl w:ilvl="3" w:tplc="22760764" w:tentative="1">
      <w:start w:val="1"/>
      <w:numFmt w:val="decimal"/>
      <w:lvlText w:val="%4."/>
      <w:lvlJc w:val="left"/>
      <w:pPr>
        <w:ind w:left="2880" w:hanging="360"/>
      </w:pPr>
    </w:lvl>
    <w:lvl w:ilvl="4" w:tplc="22760764" w:tentative="1">
      <w:start w:val="1"/>
      <w:numFmt w:val="lowerLetter"/>
      <w:lvlText w:val="%5."/>
      <w:lvlJc w:val="left"/>
      <w:pPr>
        <w:ind w:left="3600" w:hanging="360"/>
      </w:pPr>
    </w:lvl>
    <w:lvl w:ilvl="5" w:tplc="22760764" w:tentative="1">
      <w:start w:val="1"/>
      <w:numFmt w:val="lowerRoman"/>
      <w:lvlText w:val="%6."/>
      <w:lvlJc w:val="right"/>
      <w:pPr>
        <w:ind w:left="4320" w:hanging="180"/>
      </w:pPr>
    </w:lvl>
    <w:lvl w:ilvl="6" w:tplc="22760764" w:tentative="1">
      <w:start w:val="1"/>
      <w:numFmt w:val="decimal"/>
      <w:lvlText w:val="%7."/>
      <w:lvlJc w:val="left"/>
      <w:pPr>
        <w:ind w:left="5040" w:hanging="360"/>
      </w:pPr>
    </w:lvl>
    <w:lvl w:ilvl="7" w:tplc="22760764" w:tentative="1">
      <w:start w:val="1"/>
      <w:numFmt w:val="lowerLetter"/>
      <w:lvlText w:val="%8."/>
      <w:lvlJc w:val="left"/>
      <w:pPr>
        <w:ind w:left="5760" w:hanging="360"/>
      </w:pPr>
    </w:lvl>
    <w:lvl w:ilvl="8" w:tplc="22760764" w:tentative="1">
      <w:start w:val="1"/>
      <w:numFmt w:val="lowerRoman"/>
      <w:lvlText w:val="%9."/>
      <w:lvlJc w:val="right"/>
      <w:pPr>
        <w:ind w:left="6480" w:hanging="180"/>
      </w:pPr>
    </w:lvl>
  </w:abstractNum>
  <w:abstractNum w:abstractNumId="57940730">
    <w:multiLevelType w:val="hybridMultilevel"/>
    <w:lvl w:ilvl="0" w:tplc="62190763">
      <w:start w:val="1"/>
      <w:numFmt w:val="decimal"/>
      <w:lvlText w:val="%1."/>
      <w:lvlJc w:val="left"/>
      <w:pPr>
        <w:ind w:left="720" w:hanging="360"/>
      </w:pPr>
    </w:lvl>
    <w:lvl w:ilvl="1" w:tplc="62190763" w:tentative="1">
      <w:start w:val="1"/>
      <w:numFmt w:val="lowerLetter"/>
      <w:lvlText w:val="%2."/>
      <w:lvlJc w:val="left"/>
      <w:pPr>
        <w:ind w:left="1440" w:hanging="360"/>
      </w:pPr>
    </w:lvl>
    <w:lvl w:ilvl="2" w:tplc="62190763" w:tentative="1">
      <w:start w:val="1"/>
      <w:numFmt w:val="lowerRoman"/>
      <w:lvlText w:val="%3."/>
      <w:lvlJc w:val="right"/>
      <w:pPr>
        <w:ind w:left="2160" w:hanging="180"/>
      </w:pPr>
    </w:lvl>
    <w:lvl w:ilvl="3" w:tplc="62190763" w:tentative="1">
      <w:start w:val="1"/>
      <w:numFmt w:val="decimal"/>
      <w:lvlText w:val="%4."/>
      <w:lvlJc w:val="left"/>
      <w:pPr>
        <w:ind w:left="2880" w:hanging="360"/>
      </w:pPr>
    </w:lvl>
    <w:lvl w:ilvl="4" w:tplc="62190763" w:tentative="1">
      <w:start w:val="1"/>
      <w:numFmt w:val="lowerLetter"/>
      <w:lvlText w:val="%5."/>
      <w:lvlJc w:val="left"/>
      <w:pPr>
        <w:ind w:left="3600" w:hanging="360"/>
      </w:pPr>
    </w:lvl>
    <w:lvl w:ilvl="5" w:tplc="62190763" w:tentative="1">
      <w:start w:val="1"/>
      <w:numFmt w:val="lowerRoman"/>
      <w:lvlText w:val="%6."/>
      <w:lvlJc w:val="right"/>
      <w:pPr>
        <w:ind w:left="4320" w:hanging="180"/>
      </w:pPr>
    </w:lvl>
    <w:lvl w:ilvl="6" w:tplc="62190763" w:tentative="1">
      <w:start w:val="1"/>
      <w:numFmt w:val="decimal"/>
      <w:lvlText w:val="%7."/>
      <w:lvlJc w:val="left"/>
      <w:pPr>
        <w:ind w:left="5040" w:hanging="360"/>
      </w:pPr>
    </w:lvl>
    <w:lvl w:ilvl="7" w:tplc="62190763" w:tentative="1">
      <w:start w:val="1"/>
      <w:numFmt w:val="lowerLetter"/>
      <w:lvlText w:val="%8."/>
      <w:lvlJc w:val="left"/>
      <w:pPr>
        <w:ind w:left="5760" w:hanging="360"/>
      </w:pPr>
    </w:lvl>
    <w:lvl w:ilvl="8" w:tplc="62190763" w:tentative="1">
      <w:start w:val="1"/>
      <w:numFmt w:val="lowerRoman"/>
      <w:lvlText w:val="%9."/>
      <w:lvlJc w:val="right"/>
      <w:pPr>
        <w:ind w:left="6480" w:hanging="180"/>
      </w:pPr>
    </w:lvl>
  </w:abstractNum>
  <w:abstractNum w:abstractNumId="57940729">
    <w:multiLevelType w:val="hybridMultilevel"/>
    <w:lvl w:ilvl="0" w:tplc="19015114">
      <w:start w:val="1"/>
      <w:numFmt w:val="decimal"/>
      <w:lvlText w:val="%1."/>
      <w:lvlJc w:val="left"/>
      <w:pPr>
        <w:ind w:left="720" w:hanging="360"/>
      </w:pPr>
    </w:lvl>
    <w:lvl w:ilvl="1" w:tplc="19015114" w:tentative="1">
      <w:start w:val="1"/>
      <w:numFmt w:val="lowerLetter"/>
      <w:lvlText w:val="%2."/>
      <w:lvlJc w:val="left"/>
      <w:pPr>
        <w:ind w:left="1440" w:hanging="360"/>
      </w:pPr>
    </w:lvl>
    <w:lvl w:ilvl="2" w:tplc="19015114" w:tentative="1">
      <w:start w:val="1"/>
      <w:numFmt w:val="lowerRoman"/>
      <w:lvlText w:val="%3."/>
      <w:lvlJc w:val="right"/>
      <w:pPr>
        <w:ind w:left="2160" w:hanging="180"/>
      </w:pPr>
    </w:lvl>
    <w:lvl w:ilvl="3" w:tplc="19015114" w:tentative="1">
      <w:start w:val="1"/>
      <w:numFmt w:val="decimal"/>
      <w:lvlText w:val="%4."/>
      <w:lvlJc w:val="left"/>
      <w:pPr>
        <w:ind w:left="2880" w:hanging="360"/>
      </w:pPr>
    </w:lvl>
    <w:lvl w:ilvl="4" w:tplc="19015114" w:tentative="1">
      <w:start w:val="1"/>
      <w:numFmt w:val="lowerLetter"/>
      <w:lvlText w:val="%5."/>
      <w:lvlJc w:val="left"/>
      <w:pPr>
        <w:ind w:left="3600" w:hanging="360"/>
      </w:pPr>
    </w:lvl>
    <w:lvl w:ilvl="5" w:tplc="19015114" w:tentative="1">
      <w:start w:val="1"/>
      <w:numFmt w:val="lowerRoman"/>
      <w:lvlText w:val="%6."/>
      <w:lvlJc w:val="right"/>
      <w:pPr>
        <w:ind w:left="4320" w:hanging="180"/>
      </w:pPr>
    </w:lvl>
    <w:lvl w:ilvl="6" w:tplc="19015114" w:tentative="1">
      <w:start w:val="1"/>
      <w:numFmt w:val="decimal"/>
      <w:lvlText w:val="%7."/>
      <w:lvlJc w:val="left"/>
      <w:pPr>
        <w:ind w:left="5040" w:hanging="360"/>
      </w:pPr>
    </w:lvl>
    <w:lvl w:ilvl="7" w:tplc="19015114" w:tentative="1">
      <w:start w:val="1"/>
      <w:numFmt w:val="lowerLetter"/>
      <w:lvlText w:val="%8."/>
      <w:lvlJc w:val="left"/>
      <w:pPr>
        <w:ind w:left="5760" w:hanging="360"/>
      </w:pPr>
    </w:lvl>
    <w:lvl w:ilvl="8" w:tplc="19015114" w:tentative="1">
      <w:start w:val="1"/>
      <w:numFmt w:val="lowerRoman"/>
      <w:lvlText w:val="%9."/>
      <w:lvlJc w:val="right"/>
      <w:pPr>
        <w:ind w:left="6480" w:hanging="180"/>
      </w:pPr>
    </w:lvl>
  </w:abstractNum>
  <w:abstractNum w:abstractNumId="57940728">
    <w:multiLevelType w:val="hybridMultilevel"/>
    <w:lvl w:ilvl="0" w:tplc="52968289">
      <w:start w:val="1"/>
      <w:numFmt w:val="decimal"/>
      <w:lvlText w:val="%1."/>
      <w:lvlJc w:val="left"/>
      <w:pPr>
        <w:ind w:left="720" w:hanging="360"/>
      </w:pPr>
    </w:lvl>
    <w:lvl w:ilvl="1" w:tplc="52968289" w:tentative="1">
      <w:start w:val="1"/>
      <w:numFmt w:val="lowerLetter"/>
      <w:lvlText w:val="%2."/>
      <w:lvlJc w:val="left"/>
      <w:pPr>
        <w:ind w:left="1440" w:hanging="360"/>
      </w:pPr>
    </w:lvl>
    <w:lvl w:ilvl="2" w:tplc="52968289" w:tentative="1">
      <w:start w:val="1"/>
      <w:numFmt w:val="lowerRoman"/>
      <w:lvlText w:val="%3."/>
      <w:lvlJc w:val="right"/>
      <w:pPr>
        <w:ind w:left="2160" w:hanging="180"/>
      </w:pPr>
    </w:lvl>
    <w:lvl w:ilvl="3" w:tplc="52968289" w:tentative="1">
      <w:start w:val="1"/>
      <w:numFmt w:val="decimal"/>
      <w:lvlText w:val="%4."/>
      <w:lvlJc w:val="left"/>
      <w:pPr>
        <w:ind w:left="2880" w:hanging="360"/>
      </w:pPr>
    </w:lvl>
    <w:lvl w:ilvl="4" w:tplc="52968289" w:tentative="1">
      <w:start w:val="1"/>
      <w:numFmt w:val="lowerLetter"/>
      <w:lvlText w:val="%5."/>
      <w:lvlJc w:val="left"/>
      <w:pPr>
        <w:ind w:left="3600" w:hanging="360"/>
      </w:pPr>
    </w:lvl>
    <w:lvl w:ilvl="5" w:tplc="52968289" w:tentative="1">
      <w:start w:val="1"/>
      <w:numFmt w:val="lowerRoman"/>
      <w:lvlText w:val="%6."/>
      <w:lvlJc w:val="right"/>
      <w:pPr>
        <w:ind w:left="4320" w:hanging="180"/>
      </w:pPr>
    </w:lvl>
    <w:lvl w:ilvl="6" w:tplc="52968289" w:tentative="1">
      <w:start w:val="1"/>
      <w:numFmt w:val="decimal"/>
      <w:lvlText w:val="%7."/>
      <w:lvlJc w:val="left"/>
      <w:pPr>
        <w:ind w:left="5040" w:hanging="360"/>
      </w:pPr>
    </w:lvl>
    <w:lvl w:ilvl="7" w:tplc="52968289" w:tentative="1">
      <w:start w:val="1"/>
      <w:numFmt w:val="lowerLetter"/>
      <w:lvlText w:val="%8."/>
      <w:lvlJc w:val="left"/>
      <w:pPr>
        <w:ind w:left="5760" w:hanging="360"/>
      </w:pPr>
    </w:lvl>
    <w:lvl w:ilvl="8" w:tplc="52968289" w:tentative="1">
      <w:start w:val="1"/>
      <w:numFmt w:val="lowerRoman"/>
      <w:lvlText w:val="%9."/>
      <w:lvlJc w:val="right"/>
      <w:pPr>
        <w:ind w:left="6480" w:hanging="180"/>
      </w:pPr>
    </w:lvl>
  </w:abstractNum>
  <w:abstractNum w:abstractNumId="57940727">
    <w:multiLevelType w:val="hybridMultilevel"/>
    <w:lvl w:ilvl="0" w:tplc="79953407">
      <w:start w:val="1"/>
      <w:numFmt w:val="decimal"/>
      <w:lvlText w:val="%1."/>
      <w:lvlJc w:val="left"/>
      <w:pPr>
        <w:ind w:left="720" w:hanging="360"/>
      </w:pPr>
    </w:lvl>
    <w:lvl w:ilvl="1" w:tplc="79953407" w:tentative="1">
      <w:start w:val="1"/>
      <w:numFmt w:val="lowerLetter"/>
      <w:lvlText w:val="%2."/>
      <w:lvlJc w:val="left"/>
      <w:pPr>
        <w:ind w:left="1440" w:hanging="360"/>
      </w:pPr>
    </w:lvl>
    <w:lvl w:ilvl="2" w:tplc="79953407" w:tentative="1">
      <w:start w:val="1"/>
      <w:numFmt w:val="lowerRoman"/>
      <w:lvlText w:val="%3."/>
      <w:lvlJc w:val="right"/>
      <w:pPr>
        <w:ind w:left="2160" w:hanging="180"/>
      </w:pPr>
    </w:lvl>
    <w:lvl w:ilvl="3" w:tplc="79953407" w:tentative="1">
      <w:start w:val="1"/>
      <w:numFmt w:val="decimal"/>
      <w:lvlText w:val="%4."/>
      <w:lvlJc w:val="left"/>
      <w:pPr>
        <w:ind w:left="2880" w:hanging="360"/>
      </w:pPr>
    </w:lvl>
    <w:lvl w:ilvl="4" w:tplc="79953407" w:tentative="1">
      <w:start w:val="1"/>
      <w:numFmt w:val="lowerLetter"/>
      <w:lvlText w:val="%5."/>
      <w:lvlJc w:val="left"/>
      <w:pPr>
        <w:ind w:left="3600" w:hanging="360"/>
      </w:pPr>
    </w:lvl>
    <w:lvl w:ilvl="5" w:tplc="79953407" w:tentative="1">
      <w:start w:val="1"/>
      <w:numFmt w:val="lowerRoman"/>
      <w:lvlText w:val="%6."/>
      <w:lvlJc w:val="right"/>
      <w:pPr>
        <w:ind w:left="4320" w:hanging="180"/>
      </w:pPr>
    </w:lvl>
    <w:lvl w:ilvl="6" w:tplc="79953407" w:tentative="1">
      <w:start w:val="1"/>
      <w:numFmt w:val="decimal"/>
      <w:lvlText w:val="%7."/>
      <w:lvlJc w:val="left"/>
      <w:pPr>
        <w:ind w:left="5040" w:hanging="360"/>
      </w:pPr>
    </w:lvl>
    <w:lvl w:ilvl="7" w:tplc="79953407" w:tentative="1">
      <w:start w:val="1"/>
      <w:numFmt w:val="lowerLetter"/>
      <w:lvlText w:val="%8."/>
      <w:lvlJc w:val="left"/>
      <w:pPr>
        <w:ind w:left="5760" w:hanging="360"/>
      </w:pPr>
    </w:lvl>
    <w:lvl w:ilvl="8" w:tplc="79953407" w:tentative="1">
      <w:start w:val="1"/>
      <w:numFmt w:val="lowerRoman"/>
      <w:lvlText w:val="%9."/>
      <w:lvlJc w:val="right"/>
      <w:pPr>
        <w:ind w:left="6480" w:hanging="180"/>
      </w:pPr>
    </w:lvl>
  </w:abstractNum>
  <w:abstractNum w:abstractNumId="57940726">
    <w:multiLevelType w:val="hybridMultilevel"/>
    <w:lvl w:ilvl="0" w:tplc="82480063">
      <w:start w:val="1"/>
      <w:numFmt w:val="decimal"/>
      <w:lvlText w:val="%1."/>
      <w:lvlJc w:val="left"/>
      <w:pPr>
        <w:ind w:left="720" w:hanging="360"/>
      </w:pPr>
    </w:lvl>
    <w:lvl w:ilvl="1" w:tplc="82480063" w:tentative="1">
      <w:start w:val="1"/>
      <w:numFmt w:val="lowerLetter"/>
      <w:lvlText w:val="%2."/>
      <w:lvlJc w:val="left"/>
      <w:pPr>
        <w:ind w:left="1440" w:hanging="360"/>
      </w:pPr>
    </w:lvl>
    <w:lvl w:ilvl="2" w:tplc="82480063" w:tentative="1">
      <w:start w:val="1"/>
      <w:numFmt w:val="lowerRoman"/>
      <w:lvlText w:val="%3."/>
      <w:lvlJc w:val="right"/>
      <w:pPr>
        <w:ind w:left="2160" w:hanging="180"/>
      </w:pPr>
    </w:lvl>
    <w:lvl w:ilvl="3" w:tplc="82480063" w:tentative="1">
      <w:start w:val="1"/>
      <w:numFmt w:val="decimal"/>
      <w:lvlText w:val="%4."/>
      <w:lvlJc w:val="left"/>
      <w:pPr>
        <w:ind w:left="2880" w:hanging="360"/>
      </w:pPr>
    </w:lvl>
    <w:lvl w:ilvl="4" w:tplc="82480063" w:tentative="1">
      <w:start w:val="1"/>
      <w:numFmt w:val="lowerLetter"/>
      <w:lvlText w:val="%5."/>
      <w:lvlJc w:val="left"/>
      <w:pPr>
        <w:ind w:left="3600" w:hanging="360"/>
      </w:pPr>
    </w:lvl>
    <w:lvl w:ilvl="5" w:tplc="82480063" w:tentative="1">
      <w:start w:val="1"/>
      <w:numFmt w:val="lowerRoman"/>
      <w:lvlText w:val="%6."/>
      <w:lvlJc w:val="right"/>
      <w:pPr>
        <w:ind w:left="4320" w:hanging="180"/>
      </w:pPr>
    </w:lvl>
    <w:lvl w:ilvl="6" w:tplc="82480063" w:tentative="1">
      <w:start w:val="1"/>
      <w:numFmt w:val="decimal"/>
      <w:lvlText w:val="%7."/>
      <w:lvlJc w:val="left"/>
      <w:pPr>
        <w:ind w:left="5040" w:hanging="360"/>
      </w:pPr>
    </w:lvl>
    <w:lvl w:ilvl="7" w:tplc="82480063" w:tentative="1">
      <w:start w:val="1"/>
      <w:numFmt w:val="lowerLetter"/>
      <w:lvlText w:val="%8."/>
      <w:lvlJc w:val="left"/>
      <w:pPr>
        <w:ind w:left="5760" w:hanging="360"/>
      </w:pPr>
    </w:lvl>
    <w:lvl w:ilvl="8" w:tplc="82480063" w:tentative="1">
      <w:start w:val="1"/>
      <w:numFmt w:val="lowerRoman"/>
      <w:lvlText w:val="%9."/>
      <w:lvlJc w:val="right"/>
      <w:pPr>
        <w:ind w:left="6480" w:hanging="180"/>
      </w:pPr>
    </w:lvl>
  </w:abstractNum>
  <w:abstractNum w:abstractNumId="57940725">
    <w:multiLevelType w:val="hybridMultilevel"/>
    <w:lvl w:ilvl="0" w:tplc="78490276">
      <w:start w:val="1"/>
      <w:numFmt w:val="decimal"/>
      <w:lvlText w:val="%1."/>
      <w:lvlJc w:val="left"/>
      <w:pPr>
        <w:ind w:left="720" w:hanging="360"/>
      </w:pPr>
    </w:lvl>
    <w:lvl w:ilvl="1" w:tplc="78490276" w:tentative="1">
      <w:start w:val="1"/>
      <w:numFmt w:val="lowerLetter"/>
      <w:lvlText w:val="%2."/>
      <w:lvlJc w:val="left"/>
      <w:pPr>
        <w:ind w:left="1440" w:hanging="360"/>
      </w:pPr>
    </w:lvl>
    <w:lvl w:ilvl="2" w:tplc="78490276" w:tentative="1">
      <w:start w:val="1"/>
      <w:numFmt w:val="lowerRoman"/>
      <w:lvlText w:val="%3."/>
      <w:lvlJc w:val="right"/>
      <w:pPr>
        <w:ind w:left="2160" w:hanging="180"/>
      </w:pPr>
    </w:lvl>
    <w:lvl w:ilvl="3" w:tplc="78490276" w:tentative="1">
      <w:start w:val="1"/>
      <w:numFmt w:val="decimal"/>
      <w:lvlText w:val="%4."/>
      <w:lvlJc w:val="left"/>
      <w:pPr>
        <w:ind w:left="2880" w:hanging="360"/>
      </w:pPr>
    </w:lvl>
    <w:lvl w:ilvl="4" w:tplc="78490276" w:tentative="1">
      <w:start w:val="1"/>
      <w:numFmt w:val="lowerLetter"/>
      <w:lvlText w:val="%5."/>
      <w:lvlJc w:val="left"/>
      <w:pPr>
        <w:ind w:left="3600" w:hanging="360"/>
      </w:pPr>
    </w:lvl>
    <w:lvl w:ilvl="5" w:tplc="78490276" w:tentative="1">
      <w:start w:val="1"/>
      <w:numFmt w:val="lowerRoman"/>
      <w:lvlText w:val="%6."/>
      <w:lvlJc w:val="right"/>
      <w:pPr>
        <w:ind w:left="4320" w:hanging="180"/>
      </w:pPr>
    </w:lvl>
    <w:lvl w:ilvl="6" w:tplc="78490276" w:tentative="1">
      <w:start w:val="1"/>
      <w:numFmt w:val="decimal"/>
      <w:lvlText w:val="%7."/>
      <w:lvlJc w:val="left"/>
      <w:pPr>
        <w:ind w:left="5040" w:hanging="360"/>
      </w:pPr>
    </w:lvl>
    <w:lvl w:ilvl="7" w:tplc="78490276" w:tentative="1">
      <w:start w:val="1"/>
      <w:numFmt w:val="lowerLetter"/>
      <w:lvlText w:val="%8."/>
      <w:lvlJc w:val="left"/>
      <w:pPr>
        <w:ind w:left="5760" w:hanging="360"/>
      </w:pPr>
    </w:lvl>
    <w:lvl w:ilvl="8" w:tplc="78490276" w:tentative="1">
      <w:start w:val="1"/>
      <w:numFmt w:val="lowerRoman"/>
      <w:lvlText w:val="%9."/>
      <w:lvlJc w:val="right"/>
      <w:pPr>
        <w:ind w:left="6480" w:hanging="180"/>
      </w:pPr>
    </w:lvl>
  </w:abstractNum>
  <w:abstractNum w:abstractNumId="57940724">
    <w:multiLevelType w:val="hybridMultilevel"/>
    <w:lvl w:ilvl="0" w:tplc="48879465">
      <w:start w:val="1"/>
      <w:numFmt w:val="decimal"/>
      <w:lvlText w:val="%1."/>
      <w:lvlJc w:val="left"/>
      <w:pPr>
        <w:ind w:left="720" w:hanging="360"/>
      </w:pPr>
    </w:lvl>
    <w:lvl w:ilvl="1" w:tplc="48879465" w:tentative="1">
      <w:start w:val="1"/>
      <w:numFmt w:val="lowerLetter"/>
      <w:lvlText w:val="%2."/>
      <w:lvlJc w:val="left"/>
      <w:pPr>
        <w:ind w:left="1440" w:hanging="360"/>
      </w:pPr>
    </w:lvl>
    <w:lvl w:ilvl="2" w:tplc="48879465" w:tentative="1">
      <w:start w:val="1"/>
      <w:numFmt w:val="lowerRoman"/>
      <w:lvlText w:val="%3."/>
      <w:lvlJc w:val="right"/>
      <w:pPr>
        <w:ind w:left="2160" w:hanging="180"/>
      </w:pPr>
    </w:lvl>
    <w:lvl w:ilvl="3" w:tplc="48879465" w:tentative="1">
      <w:start w:val="1"/>
      <w:numFmt w:val="decimal"/>
      <w:lvlText w:val="%4."/>
      <w:lvlJc w:val="left"/>
      <w:pPr>
        <w:ind w:left="2880" w:hanging="360"/>
      </w:pPr>
    </w:lvl>
    <w:lvl w:ilvl="4" w:tplc="48879465" w:tentative="1">
      <w:start w:val="1"/>
      <w:numFmt w:val="lowerLetter"/>
      <w:lvlText w:val="%5."/>
      <w:lvlJc w:val="left"/>
      <w:pPr>
        <w:ind w:left="3600" w:hanging="360"/>
      </w:pPr>
    </w:lvl>
    <w:lvl w:ilvl="5" w:tplc="48879465" w:tentative="1">
      <w:start w:val="1"/>
      <w:numFmt w:val="lowerRoman"/>
      <w:lvlText w:val="%6."/>
      <w:lvlJc w:val="right"/>
      <w:pPr>
        <w:ind w:left="4320" w:hanging="180"/>
      </w:pPr>
    </w:lvl>
    <w:lvl w:ilvl="6" w:tplc="48879465" w:tentative="1">
      <w:start w:val="1"/>
      <w:numFmt w:val="decimal"/>
      <w:lvlText w:val="%7."/>
      <w:lvlJc w:val="left"/>
      <w:pPr>
        <w:ind w:left="5040" w:hanging="360"/>
      </w:pPr>
    </w:lvl>
    <w:lvl w:ilvl="7" w:tplc="48879465" w:tentative="1">
      <w:start w:val="1"/>
      <w:numFmt w:val="lowerLetter"/>
      <w:lvlText w:val="%8."/>
      <w:lvlJc w:val="left"/>
      <w:pPr>
        <w:ind w:left="5760" w:hanging="360"/>
      </w:pPr>
    </w:lvl>
    <w:lvl w:ilvl="8" w:tplc="48879465" w:tentative="1">
      <w:start w:val="1"/>
      <w:numFmt w:val="lowerRoman"/>
      <w:lvlText w:val="%9."/>
      <w:lvlJc w:val="right"/>
      <w:pPr>
        <w:ind w:left="6480" w:hanging="180"/>
      </w:pPr>
    </w:lvl>
  </w:abstractNum>
  <w:abstractNum w:abstractNumId="57940723">
    <w:multiLevelType w:val="hybridMultilevel"/>
    <w:lvl w:ilvl="0" w:tplc="33649661">
      <w:start w:val="1"/>
      <w:numFmt w:val="decimal"/>
      <w:lvlText w:val="%1."/>
      <w:lvlJc w:val="left"/>
      <w:pPr>
        <w:ind w:left="720" w:hanging="360"/>
      </w:pPr>
    </w:lvl>
    <w:lvl w:ilvl="1" w:tplc="33649661" w:tentative="1">
      <w:start w:val="1"/>
      <w:numFmt w:val="lowerLetter"/>
      <w:lvlText w:val="%2."/>
      <w:lvlJc w:val="left"/>
      <w:pPr>
        <w:ind w:left="1440" w:hanging="360"/>
      </w:pPr>
    </w:lvl>
    <w:lvl w:ilvl="2" w:tplc="33649661" w:tentative="1">
      <w:start w:val="1"/>
      <w:numFmt w:val="lowerRoman"/>
      <w:lvlText w:val="%3."/>
      <w:lvlJc w:val="right"/>
      <w:pPr>
        <w:ind w:left="2160" w:hanging="180"/>
      </w:pPr>
    </w:lvl>
    <w:lvl w:ilvl="3" w:tplc="33649661" w:tentative="1">
      <w:start w:val="1"/>
      <w:numFmt w:val="decimal"/>
      <w:lvlText w:val="%4."/>
      <w:lvlJc w:val="left"/>
      <w:pPr>
        <w:ind w:left="2880" w:hanging="360"/>
      </w:pPr>
    </w:lvl>
    <w:lvl w:ilvl="4" w:tplc="33649661" w:tentative="1">
      <w:start w:val="1"/>
      <w:numFmt w:val="lowerLetter"/>
      <w:lvlText w:val="%5."/>
      <w:lvlJc w:val="left"/>
      <w:pPr>
        <w:ind w:left="3600" w:hanging="360"/>
      </w:pPr>
    </w:lvl>
    <w:lvl w:ilvl="5" w:tplc="33649661" w:tentative="1">
      <w:start w:val="1"/>
      <w:numFmt w:val="lowerRoman"/>
      <w:lvlText w:val="%6."/>
      <w:lvlJc w:val="right"/>
      <w:pPr>
        <w:ind w:left="4320" w:hanging="180"/>
      </w:pPr>
    </w:lvl>
    <w:lvl w:ilvl="6" w:tplc="33649661" w:tentative="1">
      <w:start w:val="1"/>
      <w:numFmt w:val="decimal"/>
      <w:lvlText w:val="%7."/>
      <w:lvlJc w:val="left"/>
      <w:pPr>
        <w:ind w:left="5040" w:hanging="360"/>
      </w:pPr>
    </w:lvl>
    <w:lvl w:ilvl="7" w:tplc="33649661" w:tentative="1">
      <w:start w:val="1"/>
      <w:numFmt w:val="lowerLetter"/>
      <w:lvlText w:val="%8."/>
      <w:lvlJc w:val="left"/>
      <w:pPr>
        <w:ind w:left="5760" w:hanging="360"/>
      </w:pPr>
    </w:lvl>
    <w:lvl w:ilvl="8" w:tplc="33649661" w:tentative="1">
      <w:start w:val="1"/>
      <w:numFmt w:val="lowerRoman"/>
      <w:lvlText w:val="%9."/>
      <w:lvlJc w:val="right"/>
      <w:pPr>
        <w:ind w:left="6480" w:hanging="180"/>
      </w:pPr>
    </w:lvl>
  </w:abstractNum>
  <w:abstractNum w:abstractNumId="57940722">
    <w:multiLevelType w:val="hybridMultilevel"/>
    <w:lvl w:ilvl="0" w:tplc="32427589">
      <w:start w:val="1"/>
      <w:numFmt w:val="decimal"/>
      <w:lvlText w:val="%1."/>
      <w:lvlJc w:val="left"/>
      <w:pPr>
        <w:ind w:left="720" w:hanging="360"/>
      </w:pPr>
    </w:lvl>
    <w:lvl w:ilvl="1" w:tplc="32427589" w:tentative="1">
      <w:start w:val="1"/>
      <w:numFmt w:val="lowerLetter"/>
      <w:lvlText w:val="%2."/>
      <w:lvlJc w:val="left"/>
      <w:pPr>
        <w:ind w:left="1440" w:hanging="360"/>
      </w:pPr>
    </w:lvl>
    <w:lvl w:ilvl="2" w:tplc="32427589" w:tentative="1">
      <w:start w:val="1"/>
      <w:numFmt w:val="lowerRoman"/>
      <w:lvlText w:val="%3."/>
      <w:lvlJc w:val="right"/>
      <w:pPr>
        <w:ind w:left="2160" w:hanging="180"/>
      </w:pPr>
    </w:lvl>
    <w:lvl w:ilvl="3" w:tplc="32427589" w:tentative="1">
      <w:start w:val="1"/>
      <w:numFmt w:val="decimal"/>
      <w:lvlText w:val="%4."/>
      <w:lvlJc w:val="left"/>
      <w:pPr>
        <w:ind w:left="2880" w:hanging="360"/>
      </w:pPr>
    </w:lvl>
    <w:lvl w:ilvl="4" w:tplc="32427589" w:tentative="1">
      <w:start w:val="1"/>
      <w:numFmt w:val="lowerLetter"/>
      <w:lvlText w:val="%5."/>
      <w:lvlJc w:val="left"/>
      <w:pPr>
        <w:ind w:left="3600" w:hanging="360"/>
      </w:pPr>
    </w:lvl>
    <w:lvl w:ilvl="5" w:tplc="32427589" w:tentative="1">
      <w:start w:val="1"/>
      <w:numFmt w:val="lowerRoman"/>
      <w:lvlText w:val="%6."/>
      <w:lvlJc w:val="right"/>
      <w:pPr>
        <w:ind w:left="4320" w:hanging="180"/>
      </w:pPr>
    </w:lvl>
    <w:lvl w:ilvl="6" w:tplc="32427589" w:tentative="1">
      <w:start w:val="1"/>
      <w:numFmt w:val="decimal"/>
      <w:lvlText w:val="%7."/>
      <w:lvlJc w:val="left"/>
      <w:pPr>
        <w:ind w:left="5040" w:hanging="360"/>
      </w:pPr>
    </w:lvl>
    <w:lvl w:ilvl="7" w:tplc="32427589" w:tentative="1">
      <w:start w:val="1"/>
      <w:numFmt w:val="lowerLetter"/>
      <w:lvlText w:val="%8."/>
      <w:lvlJc w:val="left"/>
      <w:pPr>
        <w:ind w:left="5760" w:hanging="360"/>
      </w:pPr>
    </w:lvl>
    <w:lvl w:ilvl="8" w:tplc="32427589" w:tentative="1">
      <w:start w:val="1"/>
      <w:numFmt w:val="lowerRoman"/>
      <w:lvlText w:val="%9."/>
      <w:lvlJc w:val="right"/>
      <w:pPr>
        <w:ind w:left="6480" w:hanging="180"/>
      </w:pPr>
    </w:lvl>
  </w:abstractNum>
  <w:abstractNum w:abstractNumId="57940721">
    <w:multiLevelType w:val="hybridMultilevel"/>
    <w:lvl w:ilvl="0" w:tplc="64979936">
      <w:start w:val="1"/>
      <w:numFmt w:val="decimal"/>
      <w:lvlText w:val="%1."/>
      <w:lvlJc w:val="left"/>
      <w:pPr>
        <w:ind w:left="720" w:hanging="360"/>
      </w:pPr>
    </w:lvl>
    <w:lvl w:ilvl="1" w:tplc="64979936" w:tentative="1">
      <w:start w:val="1"/>
      <w:numFmt w:val="lowerLetter"/>
      <w:lvlText w:val="%2."/>
      <w:lvlJc w:val="left"/>
      <w:pPr>
        <w:ind w:left="1440" w:hanging="360"/>
      </w:pPr>
    </w:lvl>
    <w:lvl w:ilvl="2" w:tplc="64979936" w:tentative="1">
      <w:start w:val="1"/>
      <w:numFmt w:val="lowerRoman"/>
      <w:lvlText w:val="%3."/>
      <w:lvlJc w:val="right"/>
      <w:pPr>
        <w:ind w:left="2160" w:hanging="180"/>
      </w:pPr>
    </w:lvl>
    <w:lvl w:ilvl="3" w:tplc="64979936" w:tentative="1">
      <w:start w:val="1"/>
      <w:numFmt w:val="decimal"/>
      <w:lvlText w:val="%4."/>
      <w:lvlJc w:val="left"/>
      <w:pPr>
        <w:ind w:left="2880" w:hanging="360"/>
      </w:pPr>
    </w:lvl>
    <w:lvl w:ilvl="4" w:tplc="64979936" w:tentative="1">
      <w:start w:val="1"/>
      <w:numFmt w:val="lowerLetter"/>
      <w:lvlText w:val="%5."/>
      <w:lvlJc w:val="left"/>
      <w:pPr>
        <w:ind w:left="3600" w:hanging="360"/>
      </w:pPr>
    </w:lvl>
    <w:lvl w:ilvl="5" w:tplc="64979936" w:tentative="1">
      <w:start w:val="1"/>
      <w:numFmt w:val="lowerRoman"/>
      <w:lvlText w:val="%6."/>
      <w:lvlJc w:val="right"/>
      <w:pPr>
        <w:ind w:left="4320" w:hanging="180"/>
      </w:pPr>
    </w:lvl>
    <w:lvl w:ilvl="6" w:tplc="64979936" w:tentative="1">
      <w:start w:val="1"/>
      <w:numFmt w:val="decimal"/>
      <w:lvlText w:val="%7."/>
      <w:lvlJc w:val="left"/>
      <w:pPr>
        <w:ind w:left="5040" w:hanging="360"/>
      </w:pPr>
    </w:lvl>
    <w:lvl w:ilvl="7" w:tplc="64979936" w:tentative="1">
      <w:start w:val="1"/>
      <w:numFmt w:val="lowerLetter"/>
      <w:lvlText w:val="%8."/>
      <w:lvlJc w:val="left"/>
      <w:pPr>
        <w:ind w:left="5760" w:hanging="360"/>
      </w:pPr>
    </w:lvl>
    <w:lvl w:ilvl="8" w:tplc="64979936" w:tentative="1">
      <w:start w:val="1"/>
      <w:numFmt w:val="lowerRoman"/>
      <w:lvlText w:val="%9."/>
      <w:lvlJc w:val="right"/>
      <w:pPr>
        <w:ind w:left="6480" w:hanging="180"/>
      </w:pPr>
    </w:lvl>
  </w:abstractNum>
  <w:abstractNum w:abstractNumId="57940720">
    <w:multiLevelType w:val="hybridMultilevel"/>
    <w:lvl w:ilvl="0" w:tplc="44888636">
      <w:start w:val="1"/>
      <w:numFmt w:val="decimal"/>
      <w:lvlText w:val="%1."/>
      <w:lvlJc w:val="left"/>
      <w:pPr>
        <w:ind w:left="720" w:hanging="360"/>
      </w:pPr>
    </w:lvl>
    <w:lvl w:ilvl="1" w:tplc="44888636" w:tentative="1">
      <w:start w:val="1"/>
      <w:numFmt w:val="lowerLetter"/>
      <w:lvlText w:val="%2."/>
      <w:lvlJc w:val="left"/>
      <w:pPr>
        <w:ind w:left="1440" w:hanging="360"/>
      </w:pPr>
    </w:lvl>
    <w:lvl w:ilvl="2" w:tplc="44888636" w:tentative="1">
      <w:start w:val="1"/>
      <w:numFmt w:val="lowerRoman"/>
      <w:lvlText w:val="%3."/>
      <w:lvlJc w:val="right"/>
      <w:pPr>
        <w:ind w:left="2160" w:hanging="180"/>
      </w:pPr>
    </w:lvl>
    <w:lvl w:ilvl="3" w:tplc="44888636" w:tentative="1">
      <w:start w:val="1"/>
      <w:numFmt w:val="decimal"/>
      <w:lvlText w:val="%4."/>
      <w:lvlJc w:val="left"/>
      <w:pPr>
        <w:ind w:left="2880" w:hanging="360"/>
      </w:pPr>
    </w:lvl>
    <w:lvl w:ilvl="4" w:tplc="44888636" w:tentative="1">
      <w:start w:val="1"/>
      <w:numFmt w:val="lowerLetter"/>
      <w:lvlText w:val="%5."/>
      <w:lvlJc w:val="left"/>
      <w:pPr>
        <w:ind w:left="3600" w:hanging="360"/>
      </w:pPr>
    </w:lvl>
    <w:lvl w:ilvl="5" w:tplc="44888636" w:tentative="1">
      <w:start w:val="1"/>
      <w:numFmt w:val="lowerRoman"/>
      <w:lvlText w:val="%6."/>
      <w:lvlJc w:val="right"/>
      <w:pPr>
        <w:ind w:left="4320" w:hanging="180"/>
      </w:pPr>
    </w:lvl>
    <w:lvl w:ilvl="6" w:tplc="44888636" w:tentative="1">
      <w:start w:val="1"/>
      <w:numFmt w:val="decimal"/>
      <w:lvlText w:val="%7."/>
      <w:lvlJc w:val="left"/>
      <w:pPr>
        <w:ind w:left="5040" w:hanging="360"/>
      </w:pPr>
    </w:lvl>
    <w:lvl w:ilvl="7" w:tplc="44888636" w:tentative="1">
      <w:start w:val="1"/>
      <w:numFmt w:val="lowerLetter"/>
      <w:lvlText w:val="%8."/>
      <w:lvlJc w:val="left"/>
      <w:pPr>
        <w:ind w:left="5760" w:hanging="360"/>
      </w:pPr>
    </w:lvl>
    <w:lvl w:ilvl="8" w:tplc="44888636" w:tentative="1">
      <w:start w:val="1"/>
      <w:numFmt w:val="lowerRoman"/>
      <w:lvlText w:val="%9."/>
      <w:lvlJc w:val="right"/>
      <w:pPr>
        <w:ind w:left="6480" w:hanging="180"/>
      </w:pPr>
    </w:lvl>
  </w:abstractNum>
  <w:abstractNum w:abstractNumId="57940719">
    <w:multiLevelType w:val="hybridMultilevel"/>
    <w:lvl w:ilvl="0" w:tplc="80614572">
      <w:start w:val="1"/>
      <w:numFmt w:val="decimal"/>
      <w:lvlText w:val="%1."/>
      <w:lvlJc w:val="left"/>
      <w:pPr>
        <w:ind w:left="720" w:hanging="360"/>
      </w:pPr>
    </w:lvl>
    <w:lvl w:ilvl="1" w:tplc="80614572" w:tentative="1">
      <w:start w:val="1"/>
      <w:numFmt w:val="lowerLetter"/>
      <w:lvlText w:val="%2."/>
      <w:lvlJc w:val="left"/>
      <w:pPr>
        <w:ind w:left="1440" w:hanging="360"/>
      </w:pPr>
    </w:lvl>
    <w:lvl w:ilvl="2" w:tplc="80614572" w:tentative="1">
      <w:start w:val="1"/>
      <w:numFmt w:val="lowerRoman"/>
      <w:lvlText w:val="%3."/>
      <w:lvlJc w:val="right"/>
      <w:pPr>
        <w:ind w:left="2160" w:hanging="180"/>
      </w:pPr>
    </w:lvl>
    <w:lvl w:ilvl="3" w:tplc="80614572" w:tentative="1">
      <w:start w:val="1"/>
      <w:numFmt w:val="decimal"/>
      <w:lvlText w:val="%4."/>
      <w:lvlJc w:val="left"/>
      <w:pPr>
        <w:ind w:left="2880" w:hanging="360"/>
      </w:pPr>
    </w:lvl>
    <w:lvl w:ilvl="4" w:tplc="80614572" w:tentative="1">
      <w:start w:val="1"/>
      <w:numFmt w:val="lowerLetter"/>
      <w:lvlText w:val="%5."/>
      <w:lvlJc w:val="left"/>
      <w:pPr>
        <w:ind w:left="3600" w:hanging="360"/>
      </w:pPr>
    </w:lvl>
    <w:lvl w:ilvl="5" w:tplc="80614572" w:tentative="1">
      <w:start w:val="1"/>
      <w:numFmt w:val="lowerRoman"/>
      <w:lvlText w:val="%6."/>
      <w:lvlJc w:val="right"/>
      <w:pPr>
        <w:ind w:left="4320" w:hanging="180"/>
      </w:pPr>
    </w:lvl>
    <w:lvl w:ilvl="6" w:tplc="80614572" w:tentative="1">
      <w:start w:val="1"/>
      <w:numFmt w:val="decimal"/>
      <w:lvlText w:val="%7."/>
      <w:lvlJc w:val="left"/>
      <w:pPr>
        <w:ind w:left="5040" w:hanging="360"/>
      </w:pPr>
    </w:lvl>
    <w:lvl w:ilvl="7" w:tplc="80614572" w:tentative="1">
      <w:start w:val="1"/>
      <w:numFmt w:val="lowerLetter"/>
      <w:lvlText w:val="%8."/>
      <w:lvlJc w:val="left"/>
      <w:pPr>
        <w:ind w:left="5760" w:hanging="360"/>
      </w:pPr>
    </w:lvl>
    <w:lvl w:ilvl="8" w:tplc="80614572" w:tentative="1">
      <w:start w:val="1"/>
      <w:numFmt w:val="lowerRoman"/>
      <w:lvlText w:val="%9."/>
      <w:lvlJc w:val="right"/>
      <w:pPr>
        <w:ind w:left="6480" w:hanging="180"/>
      </w:pPr>
    </w:lvl>
  </w:abstractNum>
  <w:abstractNum w:abstractNumId="57940718">
    <w:multiLevelType w:val="hybridMultilevel"/>
    <w:lvl w:ilvl="0" w:tplc="29594997">
      <w:start w:val="1"/>
      <w:numFmt w:val="decimal"/>
      <w:lvlText w:val="%1."/>
      <w:lvlJc w:val="left"/>
      <w:pPr>
        <w:ind w:left="720" w:hanging="360"/>
      </w:pPr>
    </w:lvl>
    <w:lvl w:ilvl="1" w:tplc="29594997" w:tentative="1">
      <w:start w:val="1"/>
      <w:numFmt w:val="lowerLetter"/>
      <w:lvlText w:val="%2."/>
      <w:lvlJc w:val="left"/>
      <w:pPr>
        <w:ind w:left="1440" w:hanging="360"/>
      </w:pPr>
    </w:lvl>
    <w:lvl w:ilvl="2" w:tplc="29594997" w:tentative="1">
      <w:start w:val="1"/>
      <w:numFmt w:val="lowerRoman"/>
      <w:lvlText w:val="%3."/>
      <w:lvlJc w:val="right"/>
      <w:pPr>
        <w:ind w:left="2160" w:hanging="180"/>
      </w:pPr>
    </w:lvl>
    <w:lvl w:ilvl="3" w:tplc="29594997" w:tentative="1">
      <w:start w:val="1"/>
      <w:numFmt w:val="decimal"/>
      <w:lvlText w:val="%4."/>
      <w:lvlJc w:val="left"/>
      <w:pPr>
        <w:ind w:left="2880" w:hanging="360"/>
      </w:pPr>
    </w:lvl>
    <w:lvl w:ilvl="4" w:tplc="29594997" w:tentative="1">
      <w:start w:val="1"/>
      <w:numFmt w:val="lowerLetter"/>
      <w:lvlText w:val="%5."/>
      <w:lvlJc w:val="left"/>
      <w:pPr>
        <w:ind w:left="3600" w:hanging="360"/>
      </w:pPr>
    </w:lvl>
    <w:lvl w:ilvl="5" w:tplc="29594997" w:tentative="1">
      <w:start w:val="1"/>
      <w:numFmt w:val="lowerRoman"/>
      <w:lvlText w:val="%6."/>
      <w:lvlJc w:val="right"/>
      <w:pPr>
        <w:ind w:left="4320" w:hanging="180"/>
      </w:pPr>
    </w:lvl>
    <w:lvl w:ilvl="6" w:tplc="29594997" w:tentative="1">
      <w:start w:val="1"/>
      <w:numFmt w:val="decimal"/>
      <w:lvlText w:val="%7."/>
      <w:lvlJc w:val="left"/>
      <w:pPr>
        <w:ind w:left="5040" w:hanging="360"/>
      </w:pPr>
    </w:lvl>
    <w:lvl w:ilvl="7" w:tplc="29594997" w:tentative="1">
      <w:start w:val="1"/>
      <w:numFmt w:val="lowerLetter"/>
      <w:lvlText w:val="%8."/>
      <w:lvlJc w:val="left"/>
      <w:pPr>
        <w:ind w:left="5760" w:hanging="360"/>
      </w:pPr>
    </w:lvl>
    <w:lvl w:ilvl="8" w:tplc="29594997" w:tentative="1">
      <w:start w:val="1"/>
      <w:numFmt w:val="lowerRoman"/>
      <w:lvlText w:val="%9."/>
      <w:lvlJc w:val="right"/>
      <w:pPr>
        <w:ind w:left="6480" w:hanging="180"/>
      </w:pPr>
    </w:lvl>
  </w:abstractNum>
  <w:abstractNum w:abstractNumId="57940717">
    <w:multiLevelType w:val="hybridMultilevel"/>
    <w:lvl w:ilvl="0" w:tplc="41061464">
      <w:start w:val="1"/>
      <w:numFmt w:val="decimal"/>
      <w:lvlText w:val="%1."/>
      <w:lvlJc w:val="left"/>
      <w:pPr>
        <w:ind w:left="720" w:hanging="360"/>
      </w:pPr>
    </w:lvl>
    <w:lvl w:ilvl="1" w:tplc="41061464" w:tentative="1">
      <w:start w:val="1"/>
      <w:numFmt w:val="lowerLetter"/>
      <w:lvlText w:val="%2."/>
      <w:lvlJc w:val="left"/>
      <w:pPr>
        <w:ind w:left="1440" w:hanging="360"/>
      </w:pPr>
    </w:lvl>
    <w:lvl w:ilvl="2" w:tplc="41061464" w:tentative="1">
      <w:start w:val="1"/>
      <w:numFmt w:val="lowerRoman"/>
      <w:lvlText w:val="%3."/>
      <w:lvlJc w:val="right"/>
      <w:pPr>
        <w:ind w:left="2160" w:hanging="180"/>
      </w:pPr>
    </w:lvl>
    <w:lvl w:ilvl="3" w:tplc="41061464" w:tentative="1">
      <w:start w:val="1"/>
      <w:numFmt w:val="decimal"/>
      <w:lvlText w:val="%4."/>
      <w:lvlJc w:val="left"/>
      <w:pPr>
        <w:ind w:left="2880" w:hanging="360"/>
      </w:pPr>
    </w:lvl>
    <w:lvl w:ilvl="4" w:tplc="41061464" w:tentative="1">
      <w:start w:val="1"/>
      <w:numFmt w:val="lowerLetter"/>
      <w:lvlText w:val="%5."/>
      <w:lvlJc w:val="left"/>
      <w:pPr>
        <w:ind w:left="3600" w:hanging="360"/>
      </w:pPr>
    </w:lvl>
    <w:lvl w:ilvl="5" w:tplc="41061464" w:tentative="1">
      <w:start w:val="1"/>
      <w:numFmt w:val="lowerRoman"/>
      <w:lvlText w:val="%6."/>
      <w:lvlJc w:val="right"/>
      <w:pPr>
        <w:ind w:left="4320" w:hanging="180"/>
      </w:pPr>
    </w:lvl>
    <w:lvl w:ilvl="6" w:tplc="41061464" w:tentative="1">
      <w:start w:val="1"/>
      <w:numFmt w:val="decimal"/>
      <w:lvlText w:val="%7."/>
      <w:lvlJc w:val="left"/>
      <w:pPr>
        <w:ind w:left="5040" w:hanging="360"/>
      </w:pPr>
    </w:lvl>
    <w:lvl w:ilvl="7" w:tplc="41061464" w:tentative="1">
      <w:start w:val="1"/>
      <w:numFmt w:val="lowerLetter"/>
      <w:lvlText w:val="%8."/>
      <w:lvlJc w:val="left"/>
      <w:pPr>
        <w:ind w:left="5760" w:hanging="360"/>
      </w:pPr>
    </w:lvl>
    <w:lvl w:ilvl="8" w:tplc="41061464" w:tentative="1">
      <w:start w:val="1"/>
      <w:numFmt w:val="lowerRoman"/>
      <w:lvlText w:val="%9."/>
      <w:lvlJc w:val="right"/>
      <w:pPr>
        <w:ind w:left="6480" w:hanging="180"/>
      </w:pPr>
    </w:lvl>
  </w:abstractNum>
  <w:abstractNum w:abstractNumId="57940716">
    <w:multiLevelType w:val="hybridMultilevel"/>
    <w:lvl w:ilvl="0" w:tplc="91514641">
      <w:start w:val="1"/>
      <w:numFmt w:val="decimal"/>
      <w:lvlText w:val="%1."/>
      <w:lvlJc w:val="left"/>
      <w:pPr>
        <w:ind w:left="720" w:hanging="360"/>
      </w:pPr>
    </w:lvl>
    <w:lvl w:ilvl="1" w:tplc="91514641" w:tentative="1">
      <w:start w:val="1"/>
      <w:numFmt w:val="lowerLetter"/>
      <w:lvlText w:val="%2."/>
      <w:lvlJc w:val="left"/>
      <w:pPr>
        <w:ind w:left="1440" w:hanging="360"/>
      </w:pPr>
    </w:lvl>
    <w:lvl w:ilvl="2" w:tplc="91514641" w:tentative="1">
      <w:start w:val="1"/>
      <w:numFmt w:val="lowerRoman"/>
      <w:lvlText w:val="%3."/>
      <w:lvlJc w:val="right"/>
      <w:pPr>
        <w:ind w:left="2160" w:hanging="180"/>
      </w:pPr>
    </w:lvl>
    <w:lvl w:ilvl="3" w:tplc="91514641" w:tentative="1">
      <w:start w:val="1"/>
      <w:numFmt w:val="decimal"/>
      <w:lvlText w:val="%4."/>
      <w:lvlJc w:val="left"/>
      <w:pPr>
        <w:ind w:left="2880" w:hanging="360"/>
      </w:pPr>
    </w:lvl>
    <w:lvl w:ilvl="4" w:tplc="91514641" w:tentative="1">
      <w:start w:val="1"/>
      <w:numFmt w:val="lowerLetter"/>
      <w:lvlText w:val="%5."/>
      <w:lvlJc w:val="left"/>
      <w:pPr>
        <w:ind w:left="3600" w:hanging="360"/>
      </w:pPr>
    </w:lvl>
    <w:lvl w:ilvl="5" w:tplc="91514641" w:tentative="1">
      <w:start w:val="1"/>
      <w:numFmt w:val="lowerRoman"/>
      <w:lvlText w:val="%6."/>
      <w:lvlJc w:val="right"/>
      <w:pPr>
        <w:ind w:left="4320" w:hanging="180"/>
      </w:pPr>
    </w:lvl>
    <w:lvl w:ilvl="6" w:tplc="91514641" w:tentative="1">
      <w:start w:val="1"/>
      <w:numFmt w:val="decimal"/>
      <w:lvlText w:val="%7."/>
      <w:lvlJc w:val="left"/>
      <w:pPr>
        <w:ind w:left="5040" w:hanging="360"/>
      </w:pPr>
    </w:lvl>
    <w:lvl w:ilvl="7" w:tplc="91514641" w:tentative="1">
      <w:start w:val="1"/>
      <w:numFmt w:val="lowerLetter"/>
      <w:lvlText w:val="%8."/>
      <w:lvlJc w:val="left"/>
      <w:pPr>
        <w:ind w:left="5760" w:hanging="360"/>
      </w:pPr>
    </w:lvl>
    <w:lvl w:ilvl="8" w:tplc="91514641" w:tentative="1">
      <w:start w:val="1"/>
      <w:numFmt w:val="lowerRoman"/>
      <w:lvlText w:val="%9."/>
      <w:lvlJc w:val="right"/>
      <w:pPr>
        <w:ind w:left="6480" w:hanging="180"/>
      </w:pPr>
    </w:lvl>
  </w:abstractNum>
  <w:abstractNum w:abstractNumId="57940715">
    <w:multiLevelType w:val="hybridMultilevel"/>
    <w:lvl w:ilvl="0" w:tplc="17739343">
      <w:start w:val="1"/>
      <w:numFmt w:val="decimal"/>
      <w:lvlText w:val="%1."/>
      <w:lvlJc w:val="left"/>
      <w:pPr>
        <w:ind w:left="720" w:hanging="360"/>
      </w:pPr>
    </w:lvl>
    <w:lvl w:ilvl="1" w:tplc="17739343" w:tentative="1">
      <w:start w:val="1"/>
      <w:numFmt w:val="lowerLetter"/>
      <w:lvlText w:val="%2."/>
      <w:lvlJc w:val="left"/>
      <w:pPr>
        <w:ind w:left="1440" w:hanging="360"/>
      </w:pPr>
    </w:lvl>
    <w:lvl w:ilvl="2" w:tplc="17739343" w:tentative="1">
      <w:start w:val="1"/>
      <w:numFmt w:val="lowerRoman"/>
      <w:lvlText w:val="%3."/>
      <w:lvlJc w:val="right"/>
      <w:pPr>
        <w:ind w:left="2160" w:hanging="180"/>
      </w:pPr>
    </w:lvl>
    <w:lvl w:ilvl="3" w:tplc="17739343" w:tentative="1">
      <w:start w:val="1"/>
      <w:numFmt w:val="decimal"/>
      <w:lvlText w:val="%4."/>
      <w:lvlJc w:val="left"/>
      <w:pPr>
        <w:ind w:left="2880" w:hanging="360"/>
      </w:pPr>
    </w:lvl>
    <w:lvl w:ilvl="4" w:tplc="17739343" w:tentative="1">
      <w:start w:val="1"/>
      <w:numFmt w:val="lowerLetter"/>
      <w:lvlText w:val="%5."/>
      <w:lvlJc w:val="left"/>
      <w:pPr>
        <w:ind w:left="3600" w:hanging="360"/>
      </w:pPr>
    </w:lvl>
    <w:lvl w:ilvl="5" w:tplc="17739343" w:tentative="1">
      <w:start w:val="1"/>
      <w:numFmt w:val="lowerRoman"/>
      <w:lvlText w:val="%6."/>
      <w:lvlJc w:val="right"/>
      <w:pPr>
        <w:ind w:left="4320" w:hanging="180"/>
      </w:pPr>
    </w:lvl>
    <w:lvl w:ilvl="6" w:tplc="17739343" w:tentative="1">
      <w:start w:val="1"/>
      <w:numFmt w:val="decimal"/>
      <w:lvlText w:val="%7."/>
      <w:lvlJc w:val="left"/>
      <w:pPr>
        <w:ind w:left="5040" w:hanging="360"/>
      </w:pPr>
    </w:lvl>
    <w:lvl w:ilvl="7" w:tplc="17739343" w:tentative="1">
      <w:start w:val="1"/>
      <w:numFmt w:val="lowerLetter"/>
      <w:lvlText w:val="%8."/>
      <w:lvlJc w:val="left"/>
      <w:pPr>
        <w:ind w:left="5760" w:hanging="360"/>
      </w:pPr>
    </w:lvl>
    <w:lvl w:ilvl="8" w:tplc="17739343" w:tentative="1">
      <w:start w:val="1"/>
      <w:numFmt w:val="lowerRoman"/>
      <w:lvlText w:val="%9."/>
      <w:lvlJc w:val="right"/>
      <w:pPr>
        <w:ind w:left="6480" w:hanging="180"/>
      </w:pPr>
    </w:lvl>
  </w:abstractNum>
  <w:abstractNum w:abstractNumId="57940714">
    <w:multiLevelType w:val="hybridMultilevel"/>
    <w:lvl w:ilvl="0" w:tplc="60611477">
      <w:start w:val="1"/>
      <w:numFmt w:val="decimal"/>
      <w:lvlText w:val="%1."/>
      <w:lvlJc w:val="left"/>
      <w:pPr>
        <w:ind w:left="720" w:hanging="360"/>
      </w:pPr>
    </w:lvl>
    <w:lvl w:ilvl="1" w:tplc="60611477" w:tentative="1">
      <w:start w:val="1"/>
      <w:numFmt w:val="lowerLetter"/>
      <w:lvlText w:val="%2."/>
      <w:lvlJc w:val="left"/>
      <w:pPr>
        <w:ind w:left="1440" w:hanging="360"/>
      </w:pPr>
    </w:lvl>
    <w:lvl w:ilvl="2" w:tplc="60611477" w:tentative="1">
      <w:start w:val="1"/>
      <w:numFmt w:val="lowerRoman"/>
      <w:lvlText w:val="%3."/>
      <w:lvlJc w:val="right"/>
      <w:pPr>
        <w:ind w:left="2160" w:hanging="180"/>
      </w:pPr>
    </w:lvl>
    <w:lvl w:ilvl="3" w:tplc="60611477" w:tentative="1">
      <w:start w:val="1"/>
      <w:numFmt w:val="decimal"/>
      <w:lvlText w:val="%4."/>
      <w:lvlJc w:val="left"/>
      <w:pPr>
        <w:ind w:left="2880" w:hanging="360"/>
      </w:pPr>
    </w:lvl>
    <w:lvl w:ilvl="4" w:tplc="60611477" w:tentative="1">
      <w:start w:val="1"/>
      <w:numFmt w:val="lowerLetter"/>
      <w:lvlText w:val="%5."/>
      <w:lvlJc w:val="left"/>
      <w:pPr>
        <w:ind w:left="3600" w:hanging="360"/>
      </w:pPr>
    </w:lvl>
    <w:lvl w:ilvl="5" w:tplc="60611477" w:tentative="1">
      <w:start w:val="1"/>
      <w:numFmt w:val="lowerRoman"/>
      <w:lvlText w:val="%6."/>
      <w:lvlJc w:val="right"/>
      <w:pPr>
        <w:ind w:left="4320" w:hanging="180"/>
      </w:pPr>
    </w:lvl>
    <w:lvl w:ilvl="6" w:tplc="60611477" w:tentative="1">
      <w:start w:val="1"/>
      <w:numFmt w:val="decimal"/>
      <w:lvlText w:val="%7."/>
      <w:lvlJc w:val="left"/>
      <w:pPr>
        <w:ind w:left="5040" w:hanging="360"/>
      </w:pPr>
    </w:lvl>
    <w:lvl w:ilvl="7" w:tplc="60611477" w:tentative="1">
      <w:start w:val="1"/>
      <w:numFmt w:val="lowerLetter"/>
      <w:lvlText w:val="%8."/>
      <w:lvlJc w:val="left"/>
      <w:pPr>
        <w:ind w:left="5760" w:hanging="360"/>
      </w:pPr>
    </w:lvl>
    <w:lvl w:ilvl="8" w:tplc="60611477" w:tentative="1">
      <w:start w:val="1"/>
      <w:numFmt w:val="lowerRoman"/>
      <w:lvlText w:val="%9."/>
      <w:lvlJc w:val="right"/>
      <w:pPr>
        <w:ind w:left="6480" w:hanging="180"/>
      </w:pPr>
    </w:lvl>
  </w:abstractNum>
  <w:abstractNum w:abstractNumId="57940713">
    <w:multiLevelType w:val="hybridMultilevel"/>
    <w:lvl w:ilvl="0" w:tplc="82138307">
      <w:start w:val="1"/>
      <w:numFmt w:val="decimal"/>
      <w:lvlText w:val="%1."/>
      <w:lvlJc w:val="left"/>
      <w:pPr>
        <w:ind w:left="720" w:hanging="360"/>
      </w:pPr>
    </w:lvl>
    <w:lvl w:ilvl="1" w:tplc="82138307" w:tentative="1">
      <w:start w:val="1"/>
      <w:numFmt w:val="lowerLetter"/>
      <w:lvlText w:val="%2."/>
      <w:lvlJc w:val="left"/>
      <w:pPr>
        <w:ind w:left="1440" w:hanging="360"/>
      </w:pPr>
    </w:lvl>
    <w:lvl w:ilvl="2" w:tplc="82138307" w:tentative="1">
      <w:start w:val="1"/>
      <w:numFmt w:val="lowerRoman"/>
      <w:lvlText w:val="%3."/>
      <w:lvlJc w:val="right"/>
      <w:pPr>
        <w:ind w:left="2160" w:hanging="180"/>
      </w:pPr>
    </w:lvl>
    <w:lvl w:ilvl="3" w:tplc="82138307" w:tentative="1">
      <w:start w:val="1"/>
      <w:numFmt w:val="decimal"/>
      <w:lvlText w:val="%4."/>
      <w:lvlJc w:val="left"/>
      <w:pPr>
        <w:ind w:left="2880" w:hanging="360"/>
      </w:pPr>
    </w:lvl>
    <w:lvl w:ilvl="4" w:tplc="82138307" w:tentative="1">
      <w:start w:val="1"/>
      <w:numFmt w:val="lowerLetter"/>
      <w:lvlText w:val="%5."/>
      <w:lvlJc w:val="left"/>
      <w:pPr>
        <w:ind w:left="3600" w:hanging="360"/>
      </w:pPr>
    </w:lvl>
    <w:lvl w:ilvl="5" w:tplc="82138307" w:tentative="1">
      <w:start w:val="1"/>
      <w:numFmt w:val="lowerRoman"/>
      <w:lvlText w:val="%6."/>
      <w:lvlJc w:val="right"/>
      <w:pPr>
        <w:ind w:left="4320" w:hanging="180"/>
      </w:pPr>
    </w:lvl>
    <w:lvl w:ilvl="6" w:tplc="82138307" w:tentative="1">
      <w:start w:val="1"/>
      <w:numFmt w:val="decimal"/>
      <w:lvlText w:val="%7."/>
      <w:lvlJc w:val="left"/>
      <w:pPr>
        <w:ind w:left="5040" w:hanging="360"/>
      </w:pPr>
    </w:lvl>
    <w:lvl w:ilvl="7" w:tplc="82138307" w:tentative="1">
      <w:start w:val="1"/>
      <w:numFmt w:val="lowerLetter"/>
      <w:lvlText w:val="%8."/>
      <w:lvlJc w:val="left"/>
      <w:pPr>
        <w:ind w:left="5760" w:hanging="360"/>
      </w:pPr>
    </w:lvl>
    <w:lvl w:ilvl="8" w:tplc="82138307" w:tentative="1">
      <w:start w:val="1"/>
      <w:numFmt w:val="lowerRoman"/>
      <w:lvlText w:val="%9."/>
      <w:lvlJc w:val="right"/>
      <w:pPr>
        <w:ind w:left="6480" w:hanging="180"/>
      </w:pPr>
    </w:lvl>
  </w:abstractNum>
  <w:abstractNum w:abstractNumId="57940712">
    <w:multiLevelType w:val="hybridMultilevel"/>
    <w:lvl w:ilvl="0" w:tplc="44945518">
      <w:start w:val="1"/>
      <w:numFmt w:val="decimal"/>
      <w:lvlText w:val="%1."/>
      <w:lvlJc w:val="left"/>
      <w:pPr>
        <w:ind w:left="720" w:hanging="360"/>
      </w:pPr>
    </w:lvl>
    <w:lvl w:ilvl="1" w:tplc="44945518" w:tentative="1">
      <w:start w:val="1"/>
      <w:numFmt w:val="lowerLetter"/>
      <w:lvlText w:val="%2."/>
      <w:lvlJc w:val="left"/>
      <w:pPr>
        <w:ind w:left="1440" w:hanging="360"/>
      </w:pPr>
    </w:lvl>
    <w:lvl w:ilvl="2" w:tplc="44945518" w:tentative="1">
      <w:start w:val="1"/>
      <w:numFmt w:val="lowerRoman"/>
      <w:lvlText w:val="%3."/>
      <w:lvlJc w:val="right"/>
      <w:pPr>
        <w:ind w:left="2160" w:hanging="180"/>
      </w:pPr>
    </w:lvl>
    <w:lvl w:ilvl="3" w:tplc="44945518" w:tentative="1">
      <w:start w:val="1"/>
      <w:numFmt w:val="decimal"/>
      <w:lvlText w:val="%4."/>
      <w:lvlJc w:val="left"/>
      <w:pPr>
        <w:ind w:left="2880" w:hanging="360"/>
      </w:pPr>
    </w:lvl>
    <w:lvl w:ilvl="4" w:tplc="44945518" w:tentative="1">
      <w:start w:val="1"/>
      <w:numFmt w:val="lowerLetter"/>
      <w:lvlText w:val="%5."/>
      <w:lvlJc w:val="left"/>
      <w:pPr>
        <w:ind w:left="3600" w:hanging="360"/>
      </w:pPr>
    </w:lvl>
    <w:lvl w:ilvl="5" w:tplc="44945518" w:tentative="1">
      <w:start w:val="1"/>
      <w:numFmt w:val="lowerRoman"/>
      <w:lvlText w:val="%6."/>
      <w:lvlJc w:val="right"/>
      <w:pPr>
        <w:ind w:left="4320" w:hanging="180"/>
      </w:pPr>
    </w:lvl>
    <w:lvl w:ilvl="6" w:tplc="44945518" w:tentative="1">
      <w:start w:val="1"/>
      <w:numFmt w:val="decimal"/>
      <w:lvlText w:val="%7."/>
      <w:lvlJc w:val="left"/>
      <w:pPr>
        <w:ind w:left="5040" w:hanging="360"/>
      </w:pPr>
    </w:lvl>
    <w:lvl w:ilvl="7" w:tplc="44945518" w:tentative="1">
      <w:start w:val="1"/>
      <w:numFmt w:val="lowerLetter"/>
      <w:lvlText w:val="%8."/>
      <w:lvlJc w:val="left"/>
      <w:pPr>
        <w:ind w:left="5760" w:hanging="360"/>
      </w:pPr>
    </w:lvl>
    <w:lvl w:ilvl="8" w:tplc="44945518" w:tentative="1">
      <w:start w:val="1"/>
      <w:numFmt w:val="lowerRoman"/>
      <w:lvlText w:val="%9."/>
      <w:lvlJc w:val="right"/>
      <w:pPr>
        <w:ind w:left="6480" w:hanging="180"/>
      </w:pPr>
    </w:lvl>
  </w:abstractNum>
  <w:abstractNum w:abstractNumId="57940711">
    <w:multiLevelType w:val="hybridMultilevel"/>
    <w:lvl w:ilvl="0" w:tplc="22324014">
      <w:start w:val="1"/>
      <w:numFmt w:val="decimal"/>
      <w:lvlText w:val="%1."/>
      <w:lvlJc w:val="left"/>
      <w:pPr>
        <w:ind w:left="720" w:hanging="360"/>
      </w:pPr>
    </w:lvl>
    <w:lvl w:ilvl="1" w:tplc="22324014" w:tentative="1">
      <w:start w:val="1"/>
      <w:numFmt w:val="lowerLetter"/>
      <w:lvlText w:val="%2."/>
      <w:lvlJc w:val="left"/>
      <w:pPr>
        <w:ind w:left="1440" w:hanging="360"/>
      </w:pPr>
    </w:lvl>
    <w:lvl w:ilvl="2" w:tplc="22324014" w:tentative="1">
      <w:start w:val="1"/>
      <w:numFmt w:val="lowerRoman"/>
      <w:lvlText w:val="%3."/>
      <w:lvlJc w:val="right"/>
      <w:pPr>
        <w:ind w:left="2160" w:hanging="180"/>
      </w:pPr>
    </w:lvl>
    <w:lvl w:ilvl="3" w:tplc="22324014" w:tentative="1">
      <w:start w:val="1"/>
      <w:numFmt w:val="decimal"/>
      <w:lvlText w:val="%4."/>
      <w:lvlJc w:val="left"/>
      <w:pPr>
        <w:ind w:left="2880" w:hanging="360"/>
      </w:pPr>
    </w:lvl>
    <w:lvl w:ilvl="4" w:tplc="22324014" w:tentative="1">
      <w:start w:val="1"/>
      <w:numFmt w:val="lowerLetter"/>
      <w:lvlText w:val="%5."/>
      <w:lvlJc w:val="left"/>
      <w:pPr>
        <w:ind w:left="3600" w:hanging="360"/>
      </w:pPr>
    </w:lvl>
    <w:lvl w:ilvl="5" w:tplc="22324014" w:tentative="1">
      <w:start w:val="1"/>
      <w:numFmt w:val="lowerRoman"/>
      <w:lvlText w:val="%6."/>
      <w:lvlJc w:val="right"/>
      <w:pPr>
        <w:ind w:left="4320" w:hanging="180"/>
      </w:pPr>
    </w:lvl>
    <w:lvl w:ilvl="6" w:tplc="22324014" w:tentative="1">
      <w:start w:val="1"/>
      <w:numFmt w:val="decimal"/>
      <w:lvlText w:val="%7."/>
      <w:lvlJc w:val="left"/>
      <w:pPr>
        <w:ind w:left="5040" w:hanging="360"/>
      </w:pPr>
    </w:lvl>
    <w:lvl w:ilvl="7" w:tplc="22324014" w:tentative="1">
      <w:start w:val="1"/>
      <w:numFmt w:val="lowerLetter"/>
      <w:lvlText w:val="%8."/>
      <w:lvlJc w:val="left"/>
      <w:pPr>
        <w:ind w:left="5760" w:hanging="360"/>
      </w:pPr>
    </w:lvl>
    <w:lvl w:ilvl="8" w:tplc="22324014" w:tentative="1">
      <w:start w:val="1"/>
      <w:numFmt w:val="lowerRoman"/>
      <w:lvlText w:val="%9."/>
      <w:lvlJc w:val="right"/>
      <w:pPr>
        <w:ind w:left="6480" w:hanging="180"/>
      </w:pPr>
    </w:lvl>
  </w:abstractNum>
  <w:abstractNum w:abstractNumId="57940710">
    <w:multiLevelType w:val="hybridMultilevel"/>
    <w:lvl w:ilvl="0" w:tplc="33087740">
      <w:start w:val="1"/>
      <w:numFmt w:val="decimal"/>
      <w:lvlText w:val="%1."/>
      <w:lvlJc w:val="left"/>
      <w:pPr>
        <w:ind w:left="720" w:hanging="360"/>
      </w:pPr>
    </w:lvl>
    <w:lvl w:ilvl="1" w:tplc="33087740" w:tentative="1">
      <w:start w:val="1"/>
      <w:numFmt w:val="lowerLetter"/>
      <w:lvlText w:val="%2."/>
      <w:lvlJc w:val="left"/>
      <w:pPr>
        <w:ind w:left="1440" w:hanging="360"/>
      </w:pPr>
    </w:lvl>
    <w:lvl w:ilvl="2" w:tplc="33087740" w:tentative="1">
      <w:start w:val="1"/>
      <w:numFmt w:val="lowerRoman"/>
      <w:lvlText w:val="%3."/>
      <w:lvlJc w:val="right"/>
      <w:pPr>
        <w:ind w:left="2160" w:hanging="180"/>
      </w:pPr>
    </w:lvl>
    <w:lvl w:ilvl="3" w:tplc="33087740" w:tentative="1">
      <w:start w:val="1"/>
      <w:numFmt w:val="decimal"/>
      <w:lvlText w:val="%4."/>
      <w:lvlJc w:val="left"/>
      <w:pPr>
        <w:ind w:left="2880" w:hanging="360"/>
      </w:pPr>
    </w:lvl>
    <w:lvl w:ilvl="4" w:tplc="33087740" w:tentative="1">
      <w:start w:val="1"/>
      <w:numFmt w:val="lowerLetter"/>
      <w:lvlText w:val="%5."/>
      <w:lvlJc w:val="left"/>
      <w:pPr>
        <w:ind w:left="3600" w:hanging="360"/>
      </w:pPr>
    </w:lvl>
    <w:lvl w:ilvl="5" w:tplc="33087740" w:tentative="1">
      <w:start w:val="1"/>
      <w:numFmt w:val="lowerRoman"/>
      <w:lvlText w:val="%6."/>
      <w:lvlJc w:val="right"/>
      <w:pPr>
        <w:ind w:left="4320" w:hanging="180"/>
      </w:pPr>
    </w:lvl>
    <w:lvl w:ilvl="6" w:tplc="33087740" w:tentative="1">
      <w:start w:val="1"/>
      <w:numFmt w:val="decimal"/>
      <w:lvlText w:val="%7."/>
      <w:lvlJc w:val="left"/>
      <w:pPr>
        <w:ind w:left="5040" w:hanging="360"/>
      </w:pPr>
    </w:lvl>
    <w:lvl w:ilvl="7" w:tplc="33087740" w:tentative="1">
      <w:start w:val="1"/>
      <w:numFmt w:val="lowerLetter"/>
      <w:lvlText w:val="%8."/>
      <w:lvlJc w:val="left"/>
      <w:pPr>
        <w:ind w:left="5760" w:hanging="360"/>
      </w:pPr>
    </w:lvl>
    <w:lvl w:ilvl="8" w:tplc="33087740" w:tentative="1">
      <w:start w:val="1"/>
      <w:numFmt w:val="lowerRoman"/>
      <w:lvlText w:val="%9."/>
      <w:lvlJc w:val="right"/>
      <w:pPr>
        <w:ind w:left="6480" w:hanging="180"/>
      </w:pPr>
    </w:lvl>
  </w:abstractNum>
  <w:abstractNum w:abstractNumId="57940709">
    <w:multiLevelType w:val="hybridMultilevel"/>
    <w:lvl w:ilvl="0" w:tplc="26810644">
      <w:start w:val="1"/>
      <w:numFmt w:val="decimal"/>
      <w:lvlText w:val="%1."/>
      <w:lvlJc w:val="left"/>
      <w:pPr>
        <w:ind w:left="720" w:hanging="360"/>
      </w:pPr>
    </w:lvl>
    <w:lvl w:ilvl="1" w:tplc="26810644" w:tentative="1">
      <w:start w:val="1"/>
      <w:numFmt w:val="lowerLetter"/>
      <w:lvlText w:val="%2."/>
      <w:lvlJc w:val="left"/>
      <w:pPr>
        <w:ind w:left="1440" w:hanging="360"/>
      </w:pPr>
    </w:lvl>
    <w:lvl w:ilvl="2" w:tplc="26810644" w:tentative="1">
      <w:start w:val="1"/>
      <w:numFmt w:val="lowerRoman"/>
      <w:lvlText w:val="%3."/>
      <w:lvlJc w:val="right"/>
      <w:pPr>
        <w:ind w:left="2160" w:hanging="180"/>
      </w:pPr>
    </w:lvl>
    <w:lvl w:ilvl="3" w:tplc="26810644" w:tentative="1">
      <w:start w:val="1"/>
      <w:numFmt w:val="decimal"/>
      <w:lvlText w:val="%4."/>
      <w:lvlJc w:val="left"/>
      <w:pPr>
        <w:ind w:left="2880" w:hanging="360"/>
      </w:pPr>
    </w:lvl>
    <w:lvl w:ilvl="4" w:tplc="26810644" w:tentative="1">
      <w:start w:val="1"/>
      <w:numFmt w:val="lowerLetter"/>
      <w:lvlText w:val="%5."/>
      <w:lvlJc w:val="left"/>
      <w:pPr>
        <w:ind w:left="3600" w:hanging="360"/>
      </w:pPr>
    </w:lvl>
    <w:lvl w:ilvl="5" w:tplc="26810644" w:tentative="1">
      <w:start w:val="1"/>
      <w:numFmt w:val="lowerRoman"/>
      <w:lvlText w:val="%6."/>
      <w:lvlJc w:val="right"/>
      <w:pPr>
        <w:ind w:left="4320" w:hanging="180"/>
      </w:pPr>
    </w:lvl>
    <w:lvl w:ilvl="6" w:tplc="26810644" w:tentative="1">
      <w:start w:val="1"/>
      <w:numFmt w:val="decimal"/>
      <w:lvlText w:val="%7."/>
      <w:lvlJc w:val="left"/>
      <w:pPr>
        <w:ind w:left="5040" w:hanging="360"/>
      </w:pPr>
    </w:lvl>
    <w:lvl w:ilvl="7" w:tplc="26810644" w:tentative="1">
      <w:start w:val="1"/>
      <w:numFmt w:val="lowerLetter"/>
      <w:lvlText w:val="%8."/>
      <w:lvlJc w:val="left"/>
      <w:pPr>
        <w:ind w:left="5760" w:hanging="360"/>
      </w:pPr>
    </w:lvl>
    <w:lvl w:ilvl="8" w:tplc="26810644" w:tentative="1">
      <w:start w:val="1"/>
      <w:numFmt w:val="lowerRoman"/>
      <w:lvlText w:val="%9."/>
      <w:lvlJc w:val="right"/>
      <w:pPr>
        <w:ind w:left="6480" w:hanging="180"/>
      </w:pPr>
    </w:lvl>
  </w:abstractNum>
  <w:abstractNum w:abstractNumId="57940708">
    <w:multiLevelType w:val="hybridMultilevel"/>
    <w:lvl w:ilvl="0" w:tplc="47622990">
      <w:start w:val="1"/>
      <w:numFmt w:val="decimal"/>
      <w:lvlText w:val="%1."/>
      <w:lvlJc w:val="left"/>
      <w:pPr>
        <w:ind w:left="720" w:hanging="360"/>
      </w:pPr>
    </w:lvl>
    <w:lvl w:ilvl="1" w:tplc="47622990" w:tentative="1">
      <w:start w:val="1"/>
      <w:numFmt w:val="lowerLetter"/>
      <w:lvlText w:val="%2."/>
      <w:lvlJc w:val="left"/>
      <w:pPr>
        <w:ind w:left="1440" w:hanging="360"/>
      </w:pPr>
    </w:lvl>
    <w:lvl w:ilvl="2" w:tplc="47622990" w:tentative="1">
      <w:start w:val="1"/>
      <w:numFmt w:val="lowerRoman"/>
      <w:lvlText w:val="%3."/>
      <w:lvlJc w:val="right"/>
      <w:pPr>
        <w:ind w:left="2160" w:hanging="180"/>
      </w:pPr>
    </w:lvl>
    <w:lvl w:ilvl="3" w:tplc="47622990" w:tentative="1">
      <w:start w:val="1"/>
      <w:numFmt w:val="decimal"/>
      <w:lvlText w:val="%4."/>
      <w:lvlJc w:val="left"/>
      <w:pPr>
        <w:ind w:left="2880" w:hanging="360"/>
      </w:pPr>
    </w:lvl>
    <w:lvl w:ilvl="4" w:tplc="47622990" w:tentative="1">
      <w:start w:val="1"/>
      <w:numFmt w:val="lowerLetter"/>
      <w:lvlText w:val="%5."/>
      <w:lvlJc w:val="left"/>
      <w:pPr>
        <w:ind w:left="3600" w:hanging="360"/>
      </w:pPr>
    </w:lvl>
    <w:lvl w:ilvl="5" w:tplc="47622990" w:tentative="1">
      <w:start w:val="1"/>
      <w:numFmt w:val="lowerRoman"/>
      <w:lvlText w:val="%6."/>
      <w:lvlJc w:val="right"/>
      <w:pPr>
        <w:ind w:left="4320" w:hanging="180"/>
      </w:pPr>
    </w:lvl>
    <w:lvl w:ilvl="6" w:tplc="47622990" w:tentative="1">
      <w:start w:val="1"/>
      <w:numFmt w:val="decimal"/>
      <w:lvlText w:val="%7."/>
      <w:lvlJc w:val="left"/>
      <w:pPr>
        <w:ind w:left="5040" w:hanging="360"/>
      </w:pPr>
    </w:lvl>
    <w:lvl w:ilvl="7" w:tplc="47622990" w:tentative="1">
      <w:start w:val="1"/>
      <w:numFmt w:val="lowerLetter"/>
      <w:lvlText w:val="%8."/>
      <w:lvlJc w:val="left"/>
      <w:pPr>
        <w:ind w:left="5760" w:hanging="360"/>
      </w:pPr>
    </w:lvl>
    <w:lvl w:ilvl="8" w:tplc="47622990" w:tentative="1">
      <w:start w:val="1"/>
      <w:numFmt w:val="lowerRoman"/>
      <w:lvlText w:val="%9."/>
      <w:lvlJc w:val="right"/>
      <w:pPr>
        <w:ind w:left="6480" w:hanging="180"/>
      </w:pPr>
    </w:lvl>
  </w:abstractNum>
  <w:abstractNum w:abstractNumId="57940707">
    <w:multiLevelType w:val="hybridMultilevel"/>
    <w:lvl w:ilvl="0" w:tplc="63876471">
      <w:start w:val="1"/>
      <w:numFmt w:val="decimal"/>
      <w:lvlText w:val="%1."/>
      <w:lvlJc w:val="left"/>
      <w:pPr>
        <w:ind w:left="720" w:hanging="360"/>
      </w:pPr>
    </w:lvl>
    <w:lvl w:ilvl="1" w:tplc="63876471" w:tentative="1">
      <w:start w:val="1"/>
      <w:numFmt w:val="lowerLetter"/>
      <w:lvlText w:val="%2."/>
      <w:lvlJc w:val="left"/>
      <w:pPr>
        <w:ind w:left="1440" w:hanging="360"/>
      </w:pPr>
    </w:lvl>
    <w:lvl w:ilvl="2" w:tplc="63876471" w:tentative="1">
      <w:start w:val="1"/>
      <w:numFmt w:val="lowerRoman"/>
      <w:lvlText w:val="%3."/>
      <w:lvlJc w:val="right"/>
      <w:pPr>
        <w:ind w:left="2160" w:hanging="180"/>
      </w:pPr>
    </w:lvl>
    <w:lvl w:ilvl="3" w:tplc="63876471" w:tentative="1">
      <w:start w:val="1"/>
      <w:numFmt w:val="decimal"/>
      <w:lvlText w:val="%4."/>
      <w:lvlJc w:val="left"/>
      <w:pPr>
        <w:ind w:left="2880" w:hanging="360"/>
      </w:pPr>
    </w:lvl>
    <w:lvl w:ilvl="4" w:tplc="63876471" w:tentative="1">
      <w:start w:val="1"/>
      <w:numFmt w:val="lowerLetter"/>
      <w:lvlText w:val="%5."/>
      <w:lvlJc w:val="left"/>
      <w:pPr>
        <w:ind w:left="3600" w:hanging="360"/>
      </w:pPr>
    </w:lvl>
    <w:lvl w:ilvl="5" w:tplc="63876471" w:tentative="1">
      <w:start w:val="1"/>
      <w:numFmt w:val="lowerRoman"/>
      <w:lvlText w:val="%6."/>
      <w:lvlJc w:val="right"/>
      <w:pPr>
        <w:ind w:left="4320" w:hanging="180"/>
      </w:pPr>
    </w:lvl>
    <w:lvl w:ilvl="6" w:tplc="63876471" w:tentative="1">
      <w:start w:val="1"/>
      <w:numFmt w:val="decimal"/>
      <w:lvlText w:val="%7."/>
      <w:lvlJc w:val="left"/>
      <w:pPr>
        <w:ind w:left="5040" w:hanging="360"/>
      </w:pPr>
    </w:lvl>
    <w:lvl w:ilvl="7" w:tplc="63876471" w:tentative="1">
      <w:start w:val="1"/>
      <w:numFmt w:val="lowerLetter"/>
      <w:lvlText w:val="%8."/>
      <w:lvlJc w:val="left"/>
      <w:pPr>
        <w:ind w:left="5760" w:hanging="360"/>
      </w:pPr>
    </w:lvl>
    <w:lvl w:ilvl="8" w:tplc="63876471" w:tentative="1">
      <w:start w:val="1"/>
      <w:numFmt w:val="lowerRoman"/>
      <w:lvlText w:val="%9."/>
      <w:lvlJc w:val="right"/>
      <w:pPr>
        <w:ind w:left="6480" w:hanging="180"/>
      </w:pPr>
    </w:lvl>
  </w:abstractNum>
  <w:abstractNum w:abstractNumId="57940706">
    <w:multiLevelType w:val="hybridMultilevel"/>
    <w:lvl w:ilvl="0" w:tplc="69345305">
      <w:start w:val="1"/>
      <w:numFmt w:val="decimal"/>
      <w:lvlText w:val="%1."/>
      <w:lvlJc w:val="left"/>
      <w:pPr>
        <w:ind w:left="720" w:hanging="360"/>
      </w:pPr>
    </w:lvl>
    <w:lvl w:ilvl="1" w:tplc="69345305" w:tentative="1">
      <w:start w:val="1"/>
      <w:numFmt w:val="lowerLetter"/>
      <w:lvlText w:val="%2."/>
      <w:lvlJc w:val="left"/>
      <w:pPr>
        <w:ind w:left="1440" w:hanging="360"/>
      </w:pPr>
    </w:lvl>
    <w:lvl w:ilvl="2" w:tplc="69345305" w:tentative="1">
      <w:start w:val="1"/>
      <w:numFmt w:val="lowerRoman"/>
      <w:lvlText w:val="%3."/>
      <w:lvlJc w:val="right"/>
      <w:pPr>
        <w:ind w:left="2160" w:hanging="180"/>
      </w:pPr>
    </w:lvl>
    <w:lvl w:ilvl="3" w:tplc="69345305" w:tentative="1">
      <w:start w:val="1"/>
      <w:numFmt w:val="decimal"/>
      <w:lvlText w:val="%4."/>
      <w:lvlJc w:val="left"/>
      <w:pPr>
        <w:ind w:left="2880" w:hanging="360"/>
      </w:pPr>
    </w:lvl>
    <w:lvl w:ilvl="4" w:tplc="69345305" w:tentative="1">
      <w:start w:val="1"/>
      <w:numFmt w:val="lowerLetter"/>
      <w:lvlText w:val="%5."/>
      <w:lvlJc w:val="left"/>
      <w:pPr>
        <w:ind w:left="3600" w:hanging="360"/>
      </w:pPr>
    </w:lvl>
    <w:lvl w:ilvl="5" w:tplc="69345305" w:tentative="1">
      <w:start w:val="1"/>
      <w:numFmt w:val="lowerRoman"/>
      <w:lvlText w:val="%6."/>
      <w:lvlJc w:val="right"/>
      <w:pPr>
        <w:ind w:left="4320" w:hanging="180"/>
      </w:pPr>
    </w:lvl>
    <w:lvl w:ilvl="6" w:tplc="69345305" w:tentative="1">
      <w:start w:val="1"/>
      <w:numFmt w:val="decimal"/>
      <w:lvlText w:val="%7."/>
      <w:lvlJc w:val="left"/>
      <w:pPr>
        <w:ind w:left="5040" w:hanging="360"/>
      </w:pPr>
    </w:lvl>
    <w:lvl w:ilvl="7" w:tplc="69345305" w:tentative="1">
      <w:start w:val="1"/>
      <w:numFmt w:val="lowerLetter"/>
      <w:lvlText w:val="%8."/>
      <w:lvlJc w:val="left"/>
      <w:pPr>
        <w:ind w:left="5760" w:hanging="360"/>
      </w:pPr>
    </w:lvl>
    <w:lvl w:ilvl="8" w:tplc="69345305" w:tentative="1">
      <w:start w:val="1"/>
      <w:numFmt w:val="lowerRoman"/>
      <w:lvlText w:val="%9."/>
      <w:lvlJc w:val="right"/>
      <w:pPr>
        <w:ind w:left="6480" w:hanging="180"/>
      </w:pPr>
    </w:lvl>
  </w:abstractNum>
  <w:abstractNum w:abstractNumId="57940705">
    <w:multiLevelType w:val="hybridMultilevel"/>
    <w:lvl w:ilvl="0" w:tplc="97184356">
      <w:start w:val="1"/>
      <w:numFmt w:val="decimal"/>
      <w:lvlText w:val="%1."/>
      <w:lvlJc w:val="left"/>
      <w:pPr>
        <w:ind w:left="720" w:hanging="360"/>
      </w:pPr>
    </w:lvl>
    <w:lvl w:ilvl="1" w:tplc="97184356" w:tentative="1">
      <w:start w:val="1"/>
      <w:numFmt w:val="lowerLetter"/>
      <w:lvlText w:val="%2."/>
      <w:lvlJc w:val="left"/>
      <w:pPr>
        <w:ind w:left="1440" w:hanging="360"/>
      </w:pPr>
    </w:lvl>
    <w:lvl w:ilvl="2" w:tplc="97184356" w:tentative="1">
      <w:start w:val="1"/>
      <w:numFmt w:val="lowerRoman"/>
      <w:lvlText w:val="%3."/>
      <w:lvlJc w:val="right"/>
      <w:pPr>
        <w:ind w:left="2160" w:hanging="180"/>
      </w:pPr>
    </w:lvl>
    <w:lvl w:ilvl="3" w:tplc="97184356" w:tentative="1">
      <w:start w:val="1"/>
      <w:numFmt w:val="decimal"/>
      <w:lvlText w:val="%4."/>
      <w:lvlJc w:val="left"/>
      <w:pPr>
        <w:ind w:left="2880" w:hanging="360"/>
      </w:pPr>
    </w:lvl>
    <w:lvl w:ilvl="4" w:tplc="97184356" w:tentative="1">
      <w:start w:val="1"/>
      <w:numFmt w:val="lowerLetter"/>
      <w:lvlText w:val="%5."/>
      <w:lvlJc w:val="left"/>
      <w:pPr>
        <w:ind w:left="3600" w:hanging="360"/>
      </w:pPr>
    </w:lvl>
    <w:lvl w:ilvl="5" w:tplc="97184356" w:tentative="1">
      <w:start w:val="1"/>
      <w:numFmt w:val="lowerRoman"/>
      <w:lvlText w:val="%6."/>
      <w:lvlJc w:val="right"/>
      <w:pPr>
        <w:ind w:left="4320" w:hanging="180"/>
      </w:pPr>
    </w:lvl>
    <w:lvl w:ilvl="6" w:tplc="97184356" w:tentative="1">
      <w:start w:val="1"/>
      <w:numFmt w:val="decimal"/>
      <w:lvlText w:val="%7."/>
      <w:lvlJc w:val="left"/>
      <w:pPr>
        <w:ind w:left="5040" w:hanging="360"/>
      </w:pPr>
    </w:lvl>
    <w:lvl w:ilvl="7" w:tplc="97184356" w:tentative="1">
      <w:start w:val="1"/>
      <w:numFmt w:val="lowerLetter"/>
      <w:lvlText w:val="%8."/>
      <w:lvlJc w:val="left"/>
      <w:pPr>
        <w:ind w:left="5760" w:hanging="360"/>
      </w:pPr>
    </w:lvl>
    <w:lvl w:ilvl="8" w:tplc="97184356" w:tentative="1">
      <w:start w:val="1"/>
      <w:numFmt w:val="lowerRoman"/>
      <w:lvlText w:val="%9."/>
      <w:lvlJc w:val="right"/>
      <w:pPr>
        <w:ind w:left="6480" w:hanging="180"/>
      </w:pPr>
    </w:lvl>
  </w:abstractNum>
  <w:abstractNum w:abstractNumId="57940704">
    <w:multiLevelType w:val="hybridMultilevel"/>
    <w:lvl w:ilvl="0" w:tplc="20294241">
      <w:start w:val="1"/>
      <w:numFmt w:val="decimal"/>
      <w:lvlText w:val="%1."/>
      <w:lvlJc w:val="left"/>
      <w:pPr>
        <w:ind w:left="720" w:hanging="360"/>
      </w:pPr>
    </w:lvl>
    <w:lvl w:ilvl="1" w:tplc="20294241" w:tentative="1">
      <w:start w:val="1"/>
      <w:numFmt w:val="lowerLetter"/>
      <w:lvlText w:val="%2."/>
      <w:lvlJc w:val="left"/>
      <w:pPr>
        <w:ind w:left="1440" w:hanging="360"/>
      </w:pPr>
    </w:lvl>
    <w:lvl w:ilvl="2" w:tplc="20294241" w:tentative="1">
      <w:start w:val="1"/>
      <w:numFmt w:val="lowerRoman"/>
      <w:lvlText w:val="%3."/>
      <w:lvlJc w:val="right"/>
      <w:pPr>
        <w:ind w:left="2160" w:hanging="180"/>
      </w:pPr>
    </w:lvl>
    <w:lvl w:ilvl="3" w:tplc="20294241" w:tentative="1">
      <w:start w:val="1"/>
      <w:numFmt w:val="decimal"/>
      <w:lvlText w:val="%4."/>
      <w:lvlJc w:val="left"/>
      <w:pPr>
        <w:ind w:left="2880" w:hanging="360"/>
      </w:pPr>
    </w:lvl>
    <w:lvl w:ilvl="4" w:tplc="20294241" w:tentative="1">
      <w:start w:val="1"/>
      <w:numFmt w:val="lowerLetter"/>
      <w:lvlText w:val="%5."/>
      <w:lvlJc w:val="left"/>
      <w:pPr>
        <w:ind w:left="3600" w:hanging="360"/>
      </w:pPr>
    </w:lvl>
    <w:lvl w:ilvl="5" w:tplc="20294241" w:tentative="1">
      <w:start w:val="1"/>
      <w:numFmt w:val="lowerRoman"/>
      <w:lvlText w:val="%6."/>
      <w:lvlJc w:val="right"/>
      <w:pPr>
        <w:ind w:left="4320" w:hanging="180"/>
      </w:pPr>
    </w:lvl>
    <w:lvl w:ilvl="6" w:tplc="20294241" w:tentative="1">
      <w:start w:val="1"/>
      <w:numFmt w:val="decimal"/>
      <w:lvlText w:val="%7."/>
      <w:lvlJc w:val="left"/>
      <w:pPr>
        <w:ind w:left="5040" w:hanging="360"/>
      </w:pPr>
    </w:lvl>
    <w:lvl w:ilvl="7" w:tplc="20294241" w:tentative="1">
      <w:start w:val="1"/>
      <w:numFmt w:val="lowerLetter"/>
      <w:lvlText w:val="%8."/>
      <w:lvlJc w:val="left"/>
      <w:pPr>
        <w:ind w:left="5760" w:hanging="360"/>
      </w:pPr>
    </w:lvl>
    <w:lvl w:ilvl="8" w:tplc="20294241" w:tentative="1">
      <w:start w:val="1"/>
      <w:numFmt w:val="lowerRoman"/>
      <w:lvlText w:val="%9."/>
      <w:lvlJc w:val="right"/>
      <w:pPr>
        <w:ind w:left="6480" w:hanging="180"/>
      </w:pPr>
    </w:lvl>
  </w:abstractNum>
  <w:abstractNum w:abstractNumId="57940703">
    <w:multiLevelType w:val="hybridMultilevel"/>
    <w:lvl w:ilvl="0" w:tplc="57019747">
      <w:start w:val="1"/>
      <w:numFmt w:val="decimal"/>
      <w:lvlText w:val="%1."/>
      <w:lvlJc w:val="left"/>
      <w:pPr>
        <w:ind w:left="720" w:hanging="360"/>
      </w:pPr>
    </w:lvl>
    <w:lvl w:ilvl="1" w:tplc="57019747" w:tentative="1">
      <w:start w:val="1"/>
      <w:numFmt w:val="lowerLetter"/>
      <w:lvlText w:val="%2."/>
      <w:lvlJc w:val="left"/>
      <w:pPr>
        <w:ind w:left="1440" w:hanging="360"/>
      </w:pPr>
    </w:lvl>
    <w:lvl w:ilvl="2" w:tplc="57019747" w:tentative="1">
      <w:start w:val="1"/>
      <w:numFmt w:val="lowerRoman"/>
      <w:lvlText w:val="%3."/>
      <w:lvlJc w:val="right"/>
      <w:pPr>
        <w:ind w:left="2160" w:hanging="180"/>
      </w:pPr>
    </w:lvl>
    <w:lvl w:ilvl="3" w:tplc="57019747" w:tentative="1">
      <w:start w:val="1"/>
      <w:numFmt w:val="decimal"/>
      <w:lvlText w:val="%4."/>
      <w:lvlJc w:val="left"/>
      <w:pPr>
        <w:ind w:left="2880" w:hanging="360"/>
      </w:pPr>
    </w:lvl>
    <w:lvl w:ilvl="4" w:tplc="57019747" w:tentative="1">
      <w:start w:val="1"/>
      <w:numFmt w:val="lowerLetter"/>
      <w:lvlText w:val="%5."/>
      <w:lvlJc w:val="left"/>
      <w:pPr>
        <w:ind w:left="3600" w:hanging="360"/>
      </w:pPr>
    </w:lvl>
    <w:lvl w:ilvl="5" w:tplc="57019747" w:tentative="1">
      <w:start w:val="1"/>
      <w:numFmt w:val="lowerRoman"/>
      <w:lvlText w:val="%6."/>
      <w:lvlJc w:val="right"/>
      <w:pPr>
        <w:ind w:left="4320" w:hanging="180"/>
      </w:pPr>
    </w:lvl>
    <w:lvl w:ilvl="6" w:tplc="57019747" w:tentative="1">
      <w:start w:val="1"/>
      <w:numFmt w:val="decimal"/>
      <w:lvlText w:val="%7."/>
      <w:lvlJc w:val="left"/>
      <w:pPr>
        <w:ind w:left="5040" w:hanging="360"/>
      </w:pPr>
    </w:lvl>
    <w:lvl w:ilvl="7" w:tplc="57019747" w:tentative="1">
      <w:start w:val="1"/>
      <w:numFmt w:val="lowerLetter"/>
      <w:lvlText w:val="%8."/>
      <w:lvlJc w:val="left"/>
      <w:pPr>
        <w:ind w:left="5760" w:hanging="360"/>
      </w:pPr>
    </w:lvl>
    <w:lvl w:ilvl="8" w:tplc="57019747" w:tentative="1">
      <w:start w:val="1"/>
      <w:numFmt w:val="lowerRoman"/>
      <w:lvlText w:val="%9."/>
      <w:lvlJc w:val="right"/>
      <w:pPr>
        <w:ind w:left="6480" w:hanging="180"/>
      </w:pPr>
    </w:lvl>
  </w:abstractNum>
  <w:abstractNum w:abstractNumId="57940702">
    <w:multiLevelType w:val="hybridMultilevel"/>
    <w:lvl w:ilvl="0" w:tplc="63022223">
      <w:start w:val="1"/>
      <w:numFmt w:val="decimal"/>
      <w:lvlText w:val="%1."/>
      <w:lvlJc w:val="left"/>
      <w:pPr>
        <w:ind w:left="720" w:hanging="360"/>
      </w:pPr>
    </w:lvl>
    <w:lvl w:ilvl="1" w:tplc="63022223" w:tentative="1">
      <w:start w:val="1"/>
      <w:numFmt w:val="lowerLetter"/>
      <w:lvlText w:val="%2."/>
      <w:lvlJc w:val="left"/>
      <w:pPr>
        <w:ind w:left="1440" w:hanging="360"/>
      </w:pPr>
    </w:lvl>
    <w:lvl w:ilvl="2" w:tplc="63022223" w:tentative="1">
      <w:start w:val="1"/>
      <w:numFmt w:val="lowerRoman"/>
      <w:lvlText w:val="%3."/>
      <w:lvlJc w:val="right"/>
      <w:pPr>
        <w:ind w:left="2160" w:hanging="180"/>
      </w:pPr>
    </w:lvl>
    <w:lvl w:ilvl="3" w:tplc="63022223" w:tentative="1">
      <w:start w:val="1"/>
      <w:numFmt w:val="decimal"/>
      <w:lvlText w:val="%4."/>
      <w:lvlJc w:val="left"/>
      <w:pPr>
        <w:ind w:left="2880" w:hanging="360"/>
      </w:pPr>
    </w:lvl>
    <w:lvl w:ilvl="4" w:tplc="63022223" w:tentative="1">
      <w:start w:val="1"/>
      <w:numFmt w:val="lowerLetter"/>
      <w:lvlText w:val="%5."/>
      <w:lvlJc w:val="left"/>
      <w:pPr>
        <w:ind w:left="3600" w:hanging="360"/>
      </w:pPr>
    </w:lvl>
    <w:lvl w:ilvl="5" w:tplc="63022223" w:tentative="1">
      <w:start w:val="1"/>
      <w:numFmt w:val="lowerRoman"/>
      <w:lvlText w:val="%6."/>
      <w:lvlJc w:val="right"/>
      <w:pPr>
        <w:ind w:left="4320" w:hanging="180"/>
      </w:pPr>
    </w:lvl>
    <w:lvl w:ilvl="6" w:tplc="63022223" w:tentative="1">
      <w:start w:val="1"/>
      <w:numFmt w:val="decimal"/>
      <w:lvlText w:val="%7."/>
      <w:lvlJc w:val="left"/>
      <w:pPr>
        <w:ind w:left="5040" w:hanging="360"/>
      </w:pPr>
    </w:lvl>
    <w:lvl w:ilvl="7" w:tplc="63022223" w:tentative="1">
      <w:start w:val="1"/>
      <w:numFmt w:val="lowerLetter"/>
      <w:lvlText w:val="%8."/>
      <w:lvlJc w:val="left"/>
      <w:pPr>
        <w:ind w:left="5760" w:hanging="360"/>
      </w:pPr>
    </w:lvl>
    <w:lvl w:ilvl="8" w:tplc="63022223" w:tentative="1">
      <w:start w:val="1"/>
      <w:numFmt w:val="lowerRoman"/>
      <w:lvlText w:val="%9."/>
      <w:lvlJc w:val="right"/>
      <w:pPr>
        <w:ind w:left="6480" w:hanging="180"/>
      </w:pPr>
    </w:lvl>
  </w:abstractNum>
  <w:abstractNum w:abstractNumId="57940701">
    <w:multiLevelType w:val="hybridMultilevel"/>
    <w:lvl w:ilvl="0" w:tplc="62280562">
      <w:start w:val="1"/>
      <w:numFmt w:val="decimal"/>
      <w:lvlText w:val="%1."/>
      <w:lvlJc w:val="left"/>
      <w:pPr>
        <w:ind w:left="720" w:hanging="360"/>
      </w:pPr>
    </w:lvl>
    <w:lvl w:ilvl="1" w:tplc="62280562" w:tentative="1">
      <w:start w:val="1"/>
      <w:numFmt w:val="lowerLetter"/>
      <w:lvlText w:val="%2."/>
      <w:lvlJc w:val="left"/>
      <w:pPr>
        <w:ind w:left="1440" w:hanging="360"/>
      </w:pPr>
    </w:lvl>
    <w:lvl w:ilvl="2" w:tplc="62280562" w:tentative="1">
      <w:start w:val="1"/>
      <w:numFmt w:val="lowerRoman"/>
      <w:lvlText w:val="%3."/>
      <w:lvlJc w:val="right"/>
      <w:pPr>
        <w:ind w:left="2160" w:hanging="180"/>
      </w:pPr>
    </w:lvl>
    <w:lvl w:ilvl="3" w:tplc="62280562" w:tentative="1">
      <w:start w:val="1"/>
      <w:numFmt w:val="decimal"/>
      <w:lvlText w:val="%4."/>
      <w:lvlJc w:val="left"/>
      <w:pPr>
        <w:ind w:left="2880" w:hanging="360"/>
      </w:pPr>
    </w:lvl>
    <w:lvl w:ilvl="4" w:tplc="62280562" w:tentative="1">
      <w:start w:val="1"/>
      <w:numFmt w:val="lowerLetter"/>
      <w:lvlText w:val="%5."/>
      <w:lvlJc w:val="left"/>
      <w:pPr>
        <w:ind w:left="3600" w:hanging="360"/>
      </w:pPr>
    </w:lvl>
    <w:lvl w:ilvl="5" w:tplc="62280562" w:tentative="1">
      <w:start w:val="1"/>
      <w:numFmt w:val="lowerRoman"/>
      <w:lvlText w:val="%6."/>
      <w:lvlJc w:val="right"/>
      <w:pPr>
        <w:ind w:left="4320" w:hanging="180"/>
      </w:pPr>
    </w:lvl>
    <w:lvl w:ilvl="6" w:tplc="62280562" w:tentative="1">
      <w:start w:val="1"/>
      <w:numFmt w:val="decimal"/>
      <w:lvlText w:val="%7."/>
      <w:lvlJc w:val="left"/>
      <w:pPr>
        <w:ind w:left="5040" w:hanging="360"/>
      </w:pPr>
    </w:lvl>
    <w:lvl w:ilvl="7" w:tplc="62280562" w:tentative="1">
      <w:start w:val="1"/>
      <w:numFmt w:val="lowerLetter"/>
      <w:lvlText w:val="%8."/>
      <w:lvlJc w:val="left"/>
      <w:pPr>
        <w:ind w:left="5760" w:hanging="360"/>
      </w:pPr>
    </w:lvl>
    <w:lvl w:ilvl="8" w:tplc="62280562" w:tentative="1">
      <w:start w:val="1"/>
      <w:numFmt w:val="lowerRoman"/>
      <w:lvlText w:val="%9."/>
      <w:lvlJc w:val="right"/>
      <w:pPr>
        <w:ind w:left="6480" w:hanging="180"/>
      </w:pPr>
    </w:lvl>
  </w:abstractNum>
  <w:abstractNum w:abstractNumId="57940700">
    <w:multiLevelType w:val="hybridMultilevel"/>
    <w:lvl w:ilvl="0" w:tplc="86575310">
      <w:start w:val="1"/>
      <w:numFmt w:val="decimal"/>
      <w:lvlText w:val="%1."/>
      <w:lvlJc w:val="left"/>
      <w:pPr>
        <w:ind w:left="720" w:hanging="360"/>
      </w:pPr>
    </w:lvl>
    <w:lvl w:ilvl="1" w:tplc="86575310" w:tentative="1">
      <w:start w:val="1"/>
      <w:numFmt w:val="lowerLetter"/>
      <w:lvlText w:val="%2."/>
      <w:lvlJc w:val="left"/>
      <w:pPr>
        <w:ind w:left="1440" w:hanging="360"/>
      </w:pPr>
    </w:lvl>
    <w:lvl w:ilvl="2" w:tplc="86575310" w:tentative="1">
      <w:start w:val="1"/>
      <w:numFmt w:val="lowerRoman"/>
      <w:lvlText w:val="%3."/>
      <w:lvlJc w:val="right"/>
      <w:pPr>
        <w:ind w:left="2160" w:hanging="180"/>
      </w:pPr>
    </w:lvl>
    <w:lvl w:ilvl="3" w:tplc="86575310" w:tentative="1">
      <w:start w:val="1"/>
      <w:numFmt w:val="decimal"/>
      <w:lvlText w:val="%4."/>
      <w:lvlJc w:val="left"/>
      <w:pPr>
        <w:ind w:left="2880" w:hanging="360"/>
      </w:pPr>
    </w:lvl>
    <w:lvl w:ilvl="4" w:tplc="86575310" w:tentative="1">
      <w:start w:val="1"/>
      <w:numFmt w:val="lowerLetter"/>
      <w:lvlText w:val="%5."/>
      <w:lvlJc w:val="left"/>
      <w:pPr>
        <w:ind w:left="3600" w:hanging="360"/>
      </w:pPr>
    </w:lvl>
    <w:lvl w:ilvl="5" w:tplc="86575310" w:tentative="1">
      <w:start w:val="1"/>
      <w:numFmt w:val="lowerRoman"/>
      <w:lvlText w:val="%6."/>
      <w:lvlJc w:val="right"/>
      <w:pPr>
        <w:ind w:left="4320" w:hanging="180"/>
      </w:pPr>
    </w:lvl>
    <w:lvl w:ilvl="6" w:tplc="86575310" w:tentative="1">
      <w:start w:val="1"/>
      <w:numFmt w:val="decimal"/>
      <w:lvlText w:val="%7."/>
      <w:lvlJc w:val="left"/>
      <w:pPr>
        <w:ind w:left="5040" w:hanging="360"/>
      </w:pPr>
    </w:lvl>
    <w:lvl w:ilvl="7" w:tplc="86575310" w:tentative="1">
      <w:start w:val="1"/>
      <w:numFmt w:val="lowerLetter"/>
      <w:lvlText w:val="%8."/>
      <w:lvlJc w:val="left"/>
      <w:pPr>
        <w:ind w:left="5760" w:hanging="360"/>
      </w:pPr>
    </w:lvl>
    <w:lvl w:ilvl="8" w:tplc="86575310" w:tentative="1">
      <w:start w:val="1"/>
      <w:numFmt w:val="lowerRoman"/>
      <w:lvlText w:val="%9."/>
      <w:lvlJc w:val="right"/>
      <w:pPr>
        <w:ind w:left="6480" w:hanging="180"/>
      </w:pPr>
    </w:lvl>
  </w:abstractNum>
  <w:abstractNum w:abstractNumId="57940699">
    <w:multiLevelType w:val="hybridMultilevel"/>
    <w:lvl w:ilvl="0" w:tplc="22976638">
      <w:start w:val="1"/>
      <w:numFmt w:val="decimal"/>
      <w:lvlText w:val="%1."/>
      <w:lvlJc w:val="left"/>
      <w:pPr>
        <w:ind w:left="720" w:hanging="360"/>
      </w:pPr>
    </w:lvl>
    <w:lvl w:ilvl="1" w:tplc="22976638" w:tentative="1">
      <w:start w:val="1"/>
      <w:numFmt w:val="lowerLetter"/>
      <w:lvlText w:val="%2."/>
      <w:lvlJc w:val="left"/>
      <w:pPr>
        <w:ind w:left="1440" w:hanging="360"/>
      </w:pPr>
    </w:lvl>
    <w:lvl w:ilvl="2" w:tplc="22976638" w:tentative="1">
      <w:start w:val="1"/>
      <w:numFmt w:val="lowerRoman"/>
      <w:lvlText w:val="%3."/>
      <w:lvlJc w:val="right"/>
      <w:pPr>
        <w:ind w:left="2160" w:hanging="180"/>
      </w:pPr>
    </w:lvl>
    <w:lvl w:ilvl="3" w:tplc="22976638" w:tentative="1">
      <w:start w:val="1"/>
      <w:numFmt w:val="decimal"/>
      <w:lvlText w:val="%4."/>
      <w:lvlJc w:val="left"/>
      <w:pPr>
        <w:ind w:left="2880" w:hanging="360"/>
      </w:pPr>
    </w:lvl>
    <w:lvl w:ilvl="4" w:tplc="22976638" w:tentative="1">
      <w:start w:val="1"/>
      <w:numFmt w:val="lowerLetter"/>
      <w:lvlText w:val="%5."/>
      <w:lvlJc w:val="left"/>
      <w:pPr>
        <w:ind w:left="3600" w:hanging="360"/>
      </w:pPr>
    </w:lvl>
    <w:lvl w:ilvl="5" w:tplc="22976638" w:tentative="1">
      <w:start w:val="1"/>
      <w:numFmt w:val="lowerRoman"/>
      <w:lvlText w:val="%6."/>
      <w:lvlJc w:val="right"/>
      <w:pPr>
        <w:ind w:left="4320" w:hanging="180"/>
      </w:pPr>
    </w:lvl>
    <w:lvl w:ilvl="6" w:tplc="22976638" w:tentative="1">
      <w:start w:val="1"/>
      <w:numFmt w:val="decimal"/>
      <w:lvlText w:val="%7."/>
      <w:lvlJc w:val="left"/>
      <w:pPr>
        <w:ind w:left="5040" w:hanging="360"/>
      </w:pPr>
    </w:lvl>
    <w:lvl w:ilvl="7" w:tplc="22976638" w:tentative="1">
      <w:start w:val="1"/>
      <w:numFmt w:val="lowerLetter"/>
      <w:lvlText w:val="%8."/>
      <w:lvlJc w:val="left"/>
      <w:pPr>
        <w:ind w:left="5760" w:hanging="360"/>
      </w:pPr>
    </w:lvl>
    <w:lvl w:ilvl="8" w:tplc="22976638" w:tentative="1">
      <w:start w:val="1"/>
      <w:numFmt w:val="lowerRoman"/>
      <w:lvlText w:val="%9."/>
      <w:lvlJc w:val="right"/>
      <w:pPr>
        <w:ind w:left="6480" w:hanging="180"/>
      </w:pPr>
    </w:lvl>
  </w:abstractNum>
  <w:abstractNum w:abstractNumId="57940698">
    <w:multiLevelType w:val="hybridMultilevel"/>
    <w:lvl w:ilvl="0" w:tplc="14628157">
      <w:start w:val="1"/>
      <w:numFmt w:val="decimal"/>
      <w:lvlText w:val="%1."/>
      <w:lvlJc w:val="left"/>
      <w:pPr>
        <w:ind w:left="720" w:hanging="360"/>
      </w:pPr>
    </w:lvl>
    <w:lvl w:ilvl="1" w:tplc="14628157" w:tentative="1">
      <w:start w:val="1"/>
      <w:numFmt w:val="lowerLetter"/>
      <w:lvlText w:val="%2."/>
      <w:lvlJc w:val="left"/>
      <w:pPr>
        <w:ind w:left="1440" w:hanging="360"/>
      </w:pPr>
    </w:lvl>
    <w:lvl w:ilvl="2" w:tplc="14628157" w:tentative="1">
      <w:start w:val="1"/>
      <w:numFmt w:val="lowerRoman"/>
      <w:lvlText w:val="%3."/>
      <w:lvlJc w:val="right"/>
      <w:pPr>
        <w:ind w:left="2160" w:hanging="180"/>
      </w:pPr>
    </w:lvl>
    <w:lvl w:ilvl="3" w:tplc="14628157" w:tentative="1">
      <w:start w:val="1"/>
      <w:numFmt w:val="decimal"/>
      <w:lvlText w:val="%4."/>
      <w:lvlJc w:val="left"/>
      <w:pPr>
        <w:ind w:left="2880" w:hanging="360"/>
      </w:pPr>
    </w:lvl>
    <w:lvl w:ilvl="4" w:tplc="14628157" w:tentative="1">
      <w:start w:val="1"/>
      <w:numFmt w:val="lowerLetter"/>
      <w:lvlText w:val="%5."/>
      <w:lvlJc w:val="left"/>
      <w:pPr>
        <w:ind w:left="3600" w:hanging="360"/>
      </w:pPr>
    </w:lvl>
    <w:lvl w:ilvl="5" w:tplc="14628157" w:tentative="1">
      <w:start w:val="1"/>
      <w:numFmt w:val="lowerRoman"/>
      <w:lvlText w:val="%6."/>
      <w:lvlJc w:val="right"/>
      <w:pPr>
        <w:ind w:left="4320" w:hanging="180"/>
      </w:pPr>
    </w:lvl>
    <w:lvl w:ilvl="6" w:tplc="14628157" w:tentative="1">
      <w:start w:val="1"/>
      <w:numFmt w:val="decimal"/>
      <w:lvlText w:val="%7."/>
      <w:lvlJc w:val="left"/>
      <w:pPr>
        <w:ind w:left="5040" w:hanging="360"/>
      </w:pPr>
    </w:lvl>
    <w:lvl w:ilvl="7" w:tplc="14628157" w:tentative="1">
      <w:start w:val="1"/>
      <w:numFmt w:val="lowerLetter"/>
      <w:lvlText w:val="%8."/>
      <w:lvlJc w:val="left"/>
      <w:pPr>
        <w:ind w:left="5760" w:hanging="360"/>
      </w:pPr>
    </w:lvl>
    <w:lvl w:ilvl="8" w:tplc="14628157" w:tentative="1">
      <w:start w:val="1"/>
      <w:numFmt w:val="lowerRoman"/>
      <w:lvlText w:val="%9."/>
      <w:lvlJc w:val="right"/>
      <w:pPr>
        <w:ind w:left="6480" w:hanging="180"/>
      </w:pPr>
    </w:lvl>
  </w:abstractNum>
  <w:abstractNum w:abstractNumId="57940697">
    <w:multiLevelType w:val="hybridMultilevel"/>
    <w:lvl w:ilvl="0" w:tplc="14299337">
      <w:start w:val="1"/>
      <w:numFmt w:val="decimal"/>
      <w:lvlText w:val="%1."/>
      <w:lvlJc w:val="left"/>
      <w:pPr>
        <w:ind w:left="720" w:hanging="360"/>
      </w:pPr>
    </w:lvl>
    <w:lvl w:ilvl="1" w:tplc="14299337" w:tentative="1">
      <w:start w:val="1"/>
      <w:numFmt w:val="lowerLetter"/>
      <w:lvlText w:val="%2."/>
      <w:lvlJc w:val="left"/>
      <w:pPr>
        <w:ind w:left="1440" w:hanging="360"/>
      </w:pPr>
    </w:lvl>
    <w:lvl w:ilvl="2" w:tplc="14299337" w:tentative="1">
      <w:start w:val="1"/>
      <w:numFmt w:val="lowerRoman"/>
      <w:lvlText w:val="%3."/>
      <w:lvlJc w:val="right"/>
      <w:pPr>
        <w:ind w:left="2160" w:hanging="180"/>
      </w:pPr>
    </w:lvl>
    <w:lvl w:ilvl="3" w:tplc="14299337" w:tentative="1">
      <w:start w:val="1"/>
      <w:numFmt w:val="decimal"/>
      <w:lvlText w:val="%4."/>
      <w:lvlJc w:val="left"/>
      <w:pPr>
        <w:ind w:left="2880" w:hanging="360"/>
      </w:pPr>
    </w:lvl>
    <w:lvl w:ilvl="4" w:tplc="14299337" w:tentative="1">
      <w:start w:val="1"/>
      <w:numFmt w:val="lowerLetter"/>
      <w:lvlText w:val="%5."/>
      <w:lvlJc w:val="left"/>
      <w:pPr>
        <w:ind w:left="3600" w:hanging="360"/>
      </w:pPr>
    </w:lvl>
    <w:lvl w:ilvl="5" w:tplc="14299337" w:tentative="1">
      <w:start w:val="1"/>
      <w:numFmt w:val="lowerRoman"/>
      <w:lvlText w:val="%6."/>
      <w:lvlJc w:val="right"/>
      <w:pPr>
        <w:ind w:left="4320" w:hanging="180"/>
      </w:pPr>
    </w:lvl>
    <w:lvl w:ilvl="6" w:tplc="14299337" w:tentative="1">
      <w:start w:val="1"/>
      <w:numFmt w:val="decimal"/>
      <w:lvlText w:val="%7."/>
      <w:lvlJc w:val="left"/>
      <w:pPr>
        <w:ind w:left="5040" w:hanging="360"/>
      </w:pPr>
    </w:lvl>
    <w:lvl w:ilvl="7" w:tplc="14299337" w:tentative="1">
      <w:start w:val="1"/>
      <w:numFmt w:val="lowerLetter"/>
      <w:lvlText w:val="%8."/>
      <w:lvlJc w:val="left"/>
      <w:pPr>
        <w:ind w:left="5760" w:hanging="360"/>
      </w:pPr>
    </w:lvl>
    <w:lvl w:ilvl="8" w:tplc="14299337" w:tentative="1">
      <w:start w:val="1"/>
      <w:numFmt w:val="lowerRoman"/>
      <w:lvlText w:val="%9."/>
      <w:lvlJc w:val="right"/>
      <w:pPr>
        <w:ind w:left="6480" w:hanging="180"/>
      </w:pPr>
    </w:lvl>
  </w:abstractNum>
  <w:abstractNum w:abstractNumId="57940696">
    <w:multiLevelType w:val="hybridMultilevel"/>
    <w:lvl w:ilvl="0" w:tplc="61831982">
      <w:start w:val="1"/>
      <w:numFmt w:val="decimal"/>
      <w:lvlText w:val="%1."/>
      <w:lvlJc w:val="left"/>
      <w:pPr>
        <w:ind w:left="720" w:hanging="360"/>
      </w:pPr>
    </w:lvl>
    <w:lvl w:ilvl="1" w:tplc="61831982" w:tentative="1">
      <w:start w:val="1"/>
      <w:numFmt w:val="lowerLetter"/>
      <w:lvlText w:val="%2."/>
      <w:lvlJc w:val="left"/>
      <w:pPr>
        <w:ind w:left="1440" w:hanging="360"/>
      </w:pPr>
    </w:lvl>
    <w:lvl w:ilvl="2" w:tplc="61831982" w:tentative="1">
      <w:start w:val="1"/>
      <w:numFmt w:val="lowerRoman"/>
      <w:lvlText w:val="%3."/>
      <w:lvlJc w:val="right"/>
      <w:pPr>
        <w:ind w:left="2160" w:hanging="180"/>
      </w:pPr>
    </w:lvl>
    <w:lvl w:ilvl="3" w:tplc="61831982" w:tentative="1">
      <w:start w:val="1"/>
      <w:numFmt w:val="decimal"/>
      <w:lvlText w:val="%4."/>
      <w:lvlJc w:val="left"/>
      <w:pPr>
        <w:ind w:left="2880" w:hanging="360"/>
      </w:pPr>
    </w:lvl>
    <w:lvl w:ilvl="4" w:tplc="61831982" w:tentative="1">
      <w:start w:val="1"/>
      <w:numFmt w:val="lowerLetter"/>
      <w:lvlText w:val="%5."/>
      <w:lvlJc w:val="left"/>
      <w:pPr>
        <w:ind w:left="3600" w:hanging="360"/>
      </w:pPr>
    </w:lvl>
    <w:lvl w:ilvl="5" w:tplc="61831982" w:tentative="1">
      <w:start w:val="1"/>
      <w:numFmt w:val="lowerRoman"/>
      <w:lvlText w:val="%6."/>
      <w:lvlJc w:val="right"/>
      <w:pPr>
        <w:ind w:left="4320" w:hanging="180"/>
      </w:pPr>
    </w:lvl>
    <w:lvl w:ilvl="6" w:tplc="61831982" w:tentative="1">
      <w:start w:val="1"/>
      <w:numFmt w:val="decimal"/>
      <w:lvlText w:val="%7."/>
      <w:lvlJc w:val="left"/>
      <w:pPr>
        <w:ind w:left="5040" w:hanging="360"/>
      </w:pPr>
    </w:lvl>
    <w:lvl w:ilvl="7" w:tplc="61831982" w:tentative="1">
      <w:start w:val="1"/>
      <w:numFmt w:val="lowerLetter"/>
      <w:lvlText w:val="%8."/>
      <w:lvlJc w:val="left"/>
      <w:pPr>
        <w:ind w:left="5760" w:hanging="360"/>
      </w:pPr>
    </w:lvl>
    <w:lvl w:ilvl="8" w:tplc="61831982" w:tentative="1">
      <w:start w:val="1"/>
      <w:numFmt w:val="lowerRoman"/>
      <w:lvlText w:val="%9."/>
      <w:lvlJc w:val="right"/>
      <w:pPr>
        <w:ind w:left="6480" w:hanging="180"/>
      </w:pPr>
    </w:lvl>
  </w:abstractNum>
  <w:abstractNum w:abstractNumId="57940695">
    <w:multiLevelType w:val="hybridMultilevel"/>
    <w:lvl w:ilvl="0" w:tplc="35891437">
      <w:start w:val="1"/>
      <w:numFmt w:val="decimal"/>
      <w:lvlText w:val="%1."/>
      <w:lvlJc w:val="left"/>
      <w:pPr>
        <w:ind w:left="720" w:hanging="360"/>
      </w:pPr>
    </w:lvl>
    <w:lvl w:ilvl="1" w:tplc="35891437" w:tentative="1">
      <w:start w:val="1"/>
      <w:numFmt w:val="lowerLetter"/>
      <w:lvlText w:val="%2."/>
      <w:lvlJc w:val="left"/>
      <w:pPr>
        <w:ind w:left="1440" w:hanging="360"/>
      </w:pPr>
    </w:lvl>
    <w:lvl w:ilvl="2" w:tplc="35891437" w:tentative="1">
      <w:start w:val="1"/>
      <w:numFmt w:val="lowerRoman"/>
      <w:lvlText w:val="%3."/>
      <w:lvlJc w:val="right"/>
      <w:pPr>
        <w:ind w:left="2160" w:hanging="180"/>
      </w:pPr>
    </w:lvl>
    <w:lvl w:ilvl="3" w:tplc="35891437" w:tentative="1">
      <w:start w:val="1"/>
      <w:numFmt w:val="decimal"/>
      <w:lvlText w:val="%4."/>
      <w:lvlJc w:val="left"/>
      <w:pPr>
        <w:ind w:left="2880" w:hanging="360"/>
      </w:pPr>
    </w:lvl>
    <w:lvl w:ilvl="4" w:tplc="35891437" w:tentative="1">
      <w:start w:val="1"/>
      <w:numFmt w:val="lowerLetter"/>
      <w:lvlText w:val="%5."/>
      <w:lvlJc w:val="left"/>
      <w:pPr>
        <w:ind w:left="3600" w:hanging="360"/>
      </w:pPr>
    </w:lvl>
    <w:lvl w:ilvl="5" w:tplc="35891437" w:tentative="1">
      <w:start w:val="1"/>
      <w:numFmt w:val="lowerRoman"/>
      <w:lvlText w:val="%6."/>
      <w:lvlJc w:val="right"/>
      <w:pPr>
        <w:ind w:left="4320" w:hanging="180"/>
      </w:pPr>
    </w:lvl>
    <w:lvl w:ilvl="6" w:tplc="35891437" w:tentative="1">
      <w:start w:val="1"/>
      <w:numFmt w:val="decimal"/>
      <w:lvlText w:val="%7."/>
      <w:lvlJc w:val="left"/>
      <w:pPr>
        <w:ind w:left="5040" w:hanging="360"/>
      </w:pPr>
    </w:lvl>
    <w:lvl w:ilvl="7" w:tplc="35891437" w:tentative="1">
      <w:start w:val="1"/>
      <w:numFmt w:val="lowerLetter"/>
      <w:lvlText w:val="%8."/>
      <w:lvlJc w:val="left"/>
      <w:pPr>
        <w:ind w:left="5760" w:hanging="360"/>
      </w:pPr>
    </w:lvl>
    <w:lvl w:ilvl="8" w:tplc="35891437" w:tentative="1">
      <w:start w:val="1"/>
      <w:numFmt w:val="lowerRoman"/>
      <w:lvlText w:val="%9."/>
      <w:lvlJc w:val="right"/>
      <w:pPr>
        <w:ind w:left="6480" w:hanging="180"/>
      </w:pPr>
    </w:lvl>
  </w:abstractNum>
  <w:abstractNum w:abstractNumId="57940694">
    <w:multiLevelType w:val="hybridMultilevel"/>
    <w:lvl w:ilvl="0" w:tplc="21860839">
      <w:start w:val="1"/>
      <w:numFmt w:val="decimal"/>
      <w:lvlText w:val="%1."/>
      <w:lvlJc w:val="left"/>
      <w:pPr>
        <w:ind w:left="720" w:hanging="360"/>
      </w:pPr>
    </w:lvl>
    <w:lvl w:ilvl="1" w:tplc="21860839" w:tentative="1">
      <w:start w:val="1"/>
      <w:numFmt w:val="lowerLetter"/>
      <w:lvlText w:val="%2."/>
      <w:lvlJc w:val="left"/>
      <w:pPr>
        <w:ind w:left="1440" w:hanging="360"/>
      </w:pPr>
    </w:lvl>
    <w:lvl w:ilvl="2" w:tplc="21860839" w:tentative="1">
      <w:start w:val="1"/>
      <w:numFmt w:val="lowerRoman"/>
      <w:lvlText w:val="%3."/>
      <w:lvlJc w:val="right"/>
      <w:pPr>
        <w:ind w:left="2160" w:hanging="180"/>
      </w:pPr>
    </w:lvl>
    <w:lvl w:ilvl="3" w:tplc="21860839" w:tentative="1">
      <w:start w:val="1"/>
      <w:numFmt w:val="decimal"/>
      <w:lvlText w:val="%4."/>
      <w:lvlJc w:val="left"/>
      <w:pPr>
        <w:ind w:left="2880" w:hanging="360"/>
      </w:pPr>
    </w:lvl>
    <w:lvl w:ilvl="4" w:tplc="21860839" w:tentative="1">
      <w:start w:val="1"/>
      <w:numFmt w:val="lowerLetter"/>
      <w:lvlText w:val="%5."/>
      <w:lvlJc w:val="left"/>
      <w:pPr>
        <w:ind w:left="3600" w:hanging="360"/>
      </w:pPr>
    </w:lvl>
    <w:lvl w:ilvl="5" w:tplc="21860839" w:tentative="1">
      <w:start w:val="1"/>
      <w:numFmt w:val="lowerRoman"/>
      <w:lvlText w:val="%6."/>
      <w:lvlJc w:val="right"/>
      <w:pPr>
        <w:ind w:left="4320" w:hanging="180"/>
      </w:pPr>
    </w:lvl>
    <w:lvl w:ilvl="6" w:tplc="21860839" w:tentative="1">
      <w:start w:val="1"/>
      <w:numFmt w:val="decimal"/>
      <w:lvlText w:val="%7."/>
      <w:lvlJc w:val="left"/>
      <w:pPr>
        <w:ind w:left="5040" w:hanging="360"/>
      </w:pPr>
    </w:lvl>
    <w:lvl w:ilvl="7" w:tplc="21860839" w:tentative="1">
      <w:start w:val="1"/>
      <w:numFmt w:val="lowerLetter"/>
      <w:lvlText w:val="%8."/>
      <w:lvlJc w:val="left"/>
      <w:pPr>
        <w:ind w:left="5760" w:hanging="360"/>
      </w:pPr>
    </w:lvl>
    <w:lvl w:ilvl="8" w:tplc="21860839" w:tentative="1">
      <w:start w:val="1"/>
      <w:numFmt w:val="lowerRoman"/>
      <w:lvlText w:val="%9."/>
      <w:lvlJc w:val="right"/>
      <w:pPr>
        <w:ind w:left="6480" w:hanging="180"/>
      </w:pPr>
    </w:lvl>
  </w:abstractNum>
  <w:abstractNum w:abstractNumId="57940693">
    <w:multiLevelType w:val="hybridMultilevel"/>
    <w:lvl w:ilvl="0" w:tplc="91709373">
      <w:start w:val="1"/>
      <w:numFmt w:val="decimal"/>
      <w:lvlText w:val="%1."/>
      <w:lvlJc w:val="left"/>
      <w:pPr>
        <w:ind w:left="720" w:hanging="360"/>
      </w:pPr>
    </w:lvl>
    <w:lvl w:ilvl="1" w:tplc="91709373" w:tentative="1">
      <w:start w:val="1"/>
      <w:numFmt w:val="lowerLetter"/>
      <w:lvlText w:val="%2."/>
      <w:lvlJc w:val="left"/>
      <w:pPr>
        <w:ind w:left="1440" w:hanging="360"/>
      </w:pPr>
    </w:lvl>
    <w:lvl w:ilvl="2" w:tplc="91709373" w:tentative="1">
      <w:start w:val="1"/>
      <w:numFmt w:val="lowerRoman"/>
      <w:lvlText w:val="%3."/>
      <w:lvlJc w:val="right"/>
      <w:pPr>
        <w:ind w:left="2160" w:hanging="180"/>
      </w:pPr>
    </w:lvl>
    <w:lvl w:ilvl="3" w:tplc="91709373" w:tentative="1">
      <w:start w:val="1"/>
      <w:numFmt w:val="decimal"/>
      <w:lvlText w:val="%4."/>
      <w:lvlJc w:val="left"/>
      <w:pPr>
        <w:ind w:left="2880" w:hanging="360"/>
      </w:pPr>
    </w:lvl>
    <w:lvl w:ilvl="4" w:tplc="91709373" w:tentative="1">
      <w:start w:val="1"/>
      <w:numFmt w:val="lowerLetter"/>
      <w:lvlText w:val="%5."/>
      <w:lvlJc w:val="left"/>
      <w:pPr>
        <w:ind w:left="3600" w:hanging="360"/>
      </w:pPr>
    </w:lvl>
    <w:lvl w:ilvl="5" w:tplc="91709373" w:tentative="1">
      <w:start w:val="1"/>
      <w:numFmt w:val="lowerRoman"/>
      <w:lvlText w:val="%6."/>
      <w:lvlJc w:val="right"/>
      <w:pPr>
        <w:ind w:left="4320" w:hanging="180"/>
      </w:pPr>
    </w:lvl>
    <w:lvl w:ilvl="6" w:tplc="91709373" w:tentative="1">
      <w:start w:val="1"/>
      <w:numFmt w:val="decimal"/>
      <w:lvlText w:val="%7."/>
      <w:lvlJc w:val="left"/>
      <w:pPr>
        <w:ind w:left="5040" w:hanging="360"/>
      </w:pPr>
    </w:lvl>
    <w:lvl w:ilvl="7" w:tplc="91709373" w:tentative="1">
      <w:start w:val="1"/>
      <w:numFmt w:val="lowerLetter"/>
      <w:lvlText w:val="%8."/>
      <w:lvlJc w:val="left"/>
      <w:pPr>
        <w:ind w:left="5760" w:hanging="360"/>
      </w:pPr>
    </w:lvl>
    <w:lvl w:ilvl="8" w:tplc="91709373" w:tentative="1">
      <w:start w:val="1"/>
      <w:numFmt w:val="lowerRoman"/>
      <w:lvlText w:val="%9."/>
      <w:lvlJc w:val="right"/>
      <w:pPr>
        <w:ind w:left="6480" w:hanging="180"/>
      </w:pPr>
    </w:lvl>
  </w:abstractNum>
  <w:abstractNum w:abstractNumId="57940692">
    <w:multiLevelType w:val="hybridMultilevel"/>
    <w:lvl w:ilvl="0" w:tplc="42955979">
      <w:start w:val="1"/>
      <w:numFmt w:val="decimal"/>
      <w:lvlText w:val="%1."/>
      <w:lvlJc w:val="left"/>
      <w:pPr>
        <w:ind w:left="720" w:hanging="360"/>
      </w:pPr>
    </w:lvl>
    <w:lvl w:ilvl="1" w:tplc="42955979" w:tentative="1">
      <w:start w:val="1"/>
      <w:numFmt w:val="lowerLetter"/>
      <w:lvlText w:val="%2."/>
      <w:lvlJc w:val="left"/>
      <w:pPr>
        <w:ind w:left="1440" w:hanging="360"/>
      </w:pPr>
    </w:lvl>
    <w:lvl w:ilvl="2" w:tplc="42955979" w:tentative="1">
      <w:start w:val="1"/>
      <w:numFmt w:val="lowerRoman"/>
      <w:lvlText w:val="%3."/>
      <w:lvlJc w:val="right"/>
      <w:pPr>
        <w:ind w:left="2160" w:hanging="180"/>
      </w:pPr>
    </w:lvl>
    <w:lvl w:ilvl="3" w:tplc="42955979" w:tentative="1">
      <w:start w:val="1"/>
      <w:numFmt w:val="decimal"/>
      <w:lvlText w:val="%4."/>
      <w:lvlJc w:val="left"/>
      <w:pPr>
        <w:ind w:left="2880" w:hanging="360"/>
      </w:pPr>
    </w:lvl>
    <w:lvl w:ilvl="4" w:tplc="42955979" w:tentative="1">
      <w:start w:val="1"/>
      <w:numFmt w:val="lowerLetter"/>
      <w:lvlText w:val="%5."/>
      <w:lvlJc w:val="left"/>
      <w:pPr>
        <w:ind w:left="3600" w:hanging="360"/>
      </w:pPr>
    </w:lvl>
    <w:lvl w:ilvl="5" w:tplc="42955979" w:tentative="1">
      <w:start w:val="1"/>
      <w:numFmt w:val="lowerRoman"/>
      <w:lvlText w:val="%6."/>
      <w:lvlJc w:val="right"/>
      <w:pPr>
        <w:ind w:left="4320" w:hanging="180"/>
      </w:pPr>
    </w:lvl>
    <w:lvl w:ilvl="6" w:tplc="42955979" w:tentative="1">
      <w:start w:val="1"/>
      <w:numFmt w:val="decimal"/>
      <w:lvlText w:val="%7."/>
      <w:lvlJc w:val="left"/>
      <w:pPr>
        <w:ind w:left="5040" w:hanging="360"/>
      </w:pPr>
    </w:lvl>
    <w:lvl w:ilvl="7" w:tplc="42955979" w:tentative="1">
      <w:start w:val="1"/>
      <w:numFmt w:val="lowerLetter"/>
      <w:lvlText w:val="%8."/>
      <w:lvlJc w:val="left"/>
      <w:pPr>
        <w:ind w:left="5760" w:hanging="360"/>
      </w:pPr>
    </w:lvl>
    <w:lvl w:ilvl="8" w:tplc="42955979" w:tentative="1">
      <w:start w:val="1"/>
      <w:numFmt w:val="lowerRoman"/>
      <w:lvlText w:val="%9."/>
      <w:lvlJc w:val="right"/>
      <w:pPr>
        <w:ind w:left="6480" w:hanging="180"/>
      </w:pPr>
    </w:lvl>
  </w:abstractNum>
  <w:abstractNum w:abstractNumId="57940691">
    <w:multiLevelType w:val="hybridMultilevel"/>
    <w:lvl w:ilvl="0" w:tplc="99444672">
      <w:start w:val="1"/>
      <w:numFmt w:val="decimal"/>
      <w:lvlText w:val="%1."/>
      <w:lvlJc w:val="left"/>
      <w:pPr>
        <w:ind w:left="720" w:hanging="360"/>
      </w:pPr>
    </w:lvl>
    <w:lvl w:ilvl="1" w:tplc="99444672" w:tentative="1">
      <w:start w:val="1"/>
      <w:numFmt w:val="lowerLetter"/>
      <w:lvlText w:val="%2."/>
      <w:lvlJc w:val="left"/>
      <w:pPr>
        <w:ind w:left="1440" w:hanging="360"/>
      </w:pPr>
    </w:lvl>
    <w:lvl w:ilvl="2" w:tplc="99444672" w:tentative="1">
      <w:start w:val="1"/>
      <w:numFmt w:val="lowerRoman"/>
      <w:lvlText w:val="%3."/>
      <w:lvlJc w:val="right"/>
      <w:pPr>
        <w:ind w:left="2160" w:hanging="180"/>
      </w:pPr>
    </w:lvl>
    <w:lvl w:ilvl="3" w:tplc="99444672" w:tentative="1">
      <w:start w:val="1"/>
      <w:numFmt w:val="decimal"/>
      <w:lvlText w:val="%4."/>
      <w:lvlJc w:val="left"/>
      <w:pPr>
        <w:ind w:left="2880" w:hanging="360"/>
      </w:pPr>
    </w:lvl>
    <w:lvl w:ilvl="4" w:tplc="99444672" w:tentative="1">
      <w:start w:val="1"/>
      <w:numFmt w:val="lowerLetter"/>
      <w:lvlText w:val="%5."/>
      <w:lvlJc w:val="left"/>
      <w:pPr>
        <w:ind w:left="3600" w:hanging="360"/>
      </w:pPr>
    </w:lvl>
    <w:lvl w:ilvl="5" w:tplc="99444672" w:tentative="1">
      <w:start w:val="1"/>
      <w:numFmt w:val="lowerRoman"/>
      <w:lvlText w:val="%6."/>
      <w:lvlJc w:val="right"/>
      <w:pPr>
        <w:ind w:left="4320" w:hanging="180"/>
      </w:pPr>
    </w:lvl>
    <w:lvl w:ilvl="6" w:tplc="99444672" w:tentative="1">
      <w:start w:val="1"/>
      <w:numFmt w:val="decimal"/>
      <w:lvlText w:val="%7."/>
      <w:lvlJc w:val="left"/>
      <w:pPr>
        <w:ind w:left="5040" w:hanging="360"/>
      </w:pPr>
    </w:lvl>
    <w:lvl w:ilvl="7" w:tplc="99444672" w:tentative="1">
      <w:start w:val="1"/>
      <w:numFmt w:val="lowerLetter"/>
      <w:lvlText w:val="%8."/>
      <w:lvlJc w:val="left"/>
      <w:pPr>
        <w:ind w:left="5760" w:hanging="360"/>
      </w:pPr>
    </w:lvl>
    <w:lvl w:ilvl="8" w:tplc="99444672" w:tentative="1">
      <w:start w:val="1"/>
      <w:numFmt w:val="lowerRoman"/>
      <w:lvlText w:val="%9."/>
      <w:lvlJc w:val="right"/>
      <w:pPr>
        <w:ind w:left="6480" w:hanging="180"/>
      </w:pPr>
    </w:lvl>
  </w:abstractNum>
  <w:abstractNum w:abstractNumId="57940690">
    <w:multiLevelType w:val="hybridMultilevel"/>
    <w:lvl w:ilvl="0" w:tplc="10497362">
      <w:start w:val="1"/>
      <w:numFmt w:val="decimal"/>
      <w:lvlText w:val="%1."/>
      <w:lvlJc w:val="left"/>
      <w:pPr>
        <w:ind w:left="720" w:hanging="360"/>
      </w:pPr>
    </w:lvl>
    <w:lvl w:ilvl="1" w:tplc="10497362" w:tentative="1">
      <w:start w:val="1"/>
      <w:numFmt w:val="lowerLetter"/>
      <w:lvlText w:val="%2."/>
      <w:lvlJc w:val="left"/>
      <w:pPr>
        <w:ind w:left="1440" w:hanging="360"/>
      </w:pPr>
    </w:lvl>
    <w:lvl w:ilvl="2" w:tplc="10497362" w:tentative="1">
      <w:start w:val="1"/>
      <w:numFmt w:val="lowerRoman"/>
      <w:lvlText w:val="%3."/>
      <w:lvlJc w:val="right"/>
      <w:pPr>
        <w:ind w:left="2160" w:hanging="180"/>
      </w:pPr>
    </w:lvl>
    <w:lvl w:ilvl="3" w:tplc="10497362" w:tentative="1">
      <w:start w:val="1"/>
      <w:numFmt w:val="decimal"/>
      <w:lvlText w:val="%4."/>
      <w:lvlJc w:val="left"/>
      <w:pPr>
        <w:ind w:left="2880" w:hanging="360"/>
      </w:pPr>
    </w:lvl>
    <w:lvl w:ilvl="4" w:tplc="10497362" w:tentative="1">
      <w:start w:val="1"/>
      <w:numFmt w:val="lowerLetter"/>
      <w:lvlText w:val="%5."/>
      <w:lvlJc w:val="left"/>
      <w:pPr>
        <w:ind w:left="3600" w:hanging="360"/>
      </w:pPr>
    </w:lvl>
    <w:lvl w:ilvl="5" w:tplc="10497362" w:tentative="1">
      <w:start w:val="1"/>
      <w:numFmt w:val="lowerRoman"/>
      <w:lvlText w:val="%6."/>
      <w:lvlJc w:val="right"/>
      <w:pPr>
        <w:ind w:left="4320" w:hanging="180"/>
      </w:pPr>
    </w:lvl>
    <w:lvl w:ilvl="6" w:tplc="10497362" w:tentative="1">
      <w:start w:val="1"/>
      <w:numFmt w:val="decimal"/>
      <w:lvlText w:val="%7."/>
      <w:lvlJc w:val="left"/>
      <w:pPr>
        <w:ind w:left="5040" w:hanging="360"/>
      </w:pPr>
    </w:lvl>
    <w:lvl w:ilvl="7" w:tplc="10497362" w:tentative="1">
      <w:start w:val="1"/>
      <w:numFmt w:val="lowerLetter"/>
      <w:lvlText w:val="%8."/>
      <w:lvlJc w:val="left"/>
      <w:pPr>
        <w:ind w:left="5760" w:hanging="360"/>
      </w:pPr>
    </w:lvl>
    <w:lvl w:ilvl="8" w:tplc="10497362" w:tentative="1">
      <w:start w:val="1"/>
      <w:numFmt w:val="lowerRoman"/>
      <w:lvlText w:val="%9."/>
      <w:lvlJc w:val="right"/>
      <w:pPr>
        <w:ind w:left="6480" w:hanging="180"/>
      </w:pPr>
    </w:lvl>
  </w:abstractNum>
  <w:abstractNum w:abstractNumId="57940689">
    <w:multiLevelType w:val="hybridMultilevel"/>
    <w:lvl w:ilvl="0" w:tplc="50999292">
      <w:start w:val="1"/>
      <w:numFmt w:val="decimal"/>
      <w:lvlText w:val="%1."/>
      <w:lvlJc w:val="left"/>
      <w:pPr>
        <w:ind w:left="720" w:hanging="360"/>
      </w:pPr>
    </w:lvl>
    <w:lvl w:ilvl="1" w:tplc="50999292" w:tentative="1">
      <w:start w:val="1"/>
      <w:numFmt w:val="lowerLetter"/>
      <w:lvlText w:val="%2."/>
      <w:lvlJc w:val="left"/>
      <w:pPr>
        <w:ind w:left="1440" w:hanging="360"/>
      </w:pPr>
    </w:lvl>
    <w:lvl w:ilvl="2" w:tplc="50999292" w:tentative="1">
      <w:start w:val="1"/>
      <w:numFmt w:val="lowerRoman"/>
      <w:lvlText w:val="%3."/>
      <w:lvlJc w:val="right"/>
      <w:pPr>
        <w:ind w:left="2160" w:hanging="180"/>
      </w:pPr>
    </w:lvl>
    <w:lvl w:ilvl="3" w:tplc="50999292" w:tentative="1">
      <w:start w:val="1"/>
      <w:numFmt w:val="decimal"/>
      <w:lvlText w:val="%4."/>
      <w:lvlJc w:val="left"/>
      <w:pPr>
        <w:ind w:left="2880" w:hanging="360"/>
      </w:pPr>
    </w:lvl>
    <w:lvl w:ilvl="4" w:tplc="50999292" w:tentative="1">
      <w:start w:val="1"/>
      <w:numFmt w:val="lowerLetter"/>
      <w:lvlText w:val="%5."/>
      <w:lvlJc w:val="left"/>
      <w:pPr>
        <w:ind w:left="3600" w:hanging="360"/>
      </w:pPr>
    </w:lvl>
    <w:lvl w:ilvl="5" w:tplc="50999292" w:tentative="1">
      <w:start w:val="1"/>
      <w:numFmt w:val="lowerRoman"/>
      <w:lvlText w:val="%6."/>
      <w:lvlJc w:val="right"/>
      <w:pPr>
        <w:ind w:left="4320" w:hanging="180"/>
      </w:pPr>
    </w:lvl>
    <w:lvl w:ilvl="6" w:tplc="50999292" w:tentative="1">
      <w:start w:val="1"/>
      <w:numFmt w:val="decimal"/>
      <w:lvlText w:val="%7."/>
      <w:lvlJc w:val="left"/>
      <w:pPr>
        <w:ind w:left="5040" w:hanging="360"/>
      </w:pPr>
    </w:lvl>
    <w:lvl w:ilvl="7" w:tplc="50999292" w:tentative="1">
      <w:start w:val="1"/>
      <w:numFmt w:val="lowerLetter"/>
      <w:lvlText w:val="%8."/>
      <w:lvlJc w:val="left"/>
      <w:pPr>
        <w:ind w:left="5760" w:hanging="360"/>
      </w:pPr>
    </w:lvl>
    <w:lvl w:ilvl="8" w:tplc="50999292" w:tentative="1">
      <w:start w:val="1"/>
      <w:numFmt w:val="lowerRoman"/>
      <w:lvlText w:val="%9."/>
      <w:lvlJc w:val="right"/>
      <w:pPr>
        <w:ind w:left="6480" w:hanging="180"/>
      </w:pPr>
    </w:lvl>
  </w:abstractNum>
  <w:abstractNum w:abstractNumId="57940688">
    <w:multiLevelType w:val="hybridMultilevel"/>
    <w:lvl w:ilvl="0" w:tplc="98802157">
      <w:start w:val="1"/>
      <w:numFmt w:val="decimal"/>
      <w:lvlText w:val="%1."/>
      <w:lvlJc w:val="left"/>
      <w:pPr>
        <w:ind w:left="720" w:hanging="360"/>
      </w:pPr>
    </w:lvl>
    <w:lvl w:ilvl="1" w:tplc="98802157" w:tentative="1">
      <w:start w:val="1"/>
      <w:numFmt w:val="lowerLetter"/>
      <w:lvlText w:val="%2."/>
      <w:lvlJc w:val="left"/>
      <w:pPr>
        <w:ind w:left="1440" w:hanging="360"/>
      </w:pPr>
    </w:lvl>
    <w:lvl w:ilvl="2" w:tplc="98802157" w:tentative="1">
      <w:start w:val="1"/>
      <w:numFmt w:val="lowerRoman"/>
      <w:lvlText w:val="%3."/>
      <w:lvlJc w:val="right"/>
      <w:pPr>
        <w:ind w:left="2160" w:hanging="180"/>
      </w:pPr>
    </w:lvl>
    <w:lvl w:ilvl="3" w:tplc="98802157" w:tentative="1">
      <w:start w:val="1"/>
      <w:numFmt w:val="decimal"/>
      <w:lvlText w:val="%4."/>
      <w:lvlJc w:val="left"/>
      <w:pPr>
        <w:ind w:left="2880" w:hanging="360"/>
      </w:pPr>
    </w:lvl>
    <w:lvl w:ilvl="4" w:tplc="98802157" w:tentative="1">
      <w:start w:val="1"/>
      <w:numFmt w:val="lowerLetter"/>
      <w:lvlText w:val="%5."/>
      <w:lvlJc w:val="left"/>
      <w:pPr>
        <w:ind w:left="3600" w:hanging="360"/>
      </w:pPr>
    </w:lvl>
    <w:lvl w:ilvl="5" w:tplc="98802157" w:tentative="1">
      <w:start w:val="1"/>
      <w:numFmt w:val="lowerRoman"/>
      <w:lvlText w:val="%6."/>
      <w:lvlJc w:val="right"/>
      <w:pPr>
        <w:ind w:left="4320" w:hanging="180"/>
      </w:pPr>
    </w:lvl>
    <w:lvl w:ilvl="6" w:tplc="98802157" w:tentative="1">
      <w:start w:val="1"/>
      <w:numFmt w:val="decimal"/>
      <w:lvlText w:val="%7."/>
      <w:lvlJc w:val="left"/>
      <w:pPr>
        <w:ind w:left="5040" w:hanging="360"/>
      </w:pPr>
    </w:lvl>
    <w:lvl w:ilvl="7" w:tplc="98802157" w:tentative="1">
      <w:start w:val="1"/>
      <w:numFmt w:val="lowerLetter"/>
      <w:lvlText w:val="%8."/>
      <w:lvlJc w:val="left"/>
      <w:pPr>
        <w:ind w:left="5760" w:hanging="360"/>
      </w:pPr>
    </w:lvl>
    <w:lvl w:ilvl="8" w:tplc="98802157" w:tentative="1">
      <w:start w:val="1"/>
      <w:numFmt w:val="lowerRoman"/>
      <w:lvlText w:val="%9."/>
      <w:lvlJc w:val="right"/>
      <w:pPr>
        <w:ind w:left="6480" w:hanging="180"/>
      </w:pPr>
    </w:lvl>
  </w:abstractNum>
  <w:abstractNum w:abstractNumId="57940687">
    <w:multiLevelType w:val="hybridMultilevel"/>
    <w:lvl w:ilvl="0" w:tplc="26400753">
      <w:start w:val="1"/>
      <w:numFmt w:val="decimal"/>
      <w:lvlText w:val="%1."/>
      <w:lvlJc w:val="left"/>
      <w:pPr>
        <w:ind w:left="720" w:hanging="360"/>
      </w:pPr>
    </w:lvl>
    <w:lvl w:ilvl="1" w:tplc="26400753" w:tentative="1">
      <w:start w:val="1"/>
      <w:numFmt w:val="lowerLetter"/>
      <w:lvlText w:val="%2."/>
      <w:lvlJc w:val="left"/>
      <w:pPr>
        <w:ind w:left="1440" w:hanging="360"/>
      </w:pPr>
    </w:lvl>
    <w:lvl w:ilvl="2" w:tplc="26400753" w:tentative="1">
      <w:start w:val="1"/>
      <w:numFmt w:val="lowerRoman"/>
      <w:lvlText w:val="%3."/>
      <w:lvlJc w:val="right"/>
      <w:pPr>
        <w:ind w:left="2160" w:hanging="180"/>
      </w:pPr>
    </w:lvl>
    <w:lvl w:ilvl="3" w:tplc="26400753" w:tentative="1">
      <w:start w:val="1"/>
      <w:numFmt w:val="decimal"/>
      <w:lvlText w:val="%4."/>
      <w:lvlJc w:val="left"/>
      <w:pPr>
        <w:ind w:left="2880" w:hanging="360"/>
      </w:pPr>
    </w:lvl>
    <w:lvl w:ilvl="4" w:tplc="26400753" w:tentative="1">
      <w:start w:val="1"/>
      <w:numFmt w:val="lowerLetter"/>
      <w:lvlText w:val="%5."/>
      <w:lvlJc w:val="left"/>
      <w:pPr>
        <w:ind w:left="3600" w:hanging="360"/>
      </w:pPr>
    </w:lvl>
    <w:lvl w:ilvl="5" w:tplc="26400753" w:tentative="1">
      <w:start w:val="1"/>
      <w:numFmt w:val="lowerRoman"/>
      <w:lvlText w:val="%6."/>
      <w:lvlJc w:val="right"/>
      <w:pPr>
        <w:ind w:left="4320" w:hanging="180"/>
      </w:pPr>
    </w:lvl>
    <w:lvl w:ilvl="6" w:tplc="26400753" w:tentative="1">
      <w:start w:val="1"/>
      <w:numFmt w:val="decimal"/>
      <w:lvlText w:val="%7."/>
      <w:lvlJc w:val="left"/>
      <w:pPr>
        <w:ind w:left="5040" w:hanging="360"/>
      </w:pPr>
    </w:lvl>
    <w:lvl w:ilvl="7" w:tplc="26400753" w:tentative="1">
      <w:start w:val="1"/>
      <w:numFmt w:val="lowerLetter"/>
      <w:lvlText w:val="%8."/>
      <w:lvlJc w:val="left"/>
      <w:pPr>
        <w:ind w:left="5760" w:hanging="360"/>
      </w:pPr>
    </w:lvl>
    <w:lvl w:ilvl="8" w:tplc="26400753" w:tentative="1">
      <w:start w:val="1"/>
      <w:numFmt w:val="lowerRoman"/>
      <w:lvlText w:val="%9."/>
      <w:lvlJc w:val="right"/>
      <w:pPr>
        <w:ind w:left="6480" w:hanging="180"/>
      </w:pPr>
    </w:lvl>
  </w:abstractNum>
  <w:abstractNum w:abstractNumId="57940686">
    <w:multiLevelType w:val="hybridMultilevel"/>
    <w:lvl w:ilvl="0" w:tplc="73194368">
      <w:start w:val="1"/>
      <w:numFmt w:val="decimal"/>
      <w:lvlText w:val="%1."/>
      <w:lvlJc w:val="left"/>
      <w:pPr>
        <w:ind w:left="720" w:hanging="360"/>
      </w:pPr>
    </w:lvl>
    <w:lvl w:ilvl="1" w:tplc="73194368" w:tentative="1">
      <w:start w:val="1"/>
      <w:numFmt w:val="lowerLetter"/>
      <w:lvlText w:val="%2."/>
      <w:lvlJc w:val="left"/>
      <w:pPr>
        <w:ind w:left="1440" w:hanging="360"/>
      </w:pPr>
    </w:lvl>
    <w:lvl w:ilvl="2" w:tplc="73194368" w:tentative="1">
      <w:start w:val="1"/>
      <w:numFmt w:val="lowerRoman"/>
      <w:lvlText w:val="%3."/>
      <w:lvlJc w:val="right"/>
      <w:pPr>
        <w:ind w:left="2160" w:hanging="180"/>
      </w:pPr>
    </w:lvl>
    <w:lvl w:ilvl="3" w:tplc="73194368" w:tentative="1">
      <w:start w:val="1"/>
      <w:numFmt w:val="decimal"/>
      <w:lvlText w:val="%4."/>
      <w:lvlJc w:val="left"/>
      <w:pPr>
        <w:ind w:left="2880" w:hanging="360"/>
      </w:pPr>
    </w:lvl>
    <w:lvl w:ilvl="4" w:tplc="73194368" w:tentative="1">
      <w:start w:val="1"/>
      <w:numFmt w:val="lowerLetter"/>
      <w:lvlText w:val="%5."/>
      <w:lvlJc w:val="left"/>
      <w:pPr>
        <w:ind w:left="3600" w:hanging="360"/>
      </w:pPr>
    </w:lvl>
    <w:lvl w:ilvl="5" w:tplc="73194368" w:tentative="1">
      <w:start w:val="1"/>
      <w:numFmt w:val="lowerRoman"/>
      <w:lvlText w:val="%6."/>
      <w:lvlJc w:val="right"/>
      <w:pPr>
        <w:ind w:left="4320" w:hanging="180"/>
      </w:pPr>
    </w:lvl>
    <w:lvl w:ilvl="6" w:tplc="73194368" w:tentative="1">
      <w:start w:val="1"/>
      <w:numFmt w:val="decimal"/>
      <w:lvlText w:val="%7."/>
      <w:lvlJc w:val="left"/>
      <w:pPr>
        <w:ind w:left="5040" w:hanging="360"/>
      </w:pPr>
    </w:lvl>
    <w:lvl w:ilvl="7" w:tplc="73194368" w:tentative="1">
      <w:start w:val="1"/>
      <w:numFmt w:val="lowerLetter"/>
      <w:lvlText w:val="%8."/>
      <w:lvlJc w:val="left"/>
      <w:pPr>
        <w:ind w:left="5760" w:hanging="360"/>
      </w:pPr>
    </w:lvl>
    <w:lvl w:ilvl="8" w:tplc="73194368" w:tentative="1">
      <w:start w:val="1"/>
      <w:numFmt w:val="lowerRoman"/>
      <w:lvlText w:val="%9."/>
      <w:lvlJc w:val="right"/>
      <w:pPr>
        <w:ind w:left="6480" w:hanging="180"/>
      </w:pPr>
    </w:lvl>
  </w:abstractNum>
  <w:abstractNum w:abstractNumId="57940685">
    <w:multiLevelType w:val="hybridMultilevel"/>
    <w:lvl w:ilvl="0" w:tplc="57089422">
      <w:start w:val="1"/>
      <w:numFmt w:val="decimal"/>
      <w:lvlText w:val="%1."/>
      <w:lvlJc w:val="left"/>
      <w:pPr>
        <w:ind w:left="720" w:hanging="360"/>
      </w:pPr>
    </w:lvl>
    <w:lvl w:ilvl="1" w:tplc="57089422" w:tentative="1">
      <w:start w:val="1"/>
      <w:numFmt w:val="lowerLetter"/>
      <w:lvlText w:val="%2."/>
      <w:lvlJc w:val="left"/>
      <w:pPr>
        <w:ind w:left="1440" w:hanging="360"/>
      </w:pPr>
    </w:lvl>
    <w:lvl w:ilvl="2" w:tplc="57089422" w:tentative="1">
      <w:start w:val="1"/>
      <w:numFmt w:val="lowerRoman"/>
      <w:lvlText w:val="%3."/>
      <w:lvlJc w:val="right"/>
      <w:pPr>
        <w:ind w:left="2160" w:hanging="180"/>
      </w:pPr>
    </w:lvl>
    <w:lvl w:ilvl="3" w:tplc="57089422" w:tentative="1">
      <w:start w:val="1"/>
      <w:numFmt w:val="decimal"/>
      <w:lvlText w:val="%4."/>
      <w:lvlJc w:val="left"/>
      <w:pPr>
        <w:ind w:left="2880" w:hanging="360"/>
      </w:pPr>
    </w:lvl>
    <w:lvl w:ilvl="4" w:tplc="57089422" w:tentative="1">
      <w:start w:val="1"/>
      <w:numFmt w:val="lowerLetter"/>
      <w:lvlText w:val="%5."/>
      <w:lvlJc w:val="left"/>
      <w:pPr>
        <w:ind w:left="3600" w:hanging="360"/>
      </w:pPr>
    </w:lvl>
    <w:lvl w:ilvl="5" w:tplc="57089422" w:tentative="1">
      <w:start w:val="1"/>
      <w:numFmt w:val="lowerRoman"/>
      <w:lvlText w:val="%6."/>
      <w:lvlJc w:val="right"/>
      <w:pPr>
        <w:ind w:left="4320" w:hanging="180"/>
      </w:pPr>
    </w:lvl>
    <w:lvl w:ilvl="6" w:tplc="57089422" w:tentative="1">
      <w:start w:val="1"/>
      <w:numFmt w:val="decimal"/>
      <w:lvlText w:val="%7."/>
      <w:lvlJc w:val="left"/>
      <w:pPr>
        <w:ind w:left="5040" w:hanging="360"/>
      </w:pPr>
    </w:lvl>
    <w:lvl w:ilvl="7" w:tplc="57089422" w:tentative="1">
      <w:start w:val="1"/>
      <w:numFmt w:val="lowerLetter"/>
      <w:lvlText w:val="%8."/>
      <w:lvlJc w:val="left"/>
      <w:pPr>
        <w:ind w:left="5760" w:hanging="360"/>
      </w:pPr>
    </w:lvl>
    <w:lvl w:ilvl="8" w:tplc="57089422" w:tentative="1">
      <w:start w:val="1"/>
      <w:numFmt w:val="lowerRoman"/>
      <w:lvlText w:val="%9."/>
      <w:lvlJc w:val="right"/>
      <w:pPr>
        <w:ind w:left="6480" w:hanging="180"/>
      </w:pPr>
    </w:lvl>
  </w:abstractNum>
  <w:abstractNum w:abstractNumId="57940684">
    <w:multiLevelType w:val="hybridMultilevel"/>
    <w:lvl w:ilvl="0" w:tplc="66558717">
      <w:start w:val="1"/>
      <w:numFmt w:val="decimal"/>
      <w:lvlText w:val="%1."/>
      <w:lvlJc w:val="left"/>
      <w:pPr>
        <w:ind w:left="720" w:hanging="360"/>
      </w:pPr>
    </w:lvl>
    <w:lvl w:ilvl="1" w:tplc="66558717" w:tentative="1">
      <w:start w:val="1"/>
      <w:numFmt w:val="lowerLetter"/>
      <w:lvlText w:val="%2."/>
      <w:lvlJc w:val="left"/>
      <w:pPr>
        <w:ind w:left="1440" w:hanging="360"/>
      </w:pPr>
    </w:lvl>
    <w:lvl w:ilvl="2" w:tplc="66558717" w:tentative="1">
      <w:start w:val="1"/>
      <w:numFmt w:val="lowerRoman"/>
      <w:lvlText w:val="%3."/>
      <w:lvlJc w:val="right"/>
      <w:pPr>
        <w:ind w:left="2160" w:hanging="180"/>
      </w:pPr>
    </w:lvl>
    <w:lvl w:ilvl="3" w:tplc="66558717" w:tentative="1">
      <w:start w:val="1"/>
      <w:numFmt w:val="decimal"/>
      <w:lvlText w:val="%4."/>
      <w:lvlJc w:val="left"/>
      <w:pPr>
        <w:ind w:left="2880" w:hanging="360"/>
      </w:pPr>
    </w:lvl>
    <w:lvl w:ilvl="4" w:tplc="66558717" w:tentative="1">
      <w:start w:val="1"/>
      <w:numFmt w:val="lowerLetter"/>
      <w:lvlText w:val="%5."/>
      <w:lvlJc w:val="left"/>
      <w:pPr>
        <w:ind w:left="3600" w:hanging="360"/>
      </w:pPr>
    </w:lvl>
    <w:lvl w:ilvl="5" w:tplc="66558717" w:tentative="1">
      <w:start w:val="1"/>
      <w:numFmt w:val="lowerRoman"/>
      <w:lvlText w:val="%6."/>
      <w:lvlJc w:val="right"/>
      <w:pPr>
        <w:ind w:left="4320" w:hanging="180"/>
      </w:pPr>
    </w:lvl>
    <w:lvl w:ilvl="6" w:tplc="66558717" w:tentative="1">
      <w:start w:val="1"/>
      <w:numFmt w:val="decimal"/>
      <w:lvlText w:val="%7."/>
      <w:lvlJc w:val="left"/>
      <w:pPr>
        <w:ind w:left="5040" w:hanging="360"/>
      </w:pPr>
    </w:lvl>
    <w:lvl w:ilvl="7" w:tplc="66558717" w:tentative="1">
      <w:start w:val="1"/>
      <w:numFmt w:val="lowerLetter"/>
      <w:lvlText w:val="%8."/>
      <w:lvlJc w:val="left"/>
      <w:pPr>
        <w:ind w:left="5760" w:hanging="360"/>
      </w:pPr>
    </w:lvl>
    <w:lvl w:ilvl="8" w:tplc="66558717" w:tentative="1">
      <w:start w:val="1"/>
      <w:numFmt w:val="lowerRoman"/>
      <w:lvlText w:val="%9."/>
      <w:lvlJc w:val="right"/>
      <w:pPr>
        <w:ind w:left="6480" w:hanging="180"/>
      </w:pPr>
    </w:lvl>
  </w:abstractNum>
  <w:abstractNum w:abstractNumId="57940683">
    <w:multiLevelType w:val="hybridMultilevel"/>
    <w:lvl w:ilvl="0" w:tplc="86777028">
      <w:start w:val="1"/>
      <w:numFmt w:val="decimal"/>
      <w:lvlText w:val="%1."/>
      <w:lvlJc w:val="left"/>
      <w:pPr>
        <w:ind w:left="720" w:hanging="360"/>
      </w:pPr>
    </w:lvl>
    <w:lvl w:ilvl="1" w:tplc="86777028" w:tentative="1">
      <w:start w:val="1"/>
      <w:numFmt w:val="lowerLetter"/>
      <w:lvlText w:val="%2."/>
      <w:lvlJc w:val="left"/>
      <w:pPr>
        <w:ind w:left="1440" w:hanging="360"/>
      </w:pPr>
    </w:lvl>
    <w:lvl w:ilvl="2" w:tplc="86777028" w:tentative="1">
      <w:start w:val="1"/>
      <w:numFmt w:val="lowerRoman"/>
      <w:lvlText w:val="%3."/>
      <w:lvlJc w:val="right"/>
      <w:pPr>
        <w:ind w:left="2160" w:hanging="180"/>
      </w:pPr>
    </w:lvl>
    <w:lvl w:ilvl="3" w:tplc="86777028" w:tentative="1">
      <w:start w:val="1"/>
      <w:numFmt w:val="decimal"/>
      <w:lvlText w:val="%4."/>
      <w:lvlJc w:val="left"/>
      <w:pPr>
        <w:ind w:left="2880" w:hanging="360"/>
      </w:pPr>
    </w:lvl>
    <w:lvl w:ilvl="4" w:tplc="86777028" w:tentative="1">
      <w:start w:val="1"/>
      <w:numFmt w:val="lowerLetter"/>
      <w:lvlText w:val="%5."/>
      <w:lvlJc w:val="left"/>
      <w:pPr>
        <w:ind w:left="3600" w:hanging="360"/>
      </w:pPr>
    </w:lvl>
    <w:lvl w:ilvl="5" w:tplc="86777028" w:tentative="1">
      <w:start w:val="1"/>
      <w:numFmt w:val="lowerRoman"/>
      <w:lvlText w:val="%6."/>
      <w:lvlJc w:val="right"/>
      <w:pPr>
        <w:ind w:left="4320" w:hanging="180"/>
      </w:pPr>
    </w:lvl>
    <w:lvl w:ilvl="6" w:tplc="86777028" w:tentative="1">
      <w:start w:val="1"/>
      <w:numFmt w:val="decimal"/>
      <w:lvlText w:val="%7."/>
      <w:lvlJc w:val="left"/>
      <w:pPr>
        <w:ind w:left="5040" w:hanging="360"/>
      </w:pPr>
    </w:lvl>
    <w:lvl w:ilvl="7" w:tplc="86777028" w:tentative="1">
      <w:start w:val="1"/>
      <w:numFmt w:val="lowerLetter"/>
      <w:lvlText w:val="%8."/>
      <w:lvlJc w:val="left"/>
      <w:pPr>
        <w:ind w:left="5760" w:hanging="360"/>
      </w:pPr>
    </w:lvl>
    <w:lvl w:ilvl="8" w:tplc="86777028" w:tentative="1">
      <w:start w:val="1"/>
      <w:numFmt w:val="lowerRoman"/>
      <w:lvlText w:val="%9."/>
      <w:lvlJc w:val="right"/>
      <w:pPr>
        <w:ind w:left="6480" w:hanging="180"/>
      </w:pPr>
    </w:lvl>
  </w:abstractNum>
  <w:abstractNum w:abstractNumId="57940682">
    <w:multiLevelType w:val="hybridMultilevel"/>
    <w:lvl w:ilvl="0" w:tplc="11160430">
      <w:start w:val="1"/>
      <w:numFmt w:val="decimal"/>
      <w:lvlText w:val="%1."/>
      <w:lvlJc w:val="left"/>
      <w:pPr>
        <w:ind w:left="720" w:hanging="360"/>
      </w:pPr>
    </w:lvl>
    <w:lvl w:ilvl="1" w:tplc="11160430" w:tentative="1">
      <w:start w:val="1"/>
      <w:numFmt w:val="lowerLetter"/>
      <w:lvlText w:val="%2."/>
      <w:lvlJc w:val="left"/>
      <w:pPr>
        <w:ind w:left="1440" w:hanging="360"/>
      </w:pPr>
    </w:lvl>
    <w:lvl w:ilvl="2" w:tplc="11160430" w:tentative="1">
      <w:start w:val="1"/>
      <w:numFmt w:val="lowerRoman"/>
      <w:lvlText w:val="%3."/>
      <w:lvlJc w:val="right"/>
      <w:pPr>
        <w:ind w:left="2160" w:hanging="180"/>
      </w:pPr>
    </w:lvl>
    <w:lvl w:ilvl="3" w:tplc="11160430" w:tentative="1">
      <w:start w:val="1"/>
      <w:numFmt w:val="decimal"/>
      <w:lvlText w:val="%4."/>
      <w:lvlJc w:val="left"/>
      <w:pPr>
        <w:ind w:left="2880" w:hanging="360"/>
      </w:pPr>
    </w:lvl>
    <w:lvl w:ilvl="4" w:tplc="11160430" w:tentative="1">
      <w:start w:val="1"/>
      <w:numFmt w:val="lowerLetter"/>
      <w:lvlText w:val="%5."/>
      <w:lvlJc w:val="left"/>
      <w:pPr>
        <w:ind w:left="3600" w:hanging="360"/>
      </w:pPr>
    </w:lvl>
    <w:lvl w:ilvl="5" w:tplc="11160430" w:tentative="1">
      <w:start w:val="1"/>
      <w:numFmt w:val="lowerRoman"/>
      <w:lvlText w:val="%6."/>
      <w:lvlJc w:val="right"/>
      <w:pPr>
        <w:ind w:left="4320" w:hanging="180"/>
      </w:pPr>
    </w:lvl>
    <w:lvl w:ilvl="6" w:tplc="11160430" w:tentative="1">
      <w:start w:val="1"/>
      <w:numFmt w:val="decimal"/>
      <w:lvlText w:val="%7."/>
      <w:lvlJc w:val="left"/>
      <w:pPr>
        <w:ind w:left="5040" w:hanging="360"/>
      </w:pPr>
    </w:lvl>
    <w:lvl w:ilvl="7" w:tplc="11160430" w:tentative="1">
      <w:start w:val="1"/>
      <w:numFmt w:val="lowerLetter"/>
      <w:lvlText w:val="%8."/>
      <w:lvlJc w:val="left"/>
      <w:pPr>
        <w:ind w:left="5760" w:hanging="360"/>
      </w:pPr>
    </w:lvl>
    <w:lvl w:ilvl="8" w:tplc="11160430" w:tentative="1">
      <w:start w:val="1"/>
      <w:numFmt w:val="lowerRoman"/>
      <w:lvlText w:val="%9."/>
      <w:lvlJc w:val="right"/>
      <w:pPr>
        <w:ind w:left="6480" w:hanging="180"/>
      </w:pPr>
    </w:lvl>
  </w:abstractNum>
  <w:abstractNum w:abstractNumId="57940681">
    <w:multiLevelType w:val="hybridMultilevel"/>
    <w:lvl w:ilvl="0" w:tplc="71234175">
      <w:start w:val="1"/>
      <w:numFmt w:val="decimal"/>
      <w:lvlText w:val="%1."/>
      <w:lvlJc w:val="left"/>
      <w:pPr>
        <w:ind w:left="720" w:hanging="360"/>
      </w:pPr>
    </w:lvl>
    <w:lvl w:ilvl="1" w:tplc="71234175" w:tentative="1">
      <w:start w:val="1"/>
      <w:numFmt w:val="lowerLetter"/>
      <w:lvlText w:val="%2."/>
      <w:lvlJc w:val="left"/>
      <w:pPr>
        <w:ind w:left="1440" w:hanging="360"/>
      </w:pPr>
    </w:lvl>
    <w:lvl w:ilvl="2" w:tplc="71234175" w:tentative="1">
      <w:start w:val="1"/>
      <w:numFmt w:val="lowerRoman"/>
      <w:lvlText w:val="%3."/>
      <w:lvlJc w:val="right"/>
      <w:pPr>
        <w:ind w:left="2160" w:hanging="180"/>
      </w:pPr>
    </w:lvl>
    <w:lvl w:ilvl="3" w:tplc="71234175" w:tentative="1">
      <w:start w:val="1"/>
      <w:numFmt w:val="decimal"/>
      <w:lvlText w:val="%4."/>
      <w:lvlJc w:val="left"/>
      <w:pPr>
        <w:ind w:left="2880" w:hanging="360"/>
      </w:pPr>
    </w:lvl>
    <w:lvl w:ilvl="4" w:tplc="71234175" w:tentative="1">
      <w:start w:val="1"/>
      <w:numFmt w:val="lowerLetter"/>
      <w:lvlText w:val="%5."/>
      <w:lvlJc w:val="left"/>
      <w:pPr>
        <w:ind w:left="3600" w:hanging="360"/>
      </w:pPr>
    </w:lvl>
    <w:lvl w:ilvl="5" w:tplc="71234175" w:tentative="1">
      <w:start w:val="1"/>
      <w:numFmt w:val="lowerRoman"/>
      <w:lvlText w:val="%6."/>
      <w:lvlJc w:val="right"/>
      <w:pPr>
        <w:ind w:left="4320" w:hanging="180"/>
      </w:pPr>
    </w:lvl>
    <w:lvl w:ilvl="6" w:tplc="71234175" w:tentative="1">
      <w:start w:val="1"/>
      <w:numFmt w:val="decimal"/>
      <w:lvlText w:val="%7."/>
      <w:lvlJc w:val="left"/>
      <w:pPr>
        <w:ind w:left="5040" w:hanging="360"/>
      </w:pPr>
    </w:lvl>
    <w:lvl w:ilvl="7" w:tplc="71234175" w:tentative="1">
      <w:start w:val="1"/>
      <w:numFmt w:val="lowerLetter"/>
      <w:lvlText w:val="%8."/>
      <w:lvlJc w:val="left"/>
      <w:pPr>
        <w:ind w:left="5760" w:hanging="360"/>
      </w:pPr>
    </w:lvl>
    <w:lvl w:ilvl="8" w:tplc="71234175" w:tentative="1">
      <w:start w:val="1"/>
      <w:numFmt w:val="lowerRoman"/>
      <w:lvlText w:val="%9."/>
      <w:lvlJc w:val="right"/>
      <w:pPr>
        <w:ind w:left="6480" w:hanging="180"/>
      </w:pPr>
    </w:lvl>
  </w:abstractNum>
  <w:abstractNum w:abstractNumId="57940680">
    <w:multiLevelType w:val="hybridMultilevel"/>
    <w:lvl w:ilvl="0" w:tplc="49390394">
      <w:start w:val="1"/>
      <w:numFmt w:val="decimal"/>
      <w:lvlText w:val="%1."/>
      <w:lvlJc w:val="left"/>
      <w:pPr>
        <w:ind w:left="720" w:hanging="360"/>
      </w:pPr>
    </w:lvl>
    <w:lvl w:ilvl="1" w:tplc="49390394" w:tentative="1">
      <w:start w:val="1"/>
      <w:numFmt w:val="lowerLetter"/>
      <w:lvlText w:val="%2."/>
      <w:lvlJc w:val="left"/>
      <w:pPr>
        <w:ind w:left="1440" w:hanging="360"/>
      </w:pPr>
    </w:lvl>
    <w:lvl w:ilvl="2" w:tplc="49390394" w:tentative="1">
      <w:start w:val="1"/>
      <w:numFmt w:val="lowerRoman"/>
      <w:lvlText w:val="%3."/>
      <w:lvlJc w:val="right"/>
      <w:pPr>
        <w:ind w:left="2160" w:hanging="180"/>
      </w:pPr>
    </w:lvl>
    <w:lvl w:ilvl="3" w:tplc="49390394" w:tentative="1">
      <w:start w:val="1"/>
      <w:numFmt w:val="decimal"/>
      <w:lvlText w:val="%4."/>
      <w:lvlJc w:val="left"/>
      <w:pPr>
        <w:ind w:left="2880" w:hanging="360"/>
      </w:pPr>
    </w:lvl>
    <w:lvl w:ilvl="4" w:tplc="49390394" w:tentative="1">
      <w:start w:val="1"/>
      <w:numFmt w:val="lowerLetter"/>
      <w:lvlText w:val="%5."/>
      <w:lvlJc w:val="left"/>
      <w:pPr>
        <w:ind w:left="3600" w:hanging="360"/>
      </w:pPr>
    </w:lvl>
    <w:lvl w:ilvl="5" w:tplc="49390394" w:tentative="1">
      <w:start w:val="1"/>
      <w:numFmt w:val="lowerRoman"/>
      <w:lvlText w:val="%6."/>
      <w:lvlJc w:val="right"/>
      <w:pPr>
        <w:ind w:left="4320" w:hanging="180"/>
      </w:pPr>
    </w:lvl>
    <w:lvl w:ilvl="6" w:tplc="49390394" w:tentative="1">
      <w:start w:val="1"/>
      <w:numFmt w:val="decimal"/>
      <w:lvlText w:val="%7."/>
      <w:lvlJc w:val="left"/>
      <w:pPr>
        <w:ind w:left="5040" w:hanging="360"/>
      </w:pPr>
    </w:lvl>
    <w:lvl w:ilvl="7" w:tplc="49390394" w:tentative="1">
      <w:start w:val="1"/>
      <w:numFmt w:val="lowerLetter"/>
      <w:lvlText w:val="%8."/>
      <w:lvlJc w:val="left"/>
      <w:pPr>
        <w:ind w:left="5760" w:hanging="360"/>
      </w:pPr>
    </w:lvl>
    <w:lvl w:ilvl="8" w:tplc="49390394" w:tentative="1">
      <w:start w:val="1"/>
      <w:numFmt w:val="lowerRoman"/>
      <w:lvlText w:val="%9."/>
      <w:lvlJc w:val="right"/>
      <w:pPr>
        <w:ind w:left="6480" w:hanging="180"/>
      </w:pPr>
    </w:lvl>
  </w:abstractNum>
  <w:abstractNum w:abstractNumId="57940679">
    <w:multiLevelType w:val="hybridMultilevel"/>
    <w:lvl w:ilvl="0" w:tplc="83092151">
      <w:start w:val="1"/>
      <w:numFmt w:val="decimal"/>
      <w:lvlText w:val="%1."/>
      <w:lvlJc w:val="left"/>
      <w:pPr>
        <w:ind w:left="720" w:hanging="360"/>
      </w:pPr>
    </w:lvl>
    <w:lvl w:ilvl="1" w:tplc="83092151" w:tentative="1">
      <w:start w:val="1"/>
      <w:numFmt w:val="lowerLetter"/>
      <w:lvlText w:val="%2."/>
      <w:lvlJc w:val="left"/>
      <w:pPr>
        <w:ind w:left="1440" w:hanging="360"/>
      </w:pPr>
    </w:lvl>
    <w:lvl w:ilvl="2" w:tplc="83092151" w:tentative="1">
      <w:start w:val="1"/>
      <w:numFmt w:val="lowerRoman"/>
      <w:lvlText w:val="%3."/>
      <w:lvlJc w:val="right"/>
      <w:pPr>
        <w:ind w:left="2160" w:hanging="180"/>
      </w:pPr>
    </w:lvl>
    <w:lvl w:ilvl="3" w:tplc="83092151" w:tentative="1">
      <w:start w:val="1"/>
      <w:numFmt w:val="decimal"/>
      <w:lvlText w:val="%4."/>
      <w:lvlJc w:val="left"/>
      <w:pPr>
        <w:ind w:left="2880" w:hanging="360"/>
      </w:pPr>
    </w:lvl>
    <w:lvl w:ilvl="4" w:tplc="83092151" w:tentative="1">
      <w:start w:val="1"/>
      <w:numFmt w:val="lowerLetter"/>
      <w:lvlText w:val="%5."/>
      <w:lvlJc w:val="left"/>
      <w:pPr>
        <w:ind w:left="3600" w:hanging="360"/>
      </w:pPr>
    </w:lvl>
    <w:lvl w:ilvl="5" w:tplc="83092151" w:tentative="1">
      <w:start w:val="1"/>
      <w:numFmt w:val="lowerRoman"/>
      <w:lvlText w:val="%6."/>
      <w:lvlJc w:val="right"/>
      <w:pPr>
        <w:ind w:left="4320" w:hanging="180"/>
      </w:pPr>
    </w:lvl>
    <w:lvl w:ilvl="6" w:tplc="83092151" w:tentative="1">
      <w:start w:val="1"/>
      <w:numFmt w:val="decimal"/>
      <w:lvlText w:val="%7."/>
      <w:lvlJc w:val="left"/>
      <w:pPr>
        <w:ind w:left="5040" w:hanging="360"/>
      </w:pPr>
    </w:lvl>
    <w:lvl w:ilvl="7" w:tplc="83092151" w:tentative="1">
      <w:start w:val="1"/>
      <w:numFmt w:val="lowerLetter"/>
      <w:lvlText w:val="%8."/>
      <w:lvlJc w:val="left"/>
      <w:pPr>
        <w:ind w:left="5760" w:hanging="360"/>
      </w:pPr>
    </w:lvl>
    <w:lvl w:ilvl="8" w:tplc="83092151" w:tentative="1">
      <w:start w:val="1"/>
      <w:numFmt w:val="lowerRoman"/>
      <w:lvlText w:val="%9."/>
      <w:lvlJc w:val="right"/>
      <w:pPr>
        <w:ind w:left="6480" w:hanging="180"/>
      </w:pPr>
    </w:lvl>
  </w:abstractNum>
  <w:abstractNum w:abstractNumId="57940678">
    <w:multiLevelType w:val="hybridMultilevel"/>
    <w:lvl w:ilvl="0" w:tplc="78563704">
      <w:start w:val="1"/>
      <w:numFmt w:val="decimal"/>
      <w:lvlText w:val="%1."/>
      <w:lvlJc w:val="left"/>
      <w:pPr>
        <w:ind w:left="720" w:hanging="360"/>
      </w:pPr>
    </w:lvl>
    <w:lvl w:ilvl="1" w:tplc="78563704" w:tentative="1">
      <w:start w:val="1"/>
      <w:numFmt w:val="lowerLetter"/>
      <w:lvlText w:val="%2."/>
      <w:lvlJc w:val="left"/>
      <w:pPr>
        <w:ind w:left="1440" w:hanging="360"/>
      </w:pPr>
    </w:lvl>
    <w:lvl w:ilvl="2" w:tplc="78563704" w:tentative="1">
      <w:start w:val="1"/>
      <w:numFmt w:val="lowerRoman"/>
      <w:lvlText w:val="%3."/>
      <w:lvlJc w:val="right"/>
      <w:pPr>
        <w:ind w:left="2160" w:hanging="180"/>
      </w:pPr>
    </w:lvl>
    <w:lvl w:ilvl="3" w:tplc="78563704" w:tentative="1">
      <w:start w:val="1"/>
      <w:numFmt w:val="decimal"/>
      <w:lvlText w:val="%4."/>
      <w:lvlJc w:val="left"/>
      <w:pPr>
        <w:ind w:left="2880" w:hanging="360"/>
      </w:pPr>
    </w:lvl>
    <w:lvl w:ilvl="4" w:tplc="78563704" w:tentative="1">
      <w:start w:val="1"/>
      <w:numFmt w:val="lowerLetter"/>
      <w:lvlText w:val="%5."/>
      <w:lvlJc w:val="left"/>
      <w:pPr>
        <w:ind w:left="3600" w:hanging="360"/>
      </w:pPr>
    </w:lvl>
    <w:lvl w:ilvl="5" w:tplc="78563704" w:tentative="1">
      <w:start w:val="1"/>
      <w:numFmt w:val="lowerRoman"/>
      <w:lvlText w:val="%6."/>
      <w:lvlJc w:val="right"/>
      <w:pPr>
        <w:ind w:left="4320" w:hanging="180"/>
      </w:pPr>
    </w:lvl>
    <w:lvl w:ilvl="6" w:tplc="78563704" w:tentative="1">
      <w:start w:val="1"/>
      <w:numFmt w:val="decimal"/>
      <w:lvlText w:val="%7."/>
      <w:lvlJc w:val="left"/>
      <w:pPr>
        <w:ind w:left="5040" w:hanging="360"/>
      </w:pPr>
    </w:lvl>
    <w:lvl w:ilvl="7" w:tplc="78563704" w:tentative="1">
      <w:start w:val="1"/>
      <w:numFmt w:val="lowerLetter"/>
      <w:lvlText w:val="%8."/>
      <w:lvlJc w:val="left"/>
      <w:pPr>
        <w:ind w:left="5760" w:hanging="360"/>
      </w:pPr>
    </w:lvl>
    <w:lvl w:ilvl="8" w:tplc="78563704" w:tentative="1">
      <w:start w:val="1"/>
      <w:numFmt w:val="lowerRoman"/>
      <w:lvlText w:val="%9."/>
      <w:lvlJc w:val="right"/>
      <w:pPr>
        <w:ind w:left="6480" w:hanging="180"/>
      </w:pPr>
    </w:lvl>
  </w:abstractNum>
  <w:abstractNum w:abstractNumId="57940677">
    <w:multiLevelType w:val="hybridMultilevel"/>
    <w:lvl w:ilvl="0" w:tplc="58664047">
      <w:start w:val="1"/>
      <w:numFmt w:val="decimal"/>
      <w:lvlText w:val="%1."/>
      <w:lvlJc w:val="left"/>
      <w:pPr>
        <w:ind w:left="720" w:hanging="360"/>
      </w:pPr>
    </w:lvl>
    <w:lvl w:ilvl="1" w:tplc="58664047" w:tentative="1">
      <w:start w:val="1"/>
      <w:numFmt w:val="lowerLetter"/>
      <w:lvlText w:val="%2."/>
      <w:lvlJc w:val="left"/>
      <w:pPr>
        <w:ind w:left="1440" w:hanging="360"/>
      </w:pPr>
    </w:lvl>
    <w:lvl w:ilvl="2" w:tplc="58664047" w:tentative="1">
      <w:start w:val="1"/>
      <w:numFmt w:val="lowerRoman"/>
      <w:lvlText w:val="%3."/>
      <w:lvlJc w:val="right"/>
      <w:pPr>
        <w:ind w:left="2160" w:hanging="180"/>
      </w:pPr>
    </w:lvl>
    <w:lvl w:ilvl="3" w:tplc="58664047" w:tentative="1">
      <w:start w:val="1"/>
      <w:numFmt w:val="decimal"/>
      <w:lvlText w:val="%4."/>
      <w:lvlJc w:val="left"/>
      <w:pPr>
        <w:ind w:left="2880" w:hanging="360"/>
      </w:pPr>
    </w:lvl>
    <w:lvl w:ilvl="4" w:tplc="58664047" w:tentative="1">
      <w:start w:val="1"/>
      <w:numFmt w:val="lowerLetter"/>
      <w:lvlText w:val="%5."/>
      <w:lvlJc w:val="left"/>
      <w:pPr>
        <w:ind w:left="3600" w:hanging="360"/>
      </w:pPr>
    </w:lvl>
    <w:lvl w:ilvl="5" w:tplc="58664047" w:tentative="1">
      <w:start w:val="1"/>
      <w:numFmt w:val="lowerRoman"/>
      <w:lvlText w:val="%6."/>
      <w:lvlJc w:val="right"/>
      <w:pPr>
        <w:ind w:left="4320" w:hanging="180"/>
      </w:pPr>
    </w:lvl>
    <w:lvl w:ilvl="6" w:tplc="58664047" w:tentative="1">
      <w:start w:val="1"/>
      <w:numFmt w:val="decimal"/>
      <w:lvlText w:val="%7."/>
      <w:lvlJc w:val="left"/>
      <w:pPr>
        <w:ind w:left="5040" w:hanging="360"/>
      </w:pPr>
    </w:lvl>
    <w:lvl w:ilvl="7" w:tplc="58664047" w:tentative="1">
      <w:start w:val="1"/>
      <w:numFmt w:val="lowerLetter"/>
      <w:lvlText w:val="%8."/>
      <w:lvlJc w:val="left"/>
      <w:pPr>
        <w:ind w:left="5760" w:hanging="360"/>
      </w:pPr>
    </w:lvl>
    <w:lvl w:ilvl="8" w:tplc="58664047" w:tentative="1">
      <w:start w:val="1"/>
      <w:numFmt w:val="lowerRoman"/>
      <w:lvlText w:val="%9."/>
      <w:lvlJc w:val="right"/>
      <w:pPr>
        <w:ind w:left="6480" w:hanging="180"/>
      </w:pPr>
    </w:lvl>
  </w:abstractNum>
  <w:abstractNum w:abstractNumId="57940676">
    <w:multiLevelType w:val="hybridMultilevel"/>
    <w:lvl w:ilvl="0" w:tplc="92753912">
      <w:start w:val="1"/>
      <w:numFmt w:val="decimal"/>
      <w:lvlText w:val="%1."/>
      <w:lvlJc w:val="left"/>
      <w:pPr>
        <w:ind w:left="720" w:hanging="360"/>
      </w:pPr>
    </w:lvl>
    <w:lvl w:ilvl="1" w:tplc="92753912" w:tentative="1">
      <w:start w:val="1"/>
      <w:numFmt w:val="lowerLetter"/>
      <w:lvlText w:val="%2."/>
      <w:lvlJc w:val="left"/>
      <w:pPr>
        <w:ind w:left="1440" w:hanging="360"/>
      </w:pPr>
    </w:lvl>
    <w:lvl w:ilvl="2" w:tplc="92753912" w:tentative="1">
      <w:start w:val="1"/>
      <w:numFmt w:val="lowerRoman"/>
      <w:lvlText w:val="%3."/>
      <w:lvlJc w:val="right"/>
      <w:pPr>
        <w:ind w:left="2160" w:hanging="180"/>
      </w:pPr>
    </w:lvl>
    <w:lvl w:ilvl="3" w:tplc="92753912" w:tentative="1">
      <w:start w:val="1"/>
      <w:numFmt w:val="decimal"/>
      <w:lvlText w:val="%4."/>
      <w:lvlJc w:val="left"/>
      <w:pPr>
        <w:ind w:left="2880" w:hanging="360"/>
      </w:pPr>
    </w:lvl>
    <w:lvl w:ilvl="4" w:tplc="92753912" w:tentative="1">
      <w:start w:val="1"/>
      <w:numFmt w:val="lowerLetter"/>
      <w:lvlText w:val="%5."/>
      <w:lvlJc w:val="left"/>
      <w:pPr>
        <w:ind w:left="3600" w:hanging="360"/>
      </w:pPr>
    </w:lvl>
    <w:lvl w:ilvl="5" w:tplc="92753912" w:tentative="1">
      <w:start w:val="1"/>
      <w:numFmt w:val="lowerRoman"/>
      <w:lvlText w:val="%6."/>
      <w:lvlJc w:val="right"/>
      <w:pPr>
        <w:ind w:left="4320" w:hanging="180"/>
      </w:pPr>
    </w:lvl>
    <w:lvl w:ilvl="6" w:tplc="92753912" w:tentative="1">
      <w:start w:val="1"/>
      <w:numFmt w:val="decimal"/>
      <w:lvlText w:val="%7."/>
      <w:lvlJc w:val="left"/>
      <w:pPr>
        <w:ind w:left="5040" w:hanging="360"/>
      </w:pPr>
    </w:lvl>
    <w:lvl w:ilvl="7" w:tplc="92753912" w:tentative="1">
      <w:start w:val="1"/>
      <w:numFmt w:val="lowerLetter"/>
      <w:lvlText w:val="%8."/>
      <w:lvlJc w:val="left"/>
      <w:pPr>
        <w:ind w:left="5760" w:hanging="360"/>
      </w:pPr>
    </w:lvl>
    <w:lvl w:ilvl="8" w:tplc="92753912" w:tentative="1">
      <w:start w:val="1"/>
      <w:numFmt w:val="lowerRoman"/>
      <w:lvlText w:val="%9."/>
      <w:lvlJc w:val="right"/>
      <w:pPr>
        <w:ind w:left="6480" w:hanging="180"/>
      </w:pPr>
    </w:lvl>
  </w:abstractNum>
  <w:abstractNum w:abstractNumId="57940675">
    <w:multiLevelType w:val="hybridMultilevel"/>
    <w:lvl w:ilvl="0" w:tplc="42556500">
      <w:start w:val="1"/>
      <w:numFmt w:val="decimal"/>
      <w:lvlText w:val="%1."/>
      <w:lvlJc w:val="left"/>
      <w:pPr>
        <w:ind w:left="720" w:hanging="360"/>
      </w:pPr>
    </w:lvl>
    <w:lvl w:ilvl="1" w:tplc="42556500" w:tentative="1">
      <w:start w:val="1"/>
      <w:numFmt w:val="lowerLetter"/>
      <w:lvlText w:val="%2."/>
      <w:lvlJc w:val="left"/>
      <w:pPr>
        <w:ind w:left="1440" w:hanging="360"/>
      </w:pPr>
    </w:lvl>
    <w:lvl w:ilvl="2" w:tplc="42556500" w:tentative="1">
      <w:start w:val="1"/>
      <w:numFmt w:val="lowerRoman"/>
      <w:lvlText w:val="%3."/>
      <w:lvlJc w:val="right"/>
      <w:pPr>
        <w:ind w:left="2160" w:hanging="180"/>
      </w:pPr>
    </w:lvl>
    <w:lvl w:ilvl="3" w:tplc="42556500" w:tentative="1">
      <w:start w:val="1"/>
      <w:numFmt w:val="decimal"/>
      <w:lvlText w:val="%4."/>
      <w:lvlJc w:val="left"/>
      <w:pPr>
        <w:ind w:left="2880" w:hanging="360"/>
      </w:pPr>
    </w:lvl>
    <w:lvl w:ilvl="4" w:tplc="42556500" w:tentative="1">
      <w:start w:val="1"/>
      <w:numFmt w:val="lowerLetter"/>
      <w:lvlText w:val="%5."/>
      <w:lvlJc w:val="left"/>
      <w:pPr>
        <w:ind w:left="3600" w:hanging="360"/>
      </w:pPr>
    </w:lvl>
    <w:lvl w:ilvl="5" w:tplc="42556500" w:tentative="1">
      <w:start w:val="1"/>
      <w:numFmt w:val="lowerRoman"/>
      <w:lvlText w:val="%6."/>
      <w:lvlJc w:val="right"/>
      <w:pPr>
        <w:ind w:left="4320" w:hanging="180"/>
      </w:pPr>
    </w:lvl>
    <w:lvl w:ilvl="6" w:tplc="42556500" w:tentative="1">
      <w:start w:val="1"/>
      <w:numFmt w:val="decimal"/>
      <w:lvlText w:val="%7."/>
      <w:lvlJc w:val="left"/>
      <w:pPr>
        <w:ind w:left="5040" w:hanging="360"/>
      </w:pPr>
    </w:lvl>
    <w:lvl w:ilvl="7" w:tplc="42556500" w:tentative="1">
      <w:start w:val="1"/>
      <w:numFmt w:val="lowerLetter"/>
      <w:lvlText w:val="%8."/>
      <w:lvlJc w:val="left"/>
      <w:pPr>
        <w:ind w:left="5760" w:hanging="360"/>
      </w:pPr>
    </w:lvl>
    <w:lvl w:ilvl="8" w:tplc="42556500" w:tentative="1">
      <w:start w:val="1"/>
      <w:numFmt w:val="lowerRoman"/>
      <w:lvlText w:val="%9."/>
      <w:lvlJc w:val="right"/>
      <w:pPr>
        <w:ind w:left="6480" w:hanging="180"/>
      </w:pPr>
    </w:lvl>
  </w:abstractNum>
  <w:abstractNum w:abstractNumId="57940674">
    <w:multiLevelType w:val="hybridMultilevel"/>
    <w:lvl w:ilvl="0" w:tplc="97961250">
      <w:start w:val="1"/>
      <w:numFmt w:val="decimal"/>
      <w:lvlText w:val="%1."/>
      <w:lvlJc w:val="left"/>
      <w:pPr>
        <w:ind w:left="720" w:hanging="360"/>
      </w:pPr>
    </w:lvl>
    <w:lvl w:ilvl="1" w:tplc="97961250" w:tentative="1">
      <w:start w:val="1"/>
      <w:numFmt w:val="lowerLetter"/>
      <w:lvlText w:val="%2."/>
      <w:lvlJc w:val="left"/>
      <w:pPr>
        <w:ind w:left="1440" w:hanging="360"/>
      </w:pPr>
    </w:lvl>
    <w:lvl w:ilvl="2" w:tplc="97961250" w:tentative="1">
      <w:start w:val="1"/>
      <w:numFmt w:val="lowerRoman"/>
      <w:lvlText w:val="%3."/>
      <w:lvlJc w:val="right"/>
      <w:pPr>
        <w:ind w:left="2160" w:hanging="180"/>
      </w:pPr>
    </w:lvl>
    <w:lvl w:ilvl="3" w:tplc="97961250" w:tentative="1">
      <w:start w:val="1"/>
      <w:numFmt w:val="decimal"/>
      <w:lvlText w:val="%4."/>
      <w:lvlJc w:val="left"/>
      <w:pPr>
        <w:ind w:left="2880" w:hanging="360"/>
      </w:pPr>
    </w:lvl>
    <w:lvl w:ilvl="4" w:tplc="97961250" w:tentative="1">
      <w:start w:val="1"/>
      <w:numFmt w:val="lowerLetter"/>
      <w:lvlText w:val="%5."/>
      <w:lvlJc w:val="left"/>
      <w:pPr>
        <w:ind w:left="3600" w:hanging="360"/>
      </w:pPr>
    </w:lvl>
    <w:lvl w:ilvl="5" w:tplc="97961250" w:tentative="1">
      <w:start w:val="1"/>
      <w:numFmt w:val="lowerRoman"/>
      <w:lvlText w:val="%6."/>
      <w:lvlJc w:val="right"/>
      <w:pPr>
        <w:ind w:left="4320" w:hanging="180"/>
      </w:pPr>
    </w:lvl>
    <w:lvl w:ilvl="6" w:tplc="97961250" w:tentative="1">
      <w:start w:val="1"/>
      <w:numFmt w:val="decimal"/>
      <w:lvlText w:val="%7."/>
      <w:lvlJc w:val="left"/>
      <w:pPr>
        <w:ind w:left="5040" w:hanging="360"/>
      </w:pPr>
    </w:lvl>
    <w:lvl w:ilvl="7" w:tplc="97961250" w:tentative="1">
      <w:start w:val="1"/>
      <w:numFmt w:val="lowerLetter"/>
      <w:lvlText w:val="%8."/>
      <w:lvlJc w:val="left"/>
      <w:pPr>
        <w:ind w:left="5760" w:hanging="360"/>
      </w:pPr>
    </w:lvl>
    <w:lvl w:ilvl="8" w:tplc="97961250" w:tentative="1">
      <w:start w:val="1"/>
      <w:numFmt w:val="lowerRoman"/>
      <w:lvlText w:val="%9."/>
      <w:lvlJc w:val="right"/>
      <w:pPr>
        <w:ind w:left="6480" w:hanging="180"/>
      </w:pPr>
    </w:lvl>
  </w:abstractNum>
  <w:abstractNum w:abstractNumId="57940673">
    <w:multiLevelType w:val="hybridMultilevel"/>
    <w:lvl w:ilvl="0" w:tplc="10916840">
      <w:start w:val="1"/>
      <w:numFmt w:val="decimal"/>
      <w:lvlText w:val="%1."/>
      <w:lvlJc w:val="left"/>
      <w:pPr>
        <w:ind w:left="720" w:hanging="360"/>
      </w:pPr>
    </w:lvl>
    <w:lvl w:ilvl="1" w:tplc="10916840" w:tentative="1">
      <w:start w:val="1"/>
      <w:numFmt w:val="lowerLetter"/>
      <w:lvlText w:val="%2."/>
      <w:lvlJc w:val="left"/>
      <w:pPr>
        <w:ind w:left="1440" w:hanging="360"/>
      </w:pPr>
    </w:lvl>
    <w:lvl w:ilvl="2" w:tplc="10916840" w:tentative="1">
      <w:start w:val="1"/>
      <w:numFmt w:val="lowerRoman"/>
      <w:lvlText w:val="%3."/>
      <w:lvlJc w:val="right"/>
      <w:pPr>
        <w:ind w:left="2160" w:hanging="180"/>
      </w:pPr>
    </w:lvl>
    <w:lvl w:ilvl="3" w:tplc="10916840" w:tentative="1">
      <w:start w:val="1"/>
      <w:numFmt w:val="decimal"/>
      <w:lvlText w:val="%4."/>
      <w:lvlJc w:val="left"/>
      <w:pPr>
        <w:ind w:left="2880" w:hanging="360"/>
      </w:pPr>
    </w:lvl>
    <w:lvl w:ilvl="4" w:tplc="10916840" w:tentative="1">
      <w:start w:val="1"/>
      <w:numFmt w:val="lowerLetter"/>
      <w:lvlText w:val="%5."/>
      <w:lvlJc w:val="left"/>
      <w:pPr>
        <w:ind w:left="3600" w:hanging="360"/>
      </w:pPr>
    </w:lvl>
    <w:lvl w:ilvl="5" w:tplc="10916840" w:tentative="1">
      <w:start w:val="1"/>
      <w:numFmt w:val="lowerRoman"/>
      <w:lvlText w:val="%6."/>
      <w:lvlJc w:val="right"/>
      <w:pPr>
        <w:ind w:left="4320" w:hanging="180"/>
      </w:pPr>
    </w:lvl>
    <w:lvl w:ilvl="6" w:tplc="10916840" w:tentative="1">
      <w:start w:val="1"/>
      <w:numFmt w:val="decimal"/>
      <w:lvlText w:val="%7."/>
      <w:lvlJc w:val="left"/>
      <w:pPr>
        <w:ind w:left="5040" w:hanging="360"/>
      </w:pPr>
    </w:lvl>
    <w:lvl w:ilvl="7" w:tplc="10916840" w:tentative="1">
      <w:start w:val="1"/>
      <w:numFmt w:val="lowerLetter"/>
      <w:lvlText w:val="%8."/>
      <w:lvlJc w:val="left"/>
      <w:pPr>
        <w:ind w:left="5760" w:hanging="360"/>
      </w:pPr>
    </w:lvl>
    <w:lvl w:ilvl="8" w:tplc="10916840" w:tentative="1">
      <w:start w:val="1"/>
      <w:numFmt w:val="lowerRoman"/>
      <w:lvlText w:val="%9."/>
      <w:lvlJc w:val="right"/>
      <w:pPr>
        <w:ind w:left="6480" w:hanging="180"/>
      </w:pPr>
    </w:lvl>
  </w:abstractNum>
  <w:abstractNum w:abstractNumId="57940672">
    <w:multiLevelType w:val="hybridMultilevel"/>
    <w:lvl w:ilvl="0" w:tplc="41750185">
      <w:start w:val="1"/>
      <w:numFmt w:val="decimal"/>
      <w:lvlText w:val="%1."/>
      <w:lvlJc w:val="left"/>
      <w:pPr>
        <w:ind w:left="720" w:hanging="360"/>
      </w:pPr>
    </w:lvl>
    <w:lvl w:ilvl="1" w:tplc="41750185" w:tentative="1">
      <w:start w:val="1"/>
      <w:numFmt w:val="lowerLetter"/>
      <w:lvlText w:val="%2."/>
      <w:lvlJc w:val="left"/>
      <w:pPr>
        <w:ind w:left="1440" w:hanging="360"/>
      </w:pPr>
    </w:lvl>
    <w:lvl w:ilvl="2" w:tplc="41750185" w:tentative="1">
      <w:start w:val="1"/>
      <w:numFmt w:val="lowerRoman"/>
      <w:lvlText w:val="%3."/>
      <w:lvlJc w:val="right"/>
      <w:pPr>
        <w:ind w:left="2160" w:hanging="180"/>
      </w:pPr>
    </w:lvl>
    <w:lvl w:ilvl="3" w:tplc="41750185" w:tentative="1">
      <w:start w:val="1"/>
      <w:numFmt w:val="decimal"/>
      <w:lvlText w:val="%4."/>
      <w:lvlJc w:val="left"/>
      <w:pPr>
        <w:ind w:left="2880" w:hanging="360"/>
      </w:pPr>
    </w:lvl>
    <w:lvl w:ilvl="4" w:tplc="41750185" w:tentative="1">
      <w:start w:val="1"/>
      <w:numFmt w:val="lowerLetter"/>
      <w:lvlText w:val="%5."/>
      <w:lvlJc w:val="left"/>
      <w:pPr>
        <w:ind w:left="3600" w:hanging="360"/>
      </w:pPr>
    </w:lvl>
    <w:lvl w:ilvl="5" w:tplc="41750185" w:tentative="1">
      <w:start w:val="1"/>
      <w:numFmt w:val="lowerRoman"/>
      <w:lvlText w:val="%6."/>
      <w:lvlJc w:val="right"/>
      <w:pPr>
        <w:ind w:left="4320" w:hanging="180"/>
      </w:pPr>
    </w:lvl>
    <w:lvl w:ilvl="6" w:tplc="41750185" w:tentative="1">
      <w:start w:val="1"/>
      <w:numFmt w:val="decimal"/>
      <w:lvlText w:val="%7."/>
      <w:lvlJc w:val="left"/>
      <w:pPr>
        <w:ind w:left="5040" w:hanging="360"/>
      </w:pPr>
    </w:lvl>
    <w:lvl w:ilvl="7" w:tplc="41750185" w:tentative="1">
      <w:start w:val="1"/>
      <w:numFmt w:val="lowerLetter"/>
      <w:lvlText w:val="%8."/>
      <w:lvlJc w:val="left"/>
      <w:pPr>
        <w:ind w:left="5760" w:hanging="360"/>
      </w:pPr>
    </w:lvl>
    <w:lvl w:ilvl="8" w:tplc="41750185" w:tentative="1">
      <w:start w:val="1"/>
      <w:numFmt w:val="lowerRoman"/>
      <w:lvlText w:val="%9."/>
      <w:lvlJc w:val="right"/>
      <w:pPr>
        <w:ind w:left="6480" w:hanging="180"/>
      </w:pPr>
    </w:lvl>
  </w:abstractNum>
  <w:abstractNum w:abstractNumId="57940671">
    <w:multiLevelType w:val="hybridMultilevel"/>
    <w:lvl w:ilvl="0" w:tplc="44447215">
      <w:start w:val="1"/>
      <w:numFmt w:val="decimal"/>
      <w:lvlText w:val="%1."/>
      <w:lvlJc w:val="left"/>
      <w:pPr>
        <w:ind w:left="720" w:hanging="360"/>
      </w:pPr>
    </w:lvl>
    <w:lvl w:ilvl="1" w:tplc="44447215" w:tentative="1">
      <w:start w:val="1"/>
      <w:numFmt w:val="lowerLetter"/>
      <w:lvlText w:val="%2."/>
      <w:lvlJc w:val="left"/>
      <w:pPr>
        <w:ind w:left="1440" w:hanging="360"/>
      </w:pPr>
    </w:lvl>
    <w:lvl w:ilvl="2" w:tplc="44447215" w:tentative="1">
      <w:start w:val="1"/>
      <w:numFmt w:val="lowerRoman"/>
      <w:lvlText w:val="%3."/>
      <w:lvlJc w:val="right"/>
      <w:pPr>
        <w:ind w:left="2160" w:hanging="180"/>
      </w:pPr>
    </w:lvl>
    <w:lvl w:ilvl="3" w:tplc="44447215" w:tentative="1">
      <w:start w:val="1"/>
      <w:numFmt w:val="decimal"/>
      <w:lvlText w:val="%4."/>
      <w:lvlJc w:val="left"/>
      <w:pPr>
        <w:ind w:left="2880" w:hanging="360"/>
      </w:pPr>
    </w:lvl>
    <w:lvl w:ilvl="4" w:tplc="44447215" w:tentative="1">
      <w:start w:val="1"/>
      <w:numFmt w:val="lowerLetter"/>
      <w:lvlText w:val="%5."/>
      <w:lvlJc w:val="left"/>
      <w:pPr>
        <w:ind w:left="3600" w:hanging="360"/>
      </w:pPr>
    </w:lvl>
    <w:lvl w:ilvl="5" w:tplc="44447215" w:tentative="1">
      <w:start w:val="1"/>
      <w:numFmt w:val="lowerRoman"/>
      <w:lvlText w:val="%6."/>
      <w:lvlJc w:val="right"/>
      <w:pPr>
        <w:ind w:left="4320" w:hanging="180"/>
      </w:pPr>
    </w:lvl>
    <w:lvl w:ilvl="6" w:tplc="44447215" w:tentative="1">
      <w:start w:val="1"/>
      <w:numFmt w:val="decimal"/>
      <w:lvlText w:val="%7."/>
      <w:lvlJc w:val="left"/>
      <w:pPr>
        <w:ind w:left="5040" w:hanging="360"/>
      </w:pPr>
    </w:lvl>
    <w:lvl w:ilvl="7" w:tplc="44447215" w:tentative="1">
      <w:start w:val="1"/>
      <w:numFmt w:val="lowerLetter"/>
      <w:lvlText w:val="%8."/>
      <w:lvlJc w:val="left"/>
      <w:pPr>
        <w:ind w:left="5760" w:hanging="360"/>
      </w:pPr>
    </w:lvl>
    <w:lvl w:ilvl="8" w:tplc="44447215" w:tentative="1">
      <w:start w:val="1"/>
      <w:numFmt w:val="lowerRoman"/>
      <w:lvlText w:val="%9."/>
      <w:lvlJc w:val="right"/>
      <w:pPr>
        <w:ind w:left="6480" w:hanging="180"/>
      </w:pPr>
    </w:lvl>
  </w:abstractNum>
  <w:abstractNum w:abstractNumId="57940670">
    <w:multiLevelType w:val="hybridMultilevel"/>
    <w:lvl w:ilvl="0" w:tplc="74293795">
      <w:start w:val="1"/>
      <w:numFmt w:val="decimal"/>
      <w:lvlText w:val="%1."/>
      <w:lvlJc w:val="left"/>
      <w:pPr>
        <w:ind w:left="720" w:hanging="360"/>
      </w:pPr>
    </w:lvl>
    <w:lvl w:ilvl="1" w:tplc="74293795" w:tentative="1">
      <w:start w:val="1"/>
      <w:numFmt w:val="lowerLetter"/>
      <w:lvlText w:val="%2."/>
      <w:lvlJc w:val="left"/>
      <w:pPr>
        <w:ind w:left="1440" w:hanging="360"/>
      </w:pPr>
    </w:lvl>
    <w:lvl w:ilvl="2" w:tplc="74293795" w:tentative="1">
      <w:start w:val="1"/>
      <w:numFmt w:val="lowerRoman"/>
      <w:lvlText w:val="%3."/>
      <w:lvlJc w:val="right"/>
      <w:pPr>
        <w:ind w:left="2160" w:hanging="180"/>
      </w:pPr>
    </w:lvl>
    <w:lvl w:ilvl="3" w:tplc="74293795" w:tentative="1">
      <w:start w:val="1"/>
      <w:numFmt w:val="decimal"/>
      <w:lvlText w:val="%4."/>
      <w:lvlJc w:val="left"/>
      <w:pPr>
        <w:ind w:left="2880" w:hanging="360"/>
      </w:pPr>
    </w:lvl>
    <w:lvl w:ilvl="4" w:tplc="74293795" w:tentative="1">
      <w:start w:val="1"/>
      <w:numFmt w:val="lowerLetter"/>
      <w:lvlText w:val="%5."/>
      <w:lvlJc w:val="left"/>
      <w:pPr>
        <w:ind w:left="3600" w:hanging="360"/>
      </w:pPr>
    </w:lvl>
    <w:lvl w:ilvl="5" w:tplc="74293795" w:tentative="1">
      <w:start w:val="1"/>
      <w:numFmt w:val="lowerRoman"/>
      <w:lvlText w:val="%6."/>
      <w:lvlJc w:val="right"/>
      <w:pPr>
        <w:ind w:left="4320" w:hanging="180"/>
      </w:pPr>
    </w:lvl>
    <w:lvl w:ilvl="6" w:tplc="74293795" w:tentative="1">
      <w:start w:val="1"/>
      <w:numFmt w:val="decimal"/>
      <w:lvlText w:val="%7."/>
      <w:lvlJc w:val="left"/>
      <w:pPr>
        <w:ind w:left="5040" w:hanging="360"/>
      </w:pPr>
    </w:lvl>
    <w:lvl w:ilvl="7" w:tplc="74293795" w:tentative="1">
      <w:start w:val="1"/>
      <w:numFmt w:val="lowerLetter"/>
      <w:lvlText w:val="%8."/>
      <w:lvlJc w:val="left"/>
      <w:pPr>
        <w:ind w:left="5760" w:hanging="360"/>
      </w:pPr>
    </w:lvl>
    <w:lvl w:ilvl="8" w:tplc="74293795" w:tentative="1">
      <w:start w:val="1"/>
      <w:numFmt w:val="lowerRoman"/>
      <w:lvlText w:val="%9."/>
      <w:lvlJc w:val="right"/>
      <w:pPr>
        <w:ind w:left="6480" w:hanging="180"/>
      </w:pPr>
    </w:lvl>
  </w:abstractNum>
  <w:abstractNum w:abstractNumId="57940669">
    <w:multiLevelType w:val="hybridMultilevel"/>
    <w:lvl w:ilvl="0" w:tplc="97563058">
      <w:start w:val="1"/>
      <w:numFmt w:val="decimal"/>
      <w:lvlText w:val="%1."/>
      <w:lvlJc w:val="left"/>
      <w:pPr>
        <w:ind w:left="720" w:hanging="360"/>
      </w:pPr>
    </w:lvl>
    <w:lvl w:ilvl="1" w:tplc="97563058" w:tentative="1">
      <w:start w:val="1"/>
      <w:numFmt w:val="lowerLetter"/>
      <w:lvlText w:val="%2."/>
      <w:lvlJc w:val="left"/>
      <w:pPr>
        <w:ind w:left="1440" w:hanging="360"/>
      </w:pPr>
    </w:lvl>
    <w:lvl w:ilvl="2" w:tplc="97563058" w:tentative="1">
      <w:start w:val="1"/>
      <w:numFmt w:val="lowerRoman"/>
      <w:lvlText w:val="%3."/>
      <w:lvlJc w:val="right"/>
      <w:pPr>
        <w:ind w:left="2160" w:hanging="180"/>
      </w:pPr>
    </w:lvl>
    <w:lvl w:ilvl="3" w:tplc="97563058" w:tentative="1">
      <w:start w:val="1"/>
      <w:numFmt w:val="decimal"/>
      <w:lvlText w:val="%4."/>
      <w:lvlJc w:val="left"/>
      <w:pPr>
        <w:ind w:left="2880" w:hanging="360"/>
      </w:pPr>
    </w:lvl>
    <w:lvl w:ilvl="4" w:tplc="97563058" w:tentative="1">
      <w:start w:val="1"/>
      <w:numFmt w:val="lowerLetter"/>
      <w:lvlText w:val="%5."/>
      <w:lvlJc w:val="left"/>
      <w:pPr>
        <w:ind w:left="3600" w:hanging="360"/>
      </w:pPr>
    </w:lvl>
    <w:lvl w:ilvl="5" w:tplc="97563058" w:tentative="1">
      <w:start w:val="1"/>
      <w:numFmt w:val="lowerRoman"/>
      <w:lvlText w:val="%6."/>
      <w:lvlJc w:val="right"/>
      <w:pPr>
        <w:ind w:left="4320" w:hanging="180"/>
      </w:pPr>
    </w:lvl>
    <w:lvl w:ilvl="6" w:tplc="97563058" w:tentative="1">
      <w:start w:val="1"/>
      <w:numFmt w:val="decimal"/>
      <w:lvlText w:val="%7."/>
      <w:lvlJc w:val="left"/>
      <w:pPr>
        <w:ind w:left="5040" w:hanging="360"/>
      </w:pPr>
    </w:lvl>
    <w:lvl w:ilvl="7" w:tplc="97563058" w:tentative="1">
      <w:start w:val="1"/>
      <w:numFmt w:val="lowerLetter"/>
      <w:lvlText w:val="%8."/>
      <w:lvlJc w:val="left"/>
      <w:pPr>
        <w:ind w:left="5760" w:hanging="360"/>
      </w:pPr>
    </w:lvl>
    <w:lvl w:ilvl="8" w:tplc="97563058" w:tentative="1">
      <w:start w:val="1"/>
      <w:numFmt w:val="lowerRoman"/>
      <w:lvlText w:val="%9."/>
      <w:lvlJc w:val="right"/>
      <w:pPr>
        <w:ind w:left="6480" w:hanging="180"/>
      </w:pPr>
    </w:lvl>
  </w:abstractNum>
  <w:abstractNum w:abstractNumId="57940668">
    <w:multiLevelType w:val="hybridMultilevel"/>
    <w:lvl w:ilvl="0" w:tplc="71713993">
      <w:start w:val="1"/>
      <w:numFmt w:val="decimal"/>
      <w:lvlText w:val="%1."/>
      <w:lvlJc w:val="left"/>
      <w:pPr>
        <w:ind w:left="720" w:hanging="360"/>
      </w:pPr>
    </w:lvl>
    <w:lvl w:ilvl="1" w:tplc="71713993" w:tentative="1">
      <w:start w:val="1"/>
      <w:numFmt w:val="lowerLetter"/>
      <w:lvlText w:val="%2."/>
      <w:lvlJc w:val="left"/>
      <w:pPr>
        <w:ind w:left="1440" w:hanging="360"/>
      </w:pPr>
    </w:lvl>
    <w:lvl w:ilvl="2" w:tplc="71713993" w:tentative="1">
      <w:start w:val="1"/>
      <w:numFmt w:val="lowerRoman"/>
      <w:lvlText w:val="%3."/>
      <w:lvlJc w:val="right"/>
      <w:pPr>
        <w:ind w:left="2160" w:hanging="180"/>
      </w:pPr>
    </w:lvl>
    <w:lvl w:ilvl="3" w:tplc="71713993" w:tentative="1">
      <w:start w:val="1"/>
      <w:numFmt w:val="decimal"/>
      <w:lvlText w:val="%4."/>
      <w:lvlJc w:val="left"/>
      <w:pPr>
        <w:ind w:left="2880" w:hanging="360"/>
      </w:pPr>
    </w:lvl>
    <w:lvl w:ilvl="4" w:tplc="71713993" w:tentative="1">
      <w:start w:val="1"/>
      <w:numFmt w:val="lowerLetter"/>
      <w:lvlText w:val="%5."/>
      <w:lvlJc w:val="left"/>
      <w:pPr>
        <w:ind w:left="3600" w:hanging="360"/>
      </w:pPr>
    </w:lvl>
    <w:lvl w:ilvl="5" w:tplc="71713993" w:tentative="1">
      <w:start w:val="1"/>
      <w:numFmt w:val="lowerRoman"/>
      <w:lvlText w:val="%6."/>
      <w:lvlJc w:val="right"/>
      <w:pPr>
        <w:ind w:left="4320" w:hanging="180"/>
      </w:pPr>
    </w:lvl>
    <w:lvl w:ilvl="6" w:tplc="71713993" w:tentative="1">
      <w:start w:val="1"/>
      <w:numFmt w:val="decimal"/>
      <w:lvlText w:val="%7."/>
      <w:lvlJc w:val="left"/>
      <w:pPr>
        <w:ind w:left="5040" w:hanging="360"/>
      </w:pPr>
    </w:lvl>
    <w:lvl w:ilvl="7" w:tplc="71713993" w:tentative="1">
      <w:start w:val="1"/>
      <w:numFmt w:val="lowerLetter"/>
      <w:lvlText w:val="%8."/>
      <w:lvlJc w:val="left"/>
      <w:pPr>
        <w:ind w:left="5760" w:hanging="360"/>
      </w:pPr>
    </w:lvl>
    <w:lvl w:ilvl="8" w:tplc="71713993" w:tentative="1">
      <w:start w:val="1"/>
      <w:numFmt w:val="lowerRoman"/>
      <w:lvlText w:val="%9."/>
      <w:lvlJc w:val="right"/>
      <w:pPr>
        <w:ind w:left="6480" w:hanging="180"/>
      </w:pPr>
    </w:lvl>
  </w:abstractNum>
  <w:abstractNum w:abstractNumId="57940667">
    <w:multiLevelType w:val="hybridMultilevel"/>
    <w:lvl w:ilvl="0" w:tplc="21697991">
      <w:start w:val="1"/>
      <w:numFmt w:val="decimal"/>
      <w:lvlText w:val="%1."/>
      <w:lvlJc w:val="left"/>
      <w:pPr>
        <w:ind w:left="720" w:hanging="360"/>
      </w:pPr>
    </w:lvl>
    <w:lvl w:ilvl="1" w:tplc="21697991" w:tentative="1">
      <w:start w:val="1"/>
      <w:numFmt w:val="lowerLetter"/>
      <w:lvlText w:val="%2."/>
      <w:lvlJc w:val="left"/>
      <w:pPr>
        <w:ind w:left="1440" w:hanging="360"/>
      </w:pPr>
    </w:lvl>
    <w:lvl w:ilvl="2" w:tplc="21697991" w:tentative="1">
      <w:start w:val="1"/>
      <w:numFmt w:val="lowerRoman"/>
      <w:lvlText w:val="%3."/>
      <w:lvlJc w:val="right"/>
      <w:pPr>
        <w:ind w:left="2160" w:hanging="180"/>
      </w:pPr>
    </w:lvl>
    <w:lvl w:ilvl="3" w:tplc="21697991" w:tentative="1">
      <w:start w:val="1"/>
      <w:numFmt w:val="decimal"/>
      <w:lvlText w:val="%4."/>
      <w:lvlJc w:val="left"/>
      <w:pPr>
        <w:ind w:left="2880" w:hanging="360"/>
      </w:pPr>
    </w:lvl>
    <w:lvl w:ilvl="4" w:tplc="21697991" w:tentative="1">
      <w:start w:val="1"/>
      <w:numFmt w:val="lowerLetter"/>
      <w:lvlText w:val="%5."/>
      <w:lvlJc w:val="left"/>
      <w:pPr>
        <w:ind w:left="3600" w:hanging="360"/>
      </w:pPr>
    </w:lvl>
    <w:lvl w:ilvl="5" w:tplc="21697991" w:tentative="1">
      <w:start w:val="1"/>
      <w:numFmt w:val="lowerRoman"/>
      <w:lvlText w:val="%6."/>
      <w:lvlJc w:val="right"/>
      <w:pPr>
        <w:ind w:left="4320" w:hanging="180"/>
      </w:pPr>
    </w:lvl>
    <w:lvl w:ilvl="6" w:tplc="21697991" w:tentative="1">
      <w:start w:val="1"/>
      <w:numFmt w:val="decimal"/>
      <w:lvlText w:val="%7."/>
      <w:lvlJc w:val="left"/>
      <w:pPr>
        <w:ind w:left="5040" w:hanging="360"/>
      </w:pPr>
    </w:lvl>
    <w:lvl w:ilvl="7" w:tplc="21697991" w:tentative="1">
      <w:start w:val="1"/>
      <w:numFmt w:val="lowerLetter"/>
      <w:lvlText w:val="%8."/>
      <w:lvlJc w:val="left"/>
      <w:pPr>
        <w:ind w:left="5760" w:hanging="360"/>
      </w:pPr>
    </w:lvl>
    <w:lvl w:ilvl="8" w:tplc="21697991" w:tentative="1">
      <w:start w:val="1"/>
      <w:numFmt w:val="lowerRoman"/>
      <w:lvlText w:val="%9."/>
      <w:lvlJc w:val="right"/>
      <w:pPr>
        <w:ind w:left="6480" w:hanging="180"/>
      </w:pPr>
    </w:lvl>
  </w:abstractNum>
  <w:abstractNum w:abstractNumId="57940666">
    <w:multiLevelType w:val="hybridMultilevel"/>
    <w:lvl w:ilvl="0" w:tplc="25032164">
      <w:start w:val="1"/>
      <w:numFmt w:val="decimal"/>
      <w:lvlText w:val="%1."/>
      <w:lvlJc w:val="left"/>
      <w:pPr>
        <w:ind w:left="720" w:hanging="360"/>
      </w:pPr>
    </w:lvl>
    <w:lvl w:ilvl="1" w:tplc="25032164" w:tentative="1">
      <w:start w:val="1"/>
      <w:numFmt w:val="lowerLetter"/>
      <w:lvlText w:val="%2."/>
      <w:lvlJc w:val="left"/>
      <w:pPr>
        <w:ind w:left="1440" w:hanging="360"/>
      </w:pPr>
    </w:lvl>
    <w:lvl w:ilvl="2" w:tplc="25032164" w:tentative="1">
      <w:start w:val="1"/>
      <w:numFmt w:val="lowerRoman"/>
      <w:lvlText w:val="%3."/>
      <w:lvlJc w:val="right"/>
      <w:pPr>
        <w:ind w:left="2160" w:hanging="180"/>
      </w:pPr>
    </w:lvl>
    <w:lvl w:ilvl="3" w:tplc="25032164" w:tentative="1">
      <w:start w:val="1"/>
      <w:numFmt w:val="decimal"/>
      <w:lvlText w:val="%4."/>
      <w:lvlJc w:val="left"/>
      <w:pPr>
        <w:ind w:left="2880" w:hanging="360"/>
      </w:pPr>
    </w:lvl>
    <w:lvl w:ilvl="4" w:tplc="25032164" w:tentative="1">
      <w:start w:val="1"/>
      <w:numFmt w:val="lowerLetter"/>
      <w:lvlText w:val="%5."/>
      <w:lvlJc w:val="left"/>
      <w:pPr>
        <w:ind w:left="3600" w:hanging="360"/>
      </w:pPr>
    </w:lvl>
    <w:lvl w:ilvl="5" w:tplc="25032164" w:tentative="1">
      <w:start w:val="1"/>
      <w:numFmt w:val="lowerRoman"/>
      <w:lvlText w:val="%6."/>
      <w:lvlJc w:val="right"/>
      <w:pPr>
        <w:ind w:left="4320" w:hanging="180"/>
      </w:pPr>
    </w:lvl>
    <w:lvl w:ilvl="6" w:tplc="25032164" w:tentative="1">
      <w:start w:val="1"/>
      <w:numFmt w:val="decimal"/>
      <w:lvlText w:val="%7."/>
      <w:lvlJc w:val="left"/>
      <w:pPr>
        <w:ind w:left="5040" w:hanging="360"/>
      </w:pPr>
    </w:lvl>
    <w:lvl w:ilvl="7" w:tplc="25032164" w:tentative="1">
      <w:start w:val="1"/>
      <w:numFmt w:val="lowerLetter"/>
      <w:lvlText w:val="%8."/>
      <w:lvlJc w:val="left"/>
      <w:pPr>
        <w:ind w:left="5760" w:hanging="360"/>
      </w:pPr>
    </w:lvl>
    <w:lvl w:ilvl="8" w:tplc="25032164" w:tentative="1">
      <w:start w:val="1"/>
      <w:numFmt w:val="lowerRoman"/>
      <w:lvlText w:val="%9."/>
      <w:lvlJc w:val="right"/>
      <w:pPr>
        <w:ind w:left="6480" w:hanging="180"/>
      </w:pPr>
    </w:lvl>
  </w:abstractNum>
  <w:abstractNum w:abstractNumId="57940665">
    <w:multiLevelType w:val="hybridMultilevel"/>
    <w:lvl w:ilvl="0" w:tplc="49661986">
      <w:start w:val="1"/>
      <w:numFmt w:val="decimal"/>
      <w:lvlText w:val="%1."/>
      <w:lvlJc w:val="left"/>
      <w:pPr>
        <w:ind w:left="720" w:hanging="360"/>
      </w:pPr>
    </w:lvl>
    <w:lvl w:ilvl="1" w:tplc="49661986" w:tentative="1">
      <w:start w:val="1"/>
      <w:numFmt w:val="lowerLetter"/>
      <w:lvlText w:val="%2."/>
      <w:lvlJc w:val="left"/>
      <w:pPr>
        <w:ind w:left="1440" w:hanging="360"/>
      </w:pPr>
    </w:lvl>
    <w:lvl w:ilvl="2" w:tplc="49661986" w:tentative="1">
      <w:start w:val="1"/>
      <w:numFmt w:val="lowerRoman"/>
      <w:lvlText w:val="%3."/>
      <w:lvlJc w:val="right"/>
      <w:pPr>
        <w:ind w:left="2160" w:hanging="180"/>
      </w:pPr>
    </w:lvl>
    <w:lvl w:ilvl="3" w:tplc="49661986" w:tentative="1">
      <w:start w:val="1"/>
      <w:numFmt w:val="decimal"/>
      <w:lvlText w:val="%4."/>
      <w:lvlJc w:val="left"/>
      <w:pPr>
        <w:ind w:left="2880" w:hanging="360"/>
      </w:pPr>
    </w:lvl>
    <w:lvl w:ilvl="4" w:tplc="49661986" w:tentative="1">
      <w:start w:val="1"/>
      <w:numFmt w:val="lowerLetter"/>
      <w:lvlText w:val="%5."/>
      <w:lvlJc w:val="left"/>
      <w:pPr>
        <w:ind w:left="3600" w:hanging="360"/>
      </w:pPr>
    </w:lvl>
    <w:lvl w:ilvl="5" w:tplc="49661986" w:tentative="1">
      <w:start w:val="1"/>
      <w:numFmt w:val="lowerRoman"/>
      <w:lvlText w:val="%6."/>
      <w:lvlJc w:val="right"/>
      <w:pPr>
        <w:ind w:left="4320" w:hanging="180"/>
      </w:pPr>
    </w:lvl>
    <w:lvl w:ilvl="6" w:tplc="49661986" w:tentative="1">
      <w:start w:val="1"/>
      <w:numFmt w:val="decimal"/>
      <w:lvlText w:val="%7."/>
      <w:lvlJc w:val="left"/>
      <w:pPr>
        <w:ind w:left="5040" w:hanging="360"/>
      </w:pPr>
    </w:lvl>
    <w:lvl w:ilvl="7" w:tplc="49661986" w:tentative="1">
      <w:start w:val="1"/>
      <w:numFmt w:val="lowerLetter"/>
      <w:lvlText w:val="%8."/>
      <w:lvlJc w:val="left"/>
      <w:pPr>
        <w:ind w:left="5760" w:hanging="360"/>
      </w:pPr>
    </w:lvl>
    <w:lvl w:ilvl="8" w:tplc="49661986" w:tentative="1">
      <w:start w:val="1"/>
      <w:numFmt w:val="lowerRoman"/>
      <w:lvlText w:val="%9."/>
      <w:lvlJc w:val="right"/>
      <w:pPr>
        <w:ind w:left="6480" w:hanging="180"/>
      </w:pPr>
    </w:lvl>
  </w:abstractNum>
  <w:abstractNum w:abstractNumId="57940664">
    <w:multiLevelType w:val="hybridMultilevel"/>
    <w:lvl w:ilvl="0" w:tplc="38666957">
      <w:start w:val="1"/>
      <w:numFmt w:val="decimal"/>
      <w:lvlText w:val="%1."/>
      <w:lvlJc w:val="left"/>
      <w:pPr>
        <w:ind w:left="720" w:hanging="360"/>
      </w:pPr>
    </w:lvl>
    <w:lvl w:ilvl="1" w:tplc="38666957" w:tentative="1">
      <w:start w:val="1"/>
      <w:numFmt w:val="lowerLetter"/>
      <w:lvlText w:val="%2."/>
      <w:lvlJc w:val="left"/>
      <w:pPr>
        <w:ind w:left="1440" w:hanging="360"/>
      </w:pPr>
    </w:lvl>
    <w:lvl w:ilvl="2" w:tplc="38666957" w:tentative="1">
      <w:start w:val="1"/>
      <w:numFmt w:val="lowerRoman"/>
      <w:lvlText w:val="%3."/>
      <w:lvlJc w:val="right"/>
      <w:pPr>
        <w:ind w:left="2160" w:hanging="180"/>
      </w:pPr>
    </w:lvl>
    <w:lvl w:ilvl="3" w:tplc="38666957" w:tentative="1">
      <w:start w:val="1"/>
      <w:numFmt w:val="decimal"/>
      <w:lvlText w:val="%4."/>
      <w:lvlJc w:val="left"/>
      <w:pPr>
        <w:ind w:left="2880" w:hanging="360"/>
      </w:pPr>
    </w:lvl>
    <w:lvl w:ilvl="4" w:tplc="38666957" w:tentative="1">
      <w:start w:val="1"/>
      <w:numFmt w:val="lowerLetter"/>
      <w:lvlText w:val="%5."/>
      <w:lvlJc w:val="left"/>
      <w:pPr>
        <w:ind w:left="3600" w:hanging="360"/>
      </w:pPr>
    </w:lvl>
    <w:lvl w:ilvl="5" w:tplc="38666957" w:tentative="1">
      <w:start w:val="1"/>
      <w:numFmt w:val="lowerRoman"/>
      <w:lvlText w:val="%6."/>
      <w:lvlJc w:val="right"/>
      <w:pPr>
        <w:ind w:left="4320" w:hanging="180"/>
      </w:pPr>
    </w:lvl>
    <w:lvl w:ilvl="6" w:tplc="38666957" w:tentative="1">
      <w:start w:val="1"/>
      <w:numFmt w:val="decimal"/>
      <w:lvlText w:val="%7."/>
      <w:lvlJc w:val="left"/>
      <w:pPr>
        <w:ind w:left="5040" w:hanging="360"/>
      </w:pPr>
    </w:lvl>
    <w:lvl w:ilvl="7" w:tplc="38666957" w:tentative="1">
      <w:start w:val="1"/>
      <w:numFmt w:val="lowerLetter"/>
      <w:lvlText w:val="%8."/>
      <w:lvlJc w:val="left"/>
      <w:pPr>
        <w:ind w:left="5760" w:hanging="360"/>
      </w:pPr>
    </w:lvl>
    <w:lvl w:ilvl="8" w:tplc="38666957" w:tentative="1">
      <w:start w:val="1"/>
      <w:numFmt w:val="lowerRoman"/>
      <w:lvlText w:val="%9."/>
      <w:lvlJc w:val="right"/>
      <w:pPr>
        <w:ind w:left="6480" w:hanging="180"/>
      </w:pPr>
    </w:lvl>
  </w:abstractNum>
  <w:abstractNum w:abstractNumId="57940663">
    <w:multiLevelType w:val="hybridMultilevel"/>
    <w:lvl w:ilvl="0" w:tplc="58908781">
      <w:start w:val="1"/>
      <w:numFmt w:val="decimal"/>
      <w:lvlText w:val="%1."/>
      <w:lvlJc w:val="left"/>
      <w:pPr>
        <w:ind w:left="720" w:hanging="360"/>
      </w:pPr>
    </w:lvl>
    <w:lvl w:ilvl="1" w:tplc="58908781" w:tentative="1">
      <w:start w:val="1"/>
      <w:numFmt w:val="lowerLetter"/>
      <w:lvlText w:val="%2."/>
      <w:lvlJc w:val="left"/>
      <w:pPr>
        <w:ind w:left="1440" w:hanging="360"/>
      </w:pPr>
    </w:lvl>
    <w:lvl w:ilvl="2" w:tplc="58908781" w:tentative="1">
      <w:start w:val="1"/>
      <w:numFmt w:val="lowerRoman"/>
      <w:lvlText w:val="%3."/>
      <w:lvlJc w:val="right"/>
      <w:pPr>
        <w:ind w:left="2160" w:hanging="180"/>
      </w:pPr>
    </w:lvl>
    <w:lvl w:ilvl="3" w:tplc="58908781" w:tentative="1">
      <w:start w:val="1"/>
      <w:numFmt w:val="decimal"/>
      <w:lvlText w:val="%4."/>
      <w:lvlJc w:val="left"/>
      <w:pPr>
        <w:ind w:left="2880" w:hanging="360"/>
      </w:pPr>
    </w:lvl>
    <w:lvl w:ilvl="4" w:tplc="58908781" w:tentative="1">
      <w:start w:val="1"/>
      <w:numFmt w:val="lowerLetter"/>
      <w:lvlText w:val="%5."/>
      <w:lvlJc w:val="left"/>
      <w:pPr>
        <w:ind w:left="3600" w:hanging="360"/>
      </w:pPr>
    </w:lvl>
    <w:lvl w:ilvl="5" w:tplc="58908781" w:tentative="1">
      <w:start w:val="1"/>
      <w:numFmt w:val="lowerRoman"/>
      <w:lvlText w:val="%6."/>
      <w:lvlJc w:val="right"/>
      <w:pPr>
        <w:ind w:left="4320" w:hanging="180"/>
      </w:pPr>
    </w:lvl>
    <w:lvl w:ilvl="6" w:tplc="58908781" w:tentative="1">
      <w:start w:val="1"/>
      <w:numFmt w:val="decimal"/>
      <w:lvlText w:val="%7."/>
      <w:lvlJc w:val="left"/>
      <w:pPr>
        <w:ind w:left="5040" w:hanging="360"/>
      </w:pPr>
    </w:lvl>
    <w:lvl w:ilvl="7" w:tplc="58908781" w:tentative="1">
      <w:start w:val="1"/>
      <w:numFmt w:val="lowerLetter"/>
      <w:lvlText w:val="%8."/>
      <w:lvlJc w:val="left"/>
      <w:pPr>
        <w:ind w:left="5760" w:hanging="360"/>
      </w:pPr>
    </w:lvl>
    <w:lvl w:ilvl="8" w:tplc="58908781" w:tentative="1">
      <w:start w:val="1"/>
      <w:numFmt w:val="lowerRoman"/>
      <w:lvlText w:val="%9."/>
      <w:lvlJc w:val="right"/>
      <w:pPr>
        <w:ind w:left="6480" w:hanging="180"/>
      </w:pPr>
    </w:lvl>
  </w:abstractNum>
  <w:abstractNum w:abstractNumId="57940662">
    <w:multiLevelType w:val="hybridMultilevel"/>
    <w:lvl w:ilvl="0" w:tplc="96269592">
      <w:start w:val="1"/>
      <w:numFmt w:val="decimal"/>
      <w:lvlText w:val="%1."/>
      <w:lvlJc w:val="left"/>
      <w:pPr>
        <w:ind w:left="720" w:hanging="360"/>
      </w:pPr>
    </w:lvl>
    <w:lvl w:ilvl="1" w:tplc="96269592" w:tentative="1">
      <w:start w:val="1"/>
      <w:numFmt w:val="lowerLetter"/>
      <w:lvlText w:val="%2."/>
      <w:lvlJc w:val="left"/>
      <w:pPr>
        <w:ind w:left="1440" w:hanging="360"/>
      </w:pPr>
    </w:lvl>
    <w:lvl w:ilvl="2" w:tplc="96269592" w:tentative="1">
      <w:start w:val="1"/>
      <w:numFmt w:val="lowerRoman"/>
      <w:lvlText w:val="%3."/>
      <w:lvlJc w:val="right"/>
      <w:pPr>
        <w:ind w:left="2160" w:hanging="180"/>
      </w:pPr>
    </w:lvl>
    <w:lvl w:ilvl="3" w:tplc="96269592" w:tentative="1">
      <w:start w:val="1"/>
      <w:numFmt w:val="decimal"/>
      <w:lvlText w:val="%4."/>
      <w:lvlJc w:val="left"/>
      <w:pPr>
        <w:ind w:left="2880" w:hanging="360"/>
      </w:pPr>
    </w:lvl>
    <w:lvl w:ilvl="4" w:tplc="96269592" w:tentative="1">
      <w:start w:val="1"/>
      <w:numFmt w:val="lowerLetter"/>
      <w:lvlText w:val="%5."/>
      <w:lvlJc w:val="left"/>
      <w:pPr>
        <w:ind w:left="3600" w:hanging="360"/>
      </w:pPr>
    </w:lvl>
    <w:lvl w:ilvl="5" w:tplc="96269592" w:tentative="1">
      <w:start w:val="1"/>
      <w:numFmt w:val="lowerRoman"/>
      <w:lvlText w:val="%6."/>
      <w:lvlJc w:val="right"/>
      <w:pPr>
        <w:ind w:left="4320" w:hanging="180"/>
      </w:pPr>
    </w:lvl>
    <w:lvl w:ilvl="6" w:tplc="96269592" w:tentative="1">
      <w:start w:val="1"/>
      <w:numFmt w:val="decimal"/>
      <w:lvlText w:val="%7."/>
      <w:lvlJc w:val="left"/>
      <w:pPr>
        <w:ind w:left="5040" w:hanging="360"/>
      </w:pPr>
    </w:lvl>
    <w:lvl w:ilvl="7" w:tplc="96269592" w:tentative="1">
      <w:start w:val="1"/>
      <w:numFmt w:val="lowerLetter"/>
      <w:lvlText w:val="%8."/>
      <w:lvlJc w:val="left"/>
      <w:pPr>
        <w:ind w:left="5760" w:hanging="360"/>
      </w:pPr>
    </w:lvl>
    <w:lvl w:ilvl="8" w:tplc="96269592" w:tentative="1">
      <w:start w:val="1"/>
      <w:numFmt w:val="lowerRoman"/>
      <w:lvlText w:val="%9."/>
      <w:lvlJc w:val="right"/>
      <w:pPr>
        <w:ind w:left="6480" w:hanging="180"/>
      </w:pPr>
    </w:lvl>
  </w:abstractNum>
  <w:abstractNum w:abstractNumId="57940661">
    <w:multiLevelType w:val="hybridMultilevel"/>
    <w:lvl w:ilvl="0" w:tplc="74041183">
      <w:start w:val="1"/>
      <w:numFmt w:val="decimal"/>
      <w:lvlText w:val="%1."/>
      <w:lvlJc w:val="left"/>
      <w:pPr>
        <w:ind w:left="720" w:hanging="360"/>
      </w:pPr>
    </w:lvl>
    <w:lvl w:ilvl="1" w:tplc="74041183" w:tentative="1">
      <w:start w:val="1"/>
      <w:numFmt w:val="lowerLetter"/>
      <w:lvlText w:val="%2."/>
      <w:lvlJc w:val="left"/>
      <w:pPr>
        <w:ind w:left="1440" w:hanging="360"/>
      </w:pPr>
    </w:lvl>
    <w:lvl w:ilvl="2" w:tplc="74041183" w:tentative="1">
      <w:start w:val="1"/>
      <w:numFmt w:val="lowerRoman"/>
      <w:lvlText w:val="%3."/>
      <w:lvlJc w:val="right"/>
      <w:pPr>
        <w:ind w:left="2160" w:hanging="180"/>
      </w:pPr>
    </w:lvl>
    <w:lvl w:ilvl="3" w:tplc="74041183" w:tentative="1">
      <w:start w:val="1"/>
      <w:numFmt w:val="decimal"/>
      <w:lvlText w:val="%4."/>
      <w:lvlJc w:val="left"/>
      <w:pPr>
        <w:ind w:left="2880" w:hanging="360"/>
      </w:pPr>
    </w:lvl>
    <w:lvl w:ilvl="4" w:tplc="74041183" w:tentative="1">
      <w:start w:val="1"/>
      <w:numFmt w:val="lowerLetter"/>
      <w:lvlText w:val="%5."/>
      <w:lvlJc w:val="left"/>
      <w:pPr>
        <w:ind w:left="3600" w:hanging="360"/>
      </w:pPr>
    </w:lvl>
    <w:lvl w:ilvl="5" w:tplc="74041183" w:tentative="1">
      <w:start w:val="1"/>
      <w:numFmt w:val="lowerRoman"/>
      <w:lvlText w:val="%6."/>
      <w:lvlJc w:val="right"/>
      <w:pPr>
        <w:ind w:left="4320" w:hanging="180"/>
      </w:pPr>
    </w:lvl>
    <w:lvl w:ilvl="6" w:tplc="74041183" w:tentative="1">
      <w:start w:val="1"/>
      <w:numFmt w:val="decimal"/>
      <w:lvlText w:val="%7."/>
      <w:lvlJc w:val="left"/>
      <w:pPr>
        <w:ind w:left="5040" w:hanging="360"/>
      </w:pPr>
    </w:lvl>
    <w:lvl w:ilvl="7" w:tplc="74041183" w:tentative="1">
      <w:start w:val="1"/>
      <w:numFmt w:val="lowerLetter"/>
      <w:lvlText w:val="%8."/>
      <w:lvlJc w:val="left"/>
      <w:pPr>
        <w:ind w:left="5760" w:hanging="360"/>
      </w:pPr>
    </w:lvl>
    <w:lvl w:ilvl="8" w:tplc="74041183" w:tentative="1">
      <w:start w:val="1"/>
      <w:numFmt w:val="lowerRoman"/>
      <w:lvlText w:val="%9."/>
      <w:lvlJc w:val="right"/>
      <w:pPr>
        <w:ind w:left="6480" w:hanging="180"/>
      </w:pPr>
    </w:lvl>
  </w:abstractNum>
  <w:abstractNum w:abstractNumId="57940660">
    <w:multiLevelType w:val="hybridMultilevel"/>
    <w:lvl w:ilvl="0" w:tplc="15432755">
      <w:start w:val="1"/>
      <w:numFmt w:val="decimal"/>
      <w:lvlText w:val="%1."/>
      <w:lvlJc w:val="left"/>
      <w:pPr>
        <w:ind w:left="720" w:hanging="360"/>
      </w:pPr>
    </w:lvl>
    <w:lvl w:ilvl="1" w:tplc="15432755" w:tentative="1">
      <w:start w:val="1"/>
      <w:numFmt w:val="lowerLetter"/>
      <w:lvlText w:val="%2."/>
      <w:lvlJc w:val="left"/>
      <w:pPr>
        <w:ind w:left="1440" w:hanging="360"/>
      </w:pPr>
    </w:lvl>
    <w:lvl w:ilvl="2" w:tplc="15432755" w:tentative="1">
      <w:start w:val="1"/>
      <w:numFmt w:val="lowerRoman"/>
      <w:lvlText w:val="%3."/>
      <w:lvlJc w:val="right"/>
      <w:pPr>
        <w:ind w:left="2160" w:hanging="180"/>
      </w:pPr>
    </w:lvl>
    <w:lvl w:ilvl="3" w:tplc="15432755" w:tentative="1">
      <w:start w:val="1"/>
      <w:numFmt w:val="decimal"/>
      <w:lvlText w:val="%4."/>
      <w:lvlJc w:val="left"/>
      <w:pPr>
        <w:ind w:left="2880" w:hanging="360"/>
      </w:pPr>
    </w:lvl>
    <w:lvl w:ilvl="4" w:tplc="15432755" w:tentative="1">
      <w:start w:val="1"/>
      <w:numFmt w:val="lowerLetter"/>
      <w:lvlText w:val="%5."/>
      <w:lvlJc w:val="left"/>
      <w:pPr>
        <w:ind w:left="3600" w:hanging="360"/>
      </w:pPr>
    </w:lvl>
    <w:lvl w:ilvl="5" w:tplc="15432755" w:tentative="1">
      <w:start w:val="1"/>
      <w:numFmt w:val="lowerRoman"/>
      <w:lvlText w:val="%6."/>
      <w:lvlJc w:val="right"/>
      <w:pPr>
        <w:ind w:left="4320" w:hanging="180"/>
      </w:pPr>
    </w:lvl>
    <w:lvl w:ilvl="6" w:tplc="15432755" w:tentative="1">
      <w:start w:val="1"/>
      <w:numFmt w:val="decimal"/>
      <w:lvlText w:val="%7."/>
      <w:lvlJc w:val="left"/>
      <w:pPr>
        <w:ind w:left="5040" w:hanging="360"/>
      </w:pPr>
    </w:lvl>
    <w:lvl w:ilvl="7" w:tplc="15432755" w:tentative="1">
      <w:start w:val="1"/>
      <w:numFmt w:val="lowerLetter"/>
      <w:lvlText w:val="%8."/>
      <w:lvlJc w:val="left"/>
      <w:pPr>
        <w:ind w:left="5760" w:hanging="360"/>
      </w:pPr>
    </w:lvl>
    <w:lvl w:ilvl="8" w:tplc="15432755" w:tentative="1">
      <w:start w:val="1"/>
      <w:numFmt w:val="lowerRoman"/>
      <w:lvlText w:val="%9."/>
      <w:lvlJc w:val="right"/>
      <w:pPr>
        <w:ind w:left="6480" w:hanging="180"/>
      </w:pPr>
    </w:lvl>
  </w:abstractNum>
  <w:abstractNum w:abstractNumId="57940659">
    <w:multiLevelType w:val="hybridMultilevel"/>
    <w:lvl w:ilvl="0" w:tplc="16077451">
      <w:start w:val="1"/>
      <w:numFmt w:val="decimal"/>
      <w:lvlText w:val="%1."/>
      <w:lvlJc w:val="left"/>
      <w:pPr>
        <w:ind w:left="720" w:hanging="360"/>
      </w:pPr>
    </w:lvl>
    <w:lvl w:ilvl="1" w:tplc="16077451" w:tentative="1">
      <w:start w:val="1"/>
      <w:numFmt w:val="lowerLetter"/>
      <w:lvlText w:val="%2."/>
      <w:lvlJc w:val="left"/>
      <w:pPr>
        <w:ind w:left="1440" w:hanging="360"/>
      </w:pPr>
    </w:lvl>
    <w:lvl w:ilvl="2" w:tplc="16077451" w:tentative="1">
      <w:start w:val="1"/>
      <w:numFmt w:val="lowerRoman"/>
      <w:lvlText w:val="%3."/>
      <w:lvlJc w:val="right"/>
      <w:pPr>
        <w:ind w:left="2160" w:hanging="180"/>
      </w:pPr>
    </w:lvl>
    <w:lvl w:ilvl="3" w:tplc="16077451" w:tentative="1">
      <w:start w:val="1"/>
      <w:numFmt w:val="decimal"/>
      <w:lvlText w:val="%4."/>
      <w:lvlJc w:val="left"/>
      <w:pPr>
        <w:ind w:left="2880" w:hanging="360"/>
      </w:pPr>
    </w:lvl>
    <w:lvl w:ilvl="4" w:tplc="16077451" w:tentative="1">
      <w:start w:val="1"/>
      <w:numFmt w:val="lowerLetter"/>
      <w:lvlText w:val="%5."/>
      <w:lvlJc w:val="left"/>
      <w:pPr>
        <w:ind w:left="3600" w:hanging="360"/>
      </w:pPr>
    </w:lvl>
    <w:lvl w:ilvl="5" w:tplc="16077451" w:tentative="1">
      <w:start w:val="1"/>
      <w:numFmt w:val="lowerRoman"/>
      <w:lvlText w:val="%6."/>
      <w:lvlJc w:val="right"/>
      <w:pPr>
        <w:ind w:left="4320" w:hanging="180"/>
      </w:pPr>
    </w:lvl>
    <w:lvl w:ilvl="6" w:tplc="16077451" w:tentative="1">
      <w:start w:val="1"/>
      <w:numFmt w:val="decimal"/>
      <w:lvlText w:val="%7."/>
      <w:lvlJc w:val="left"/>
      <w:pPr>
        <w:ind w:left="5040" w:hanging="360"/>
      </w:pPr>
    </w:lvl>
    <w:lvl w:ilvl="7" w:tplc="16077451" w:tentative="1">
      <w:start w:val="1"/>
      <w:numFmt w:val="lowerLetter"/>
      <w:lvlText w:val="%8."/>
      <w:lvlJc w:val="left"/>
      <w:pPr>
        <w:ind w:left="5760" w:hanging="360"/>
      </w:pPr>
    </w:lvl>
    <w:lvl w:ilvl="8" w:tplc="16077451" w:tentative="1">
      <w:start w:val="1"/>
      <w:numFmt w:val="lowerRoman"/>
      <w:lvlText w:val="%9."/>
      <w:lvlJc w:val="right"/>
      <w:pPr>
        <w:ind w:left="6480" w:hanging="180"/>
      </w:pPr>
    </w:lvl>
  </w:abstractNum>
  <w:abstractNum w:abstractNumId="57940658">
    <w:multiLevelType w:val="hybridMultilevel"/>
    <w:lvl w:ilvl="0" w:tplc="81580187">
      <w:start w:val="1"/>
      <w:numFmt w:val="decimal"/>
      <w:lvlText w:val="%1."/>
      <w:lvlJc w:val="left"/>
      <w:pPr>
        <w:ind w:left="720" w:hanging="360"/>
      </w:pPr>
    </w:lvl>
    <w:lvl w:ilvl="1" w:tplc="81580187" w:tentative="1">
      <w:start w:val="1"/>
      <w:numFmt w:val="lowerLetter"/>
      <w:lvlText w:val="%2."/>
      <w:lvlJc w:val="left"/>
      <w:pPr>
        <w:ind w:left="1440" w:hanging="360"/>
      </w:pPr>
    </w:lvl>
    <w:lvl w:ilvl="2" w:tplc="81580187" w:tentative="1">
      <w:start w:val="1"/>
      <w:numFmt w:val="lowerRoman"/>
      <w:lvlText w:val="%3."/>
      <w:lvlJc w:val="right"/>
      <w:pPr>
        <w:ind w:left="2160" w:hanging="180"/>
      </w:pPr>
    </w:lvl>
    <w:lvl w:ilvl="3" w:tplc="81580187" w:tentative="1">
      <w:start w:val="1"/>
      <w:numFmt w:val="decimal"/>
      <w:lvlText w:val="%4."/>
      <w:lvlJc w:val="left"/>
      <w:pPr>
        <w:ind w:left="2880" w:hanging="360"/>
      </w:pPr>
    </w:lvl>
    <w:lvl w:ilvl="4" w:tplc="81580187" w:tentative="1">
      <w:start w:val="1"/>
      <w:numFmt w:val="lowerLetter"/>
      <w:lvlText w:val="%5."/>
      <w:lvlJc w:val="left"/>
      <w:pPr>
        <w:ind w:left="3600" w:hanging="360"/>
      </w:pPr>
    </w:lvl>
    <w:lvl w:ilvl="5" w:tplc="81580187" w:tentative="1">
      <w:start w:val="1"/>
      <w:numFmt w:val="lowerRoman"/>
      <w:lvlText w:val="%6."/>
      <w:lvlJc w:val="right"/>
      <w:pPr>
        <w:ind w:left="4320" w:hanging="180"/>
      </w:pPr>
    </w:lvl>
    <w:lvl w:ilvl="6" w:tplc="81580187" w:tentative="1">
      <w:start w:val="1"/>
      <w:numFmt w:val="decimal"/>
      <w:lvlText w:val="%7."/>
      <w:lvlJc w:val="left"/>
      <w:pPr>
        <w:ind w:left="5040" w:hanging="360"/>
      </w:pPr>
    </w:lvl>
    <w:lvl w:ilvl="7" w:tplc="81580187" w:tentative="1">
      <w:start w:val="1"/>
      <w:numFmt w:val="lowerLetter"/>
      <w:lvlText w:val="%8."/>
      <w:lvlJc w:val="left"/>
      <w:pPr>
        <w:ind w:left="5760" w:hanging="360"/>
      </w:pPr>
    </w:lvl>
    <w:lvl w:ilvl="8" w:tplc="81580187" w:tentative="1">
      <w:start w:val="1"/>
      <w:numFmt w:val="lowerRoman"/>
      <w:lvlText w:val="%9."/>
      <w:lvlJc w:val="right"/>
      <w:pPr>
        <w:ind w:left="6480" w:hanging="180"/>
      </w:pPr>
    </w:lvl>
  </w:abstractNum>
  <w:abstractNum w:abstractNumId="57940657">
    <w:multiLevelType w:val="hybridMultilevel"/>
    <w:lvl w:ilvl="0" w:tplc="16848757">
      <w:start w:val="1"/>
      <w:numFmt w:val="decimal"/>
      <w:lvlText w:val="%1."/>
      <w:lvlJc w:val="left"/>
      <w:pPr>
        <w:ind w:left="720" w:hanging="360"/>
      </w:pPr>
    </w:lvl>
    <w:lvl w:ilvl="1" w:tplc="16848757" w:tentative="1">
      <w:start w:val="1"/>
      <w:numFmt w:val="lowerLetter"/>
      <w:lvlText w:val="%2."/>
      <w:lvlJc w:val="left"/>
      <w:pPr>
        <w:ind w:left="1440" w:hanging="360"/>
      </w:pPr>
    </w:lvl>
    <w:lvl w:ilvl="2" w:tplc="16848757" w:tentative="1">
      <w:start w:val="1"/>
      <w:numFmt w:val="lowerRoman"/>
      <w:lvlText w:val="%3."/>
      <w:lvlJc w:val="right"/>
      <w:pPr>
        <w:ind w:left="2160" w:hanging="180"/>
      </w:pPr>
    </w:lvl>
    <w:lvl w:ilvl="3" w:tplc="16848757" w:tentative="1">
      <w:start w:val="1"/>
      <w:numFmt w:val="decimal"/>
      <w:lvlText w:val="%4."/>
      <w:lvlJc w:val="left"/>
      <w:pPr>
        <w:ind w:left="2880" w:hanging="360"/>
      </w:pPr>
    </w:lvl>
    <w:lvl w:ilvl="4" w:tplc="16848757" w:tentative="1">
      <w:start w:val="1"/>
      <w:numFmt w:val="lowerLetter"/>
      <w:lvlText w:val="%5."/>
      <w:lvlJc w:val="left"/>
      <w:pPr>
        <w:ind w:left="3600" w:hanging="360"/>
      </w:pPr>
    </w:lvl>
    <w:lvl w:ilvl="5" w:tplc="16848757" w:tentative="1">
      <w:start w:val="1"/>
      <w:numFmt w:val="lowerRoman"/>
      <w:lvlText w:val="%6."/>
      <w:lvlJc w:val="right"/>
      <w:pPr>
        <w:ind w:left="4320" w:hanging="180"/>
      </w:pPr>
    </w:lvl>
    <w:lvl w:ilvl="6" w:tplc="16848757" w:tentative="1">
      <w:start w:val="1"/>
      <w:numFmt w:val="decimal"/>
      <w:lvlText w:val="%7."/>
      <w:lvlJc w:val="left"/>
      <w:pPr>
        <w:ind w:left="5040" w:hanging="360"/>
      </w:pPr>
    </w:lvl>
    <w:lvl w:ilvl="7" w:tplc="16848757" w:tentative="1">
      <w:start w:val="1"/>
      <w:numFmt w:val="lowerLetter"/>
      <w:lvlText w:val="%8."/>
      <w:lvlJc w:val="left"/>
      <w:pPr>
        <w:ind w:left="5760" w:hanging="360"/>
      </w:pPr>
    </w:lvl>
    <w:lvl w:ilvl="8" w:tplc="16848757" w:tentative="1">
      <w:start w:val="1"/>
      <w:numFmt w:val="lowerRoman"/>
      <w:lvlText w:val="%9."/>
      <w:lvlJc w:val="right"/>
      <w:pPr>
        <w:ind w:left="6480" w:hanging="180"/>
      </w:pPr>
    </w:lvl>
  </w:abstractNum>
  <w:abstractNum w:abstractNumId="57940656">
    <w:multiLevelType w:val="hybridMultilevel"/>
    <w:lvl w:ilvl="0" w:tplc="38608977">
      <w:start w:val="1"/>
      <w:numFmt w:val="decimal"/>
      <w:lvlText w:val="%1."/>
      <w:lvlJc w:val="left"/>
      <w:pPr>
        <w:ind w:left="720" w:hanging="360"/>
      </w:pPr>
    </w:lvl>
    <w:lvl w:ilvl="1" w:tplc="38608977" w:tentative="1">
      <w:start w:val="1"/>
      <w:numFmt w:val="lowerLetter"/>
      <w:lvlText w:val="%2."/>
      <w:lvlJc w:val="left"/>
      <w:pPr>
        <w:ind w:left="1440" w:hanging="360"/>
      </w:pPr>
    </w:lvl>
    <w:lvl w:ilvl="2" w:tplc="38608977" w:tentative="1">
      <w:start w:val="1"/>
      <w:numFmt w:val="lowerRoman"/>
      <w:lvlText w:val="%3."/>
      <w:lvlJc w:val="right"/>
      <w:pPr>
        <w:ind w:left="2160" w:hanging="180"/>
      </w:pPr>
    </w:lvl>
    <w:lvl w:ilvl="3" w:tplc="38608977" w:tentative="1">
      <w:start w:val="1"/>
      <w:numFmt w:val="decimal"/>
      <w:lvlText w:val="%4."/>
      <w:lvlJc w:val="left"/>
      <w:pPr>
        <w:ind w:left="2880" w:hanging="360"/>
      </w:pPr>
    </w:lvl>
    <w:lvl w:ilvl="4" w:tplc="38608977" w:tentative="1">
      <w:start w:val="1"/>
      <w:numFmt w:val="lowerLetter"/>
      <w:lvlText w:val="%5."/>
      <w:lvlJc w:val="left"/>
      <w:pPr>
        <w:ind w:left="3600" w:hanging="360"/>
      </w:pPr>
    </w:lvl>
    <w:lvl w:ilvl="5" w:tplc="38608977" w:tentative="1">
      <w:start w:val="1"/>
      <w:numFmt w:val="lowerRoman"/>
      <w:lvlText w:val="%6."/>
      <w:lvlJc w:val="right"/>
      <w:pPr>
        <w:ind w:left="4320" w:hanging="180"/>
      </w:pPr>
    </w:lvl>
    <w:lvl w:ilvl="6" w:tplc="38608977" w:tentative="1">
      <w:start w:val="1"/>
      <w:numFmt w:val="decimal"/>
      <w:lvlText w:val="%7."/>
      <w:lvlJc w:val="left"/>
      <w:pPr>
        <w:ind w:left="5040" w:hanging="360"/>
      </w:pPr>
    </w:lvl>
    <w:lvl w:ilvl="7" w:tplc="38608977" w:tentative="1">
      <w:start w:val="1"/>
      <w:numFmt w:val="lowerLetter"/>
      <w:lvlText w:val="%8."/>
      <w:lvlJc w:val="left"/>
      <w:pPr>
        <w:ind w:left="5760" w:hanging="360"/>
      </w:pPr>
    </w:lvl>
    <w:lvl w:ilvl="8" w:tplc="38608977" w:tentative="1">
      <w:start w:val="1"/>
      <w:numFmt w:val="lowerRoman"/>
      <w:lvlText w:val="%9."/>
      <w:lvlJc w:val="right"/>
      <w:pPr>
        <w:ind w:left="6480" w:hanging="180"/>
      </w:pPr>
    </w:lvl>
  </w:abstractNum>
  <w:abstractNum w:abstractNumId="57940655">
    <w:multiLevelType w:val="hybridMultilevel"/>
    <w:lvl w:ilvl="0" w:tplc="70987425">
      <w:start w:val="1"/>
      <w:numFmt w:val="decimal"/>
      <w:lvlText w:val="%1."/>
      <w:lvlJc w:val="left"/>
      <w:pPr>
        <w:ind w:left="720" w:hanging="360"/>
      </w:pPr>
    </w:lvl>
    <w:lvl w:ilvl="1" w:tplc="70987425" w:tentative="1">
      <w:start w:val="1"/>
      <w:numFmt w:val="lowerLetter"/>
      <w:lvlText w:val="%2."/>
      <w:lvlJc w:val="left"/>
      <w:pPr>
        <w:ind w:left="1440" w:hanging="360"/>
      </w:pPr>
    </w:lvl>
    <w:lvl w:ilvl="2" w:tplc="70987425" w:tentative="1">
      <w:start w:val="1"/>
      <w:numFmt w:val="lowerRoman"/>
      <w:lvlText w:val="%3."/>
      <w:lvlJc w:val="right"/>
      <w:pPr>
        <w:ind w:left="2160" w:hanging="180"/>
      </w:pPr>
    </w:lvl>
    <w:lvl w:ilvl="3" w:tplc="70987425" w:tentative="1">
      <w:start w:val="1"/>
      <w:numFmt w:val="decimal"/>
      <w:lvlText w:val="%4."/>
      <w:lvlJc w:val="left"/>
      <w:pPr>
        <w:ind w:left="2880" w:hanging="360"/>
      </w:pPr>
    </w:lvl>
    <w:lvl w:ilvl="4" w:tplc="70987425" w:tentative="1">
      <w:start w:val="1"/>
      <w:numFmt w:val="lowerLetter"/>
      <w:lvlText w:val="%5."/>
      <w:lvlJc w:val="left"/>
      <w:pPr>
        <w:ind w:left="3600" w:hanging="360"/>
      </w:pPr>
    </w:lvl>
    <w:lvl w:ilvl="5" w:tplc="70987425" w:tentative="1">
      <w:start w:val="1"/>
      <w:numFmt w:val="lowerRoman"/>
      <w:lvlText w:val="%6."/>
      <w:lvlJc w:val="right"/>
      <w:pPr>
        <w:ind w:left="4320" w:hanging="180"/>
      </w:pPr>
    </w:lvl>
    <w:lvl w:ilvl="6" w:tplc="70987425" w:tentative="1">
      <w:start w:val="1"/>
      <w:numFmt w:val="decimal"/>
      <w:lvlText w:val="%7."/>
      <w:lvlJc w:val="left"/>
      <w:pPr>
        <w:ind w:left="5040" w:hanging="360"/>
      </w:pPr>
    </w:lvl>
    <w:lvl w:ilvl="7" w:tplc="70987425" w:tentative="1">
      <w:start w:val="1"/>
      <w:numFmt w:val="lowerLetter"/>
      <w:lvlText w:val="%8."/>
      <w:lvlJc w:val="left"/>
      <w:pPr>
        <w:ind w:left="5760" w:hanging="360"/>
      </w:pPr>
    </w:lvl>
    <w:lvl w:ilvl="8" w:tplc="70987425" w:tentative="1">
      <w:start w:val="1"/>
      <w:numFmt w:val="lowerRoman"/>
      <w:lvlText w:val="%9."/>
      <w:lvlJc w:val="right"/>
      <w:pPr>
        <w:ind w:left="6480" w:hanging="180"/>
      </w:pPr>
    </w:lvl>
  </w:abstractNum>
  <w:abstractNum w:abstractNumId="57940654">
    <w:multiLevelType w:val="hybridMultilevel"/>
    <w:lvl w:ilvl="0" w:tplc="72926756">
      <w:start w:val="1"/>
      <w:numFmt w:val="decimal"/>
      <w:lvlText w:val="%1."/>
      <w:lvlJc w:val="left"/>
      <w:pPr>
        <w:ind w:left="720" w:hanging="360"/>
      </w:pPr>
    </w:lvl>
    <w:lvl w:ilvl="1" w:tplc="72926756" w:tentative="1">
      <w:start w:val="1"/>
      <w:numFmt w:val="lowerLetter"/>
      <w:lvlText w:val="%2."/>
      <w:lvlJc w:val="left"/>
      <w:pPr>
        <w:ind w:left="1440" w:hanging="360"/>
      </w:pPr>
    </w:lvl>
    <w:lvl w:ilvl="2" w:tplc="72926756" w:tentative="1">
      <w:start w:val="1"/>
      <w:numFmt w:val="lowerRoman"/>
      <w:lvlText w:val="%3."/>
      <w:lvlJc w:val="right"/>
      <w:pPr>
        <w:ind w:left="2160" w:hanging="180"/>
      </w:pPr>
    </w:lvl>
    <w:lvl w:ilvl="3" w:tplc="72926756" w:tentative="1">
      <w:start w:val="1"/>
      <w:numFmt w:val="decimal"/>
      <w:lvlText w:val="%4."/>
      <w:lvlJc w:val="left"/>
      <w:pPr>
        <w:ind w:left="2880" w:hanging="360"/>
      </w:pPr>
    </w:lvl>
    <w:lvl w:ilvl="4" w:tplc="72926756" w:tentative="1">
      <w:start w:val="1"/>
      <w:numFmt w:val="lowerLetter"/>
      <w:lvlText w:val="%5."/>
      <w:lvlJc w:val="left"/>
      <w:pPr>
        <w:ind w:left="3600" w:hanging="360"/>
      </w:pPr>
    </w:lvl>
    <w:lvl w:ilvl="5" w:tplc="72926756" w:tentative="1">
      <w:start w:val="1"/>
      <w:numFmt w:val="lowerRoman"/>
      <w:lvlText w:val="%6."/>
      <w:lvlJc w:val="right"/>
      <w:pPr>
        <w:ind w:left="4320" w:hanging="180"/>
      </w:pPr>
    </w:lvl>
    <w:lvl w:ilvl="6" w:tplc="72926756" w:tentative="1">
      <w:start w:val="1"/>
      <w:numFmt w:val="decimal"/>
      <w:lvlText w:val="%7."/>
      <w:lvlJc w:val="left"/>
      <w:pPr>
        <w:ind w:left="5040" w:hanging="360"/>
      </w:pPr>
    </w:lvl>
    <w:lvl w:ilvl="7" w:tplc="72926756" w:tentative="1">
      <w:start w:val="1"/>
      <w:numFmt w:val="lowerLetter"/>
      <w:lvlText w:val="%8."/>
      <w:lvlJc w:val="left"/>
      <w:pPr>
        <w:ind w:left="5760" w:hanging="360"/>
      </w:pPr>
    </w:lvl>
    <w:lvl w:ilvl="8" w:tplc="72926756" w:tentative="1">
      <w:start w:val="1"/>
      <w:numFmt w:val="lowerRoman"/>
      <w:lvlText w:val="%9."/>
      <w:lvlJc w:val="right"/>
      <w:pPr>
        <w:ind w:left="6480" w:hanging="180"/>
      </w:pPr>
    </w:lvl>
  </w:abstractNum>
  <w:abstractNum w:abstractNumId="57940653">
    <w:multiLevelType w:val="hybridMultilevel"/>
    <w:lvl w:ilvl="0" w:tplc="50688697">
      <w:start w:val="1"/>
      <w:numFmt w:val="decimal"/>
      <w:lvlText w:val="%1."/>
      <w:lvlJc w:val="left"/>
      <w:pPr>
        <w:ind w:left="720" w:hanging="360"/>
      </w:pPr>
    </w:lvl>
    <w:lvl w:ilvl="1" w:tplc="50688697" w:tentative="1">
      <w:start w:val="1"/>
      <w:numFmt w:val="lowerLetter"/>
      <w:lvlText w:val="%2."/>
      <w:lvlJc w:val="left"/>
      <w:pPr>
        <w:ind w:left="1440" w:hanging="360"/>
      </w:pPr>
    </w:lvl>
    <w:lvl w:ilvl="2" w:tplc="50688697" w:tentative="1">
      <w:start w:val="1"/>
      <w:numFmt w:val="lowerRoman"/>
      <w:lvlText w:val="%3."/>
      <w:lvlJc w:val="right"/>
      <w:pPr>
        <w:ind w:left="2160" w:hanging="180"/>
      </w:pPr>
    </w:lvl>
    <w:lvl w:ilvl="3" w:tplc="50688697" w:tentative="1">
      <w:start w:val="1"/>
      <w:numFmt w:val="decimal"/>
      <w:lvlText w:val="%4."/>
      <w:lvlJc w:val="left"/>
      <w:pPr>
        <w:ind w:left="2880" w:hanging="360"/>
      </w:pPr>
    </w:lvl>
    <w:lvl w:ilvl="4" w:tplc="50688697" w:tentative="1">
      <w:start w:val="1"/>
      <w:numFmt w:val="lowerLetter"/>
      <w:lvlText w:val="%5."/>
      <w:lvlJc w:val="left"/>
      <w:pPr>
        <w:ind w:left="3600" w:hanging="360"/>
      </w:pPr>
    </w:lvl>
    <w:lvl w:ilvl="5" w:tplc="50688697" w:tentative="1">
      <w:start w:val="1"/>
      <w:numFmt w:val="lowerRoman"/>
      <w:lvlText w:val="%6."/>
      <w:lvlJc w:val="right"/>
      <w:pPr>
        <w:ind w:left="4320" w:hanging="180"/>
      </w:pPr>
    </w:lvl>
    <w:lvl w:ilvl="6" w:tplc="50688697" w:tentative="1">
      <w:start w:val="1"/>
      <w:numFmt w:val="decimal"/>
      <w:lvlText w:val="%7."/>
      <w:lvlJc w:val="left"/>
      <w:pPr>
        <w:ind w:left="5040" w:hanging="360"/>
      </w:pPr>
    </w:lvl>
    <w:lvl w:ilvl="7" w:tplc="50688697" w:tentative="1">
      <w:start w:val="1"/>
      <w:numFmt w:val="lowerLetter"/>
      <w:lvlText w:val="%8."/>
      <w:lvlJc w:val="left"/>
      <w:pPr>
        <w:ind w:left="5760" w:hanging="360"/>
      </w:pPr>
    </w:lvl>
    <w:lvl w:ilvl="8" w:tplc="50688697" w:tentative="1">
      <w:start w:val="1"/>
      <w:numFmt w:val="lowerRoman"/>
      <w:lvlText w:val="%9."/>
      <w:lvlJc w:val="right"/>
      <w:pPr>
        <w:ind w:left="6480" w:hanging="180"/>
      </w:pPr>
    </w:lvl>
  </w:abstractNum>
  <w:abstractNum w:abstractNumId="57940652">
    <w:multiLevelType w:val="hybridMultilevel"/>
    <w:lvl w:ilvl="0" w:tplc="14364570">
      <w:start w:val="1"/>
      <w:numFmt w:val="decimal"/>
      <w:lvlText w:val="%1."/>
      <w:lvlJc w:val="left"/>
      <w:pPr>
        <w:ind w:left="720" w:hanging="360"/>
      </w:pPr>
    </w:lvl>
    <w:lvl w:ilvl="1" w:tplc="14364570" w:tentative="1">
      <w:start w:val="1"/>
      <w:numFmt w:val="lowerLetter"/>
      <w:lvlText w:val="%2."/>
      <w:lvlJc w:val="left"/>
      <w:pPr>
        <w:ind w:left="1440" w:hanging="360"/>
      </w:pPr>
    </w:lvl>
    <w:lvl w:ilvl="2" w:tplc="14364570" w:tentative="1">
      <w:start w:val="1"/>
      <w:numFmt w:val="lowerRoman"/>
      <w:lvlText w:val="%3."/>
      <w:lvlJc w:val="right"/>
      <w:pPr>
        <w:ind w:left="2160" w:hanging="180"/>
      </w:pPr>
    </w:lvl>
    <w:lvl w:ilvl="3" w:tplc="14364570" w:tentative="1">
      <w:start w:val="1"/>
      <w:numFmt w:val="decimal"/>
      <w:lvlText w:val="%4."/>
      <w:lvlJc w:val="left"/>
      <w:pPr>
        <w:ind w:left="2880" w:hanging="360"/>
      </w:pPr>
    </w:lvl>
    <w:lvl w:ilvl="4" w:tplc="14364570" w:tentative="1">
      <w:start w:val="1"/>
      <w:numFmt w:val="lowerLetter"/>
      <w:lvlText w:val="%5."/>
      <w:lvlJc w:val="left"/>
      <w:pPr>
        <w:ind w:left="3600" w:hanging="360"/>
      </w:pPr>
    </w:lvl>
    <w:lvl w:ilvl="5" w:tplc="14364570" w:tentative="1">
      <w:start w:val="1"/>
      <w:numFmt w:val="lowerRoman"/>
      <w:lvlText w:val="%6."/>
      <w:lvlJc w:val="right"/>
      <w:pPr>
        <w:ind w:left="4320" w:hanging="180"/>
      </w:pPr>
    </w:lvl>
    <w:lvl w:ilvl="6" w:tplc="14364570" w:tentative="1">
      <w:start w:val="1"/>
      <w:numFmt w:val="decimal"/>
      <w:lvlText w:val="%7."/>
      <w:lvlJc w:val="left"/>
      <w:pPr>
        <w:ind w:left="5040" w:hanging="360"/>
      </w:pPr>
    </w:lvl>
    <w:lvl w:ilvl="7" w:tplc="14364570" w:tentative="1">
      <w:start w:val="1"/>
      <w:numFmt w:val="lowerLetter"/>
      <w:lvlText w:val="%8."/>
      <w:lvlJc w:val="left"/>
      <w:pPr>
        <w:ind w:left="5760" w:hanging="360"/>
      </w:pPr>
    </w:lvl>
    <w:lvl w:ilvl="8" w:tplc="14364570" w:tentative="1">
      <w:start w:val="1"/>
      <w:numFmt w:val="lowerRoman"/>
      <w:lvlText w:val="%9."/>
      <w:lvlJc w:val="right"/>
      <w:pPr>
        <w:ind w:left="6480" w:hanging="180"/>
      </w:pPr>
    </w:lvl>
  </w:abstractNum>
  <w:abstractNum w:abstractNumId="57940651">
    <w:multiLevelType w:val="hybridMultilevel"/>
    <w:lvl w:ilvl="0" w:tplc="78453889">
      <w:start w:val="1"/>
      <w:numFmt w:val="decimal"/>
      <w:lvlText w:val="%1."/>
      <w:lvlJc w:val="left"/>
      <w:pPr>
        <w:ind w:left="720" w:hanging="360"/>
      </w:pPr>
    </w:lvl>
    <w:lvl w:ilvl="1" w:tplc="78453889" w:tentative="1">
      <w:start w:val="1"/>
      <w:numFmt w:val="lowerLetter"/>
      <w:lvlText w:val="%2."/>
      <w:lvlJc w:val="left"/>
      <w:pPr>
        <w:ind w:left="1440" w:hanging="360"/>
      </w:pPr>
    </w:lvl>
    <w:lvl w:ilvl="2" w:tplc="78453889" w:tentative="1">
      <w:start w:val="1"/>
      <w:numFmt w:val="lowerRoman"/>
      <w:lvlText w:val="%3."/>
      <w:lvlJc w:val="right"/>
      <w:pPr>
        <w:ind w:left="2160" w:hanging="180"/>
      </w:pPr>
    </w:lvl>
    <w:lvl w:ilvl="3" w:tplc="78453889" w:tentative="1">
      <w:start w:val="1"/>
      <w:numFmt w:val="decimal"/>
      <w:lvlText w:val="%4."/>
      <w:lvlJc w:val="left"/>
      <w:pPr>
        <w:ind w:left="2880" w:hanging="360"/>
      </w:pPr>
    </w:lvl>
    <w:lvl w:ilvl="4" w:tplc="78453889" w:tentative="1">
      <w:start w:val="1"/>
      <w:numFmt w:val="lowerLetter"/>
      <w:lvlText w:val="%5."/>
      <w:lvlJc w:val="left"/>
      <w:pPr>
        <w:ind w:left="3600" w:hanging="360"/>
      </w:pPr>
    </w:lvl>
    <w:lvl w:ilvl="5" w:tplc="78453889" w:tentative="1">
      <w:start w:val="1"/>
      <w:numFmt w:val="lowerRoman"/>
      <w:lvlText w:val="%6."/>
      <w:lvlJc w:val="right"/>
      <w:pPr>
        <w:ind w:left="4320" w:hanging="180"/>
      </w:pPr>
    </w:lvl>
    <w:lvl w:ilvl="6" w:tplc="78453889" w:tentative="1">
      <w:start w:val="1"/>
      <w:numFmt w:val="decimal"/>
      <w:lvlText w:val="%7."/>
      <w:lvlJc w:val="left"/>
      <w:pPr>
        <w:ind w:left="5040" w:hanging="360"/>
      </w:pPr>
    </w:lvl>
    <w:lvl w:ilvl="7" w:tplc="78453889" w:tentative="1">
      <w:start w:val="1"/>
      <w:numFmt w:val="lowerLetter"/>
      <w:lvlText w:val="%8."/>
      <w:lvlJc w:val="left"/>
      <w:pPr>
        <w:ind w:left="5760" w:hanging="360"/>
      </w:pPr>
    </w:lvl>
    <w:lvl w:ilvl="8" w:tplc="78453889" w:tentative="1">
      <w:start w:val="1"/>
      <w:numFmt w:val="lowerRoman"/>
      <w:lvlText w:val="%9."/>
      <w:lvlJc w:val="right"/>
      <w:pPr>
        <w:ind w:left="6480" w:hanging="180"/>
      </w:pPr>
    </w:lvl>
  </w:abstractNum>
  <w:abstractNum w:abstractNumId="57940650">
    <w:multiLevelType w:val="hybridMultilevel"/>
    <w:lvl w:ilvl="0" w:tplc="83974868">
      <w:start w:val="1"/>
      <w:numFmt w:val="decimal"/>
      <w:lvlText w:val="%1."/>
      <w:lvlJc w:val="left"/>
      <w:pPr>
        <w:ind w:left="720" w:hanging="360"/>
      </w:pPr>
    </w:lvl>
    <w:lvl w:ilvl="1" w:tplc="83974868" w:tentative="1">
      <w:start w:val="1"/>
      <w:numFmt w:val="lowerLetter"/>
      <w:lvlText w:val="%2."/>
      <w:lvlJc w:val="left"/>
      <w:pPr>
        <w:ind w:left="1440" w:hanging="360"/>
      </w:pPr>
    </w:lvl>
    <w:lvl w:ilvl="2" w:tplc="83974868" w:tentative="1">
      <w:start w:val="1"/>
      <w:numFmt w:val="lowerRoman"/>
      <w:lvlText w:val="%3."/>
      <w:lvlJc w:val="right"/>
      <w:pPr>
        <w:ind w:left="2160" w:hanging="180"/>
      </w:pPr>
    </w:lvl>
    <w:lvl w:ilvl="3" w:tplc="83974868" w:tentative="1">
      <w:start w:val="1"/>
      <w:numFmt w:val="decimal"/>
      <w:lvlText w:val="%4."/>
      <w:lvlJc w:val="left"/>
      <w:pPr>
        <w:ind w:left="2880" w:hanging="360"/>
      </w:pPr>
    </w:lvl>
    <w:lvl w:ilvl="4" w:tplc="83974868" w:tentative="1">
      <w:start w:val="1"/>
      <w:numFmt w:val="lowerLetter"/>
      <w:lvlText w:val="%5."/>
      <w:lvlJc w:val="left"/>
      <w:pPr>
        <w:ind w:left="3600" w:hanging="360"/>
      </w:pPr>
    </w:lvl>
    <w:lvl w:ilvl="5" w:tplc="83974868" w:tentative="1">
      <w:start w:val="1"/>
      <w:numFmt w:val="lowerRoman"/>
      <w:lvlText w:val="%6."/>
      <w:lvlJc w:val="right"/>
      <w:pPr>
        <w:ind w:left="4320" w:hanging="180"/>
      </w:pPr>
    </w:lvl>
    <w:lvl w:ilvl="6" w:tplc="83974868" w:tentative="1">
      <w:start w:val="1"/>
      <w:numFmt w:val="decimal"/>
      <w:lvlText w:val="%7."/>
      <w:lvlJc w:val="left"/>
      <w:pPr>
        <w:ind w:left="5040" w:hanging="360"/>
      </w:pPr>
    </w:lvl>
    <w:lvl w:ilvl="7" w:tplc="83974868" w:tentative="1">
      <w:start w:val="1"/>
      <w:numFmt w:val="lowerLetter"/>
      <w:lvlText w:val="%8."/>
      <w:lvlJc w:val="left"/>
      <w:pPr>
        <w:ind w:left="5760" w:hanging="360"/>
      </w:pPr>
    </w:lvl>
    <w:lvl w:ilvl="8" w:tplc="83974868" w:tentative="1">
      <w:start w:val="1"/>
      <w:numFmt w:val="lowerRoman"/>
      <w:lvlText w:val="%9."/>
      <w:lvlJc w:val="right"/>
      <w:pPr>
        <w:ind w:left="6480" w:hanging="180"/>
      </w:pPr>
    </w:lvl>
  </w:abstractNum>
  <w:abstractNum w:abstractNumId="57940649">
    <w:multiLevelType w:val="hybridMultilevel"/>
    <w:lvl w:ilvl="0" w:tplc="41862602">
      <w:start w:val="1"/>
      <w:numFmt w:val="decimal"/>
      <w:lvlText w:val="%1."/>
      <w:lvlJc w:val="left"/>
      <w:pPr>
        <w:ind w:left="720" w:hanging="360"/>
      </w:pPr>
    </w:lvl>
    <w:lvl w:ilvl="1" w:tplc="41862602" w:tentative="1">
      <w:start w:val="1"/>
      <w:numFmt w:val="lowerLetter"/>
      <w:lvlText w:val="%2."/>
      <w:lvlJc w:val="left"/>
      <w:pPr>
        <w:ind w:left="1440" w:hanging="360"/>
      </w:pPr>
    </w:lvl>
    <w:lvl w:ilvl="2" w:tplc="41862602" w:tentative="1">
      <w:start w:val="1"/>
      <w:numFmt w:val="lowerRoman"/>
      <w:lvlText w:val="%3."/>
      <w:lvlJc w:val="right"/>
      <w:pPr>
        <w:ind w:left="2160" w:hanging="180"/>
      </w:pPr>
    </w:lvl>
    <w:lvl w:ilvl="3" w:tplc="41862602" w:tentative="1">
      <w:start w:val="1"/>
      <w:numFmt w:val="decimal"/>
      <w:lvlText w:val="%4."/>
      <w:lvlJc w:val="left"/>
      <w:pPr>
        <w:ind w:left="2880" w:hanging="360"/>
      </w:pPr>
    </w:lvl>
    <w:lvl w:ilvl="4" w:tplc="41862602" w:tentative="1">
      <w:start w:val="1"/>
      <w:numFmt w:val="lowerLetter"/>
      <w:lvlText w:val="%5."/>
      <w:lvlJc w:val="left"/>
      <w:pPr>
        <w:ind w:left="3600" w:hanging="360"/>
      </w:pPr>
    </w:lvl>
    <w:lvl w:ilvl="5" w:tplc="41862602" w:tentative="1">
      <w:start w:val="1"/>
      <w:numFmt w:val="lowerRoman"/>
      <w:lvlText w:val="%6."/>
      <w:lvlJc w:val="right"/>
      <w:pPr>
        <w:ind w:left="4320" w:hanging="180"/>
      </w:pPr>
    </w:lvl>
    <w:lvl w:ilvl="6" w:tplc="41862602" w:tentative="1">
      <w:start w:val="1"/>
      <w:numFmt w:val="decimal"/>
      <w:lvlText w:val="%7."/>
      <w:lvlJc w:val="left"/>
      <w:pPr>
        <w:ind w:left="5040" w:hanging="360"/>
      </w:pPr>
    </w:lvl>
    <w:lvl w:ilvl="7" w:tplc="41862602" w:tentative="1">
      <w:start w:val="1"/>
      <w:numFmt w:val="lowerLetter"/>
      <w:lvlText w:val="%8."/>
      <w:lvlJc w:val="left"/>
      <w:pPr>
        <w:ind w:left="5760" w:hanging="360"/>
      </w:pPr>
    </w:lvl>
    <w:lvl w:ilvl="8" w:tplc="41862602" w:tentative="1">
      <w:start w:val="1"/>
      <w:numFmt w:val="lowerRoman"/>
      <w:lvlText w:val="%9."/>
      <w:lvlJc w:val="right"/>
      <w:pPr>
        <w:ind w:left="6480" w:hanging="180"/>
      </w:pPr>
    </w:lvl>
  </w:abstractNum>
  <w:abstractNum w:abstractNumId="57940648">
    <w:multiLevelType w:val="hybridMultilevel"/>
    <w:lvl w:ilvl="0" w:tplc="75751429">
      <w:start w:val="1"/>
      <w:numFmt w:val="decimal"/>
      <w:lvlText w:val="%1."/>
      <w:lvlJc w:val="left"/>
      <w:pPr>
        <w:ind w:left="720" w:hanging="360"/>
      </w:pPr>
    </w:lvl>
    <w:lvl w:ilvl="1" w:tplc="75751429" w:tentative="1">
      <w:start w:val="1"/>
      <w:numFmt w:val="lowerLetter"/>
      <w:lvlText w:val="%2."/>
      <w:lvlJc w:val="left"/>
      <w:pPr>
        <w:ind w:left="1440" w:hanging="360"/>
      </w:pPr>
    </w:lvl>
    <w:lvl w:ilvl="2" w:tplc="75751429" w:tentative="1">
      <w:start w:val="1"/>
      <w:numFmt w:val="lowerRoman"/>
      <w:lvlText w:val="%3."/>
      <w:lvlJc w:val="right"/>
      <w:pPr>
        <w:ind w:left="2160" w:hanging="180"/>
      </w:pPr>
    </w:lvl>
    <w:lvl w:ilvl="3" w:tplc="75751429" w:tentative="1">
      <w:start w:val="1"/>
      <w:numFmt w:val="decimal"/>
      <w:lvlText w:val="%4."/>
      <w:lvlJc w:val="left"/>
      <w:pPr>
        <w:ind w:left="2880" w:hanging="360"/>
      </w:pPr>
    </w:lvl>
    <w:lvl w:ilvl="4" w:tplc="75751429" w:tentative="1">
      <w:start w:val="1"/>
      <w:numFmt w:val="lowerLetter"/>
      <w:lvlText w:val="%5."/>
      <w:lvlJc w:val="left"/>
      <w:pPr>
        <w:ind w:left="3600" w:hanging="360"/>
      </w:pPr>
    </w:lvl>
    <w:lvl w:ilvl="5" w:tplc="75751429" w:tentative="1">
      <w:start w:val="1"/>
      <w:numFmt w:val="lowerRoman"/>
      <w:lvlText w:val="%6."/>
      <w:lvlJc w:val="right"/>
      <w:pPr>
        <w:ind w:left="4320" w:hanging="180"/>
      </w:pPr>
    </w:lvl>
    <w:lvl w:ilvl="6" w:tplc="75751429" w:tentative="1">
      <w:start w:val="1"/>
      <w:numFmt w:val="decimal"/>
      <w:lvlText w:val="%7."/>
      <w:lvlJc w:val="left"/>
      <w:pPr>
        <w:ind w:left="5040" w:hanging="360"/>
      </w:pPr>
    </w:lvl>
    <w:lvl w:ilvl="7" w:tplc="75751429" w:tentative="1">
      <w:start w:val="1"/>
      <w:numFmt w:val="lowerLetter"/>
      <w:lvlText w:val="%8."/>
      <w:lvlJc w:val="left"/>
      <w:pPr>
        <w:ind w:left="5760" w:hanging="360"/>
      </w:pPr>
    </w:lvl>
    <w:lvl w:ilvl="8" w:tplc="75751429" w:tentative="1">
      <w:start w:val="1"/>
      <w:numFmt w:val="lowerRoman"/>
      <w:lvlText w:val="%9."/>
      <w:lvlJc w:val="right"/>
      <w:pPr>
        <w:ind w:left="6480" w:hanging="180"/>
      </w:pPr>
    </w:lvl>
  </w:abstractNum>
  <w:abstractNum w:abstractNumId="57940647">
    <w:multiLevelType w:val="hybridMultilevel"/>
    <w:lvl w:ilvl="0" w:tplc="81725971">
      <w:start w:val="1"/>
      <w:numFmt w:val="decimal"/>
      <w:lvlText w:val="%1."/>
      <w:lvlJc w:val="left"/>
      <w:pPr>
        <w:ind w:left="720" w:hanging="360"/>
      </w:pPr>
    </w:lvl>
    <w:lvl w:ilvl="1" w:tplc="81725971" w:tentative="1">
      <w:start w:val="1"/>
      <w:numFmt w:val="lowerLetter"/>
      <w:lvlText w:val="%2."/>
      <w:lvlJc w:val="left"/>
      <w:pPr>
        <w:ind w:left="1440" w:hanging="360"/>
      </w:pPr>
    </w:lvl>
    <w:lvl w:ilvl="2" w:tplc="81725971" w:tentative="1">
      <w:start w:val="1"/>
      <w:numFmt w:val="lowerRoman"/>
      <w:lvlText w:val="%3."/>
      <w:lvlJc w:val="right"/>
      <w:pPr>
        <w:ind w:left="2160" w:hanging="180"/>
      </w:pPr>
    </w:lvl>
    <w:lvl w:ilvl="3" w:tplc="81725971" w:tentative="1">
      <w:start w:val="1"/>
      <w:numFmt w:val="decimal"/>
      <w:lvlText w:val="%4."/>
      <w:lvlJc w:val="left"/>
      <w:pPr>
        <w:ind w:left="2880" w:hanging="360"/>
      </w:pPr>
    </w:lvl>
    <w:lvl w:ilvl="4" w:tplc="81725971" w:tentative="1">
      <w:start w:val="1"/>
      <w:numFmt w:val="lowerLetter"/>
      <w:lvlText w:val="%5."/>
      <w:lvlJc w:val="left"/>
      <w:pPr>
        <w:ind w:left="3600" w:hanging="360"/>
      </w:pPr>
    </w:lvl>
    <w:lvl w:ilvl="5" w:tplc="81725971" w:tentative="1">
      <w:start w:val="1"/>
      <w:numFmt w:val="lowerRoman"/>
      <w:lvlText w:val="%6."/>
      <w:lvlJc w:val="right"/>
      <w:pPr>
        <w:ind w:left="4320" w:hanging="180"/>
      </w:pPr>
    </w:lvl>
    <w:lvl w:ilvl="6" w:tplc="81725971" w:tentative="1">
      <w:start w:val="1"/>
      <w:numFmt w:val="decimal"/>
      <w:lvlText w:val="%7."/>
      <w:lvlJc w:val="left"/>
      <w:pPr>
        <w:ind w:left="5040" w:hanging="360"/>
      </w:pPr>
    </w:lvl>
    <w:lvl w:ilvl="7" w:tplc="81725971" w:tentative="1">
      <w:start w:val="1"/>
      <w:numFmt w:val="lowerLetter"/>
      <w:lvlText w:val="%8."/>
      <w:lvlJc w:val="left"/>
      <w:pPr>
        <w:ind w:left="5760" w:hanging="360"/>
      </w:pPr>
    </w:lvl>
    <w:lvl w:ilvl="8" w:tplc="81725971" w:tentative="1">
      <w:start w:val="1"/>
      <w:numFmt w:val="lowerRoman"/>
      <w:lvlText w:val="%9."/>
      <w:lvlJc w:val="right"/>
      <w:pPr>
        <w:ind w:left="6480" w:hanging="180"/>
      </w:pPr>
    </w:lvl>
  </w:abstractNum>
  <w:abstractNum w:abstractNumId="57940646">
    <w:multiLevelType w:val="hybridMultilevel"/>
    <w:lvl w:ilvl="0" w:tplc="74021873">
      <w:start w:val="1"/>
      <w:numFmt w:val="decimal"/>
      <w:lvlText w:val="%1."/>
      <w:lvlJc w:val="left"/>
      <w:pPr>
        <w:ind w:left="720" w:hanging="360"/>
      </w:pPr>
    </w:lvl>
    <w:lvl w:ilvl="1" w:tplc="74021873" w:tentative="1">
      <w:start w:val="1"/>
      <w:numFmt w:val="lowerLetter"/>
      <w:lvlText w:val="%2."/>
      <w:lvlJc w:val="left"/>
      <w:pPr>
        <w:ind w:left="1440" w:hanging="360"/>
      </w:pPr>
    </w:lvl>
    <w:lvl w:ilvl="2" w:tplc="74021873" w:tentative="1">
      <w:start w:val="1"/>
      <w:numFmt w:val="lowerRoman"/>
      <w:lvlText w:val="%3."/>
      <w:lvlJc w:val="right"/>
      <w:pPr>
        <w:ind w:left="2160" w:hanging="180"/>
      </w:pPr>
    </w:lvl>
    <w:lvl w:ilvl="3" w:tplc="74021873" w:tentative="1">
      <w:start w:val="1"/>
      <w:numFmt w:val="decimal"/>
      <w:lvlText w:val="%4."/>
      <w:lvlJc w:val="left"/>
      <w:pPr>
        <w:ind w:left="2880" w:hanging="360"/>
      </w:pPr>
    </w:lvl>
    <w:lvl w:ilvl="4" w:tplc="74021873" w:tentative="1">
      <w:start w:val="1"/>
      <w:numFmt w:val="lowerLetter"/>
      <w:lvlText w:val="%5."/>
      <w:lvlJc w:val="left"/>
      <w:pPr>
        <w:ind w:left="3600" w:hanging="360"/>
      </w:pPr>
    </w:lvl>
    <w:lvl w:ilvl="5" w:tplc="74021873" w:tentative="1">
      <w:start w:val="1"/>
      <w:numFmt w:val="lowerRoman"/>
      <w:lvlText w:val="%6."/>
      <w:lvlJc w:val="right"/>
      <w:pPr>
        <w:ind w:left="4320" w:hanging="180"/>
      </w:pPr>
    </w:lvl>
    <w:lvl w:ilvl="6" w:tplc="74021873" w:tentative="1">
      <w:start w:val="1"/>
      <w:numFmt w:val="decimal"/>
      <w:lvlText w:val="%7."/>
      <w:lvlJc w:val="left"/>
      <w:pPr>
        <w:ind w:left="5040" w:hanging="360"/>
      </w:pPr>
    </w:lvl>
    <w:lvl w:ilvl="7" w:tplc="74021873" w:tentative="1">
      <w:start w:val="1"/>
      <w:numFmt w:val="lowerLetter"/>
      <w:lvlText w:val="%8."/>
      <w:lvlJc w:val="left"/>
      <w:pPr>
        <w:ind w:left="5760" w:hanging="360"/>
      </w:pPr>
    </w:lvl>
    <w:lvl w:ilvl="8" w:tplc="74021873" w:tentative="1">
      <w:start w:val="1"/>
      <w:numFmt w:val="lowerRoman"/>
      <w:lvlText w:val="%9."/>
      <w:lvlJc w:val="right"/>
      <w:pPr>
        <w:ind w:left="6480" w:hanging="180"/>
      </w:pPr>
    </w:lvl>
  </w:abstractNum>
  <w:abstractNum w:abstractNumId="57940645">
    <w:multiLevelType w:val="hybridMultilevel"/>
    <w:lvl w:ilvl="0" w:tplc="74280006">
      <w:start w:val="1"/>
      <w:numFmt w:val="decimal"/>
      <w:lvlText w:val="%1."/>
      <w:lvlJc w:val="left"/>
      <w:pPr>
        <w:ind w:left="720" w:hanging="360"/>
      </w:pPr>
    </w:lvl>
    <w:lvl w:ilvl="1" w:tplc="74280006" w:tentative="1">
      <w:start w:val="1"/>
      <w:numFmt w:val="lowerLetter"/>
      <w:lvlText w:val="%2."/>
      <w:lvlJc w:val="left"/>
      <w:pPr>
        <w:ind w:left="1440" w:hanging="360"/>
      </w:pPr>
    </w:lvl>
    <w:lvl w:ilvl="2" w:tplc="74280006" w:tentative="1">
      <w:start w:val="1"/>
      <w:numFmt w:val="lowerRoman"/>
      <w:lvlText w:val="%3."/>
      <w:lvlJc w:val="right"/>
      <w:pPr>
        <w:ind w:left="2160" w:hanging="180"/>
      </w:pPr>
    </w:lvl>
    <w:lvl w:ilvl="3" w:tplc="74280006" w:tentative="1">
      <w:start w:val="1"/>
      <w:numFmt w:val="decimal"/>
      <w:lvlText w:val="%4."/>
      <w:lvlJc w:val="left"/>
      <w:pPr>
        <w:ind w:left="2880" w:hanging="360"/>
      </w:pPr>
    </w:lvl>
    <w:lvl w:ilvl="4" w:tplc="74280006" w:tentative="1">
      <w:start w:val="1"/>
      <w:numFmt w:val="lowerLetter"/>
      <w:lvlText w:val="%5."/>
      <w:lvlJc w:val="left"/>
      <w:pPr>
        <w:ind w:left="3600" w:hanging="360"/>
      </w:pPr>
    </w:lvl>
    <w:lvl w:ilvl="5" w:tplc="74280006" w:tentative="1">
      <w:start w:val="1"/>
      <w:numFmt w:val="lowerRoman"/>
      <w:lvlText w:val="%6."/>
      <w:lvlJc w:val="right"/>
      <w:pPr>
        <w:ind w:left="4320" w:hanging="180"/>
      </w:pPr>
    </w:lvl>
    <w:lvl w:ilvl="6" w:tplc="74280006" w:tentative="1">
      <w:start w:val="1"/>
      <w:numFmt w:val="decimal"/>
      <w:lvlText w:val="%7."/>
      <w:lvlJc w:val="left"/>
      <w:pPr>
        <w:ind w:left="5040" w:hanging="360"/>
      </w:pPr>
    </w:lvl>
    <w:lvl w:ilvl="7" w:tplc="74280006" w:tentative="1">
      <w:start w:val="1"/>
      <w:numFmt w:val="lowerLetter"/>
      <w:lvlText w:val="%8."/>
      <w:lvlJc w:val="left"/>
      <w:pPr>
        <w:ind w:left="5760" w:hanging="360"/>
      </w:pPr>
    </w:lvl>
    <w:lvl w:ilvl="8" w:tplc="74280006" w:tentative="1">
      <w:start w:val="1"/>
      <w:numFmt w:val="lowerRoman"/>
      <w:lvlText w:val="%9."/>
      <w:lvlJc w:val="right"/>
      <w:pPr>
        <w:ind w:left="6480" w:hanging="180"/>
      </w:pPr>
    </w:lvl>
  </w:abstractNum>
  <w:abstractNum w:abstractNumId="57940644">
    <w:multiLevelType w:val="hybridMultilevel"/>
    <w:lvl w:ilvl="0" w:tplc="99663917">
      <w:start w:val="1"/>
      <w:numFmt w:val="decimal"/>
      <w:lvlText w:val="%1."/>
      <w:lvlJc w:val="left"/>
      <w:pPr>
        <w:ind w:left="720" w:hanging="360"/>
      </w:pPr>
    </w:lvl>
    <w:lvl w:ilvl="1" w:tplc="99663917" w:tentative="1">
      <w:start w:val="1"/>
      <w:numFmt w:val="lowerLetter"/>
      <w:lvlText w:val="%2."/>
      <w:lvlJc w:val="left"/>
      <w:pPr>
        <w:ind w:left="1440" w:hanging="360"/>
      </w:pPr>
    </w:lvl>
    <w:lvl w:ilvl="2" w:tplc="99663917" w:tentative="1">
      <w:start w:val="1"/>
      <w:numFmt w:val="lowerRoman"/>
      <w:lvlText w:val="%3."/>
      <w:lvlJc w:val="right"/>
      <w:pPr>
        <w:ind w:left="2160" w:hanging="180"/>
      </w:pPr>
    </w:lvl>
    <w:lvl w:ilvl="3" w:tplc="99663917" w:tentative="1">
      <w:start w:val="1"/>
      <w:numFmt w:val="decimal"/>
      <w:lvlText w:val="%4."/>
      <w:lvlJc w:val="left"/>
      <w:pPr>
        <w:ind w:left="2880" w:hanging="360"/>
      </w:pPr>
    </w:lvl>
    <w:lvl w:ilvl="4" w:tplc="99663917" w:tentative="1">
      <w:start w:val="1"/>
      <w:numFmt w:val="lowerLetter"/>
      <w:lvlText w:val="%5."/>
      <w:lvlJc w:val="left"/>
      <w:pPr>
        <w:ind w:left="3600" w:hanging="360"/>
      </w:pPr>
    </w:lvl>
    <w:lvl w:ilvl="5" w:tplc="99663917" w:tentative="1">
      <w:start w:val="1"/>
      <w:numFmt w:val="lowerRoman"/>
      <w:lvlText w:val="%6."/>
      <w:lvlJc w:val="right"/>
      <w:pPr>
        <w:ind w:left="4320" w:hanging="180"/>
      </w:pPr>
    </w:lvl>
    <w:lvl w:ilvl="6" w:tplc="99663917" w:tentative="1">
      <w:start w:val="1"/>
      <w:numFmt w:val="decimal"/>
      <w:lvlText w:val="%7."/>
      <w:lvlJc w:val="left"/>
      <w:pPr>
        <w:ind w:left="5040" w:hanging="360"/>
      </w:pPr>
    </w:lvl>
    <w:lvl w:ilvl="7" w:tplc="99663917" w:tentative="1">
      <w:start w:val="1"/>
      <w:numFmt w:val="lowerLetter"/>
      <w:lvlText w:val="%8."/>
      <w:lvlJc w:val="left"/>
      <w:pPr>
        <w:ind w:left="5760" w:hanging="360"/>
      </w:pPr>
    </w:lvl>
    <w:lvl w:ilvl="8" w:tplc="99663917" w:tentative="1">
      <w:start w:val="1"/>
      <w:numFmt w:val="lowerRoman"/>
      <w:lvlText w:val="%9."/>
      <w:lvlJc w:val="right"/>
      <w:pPr>
        <w:ind w:left="6480" w:hanging="180"/>
      </w:pPr>
    </w:lvl>
  </w:abstractNum>
  <w:abstractNum w:abstractNumId="57940643">
    <w:multiLevelType w:val="hybridMultilevel"/>
    <w:lvl w:ilvl="0" w:tplc="78718229">
      <w:start w:val="1"/>
      <w:numFmt w:val="decimal"/>
      <w:lvlText w:val="%1."/>
      <w:lvlJc w:val="left"/>
      <w:pPr>
        <w:ind w:left="720" w:hanging="360"/>
      </w:pPr>
    </w:lvl>
    <w:lvl w:ilvl="1" w:tplc="78718229" w:tentative="1">
      <w:start w:val="1"/>
      <w:numFmt w:val="lowerLetter"/>
      <w:lvlText w:val="%2."/>
      <w:lvlJc w:val="left"/>
      <w:pPr>
        <w:ind w:left="1440" w:hanging="360"/>
      </w:pPr>
    </w:lvl>
    <w:lvl w:ilvl="2" w:tplc="78718229" w:tentative="1">
      <w:start w:val="1"/>
      <w:numFmt w:val="lowerRoman"/>
      <w:lvlText w:val="%3."/>
      <w:lvlJc w:val="right"/>
      <w:pPr>
        <w:ind w:left="2160" w:hanging="180"/>
      </w:pPr>
    </w:lvl>
    <w:lvl w:ilvl="3" w:tplc="78718229" w:tentative="1">
      <w:start w:val="1"/>
      <w:numFmt w:val="decimal"/>
      <w:lvlText w:val="%4."/>
      <w:lvlJc w:val="left"/>
      <w:pPr>
        <w:ind w:left="2880" w:hanging="360"/>
      </w:pPr>
    </w:lvl>
    <w:lvl w:ilvl="4" w:tplc="78718229" w:tentative="1">
      <w:start w:val="1"/>
      <w:numFmt w:val="lowerLetter"/>
      <w:lvlText w:val="%5."/>
      <w:lvlJc w:val="left"/>
      <w:pPr>
        <w:ind w:left="3600" w:hanging="360"/>
      </w:pPr>
    </w:lvl>
    <w:lvl w:ilvl="5" w:tplc="78718229" w:tentative="1">
      <w:start w:val="1"/>
      <w:numFmt w:val="lowerRoman"/>
      <w:lvlText w:val="%6."/>
      <w:lvlJc w:val="right"/>
      <w:pPr>
        <w:ind w:left="4320" w:hanging="180"/>
      </w:pPr>
    </w:lvl>
    <w:lvl w:ilvl="6" w:tplc="78718229" w:tentative="1">
      <w:start w:val="1"/>
      <w:numFmt w:val="decimal"/>
      <w:lvlText w:val="%7."/>
      <w:lvlJc w:val="left"/>
      <w:pPr>
        <w:ind w:left="5040" w:hanging="360"/>
      </w:pPr>
    </w:lvl>
    <w:lvl w:ilvl="7" w:tplc="78718229" w:tentative="1">
      <w:start w:val="1"/>
      <w:numFmt w:val="lowerLetter"/>
      <w:lvlText w:val="%8."/>
      <w:lvlJc w:val="left"/>
      <w:pPr>
        <w:ind w:left="5760" w:hanging="360"/>
      </w:pPr>
    </w:lvl>
    <w:lvl w:ilvl="8" w:tplc="78718229" w:tentative="1">
      <w:start w:val="1"/>
      <w:numFmt w:val="lowerRoman"/>
      <w:lvlText w:val="%9."/>
      <w:lvlJc w:val="right"/>
      <w:pPr>
        <w:ind w:left="6480" w:hanging="180"/>
      </w:pPr>
    </w:lvl>
  </w:abstractNum>
  <w:abstractNum w:abstractNumId="57940642">
    <w:multiLevelType w:val="hybridMultilevel"/>
    <w:lvl w:ilvl="0" w:tplc="52115376">
      <w:start w:val="1"/>
      <w:numFmt w:val="decimal"/>
      <w:lvlText w:val="%1."/>
      <w:lvlJc w:val="left"/>
      <w:pPr>
        <w:ind w:left="720" w:hanging="360"/>
      </w:pPr>
    </w:lvl>
    <w:lvl w:ilvl="1" w:tplc="52115376" w:tentative="1">
      <w:start w:val="1"/>
      <w:numFmt w:val="lowerLetter"/>
      <w:lvlText w:val="%2."/>
      <w:lvlJc w:val="left"/>
      <w:pPr>
        <w:ind w:left="1440" w:hanging="360"/>
      </w:pPr>
    </w:lvl>
    <w:lvl w:ilvl="2" w:tplc="52115376" w:tentative="1">
      <w:start w:val="1"/>
      <w:numFmt w:val="lowerRoman"/>
      <w:lvlText w:val="%3."/>
      <w:lvlJc w:val="right"/>
      <w:pPr>
        <w:ind w:left="2160" w:hanging="180"/>
      </w:pPr>
    </w:lvl>
    <w:lvl w:ilvl="3" w:tplc="52115376" w:tentative="1">
      <w:start w:val="1"/>
      <w:numFmt w:val="decimal"/>
      <w:lvlText w:val="%4."/>
      <w:lvlJc w:val="left"/>
      <w:pPr>
        <w:ind w:left="2880" w:hanging="360"/>
      </w:pPr>
    </w:lvl>
    <w:lvl w:ilvl="4" w:tplc="52115376" w:tentative="1">
      <w:start w:val="1"/>
      <w:numFmt w:val="lowerLetter"/>
      <w:lvlText w:val="%5."/>
      <w:lvlJc w:val="left"/>
      <w:pPr>
        <w:ind w:left="3600" w:hanging="360"/>
      </w:pPr>
    </w:lvl>
    <w:lvl w:ilvl="5" w:tplc="52115376" w:tentative="1">
      <w:start w:val="1"/>
      <w:numFmt w:val="lowerRoman"/>
      <w:lvlText w:val="%6."/>
      <w:lvlJc w:val="right"/>
      <w:pPr>
        <w:ind w:left="4320" w:hanging="180"/>
      </w:pPr>
    </w:lvl>
    <w:lvl w:ilvl="6" w:tplc="52115376" w:tentative="1">
      <w:start w:val="1"/>
      <w:numFmt w:val="decimal"/>
      <w:lvlText w:val="%7."/>
      <w:lvlJc w:val="left"/>
      <w:pPr>
        <w:ind w:left="5040" w:hanging="360"/>
      </w:pPr>
    </w:lvl>
    <w:lvl w:ilvl="7" w:tplc="52115376" w:tentative="1">
      <w:start w:val="1"/>
      <w:numFmt w:val="lowerLetter"/>
      <w:lvlText w:val="%8."/>
      <w:lvlJc w:val="left"/>
      <w:pPr>
        <w:ind w:left="5760" w:hanging="360"/>
      </w:pPr>
    </w:lvl>
    <w:lvl w:ilvl="8" w:tplc="52115376" w:tentative="1">
      <w:start w:val="1"/>
      <w:numFmt w:val="lowerRoman"/>
      <w:lvlText w:val="%9."/>
      <w:lvlJc w:val="right"/>
      <w:pPr>
        <w:ind w:left="6480" w:hanging="180"/>
      </w:pPr>
    </w:lvl>
  </w:abstractNum>
  <w:abstractNum w:abstractNumId="57940641">
    <w:multiLevelType w:val="hybridMultilevel"/>
    <w:lvl w:ilvl="0" w:tplc="5522719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57940641">
    <w:abstractNumId w:val="57940641"/>
  </w:num>
  <w:num w:numId="57940642">
    <w:abstractNumId w:val="57940642"/>
  </w:num>
  <w:num w:numId="57940643">
    <w:abstractNumId w:val="57940643"/>
  </w:num>
  <w:num w:numId="57940644">
    <w:abstractNumId w:val="57940644"/>
  </w:num>
  <w:num w:numId="57940645">
    <w:abstractNumId w:val="57940645"/>
  </w:num>
  <w:num w:numId="57940646">
    <w:abstractNumId w:val="57940646"/>
  </w:num>
  <w:num w:numId="57940647">
    <w:abstractNumId w:val="57940647"/>
  </w:num>
  <w:num w:numId="57940648">
    <w:abstractNumId w:val="57940648"/>
  </w:num>
  <w:num w:numId="57940649">
    <w:abstractNumId w:val="57940649"/>
  </w:num>
  <w:num w:numId="57940650">
    <w:abstractNumId w:val="57940650"/>
  </w:num>
  <w:num w:numId="57940651">
    <w:abstractNumId w:val="57940651"/>
  </w:num>
  <w:num w:numId="57940652">
    <w:abstractNumId w:val="57940652"/>
  </w:num>
  <w:num w:numId="57940653">
    <w:abstractNumId w:val="57940653"/>
  </w:num>
  <w:num w:numId="57940654">
    <w:abstractNumId w:val="57940654"/>
  </w:num>
  <w:num w:numId="57940655">
    <w:abstractNumId w:val="57940655"/>
  </w:num>
  <w:num w:numId="57940656">
    <w:abstractNumId w:val="57940656"/>
  </w:num>
  <w:num w:numId="57940657">
    <w:abstractNumId w:val="57940657"/>
  </w:num>
  <w:num w:numId="57940658">
    <w:abstractNumId w:val="57940658"/>
  </w:num>
  <w:num w:numId="57940659">
    <w:abstractNumId w:val="57940659"/>
  </w:num>
  <w:num w:numId="57940660">
    <w:abstractNumId w:val="57940660"/>
  </w:num>
  <w:num w:numId="57940661">
    <w:abstractNumId w:val="57940661"/>
  </w:num>
  <w:num w:numId="57940662">
    <w:abstractNumId w:val="57940662"/>
  </w:num>
  <w:num w:numId="57940663">
    <w:abstractNumId w:val="57940663"/>
  </w:num>
  <w:num w:numId="57940664">
    <w:abstractNumId w:val="57940664"/>
  </w:num>
  <w:num w:numId="57940665">
    <w:abstractNumId w:val="57940665"/>
  </w:num>
  <w:num w:numId="57940666">
    <w:abstractNumId w:val="57940666"/>
  </w:num>
  <w:num w:numId="57940667">
    <w:abstractNumId w:val="57940667"/>
  </w:num>
  <w:num w:numId="57940668">
    <w:abstractNumId w:val="57940668"/>
  </w:num>
  <w:num w:numId="57940669">
    <w:abstractNumId w:val="57940669"/>
  </w:num>
  <w:num w:numId="57940670">
    <w:abstractNumId w:val="57940670"/>
  </w:num>
  <w:num w:numId="57940671">
    <w:abstractNumId w:val="57940671"/>
  </w:num>
  <w:num w:numId="57940672">
    <w:abstractNumId w:val="57940672"/>
  </w:num>
  <w:num w:numId="57940673">
    <w:abstractNumId w:val="57940673"/>
  </w:num>
  <w:num w:numId="57940674">
    <w:abstractNumId w:val="57940674"/>
  </w:num>
  <w:num w:numId="57940675">
    <w:abstractNumId w:val="57940675"/>
  </w:num>
  <w:num w:numId="57940676">
    <w:abstractNumId w:val="57940676"/>
  </w:num>
  <w:num w:numId="57940677">
    <w:abstractNumId w:val="57940677"/>
  </w:num>
  <w:num w:numId="57940678">
    <w:abstractNumId w:val="57940678"/>
  </w:num>
  <w:num w:numId="57940679">
    <w:abstractNumId w:val="57940679"/>
  </w:num>
  <w:num w:numId="57940680">
    <w:abstractNumId w:val="57940680"/>
  </w:num>
  <w:num w:numId="57940681">
    <w:abstractNumId w:val="57940681"/>
  </w:num>
  <w:num w:numId="57940682">
    <w:abstractNumId w:val="57940682"/>
  </w:num>
  <w:num w:numId="57940683">
    <w:abstractNumId w:val="57940683"/>
  </w:num>
  <w:num w:numId="57940684">
    <w:abstractNumId w:val="57940684"/>
  </w:num>
  <w:num w:numId="57940685">
    <w:abstractNumId w:val="57940685"/>
  </w:num>
  <w:num w:numId="57940686">
    <w:abstractNumId w:val="57940686"/>
  </w:num>
  <w:num w:numId="57940687">
    <w:abstractNumId w:val="57940687"/>
  </w:num>
  <w:num w:numId="57940688">
    <w:abstractNumId w:val="57940688"/>
  </w:num>
  <w:num w:numId="57940689">
    <w:abstractNumId w:val="57940689"/>
  </w:num>
  <w:num w:numId="57940690">
    <w:abstractNumId w:val="57940690"/>
  </w:num>
  <w:num w:numId="57940691">
    <w:abstractNumId w:val="57940691"/>
  </w:num>
  <w:num w:numId="57940692">
    <w:abstractNumId w:val="57940692"/>
  </w:num>
  <w:num w:numId="57940693">
    <w:abstractNumId w:val="57940693"/>
  </w:num>
  <w:num w:numId="57940694">
    <w:abstractNumId w:val="57940694"/>
  </w:num>
  <w:num w:numId="57940695">
    <w:abstractNumId w:val="57940695"/>
  </w:num>
  <w:num w:numId="57940696">
    <w:abstractNumId w:val="57940696"/>
  </w:num>
  <w:num w:numId="57940697">
    <w:abstractNumId w:val="57940697"/>
  </w:num>
  <w:num w:numId="57940698">
    <w:abstractNumId w:val="57940698"/>
  </w:num>
  <w:num w:numId="57940699">
    <w:abstractNumId w:val="57940699"/>
  </w:num>
  <w:num w:numId="57940700">
    <w:abstractNumId w:val="57940700"/>
  </w:num>
  <w:num w:numId="57940701">
    <w:abstractNumId w:val="57940701"/>
  </w:num>
  <w:num w:numId="57940702">
    <w:abstractNumId w:val="57940702"/>
  </w:num>
  <w:num w:numId="57940703">
    <w:abstractNumId w:val="57940703"/>
  </w:num>
  <w:num w:numId="57940704">
    <w:abstractNumId w:val="57940704"/>
  </w:num>
  <w:num w:numId="57940705">
    <w:abstractNumId w:val="57940705"/>
  </w:num>
  <w:num w:numId="57940706">
    <w:abstractNumId w:val="57940706"/>
  </w:num>
  <w:num w:numId="57940707">
    <w:abstractNumId w:val="57940707"/>
  </w:num>
  <w:num w:numId="57940708">
    <w:abstractNumId w:val="57940708"/>
  </w:num>
  <w:num w:numId="57940709">
    <w:abstractNumId w:val="57940709"/>
  </w:num>
  <w:num w:numId="57940710">
    <w:abstractNumId w:val="57940710"/>
  </w:num>
  <w:num w:numId="57940711">
    <w:abstractNumId w:val="57940711"/>
  </w:num>
  <w:num w:numId="57940712">
    <w:abstractNumId w:val="57940712"/>
  </w:num>
  <w:num w:numId="57940713">
    <w:abstractNumId w:val="57940713"/>
  </w:num>
  <w:num w:numId="57940714">
    <w:abstractNumId w:val="57940714"/>
  </w:num>
  <w:num w:numId="57940715">
    <w:abstractNumId w:val="57940715"/>
  </w:num>
  <w:num w:numId="57940716">
    <w:abstractNumId w:val="57940716"/>
  </w:num>
  <w:num w:numId="57940717">
    <w:abstractNumId w:val="57940717"/>
  </w:num>
  <w:num w:numId="57940718">
    <w:abstractNumId w:val="57940718"/>
  </w:num>
  <w:num w:numId="57940719">
    <w:abstractNumId w:val="57940719"/>
  </w:num>
  <w:num w:numId="57940720">
    <w:abstractNumId w:val="57940720"/>
  </w:num>
  <w:num w:numId="57940721">
    <w:abstractNumId w:val="57940721"/>
  </w:num>
  <w:num w:numId="57940722">
    <w:abstractNumId w:val="57940722"/>
  </w:num>
  <w:num w:numId="57940723">
    <w:abstractNumId w:val="57940723"/>
  </w:num>
  <w:num w:numId="57940724">
    <w:abstractNumId w:val="57940724"/>
  </w:num>
  <w:num w:numId="57940725">
    <w:abstractNumId w:val="57940725"/>
  </w:num>
  <w:num w:numId="57940726">
    <w:abstractNumId w:val="57940726"/>
  </w:num>
  <w:num w:numId="57940727">
    <w:abstractNumId w:val="57940727"/>
  </w:num>
  <w:num w:numId="57940728">
    <w:abstractNumId w:val="57940728"/>
  </w:num>
  <w:num w:numId="57940729">
    <w:abstractNumId w:val="57940729"/>
  </w:num>
  <w:num w:numId="57940730">
    <w:abstractNumId w:val="57940730"/>
  </w:num>
  <w:num w:numId="57940731">
    <w:abstractNumId w:val="57940731"/>
  </w:num>
  <w:num w:numId="57940732">
    <w:abstractNumId w:val="57940732"/>
  </w:num>
  <w:num w:numId="57940733">
    <w:abstractNumId w:val="57940733"/>
  </w:num>
  <w:num w:numId="57940734">
    <w:abstractNumId w:val="57940734"/>
  </w:num>
  <w:num w:numId="57940735">
    <w:abstractNumId w:val="57940735"/>
  </w:num>
  <w:num w:numId="57940736">
    <w:abstractNumId w:val="57940736"/>
  </w:num>
  <w:num w:numId="57940737">
    <w:abstractNumId w:val="57940737"/>
  </w:num>
  <w:num w:numId="57940738">
    <w:abstractNumId w:val="57940738"/>
  </w:num>
  <w:num w:numId="57940739">
    <w:abstractNumId w:val="57940739"/>
  </w:num>
  <w:num w:numId="57940740">
    <w:abstractNumId w:val="57940740"/>
  </w:num>
  <w:num w:numId="57940741">
    <w:abstractNumId w:val="57940741"/>
  </w:num>
  <w:num w:numId="57940742">
    <w:abstractNumId w:val="57940742"/>
  </w:num>
  <w:num w:numId="57940743">
    <w:abstractNumId w:val="57940743"/>
  </w:num>
  <w:num w:numId="57940744">
    <w:abstractNumId w:val="57940744"/>
  </w:num>
  <w:num w:numId="57940745">
    <w:abstractNumId w:val="57940745"/>
  </w:num>
  <w:num w:numId="57940746">
    <w:abstractNumId w:val="57940746"/>
  </w:num>
  <w:num w:numId="57940747">
    <w:abstractNumId w:val="57940747"/>
  </w:num>
  <w:num w:numId="57940748">
    <w:abstractNumId w:val="57940748"/>
  </w:num>
  <w:num w:numId="57940749">
    <w:abstractNumId w:val="57940749"/>
  </w:num>
  <w:num w:numId="57940750">
    <w:abstractNumId w:val="57940750"/>
  </w:num>
  <w:num w:numId="57940751">
    <w:abstractNumId w:val="57940751"/>
  </w:num>
  <w:num w:numId="57940752">
    <w:abstractNumId w:val="57940752"/>
  </w:num>
  <w:num w:numId="57940753">
    <w:abstractNumId w:val="57940753"/>
  </w:num>
  <w:num w:numId="57940754">
    <w:abstractNumId w:val="57940754"/>
  </w:num>
  <w:num w:numId="57940755">
    <w:abstractNumId w:val="57940755"/>
  </w:num>
  <w:num w:numId="57940756">
    <w:abstractNumId w:val="57940756"/>
  </w:num>
  <w:num w:numId="57940757">
    <w:abstractNumId w:val="57940757"/>
  </w:num>
  <w:num w:numId="57940758">
    <w:abstractNumId w:val="57940758"/>
  </w:num>
  <w:num w:numId="57940759">
    <w:abstractNumId w:val="57940759"/>
  </w:num>
  <w:num w:numId="57940760">
    <w:abstractNumId w:val="57940760"/>
  </w:num>
  <w:num w:numId="57940761">
    <w:abstractNumId w:val="57940761"/>
  </w:num>
  <w:num w:numId="57940762">
    <w:abstractNumId w:val="57940762"/>
  </w:num>
  <w:num w:numId="57940763">
    <w:abstractNumId w:val="57940763"/>
  </w:num>
  <w:num w:numId="57940764">
    <w:abstractNumId w:val="57940764"/>
  </w:num>
  <w:num w:numId="57940765">
    <w:abstractNumId w:val="57940765"/>
  </w:num>
  <w:num w:numId="57940766">
    <w:abstractNumId w:val="57940766"/>
  </w:num>
  <w:num w:numId="57940767">
    <w:abstractNumId w:val="57940767"/>
  </w:num>
  <w:num w:numId="57940768">
    <w:abstractNumId w:val="57940768"/>
  </w:num>
  <w:num w:numId="57940769">
    <w:abstractNumId w:val="57940769"/>
  </w:num>
  <w:num w:numId="57940770">
    <w:abstractNumId w:val="57940770"/>
  </w:num>
  <w:num w:numId="57940771">
    <w:abstractNumId w:val="57940771"/>
  </w:num>
  <w:num w:numId="57940772">
    <w:abstractNumId w:val="57940772"/>
  </w:num>
  <w:num w:numId="57940773">
    <w:abstractNumId w:val="57940773"/>
  </w:num>
  <w:num w:numId="57940774">
    <w:abstractNumId w:val="57940774"/>
  </w:num>
  <w:num w:numId="57940775">
    <w:abstractNumId w:val="57940775"/>
  </w:num>
  <w:num w:numId="57940776">
    <w:abstractNumId w:val="57940776"/>
  </w:num>
  <w:num w:numId="57940777">
    <w:abstractNumId w:val="57940777"/>
  </w:num>
  <w:num w:numId="57940778">
    <w:abstractNumId w:val="57940778"/>
  </w:num>
  <w:num w:numId="57940779">
    <w:abstractNumId w:val="57940779"/>
  </w:num>
  <w:num w:numId="57940780">
    <w:abstractNumId w:val="57940780"/>
  </w:num>
  <w:num w:numId="57940781">
    <w:abstractNumId w:val="57940781"/>
  </w:num>
  <w:num w:numId="57940782">
    <w:abstractNumId w:val="57940782"/>
  </w:num>
  <w:num w:numId="57940783">
    <w:abstractNumId w:val="57940783"/>
  </w:num>
  <w:num w:numId="57940784">
    <w:abstractNumId w:val="57940784"/>
  </w:num>
  <w:num w:numId="57940785">
    <w:abstractNumId w:val="57940785"/>
  </w:num>
  <w:num w:numId="57940786">
    <w:abstractNumId w:val="57940786"/>
  </w:num>
  <w:num w:numId="57940787">
    <w:abstractNumId w:val="57940787"/>
  </w:num>
  <w:num w:numId="57940788">
    <w:abstractNumId w:val="57940788"/>
  </w:num>
  <w:num w:numId="57940789">
    <w:abstractNumId w:val="57940789"/>
  </w:num>
  <w:num w:numId="57940790">
    <w:abstractNumId w:val="57940790"/>
  </w:num>
  <w:num w:numId="57940791">
    <w:abstractNumId w:val="57940791"/>
  </w:num>
  <w:num w:numId="57940792">
    <w:abstractNumId w:val="57940792"/>
  </w:num>
  <w:num w:numId="57940793">
    <w:abstractNumId w:val="57940793"/>
  </w:num>
  <w:num w:numId="57940794">
    <w:abstractNumId w:val="57940794"/>
  </w:num>
  <w:num w:numId="57940795">
    <w:abstractNumId w:val="57940795"/>
  </w:num>
  <w:num w:numId="57940796">
    <w:abstractNumId w:val="57940796"/>
  </w:num>
  <w:num w:numId="57940797">
    <w:abstractNumId w:val="57940797"/>
  </w:num>
  <w:num w:numId="57940798">
    <w:abstractNumId w:val="57940798"/>
  </w:num>
  <w:num w:numId="57940799">
    <w:abstractNumId w:val="57940799"/>
  </w:num>
  <w:num w:numId="57940800">
    <w:abstractNumId w:val="57940800"/>
  </w:num>
  <w:num w:numId="57940801">
    <w:abstractNumId w:val="57940801"/>
  </w:num>
  <w:num w:numId="57940802">
    <w:abstractNumId w:val="57940802"/>
  </w:num>
  <w:num w:numId="57940803">
    <w:abstractNumId w:val="57940803"/>
  </w:num>
  <w:num w:numId="57940804">
    <w:abstractNumId w:val="57940804"/>
  </w:num>
  <w:num w:numId="57940805">
    <w:abstractNumId w:val="57940805"/>
  </w:num>
  <w:num w:numId="57940806">
    <w:abstractNumId w:val="57940806"/>
  </w:num>
  <w:num w:numId="57940807">
    <w:abstractNumId w:val="57940807"/>
  </w:num>
  <w:num w:numId="57940808">
    <w:abstractNumId w:val="57940808"/>
  </w:num>
  <w:num w:numId="57940809">
    <w:abstractNumId w:val="57940809"/>
  </w:num>
  <w:num w:numId="57940810">
    <w:abstractNumId w:val="57940810"/>
  </w:num>
  <w:num w:numId="57940811">
    <w:abstractNumId w:val="57940811"/>
  </w:num>
  <w:num w:numId="57940812">
    <w:abstractNumId w:val="57940812"/>
  </w:num>
  <w:num w:numId="57940813">
    <w:abstractNumId w:val="57940813"/>
  </w:num>
  <w:num w:numId="57940814">
    <w:abstractNumId w:val="57940814"/>
  </w:num>
  <w:num w:numId="57940815">
    <w:abstractNumId w:val="57940815"/>
  </w:num>
  <w:num w:numId="57940816">
    <w:abstractNumId w:val="57940816"/>
  </w:num>
  <w:num w:numId="57940817">
    <w:abstractNumId w:val="57940817"/>
  </w:num>
  <w:num w:numId="57940818">
    <w:abstractNumId w:val="57940818"/>
  </w:num>
  <w:num w:numId="57940819">
    <w:abstractNumId w:val="57940819"/>
  </w:num>
  <w:num w:numId="57940820">
    <w:abstractNumId w:val="57940820"/>
  </w:num>
  <w:num w:numId="57940821">
    <w:abstractNumId w:val="57940821"/>
  </w:num>
  <w:num w:numId="57940822">
    <w:abstractNumId w:val="57940822"/>
  </w:num>
  <w:num w:numId="57940823">
    <w:abstractNumId w:val="57940823"/>
  </w:num>
  <w:num w:numId="57940824">
    <w:abstractNumId w:val="57940824"/>
  </w:num>
  <w:num w:numId="57940825">
    <w:abstractNumId w:val="57940825"/>
  </w:num>
  <w:num w:numId="57940826">
    <w:abstractNumId w:val="57940826"/>
  </w:num>
  <w:num w:numId="57940827">
    <w:abstractNumId w:val="57940827"/>
  </w:num>
  <w:num w:numId="57940828">
    <w:abstractNumId w:val="57940828"/>
  </w:num>
  <w:num w:numId="57940829">
    <w:abstractNumId w:val="57940829"/>
  </w:num>
  <w:num w:numId="57940830">
    <w:abstractNumId w:val="57940830"/>
  </w:num>
  <w:num w:numId="57940831">
    <w:abstractNumId w:val="57940831"/>
  </w:num>
  <w:num w:numId="57940832">
    <w:abstractNumId w:val="57940832"/>
  </w:num>
  <w:num w:numId="57940833">
    <w:abstractNumId w:val="57940833"/>
  </w:num>
  <w:num w:numId="57940834">
    <w:abstractNumId w:val="57940834"/>
  </w:num>
  <w:num w:numId="57940835">
    <w:abstractNumId w:val="57940835"/>
  </w:num>
  <w:num w:numId="57940836">
    <w:abstractNumId w:val="57940836"/>
  </w:num>
  <w:num w:numId="57940837">
    <w:abstractNumId w:val="57940837"/>
  </w:num>
  <w:num w:numId="57940838">
    <w:abstractNumId w:val="57940838"/>
  </w:num>
  <w:num w:numId="57940839">
    <w:abstractNumId w:val="57940839"/>
  </w:num>
  <w:num w:numId="57940840">
    <w:abstractNumId w:val="57940840"/>
  </w:num>
  <w:num w:numId="57940841">
    <w:abstractNumId w:val="57940841"/>
  </w:num>
  <w:num w:numId="57940842">
    <w:abstractNumId w:val="57940842"/>
  </w:num>
  <w:num w:numId="57940843">
    <w:abstractNumId w:val="57940843"/>
  </w:num>
  <w:num w:numId="57940844">
    <w:abstractNumId w:val="57940844"/>
  </w:num>
  <w:num w:numId="57940845">
    <w:abstractNumId w:val="57940845"/>
  </w:num>
  <w:num w:numId="57940846">
    <w:abstractNumId w:val="57940846"/>
  </w:num>
  <w:num w:numId="57940847">
    <w:abstractNumId w:val="57940847"/>
  </w:num>
  <w:num w:numId="57940848">
    <w:abstractNumId w:val="57940848"/>
  </w:num>
  <w:num w:numId="57940849">
    <w:abstractNumId w:val="57940849"/>
  </w:num>
  <w:num w:numId="57940850">
    <w:abstractNumId w:val="57940850"/>
  </w:num>
  <w:num w:numId="57940851">
    <w:abstractNumId w:val="57940851"/>
  </w:num>
  <w:num w:numId="57940852">
    <w:abstractNumId w:val="57940852"/>
  </w:num>
  <w:num w:numId="57940853">
    <w:abstractNumId w:val="57940853"/>
  </w:num>
  <w:num w:numId="57940854">
    <w:abstractNumId w:val="57940854"/>
  </w:num>
  <w:num w:numId="57940855">
    <w:abstractNumId w:val="57940855"/>
  </w:num>
  <w:num w:numId="57940856">
    <w:abstractNumId w:val="57940856"/>
  </w:num>
  <w:num w:numId="57940857">
    <w:abstractNumId w:val="57940857"/>
  </w:num>
  <w:num w:numId="57940858">
    <w:abstractNumId w:val="57940858"/>
  </w:num>
  <w:num w:numId="57940859">
    <w:abstractNumId w:val="57940859"/>
  </w:num>
  <w:num w:numId="57940860">
    <w:abstractNumId w:val="57940860"/>
  </w:num>
  <w:num w:numId="57940861">
    <w:abstractNumId w:val="57940861"/>
  </w:num>
  <w:num w:numId="57940862">
    <w:abstractNumId w:val="57940862"/>
  </w:num>
  <w:num w:numId="57940863">
    <w:abstractNumId w:val="57940863"/>
  </w:num>
  <w:num w:numId="57940864">
    <w:abstractNumId w:val="57940864"/>
  </w:num>
  <w:num w:numId="57940865">
    <w:abstractNumId w:val="57940865"/>
  </w:num>
  <w:num w:numId="57940866">
    <w:abstractNumId w:val="57940866"/>
  </w:num>
  <w:num w:numId="57940867">
    <w:abstractNumId w:val="57940867"/>
  </w:num>
  <w:num w:numId="57940868">
    <w:abstractNumId w:val="57940868"/>
  </w:num>
  <w:num w:numId="57940869">
    <w:abstractNumId w:val="57940869"/>
  </w:num>
  <w:num w:numId="57940870">
    <w:abstractNumId w:val="57940870"/>
  </w:num>
  <w:num w:numId="57940871">
    <w:abstractNumId w:val="57940871"/>
  </w:num>
  <w:num w:numId="57940872">
    <w:abstractNumId w:val="57940872"/>
  </w:num>
  <w:num w:numId="57940873">
    <w:abstractNumId w:val="57940873"/>
  </w:num>
  <w:num w:numId="57940874">
    <w:abstractNumId w:val="57940874"/>
  </w:num>
  <w:num w:numId="57940875">
    <w:abstractNumId w:val="57940875"/>
  </w:num>
  <w:num w:numId="57940876">
    <w:abstractNumId w:val="57940876"/>
  </w:num>
  <w:num w:numId="57940877">
    <w:abstractNumId w:val="57940877"/>
  </w:num>
  <w:num w:numId="57940878">
    <w:abstractNumId w:val="57940878"/>
  </w:num>
  <w:num w:numId="57940879">
    <w:abstractNumId w:val="57940879"/>
  </w:num>
  <w:num w:numId="57940880">
    <w:abstractNumId w:val="57940880"/>
  </w:num>
  <w:num w:numId="57940881">
    <w:abstractNumId w:val="57940881"/>
  </w:num>
  <w:num w:numId="57940882">
    <w:abstractNumId w:val="57940882"/>
  </w:num>
  <w:num w:numId="57940883">
    <w:abstractNumId w:val="57940883"/>
  </w:num>
  <w:num w:numId="57940884">
    <w:abstractNumId w:val="57940884"/>
  </w:num>
  <w:num w:numId="57940885">
    <w:abstractNumId w:val="57940885"/>
  </w:num>
  <w:num w:numId="57940886">
    <w:abstractNumId w:val="57940886"/>
  </w:num>
  <w:num w:numId="57940887">
    <w:abstractNumId w:val="57940887"/>
  </w:num>
  <w:num w:numId="57940888">
    <w:abstractNumId w:val="57940888"/>
  </w:num>
  <w:num w:numId="57940889">
    <w:abstractNumId w:val="57940889"/>
  </w:num>
  <w:num w:numId="57940890">
    <w:abstractNumId w:val="57940890"/>
  </w:num>
  <w:num w:numId="57940891">
    <w:abstractNumId w:val="57940891"/>
  </w:num>
  <w:num w:numId="57940892">
    <w:abstractNumId w:val="57940892"/>
  </w:num>
  <w:num w:numId="57940893">
    <w:abstractNumId w:val="57940893"/>
  </w:num>
  <w:num w:numId="57940894">
    <w:abstractNumId w:val="57940894"/>
  </w:num>
  <w:num w:numId="57940895">
    <w:abstractNumId w:val="57940895"/>
  </w:num>
  <w:num w:numId="57940896">
    <w:abstractNumId w:val="57940896"/>
  </w:num>
  <w:num w:numId="57940897">
    <w:abstractNumId w:val="57940897"/>
  </w:num>
  <w:num w:numId="57940898">
    <w:abstractNumId w:val="57940898"/>
  </w:num>
  <w:num w:numId="57940899">
    <w:abstractNumId w:val="57940899"/>
  </w:num>
  <w:num w:numId="57940900">
    <w:abstractNumId w:val="57940900"/>
  </w:num>
  <w:num w:numId="57940901">
    <w:abstractNumId w:val="57940901"/>
  </w:num>
  <w:num w:numId="57940902">
    <w:abstractNumId w:val="57940902"/>
  </w:num>
  <w:num w:numId="57940903">
    <w:abstractNumId w:val="57940903"/>
  </w:num>
  <w:num w:numId="57940904">
    <w:abstractNumId w:val="57940904"/>
  </w:num>
  <w:num w:numId="57940905">
    <w:abstractNumId w:val="57940905"/>
  </w:num>
  <w:num w:numId="57940906">
    <w:abstractNumId w:val="57940906"/>
  </w:num>
  <w:num w:numId="57940907">
    <w:abstractNumId w:val="57940907"/>
  </w:num>
  <w:num w:numId="57940908">
    <w:abstractNumId w:val="57940908"/>
  </w:num>
  <w:num w:numId="57940909">
    <w:abstractNumId w:val="57940909"/>
  </w:num>
  <w:num w:numId="57940910">
    <w:abstractNumId w:val="57940910"/>
  </w:num>
  <w:num w:numId="57940911">
    <w:abstractNumId w:val="57940911"/>
  </w:num>
  <w:num w:numId="57940912">
    <w:abstractNumId w:val="57940912"/>
  </w:num>
  <w:num w:numId="57940913">
    <w:abstractNumId w:val="57940913"/>
  </w:num>
  <w:num w:numId="57940914">
    <w:abstractNumId w:val="57940914"/>
  </w:num>
  <w:num w:numId="57940915">
    <w:abstractNumId w:val="57940915"/>
  </w:num>
  <w:num w:numId="57940916">
    <w:abstractNumId w:val="57940916"/>
  </w:num>
  <w:num w:numId="57940917">
    <w:abstractNumId w:val="57940917"/>
  </w:num>
  <w:num w:numId="57940918">
    <w:abstractNumId w:val="57940918"/>
  </w:num>
  <w:num w:numId="57940919">
    <w:abstractNumId w:val="57940919"/>
  </w:num>
  <w:num w:numId="57940920">
    <w:abstractNumId w:val="57940920"/>
  </w:num>
  <w:num w:numId="57940921">
    <w:abstractNumId w:val="57940921"/>
  </w:num>
  <w:num w:numId="57940922">
    <w:abstractNumId w:val="57940922"/>
  </w:num>
  <w:num w:numId="57940923">
    <w:abstractNumId w:val="57940923"/>
  </w:num>
  <w:num w:numId="57940924">
    <w:abstractNumId w:val="57940924"/>
  </w:num>
  <w:num w:numId="57940925">
    <w:abstractNumId w:val="57940925"/>
  </w:num>
  <w:num w:numId="57940926">
    <w:abstractNumId w:val="57940926"/>
  </w:num>
  <w:num w:numId="57940927">
    <w:abstractNumId w:val="57940927"/>
  </w:num>
  <w:num w:numId="57940928">
    <w:abstractNumId w:val="57940928"/>
  </w:num>
  <w:num w:numId="57940929">
    <w:abstractNumId w:val="57940929"/>
  </w:num>
  <w:num w:numId="57940930">
    <w:abstractNumId w:val="57940930"/>
  </w:num>
  <w:num w:numId="57940931">
    <w:abstractNumId w:val="57940931"/>
  </w:num>
  <w:num w:numId="57940932">
    <w:abstractNumId w:val="57940932"/>
  </w:num>
  <w:num w:numId="57940933">
    <w:abstractNumId w:val="57940933"/>
  </w:num>
  <w:num w:numId="57940934">
    <w:abstractNumId w:val="57940934"/>
  </w:num>
  <w:num w:numId="57940935">
    <w:abstractNumId w:val="57940935"/>
  </w:num>
  <w:num w:numId="57940936">
    <w:abstractNumId w:val="57940936"/>
  </w:num>
  <w:num w:numId="57940937">
    <w:abstractNumId w:val="57940937"/>
  </w:num>
  <w:num w:numId="57940938">
    <w:abstractNumId w:val="57940938"/>
  </w:num>
  <w:num w:numId="57940939">
    <w:abstractNumId w:val="57940939"/>
  </w:num>
  <w:num w:numId="57940940">
    <w:abstractNumId w:val="57940940"/>
  </w:num>
  <w:num w:numId="57940941">
    <w:abstractNumId w:val="57940941"/>
  </w:num>
  <w:num w:numId="57940942">
    <w:abstractNumId w:val="57940942"/>
  </w:num>
  <w:num w:numId="57940943">
    <w:abstractNumId w:val="57940943"/>
  </w:num>
  <w:num w:numId="57940944">
    <w:abstractNumId w:val="57940944"/>
  </w:num>
  <w:num w:numId="57940945">
    <w:abstractNumId w:val="57940945"/>
  </w:num>
  <w:num w:numId="57940946">
    <w:abstractNumId w:val="57940946"/>
  </w:num>
  <w:num w:numId="57940947">
    <w:abstractNumId w:val="57940947"/>
  </w:num>
  <w:num w:numId="57940948">
    <w:abstractNumId w:val="57940948"/>
  </w:num>
  <w:num w:numId="57940949">
    <w:abstractNumId w:val="57940949"/>
  </w:num>
  <w:num w:numId="57940950">
    <w:abstractNumId w:val="57940950"/>
  </w:num>
  <w:num w:numId="57940951">
    <w:abstractNumId w:val="57940951"/>
  </w:num>
  <w:num w:numId="57940952">
    <w:abstractNumId w:val="57940952"/>
  </w:num>
  <w:num w:numId="57940953">
    <w:abstractNumId w:val="57940953"/>
  </w:num>
  <w:num w:numId="57940954">
    <w:abstractNumId w:val="57940954"/>
  </w:num>
  <w:num w:numId="57940955">
    <w:abstractNumId w:val="57940955"/>
  </w:num>
  <w:num w:numId="57940956">
    <w:abstractNumId w:val="57940956"/>
  </w:num>
  <w:num w:numId="57940957">
    <w:abstractNumId w:val="57940957"/>
  </w:num>
  <w:num w:numId="57940958">
    <w:abstractNumId w:val="57940958"/>
  </w:num>
  <w:num w:numId="57940959">
    <w:abstractNumId w:val="57940959"/>
  </w:num>
  <w:num w:numId="57940960">
    <w:abstractNumId w:val="57940960"/>
  </w:num>
  <w:num w:numId="57940961">
    <w:abstractNumId w:val="57940961"/>
  </w:num>
  <w:num w:numId="57940962">
    <w:abstractNumId w:val="57940962"/>
  </w:num>
  <w:num w:numId="57940963">
    <w:abstractNumId w:val="57940963"/>
  </w:num>
  <w:num w:numId="57940964">
    <w:abstractNumId w:val="57940964"/>
  </w:num>
  <w:num w:numId="57940965">
    <w:abstractNumId w:val="57940965"/>
  </w:num>
  <w:num w:numId="57940966">
    <w:abstractNumId w:val="57940966"/>
  </w:num>
  <w:num w:numId="57940967">
    <w:abstractNumId w:val="57940967"/>
  </w:num>
  <w:num w:numId="57940968">
    <w:abstractNumId w:val="57940968"/>
  </w:num>
  <w:num w:numId="57940969">
    <w:abstractNumId w:val="57940969"/>
  </w:num>
  <w:num w:numId="57940970">
    <w:abstractNumId w:val="57940970"/>
  </w:num>
  <w:num w:numId="57940971">
    <w:abstractNumId w:val="57940971"/>
  </w:num>
  <w:num w:numId="57940972">
    <w:abstractNumId w:val="57940972"/>
  </w:num>
  <w:num w:numId="57940973">
    <w:abstractNumId w:val="57940973"/>
  </w:num>
  <w:num w:numId="57940974">
    <w:abstractNumId w:val="57940974"/>
  </w:num>
  <w:num w:numId="57940975">
    <w:abstractNumId w:val="57940975"/>
  </w:num>
  <w:num w:numId="57940976">
    <w:abstractNumId w:val="57940976"/>
  </w:num>
  <w:num w:numId="57940977">
    <w:abstractNumId w:val="57940977"/>
  </w:num>
  <w:num w:numId="57940978">
    <w:abstractNumId w:val="57940978"/>
  </w:num>
  <w:num w:numId="57940979">
    <w:abstractNumId w:val="57940979"/>
  </w:num>
  <w:num w:numId="57940980">
    <w:abstractNumId w:val="57940980"/>
  </w:num>
  <w:num w:numId="57940981">
    <w:abstractNumId w:val="57940981"/>
  </w:num>
  <w:num w:numId="57940982">
    <w:abstractNumId w:val="57940982"/>
  </w:num>
  <w:num w:numId="57940983">
    <w:abstractNumId w:val="57940983"/>
  </w:num>
  <w:num w:numId="57940984">
    <w:abstractNumId w:val="57940984"/>
  </w:num>
  <w:num w:numId="57940985">
    <w:abstractNumId w:val="57940985"/>
  </w:num>
  <w:num w:numId="57940986">
    <w:abstractNumId w:val="57940986"/>
  </w:num>
  <w:num w:numId="57940987">
    <w:abstractNumId w:val="57940987"/>
  </w:num>
  <w:num w:numId="57940988">
    <w:abstractNumId w:val="57940988"/>
  </w:num>
  <w:num w:numId="57940989">
    <w:abstractNumId w:val="57940989"/>
  </w:num>
  <w:num w:numId="57940990">
    <w:abstractNumId w:val="57940990"/>
  </w:num>
  <w:num w:numId="57940991">
    <w:abstractNumId w:val="57940991"/>
  </w:num>
  <w:num w:numId="57940992">
    <w:abstractNumId w:val="57940992"/>
  </w:num>
  <w:num w:numId="57940993">
    <w:abstractNumId w:val="57940993"/>
  </w:num>
  <w:num w:numId="57940994">
    <w:abstractNumId w:val="57940994"/>
  </w:num>
  <w:num w:numId="57940995">
    <w:abstractNumId w:val="57940995"/>
  </w:num>
  <w:num w:numId="57940996">
    <w:abstractNumId w:val="57940996"/>
  </w:num>
  <w:num w:numId="57940997">
    <w:abstractNumId w:val="57940997"/>
  </w:num>
  <w:num w:numId="57940998">
    <w:abstractNumId w:val="57940998"/>
  </w:num>
  <w:num w:numId="57940999">
    <w:abstractNumId w:val="57940999"/>
  </w:num>
  <w:num w:numId="57941000">
    <w:abstractNumId w:val="57941000"/>
  </w:num>
  <w:num w:numId="57941001">
    <w:abstractNumId w:val="57941001"/>
  </w:num>
  <w:num w:numId="57941002">
    <w:abstractNumId w:val="57941002"/>
  </w:num>
  <w:num w:numId="57941003">
    <w:abstractNumId w:val="57941003"/>
  </w:num>
  <w:num w:numId="57941004">
    <w:abstractNumId w:val="57941004"/>
  </w:num>
  <w:num w:numId="57941005">
    <w:abstractNumId w:val="57941005"/>
  </w:num>
  <w:num w:numId="57941006">
    <w:abstractNumId w:val="57941006"/>
  </w:num>
  <w:num w:numId="57941007">
    <w:abstractNumId w:val="57941007"/>
  </w:num>
  <w:num w:numId="57941008">
    <w:abstractNumId w:val="57941008"/>
  </w:num>
  <w:num w:numId="57941009">
    <w:abstractNumId w:val="57941009"/>
  </w:num>
  <w:num w:numId="57941010">
    <w:abstractNumId w:val="57941010"/>
  </w:num>
  <w:num w:numId="57941011">
    <w:abstractNumId w:val="57941011"/>
  </w:num>
  <w:num w:numId="57941012">
    <w:abstractNumId w:val="57941012"/>
  </w:num>
  <w:num w:numId="57941013">
    <w:abstractNumId w:val="57941013"/>
  </w:num>
  <w:num w:numId="57941014">
    <w:abstractNumId w:val="57941014"/>
  </w:num>
  <w:num w:numId="57941015">
    <w:abstractNumId w:val="57941015"/>
  </w:num>
  <w:num w:numId="57941016">
    <w:abstractNumId w:val="57941016"/>
  </w:num>
  <w:num w:numId="57941017">
    <w:abstractNumId w:val="57941017"/>
  </w:num>
  <w:num w:numId="57941018">
    <w:abstractNumId w:val="57941018"/>
  </w:num>
  <w:num w:numId="57941019">
    <w:abstractNumId w:val="57941019"/>
  </w:num>
  <w:num w:numId="57941020">
    <w:abstractNumId w:val="57941020"/>
  </w:num>
  <w:num w:numId="57941021">
    <w:abstractNumId w:val="57941021"/>
  </w:num>
  <w:num w:numId="57941022">
    <w:abstractNumId w:val="57941022"/>
  </w:num>
  <w:num w:numId="57941023">
    <w:abstractNumId w:val="57941023"/>
  </w:num>
  <w:num w:numId="57941024">
    <w:abstractNumId w:val="57941024"/>
  </w:num>
  <w:num w:numId="57941025">
    <w:abstractNumId w:val="57941025"/>
  </w:num>
  <w:num w:numId="57941026">
    <w:abstractNumId w:val="57941026"/>
  </w:num>
  <w:num w:numId="57941027">
    <w:abstractNumId w:val="57941027"/>
  </w:num>
  <w:num w:numId="57941028">
    <w:abstractNumId w:val="57941028"/>
  </w:num>
  <w:num w:numId="57941029">
    <w:abstractNumId w:val="57941029"/>
  </w:num>
  <w:num w:numId="57941030">
    <w:abstractNumId w:val="57941030"/>
  </w:num>
  <w:num w:numId="57941031">
    <w:abstractNumId w:val="57941031"/>
  </w:num>
  <w:num w:numId="57941032">
    <w:abstractNumId w:val="57941032"/>
  </w:num>
  <w:num w:numId="57941033">
    <w:abstractNumId w:val="57941033"/>
  </w:num>
  <w:num w:numId="57941034">
    <w:abstractNumId w:val="57941034"/>
  </w:num>
  <w:num w:numId="57941035">
    <w:abstractNumId w:val="57941035"/>
  </w:num>
  <w:num w:numId="57941036">
    <w:abstractNumId w:val="57941036"/>
  </w:num>
  <w:num w:numId="57941037">
    <w:abstractNumId w:val="579410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73194402" Type="http://schemas.openxmlformats.org/officeDocument/2006/relationships/comments" Target="comments.xml"/><Relationship Id="rId39417595" Type="http://schemas.openxmlformats.org/officeDocument/2006/relationships/image" Target="media/imgrId39417595.jpg"/><Relationship Id="rId68645e5e17c24adb8" Type="http://schemas.openxmlformats.org/officeDocument/2006/relationships/hyperlink" Target="https://iservice.lombardini.it/jsp/Template2/manuale.jsp?id=96&amp;parent=1000" TargetMode="External"/><Relationship Id="rId16555e5e17c24ae1d" Type="http://schemas.openxmlformats.org/officeDocument/2006/relationships/hyperlink" Target="https://iservice.lombardini.it/jsp/Template2/manuale.jsp?id=97&amp;parent=1000" TargetMode="External"/><Relationship Id="rId35065e5e17c24b1bb" Type="http://schemas.openxmlformats.org/officeDocument/2006/relationships/hyperlink" Target="https://iservice.lombardini.it/jsp/Template2/manuale.jsp?id=193&amp;parent=1000" TargetMode="External"/><Relationship Id="rId79225e5e17c24b1ef" Type="http://schemas.openxmlformats.org/officeDocument/2006/relationships/hyperlink" Target="https://iservice.lombardini.it/jsp/Template2/manuale.jsp?id=193&amp;parent=1000" TargetMode="External"/><Relationship Id="rId68405e5e17c406d72" Type="http://schemas.openxmlformats.org/officeDocument/2006/relationships/hyperlink" Target="https://iservice.lombardini.it/jsp/Template2/manuale.jsp?id=176&amp;parent=1000" TargetMode="External"/><Relationship Id="rId60515e5e17c4b31ed" Type="http://schemas.openxmlformats.org/officeDocument/2006/relationships/hyperlink" Target="https://iservice.lombardini.it/jsp/Template2/manuale.jsp?id=55&amp;parent=1000" TargetMode="External"/><Relationship Id="rId13225e5e17c4b3c25" Type="http://schemas.openxmlformats.org/officeDocument/2006/relationships/hyperlink" Target="https://iservice.lombardini.it/jsp/Template2/manuale.jsp?id=195&amp;parent=1000" TargetMode="External"/><Relationship Id="rId38645e5e17c5c0889" Type="http://schemas.openxmlformats.org/officeDocument/2006/relationships/hyperlink" Target="https://iservice.lombardini.it/jsp/Template2/manuale.jsp?id=112&amp;parent=1000" TargetMode="External"/><Relationship Id="rId29655e5e17c608faf" Type="http://schemas.openxmlformats.org/officeDocument/2006/relationships/hyperlink" Target="https://iservice.lombardini.it/jsp/Template2/manuale.jsp?id=822&amp;parent=1000" TargetMode="External"/><Relationship Id="rId35305e5e17c67980e" Type="http://schemas.openxmlformats.org/officeDocument/2006/relationships/hyperlink" Target="https://iservice.lombardini.it/jsp/Template2/manuale.jsp?id=822&amp;parent=1000" TargetMode="External"/><Relationship Id="rId44215e5e17c679975" Type="http://schemas.openxmlformats.org/officeDocument/2006/relationships/hyperlink" Target="https://iservice.lombardini.it/jsp/Template2/manuale.jsp?id=822&amp;parent=1000" TargetMode="External"/><Relationship Id="rId48145e5e17c7010de" Type="http://schemas.openxmlformats.org/officeDocument/2006/relationships/hyperlink" Target="https://www.youtube.com/embed/Ig3XosQ8h0s?rel=0" TargetMode="External"/><Relationship Id="rId32925e5e17c813957" Type="http://schemas.openxmlformats.org/officeDocument/2006/relationships/hyperlink" Target="https://iservice.lombardini.it/jsp/Template2/manuale.jsp?id=113&amp;parent=1000" TargetMode="External"/><Relationship Id="rId83835e5e17ca3b7ed" Type="http://schemas.openxmlformats.org/officeDocument/2006/relationships/hyperlink" Target="https://www.youtube.com/embed/6-0TbYG2EkY?rel=0" TargetMode="External"/><Relationship Id="rId58795e5e17cb7e86c" Type="http://schemas.openxmlformats.org/officeDocument/2006/relationships/hyperlink" Target="https://iservice.lombardini.it/jsp/Template2/manuale.jsp?id=171&amp;parent=1000" TargetMode="External"/><Relationship Id="rId73325e5e17cb90fe0" Type="http://schemas.openxmlformats.org/officeDocument/2006/relationships/hyperlink" Target="https://iservice.lombardini.it/jsp/Template2/manuale.jsp?id=171&amp;parent=1000" TargetMode="External"/><Relationship Id="rId23185e5e17cc4a04c" Type="http://schemas.openxmlformats.org/officeDocument/2006/relationships/hyperlink" Target="https://iservice.lombardini.it/jsp/Template2/manuale.jsp?id=103&amp;parent=1000" TargetMode="External"/><Relationship Id="rId34355e5e17cc8688c" Type="http://schemas.openxmlformats.org/officeDocument/2006/relationships/hyperlink" Target="https://iservice.lombardini.it/jsp/Template2/manuale.jsp?id=103&amp;parent=1000" TargetMode="External"/><Relationship Id="rId67755e5e17cdc8a81" Type="http://schemas.openxmlformats.org/officeDocument/2006/relationships/hyperlink" Target="https://iservice.lombardini.it/jsp/Template2/manuale.jsp?id=103&amp;parent=1000" TargetMode="External"/><Relationship Id="rId95495e5e17cf3e093" Type="http://schemas.openxmlformats.org/officeDocument/2006/relationships/hyperlink" Target="https://iservice.lombardini.it/jsp/Template2/manuale.jsp?id=55&amp;parent=1000" TargetMode="External"/><Relationship Id="rId98665e5e17cf8b802" Type="http://schemas.openxmlformats.org/officeDocument/2006/relationships/hyperlink" Target="https://iservice.lombardini.it/jsp/Template2/manuale.jsp?id=113&amp;parent=1000" TargetMode="External"/><Relationship Id="rId25025e5e17cfd7d60" Type="http://schemas.openxmlformats.org/officeDocument/2006/relationships/hyperlink" Target="https://iservice.lombardini.it/jsp/Template2/manuale.jsp?id=55&amp;parent=1000" TargetMode="External"/><Relationship Id="rId76445e5e17cfd7dc2" Type="http://schemas.openxmlformats.org/officeDocument/2006/relationships/hyperlink" Target="https://iservice.lombardini.it/jsp/Template2/manuale.jsp?id=102&amp;parent=1000" TargetMode="External"/><Relationship Id="rId76505e5e17d01fa19" Type="http://schemas.openxmlformats.org/officeDocument/2006/relationships/hyperlink" Target="https://iservice.lombardini.it/jsp/Template2/manuale.jsp?id=112&amp;parent=1000" TargetMode="External"/><Relationship Id="rId82465e5e17d0a0534" Type="http://schemas.openxmlformats.org/officeDocument/2006/relationships/hyperlink" Target="https://iservice.lombardini.it/jsp/Template2/manuale.jsp?id=199&amp;parent=1000" TargetMode="External"/><Relationship Id="rId25565e5e17d34a35a" Type="http://schemas.openxmlformats.org/officeDocument/2006/relationships/hyperlink" Target="https://iservice.lombardini.it/jsp/Template2/manuale.jsp?id=117&amp;parent=1000" TargetMode="External"/><Relationship Id="rId84005e5e17d34a3dc" Type="http://schemas.openxmlformats.org/officeDocument/2006/relationships/hyperlink" Target="https://iservice.lombardini.it/jsp/Template2/manuale.jsp?id=118&amp;parent=1000" TargetMode="External"/><Relationship Id="rId94025e5e17d34ab40" Type="http://schemas.openxmlformats.org/officeDocument/2006/relationships/hyperlink" Target="https://iservice.lombardini.it/jsp/Template2/manuale.jsp?id=136&amp;parent=1000" TargetMode="External"/><Relationship Id="rId62265e5e17d34abb2" Type="http://schemas.openxmlformats.org/officeDocument/2006/relationships/hyperlink" Target="https://iservice.lombardini.it/jsp/Template2/manuale.jsp?id=178&amp;parent=1000" TargetMode="External"/><Relationship Id="rId79955e5e17d34adcd" Type="http://schemas.openxmlformats.org/officeDocument/2006/relationships/hyperlink" Target="https://iservice.lombardini.it/jsp/Template2/manuale.jsp?id=171&amp;parent=1000" TargetMode="External"/><Relationship Id="rId85355e5e17d34ae0b" Type="http://schemas.openxmlformats.org/officeDocument/2006/relationships/hyperlink" Target="https://iservice.lombardini.it/jsp/Template2/manuale.jsp?id=178&amp;parent=1000" TargetMode="External"/><Relationship Id="rId99525e5e17d35af47" Type="http://schemas.openxmlformats.org/officeDocument/2006/relationships/hyperlink" Target="https://iservice.lombardini.it/jsp/Template2/manuale.jsp?id=102&amp;parent=1000" TargetMode="External"/><Relationship Id="rId11725e5e17d35b02e" Type="http://schemas.openxmlformats.org/officeDocument/2006/relationships/hyperlink" Target="https://iservice.lombardini.it/jsp/Template2/manuale.jsp?id=121&amp;parent=1000" TargetMode="External"/><Relationship Id="rId15855e5e17d35b07d" Type="http://schemas.openxmlformats.org/officeDocument/2006/relationships/hyperlink" Target="https://iservice.lombardini.it/jsp/Template2/manuale.jsp?id=174&amp;parent=1000" TargetMode="External"/><Relationship Id="rId62135e5e17d35b0e9" Type="http://schemas.openxmlformats.org/officeDocument/2006/relationships/hyperlink" Target="https://iservice.lombardini.it/jsp/Template2/manuale.jsp?id=120&amp;parent=1000" TargetMode="External"/><Relationship Id="rId45875e5e17d35b106" Type="http://schemas.openxmlformats.org/officeDocument/2006/relationships/hyperlink" Target="https://iservice.lombardini.it/jsp/Template2/manuale.jsp?id=175&amp;parent=1000" TargetMode="External"/><Relationship Id="rId32695e5e17d36b038" Type="http://schemas.openxmlformats.org/officeDocument/2006/relationships/hyperlink" Target="https://iservice.lombardini.it/jsp/Template2/manuale.jsp?id=198&amp;parent=1000" TargetMode="External"/><Relationship Id="rId48975e5e17d396c2d" Type="http://schemas.openxmlformats.org/officeDocument/2006/relationships/hyperlink" Target="https://iservice.lombardini.it/jsp/Template2/manuale.jsp?id=203&amp;parent=1000" TargetMode="External"/><Relationship Id="rId72045e5e17d3b0704" Type="http://schemas.openxmlformats.org/officeDocument/2006/relationships/hyperlink" Target="https://iservice.lombardini.it/jsp/Template2/manuale.jsp?id=203&amp;parent=1000" TargetMode="External"/><Relationship Id="rId81935e5e17d3eb560" Type="http://schemas.openxmlformats.org/officeDocument/2006/relationships/hyperlink" Target="https://www.youtube.com/embed/_s_qNZuOqQU?rel=0" TargetMode="External"/><Relationship Id="rId88445e5e17d40ac51" Type="http://schemas.openxmlformats.org/officeDocument/2006/relationships/hyperlink" Target="https://iservice.lombardini.it/jsp/Template2/manuale.jsp?id=198&amp;parent=1000" TargetMode="External"/><Relationship Id="rId47215e5e17d40aeed" Type="http://schemas.openxmlformats.org/officeDocument/2006/relationships/hyperlink" Target="https://iservice.lombardini.it/jsp/Template2/manuale.jsp?id=104&amp;parent=1000" TargetMode="External"/><Relationship Id="rId80645e5e17d40b08e" Type="http://schemas.openxmlformats.org/officeDocument/2006/relationships/hyperlink" Target="https://iservice.lombardini.it/jsp/Template2/manuale.jsp?id=203&amp;parent=1000" TargetMode="External"/><Relationship Id="rId45055e5e17d40b1da" Type="http://schemas.openxmlformats.org/officeDocument/2006/relationships/hyperlink" Target="https://iservice.lombardini.it/jsp/Template2/manuale.jsp?id=132&amp;parent=1000" TargetMode="External"/><Relationship Id="rId90215e5e17d40b24d" Type="http://schemas.openxmlformats.org/officeDocument/2006/relationships/hyperlink" Target="https://iservice.lombardini.it/jsp/Template2/manuale.jsp?id=132&amp;parent=1000" TargetMode="External"/><Relationship Id="rId10935e5e17d4392c7" Type="http://schemas.openxmlformats.org/officeDocument/2006/relationships/hyperlink" Target="https://www.youtube.com/embed/7T2NNBQqPpU?rel=0" TargetMode="External"/><Relationship Id="rId69875e5e17d449c8d" Type="http://schemas.openxmlformats.org/officeDocument/2006/relationships/hyperlink" Target="https://iservice.lombardini.it/jsp/Template2/manuale.jsp?id=198&amp;parent=1000" TargetMode="External"/><Relationship Id="rId64235e5e17d44c111" Type="http://schemas.openxmlformats.org/officeDocument/2006/relationships/hyperlink" Target="https://iservice.lombardini.it/jsp/Template2/manuale.jsp?id=103&amp;parent=1000&amp;txts=2.9.8" TargetMode="External"/><Relationship Id="rId35835e5e17d44c14a" Type="http://schemas.openxmlformats.org/officeDocument/2006/relationships/hyperlink" Target="https://iservice.lombardini.it/jsp/Template2/manuale.jsp?id=112&amp;parent=1000&amp;txts=2.9.8" TargetMode="External"/><Relationship Id="rId14135e5e17d44c1cc" Type="http://schemas.openxmlformats.org/officeDocument/2006/relationships/hyperlink" Target="https://iservice.lombardini.it/jsp/Template2/manuale.jsp?id=822&amp;parent=1000" TargetMode="External"/><Relationship Id="rId13555e5e17d48cc3a" Type="http://schemas.openxmlformats.org/officeDocument/2006/relationships/hyperlink" Target="https://iservice.lombardini.it/jsp/Template2/manuale.jsp?id=103&amp;parent=1088" TargetMode="External"/><Relationship Id="rId42095e5e17d4bb9ba" Type="http://schemas.openxmlformats.org/officeDocument/2006/relationships/hyperlink" Target="https://iservice.lombardini.it/jsp/Template2/manuale.jsp?id=199&amp;parent=1000" TargetMode="External"/><Relationship Id="rId18785e5e17d4ca9e7" Type="http://schemas.openxmlformats.org/officeDocument/2006/relationships/hyperlink" Target="https://iservice.lombardini.it/jsp/Template2/manuale.jsp?id=103&amp;parent=1000&amp;txts=2.9.8" TargetMode="External"/><Relationship Id="rId61495e5e17d502041" Type="http://schemas.openxmlformats.org/officeDocument/2006/relationships/hyperlink" Target="https://iservice.lombardini.it/jsp/Template2/manuale.jsp?id=103&amp;parent=1000" TargetMode="External"/><Relationship Id="rId98435e5e17d535c7a" Type="http://schemas.openxmlformats.org/officeDocument/2006/relationships/hyperlink" Target="https://www.youtube.com/embed/QQZtx2i75AY?rel=0" TargetMode="External"/><Relationship Id="rId63515e5e17d608901" Type="http://schemas.openxmlformats.org/officeDocument/2006/relationships/hyperlink" Target="https://www.youtube.com/embed/ArOgFV739EU?rel=0" TargetMode="External"/><Relationship Id="rId82235e5e17d61930d" Type="http://schemas.openxmlformats.org/officeDocument/2006/relationships/hyperlink" Target="https://iservice.lombardini.it/jsp/Template2/manuale.jsp?id=199&amp;parent=1000" TargetMode="External"/><Relationship Id="rId63735e5e17d62c31f" Type="http://schemas.openxmlformats.org/officeDocument/2006/relationships/hyperlink" Target="https://iservice.lombardini.it/jsp/Template2/manuale.jsp?id=198&amp;parent=1000" TargetMode="External"/><Relationship Id="rId72195e5e17d62c3db" Type="http://schemas.openxmlformats.org/officeDocument/2006/relationships/hyperlink" Target="https://iservice.lombardini.it/jsp/Template2/manuale.jsp?id=822&amp;parent=1000" TargetMode="External"/><Relationship Id="rId43525e5e17d62c42c" Type="http://schemas.openxmlformats.org/officeDocument/2006/relationships/hyperlink" Target="https://iservice.lombardini.it/jsp/Template2/manuale.jsp?id=103&amp;parent=1000&amp;txts=2.9.8" TargetMode="External"/><Relationship Id="rId16535e5e17d62c46a" Type="http://schemas.openxmlformats.org/officeDocument/2006/relationships/hyperlink" Target="https://iservice.lombardini.it/jsp/Template2/manuale.jsp?id=112&amp;parent=1000&amp;txts=2.9.8" TargetMode="External"/><Relationship Id="rId78165e5e17d689c12" Type="http://schemas.openxmlformats.org/officeDocument/2006/relationships/hyperlink" Target="https://iservice.lombardini.it/jsp/Template2/manuale.jsp?id=136&amp;parent=1000" TargetMode="External"/><Relationship Id="rId24855e5e17d689c4e" Type="http://schemas.openxmlformats.org/officeDocument/2006/relationships/hyperlink" Target="https://iservice.lombardini.it/jsp/Template2/manuale.jsp?id=822&amp;parent=1000" TargetMode="External"/><Relationship Id="rId57625e5e17d689c83" Type="http://schemas.openxmlformats.org/officeDocument/2006/relationships/hyperlink" Target="https://iservice.lombardini.it/jsp/Template2/manuale.jsp?id=140&amp;parent=1000" TargetMode="External"/><Relationship Id="rId20055e5e17d689ce1" Type="http://schemas.openxmlformats.org/officeDocument/2006/relationships/hyperlink" Target="https://iservice.lombardini.it/jsp/Template2/manuale.jsp?id=822&amp;parent=1000" TargetMode="External"/><Relationship Id="rId60845e5e17d6af5a2" Type="http://schemas.openxmlformats.org/officeDocument/2006/relationships/hyperlink" Target="https://iservice.lombardini.it/jsp/Template2/manuale.jsp?id=822&amp;parent=1000" TargetMode="External"/><Relationship Id="rId74625e5e17d6d6169" Type="http://schemas.openxmlformats.org/officeDocument/2006/relationships/hyperlink" Target="https://iservice.lombardini.it/jsp/Template2/manuale.jsp?id=112&amp;parent=1000" TargetMode="External"/><Relationship Id="rId17705e5e17d6d61c2" Type="http://schemas.openxmlformats.org/officeDocument/2006/relationships/hyperlink" Target="https://iservice.lombardini.it/jsp/Template2/manuale.jsp?id=103&amp;parent=1000&amp;txts=2.9.8" TargetMode="External"/><Relationship Id="rId81995e5e17d6d636a" Type="http://schemas.openxmlformats.org/officeDocument/2006/relationships/hyperlink" Target="https://iservice.lombardini.it/jsp/Template2/manuale.jsp?id=822&amp;parent=1000" TargetMode="External"/><Relationship Id="rId20505e5e17d6d645b" Type="http://schemas.openxmlformats.org/officeDocument/2006/relationships/hyperlink" Target="https://iservice.lombardini.it/jsp/Template2/manuale.jsp?id=822&amp;parent=1000" TargetMode="External"/><Relationship Id="rId54125e5e17d71604c" Type="http://schemas.openxmlformats.org/officeDocument/2006/relationships/hyperlink" Target="https://www.youtube.com/embed/UaZgKyWrP48?rel=0" TargetMode="External"/><Relationship Id="rId86515e5e17d7245f6" Type="http://schemas.openxmlformats.org/officeDocument/2006/relationships/hyperlink" Target="https://iservice.lombardini.it/jsp/Template2/manuale.jsp?id=112&amp;parent=1000" TargetMode="External"/><Relationship Id="rId53355e5e17d72469d" Type="http://schemas.openxmlformats.org/officeDocument/2006/relationships/hyperlink" Target="https://iservice.lombardini.it/jsp/Template2/manuale.jsp?id=822&amp;parent=1000" TargetMode="External"/><Relationship Id="rId80305e5e17d7e315c" Type="http://schemas.openxmlformats.org/officeDocument/2006/relationships/hyperlink" Target="https://iservice.lombardini.it/jsp/Template2/manuale.jsp?id=822&amp;parent=1000" TargetMode="External"/><Relationship Id="rId89155e5e17d807029" Type="http://schemas.openxmlformats.org/officeDocument/2006/relationships/hyperlink" Target="https://iservice.lombardini.it/jsp/Template2/manuale.jsp?id=822&amp;parent=1000" TargetMode="External"/><Relationship Id="rId88205e5e17d807112" Type="http://schemas.openxmlformats.org/officeDocument/2006/relationships/hyperlink" Target="https://iservice.lombardini.it/jsp/Template2/manuale.jsp?id=822&amp;parent=1000" TargetMode="External"/><Relationship Id="rId44685e5e17d81ecb0" Type="http://schemas.openxmlformats.org/officeDocument/2006/relationships/hyperlink" Target="https://www.youtube.com/embed/o3h6Say9sc4?rel=0" TargetMode="External"/><Relationship Id="rId28525e5e17d82c026" Type="http://schemas.openxmlformats.org/officeDocument/2006/relationships/hyperlink" Target="https://iservice.lombardini.it/jsp/Template2/manuale.jsp?id=198&amp;parent=1000" TargetMode="External"/><Relationship Id="rId59615e5e17d82c05f" Type="http://schemas.openxmlformats.org/officeDocument/2006/relationships/hyperlink" Target="https://iservice.lombardini.it/jsp/Template2/manuale.jsp?id=112&amp;parent=1088" TargetMode="External"/><Relationship Id="rId16345e5e17d82c0b9" Type="http://schemas.openxmlformats.org/officeDocument/2006/relationships/hyperlink" Target="https://iservice.lombardini.it/jsp/Template2/manuale.jsp?id=120&amp;parent=1000" TargetMode="External"/><Relationship Id="rId85565e5e17d85de16" Type="http://schemas.openxmlformats.org/officeDocument/2006/relationships/hyperlink" Target="https://iservice.lombardini.it/jsp/Template2/manuale.jsp?id=822&amp;parent=1000" TargetMode="External"/><Relationship Id="rId48595e5e17d876081" Type="http://schemas.openxmlformats.org/officeDocument/2006/relationships/hyperlink" Target="https://www.youtube.com/embed/xGWUnc-V1YY?rel=0" TargetMode="External"/><Relationship Id="rId20495e5e17d876db9" Type="http://schemas.openxmlformats.org/officeDocument/2006/relationships/hyperlink" Target="https://iservice.lombardini.it/jsp/Template2/manuale.jsp?id=822&amp;parent=1000" TargetMode="External"/><Relationship Id="rId58665e5e17d8ae6dc" Type="http://schemas.openxmlformats.org/officeDocument/2006/relationships/hyperlink" Target="https://iservice.lombardini.it/jsp/Template2/manuale.jsp?id=822&amp;parent=1000" TargetMode="External"/><Relationship Id="rId89205e5e17d8ae72c" Type="http://schemas.openxmlformats.org/officeDocument/2006/relationships/hyperlink" Target="https://iservice.lombardini.it/jsp/Template2/manuale.jsp?id=175&amp;parent=1000" TargetMode="External"/><Relationship Id="rId11885e5e17d8c310f" Type="http://schemas.openxmlformats.org/officeDocument/2006/relationships/hyperlink" Target="https://www.youtube.com/embed/XSTfzyJa-9Q?rel=0" TargetMode="External"/><Relationship Id="rId30745e5e17d8d1ff8" Type="http://schemas.openxmlformats.org/officeDocument/2006/relationships/hyperlink" Target="https://iservice.lombardini.it/jsp/Template2/manuale.jsp?id=198&amp;parent=1000" TargetMode="External"/><Relationship Id="rId57255e5e17d8d2097" Type="http://schemas.openxmlformats.org/officeDocument/2006/relationships/hyperlink" Target="https://iservice.lombardini.it/jsp/Template2/manuale.jsp?id=120&amp;parent=1000" TargetMode="External"/><Relationship Id="rId28655e5e17d8e9246" Type="http://schemas.openxmlformats.org/officeDocument/2006/relationships/hyperlink" Target="https://www.youtube.com/embed/lZlk78GFzsg?rel=0" TargetMode="External"/><Relationship Id="rId87015e5e17d903bb5" Type="http://schemas.openxmlformats.org/officeDocument/2006/relationships/hyperlink" Target="https://iservice.lombardini.it/jsp/Template2/manuale.jsp?id=112&amp;parent=1000&amp;txts=2.9.8" TargetMode="External"/><Relationship Id="rId87495e5e17d91f12a" Type="http://schemas.openxmlformats.org/officeDocument/2006/relationships/hyperlink" Target="https://iservice.lombardini.it/jsp/Template2/manuale.jsp?id=175&amp;parent=1000" TargetMode="External"/><Relationship Id="rId30935e5e17d935217" Type="http://schemas.openxmlformats.org/officeDocument/2006/relationships/hyperlink" Target="https://www.youtube.com/embed/KGHm0dnsQdc?rel=0" TargetMode="External"/><Relationship Id="rId41895e5e17d936830" Type="http://schemas.openxmlformats.org/officeDocument/2006/relationships/hyperlink" Target="https://iservice.lombardini.it/jsp/Template2/manuale.jsp?id=120&amp;parent=1000" TargetMode="External"/><Relationship Id="rId68265e5e17d947277" Type="http://schemas.openxmlformats.org/officeDocument/2006/relationships/hyperlink" Target="https://iservice.lombardini.it/jsp/Template2/manuale.jsp?id=283&amp;parent=1136" TargetMode="External"/><Relationship Id="rId67785e5e17d9472ef" Type="http://schemas.openxmlformats.org/officeDocument/2006/relationships/hyperlink" Target="https://iservice.lombardini.it/jsp/Template2/manuale.jsp?id=178&amp;parent=1000" TargetMode="External"/><Relationship Id="rId49645e5e17d9874a9" Type="http://schemas.openxmlformats.org/officeDocument/2006/relationships/hyperlink" Target="https://www.youtube.com/embed/_QESHZf50PU?rel=0" TargetMode="External"/><Relationship Id="rId21705e5e17d99d447" Type="http://schemas.openxmlformats.org/officeDocument/2006/relationships/hyperlink" Target="https://iservice.lombardini.it/jsp/Template2/manuale.jsp?id=178&amp;parent=1000" TargetMode="External"/><Relationship Id="rId72125e5e17d99d4c1" Type="http://schemas.openxmlformats.org/officeDocument/2006/relationships/hyperlink" Target="https://iservice.lombardini.it/jsp/Template2/manuale.jsp?id=112&amp;parent=1088" TargetMode="External"/><Relationship Id="rId89975e5e17d9e3685" Type="http://schemas.openxmlformats.org/officeDocument/2006/relationships/hyperlink" Target="https://www.youtube.com/embed/GbvNS15R9SQ?rel=0" TargetMode="External"/><Relationship Id="rId88785e5e17da00010" Type="http://schemas.openxmlformats.org/officeDocument/2006/relationships/hyperlink" Target="https://iservice.lombardini.it/jsp/Template2/manuale.jsp?id=198&amp;parent=1000" TargetMode="External"/><Relationship Id="rId12605e5e17da00079" Type="http://schemas.openxmlformats.org/officeDocument/2006/relationships/hyperlink" Target="https://iservice.lombardini.it/jsp/Template2/manuale.jsp?id=127&amp;parent=1000" TargetMode="External"/><Relationship Id="rId51975e5e17da1b59b" Type="http://schemas.openxmlformats.org/officeDocument/2006/relationships/hyperlink" Target="https://iservice.lombardini.it/jsp/Template2/manuale.jsp?id=822&amp;parent=1000" TargetMode="External"/><Relationship Id="rId49125e5e17da851b2" Type="http://schemas.openxmlformats.org/officeDocument/2006/relationships/hyperlink" Target="https://iservice.lombardini.it/jsp/Template2/manuale.jsp?id=129&amp;parent=1000" TargetMode="External"/><Relationship Id="rId67505e5e17da851de" Type="http://schemas.openxmlformats.org/officeDocument/2006/relationships/hyperlink" Target="https://iservice.lombardini.it/jsp/Template2/manuale.jsp?id=127&amp;parent=1000" TargetMode="External"/><Relationship Id="rId27955e5e17daae887" Type="http://schemas.openxmlformats.org/officeDocument/2006/relationships/hyperlink" Target="https://iservice.lombardini.it/jsp/Template2/manuale.jsp?id=198&amp;parent=1000" TargetMode="External"/><Relationship Id="rId16585e5e17daaea14" Type="http://schemas.openxmlformats.org/officeDocument/2006/relationships/hyperlink" Target="https://iservice.lombardini.it/jsp/Template2/manuale.jsp?id=127&amp;parent=1000" TargetMode="External"/><Relationship Id="rId74875e5e17daaeae7" Type="http://schemas.openxmlformats.org/officeDocument/2006/relationships/hyperlink" Target="https://iservice.lombardini.it/jsp/Template2/manuale.jsp?id=128&amp;parent=1000" TargetMode="External"/><Relationship Id="rId12215e5e17dad9d3a" Type="http://schemas.openxmlformats.org/officeDocument/2006/relationships/hyperlink" Target="https://iservice.lombardini.it/jsp/Template2/manuale.jsp?id=121&amp;parent=1000" TargetMode="External"/><Relationship Id="rId97845e5e17dad9e3a" Type="http://schemas.openxmlformats.org/officeDocument/2006/relationships/hyperlink" Target="https://iservice.lombardini.it/jsp/Template2/manuale.jsp?id=822&amp;parent=1000" TargetMode="External"/><Relationship Id="rId74475e5e17db01033" Type="http://schemas.openxmlformats.org/officeDocument/2006/relationships/hyperlink" Target="https://iservice.lombardini.it/jsp/Template2/manuale.jsp?id=822&amp;parent=1000" TargetMode="External"/><Relationship Id="rId27595e5e17db326d3" Type="http://schemas.openxmlformats.org/officeDocument/2006/relationships/hyperlink" Target="https://iservice.lombardini.it/jsp/Template2/manuale.jsp?id=157&amp;parent=1000" TargetMode="External"/><Relationship Id="rId82515e5e17db32a13" Type="http://schemas.openxmlformats.org/officeDocument/2006/relationships/hyperlink" Target="https://iservice.lombardini.it/jsp/Template2/manuale.jsp?id=104&amp;parent=1000" TargetMode="External"/><Relationship Id="rId69745e5e17db32bf8" Type="http://schemas.openxmlformats.org/officeDocument/2006/relationships/hyperlink" Target="https://iservice.lombardini.it/jsp/Template2/manuale.jsp?id=822&amp;parent=1000" TargetMode="External"/><Relationship Id="rId78225e5e17db801c6" Type="http://schemas.openxmlformats.org/officeDocument/2006/relationships/hyperlink" Target="https://iservice.lombardini.it/jsp/Template2/manuale.jsp?id=822&amp;parent=1000" TargetMode="External"/><Relationship Id="rId21655e5e17dbb4abc" Type="http://schemas.openxmlformats.org/officeDocument/2006/relationships/hyperlink" Target="https://iservice.lombardini.it/jsp/Template2/manuale.jsp?id=822&amp;parent=1000" TargetMode="External"/><Relationship Id="rId15425e5e17dbcdad8" Type="http://schemas.openxmlformats.org/officeDocument/2006/relationships/hyperlink" Target="https://iservice.lombardini.it/jsp/Template2/manuale.jsp?id=822&amp;parent=1000" TargetMode="External"/><Relationship Id="rId62635e5e17dbcdb15" Type="http://schemas.openxmlformats.org/officeDocument/2006/relationships/hyperlink" Target="https://iservice.lombardini.it/jsp/Template2/manuale.jsp?id=128&amp;parent=1000" TargetMode="External"/><Relationship Id="rId16145e5e17dbcdc42" Type="http://schemas.openxmlformats.org/officeDocument/2006/relationships/hyperlink" Target="https://iservice.lombardini.it/jsp/Template2/manuale.jsp?id=822&amp;parent=1000" TargetMode="External"/><Relationship Id="rId72645e5e17dbcdc5c" Type="http://schemas.openxmlformats.org/officeDocument/2006/relationships/hyperlink" Target="https://iservice.lombardini.it/jsp/Template2/manuale.jsp?id=128&amp;parent=1000" TargetMode="External"/><Relationship Id="rId53385e5e17dbe3476" Type="http://schemas.openxmlformats.org/officeDocument/2006/relationships/hyperlink" Target="https://iservice.lombardini.it/jsp/Template2/manuale.jsp?id=168&amp;parent=1000" TargetMode="External"/><Relationship Id="rId12015e5e17dbe3557" Type="http://schemas.openxmlformats.org/officeDocument/2006/relationships/hyperlink" Target="https://iservice.lombardini.it/jsp/Template2/manuale.jsp?id=127&amp;parent=1088" TargetMode="External"/><Relationship Id="rId73485e5e17dc129d5" Type="http://schemas.openxmlformats.org/officeDocument/2006/relationships/hyperlink" Target="https://iservice.lombardini.it/jsp/Template2/manuale.jsp?id=198&amp;parent=1000" TargetMode="External"/><Relationship Id="rId16525e5e17dc528a8" Type="http://schemas.openxmlformats.org/officeDocument/2006/relationships/hyperlink" Target="https://iservice.lombardini.it/jsp/Template2/manuale.jsp?id=198&amp;parent=1000" TargetMode="External"/><Relationship Id="rId75845e5e17dcd371b" Type="http://schemas.openxmlformats.org/officeDocument/2006/relationships/hyperlink" Target="https://iservice.lombardini.it/jsp/Template2/manuale.jsp?id=198&amp;parent=1000" TargetMode="External"/><Relationship Id="rId62985e5e17dcd3752" Type="http://schemas.openxmlformats.org/officeDocument/2006/relationships/hyperlink" Target="https://iservice.lombardini.it/jsp/Template2/manuale.jsp?id=120&amp;parent=1000" TargetMode="External"/><Relationship Id="rId35295e5e17dcd3767" Type="http://schemas.openxmlformats.org/officeDocument/2006/relationships/hyperlink" Target="https://iservice.lombardini.it/jsp/Template2/manuale.jsp?id=121&amp;parent=1000" TargetMode="External"/><Relationship Id="rId29635e5e17dd9ddca" Type="http://schemas.openxmlformats.org/officeDocument/2006/relationships/hyperlink" Target="https://iservice.lombardini.it/jsp/Template2/manuale.jsp?id=198&amp;parent=1000" TargetMode="External"/><Relationship Id="rId77365e5e17deb9429" Type="http://schemas.openxmlformats.org/officeDocument/2006/relationships/hyperlink" Target="https://iservice.lombardini.it/jsp/Template2/manuale.jsp?id=120&amp;parent=1000" TargetMode="External"/><Relationship Id="rId21965e5e17deb9459" Type="http://schemas.openxmlformats.org/officeDocument/2006/relationships/hyperlink" Target="https://iservice.lombardini.it/jsp/Template2/manuale.jsp?id=114&amp;parent=1000" TargetMode="External"/><Relationship Id="rId90845e5e17deb94a5" Type="http://schemas.openxmlformats.org/officeDocument/2006/relationships/hyperlink" Target="https://iservice.lombardini.it/jsp/Template2/manuale.jsp?id=103&amp;parent=1000" TargetMode="External"/><Relationship Id="rId94125e5e17deb94df" Type="http://schemas.openxmlformats.org/officeDocument/2006/relationships/hyperlink" Target="https://iservice.lombardini.it/jsp/Template2/manuale.jsp?id=822&amp;parent=1000" TargetMode="External"/><Relationship Id="rId82725e5e17deb94f2" Type="http://schemas.openxmlformats.org/officeDocument/2006/relationships/hyperlink" Target="https://iservice.lombardini.it/jsp/Template2/manuale.jsp?id=822&amp;parent=1000" TargetMode="External"/><Relationship Id="rId84405e5e17deb95d4" Type="http://schemas.openxmlformats.org/officeDocument/2006/relationships/hyperlink" Target="https://iservice.lombardini.it/jsp/Template2/manuale.jsp?id=822&amp;parent=1000" TargetMode="External"/><Relationship Id="rId61865e5e17ded221f" Type="http://schemas.openxmlformats.org/officeDocument/2006/relationships/hyperlink" Target="https://iservice.lombardini.it/jsp/Template2/manuale.jsp?id=822&amp;parent=1000" TargetMode="External"/><Relationship Id="rId52775e5e17deea337" Type="http://schemas.openxmlformats.org/officeDocument/2006/relationships/hyperlink" Target="https://iservice.lombardini.it/jsp/Template2/manuale.jsp?id=822&amp;parent=1000" TargetMode="External"/><Relationship Id="rId99805e5e17df5bc21" Type="http://schemas.openxmlformats.org/officeDocument/2006/relationships/hyperlink" Target="https://iservice.lombardini.it/jsp/Template2/manuale.jsp?id=107&amp;parent=1000" TargetMode="External"/><Relationship Id="rId68665e5e17dfd6ecc" Type="http://schemas.openxmlformats.org/officeDocument/2006/relationships/hyperlink" Target="https://iservice.lombardini.it/jsp/Template2/manuale.jsp?id=822&amp;parent=1000" TargetMode="External"/><Relationship Id="rId93565e5e17e0c1186" Type="http://schemas.openxmlformats.org/officeDocument/2006/relationships/hyperlink" Target="https://iservice.lombardini.it/jsp/Template2/manuale.jsp?id=822&amp;parent=1000" TargetMode="External"/><Relationship Id="rId82905e5e17e0c1258" Type="http://schemas.openxmlformats.org/officeDocument/2006/relationships/hyperlink" Target="https://iservice.lombardini.it/jsp/Template2/manuale.jsp?id=822&amp;parent=1000" TargetMode="External"/><Relationship Id="rId56325e5e17e0d7871" Type="http://schemas.openxmlformats.org/officeDocument/2006/relationships/hyperlink" Target="https://iservice.lombardini.it/jsp/Template2/manuale.jsp?id=822&amp;parent=1000" TargetMode="External"/><Relationship Id="rId31915e5e17e10c103" Type="http://schemas.openxmlformats.org/officeDocument/2006/relationships/hyperlink" Target="https://iservice.lombardini.it/jsp/Template2/manuale.jsp?id=822&amp;parent=1000" TargetMode="External"/><Relationship Id="rId35785e5e17e1c8ecd" Type="http://schemas.openxmlformats.org/officeDocument/2006/relationships/hyperlink" Target="https://iservice.lombardini.it/jsp/Template2/manuale.jsp?id=822&amp;parent=1000" TargetMode="External"/><Relationship Id="rId27835e5e17e24e43a" Type="http://schemas.openxmlformats.org/officeDocument/2006/relationships/hyperlink" Target="https://iservice.lombardini.it/jsp/Template2/manuale.jsp?id=105&amp;parent=1000" TargetMode="External"/><Relationship Id="rId71955e5e17e2c1cab" Type="http://schemas.openxmlformats.org/officeDocument/2006/relationships/hyperlink" Target="https://iservice.lombardini.it/jsp/Template2/manuale.jsp?id=822&amp;parent=1000" TargetMode="External"/><Relationship Id="rId33805e5e17e3147fe" Type="http://schemas.openxmlformats.org/officeDocument/2006/relationships/hyperlink" Target="https://iservice.lombardini.it/jsp/Template2/manuale.jsp?id=822&amp;parent=1000" TargetMode="External"/><Relationship Id="rId74035e5e17e362955" Type="http://schemas.openxmlformats.org/officeDocument/2006/relationships/hyperlink" Target="https://iservice.lombardini.it/jsp/Template2/manuale.jsp?id=132&amp;parent=1000" TargetMode="External"/><Relationship Id="rId10645e5e17e3b479f" Type="http://schemas.openxmlformats.org/officeDocument/2006/relationships/hyperlink" Target="https://iservice.lombardini.it/jsp/Template2/manuale.jsp?id=822&amp;parent=1000" TargetMode="External"/><Relationship Id="rId14395e5e17e3d09b0" Type="http://schemas.openxmlformats.org/officeDocument/2006/relationships/hyperlink" Target="https://iservice.lombardini.it/jsp/Template2/manuale.jsp?id=822&amp;parent=1000" TargetMode="External"/><Relationship Id="rId21945e5e17e47d465" Type="http://schemas.openxmlformats.org/officeDocument/2006/relationships/hyperlink" Target="https://iservice.lombardini.it/jsp/Template2/manuale.jsp?id=199&amp;parent=1000" TargetMode="External"/><Relationship Id="rId95395e5e17e4ae24e" Type="http://schemas.openxmlformats.org/officeDocument/2006/relationships/hyperlink" Target="https://iservice.lombardini.it/jsp/Template2/manuale.jsp?id=103&amp;parent=1000" TargetMode="External"/><Relationship Id="rId57595e5e17e4e07c0" Type="http://schemas.openxmlformats.org/officeDocument/2006/relationships/hyperlink" Target="https://iservice.lombardini.it/jsp/Template2/manuale.jsp?id=822&amp;parent=1000" TargetMode="External"/><Relationship Id="rId30675e5e17e4e0adc" Type="http://schemas.openxmlformats.org/officeDocument/2006/relationships/hyperlink" Target="https://iservice.lombardini.it/jsp/Template2/manuale.jsp?id=103&amp;parent=1000" TargetMode="External"/><Relationship Id="rId69525e5e17e55a9ba" Type="http://schemas.openxmlformats.org/officeDocument/2006/relationships/hyperlink" Target="https://iservice.lombardini.it/jsp/Template2/manuale.jsp?id=112&amp;parent=1000" TargetMode="External"/><Relationship Id="rId88675e5e17e55aa1e" Type="http://schemas.openxmlformats.org/officeDocument/2006/relationships/hyperlink" Target="https://iservice.lombardini.it/jsp/Template2/manuale.jsp?id=822&amp;parent=1000" TargetMode="External"/><Relationship Id="rId74765e5e17e55aadd" Type="http://schemas.openxmlformats.org/officeDocument/2006/relationships/hyperlink" Target="https://iservice.lombardini.it/jsp/Template2/manuale.jsp?id=822&amp;parent=1000" TargetMode="External"/><Relationship Id="rId25285e5e17e55abdc" Type="http://schemas.openxmlformats.org/officeDocument/2006/relationships/hyperlink" Target="https://iservice.lombardini.it/jsp/Template2/manuale.jsp?id=103&amp;parent=1000" TargetMode="External"/><Relationship Id="rId16675e5e17e5ca82c" Type="http://schemas.openxmlformats.org/officeDocument/2006/relationships/hyperlink" Target="https://iservice.lombardini.it/jsp/Template2/manuale.jsp?id=822&amp;parent=1000" TargetMode="External"/><Relationship Id="rId21515e5e17e5ca87f" Type="http://schemas.openxmlformats.org/officeDocument/2006/relationships/hyperlink" Target="https://iservice.lombardini.it/jsp/Template2/manuale.jsp?id=140&amp;parent=1000" TargetMode="External"/><Relationship Id="rId88675e5e17e5ca97b" Type="http://schemas.openxmlformats.org/officeDocument/2006/relationships/hyperlink" Target="https://iservice.lombardini.it/jsp/Template2/manuale.jsp?id=822&amp;parent=1000" TargetMode="External"/><Relationship Id="rId33685e5e17e5dbf9d" Type="http://schemas.openxmlformats.org/officeDocument/2006/relationships/hyperlink" Target="https://iservice.lombardini.it/jsp/Template2/manuale.jsp?id=822&amp;parent=1000" TargetMode="External"/><Relationship Id="rId64795e5e17e5dbfd7" Type="http://schemas.openxmlformats.org/officeDocument/2006/relationships/hyperlink" Target="https://iservice.lombardini.it/jsp/Template2/manuale.jsp?id=822&amp;parent=1000" TargetMode="External"/><Relationship Id="rId52065e5e17e5dbff4" Type="http://schemas.openxmlformats.org/officeDocument/2006/relationships/hyperlink" Target="https://iservice.lombardini.it/jsp/Template2/manuale.jsp?id=136&amp;parent=1000" TargetMode="External"/><Relationship Id="rId90275e5e17e720123" Type="http://schemas.openxmlformats.org/officeDocument/2006/relationships/hyperlink" Target="https://iservice.lombardini.it/jsp/Template2/manuale.jsp?id=822&amp;parent=1000" TargetMode="External"/><Relationship Id="rId17055e5e17e720296" Type="http://schemas.openxmlformats.org/officeDocument/2006/relationships/hyperlink" Target="https://iservice.lombardini.it/jsp/Template2/manuale.jsp?id=822&amp;parent=1000" TargetMode="External"/><Relationship Id="rId75825e5e17e73a7f2" Type="http://schemas.openxmlformats.org/officeDocument/2006/relationships/hyperlink" Target="https://iservice.lombardini.it/jsp/Template2/manuale.jsp?id=822&amp;parent=1000" TargetMode="External"/><Relationship Id="rId59215e5e17eb06b38" Type="http://schemas.openxmlformats.org/officeDocument/2006/relationships/hyperlink" Target="https://iservice.lombardini.it/jsp/Template2/manuale.jsp?id=51&amp;parent=1088" TargetMode="External"/><Relationship Id="rId38265e5e17ec582f1" Type="http://schemas.openxmlformats.org/officeDocument/2006/relationships/hyperlink" Target="https://iservice.lombardini.it/jsp/Template2/manuale.jsp?id=160&amp;parent=1000" TargetMode="External"/><Relationship Id="rId89365e5e17ec5830e" Type="http://schemas.openxmlformats.org/officeDocument/2006/relationships/hyperlink" Target="https://iservice.lombardini.it/jsp/Template2/manuale.jsp?id=160&amp;parent=1000" TargetMode="External"/><Relationship Id="rId43155e5e17ec89519" Type="http://schemas.openxmlformats.org/officeDocument/2006/relationships/hyperlink" Target="https://iservice.lombardini.it/jsp/Template2/manuale.jsp?id=160&amp;parent=1000" TargetMode="External"/><Relationship Id="rId59405e5e17ecc029a" Type="http://schemas.openxmlformats.org/officeDocument/2006/relationships/hyperlink" Target="https://iservice.lombardini.it/jsp/Template2/manuale.jsp?id=160&amp;parent=1000" TargetMode="External"/><Relationship Id="rId33615e5e17ecd0fa9" Type="http://schemas.openxmlformats.org/officeDocument/2006/relationships/hyperlink" Target="https://iservice.lombardini.it/jsp/Template2/manuale.jsp?id=154&amp;parent=1000" TargetMode="External"/><Relationship Id="rId48285e5e17eddb7da" Type="http://schemas.openxmlformats.org/officeDocument/2006/relationships/hyperlink" Target="https://iservice.lombardini.it/jsp/Template2/manuale.jsp?id=51&amp;parent=1000" TargetMode="External"/><Relationship Id="rId54305e5e17eec5cba" Type="http://schemas.openxmlformats.org/officeDocument/2006/relationships/hyperlink" Target="https://iservice.lombardini.it/jsp/Template2/manuale.jsp?id=141&amp;parent=1000" TargetMode="External"/><Relationship Id="rId19695e5e17ef24a6f" Type="http://schemas.openxmlformats.org/officeDocument/2006/relationships/hyperlink" Target="https://iservice.lombardini.it/jsp/Template2/manuale.jsp?id=167&amp;parent=1000" TargetMode="External"/><Relationship Id="rId18675e5e17efa17f2" Type="http://schemas.openxmlformats.org/officeDocument/2006/relationships/hyperlink" Target="https://iservice.lombardini.it/jsp/Template2/manuale.jsp?id=96&amp;parent=1000" TargetMode="External"/><Relationship Id="rId56135e5e17efa1828" Type="http://schemas.openxmlformats.org/officeDocument/2006/relationships/hyperlink" Target="https://iservice.lombardini.it/jsp/Template2/manuale.jsp?id=97&amp;parent=1000" TargetMode="External"/><Relationship Id="rId26825e5e17efa1852" Type="http://schemas.openxmlformats.org/officeDocument/2006/relationships/hyperlink" Target="https://iservice.lombardini.it/jsp/Template2/manuale.jsp?id=97&amp;parent=1000" TargetMode="External"/><Relationship Id="rId98385e5e17efa1898" Type="http://schemas.openxmlformats.org/officeDocument/2006/relationships/hyperlink" Target="https://iservice.lombardini.it/jsp/Template2/manuale.jsp?id=176&amp;parent=1000" TargetMode="External"/><Relationship Id="rId27705e5e17efa18de" Type="http://schemas.openxmlformats.org/officeDocument/2006/relationships/hyperlink" Target="https://iservice.lombardini.it/jsp/Template2/manuale.jsp?id=176&amp;parent=1000" TargetMode="External"/><Relationship Id="rId10795e5e17efa194b" Type="http://schemas.openxmlformats.org/officeDocument/2006/relationships/hyperlink" Target="https://iservice.lombardini.it/jsp/Template2/manuale.jsp?id=176&amp;parent=1000" TargetMode="External"/><Relationship Id="rId64345e5e17efa196b" Type="http://schemas.openxmlformats.org/officeDocument/2006/relationships/hyperlink" Target="https://iservice.lombardini.it/jsp/Template2/manuale.jsp?id=177&amp;parent=1000" TargetMode="External"/><Relationship Id="rId50295e5e17efa198e" Type="http://schemas.openxmlformats.org/officeDocument/2006/relationships/hyperlink" Target="https://iservice.lombardini.it/jsp/Template2/manuale.jsp?id=178&amp;parent=1000" TargetMode="External"/><Relationship Id="rId18395e5e17efa19ab" Type="http://schemas.openxmlformats.org/officeDocument/2006/relationships/hyperlink" Target="https://iservice.lombardini.it/jsp/Template2/manuale.jsp?id=179&amp;parent=1000" TargetMode="External"/><Relationship Id="rId92895e5e17efa19cc" Type="http://schemas.openxmlformats.org/officeDocument/2006/relationships/hyperlink" Target="https://iservice.lombardini.it/jsp/Template2/manuale.jsp?id=180&amp;parent=1000" TargetMode="External"/><Relationship Id="rId22895e5e17efa1a1e" Type="http://schemas.openxmlformats.org/officeDocument/2006/relationships/hyperlink" Target="https://iservice.lombardini.it/jsp/Template2/manuale.jsp?id=181&amp;parent=1000" TargetMode="External"/><Relationship Id="rId91765e5e17efa1a51" Type="http://schemas.openxmlformats.org/officeDocument/2006/relationships/hyperlink" Target="https://iservice.lombardini.it/jsp/Template2/manuale.jsp?id=182&amp;parent=1000" TargetMode="External"/><Relationship Id="rId85225e5e17efa1a82" Type="http://schemas.openxmlformats.org/officeDocument/2006/relationships/hyperlink" Target="https://iservice.lombardini.it/jsp/Template2/manuale.jsp?id=364&amp;parent=1000" TargetMode="External"/><Relationship Id="rId62685e5e17efa1acd" Type="http://schemas.openxmlformats.org/officeDocument/2006/relationships/hyperlink" Target="https://iservice.lombardini.it/jsp/Template2/manuale.jsp?id=183&amp;parent=1000" TargetMode="External"/><Relationship Id="rId27765e5e17efa1ae9" Type="http://schemas.openxmlformats.org/officeDocument/2006/relationships/hyperlink" Target="https://iservice.lombardini.it/jsp/Template2/manuale.jsp?id=184&amp;parent=1000" TargetMode="External"/><Relationship Id="rId77955e5e17efa1b05" Type="http://schemas.openxmlformats.org/officeDocument/2006/relationships/hyperlink" Target="https://iservice.lombardini.it/jsp/Template2/manuale.jsp?id=185&amp;parent=1000" TargetMode="External"/><Relationship Id="rId61085e5e17efa1b22" Type="http://schemas.openxmlformats.org/officeDocument/2006/relationships/hyperlink" Target="https://iservice.lombardini.it/jsp/Template2/manuale.jsp?id=821&amp;parent=1000" TargetMode="External"/><Relationship Id="rId40855e5e17efa1b6b" Type="http://schemas.openxmlformats.org/officeDocument/2006/relationships/hyperlink" Target="https://iservice.lombardini.it/jsp/Template4/manuale.jsp?id=2663&amp;parent=1088" TargetMode="External"/><Relationship Id="rId37155e5e17efa1baf" Type="http://schemas.openxmlformats.org/officeDocument/2006/relationships/hyperlink" Target="https://iservice.lombardini.it/jsp/Template4/manuale.jsp?id=2665&amp;parent=1088" TargetMode="External"/><Relationship Id="rId69595e5e17efa1bf9" Type="http://schemas.openxmlformats.org/officeDocument/2006/relationships/hyperlink" Target="https://iservice.lombardini.it/jsp/Template4/manuale.jsp?id=2666&amp;parent=1088" TargetMode="External"/><Relationship Id="rId63475e5e17efa1c3f" Type="http://schemas.openxmlformats.org/officeDocument/2006/relationships/hyperlink" Target="https://iservice.lombardini.it/jsp/Template4/manuale.jsp?id=2667&amp;parent=1088" TargetMode="External"/><Relationship Id="rId89535e5e17efa1c7a" Type="http://schemas.openxmlformats.org/officeDocument/2006/relationships/hyperlink" Target="https://iservice.lombardini.it/jsp/Template4/manuale.jsp?id=2675&amp;parent=1088" TargetMode="External"/><Relationship Id="rId60305e5e17efa1d72" Type="http://schemas.openxmlformats.org/officeDocument/2006/relationships/hyperlink" Target="https://iservice.lombardini.it/jsp/Template2/manuale.jsp?id=822&amp;parent=1000" TargetMode="External"/><Relationship Id="rId56305e5e17efa1d90" Type="http://schemas.openxmlformats.org/officeDocument/2006/relationships/hyperlink" Target="https://iservice.lombardini.it/jsp/Template2/manuale.jsp?id=822&amp;parent=1000" TargetMode="External"/><Relationship Id="rId60255e5e17efa1db0" Type="http://schemas.openxmlformats.org/officeDocument/2006/relationships/hyperlink" Target="https://iservice.lombardini.it/jsp/Template2/manuale.jsp?id=822&amp;parent=1000" TargetMode="External"/><Relationship Id="rId15945e5e17efa1de3" Type="http://schemas.openxmlformats.org/officeDocument/2006/relationships/hyperlink" Target="https://iservice.lombardini.it/jsp/Template2/manuale.jsp?id=822&amp;parent=1000" TargetMode="External"/><Relationship Id="rId38975e5e17efc9c40" Type="http://schemas.openxmlformats.org/officeDocument/2006/relationships/hyperlink" Target="https://iservice.lombardini.it/jsp/Template2/manuale.jsp?id=198&amp;parent=1000" TargetMode="External"/><Relationship Id="rId47025e5e17efdd219" Type="http://schemas.openxmlformats.org/officeDocument/2006/relationships/hyperlink" Target="https://iservice.lombardini.it/jsp/Template2/manuale.jsp?id=152&amp;parent=1000" TargetMode="External"/><Relationship Id="rId21805e5e17f076a13" Type="http://schemas.openxmlformats.org/officeDocument/2006/relationships/hyperlink" Target="https://iservice.lombardini.it/jsp/Template2/manuale.jsp?id=154&amp;parent=1000" TargetMode="External"/><Relationship Id="rId64215e5e17f0cd76c" Type="http://schemas.openxmlformats.org/officeDocument/2006/relationships/hyperlink" Target="https://iservice.lombardini.it/jsp/Template2/manuale.jsp?id=154&amp;parent=1000" TargetMode="External"/><Relationship Id="rId53425e5e17f0e5426" Type="http://schemas.openxmlformats.org/officeDocument/2006/relationships/hyperlink" Target="https://iservice.lombardini.it/jsp/Template2/manuale.jsp?id=154&amp;parent=1000" TargetMode="External"/><Relationship Id="rId94095e5e17f112bec" Type="http://schemas.openxmlformats.org/officeDocument/2006/relationships/hyperlink" Target="https://iservice.lombardini.it/jsp/Template2/manuale.jsp?id=155&amp;parent=1000" TargetMode="External"/><Relationship Id="rId31265e5e17f12ba31" Type="http://schemas.openxmlformats.org/officeDocument/2006/relationships/hyperlink" Target="https://iservice.lombardini.it/jsp/Template2/manuale.jsp?id=155&amp;parent=1000" TargetMode="External"/><Relationship Id="rId56895e5e17f14f0ce" Type="http://schemas.openxmlformats.org/officeDocument/2006/relationships/hyperlink" Target="https://iservice.lombardini.it/jsp/Template2/manuale.jsp?id=155&amp;parent=1000" TargetMode="External"/><Relationship Id="rId87135e5e17f14f187" Type="http://schemas.openxmlformats.org/officeDocument/2006/relationships/hyperlink" Target="https://iservice.lombardini.it/jsp/Template2/manuale.jsp?id=160&amp;parent=1000" TargetMode="External"/><Relationship Id="rId50845e5e17f18c696" Type="http://schemas.openxmlformats.org/officeDocument/2006/relationships/hyperlink" Target="https://iservice.lombardini.it/jsp/Template2/manuale.jsp?id=155&amp;parent=1000" TargetMode="External"/><Relationship Id="rId12175e5e17f23a28f" Type="http://schemas.openxmlformats.org/officeDocument/2006/relationships/hyperlink" Target="https://iservice.lombardini.it/jsp/Template2/manuale.jsp?id=148&amp;parent=1000" TargetMode="External"/><Relationship Id="rId87065e5e17f29706b" Type="http://schemas.openxmlformats.org/officeDocument/2006/relationships/hyperlink" Target="https://www.youtube.com/embed/Ba8qqxTx6wA?rel=0" TargetMode="External"/><Relationship Id="rId43785e5e17f416423" Type="http://schemas.openxmlformats.org/officeDocument/2006/relationships/hyperlink" Target="https://iservice.lombardini.it/jsp/Template2/manuale.jsp?id=822&amp;parent=1000" TargetMode="External"/><Relationship Id="rId20675e5e17f41652f" Type="http://schemas.openxmlformats.org/officeDocument/2006/relationships/hyperlink" Target="https://iservice.lombardini.it/jsp/Template2/manuale.jsp?id=822&amp;parent=1000" TargetMode="External"/><Relationship Id="rId86085e5e17f416584" Type="http://schemas.openxmlformats.org/officeDocument/2006/relationships/hyperlink" Target="https://iservice.lombardini.it/jsp/Template2/manuale.jsp?id=822&amp;parent=1000" TargetMode="External"/><Relationship Id="rId72825e5e17f4165fe" Type="http://schemas.openxmlformats.org/officeDocument/2006/relationships/hyperlink" Target="https://iservice.lombardini.it/jsp/Template2/manuale.jsp?id=822&amp;parent=1000" TargetMode="External"/><Relationship Id="rId55285e5e17f4c2924" Type="http://schemas.openxmlformats.org/officeDocument/2006/relationships/hyperlink" Target="https://iservice.lombardini.it/jsp/Template2/manuale.jsp?id=822&amp;parent=1000" TargetMode="External"/><Relationship Id="rId23165e5e17f53107a" Type="http://schemas.openxmlformats.org/officeDocument/2006/relationships/hyperlink" Target="https://iservice.lombardini.it/jsp/Template2/manuale.jsp?id=680&amp;parent=1000" TargetMode="External"/><Relationship Id="rId74155e5e17f5311c7" Type="http://schemas.openxmlformats.org/officeDocument/2006/relationships/hyperlink" Target="https://iservice.lombardini.it/jsp/Template2/manuale.jsp?id=822&amp;parent=1000" TargetMode="External"/><Relationship Id="rId15225e5e17f5712ab" Type="http://schemas.openxmlformats.org/officeDocument/2006/relationships/hyperlink" Target="https://iservice.lombardini.it/jsp/Template2/manuale.jsp?id=822&amp;parent=1000" TargetMode="External"/><Relationship Id="rId90015e5e17f59fcd1" Type="http://schemas.openxmlformats.org/officeDocument/2006/relationships/hyperlink" Target="https://iservice.lombardini.it/jsp/Template2/manuale.jsp?id=146&amp;parent=1000" TargetMode="External"/><Relationship Id="rId61045e5e17f59fddf" Type="http://schemas.openxmlformats.org/officeDocument/2006/relationships/hyperlink" Target="https://iservice.lombardini.it/jsp/Template2/manuale.jsp?id=822&amp;parent=1000" TargetMode="External"/><Relationship Id="rId30685e5e17f59fe98" Type="http://schemas.openxmlformats.org/officeDocument/2006/relationships/hyperlink" Target="https://iservice.lombardini.it/jsp/Template2/manuale.jsp?id=822&amp;parent=1000" TargetMode="External"/><Relationship Id="rId89815e5e17f59fee2" Type="http://schemas.openxmlformats.org/officeDocument/2006/relationships/hyperlink" Target="https://iservice.lombardini.it/jsp/Template2/manuale.jsp?id=822&amp;parent=1000" TargetMode="External"/><Relationship Id="rId80815e5e17f59ff97" Type="http://schemas.openxmlformats.org/officeDocument/2006/relationships/hyperlink" Target="https://iservice.lombardini.it/jsp/Template2/manuale.jsp?id=822&amp;parent=1000" TargetMode="External"/><Relationship Id="rId14035e5e17f5a0000" Type="http://schemas.openxmlformats.org/officeDocument/2006/relationships/hyperlink" Target="https://iservice.lombardini.it/jsp/Template2/manuale.jsp?id=822&amp;parent=1000" TargetMode="External"/><Relationship Id="rId13455e5e17f5dc7e9" Type="http://schemas.openxmlformats.org/officeDocument/2006/relationships/hyperlink" Target="https://iservice.lombardini.it/jsp/Template2/manuale.jsp?id=822&amp;parent=1000" TargetMode="External"/><Relationship Id="rId29705e5e17f7c9c21" Type="http://schemas.openxmlformats.org/officeDocument/2006/relationships/hyperlink" Target="https://iservice.lombardini.it/jsp/Template2/manuale.jsp?id=822&amp;parent=1000" TargetMode="External"/><Relationship Id="rId14615e5e17f7c9c5b" Type="http://schemas.openxmlformats.org/officeDocument/2006/relationships/hyperlink" Target="https://iservice.lombardini.it/jsp/Template2/manuale.jsp?id=822&amp;parent=1000" TargetMode="External"/><Relationship Id="rId15305e5e17f7c9dad" Type="http://schemas.openxmlformats.org/officeDocument/2006/relationships/hyperlink" Target="https://iservice.lombardini.it/jsp/Template2/manuale.jsp?id=822&amp;parent=1000" TargetMode="External"/><Relationship Id="rId58545e5e17f7c9e7e" Type="http://schemas.openxmlformats.org/officeDocument/2006/relationships/hyperlink" Target="https://iservice.lombardini.it/jsp/Template2/manuale.jsp?id=822&amp;parent=1000" TargetMode="External"/><Relationship Id="rId91485e5e17f821df7" Type="http://schemas.openxmlformats.org/officeDocument/2006/relationships/hyperlink" Target="https://iservice.lombardini.it/jsp/Template2/manuale.jsp?id=822&amp;parent=1000" TargetMode="External"/><Relationship Id="rId31715e5e17f822085" Type="http://schemas.openxmlformats.org/officeDocument/2006/relationships/hyperlink" Target="https://iservice.lombardini.it/jsp/Template2/manuale.jsp?id=133&amp;parent=1000" TargetMode="External"/><Relationship Id="rId11575e5e17f8865ef" Type="http://schemas.openxmlformats.org/officeDocument/2006/relationships/hyperlink" Target="https://iservice.lombardini.it/jsp/Template2/manuale.jsp?id=143&amp;parent=1000" TargetMode="External"/><Relationship Id="rId14975e5e17f88661c" Type="http://schemas.openxmlformats.org/officeDocument/2006/relationships/hyperlink" Target="https://iservice.lombardini.it/jsp/Template2/manuale.jsp?id=822&amp;parent=1000" TargetMode="External"/><Relationship Id="rId31535e5e17f95e412" Type="http://schemas.openxmlformats.org/officeDocument/2006/relationships/hyperlink" Target="https://iservice.lombardini.it/jsp/Template2/manuale.jsp?id=97&amp;parent=1000" TargetMode="External"/><Relationship Id="rId38835e5e17f985bf0" Type="http://schemas.openxmlformats.org/officeDocument/2006/relationships/hyperlink" Target="https://iservice.lombardini.it/jsp/Template2/manuale.jsp?id=822&amp;parent=1000" TargetMode="External"/><Relationship Id="rId83245e5e17f985d01" Type="http://schemas.openxmlformats.org/officeDocument/2006/relationships/hyperlink" Target="https://iservice.lombardini.it/jsp/Template2/manuale.jsp?id=822&amp;parent=1000" TargetMode="External"/><Relationship Id="rId91825e5e17f985d67" Type="http://schemas.openxmlformats.org/officeDocument/2006/relationships/hyperlink" Target="https://iservice.lombardini.it/jsp/Template2/manuale.jsp?id=822&amp;parent=1000" TargetMode="External"/><Relationship Id="rId61485e5e17f9d307a" Type="http://schemas.openxmlformats.org/officeDocument/2006/relationships/hyperlink" Target="https://iservice.lombardini.it/jsp/Template2/manuale.jsp?id=822&amp;parent=1000" TargetMode="External"/><Relationship Id="rId10975e5e17fab3b4b" Type="http://schemas.openxmlformats.org/officeDocument/2006/relationships/hyperlink" Target="https://iservice.lombardini.it/jsp/Template2/manuale.jsp?id=132&amp;parent=1000" TargetMode="External"/><Relationship Id="rId38865e5e17fad8bc0" Type="http://schemas.openxmlformats.org/officeDocument/2006/relationships/hyperlink" Target="https://iservice.lombardini.it/jsp/Template2/manuale.jsp?id=157&amp;parent=1000" TargetMode="External"/><Relationship Id="rId37865e5e17fad8e22" Type="http://schemas.openxmlformats.org/officeDocument/2006/relationships/hyperlink" Target="https://iservice.lombardini.it/jsp/Template2/manuale.jsp?id=104&amp;parent=1000" TargetMode="External"/><Relationship Id="rId93965e5e17fb2ade9" Type="http://schemas.openxmlformats.org/officeDocument/2006/relationships/hyperlink" Target="https://iservice.lombardini.it/jsp/Template2/manuale.jsp?id=822&amp;parent=1000" TargetMode="External"/><Relationship Id="rId16585e5e17fb76961" Type="http://schemas.openxmlformats.org/officeDocument/2006/relationships/hyperlink" Target="https://iservice.lombardini.it/jsp/Template2/manuale.jsp?id=822&amp;parent=1000" TargetMode="External"/><Relationship Id="rId29005e5e17fbb686e" Type="http://schemas.openxmlformats.org/officeDocument/2006/relationships/hyperlink" Target="https://iservice.lombardini.it/jsp/Template2/manuale.jsp?id=128&amp;parent=1000" TargetMode="External"/><Relationship Id="rId62625e5e17fbb6a5b" Type="http://schemas.openxmlformats.org/officeDocument/2006/relationships/hyperlink" Target="https://iservice.lombardini.it/jsp/Template2/manuale.jsp?id=822&amp;parent=1000" TargetMode="External"/><Relationship Id="rId91755e5e17fc48549" Type="http://schemas.openxmlformats.org/officeDocument/2006/relationships/hyperlink" Target="https://iservice.lombardini.it/jsp/Template2/manuale.jsp?id=822&amp;parent=1000" TargetMode="External"/><Relationship Id="rId10735e5e17fc6f347" Type="http://schemas.openxmlformats.org/officeDocument/2006/relationships/hyperlink" Target="https://iservice.lombardini.it/jsp/Template2/manuale.jsp?id=113&amp;parent=1000" TargetMode="External"/><Relationship Id="rId79435e5e17fca3530" Type="http://schemas.openxmlformats.org/officeDocument/2006/relationships/hyperlink" Target="https://iservice.lombardini.it/jsp/Template2/manuale.jsp?id=113&amp;parent=1000" TargetMode="External"/><Relationship Id="rId85405e5e17fd091eb" Type="http://schemas.openxmlformats.org/officeDocument/2006/relationships/hyperlink" Target="https://iservice.lombardini.it/jsp/Template2/manuale.jsp?id=822&amp;parent=1000" TargetMode="External"/><Relationship Id="rId15555e5e17fd4c4cd" Type="http://schemas.openxmlformats.org/officeDocument/2006/relationships/hyperlink" Target="https://iservice.lombardini.it/jsp/Template2/manuale.jsp?id=822&amp;parent=1000" TargetMode="External"/><Relationship Id="rId56685e5e17fd6f230" Type="http://schemas.openxmlformats.org/officeDocument/2006/relationships/hyperlink" Target="https://iservice.lombardini.it/jsp/Template2/manuale.jsp?id=822&amp;parent=1000" TargetMode="External"/><Relationship Id="rId72235e5e17fd6f31e" Type="http://schemas.openxmlformats.org/officeDocument/2006/relationships/hyperlink" Target="https://iservice.lombardini.it/jsp/Template2/manuale.jsp?id=822&amp;parent=1000" TargetMode="External"/><Relationship Id="rId27375e5e17fe27766" Type="http://schemas.openxmlformats.org/officeDocument/2006/relationships/hyperlink" Target="https://iservice.lombardini.it/jsp/Template2/manuale.jsp?id=822&amp;parent=1000" TargetMode="External"/><Relationship Id="rId76235e5e17fe3d445" Type="http://schemas.openxmlformats.org/officeDocument/2006/relationships/hyperlink" Target="https://iservice.lombardini.it/jsp/Template2/manuale.jsp?id=822&amp;parent=1000" TargetMode="External"/><Relationship Id="rId13285e5e17ff17712" Type="http://schemas.openxmlformats.org/officeDocument/2006/relationships/hyperlink" Target="https://iservice.lombardini.it/jsp/Template2/manuale.jsp?id=822&amp;parent=1000" TargetMode="External"/><Relationship Id="rId32975e5e17ff2e646" Type="http://schemas.openxmlformats.org/officeDocument/2006/relationships/hyperlink" Target="https://iservice.lombardini.it/jsp/Template2/manuale.jsp?id=822&amp;parent=1000" TargetMode="External"/><Relationship Id="rId33405e5e17ff43510" Type="http://schemas.openxmlformats.org/officeDocument/2006/relationships/hyperlink" Target="https://iservice.lombardini.it/jsp/Template2/manuale.jsp?id=822&amp;parent=1000" TargetMode="External"/><Relationship Id="rId65045e5e17ff44bce" Type="http://schemas.openxmlformats.org/officeDocument/2006/relationships/hyperlink" Target="https://iservice.lombardini.it/jsp/Template2/manuale.jsp?id=822&amp;parent=1000" TargetMode="External"/><Relationship Id="rId52785e5e17ffcca32" Type="http://schemas.openxmlformats.org/officeDocument/2006/relationships/hyperlink" Target="https://iservice.lombardini.it/jsp/Template2/manuale.jsp?id=198&amp;parent=1000" TargetMode="External"/><Relationship Id="rId91085e5e17ffcf9c5" Type="http://schemas.openxmlformats.org/officeDocument/2006/relationships/hyperlink" Target="https://iservice.lombardini.it/jsp/Template2/manuale.jsp?id=55&amp;parent=1000" TargetMode="External"/><Relationship Id="rId13935e5e180000243" Type="http://schemas.openxmlformats.org/officeDocument/2006/relationships/hyperlink" Target="https://iservice.lombardini.it/jsp/Template2/manuale.jsp?id=176&amp;parent=1000" TargetMode="External"/><Relationship Id="rId22685e5e180014bda" Type="http://schemas.openxmlformats.org/officeDocument/2006/relationships/hyperlink" Target="https://www.youtube.com/embed/cVpoy_m253A?showinfo=0&amp;rel=0" TargetMode="External"/><Relationship Id="rId25895e5e180023c96" Type="http://schemas.openxmlformats.org/officeDocument/2006/relationships/hyperlink" Target="https://iservice.lombardini.it/jsp/Template2/manuale.jsp?id=198&amp;parent=1000" TargetMode="External"/><Relationship Id="rId17045e5e18006babf" Type="http://schemas.openxmlformats.org/officeDocument/2006/relationships/hyperlink" Target="https://iservice.lombardini.it/jsp/Template2/manuale.jsp?id=195&amp;parent=1000" TargetMode="External"/><Relationship Id="rId99495e5e1800c91a2" Type="http://schemas.openxmlformats.org/officeDocument/2006/relationships/hyperlink" Target="https://www.youtube.com/embed/S79xPhTZMps?showinfo=0&amp;rel=0" TargetMode="External"/><Relationship Id="rId69055e5e1800d9573" Type="http://schemas.openxmlformats.org/officeDocument/2006/relationships/hyperlink" Target="https://iservice.lombardini.it/jsp/Template2/manuale.jsp?id=198&amp;parent=1000" TargetMode="External"/><Relationship Id="rId49945e5e18017a0cf" Type="http://schemas.openxmlformats.org/officeDocument/2006/relationships/hyperlink" Target="https://iservice.lombardini.it/jsp/Template2/manuale.jsp?id=198&amp;parent=1000" TargetMode="External"/><Relationship Id="rId38205e5e1801cfea9" Type="http://schemas.openxmlformats.org/officeDocument/2006/relationships/hyperlink" Target="https://iservice.lombardini.it/jsp/Template2/manuale.jsp?id=198&amp;parent=1000" TargetMode="External"/><Relationship Id="rId72735e5e180276898" Type="http://schemas.openxmlformats.org/officeDocument/2006/relationships/hyperlink" Target="https://iservice.lombardini.it/jsp/Template2/manuale.jsp?id=198&amp;parent=1000" TargetMode="External"/><Relationship Id="rId51205e5e1802795c6" Type="http://schemas.openxmlformats.org/officeDocument/2006/relationships/hyperlink" Target="https://iservice.lombardini.it/jsp/Template2/manuale.jsp?id=178&amp;parent=1000" TargetMode="External"/><Relationship Id="rId74955e5e1802795e7" Type="http://schemas.openxmlformats.org/officeDocument/2006/relationships/hyperlink" Target="https://iservice.lombardini.it/jsp/Template2/manuale.jsp?id=178&amp;parent=1000" TargetMode="External"/><Relationship Id="rId44255e5e180279663" Type="http://schemas.openxmlformats.org/officeDocument/2006/relationships/hyperlink" Target="https://iservice.lombardini.it/jsp/Template2/manuale.jsp?id=178&amp;parent=1000" TargetMode="External"/><Relationship Id="rId24745e5e18036232e" Type="http://schemas.openxmlformats.org/officeDocument/2006/relationships/hyperlink" Target="https://iservice.lombardini.it/jsp/Template2/manuale.jsp?id=198&amp;parent=1000" TargetMode="External"/><Relationship Id="rId10425e5e180407901" Type="http://schemas.openxmlformats.org/officeDocument/2006/relationships/hyperlink" Target="https://iservice.lombardini.it/jsp/Template2/manuale.jsp?id=198&amp;parent=1000" TargetMode="External"/><Relationship Id="rId11865e5e180525b56" Type="http://schemas.openxmlformats.org/officeDocument/2006/relationships/hyperlink" Target="https://iservice.lombardini.it/jsp/Template2/manuale.jsp?id=198&amp;parent=1000" TargetMode="External"/><Relationship Id="rId21255e5e18064578f" Type="http://schemas.openxmlformats.org/officeDocument/2006/relationships/hyperlink" Target="https://iservice.lombardini.it/jsp/Template2/manuale.jsp?id=822&amp;parent=1000" TargetMode="External"/><Relationship Id="rId49785e5e1806c2a01" Type="http://schemas.openxmlformats.org/officeDocument/2006/relationships/hyperlink" Target="https://iservice.lombardini.it/jsp/Template2/manuale.jsp?id=180&amp;parent=1000" TargetMode="External"/><Relationship Id="rId38355e5e1806c2a5b" Type="http://schemas.openxmlformats.org/officeDocument/2006/relationships/hyperlink" Target="https://iservice.lombardini.it/jsp/Template2/manuale.jsp?id=181&amp;parent=1000" TargetMode="External"/><Relationship Id="rId27545e5e1806c2a8f" Type="http://schemas.openxmlformats.org/officeDocument/2006/relationships/hyperlink" Target="https://iservice.lombardini.it/jsp/Template2/manuale.jsp?id=182&amp;parent=1000" TargetMode="External"/><Relationship Id="rId68305e5e1806ec669" Type="http://schemas.openxmlformats.org/officeDocument/2006/relationships/hyperlink" Target="https://iservice.lombardini.it/jsp/Template2/manuale.jsp?id=283&amp;parent=1136" TargetMode="External"/><Relationship Id="rId91505e5e1806ef12d" Type="http://schemas.openxmlformats.org/officeDocument/2006/relationships/hyperlink" Target="https://iservice.lombardini.it/jsp/Template2/manuale.jsp?id=121&amp;parent=1000" TargetMode="External"/><Relationship Id="rId54035e5e1807ca26b" Type="http://schemas.openxmlformats.org/officeDocument/2006/relationships/hyperlink" Target="https://iservice.lombardini.it/jsp/Template2/manuale.jsp?id=191&amp;parent=1000" TargetMode="External"/><Relationship Id="rId17695e5e1807ca2d0" Type="http://schemas.openxmlformats.org/officeDocument/2006/relationships/hyperlink" Target="https://iservice.lombardini.it/jsp/Template2/manuale.jsp?id=191&amp;parent=1000" TargetMode="External"/><Relationship Id="rId33825e5e1807dd6a2" Type="http://schemas.openxmlformats.org/officeDocument/2006/relationships/hyperlink" Target="https://iservice.lombardini.it/jsp/Template2/manuale.jsp?id=822&amp;parent=1000" TargetMode="External"/><Relationship Id="rId79015e5e1807f1875" Type="http://schemas.openxmlformats.org/officeDocument/2006/relationships/hyperlink" Target="https://iservice.lombardini.it/jsp/Template2/manuale.jsp?id=822&amp;parent=1000" TargetMode="External"/><Relationship Id="rId37995e5e180822c13" Type="http://schemas.openxmlformats.org/officeDocument/2006/relationships/hyperlink" Target="https://iservice.lombardini.it/jsp/Template2/manuale.jsp?id=822&amp;parent=1000" TargetMode="External"/><Relationship Id="rId36315e5e180822edd" Type="http://schemas.openxmlformats.org/officeDocument/2006/relationships/hyperlink" Target="https://iservice.lombardini.it/jsp/Template2/manuale.jsp?id=161&amp;parent=1000" TargetMode="External"/><Relationship Id="rId47535e5e180850ae3" Type="http://schemas.openxmlformats.org/officeDocument/2006/relationships/hyperlink" Target="https://iservice.lombardini.it/jsp/Template2/manuale.jsp?id=198&amp;parent=1000" TargetMode="External"/><Relationship Id="rId40925e5e180874c81" Type="http://schemas.openxmlformats.org/officeDocument/2006/relationships/hyperlink" Target="https://iservice.lombardini.it/jsp/Template2/manuale.jsp?id=121&amp;parent=1000" TargetMode="External"/><Relationship Id="rId13545e5e180885fc4" Type="http://schemas.openxmlformats.org/officeDocument/2006/relationships/hyperlink" Target="https://iservice.lombardini.it/jsp/Template2/manuale.jsp?id=283&amp;parent=1136" TargetMode="External"/><Relationship Id="rId84685e5e1809550a6" Type="http://schemas.openxmlformats.org/officeDocument/2006/relationships/hyperlink" Target="https://iservice.lombardini.it/jsp/Template2/manuale.jsp?id=121&amp;parent=1000" TargetMode="External"/><Relationship Id="rId15505e5e1809550f4" Type="http://schemas.openxmlformats.org/officeDocument/2006/relationships/hyperlink" Target="https://iservice.lombardini.it/jsp/Template2/manuale.jsp?id=121&amp;parent=1000" TargetMode="External"/><Relationship Id="rId99595e5e180967386" Type="http://schemas.openxmlformats.org/officeDocument/2006/relationships/hyperlink" Target="https://iservice.lombardini.it/jsp/Template2/manuale.jsp?id=283&amp;parent=1136" TargetMode="External"/><Relationship Id="rId39555e5e180a9b2f2" Type="http://schemas.openxmlformats.org/officeDocument/2006/relationships/hyperlink" Target="https://iservice.lombardini.it/jsp/Template2/manuale.jsp?id=121&amp;parent=1000" TargetMode="External"/><Relationship Id="rId17975e5e180acb6e4" Type="http://schemas.openxmlformats.org/officeDocument/2006/relationships/hyperlink" Target="https://iservice.lombardini.it/jsp/Template2/manuale.jsp?id=145&amp;parent=1000" TargetMode="External"/><Relationship Id="rId74525e5e180acb771" Type="http://schemas.openxmlformats.org/officeDocument/2006/relationships/hyperlink" Target="https://iservice.lombardini.it/jsp/Template2/manuale.jsp?id=145&amp;parent=1000" TargetMode="External"/><Relationship Id="rId27885e5e180ae74b3" Type="http://schemas.openxmlformats.org/officeDocument/2006/relationships/hyperlink" Target="https://iservice.lombardini.it/jsp/Template2/manuale.jsp?id=121&amp;parent=1000" TargetMode="External"/><Relationship Id="rId92215e5e180b0ad9e" Type="http://schemas.openxmlformats.org/officeDocument/2006/relationships/hyperlink" Target="https://iservice.lombardini.it/jsp/Template2/manuale.jsp?id=822&amp;parent=1000" TargetMode="External"/><Relationship Id="rId80445e5e180bd6ae2" Type="http://schemas.openxmlformats.org/officeDocument/2006/relationships/hyperlink" Target="https://iservice.lombardini.it/jsp/Template2/manuale.jsp?id=162&amp;parent=1000" TargetMode="External"/><Relationship Id="rId19275e5e180e63077" Type="http://schemas.openxmlformats.org/officeDocument/2006/relationships/hyperlink" Target="https://iservice.lombardini.it/jsp/Template2/manuale.jsp?id=121&amp;parent=1000" TargetMode="External"/><Relationship Id="rId15925e5e180e9beef" Type="http://schemas.openxmlformats.org/officeDocument/2006/relationships/hyperlink" Target="https://iservice.lombardini.it/jsp/Template2/manuale.jsp?id=822&amp;parent=1000" TargetMode="External"/><Relationship Id="rId53305e5e180ef0dec" Type="http://schemas.openxmlformats.org/officeDocument/2006/relationships/hyperlink" Target="https://iservice.lombardini.it/jsp/Template2/manuale.jsp?id=822&amp;parent=1000" TargetMode="External"/><Relationship Id="rId84715e5e180f3fd82" Type="http://schemas.openxmlformats.org/officeDocument/2006/relationships/hyperlink" Target="https://iservice.lombardini.it/jsp/Template2/manuale.jsp?id=121&amp;parent=1000" TargetMode="External"/><Relationship Id="rId33465e5e180f6d0b4" Type="http://schemas.openxmlformats.org/officeDocument/2006/relationships/hyperlink" Target="https://iservice.lombardini.it/jsp/Template2/manuale.jsp?id=822&amp;parent=1000" TargetMode="External"/><Relationship Id="rId54445e5e180fd009b" Type="http://schemas.openxmlformats.org/officeDocument/2006/relationships/hyperlink" Target="https://iservice.lombardini.it/jsp/Template2/manuale.jsp?id=822&amp;parent=1000" TargetMode="External"/><Relationship Id="rId66475e5e181149598" Type="http://schemas.openxmlformats.org/officeDocument/2006/relationships/hyperlink" Target="https://iservice.lombardini.it/jsp/Template2/manuale.jsp?id=814&amp;parent=1545" TargetMode="External"/><Relationship Id="rId42495e5e1811759cf" Type="http://schemas.openxmlformats.org/officeDocument/2006/relationships/hyperlink" Target="https://iservice.lombardini.it/jsp/Template2/manuale.jsp?id=283&amp;parent=1136" TargetMode="External"/><Relationship Id="rId26905e5e1811a00b9" Type="http://schemas.openxmlformats.org/officeDocument/2006/relationships/hyperlink" Target="https://iservice.lombardini.it/jsp/Template2/man/jsp/Template2/manuale.jsp?id=198&amp;parent=1000uale.jsp?id=283&amp;parent=1136" TargetMode="External"/><Relationship Id="rId51165e5e1811ccfc4" Type="http://schemas.openxmlformats.org/officeDocument/2006/relationships/hyperlink" Target="https://iservice.lombardini.it/jsp/Template2/manuale.jsp?id=198&amp;parent=1000" TargetMode="External"/><Relationship Id="rId25445e5e18121d9ee" Type="http://schemas.openxmlformats.org/officeDocument/2006/relationships/hyperlink" Target="https://iservice.lombardini.it/jsp/Template2/manuale.jsp?id=198&amp;parent=1000" TargetMode="External"/><Relationship Id="rId66135e5e1812685fa" Type="http://schemas.openxmlformats.org/officeDocument/2006/relationships/hyperlink" Target="https://iservice.lombardini.it/jsp/Template2/manuale.jsp?id=198&amp;parent=1000" TargetMode="External"/><Relationship Id="rId42865e5e17c25ee64" Type="http://schemas.openxmlformats.org/officeDocument/2006/relationships/image" Target="media/imgrId42865e5e17c25ee64.gif"/><Relationship Id="rId27445e5e17c2848af" Type="http://schemas.openxmlformats.org/officeDocument/2006/relationships/image" Target="media/imgrId27445e5e17c2848af.jpg"/><Relationship Id="rId49675e5e17c2a2f18" Type="http://schemas.openxmlformats.org/officeDocument/2006/relationships/image" Target="media/imgrId49675e5e17c2a2f18.jpg"/><Relationship Id="rId78925e5e17c2beaef" Type="http://schemas.openxmlformats.org/officeDocument/2006/relationships/image" Target="media/imgrId78925e5e17c2beaef.jpg"/><Relationship Id="rId92375e5e17c2dc8b4" Type="http://schemas.openxmlformats.org/officeDocument/2006/relationships/image" Target="media/imgrId92375e5e17c2dc8b4.jpg"/><Relationship Id="rId61205e5e17c315289" Type="http://schemas.openxmlformats.org/officeDocument/2006/relationships/image" Target="media/imgrId61205e5e17c315289.jpg"/><Relationship Id="rId90195e5e17c339002" Type="http://schemas.openxmlformats.org/officeDocument/2006/relationships/image" Target="media/imgrId90195e5e17c339002.jpg"/><Relationship Id="rId12155e5e17c3471a6" Type="http://schemas.openxmlformats.org/officeDocument/2006/relationships/image" Target="media/imgrId12155e5e17c3471a6.gif"/><Relationship Id="rId86775e5e17c356eff" Type="http://schemas.openxmlformats.org/officeDocument/2006/relationships/image" Target="media/imgrId86775e5e17c356eff.gif"/><Relationship Id="rId10915e5e17c36b28c" Type="http://schemas.openxmlformats.org/officeDocument/2006/relationships/image" Target="media/imgrId10915e5e17c36b28c.gif"/><Relationship Id="rId94655e5e17c37aa14" Type="http://schemas.openxmlformats.org/officeDocument/2006/relationships/image" Target="media/imgrId94655e5e17c37aa14.gif"/><Relationship Id="rId91365e5e17c396a9f" Type="http://schemas.openxmlformats.org/officeDocument/2006/relationships/image" Target="media/imgrId91365e5e17c396a9f.jpg"/><Relationship Id="rId22345e5e17c3b0715" Type="http://schemas.openxmlformats.org/officeDocument/2006/relationships/image" Target="media/imgrId22345e5e17c3b0715.jpg"/><Relationship Id="rId92005e5e17c3d8d34" Type="http://schemas.openxmlformats.org/officeDocument/2006/relationships/image" Target="media/imgrId92005e5e17c3d8d34.png"/><Relationship Id="rId13445e5e17c405f9c" Type="http://schemas.openxmlformats.org/officeDocument/2006/relationships/image" Target="media/imgrId13445e5e17c405f9c.png"/><Relationship Id="rId34395e5e17c42f995" Type="http://schemas.openxmlformats.org/officeDocument/2006/relationships/image" Target="media/imgrId34395e5e17c42f995.png"/><Relationship Id="rId93025e5e17c44d4ac" Type="http://schemas.openxmlformats.org/officeDocument/2006/relationships/image" Target="media/imgrId93025e5e17c44d4ac.png"/><Relationship Id="rId96925e5e17c4adfae" Type="http://schemas.openxmlformats.org/officeDocument/2006/relationships/image" Target="media/imgrId96925e5e17c4adfae.png"/><Relationship Id="rId71775e5e17c4d5419" Type="http://schemas.openxmlformats.org/officeDocument/2006/relationships/image" Target="media/imgrId71775e5e17c4d5419.jpg"/><Relationship Id="rId54665e5e17c4f35d8" Type="http://schemas.openxmlformats.org/officeDocument/2006/relationships/image" Target="media/imgrId54665e5e17c4f35d8.jpg"/><Relationship Id="rId36675e5e17c5127fc" Type="http://schemas.openxmlformats.org/officeDocument/2006/relationships/image" Target="media/imgrId36675e5e17c5127fc.jpg"/><Relationship Id="rId67895e5e17c520387" Type="http://schemas.openxmlformats.org/officeDocument/2006/relationships/image" Target="media/imgrId67895e5e17c520387.jpg"/><Relationship Id="rId29135e5e17c53095d" Type="http://schemas.openxmlformats.org/officeDocument/2006/relationships/image" Target="media/imgrId29135e5e17c53095d.jpg"/><Relationship Id="rId24165e5e17c5454bb" Type="http://schemas.openxmlformats.org/officeDocument/2006/relationships/image" Target="media/imgrId24165e5e17c5454bb.jpg"/><Relationship Id="rId93825e5e17c55409e" Type="http://schemas.openxmlformats.org/officeDocument/2006/relationships/image" Target="media/imgrId93825e5e17c55409e.jpg"/><Relationship Id="rId20445e5e17c565730" Type="http://schemas.openxmlformats.org/officeDocument/2006/relationships/image" Target="media/imgrId20445e5e17c565730.png"/><Relationship Id="rId48435e5e17c57e80f" Type="http://schemas.openxmlformats.org/officeDocument/2006/relationships/image" Target="media/imgrId48435e5e17c57e80f.jpg"/><Relationship Id="rId89105e5e17c595ebf" Type="http://schemas.openxmlformats.org/officeDocument/2006/relationships/image" Target="media/imgrId89105e5e17c595ebf.jpg"/><Relationship Id="rId76755e5e17c5ad653" Type="http://schemas.openxmlformats.org/officeDocument/2006/relationships/image" Target="media/imgrId76755e5e17c5ad653.jpg"/><Relationship Id="rId81385e5e17c5c014a" Type="http://schemas.openxmlformats.org/officeDocument/2006/relationships/image" Target="media/imgrId81385e5e17c5c014a.jpg"/><Relationship Id="rId53025e5e17c5d27e0" Type="http://schemas.openxmlformats.org/officeDocument/2006/relationships/image" Target="media/imgrId53025e5e17c5d27e0.jpg"/><Relationship Id="rId14995e5e17c5e96ab" Type="http://schemas.openxmlformats.org/officeDocument/2006/relationships/image" Target="media/imgrId14995e5e17c5e96ab.jpg"/><Relationship Id="rId69265e5e17c6089df" Type="http://schemas.openxmlformats.org/officeDocument/2006/relationships/image" Target="media/imgrId69265e5e17c6089df.jpg"/><Relationship Id="rId90625e5e17c61e1eb" Type="http://schemas.openxmlformats.org/officeDocument/2006/relationships/image" Target="media/imgrId90625e5e17c61e1eb.jpg"/><Relationship Id="rId10385e5e17c638b7c" Type="http://schemas.openxmlformats.org/officeDocument/2006/relationships/image" Target="media/imgrId10385e5e17c638b7c.jpg"/><Relationship Id="rId26835e5e17c647217" Type="http://schemas.openxmlformats.org/officeDocument/2006/relationships/image" Target="media/imgrId26835e5e17c647217.jpg"/><Relationship Id="rId16495e5e17c662f2a" Type="http://schemas.openxmlformats.org/officeDocument/2006/relationships/image" Target="media/imgrId16495e5e17c662f2a.jpg"/><Relationship Id="rId37675e5e17c6783f8" Type="http://schemas.openxmlformats.org/officeDocument/2006/relationships/image" Target="media/imgrId37675e5e17c6783f8.jpg"/><Relationship Id="rId69555e5e17c68c896" Type="http://schemas.openxmlformats.org/officeDocument/2006/relationships/image" Target="media/imgrId69555e5e17c68c896.jpg"/><Relationship Id="rId34005e5e17c69e138" Type="http://schemas.openxmlformats.org/officeDocument/2006/relationships/image" Target="media/imgrId34005e5e17c69e138.jpg"/><Relationship Id="rId32675e5e17c6aee05" Type="http://schemas.openxmlformats.org/officeDocument/2006/relationships/image" Target="media/imgrId32675e5e17c6aee05.jpg"/><Relationship Id="rId72505e5e17c6c39dd" Type="http://schemas.openxmlformats.org/officeDocument/2006/relationships/image" Target="media/imgrId72505e5e17c6c39dd.jpg"/><Relationship Id="rId39605e5e17c6dfbd0" Type="http://schemas.openxmlformats.org/officeDocument/2006/relationships/image" Target="media/imgrId39605e5e17c6dfbd0.jpg"/><Relationship Id="rId99715e5e17c6f3b1c" Type="http://schemas.openxmlformats.org/officeDocument/2006/relationships/image" Target="media/imgrId99715e5e17c6f3b1c.jpg"/><Relationship Id="rId40875e5e17c71e48a" Type="http://schemas.openxmlformats.org/officeDocument/2006/relationships/image" Target="media/imgrId40875e5e17c71e48a.jpg"/><Relationship Id="rId51395e5e17c737c7a" Type="http://schemas.openxmlformats.org/officeDocument/2006/relationships/image" Target="media/imgrId51395e5e17c737c7a.jpg"/><Relationship Id="rId51795e5e17c756c65" Type="http://schemas.openxmlformats.org/officeDocument/2006/relationships/image" Target="media/imgrId51795e5e17c756c65.jpg"/><Relationship Id="rId55295e5e17c774e97" Type="http://schemas.openxmlformats.org/officeDocument/2006/relationships/image" Target="media/imgrId55295e5e17c774e97.jpg"/><Relationship Id="rId25335e5e17c794781" Type="http://schemas.openxmlformats.org/officeDocument/2006/relationships/image" Target="media/imgrId25335e5e17c794781.jpg"/><Relationship Id="rId86655e5e17c7a932f" Type="http://schemas.openxmlformats.org/officeDocument/2006/relationships/image" Target="media/imgrId86655e5e17c7a932f.jpg"/><Relationship Id="rId32925e5e17c7c5220" Type="http://schemas.openxmlformats.org/officeDocument/2006/relationships/image" Target="media/imgrId32925e5e17c7c5220.png"/><Relationship Id="rId24065e5e17c7db0c1" Type="http://schemas.openxmlformats.org/officeDocument/2006/relationships/image" Target="media/imgrId24065e5e17c7db0c1.jpg"/><Relationship Id="rId92775e5e17c802ac7" Type="http://schemas.openxmlformats.org/officeDocument/2006/relationships/image" Target="media/imgrId92775e5e17c802ac7.jpg"/><Relationship Id="rId98505e5e17c8132c6" Type="http://schemas.openxmlformats.org/officeDocument/2006/relationships/image" Target="media/imgrId98505e5e17c8132c6.jpg"/><Relationship Id="rId23835e5e17c834542" Type="http://schemas.openxmlformats.org/officeDocument/2006/relationships/image" Target="media/imgrId23835e5e17c834542.png"/><Relationship Id="rId48835e5e17c842c77" Type="http://schemas.openxmlformats.org/officeDocument/2006/relationships/image" Target="media/imgrId48835e5e17c842c77.jpg"/><Relationship Id="rId51955e5e17c8638f8" Type="http://schemas.openxmlformats.org/officeDocument/2006/relationships/image" Target="media/imgrId51955e5e17c8638f8.png"/><Relationship Id="rId87685e5e17c87d850" Type="http://schemas.openxmlformats.org/officeDocument/2006/relationships/image" Target="media/imgrId87685e5e17c87d850.jpg"/><Relationship Id="rId22155e5e17c8969cc" Type="http://schemas.openxmlformats.org/officeDocument/2006/relationships/image" Target="media/imgrId22155e5e17c8969cc.jpg"/><Relationship Id="rId30445e5e17c8a70d1" Type="http://schemas.openxmlformats.org/officeDocument/2006/relationships/image" Target="media/imgrId30445e5e17c8a70d1.jpg"/><Relationship Id="rId76135e5e17c8e9ff0" Type="http://schemas.openxmlformats.org/officeDocument/2006/relationships/image" Target="media/imgrId76135e5e17c8e9ff0.png"/><Relationship Id="rId95935e5e17c909e37" Type="http://schemas.openxmlformats.org/officeDocument/2006/relationships/image" Target="media/imgrId95935e5e17c909e37.png"/><Relationship Id="rId91975e5e17c91910a" Type="http://schemas.openxmlformats.org/officeDocument/2006/relationships/image" Target="media/imgrId91975e5e17c91910a.png"/><Relationship Id="rId97965e5e17c9273b2" Type="http://schemas.openxmlformats.org/officeDocument/2006/relationships/image" Target="media/imgrId97965e5e17c9273b2.png"/><Relationship Id="rId63985e5e17c939dc6" Type="http://schemas.openxmlformats.org/officeDocument/2006/relationships/image" Target="media/imgrId63985e5e17c939dc6.jpg"/><Relationship Id="rId28045e5e17c95ad3b" Type="http://schemas.openxmlformats.org/officeDocument/2006/relationships/image" Target="media/imgrId28045e5e17c95ad3b.png"/><Relationship Id="rId87495e5e17c96ddb3" Type="http://schemas.openxmlformats.org/officeDocument/2006/relationships/image" Target="media/imgrId87495e5e17c96ddb3.jpg"/><Relationship Id="rId79005e5e17c98326a" Type="http://schemas.openxmlformats.org/officeDocument/2006/relationships/image" Target="media/imgrId79005e5e17c98326a.png"/><Relationship Id="rId61305e5e17c99df10" Type="http://schemas.openxmlformats.org/officeDocument/2006/relationships/image" Target="media/imgrId61305e5e17c99df10.jpg"/><Relationship Id="rId64975e5e17c9cf632" Type="http://schemas.openxmlformats.org/officeDocument/2006/relationships/image" Target="media/imgrId64975e5e17c9cf632.jpg"/><Relationship Id="rId66835e5e17c9e9112" Type="http://schemas.openxmlformats.org/officeDocument/2006/relationships/image" Target="media/imgrId66835e5e17c9e9112.png"/><Relationship Id="rId95625e5e17ca0e124" Type="http://schemas.openxmlformats.org/officeDocument/2006/relationships/image" Target="media/imgrId95625e5e17ca0e124.png"/><Relationship Id="rId35745e5e17ca25687" Type="http://schemas.openxmlformats.org/officeDocument/2006/relationships/image" Target="media/imgrId35745e5e17ca25687.jpg"/><Relationship Id="rId82385e5e17ca3ae86" Type="http://schemas.openxmlformats.org/officeDocument/2006/relationships/image" Target="media/imgrId82385e5e17ca3ae86.jpg"/><Relationship Id="rId74255e5e17ca5383c" Type="http://schemas.openxmlformats.org/officeDocument/2006/relationships/image" Target="media/imgrId74255e5e17ca5383c.jpg"/><Relationship Id="rId86355e5e17ca69654" Type="http://schemas.openxmlformats.org/officeDocument/2006/relationships/image" Target="media/imgrId86355e5e17ca69654.jpg"/><Relationship Id="rId86475e5e17ca7b1a8" Type="http://schemas.openxmlformats.org/officeDocument/2006/relationships/image" Target="media/imgrId86475e5e17ca7b1a8.jpg"/><Relationship Id="rId90505e5e17ca9168e" Type="http://schemas.openxmlformats.org/officeDocument/2006/relationships/image" Target="media/imgrId90505e5e17ca9168e.jpg"/><Relationship Id="rId61935e5e17caa752d" Type="http://schemas.openxmlformats.org/officeDocument/2006/relationships/image" Target="media/imgrId61935e5e17caa752d.jpg"/><Relationship Id="rId73805e5e17cabd8b3" Type="http://schemas.openxmlformats.org/officeDocument/2006/relationships/image" Target="media/imgrId73805e5e17cabd8b3.jpg"/><Relationship Id="rId60015e5e17cad243d" Type="http://schemas.openxmlformats.org/officeDocument/2006/relationships/image" Target="media/imgrId60015e5e17cad243d.jpg"/><Relationship Id="rId98915e5e17caeb6bc" Type="http://schemas.openxmlformats.org/officeDocument/2006/relationships/image" Target="media/imgrId98915e5e17caeb6bc.jpg"/><Relationship Id="rId34145e5e17cb0b33c" Type="http://schemas.openxmlformats.org/officeDocument/2006/relationships/image" Target="media/imgrId34145e5e17cb0b33c.jpg"/><Relationship Id="rId30545e5e17cb2531e" Type="http://schemas.openxmlformats.org/officeDocument/2006/relationships/image" Target="media/imgrId30545e5e17cb2531e.jpg"/><Relationship Id="rId11175e5e17cb3b082" Type="http://schemas.openxmlformats.org/officeDocument/2006/relationships/image" Target="media/imgrId11175e5e17cb3b082.jpg"/><Relationship Id="rId77675e5e17cb52ba3" Type="http://schemas.openxmlformats.org/officeDocument/2006/relationships/image" Target="media/imgrId77675e5e17cb52ba3.jpg"/><Relationship Id="rId62395e5e17cb67521" Type="http://schemas.openxmlformats.org/officeDocument/2006/relationships/image" Target="media/imgrId62395e5e17cb67521.jpg"/><Relationship Id="rId67075e5e17cb7ccba" Type="http://schemas.openxmlformats.org/officeDocument/2006/relationships/image" Target="media/imgrId67075e5e17cb7ccba.jpg"/><Relationship Id="rId55595e5e17cb8ee15" Type="http://schemas.openxmlformats.org/officeDocument/2006/relationships/image" Target="media/imgrId55595e5e17cb8ee15.jpg"/><Relationship Id="rId14845e5e17cba373a" Type="http://schemas.openxmlformats.org/officeDocument/2006/relationships/image" Target="media/imgrId14845e5e17cba373a.jpg"/><Relationship Id="rId90525e5e17cbc1fa8" Type="http://schemas.openxmlformats.org/officeDocument/2006/relationships/image" Target="media/imgrId90525e5e17cbc1fa8.png"/><Relationship Id="rId32475e5e17cbd9360" Type="http://schemas.openxmlformats.org/officeDocument/2006/relationships/image" Target="media/imgrId32475e5e17cbd9360.png"/><Relationship Id="rId43945e5e17cbf2dae" Type="http://schemas.openxmlformats.org/officeDocument/2006/relationships/image" Target="media/imgrId43945e5e17cbf2dae.png"/><Relationship Id="rId34955e5e17cc0e72b" Type="http://schemas.openxmlformats.org/officeDocument/2006/relationships/image" Target="media/imgrId34955e5e17cc0e72b.jpg"/><Relationship Id="rId55435e5e17cc1fca8" Type="http://schemas.openxmlformats.org/officeDocument/2006/relationships/image" Target="media/imgrId55435e5e17cc1fca8.png"/><Relationship Id="rId26475e5e17cc386ec" Type="http://schemas.openxmlformats.org/officeDocument/2006/relationships/image" Target="media/imgrId26475e5e17cc386ec.png"/><Relationship Id="rId76555e5e17cc49b4b" Type="http://schemas.openxmlformats.org/officeDocument/2006/relationships/image" Target="media/imgrId76555e5e17cc49b4b.jpg"/><Relationship Id="rId48055e5e17cc5dcdd" Type="http://schemas.openxmlformats.org/officeDocument/2006/relationships/image" Target="media/imgrId48055e5e17cc5dcdd.jpg"/><Relationship Id="rId76875e5e17cc75072" Type="http://schemas.openxmlformats.org/officeDocument/2006/relationships/image" Target="media/imgrId76875e5e17cc75072.jpg"/><Relationship Id="rId20945e5e17cc85d2a" Type="http://schemas.openxmlformats.org/officeDocument/2006/relationships/image" Target="media/imgrId20945e5e17cc85d2a.jpg"/><Relationship Id="rId44825e5e17cc98d7e" Type="http://schemas.openxmlformats.org/officeDocument/2006/relationships/image" Target="media/imgrId44825e5e17cc98d7e.jpg"/><Relationship Id="rId61735e5e17ccb0862" Type="http://schemas.openxmlformats.org/officeDocument/2006/relationships/image" Target="media/imgrId61735e5e17ccb0862.jpg"/><Relationship Id="rId70055e5e17ccd0a52" Type="http://schemas.openxmlformats.org/officeDocument/2006/relationships/image" Target="media/imgrId70055e5e17ccd0a52.jpg"/><Relationship Id="rId22005e5e17cce75ad" Type="http://schemas.openxmlformats.org/officeDocument/2006/relationships/image" Target="media/imgrId22005e5e17cce75ad.png"/><Relationship Id="rId15185e5e17cd0cec1" Type="http://schemas.openxmlformats.org/officeDocument/2006/relationships/image" Target="media/imgrId15185e5e17cd0cec1.png"/><Relationship Id="rId71535e5e17cd2a887" Type="http://schemas.openxmlformats.org/officeDocument/2006/relationships/image" Target="media/imgrId71535e5e17cd2a887.png"/><Relationship Id="rId36275e5e17cd43534" Type="http://schemas.openxmlformats.org/officeDocument/2006/relationships/image" Target="media/imgrId36275e5e17cd43534.jpg"/><Relationship Id="rId94145e5e17cd5bc3a" Type="http://schemas.openxmlformats.org/officeDocument/2006/relationships/image" Target="media/imgrId94145e5e17cd5bc3a.jpg"/><Relationship Id="rId97425e5e17cd73108" Type="http://schemas.openxmlformats.org/officeDocument/2006/relationships/image" Target="media/imgrId97425e5e17cd73108.jpg"/><Relationship Id="rId81745e5e17cd89e4f" Type="http://schemas.openxmlformats.org/officeDocument/2006/relationships/image" Target="media/imgrId81745e5e17cd89e4f.png"/><Relationship Id="rId43835e5e17cda204c" Type="http://schemas.openxmlformats.org/officeDocument/2006/relationships/image" Target="media/imgrId43835e5e17cda204c.jpg"/><Relationship Id="rId14765e5e17cdb9132" Type="http://schemas.openxmlformats.org/officeDocument/2006/relationships/image" Target="media/imgrId14765e5e17cdb9132.jpg"/><Relationship Id="rId34945e5e17cdc8410" Type="http://schemas.openxmlformats.org/officeDocument/2006/relationships/image" Target="media/imgrId34945e5e17cdc8410.jpg"/><Relationship Id="rId86485e5e17cde1447" Type="http://schemas.openxmlformats.org/officeDocument/2006/relationships/image" Target="media/imgrId86485e5e17cde1447.jpg"/><Relationship Id="rId29745e5e17ce0af09" Type="http://schemas.openxmlformats.org/officeDocument/2006/relationships/image" Target="media/imgrId29745e5e17ce0af09.png"/><Relationship Id="rId98835e5e17ce1e749" Type="http://schemas.openxmlformats.org/officeDocument/2006/relationships/image" Target="media/imgrId98835e5e17ce1e749.png"/><Relationship Id="rId58905e5e17ce334bd" Type="http://schemas.openxmlformats.org/officeDocument/2006/relationships/image" Target="media/imgrId58905e5e17ce334bd.png"/><Relationship Id="rId58255e5e17ce49094" Type="http://schemas.openxmlformats.org/officeDocument/2006/relationships/image" Target="media/imgrId58255e5e17ce49094.png"/><Relationship Id="rId10255e5e17ce5ef6b" Type="http://schemas.openxmlformats.org/officeDocument/2006/relationships/image" Target="media/imgrId10255e5e17ce5ef6b.png"/><Relationship Id="rId57175e5e17ce7af89" Type="http://schemas.openxmlformats.org/officeDocument/2006/relationships/image" Target="media/imgrId57175e5e17ce7af89.png"/><Relationship Id="rId93835e5e17ce909f6" Type="http://schemas.openxmlformats.org/officeDocument/2006/relationships/image" Target="media/imgrId93835e5e17ce909f6.jpg"/><Relationship Id="rId88505e5e17ceabb04" Type="http://schemas.openxmlformats.org/officeDocument/2006/relationships/image" Target="media/imgrId88505e5e17ceabb04.jpg"/><Relationship Id="rId89315e5e17cec1073" Type="http://schemas.openxmlformats.org/officeDocument/2006/relationships/image" Target="media/imgrId89315e5e17cec1073.jpg"/><Relationship Id="rId43685e5e17ced142d" Type="http://schemas.openxmlformats.org/officeDocument/2006/relationships/image" Target="media/imgrId43685e5e17ced142d.jpg"/><Relationship Id="rId39635e5e17cee5b59" Type="http://schemas.openxmlformats.org/officeDocument/2006/relationships/image" Target="media/imgrId39635e5e17cee5b59.png"/><Relationship Id="rId88965e5e17cf06043" Type="http://schemas.openxmlformats.org/officeDocument/2006/relationships/image" Target="media/imgrId88965e5e17cf06043.jpg"/><Relationship Id="rId29825e5e17cf1ffbf" Type="http://schemas.openxmlformats.org/officeDocument/2006/relationships/image" Target="media/imgrId29825e5e17cf1ffbf.jpg"/><Relationship Id="rId72495e5e17cf3c2b1" Type="http://schemas.openxmlformats.org/officeDocument/2006/relationships/image" Target="media/imgrId72495e5e17cf3c2b1.jpg"/><Relationship Id="rId44365e5e17cf5302c" Type="http://schemas.openxmlformats.org/officeDocument/2006/relationships/image" Target="media/imgrId44365e5e17cf5302c.jpg"/><Relationship Id="rId64255e5e17cf634b3" Type="http://schemas.openxmlformats.org/officeDocument/2006/relationships/image" Target="media/imgrId64255e5e17cf634b3.jpg"/><Relationship Id="rId12275e5e17cf78b64" Type="http://schemas.openxmlformats.org/officeDocument/2006/relationships/image" Target="media/imgrId12275e5e17cf78b64.jpg"/><Relationship Id="rId60605e5e17cf8ac60" Type="http://schemas.openxmlformats.org/officeDocument/2006/relationships/image" Target="media/imgrId60605e5e17cf8ac60.jpg"/><Relationship Id="rId76635e5e17cf9e430" Type="http://schemas.openxmlformats.org/officeDocument/2006/relationships/image" Target="media/imgrId76635e5e17cf9e430.jpg"/><Relationship Id="rId24575e5e17cfae3af" Type="http://schemas.openxmlformats.org/officeDocument/2006/relationships/image" Target="media/imgrId24575e5e17cfae3af.png"/><Relationship Id="rId50615e5e17cfbfd45" Type="http://schemas.openxmlformats.org/officeDocument/2006/relationships/image" Target="media/imgrId50615e5e17cfbfd45.png"/><Relationship Id="rId47785e5e17cfd6d78" Type="http://schemas.openxmlformats.org/officeDocument/2006/relationships/image" Target="media/imgrId47785e5e17cfd6d78.png"/><Relationship Id="rId31625e5e17cfe9a94" Type="http://schemas.openxmlformats.org/officeDocument/2006/relationships/image" Target="media/imgrId31625e5e17cfe9a94.jpg"/><Relationship Id="rId61775e5e17d00d98e" Type="http://schemas.openxmlformats.org/officeDocument/2006/relationships/image" Target="media/imgrId61775e5e17d00d98e.jpg"/><Relationship Id="rId53515e5e17d01f3ed" Type="http://schemas.openxmlformats.org/officeDocument/2006/relationships/image" Target="media/imgrId53515e5e17d01f3ed.jpg"/><Relationship Id="rId87235e5e17d0351c7" Type="http://schemas.openxmlformats.org/officeDocument/2006/relationships/image" Target="media/imgrId87235e5e17d0351c7.jpg"/><Relationship Id="rId37015e5e17d0467f9" Type="http://schemas.openxmlformats.org/officeDocument/2006/relationships/image" Target="media/imgrId37015e5e17d0467f9.jpg"/><Relationship Id="rId19015e5e17d0578f5" Type="http://schemas.openxmlformats.org/officeDocument/2006/relationships/image" Target="media/imgrId19015e5e17d0578f5.jpg"/><Relationship Id="rId66975e5e17d06a626" Type="http://schemas.openxmlformats.org/officeDocument/2006/relationships/image" Target="media/imgrId66975e5e17d06a626.jpg"/><Relationship Id="rId80385e5e17d07a296" Type="http://schemas.openxmlformats.org/officeDocument/2006/relationships/image" Target="media/imgrId80385e5e17d07a296.jpg"/><Relationship Id="rId23705e5e17d08d5cc" Type="http://schemas.openxmlformats.org/officeDocument/2006/relationships/image" Target="media/imgrId23705e5e17d08d5cc.jpg"/><Relationship Id="rId63215e5e17d09eca8" Type="http://schemas.openxmlformats.org/officeDocument/2006/relationships/image" Target="media/imgrId63215e5e17d09eca8.jpg"/><Relationship Id="rId93525e5e17d0b4930" Type="http://schemas.openxmlformats.org/officeDocument/2006/relationships/image" Target="media/imgrId93525e5e17d0b4930.jpg"/><Relationship Id="rId63185e5e17d0ccbe8" Type="http://schemas.openxmlformats.org/officeDocument/2006/relationships/image" Target="media/imgrId63185e5e17d0ccbe8.jpg"/><Relationship Id="rId27645e5e17d0df1c9" Type="http://schemas.openxmlformats.org/officeDocument/2006/relationships/image" Target="media/imgrId27645e5e17d0df1c9.jpg"/><Relationship Id="rId70775e5e17d104390" Type="http://schemas.openxmlformats.org/officeDocument/2006/relationships/image" Target="media/imgrId70775e5e17d104390.jpg"/><Relationship Id="rId78285e5e17d1163bd" Type="http://schemas.openxmlformats.org/officeDocument/2006/relationships/image" Target="media/imgrId78285e5e17d1163bd.jpg"/><Relationship Id="rId68195e5e17d128d44" Type="http://schemas.openxmlformats.org/officeDocument/2006/relationships/image" Target="media/imgrId68195e5e17d128d44.jpg"/><Relationship Id="rId97415e5e17d137c2f" Type="http://schemas.openxmlformats.org/officeDocument/2006/relationships/image" Target="media/imgrId97415e5e17d137c2f.jpg"/><Relationship Id="rId91485e5e17d14bb69" Type="http://schemas.openxmlformats.org/officeDocument/2006/relationships/image" Target="media/imgrId91485e5e17d14bb69.png"/><Relationship Id="rId63745e5e17d15e21b" Type="http://schemas.openxmlformats.org/officeDocument/2006/relationships/image" Target="media/imgrId63745e5e17d15e21b.png"/><Relationship Id="rId24935e5e17d16f6d8" Type="http://schemas.openxmlformats.org/officeDocument/2006/relationships/image" Target="media/imgrId24935e5e17d16f6d8.png"/><Relationship Id="rId55035e5e17d180fec" Type="http://schemas.openxmlformats.org/officeDocument/2006/relationships/image" Target="media/imgrId55035e5e17d180fec.jpg"/><Relationship Id="rId52525e5e17d192e8c" Type="http://schemas.openxmlformats.org/officeDocument/2006/relationships/image" Target="media/imgrId52525e5e17d192e8c.jpg"/><Relationship Id="rId50445e5e17d1a8181" Type="http://schemas.openxmlformats.org/officeDocument/2006/relationships/image" Target="media/imgrId50445e5e17d1a8181.jpg"/><Relationship Id="rId81055e5e17d1b9e86" Type="http://schemas.openxmlformats.org/officeDocument/2006/relationships/image" Target="media/imgrId81055e5e17d1b9e86.jpg"/><Relationship Id="rId20905e5e17d1cca01" Type="http://schemas.openxmlformats.org/officeDocument/2006/relationships/image" Target="media/imgrId20905e5e17d1cca01.jpg"/><Relationship Id="rId54175e5e17d1dc9e6" Type="http://schemas.openxmlformats.org/officeDocument/2006/relationships/image" Target="media/imgrId54175e5e17d1dc9e6.jpg"/><Relationship Id="rId83595e5e17d1efcf7" Type="http://schemas.openxmlformats.org/officeDocument/2006/relationships/image" Target="media/imgrId83595e5e17d1efcf7.jpg"/><Relationship Id="rId32855e5e17d210ca8" Type="http://schemas.openxmlformats.org/officeDocument/2006/relationships/image" Target="media/imgrId32855e5e17d210ca8.jpg"/><Relationship Id="rId83625e5e17d21e0df" Type="http://schemas.openxmlformats.org/officeDocument/2006/relationships/image" Target="media/imgrId83625e5e17d21e0df.jpg"/><Relationship Id="rId52895e5e17d233859" Type="http://schemas.openxmlformats.org/officeDocument/2006/relationships/image" Target="media/imgrId52895e5e17d233859.jpg"/><Relationship Id="rId78115e5e17d2430ee" Type="http://schemas.openxmlformats.org/officeDocument/2006/relationships/image" Target="media/imgrId78115e5e17d2430ee.jpg"/><Relationship Id="rId26425e5e17d252861" Type="http://schemas.openxmlformats.org/officeDocument/2006/relationships/image" Target="media/imgrId26425e5e17d252861.jpg"/><Relationship Id="rId58655e5e17d263122" Type="http://schemas.openxmlformats.org/officeDocument/2006/relationships/image" Target="media/imgrId58655e5e17d263122.jpg"/><Relationship Id="rId93645e5e17d27728d" Type="http://schemas.openxmlformats.org/officeDocument/2006/relationships/image" Target="media/imgrId93645e5e17d27728d.jpg"/><Relationship Id="rId82655e5e17d288db5" Type="http://schemas.openxmlformats.org/officeDocument/2006/relationships/image" Target="media/imgrId82655e5e17d288db5.jpg"/><Relationship Id="rId51945e5e17d29ab4a" Type="http://schemas.openxmlformats.org/officeDocument/2006/relationships/image" Target="media/imgrId51945e5e17d29ab4a.jpg"/><Relationship Id="rId62895e5e17d2b2106" Type="http://schemas.openxmlformats.org/officeDocument/2006/relationships/image" Target="media/imgrId62895e5e17d2b2106.jpg"/><Relationship Id="rId66185e5e17d2c389c" Type="http://schemas.openxmlformats.org/officeDocument/2006/relationships/image" Target="media/imgrId66185e5e17d2c389c.jpg"/><Relationship Id="rId25645e5e17d2d9537" Type="http://schemas.openxmlformats.org/officeDocument/2006/relationships/image" Target="media/imgrId25645e5e17d2d9537.jpg"/><Relationship Id="rId36425e5e17d2e7961" Type="http://schemas.openxmlformats.org/officeDocument/2006/relationships/image" Target="media/imgrId36425e5e17d2e7961.jpg"/><Relationship Id="rId73805e5e17d2f41f3" Type="http://schemas.openxmlformats.org/officeDocument/2006/relationships/image" Target="media/imgrId73805e5e17d2f41f3.jpg"/><Relationship Id="rId98725e5e17d30fe5b" Type="http://schemas.openxmlformats.org/officeDocument/2006/relationships/image" Target="media/imgrId98725e5e17d30fe5b.jpg"/><Relationship Id="rId37115e5e17d338dfe" Type="http://schemas.openxmlformats.org/officeDocument/2006/relationships/image" Target="media/imgrId37115e5e17d338dfe.png"/><Relationship Id="rId55195e5e17d34972b" Type="http://schemas.openxmlformats.org/officeDocument/2006/relationships/image" Target="media/imgrId55195e5e17d34972b.jpg"/><Relationship Id="rId83215e5e17d35a596" Type="http://schemas.openxmlformats.org/officeDocument/2006/relationships/image" Target="media/imgrId83215e5e17d35a596.jpg"/><Relationship Id="rId89625e5e17d36aa25" Type="http://schemas.openxmlformats.org/officeDocument/2006/relationships/image" Target="media/imgrId89625e5e17d36aa25.jpg"/><Relationship Id="rId26835e5e17d379700" Type="http://schemas.openxmlformats.org/officeDocument/2006/relationships/image" Target="media/imgrId26835e5e17d379700.jpg"/><Relationship Id="rId35355e5e17d3955cc" Type="http://schemas.openxmlformats.org/officeDocument/2006/relationships/image" Target="media/imgrId35355e5e17d3955cc.png"/><Relationship Id="rId98985e5e17d3aefb1" Type="http://schemas.openxmlformats.org/officeDocument/2006/relationships/image" Target="media/imgrId98985e5e17d3aefb1.png"/><Relationship Id="rId14055e5e17d3cc5b2" Type="http://schemas.openxmlformats.org/officeDocument/2006/relationships/image" Target="media/imgrId14055e5e17d3cc5b2.png"/><Relationship Id="rId26645e5e17d3e9d96" Type="http://schemas.openxmlformats.org/officeDocument/2006/relationships/image" Target="media/imgrId26645e5e17d3e9d96.png"/><Relationship Id="rId93235e5e17d40a034" Type="http://schemas.openxmlformats.org/officeDocument/2006/relationships/image" Target="media/imgrId93235e5e17d40a034.jpg"/><Relationship Id="rId88725e5e17d4220ba" Type="http://schemas.openxmlformats.org/officeDocument/2006/relationships/image" Target="media/imgrId88725e5e17d4220ba.jpg"/><Relationship Id="rId60575e5e17d4364f1" Type="http://schemas.openxmlformats.org/officeDocument/2006/relationships/image" Target="media/imgrId60575e5e17d4364f1.png"/><Relationship Id="rId81355e5e17d448ee6" Type="http://schemas.openxmlformats.org/officeDocument/2006/relationships/image" Target="media/imgrId81355e5e17d448ee6.jpg"/><Relationship Id="rId75705e5e17d45c682" Type="http://schemas.openxmlformats.org/officeDocument/2006/relationships/image" Target="media/imgrId75705e5e17d45c682.jpg"/><Relationship Id="rId12855e5e17d479aee" Type="http://schemas.openxmlformats.org/officeDocument/2006/relationships/image" Target="media/imgrId12855e5e17d479aee.jpg"/><Relationship Id="rId64125e5e17d48bec8" Type="http://schemas.openxmlformats.org/officeDocument/2006/relationships/image" Target="media/imgrId64125e5e17d48bec8.jpg"/><Relationship Id="rId40405e5e17d4a4817" Type="http://schemas.openxmlformats.org/officeDocument/2006/relationships/image" Target="media/imgrId40405e5e17d4a4817.jpg"/><Relationship Id="rId34285e5e17d4bae82" Type="http://schemas.openxmlformats.org/officeDocument/2006/relationships/image" Target="media/imgrId34285e5e17d4bae82.jpg"/><Relationship Id="rId62865e5e17d4ca3e4" Type="http://schemas.openxmlformats.org/officeDocument/2006/relationships/image" Target="media/imgrId62865e5e17d4ca3e4.jpg"/><Relationship Id="rId48495e5e17d4de697" Type="http://schemas.openxmlformats.org/officeDocument/2006/relationships/image" Target="media/imgrId48495e5e17d4de697.jpg"/><Relationship Id="rId12035e5e17d50100d" Type="http://schemas.openxmlformats.org/officeDocument/2006/relationships/image" Target="media/imgrId12035e5e17d50100d.jpg"/><Relationship Id="rId44525e5e17d51a3ee" Type="http://schemas.openxmlformats.org/officeDocument/2006/relationships/image" Target="media/imgrId44525e5e17d51a3ee.jpg"/><Relationship Id="rId18195e5e17d53478c" Type="http://schemas.openxmlformats.org/officeDocument/2006/relationships/image" Target="media/imgrId18195e5e17d53478c.jpg"/><Relationship Id="rId33655e5e17d545a39" Type="http://schemas.openxmlformats.org/officeDocument/2006/relationships/image" Target="media/imgrId33655e5e17d545a39.jpg"/><Relationship Id="rId21635e5e17d55f7c5" Type="http://schemas.openxmlformats.org/officeDocument/2006/relationships/image" Target="media/imgrId21635e5e17d55f7c5.jpg"/><Relationship Id="rId66915e5e17d56f48e" Type="http://schemas.openxmlformats.org/officeDocument/2006/relationships/image" Target="media/imgrId66915e5e17d56f48e.jpg"/><Relationship Id="rId85045e5e17d586f16" Type="http://schemas.openxmlformats.org/officeDocument/2006/relationships/image" Target="media/imgrId85045e5e17d586f16.jpg"/><Relationship Id="rId64655e5e17d5970ac" Type="http://schemas.openxmlformats.org/officeDocument/2006/relationships/image" Target="media/imgrId64655e5e17d5970ac.jpg"/><Relationship Id="rId24505e5e17d5af365" Type="http://schemas.openxmlformats.org/officeDocument/2006/relationships/image" Target="media/imgrId24505e5e17d5af365.jpg"/><Relationship Id="rId48315e5e17d5cda61" Type="http://schemas.openxmlformats.org/officeDocument/2006/relationships/image" Target="media/imgrId48315e5e17d5cda61.jpg"/><Relationship Id="rId80475e5e17d5dc2df" Type="http://schemas.openxmlformats.org/officeDocument/2006/relationships/image" Target="media/imgrId80475e5e17d5dc2df.jpg"/><Relationship Id="rId83555e5e17d607190" Type="http://schemas.openxmlformats.org/officeDocument/2006/relationships/image" Target="media/imgrId83555e5e17d607190.png"/><Relationship Id="rId75745e5e17d61891a" Type="http://schemas.openxmlformats.org/officeDocument/2006/relationships/image" Target="media/imgrId75745e5e17d61891a.jpg"/><Relationship Id="rId83015e5e17d62bba5" Type="http://schemas.openxmlformats.org/officeDocument/2006/relationships/image" Target="media/imgrId83015e5e17d62bba5.jpg"/><Relationship Id="rId19795e5e17d63b0b8" Type="http://schemas.openxmlformats.org/officeDocument/2006/relationships/image" Target="media/imgrId19795e5e17d63b0b8.jpg"/><Relationship Id="rId68695e5e17d65797b" Type="http://schemas.openxmlformats.org/officeDocument/2006/relationships/image" Target="media/imgrId68695e5e17d65797b.jpg"/><Relationship Id="rId88465e5e17d675f86" Type="http://schemas.openxmlformats.org/officeDocument/2006/relationships/image" Target="media/imgrId88465e5e17d675f86.jpg"/><Relationship Id="rId48995e5e17d6890dd" Type="http://schemas.openxmlformats.org/officeDocument/2006/relationships/image" Target="media/imgrId48995e5e17d6890dd.jpg"/><Relationship Id="rId30985e5e17d69eee1" Type="http://schemas.openxmlformats.org/officeDocument/2006/relationships/image" Target="media/imgrId30985e5e17d69eee1.jpg"/><Relationship Id="rId79385e5e17d6aef59" Type="http://schemas.openxmlformats.org/officeDocument/2006/relationships/image" Target="media/imgrId79385e5e17d6aef59.jpg"/><Relationship Id="rId31975e5e17d6c49f1" Type="http://schemas.openxmlformats.org/officeDocument/2006/relationships/image" Target="media/imgrId31975e5e17d6c49f1.jpg"/><Relationship Id="rId22645e5e17d6d587d" Type="http://schemas.openxmlformats.org/officeDocument/2006/relationships/image" Target="media/imgrId22645e5e17d6d587d.jpg"/><Relationship Id="rId62535e5e17d6ef2af" Type="http://schemas.openxmlformats.org/officeDocument/2006/relationships/image" Target="media/imgrId62535e5e17d6ef2af.jpg"/><Relationship Id="rId17435e5e17d71484b" Type="http://schemas.openxmlformats.org/officeDocument/2006/relationships/image" Target="media/imgrId17435e5e17d71484b.jpg"/><Relationship Id="rId66075e5e17d723aff" Type="http://schemas.openxmlformats.org/officeDocument/2006/relationships/image" Target="media/imgrId66075e5e17d723aff.jpg"/><Relationship Id="rId21695e5e17d73bca0" Type="http://schemas.openxmlformats.org/officeDocument/2006/relationships/image" Target="media/imgrId21695e5e17d73bca0.jpg"/><Relationship Id="rId78125e5e17d751730" Type="http://schemas.openxmlformats.org/officeDocument/2006/relationships/image" Target="media/imgrId78125e5e17d751730.jpg"/><Relationship Id="rId16395e5e17d763d41" Type="http://schemas.openxmlformats.org/officeDocument/2006/relationships/image" Target="media/imgrId16395e5e17d763d41.jpg"/><Relationship Id="rId65645e5e17d778f36" Type="http://schemas.openxmlformats.org/officeDocument/2006/relationships/image" Target="media/imgrId65645e5e17d778f36.jpg"/><Relationship Id="rId83625e5e17d78afdc" Type="http://schemas.openxmlformats.org/officeDocument/2006/relationships/image" Target="media/imgrId83625e5e17d78afdc.jpg"/><Relationship Id="rId64625e5e17d7a0300" Type="http://schemas.openxmlformats.org/officeDocument/2006/relationships/image" Target="media/imgrId64625e5e17d7a0300.jpg"/><Relationship Id="rId35505e5e17d7be558" Type="http://schemas.openxmlformats.org/officeDocument/2006/relationships/image" Target="media/imgrId35505e5e17d7be558.jpg"/><Relationship Id="rId15445e5e17d7cee89" Type="http://schemas.openxmlformats.org/officeDocument/2006/relationships/image" Target="media/imgrId15445e5e17d7cee89.jpg"/><Relationship Id="rId75725e5e17d7e1970" Type="http://schemas.openxmlformats.org/officeDocument/2006/relationships/image" Target="media/imgrId75725e5e17d7e1970.jpg"/><Relationship Id="rId53655e5e17d80565f" Type="http://schemas.openxmlformats.org/officeDocument/2006/relationships/image" Target="media/imgrId53655e5e17d80565f.jpg"/><Relationship Id="rId27625e5e17d81d627" Type="http://schemas.openxmlformats.org/officeDocument/2006/relationships/image" Target="media/imgrId27625e5e17d81d627.jpg"/><Relationship Id="rId15535e5e17d82ba70" Type="http://schemas.openxmlformats.org/officeDocument/2006/relationships/image" Target="media/imgrId15535e5e17d82ba70.jpg"/><Relationship Id="rId80385e5e17d83ef3c" Type="http://schemas.openxmlformats.org/officeDocument/2006/relationships/image" Target="media/imgrId80385e5e17d83ef3c.jpg"/><Relationship Id="rId74865e5e17d85c5fd" Type="http://schemas.openxmlformats.org/officeDocument/2006/relationships/image" Target="media/imgrId74865e5e17d85c5fd.jpg"/><Relationship Id="rId27955e5e17d874818" Type="http://schemas.openxmlformats.org/officeDocument/2006/relationships/image" Target="media/imgrId27955e5e17d874818.jpg"/><Relationship Id="rId56215e5e17d894e6e" Type="http://schemas.openxmlformats.org/officeDocument/2006/relationships/image" Target="media/imgrId56215e5e17d894e6e.jpg"/><Relationship Id="rId87095e5e17d8adc8f" Type="http://schemas.openxmlformats.org/officeDocument/2006/relationships/image" Target="media/imgrId87095e5e17d8adc8f.jpg"/><Relationship Id="rId14685e5e17d8c2782" Type="http://schemas.openxmlformats.org/officeDocument/2006/relationships/image" Target="media/imgrId14685e5e17d8c2782.jpg"/><Relationship Id="rId99165e5e17d8d14db" Type="http://schemas.openxmlformats.org/officeDocument/2006/relationships/image" Target="media/imgrId99165e5e17d8d14db.jpg"/><Relationship Id="rId42425e5e17d8e5b2a" Type="http://schemas.openxmlformats.org/officeDocument/2006/relationships/image" Target="media/imgrId42425e5e17d8e5b2a.jpg"/><Relationship Id="rId17135e5e17d90300e" Type="http://schemas.openxmlformats.org/officeDocument/2006/relationships/image" Target="media/imgrId17135e5e17d90300e.jpg"/><Relationship Id="rId41255e5e17d91d9b7" Type="http://schemas.openxmlformats.org/officeDocument/2006/relationships/image" Target="media/imgrId41255e5e17d91d9b7.jpg"/><Relationship Id="rId76675e5e17d933896" Type="http://schemas.openxmlformats.org/officeDocument/2006/relationships/image" Target="media/imgrId76675e5e17d933896.jpg"/><Relationship Id="rId11455e5e17d946732" Type="http://schemas.openxmlformats.org/officeDocument/2006/relationships/image" Target="media/imgrId11455e5e17d946732.jpg"/><Relationship Id="rId62845e5e17d95a44c" Type="http://schemas.openxmlformats.org/officeDocument/2006/relationships/image" Target="media/imgrId62845e5e17d95a44c.jpg"/><Relationship Id="rId55435e5e17d96f81a" Type="http://schemas.openxmlformats.org/officeDocument/2006/relationships/image" Target="media/imgrId55435e5e17d96f81a.jpg"/><Relationship Id="rId96715e5e17d985cfd" Type="http://schemas.openxmlformats.org/officeDocument/2006/relationships/image" Target="media/imgrId96715e5e17d985cfd.jpg"/><Relationship Id="rId54625e5e17d99c790" Type="http://schemas.openxmlformats.org/officeDocument/2006/relationships/image" Target="media/imgrId54625e5e17d99c790.jpg"/><Relationship Id="rId44835e5e17d9b3045" Type="http://schemas.openxmlformats.org/officeDocument/2006/relationships/image" Target="media/imgrId44835e5e17d9b3045.jpg"/><Relationship Id="rId19665e5e17d9cbabb" Type="http://schemas.openxmlformats.org/officeDocument/2006/relationships/image" Target="media/imgrId19665e5e17d9cbabb.jpg"/><Relationship Id="rId16955e5e17d9e1fbf" Type="http://schemas.openxmlformats.org/officeDocument/2006/relationships/image" Target="media/imgrId16955e5e17d9e1fbf.jpg"/><Relationship Id="rId73905e5e17d9f3cd2" Type="http://schemas.openxmlformats.org/officeDocument/2006/relationships/image" Target="media/imgrId73905e5e17d9f3cd2.jpg"/><Relationship Id="rId85025e5e17da19be6" Type="http://schemas.openxmlformats.org/officeDocument/2006/relationships/image" Target="media/imgrId85025e5e17da19be6.jpg"/><Relationship Id="rId93215e5e17da345df" Type="http://schemas.openxmlformats.org/officeDocument/2006/relationships/image" Target="media/imgrId93215e5e17da345df.jpg"/><Relationship Id="rId17985e5e17da4d74a" Type="http://schemas.openxmlformats.org/officeDocument/2006/relationships/image" Target="media/imgrId17985e5e17da4d74a.jpg"/><Relationship Id="rId84605e5e17da6b512" Type="http://schemas.openxmlformats.org/officeDocument/2006/relationships/image" Target="media/imgrId84605e5e17da6b512.jpg"/><Relationship Id="rId28135e5e17da8432a" Type="http://schemas.openxmlformats.org/officeDocument/2006/relationships/image" Target="media/imgrId28135e5e17da8432a.jpg"/><Relationship Id="rId59825e5e17da9ab16" Type="http://schemas.openxmlformats.org/officeDocument/2006/relationships/image" Target="media/imgrId59825e5e17da9ab16.jpg"/><Relationship Id="rId25195e5e17daade15" Type="http://schemas.openxmlformats.org/officeDocument/2006/relationships/image" Target="media/imgrId25195e5e17daade15.jpg"/><Relationship Id="rId97905e5e17dac413a" Type="http://schemas.openxmlformats.org/officeDocument/2006/relationships/image" Target="media/imgrId97905e5e17dac413a.jpg"/><Relationship Id="rId72545e5e17dad9100" Type="http://schemas.openxmlformats.org/officeDocument/2006/relationships/image" Target="media/imgrId72545e5e17dad9100.jpg"/><Relationship Id="rId33855e5e17daf39f2" Type="http://schemas.openxmlformats.org/officeDocument/2006/relationships/image" Target="media/imgrId33855e5e17daf39f2.jpg"/><Relationship Id="rId66425e5e17db15844" Type="http://schemas.openxmlformats.org/officeDocument/2006/relationships/image" Target="media/imgrId66425e5e17db15844.jpg"/><Relationship Id="rId27215e5e17db30e74" Type="http://schemas.openxmlformats.org/officeDocument/2006/relationships/image" Target="media/imgrId27215e5e17db30e74.jpg"/><Relationship Id="rId34505e5e17db48d43" Type="http://schemas.openxmlformats.org/officeDocument/2006/relationships/image" Target="media/imgrId34505e5e17db48d43.jpg"/><Relationship Id="rId83355e5e17db59170" Type="http://schemas.openxmlformats.org/officeDocument/2006/relationships/image" Target="media/imgrId83355e5e17db59170.jpg"/><Relationship Id="rId19955e5e17db6828e" Type="http://schemas.openxmlformats.org/officeDocument/2006/relationships/image" Target="media/imgrId19955e5e17db6828e.jpg"/><Relationship Id="rId26105e5e17db7e7e1" Type="http://schemas.openxmlformats.org/officeDocument/2006/relationships/image" Target="media/imgrId26105e5e17db7e7e1.jpg"/><Relationship Id="rId63985e5e17db9cfd7" Type="http://schemas.openxmlformats.org/officeDocument/2006/relationships/image" Target="media/imgrId63985e5e17db9cfd7.jpg"/><Relationship Id="rId52655e5e17dbb30be" Type="http://schemas.openxmlformats.org/officeDocument/2006/relationships/image" Target="media/imgrId52655e5e17dbb30be.jpg"/><Relationship Id="rId91405e5e17dbccab6" Type="http://schemas.openxmlformats.org/officeDocument/2006/relationships/image" Target="media/imgrId91405e5e17dbccab6.jpg"/><Relationship Id="rId67215e5e17dbe2a4e" Type="http://schemas.openxmlformats.org/officeDocument/2006/relationships/image" Target="media/imgrId67215e5e17dbe2a4e.jpg"/><Relationship Id="rId73615e5e17dc03202" Type="http://schemas.openxmlformats.org/officeDocument/2006/relationships/image" Target="media/imgrId73615e5e17dc03202.jpg"/><Relationship Id="rId51615e5e17dc123a7" Type="http://schemas.openxmlformats.org/officeDocument/2006/relationships/image" Target="media/imgrId51615e5e17dc123a7.jpg"/><Relationship Id="rId26865e5e17dc2b1f5" Type="http://schemas.openxmlformats.org/officeDocument/2006/relationships/image" Target="media/imgrId26865e5e17dc2b1f5.jpg"/><Relationship Id="rId45105e5e17dc41a14" Type="http://schemas.openxmlformats.org/officeDocument/2006/relationships/image" Target="media/imgrId45105e5e17dc41a14.jpg"/><Relationship Id="rId10255e5e17dc521c5" Type="http://schemas.openxmlformats.org/officeDocument/2006/relationships/image" Target="media/imgrId10255e5e17dc521c5.jpg"/><Relationship Id="rId85655e5e17dc6a122" Type="http://schemas.openxmlformats.org/officeDocument/2006/relationships/image" Target="media/imgrId85655e5e17dc6a122.jpg"/><Relationship Id="rId46275e5e17dc83358" Type="http://schemas.openxmlformats.org/officeDocument/2006/relationships/image" Target="media/imgrId46275e5e17dc83358.jpg"/><Relationship Id="rId93085e5e17dc92773" Type="http://schemas.openxmlformats.org/officeDocument/2006/relationships/image" Target="media/imgrId93085e5e17dc92773.jpg"/><Relationship Id="rId44265e5e17dcaa852" Type="http://schemas.openxmlformats.org/officeDocument/2006/relationships/image" Target="media/imgrId44265e5e17dcaa852.jpg"/><Relationship Id="rId72535e5e17dcc52c4" Type="http://schemas.openxmlformats.org/officeDocument/2006/relationships/image" Target="media/imgrId72535e5e17dcc52c4.jpg"/><Relationship Id="rId78795e5e17dcd3188" Type="http://schemas.openxmlformats.org/officeDocument/2006/relationships/image" Target="media/imgrId78795e5e17dcd3188.jpg"/><Relationship Id="rId92715e5e17dcefcc0" Type="http://schemas.openxmlformats.org/officeDocument/2006/relationships/image" Target="media/imgrId92715e5e17dcefcc0.jpg"/><Relationship Id="rId43805e5e17dd0cecf" Type="http://schemas.openxmlformats.org/officeDocument/2006/relationships/image" Target="media/imgrId43805e5e17dd0cecf.jpg"/><Relationship Id="rId20015e5e17dd1f438" Type="http://schemas.openxmlformats.org/officeDocument/2006/relationships/image" Target="media/imgrId20015e5e17dd1f438.jpg"/><Relationship Id="rId65095e5e17dd32745" Type="http://schemas.openxmlformats.org/officeDocument/2006/relationships/image" Target="media/imgrId65095e5e17dd32745.jpg"/><Relationship Id="rId53795e5e17dd460f1" Type="http://schemas.openxmlformats.org/officeDocument/2006/relationships/image" Target="media/imgrId53795e5e17dd460f1.jpg"/><Relationship Id="rId60765e5e17dd54a81" Type="http://schemas.openxmlformats.org/officeDocument/2006/relationships/image" Target="media/imgrId60765e5e17dd54a81.jpg"/><Relationship Id="rId46295e5e17dd64b42" Type="http://schemas.openxmlformats.org/officeDocument/2006/relationships/image" Target="media/imgrId46295e5e17dd64b42.jpg"/><Relationship Id="rId22985e5e17dd78223" Type="http://schemas.openxmlformats.org/officeDocument/2006/relationships/image" Target="media/imgrId22985e5e17dd78223.jpg"/><Relationship Id="rId89525e5e17dd8a6b1" Type="http://schemas.openxmlformats.org/officeDocument/2006/relationships/image" Target="media/imgrId89525e5e17dd8a6b1.jpg"/><Relationship Id="rId42445e5e17dd9d1c6" Type="http://schemas.openxmlformats.org/officeDocument/2006/relationships/image" Target="media/imgrId42445e5e17dd9d1c6.jpg"/><Relationship Id="rId66825e5e17ddaa8f3" Type="http://schemas.openxmlformats.org/officeDocument/2006/relationships/image" Target="media/imgrId66825e5e17ddaa8f3.jpg"/><Relationship Id="rId74055e5e17ddc10a7" Type="http://schemas.openxmlformats.org/officeDocument/2006/relationships/image" Target="media/imgrId74055e5e17ddc10a7.jpg"/><Relationship Id="rId35035e5e17dddab9f" Type="http://schemas.openxmlformats.org/officeDocument/2006/relationships/image" Target="media/imgrId35035e5e17dddab9f.jpg"/><Relationship Id="rId74385e5e17ddf1815" Type="http://schemas.openxmlformats.org/officeDocument/2006/relationships/image" Target="media/imgrId74385e5e17ddf1815.jpg"/><Relationship Id="rId34925e5e17de189f9" Type="http://schemas.openxmlformats.org/officeDocument/2006/relationships/image" Target="media/imgrId34925e5e17de189f9.jpg"/><Relationship Id="rId50965e5e17de2d51b" Type="http://schemas.openxmlformats.org/officeDocument/2006/relationships/image" Target="media/imgrId50965e5e17de2d51b.jpg"/><Relationship Id="rId32075e5e17de3d17d" Type="http://schemas.openxmlformats.org/officeDocument/2006/relationships/image" Target="media/imgrId32075e5e17de3d17d.jpg"/><Relationship Id="rId24565e5e17de59e72" Type="http://schemas.openxmlformats.org/officeDocument/2006/relationships/image" Target="media/imgrId24565e5e17de59e72.jpg"/><Relationship Id="rId53635e5e17de70f86" Type="http://schemas.openxmlformats.org/officeDocument/2006/relationships/image" Target="media/imgrId53635e5e17de70f86.jpg"/><Relationship Id="rId69365e5e17de8475a" Type="http://schemas.openxmlformats.org/officeDocument/2006/relationships/image" Target="media/imgrId69365e5e17de8475a.jpg"/><Relationship Id="rId24645e5e17de968c1" Type="http://schemas.openxmlformats.org/officeDocument/2006/relationships/image" Target="media/imgrId24645e5e17de968c1.jpg"/><Relationship Id="rId63115e5e17dea9021" Type="http://schemas.openxmlformats.org/officeDocument/2006/relationships/image" Target="media/imgrId63115e5e17dea9021.jpg"/><Relationship Id="rId74315e5e17deb8fc6" Type="http://schemas.openxmlformats.org/officeDocument/2006/relationships/image" Target="media/imgrId74315e5e17deb8fc6.gif"/><Relationship Id="rId44375e5e17decf75b" Type="http://schemas.openxmlformats.org/officeDocument/2006/relationships/image" Target="media/imgrId44375e5e17decf75b.jpg"/><Relationship Id="rId74705e5e17dee884f" Type="http://schemas.openxmlformats.org/officeDocument/2006/relationships/image" Target="media/imgrId74705e5e17dee884f.jpg"/><Relationship Id="rId51285e5e17df0feb6" Type="http://schemas.openxmlformats.org/officeDocument/2006/relationships/image" Target="media/imgrId51285e5e17df0feb6.jpg"/><Relationship Id="rId34395e5e17df306bb" Type="http://schemas.openxmlformats.org/officeDocument/2006/relationships/image" Target="media/imgrId34395e5e17df306bb.jpg"/><Relationship Id="rId98795e5e17df4859a" Type="http://schemas.openxmlformats.org/officeDocument/2006/relationships/image" Target="media/imgrId98795e5e17df4859a.jpg"/><Relationship Id="rId73495e5e17df5b6a7" Type="http://schemas.openxmlformats.org/officeDocument/2006/relationships/image" Target="media/imgrId73495e5e17df5b6a7.jpg"/><Relationship Id="rId97775e5e17df79bd2" Type="http://schemas.openxmlformats.org/officeDocument/2006/relationships/image" Target="media/imgrId97775e5e17df79bd2.jpg"/><Relationship Id="rId64505e5e17df9b742" Type="http://schemas.openxmlformats.org/officeDocument/2006/relationships/image" Target="media/imgrId64505e5e17df9b742.jpg"/><Relationship Id="rId43235e5e17dfb7eb6" Type="http://schemas.openxmlformats.org/officeDocument/2006/relationships/image" Target="media/imgrId43235e5e17dfb7eb6.jpg"/><Relationship Id="rId13965e5e17dfd6158" Type="http://schemas.openxmlformats.org/officeDocument/2006/relationships/image" Target="media/imgrId13965e5e17dfd6158.jpg"/><Relationship Id="rId40855e5e17dfe81aa" Type="http://schemas.openxmlformats.org/officeDocument/2006/relationships/image" Target="media/imgrId40855e5e17dfe81aa.jpg"/><Relationship Id="rId89745e5e17e003533" Type="http://schemas.openxmlformats.org/officeDocument/2006/relationships/image" Target="media/imgrId89745e5e17e003533.jpg"/><Relationship Id="rId74715e5e17e01e5de" Type="http://schemas.openxmlformats.org/officeDocument/2006/relationships/image" Target="media/imgrId74715e5e17e01e5de.jpg"/><Relationship Id="rId14865e5e17e030785" Type="http://schemas.openxmlformats.org/officeDocument/2006/relationships/image" Target="media/imgrId14865e5e17e030785.jpg"/><Relationship Id="rId81805e5e17e04e256" Type="http://schemas.openxmlformats.org/officeDocument/2006/relationships/image" Target="media/imgrId81805e5e17e04e256.jpg"/><Relationship Id="rId83535e5e17e05d8d9" Type="http://schemas.openxmlformats.org/officeDocument/2006/relationships/image" Target="media/imgrId83535e5e17e05d8d9.jpg"/><Relationship Id="rId51435e5e17e0707fe" Type="http://schemas.openxmlformats.org/officeDocument/2006/relationships/image" Target="media/imgrId51435e5e17e0707fe.gif"/><Relationship Id="rId34395e5e17e0820c5" Type="http://schemas.openxmlformats.org/officeDocument/2006/relationships/image" Target="media/imgrId34395e5e17e0820c5.jpg"/><Relationship Id="rId44685e5e17e093ccc" Type="http://schemas.openxmlformats.org/officeDocument/2006/relationships/image" Target="media/imgrId44685e5e17e093ccc.gif"/><Relationship Id="rId82205e5e17e0abd3a" Type="http://schemas.openxmlformats.org/officeDocument/2006/relationships/image" Target="media/imgrId82205e5e17e0abd3a.jpg"/><Relationship Id="rId21445e5e17e0c066a" Type="http://schemas.openxmlformats.org/officeDocument/2006/relationships/image" Target="media/imgrId21445e5e17e0c066a.gif"/><Relationship Id="rId30775e5e17e0d5fcf" Type="http://schemas.openxmlformats.org/officeDocument/2006/relationships/image" Target="media/imgrId30775e5e17e0d5fcf.jpg"/><Relationship Id="rId94925e5e17e0eca82" Type="http://schemas.openxmlformats.org/officeDocument/2006/relationships/image" Target="media/imgrId94925e5e17e0eca82.jpg"/><Relationship Id="rId20475e5e17e10bbb2" Type="http://schemas.openxmlformats.org/officeDocument/2006/relationships/image" Target="media/imgrId20475e5e17e10bbb2.gif"/><Relationship Id="rId63805e5e17e124abb" Type="http://schemas.openxmlformats.org/officeDocument/2006/relationships/image" Target="media/imgrId63805e5e17e124abb.jpg"/><Relationship Id="rId56735e5e17e1377f6" Type="http://schemas.openxmlformats.org/officeDocument/2006/relationships/image" Target="media/imgrId56735e5e17e1377f6.gif"/><Relationship Id="rId12375e5e17e149803" Type="http://schemas.openxmlformats.org/officeDocument/2006/relationships/image" Target="media/imgrId12375e5e17e149803.jpg"/><Relationship Id="rId37705e5e17e161113" Type="http://schemas.openxmlformats.org/officeDocument/2006/relationships/image" Target="media/imgrId37705e5e17e161113.jpg"/><Relationship Id="rId70945e5e17e180906" Type="http://schemas.openxmlformats.org/officeDocument/2006/relationships/image" Target="media/imgrId70945e5e17e180906.jpg"/><Relationship Id="rId15215e5e17e19aaba" Type="http://schemas.openxmlformats.org/officeDocument/2006/relationships/image" Target="media/imgrId15215e5e17e19aaba.jpg"/><Relationship Id="rId37475e5e17e1ad0d8" Type="http://schemas.openxmlformats.org/officeDocument/2006/relationships/image" Target="media/imgrId37475e5e17e1ad0d8.jpg"/><Relationship Id="rId36395e5e17e1c6d93" Type="http://schemas.openxmlformats.org/officeDocument/2006/relationships/image" Target="media/imgrId36395e5e17e1c6d93.jpg"/><Relationship Id="rId86205e5e17e1db41d" Type="http://schemas.openxmlformats.org/officeDocument/2006/relationships/image" Target="media/imgrId86205e5e17e1db41d.jpg"/><Relationship Id="rId91365e5e17e1f2f3c" Type="http://schemas.openxmlformats.org/officeDocument/2006/relationships/image" Target="media/imgrId91365e5e17e1f2f3c.jpg"/><Relationship Id="rId11275e5e17e20f549" Type="http://schemas.openxmlformats.org/officeDocument/2006/relationships/image" Target="media/imgrId11275e5e17e20f549.jpg"/><Relationship Id="rId16515e5e17e23d08c" Type="http://schemas.openxmlformats.org/officeDocument/2006/relationships/image" Target="media/imgrId16515e5e17e23d08c.jpg"/><Relationship Id="rId59725e5e17e24d7e1" Type="http://schemas.openxmlformats.org/officeDocument/2006/relationships/image" Target="media/imgrId59725e5e17e24d7e1.jpg"/><Relationship Id="rId81245e5e17e264cf5" Type="http://schemas.openxmlformats.org/officeDocument/2006/relationships/image" Target="media/imgrId81245e5e17e264cf5.jpg"/><Relationship Id="rId48695e5e17e27ad81" Type="http://schemas.openxmlformats.org/officeDocument/2006/relationships/image" Target="media/imgrId48695e5e17e27ad81.jpg"/><Relationship Id="rId14115e5e17e292399" Type="http://schemas.openxmlformats.org/officeDocument/2006/relationships/image" Target="media/imgrId14115e5e17e292399.gif"/><Relationship Id="rId98665e5e17e2ad3cc" Type="http://schemas.openxmlformats.org/officeDocument/2006/relationships/image" Target="media/imgrId98665e5e17e2ad3cc.jpg"/><Relationship Id="rId67645e5e17e2c16a6" Type="http://schemas.openxmlformats.org/officeDocument/2006/relationships/image" Target="media/imgrId67645e5e17e2c16a6.gif"/><Relationship Id="rId26085e5e17e2e0263" Type="http://schemas.openxmlformats.org/officeDocument/2006/relationships/image" Target="media/imgrId26085e5e17e2e0263.jpg"/><Relationship Id="rId42425e5e17e3037ad" Type="http://schemas.openxmlformats.org/officeDocument/2006/relationships/image" Target="media/imgrId42425e5e17e3037ad.jpg"/><Relationship Id="rId56555e5e17e3140e3" Type="http://schemas.openxmlformats.org/officeDocument/2006/relationships/image" Target="media/imgrId56555e5e17e3140e3.jpg"/><Relationship Id="rId23125e5e17e32539b" Type="http://schemas.openxmlformats.org/officeDocument/2006/relationships/image" Target="media/imgrId23125e5e17e32539b.jpg"/><Relationship Id="rId12465e5e17e3382a4" Type="http://schemas.openxmlformats.org/officeDocument/2006/relationships/image" Target="media/imgrId12465e5e17e3382a4.jpg"/><Relationship Id="rId34855e5e17e3477f7" Type="http://schemas.openxmlformats.org/officeDocument/2006/relationships/image" Target="media/imgrId34855e5e17e3477f7.jpg"/><Relationship Id="rId81085e5e17e361cd7" Type="http://schemas.openxmlformats.org/officeDocument/2006/relationships/image" Target="media/imgrId81085e5e17e361cd7.jpg"/><Relationship Id="rId79985e5e17e37d097" Type="http://schemas.openxmlformats.org/officeDocument/2006/relationships/image" Target="media/imgrId79985e5e17e37d097.jpg"/><Relationship Id="rId20075e5e17e392bc7" Type="http://schemas.openxmlformats.org/officeDocument/2006/relationships/image" Target="media/imgrId20075e5e17e392bc7.jpg"/><Relationship Id="rId83085e5e17e3b3829" Type="http://schemas.openxmlformats.org/officeDocument/2006/relationships/image" Target="media/imgrId83085e5e17e3b3829.jpg"/><Relationship Id="rId57545e5e17e3cd155" Type="http://schemas.openxmlformats.org/officeDocument/2006/relationships/image" Target="media/imgrId57545e5e17e3cd155.jpg"/><Relationship Id="rId43605e5e17e3e9558" Type="http://schemas.openxmlformats.org/officeDocument/2006/relationships/image" Target="media/imgrId43605e5e17e3e9558.jpg"/><Relationship Id="rId56165e5e17e408267" Type="http://schemas.openxmlformats.org/officeDocument/2006/relationships/image" Target="media/imgrId56165e5e17e408267.jpg"/><Relationship Id="rId62405e5e17e420213" Type="http://schemas.openxmlformats.org/officeDocument/2006/relationships/image" Target="media/imgrId62405e5e17e420213.jpg"/><Relationship Id="rId42695e5e17e43cbab" Type="http://schemas.openxmlformats.org/officeDocument/2006/relationships/image" Target="media/imgrId42695e5e17e43cbab.jpg"/><Relationship Id="rId54385e5e17e44f01b" Type="http://schemas.openxmlformats.org/officeDocument/2006/relationships/image" Target="media/imgrId54385e5e17e44f01b.jpg"/><Relationship Id="rId40455e5e17e46a4da" Type="http://schemas.openxmlformats.org/officeDocument/2006/relationships/image" Target="media/imgrId40455e5e17e46a4da.jpg"/><Relationship Id="rId78505e5e17e47cec0" Type="http://schemas.openxmlformats.org/officeDocument/2006/relationships/image" Target="media/imgrId78505e5e17e47cec0.jpg"/><Relationship Id="rId81775e5e17e498685" Type="http://schemas.openxmlformats.org/officeDocument/2006/relationships/image" Target="media/imgrId81775e5e17e498685.jpg"/><Relationship Id="rId74885e5e17e4adad6" Type="http://schemas.openxmlformats.org/officeDocument/2006/relationships/image" Target="media/imgrId74885e5e17e4adad6.jpg"/><Relationship Id="rId36205e5e17e4ce75a" Type="http://schemas.openxmlformats.org/officeDocument/2006/relationships/image" Target="media/imgrId36205e5e17e4ce75a.jpg"/><Relationship Id="rId56445e5e17e4dfb8b" Type="http://schemas.openxmlformats.org/officeDocument/2006/relationships/image" Target="media/imgrId56445e5e17e4dfb8b.jpg"/><Relationship Id="rId13745e5e17e507d62" Type="http://schemas.openxmlformats.org/officeDocument/2006/relationships/image" Target="media/imgrId13745e5e17e507d62.jpg"/><Relationship Id="rId82235e5e17e520a95" Type="http://schemas.openxmlformats.org/officeDocument/2006/relationships/image" Target="media/imgrId82235e5e17e520a95.jpg"/><Relationship Id="rId34725e5e17e5304d0" Type="http://schemas.openxmlformats.org/officeDocument/2006/relationships/image" Target="media/imgrId34725e5e17e5304d0.gif"/><Relationship Id="rId56875e5e17e54815f" Type="http://schemas.openxmlformats.org/officeDocument/2006/relationships/image" Target="media/imgrId56875e5e17e54815f.jpg"/><Relationship Id="rId93055e5e17e55a367" Type="http://schemas.openxmlformats.org/officeDocument/2006/relationships/image" Target="media/imgrId93055e5e17e55a367.jpg"/><Relationship Id="rId35975e5e17e57abac" Type="http://schemas.openxmlformats.org/officeDocument/2006/relationships/image" Target="media/imgrId35975e5e17e57abac.jpg"/><Relationship Id="rId59175e5e17e58c56e" Type="http://schemas.openxmlformats.org/officeDocument/2006/relationships/image" Target="media/imgrId59175e5e17e58c56e.jpg"/><Relationship Id="rId17835e5e17e5a158d" Type="http://schemas.openxmlformats.org/officeDocument/2006/relationships/image" Target="media/imgrId17835e5e17e5a158d.jpg"/><Relationship Id="rId75525e5e17e5b94b4" Type="http://schemas.openxmlformats.org/officeDocument/2006/relationships/image" Target="media/imgrId75525e5e17e5b94b4.jpg"/><Relationship Id="rId79535e5e17e5c9c25" Type="http://schemas.openxmlformats.org/officeDocument/2006/relationships/image" Target="media/imgrId79535e5e17e5c9c25.jpg"/><Relationship Id="rId45865e5e17e5db87e" Type="http://schemas.openxmlformats.org/officeDocument/2006/relationships/image" Target="media/imgrId45865e5e17e5db87e.jpg"/><Relationship Id="rId95575e5e17e5ecbb9" Type="http://schemas.openxmlformats.org/officeDocument/2006/relationships/image" Target="media/imgrId95575e5e17e5ecbb9.jpg"/><Relationship Id="rId34615e5e17e60794f" Type="http://schemas.openxmlformats.org/officeDocument/2006/relationships/image" Target="media/imgrId34615e5e17e60794f.jpg"/><Relationship Id="rId20805e5e17e6228ff" Type="http://schemas.openxmlformats.org/officeDocument/2006/relationships/image" Target="media/imgrId20805e5e17e6228ff.jpg"/><Relationship Id="rId12635e5e17e63af45" Type="http://schemas.openxmlformats.org/officeDocument/2006/relationships/image" Target="media/imgrId12635e5e17e63af45.jpg"/><Relationship Id="rId47355e5e17e657f99" Type="http://schemas.openxmlformats.org/officeDocument/2006/relationships/image" Target="media/imgrId47355e5e17e657f99.jpg"/><Relationship Id="rId69385e5e17e663a64" Type="http://schemas.openxmlformats.org/officeDocument/2006/relationships/image" Target="media/imgrId69385e5e17e663a64.gif"/><Relationship Id="rId69375e5e17e692cba" Type="http://schemas.openxmlformats.org/officeDocument/2006/relationships/image" Target="media/imgrId69375e5e17e692cba.jpg"/><Relationship Id="rId82705e5e17e6b0ee2" Type="http://schemas.openxmlformats.org/officeDocument/2006/relationships/image" Target="media/imgrId82705e5e17e6b0ee2.jpg"/><Relationship Id="rId33505e5e17e6c0497" Type="http://schemas.openxmlformats.org/officeDocument/2006/relationships/image" Target="media/imgrId33505e5e17e6c0497.jpg"/><Relationship Id="rId33255e5e17e6cdf7e" Type="http://schemas.openxmlformats.org/officeDocument/2006/relationships/image" Target="media/imgrId33255e5e17e6cdf7e.jpg"/><Relationship Id="rId88235e5e17e6ea45f" Type="http://schemas.openxmlformats.org/officeDocument/2006/relationships/image" Target="media/imgrId88235e5e17e6ea45f.jpg"/><Relationship Id="rId79895e5e17e70dfe5" Type="http://schemas.openxmlformats.org/officeDocument/2006/relationships/image" Target="media/imgrId79895e5e17e70dfe5.jpg"/><Relationship Id="rId41465e5e17e71f69b" Type="http://schemas.openxmlformats.org/officeDocument/2006/relationships/image" Target="media/imgrId41465e5e17e71f69b.gif"/><Relationship Id="rId71955e5e17e739aaf" Type="http://schemas.openxmlformats.org/officeDocument/2006/relationships/image" Target="media/imgrId71955e5e17e739aaf.jpg"/><Relationship Id="rId77735e5e17e752c6f" Type="http://schemas.openxmlformats.org/officeDocument/2006/relationships/image" Target="media/imgrId77735e5e17e752c6f.jpg"/><Relationship Id="rId21015e5e17e7621a5" Type="http://schemas.openxmlformats.org/officeDocument/2006/relationships/image" Target="media/imgrId21015e5e17e7621a5.jpg"/><Relationship Id="rId66215e5e17e7756b7" Type="http://schemas.openxmlformats.org/officeDocument/2006/relationships/image" Target="media/imgrId66215e5e17e7756b7.jpg"/><Relationship Id="rId34605e5e17e7888a5" Type="http://schemas.openxmlformats.org/officeDocument/2006/relationships/image" Target="media/imgrId34605e5e17e7888a5.gif"/><Relationship Id="rId60595e5e17e7a53f8" Type="http://schemas.openxmlformats.org/officeDocument/2006/relationships/image" Target="media/imgrId60595e5e17e7a53f8.jpg"/><Relationship Id="rId99185e5e17e7b2db9" Type="http://schemas.openxmlformats.org/officeDocument/2006/relationships/image" Target="media/imgrId99185e5e17e7b2db9.gif"/><Relationship Id="rId26275e5e17e7c9be5" Type="http://schemas.openxmlformats.org/officeDocument/2006/relationships/image" Target="media/imgrId26275e5e17e7c9be5.jpg"/><Relationship Id="rId95495e5e17e7dbf44" Type="http://schemas.openxmlformats.org/officeDocument/2006/relationships/image" Target="media/imgrId95495e5e17e7dbf44.gif"/><Relationship Id="rId97745e5e17e806156" Type="http://schemas.openxmlformats.org/officeDocument/2006/relationships/image" Target="media/imgrId97745e5e17e806156.jpg"/><Relationship Id="rId68695e5e17e81d7d6" Type="http://schemas.openxmlformats.org/officeDocument/2006/relationships/image" Target="media/imgrId68695e5e17e81d7d6.jpg"/><Relationship Id="rId35905e5e17e8372c7" Type="http://schemas.openxmlformats.org/officeDocument/2006/relationships/image" Target="media/imgrId35905e5e17e8372c7.jpg"/><Relationship Id="rId11495e5e17e8467d7" Type="http://schemas.openxmlformats.org/officeDocument/2006/relationships/image" Target="media/imgrId11495e5e17e8467d7.gif"/><Relationship Id="rId41385e5e17e85891c" Type="http://schemas.openxmlformats.org/officeDocument/2006/relationships/image" Target="media/imgrId41385e5e17e85891c.jpg"/><Relationship Id="rId24335e5e17e86e60f" Type="http://schemas.openxmlformats.org/officeDocument/2006/relationships/image" Target="media/imgrId24335e5e17e86e60f.jpg"/><Relationship Id="rId54185e5e17e87e0a4" Type="http://schemas.openxmlformats.org/officeDocument/2006/relationships/image" Target="media/imgrId54185e5e17e87e0a4.jpg"/><Relationship Id="rId43345e5e17e8951a8" Type="http://schemas.openxmlformats.org/officeDocument/2006/relationships/image" Target="media/imgrId43345e5e17e8951a8.jpg"/><Relationship Id="rId31935e5e17e8b00c7" Type="http://schemas.openxmlformats.org/officeDocument/2006/relationships/image" Target="media/imgrId31935e5e17e8b00c7.png"/><Relationship Id="rId55535e5e17e8c9791" Type="http://schemas.openxmlformats.org/officeDocument/2006/relationships/image" Target="media/imgrId55535e5e17e8c9791.png"/><Relationship Id="rId95135e5e17e8e5959" Type="http://schemas.openxmlformats.org/officeDocument/2006/relationships/image" Target="media/imgrId95135e5e17e8e5959.png"/><Relationship Id="rId54985e5e17e90d384" Type="http://schemas.openxmlformats.org/officeDocument/2006/relationships/image" Target="media/imgrId54985e5e17e90d384.jpg"/><Relationship Id="rId83065e5e17e92032a" Type="http://schemas.openxmlformats.org/officeDocument/2006/relationships/image" Target="media/imgrId83065e5e17e92032a.jpg"/><Relationship Id="rId72945e5e17e934c0f" Type="http://schemas.openxmlformats.org/officeDocument/2006/relationships/image" Target="media/imgrId72945e5e17e934c0f.jpg"/><Relationship Id="rId90115e5e17e95365b" Type="http://schemas.openxmlformats.org/officeDocument/2006/relationships/image" Target="media/imgrId90115e5e17e95365b.jpg"/><Relationship Id="rId37945e5e17e97754a" Type="http://schemas.openxmlformats.org/officeDocument/2006/relationships/image" Target="media/imgrId37945e5e17e97754a.jpg"/><Relationship Id="rId37075e5e17e993f3c" Type="http://schemas.openxmlformats.org/officeDocument/2006/relationships/image" Target="media/imgrId37075e5e17e993f3c.jpg"/><Relationship Id="rId94205e5e17e9a166b" Type="http://schemas.openxmlformats.org/officeDocument/2006/relationships/image" Target="media/imgrId94205e5e17e9a166b.gif"/><Relationship Id="rId80765e5e17e9b2a2d" Type="http://schemas.openxmlformats.org/officeDocument/2006/relationships/image" Target="media/imgrId80765e5e17e9b2a2d.jpg"/><Relationship Id="rId30605e5e17e9c3a0b" Type="http://schemas.openxmlformats.org/officeDocument/2006/relationships/image" Target="media/imgrId30605e5e17e9c3a0b.jpg"/><Relationship Id="rId28655e5e17e9d60fb" Type="http://schemas.openxmlformats.org/officeDocument/2006/relationships/image" Target="media/imgrId28655e5e17e9d60fb.gif"/><Relationship Id="rId75875e5e17e9ef2a3" Type="http://schemas.openxmlformats.org/officeDocument/2006/relationships/image" Target="media/imgrId75875e5e17e9ef2a3.jpg"/><Relationship Id="rId21385e5e17ea0bb9a" Type="http://schemas.openxmlformats.org/officeDocument/2006/relationships/image" Target="media/imgrId21385e5e17ea0bb9a.gif"/><Relationship Id="rId26655e5e17ea2418f" Type="http://schemas.openxmlformats.org/officeDocument/2006/relationships/image" Target="media/imgrId26655e5e17ea2418f.jpg"/><Relationship Id="rId94175e5e17ea5c2d6" Type="http://schemas.openxmlformats.org/officeDocument/2006/relationships/image" Target="media/imgrId94175e5e17ea5c2d6.jpg"/><Relationship Id="rId28785e5e17ea6f85c" Type="http://schemas.openxmlformats.org/officeDocument/2006/relationships/image" Target="media/imgrId28785e5e17ea6f85c.jpg"/><Relationship Id="rId97025e5e17ea7e9f7" Type="http://schemas.openxmlformats.org/officeDocument/2006/relationships/image" Target="media/imgrId97025e5e17ea7e9f7.jpg"/><Relationship Id="rId25025e5e17ea96a87" Type="http://schemas.openxmlformats.org/officeDocument/2006/relationships/image" Target="media/imgrId25025e5e17ea96a87.jpg"/><Relationship Id="rId34315e5e17eaa9204" Type="http://schemas.openxmlformats.org/officeDocument/2006/relationships/image" Target="media/imgrId34315e5e17eaa9204.jpg"/><Relationship Id="rId10005e5e17eab7722" Type="http://schemas.openxmlformats.org/officeDocument/2006/relationships/image" Target="media/imgrId10005e5e17eab7722.gif"/><Relationship Id="rId27075e5e17eacbd41" Type="http://schemas.openxmlformats.org/officeDocument/2006/relationships/image" Target="media/imgrId27075e5e17eacbd41.jpg"/><Relationship Id="rId40775e5e17eae7de2" Type="http://schemas.openxmlformats.org/officeDocument/2006/relationships/image" Target="media/imgrId40775e5e17eae7de2.jpg"/><Relationship Id="rId95135e5e17eb064c6" Type="http://schemas.openxmlformats.org/officeDocument/2006/relationships/image" Target="media/imgrId95135e5e17eb064c6.jpg"/><Relationship Id="rId88205e5e17eb22c46" Type="http://schemas.openxmlformats.org/officeDocument/2006/relationships/image" Target="media/imgrId88205e5e17eb22c46.jpg"/><Relationship Id="rId17975e5e17eb335d2" Type="http://schemas.openxmlformats.org/officeDocument/2006/relationships/image" Target="media/imgrId17975e5e17eb335d2.jpg"/><Relationship Id="rId66935e5e17eb514bb" Type="http://schemas.openxmlformats.org/officeDocument/2006/relationships/image" Target="media/imgrId66935e5e17eb514bb.jpg"/><Relationship Id="rId56285e5e17eb68d19" Type="http://schemas.openxmlformats.org/officeDocument/2006/relationships/image" Target="media/imgrId56285e5e17eb68d19.jpg"/><Relationship Id="rId43895e5e17eb7b9d6" Type="http://schemas.openxmlformats.org/officeDocument/2006/relationships/image" Target="media/imgrId43895e5e17eb7b9d6.jpg"/><Relationship Id="rId31835e5e17eb9431c" Type="http://schemas.openxmlformats.org/officeDocument/2006/relationships/image" Target="media/imgrId31835e5e17eb9431c.jpg"/><Relationship Id="rId84545e5e17eba48ed" Type="http://schemas.openxmlformats.org/officeDocument/2006/relationships/image" Target="media/imgrId84545e5e17eba48ed.jpg"/><Relationship Id="rId13095e5e17ebc71c1" Type="http://schemas.openxmlformats.org/officeDocument/2006/relationships/image" Target="media/imgrId13095e5e17ebc71c1.jpg"/><Relationship Id="rId52585e5e17ebd69ff" Type="http://schemas.openxmlformats.org/officeDocument/2006/relationships/image" Target="media/imgrId52585e5e17ebd69ff.jpg"/><Relationship Id="rId87765e5e17ebeeee1" Type="http://schemas.openxmlformats.org/officeDocument/2006/relationships/image" Target="media/imgrId87765e5e17ebeeee1.jpg"/><Relationship Id="rId67715e5e17ec2910a" Type="http://schemas.openxmlformats.org/officeDocument/2006/relationships/image" Target="media/imgrId67715e5e17ec2910a.jpg"/><Relationship Id="rId22545e5e17ec3e742" Type="http://schemas.openxmlformats.org/officeDocument/2006/relationships/image" Target="media/imgrId22545e5e17ec3e742.jpg"/><Relationship Id="rId80765e5e17ec5595e" Type="http://schemas.openxmlformats.org/officeDocument/2006/relationships/image" Target="media/imgrId80765e5e17ec5595e.jpg"/><Relationship Id="rId23345e5e17ec6db6c" Type="http://schemas.openxmlformats.org/officeDocument/2006/relationships/image" Target="media/imgrId23345e5e17ec6db6c.jpg"/><Relationship Id="rId66395e5e17ec82128" Type="http://schemas.openxmlformats.org/officeDocument/2006/relationships/image" Target="media/imgrId66395e5e17ec82128.jpg"/><Relationship Id="rId92135e5e17ecaa554" Type="http://schemas.openxmlformats.org/officeDocument/2006/relationships/image" Target="media/imgrId92135e5e17ecaa554.jpg"/><Relationship Id="rId54855e5e17ecbe892" Type="http://schemas.openxmlformats.org/officeDocument/2006/relationships/image" Target="media/imgrId54855e5e17ecbe892.jpg"/><Relationship Id="rId24075e5e17ecd036b" Type="http://schemas.openxmlformats.org/officeDocument/2006/relationships/image" Target="media/imgrId24075e5e17ecd036b.jpg"/><Relationship Id="rId28795e5e17ece8786" Type="http://schemas.openxmlformats.org/officeDocument/2006/relationships/image" Target="media/imgrId28795e5e17ece8786.jpg"/><Relationship Id="rId51355e5e17ed07ce7" Type="http://schemas.openxmlformats.org/officeDocument/2006/relationships/image" Target="media/imgrId51355e5e17ed07ce7.jpg"/><Relationship Id="rId46845e5e17ed1c7b5" Type="http://schemas.openxmlformats.org/officeDocument/2006/relationships/image" Target="media/imgrId46845e5e17ed1c7b5.jpg"/><Relationship Id="rId52215e5e17ed2b3d5" Type="http://schemas.openxmlformats.org/officeDocument/2006/relationships/image" Target="media/imgrId52215e5e17ed2b3d5.jpg"/><Relationship Id="rId31455e5e17ed461d5" Type="http://schemas.openxmlformats.org/officeDocument/2006/relationships/image" Target="media/imgrId31455e5e17ed461d5.jpg"/><Relationship Id="rId94345e5e17ed59cdf" Type="http://schemas.openxmlformats.org/officeDocument/2006/relationships/image" Target="media/imgrId94345e5e17ed59cdf.jpg"/><Relationship Id="rId30385e5e17ed6cf8a" Type="http://schemas.openxmlformats.org/officeDocument/2006/relationships/image" Target="media/imgrId30385e5e17ed6cf8a.jpg"/><Relationship Id="rId65065e5e17ed89029" Type="http://schemas.openxmlformats.org/officeDocument/2006/relationships/image" Target="media/imgrId65065e5e17ed89029.jpg"/><Relationship Id="rId86035e5e17ed9de17" Type="http://schemas.openxmlformats.org/officeDocument/2006/relationships/image" Target="media/imgrId86035e5e17ed9de17.jpg"/><Relationship Id="rId11135e5e17edb2b71" Type="http://schemas.openxmlformats.org/officeDocument/2006/relationships/image" Target="media/imgrId11135e5e17edb2b71.jpg"/><Relationship Id="rId95915e5e17edcc855" Type="http://schemas.openxmlformats.org/officeDocument/2006/relationships/image" Target="media/imgrId95915e5e17edcc855.jpg"/><Relationship Id="rId33425e5e17eddb22f" Type="http://schemas.openxmlformats.org/officeDocument/2006/relationships/image" Target="media/imgrId33425e5e17eddb22f.jpg"/><Relationship Id="rId56785e5e17edecae7" Type="http://schemas.openxmlformats.org/officeDocument/2006/relationships/image" Target="media/imgrId56785e5e17edecae7.jpg"/><Relationship Id="rId99635e5e17ee0886b" Type="http://schemas.openxmlformats.org/officeDocument/2006/relationships/image" Target="media/imgrId99635e5e17ee0886b.jpg"/><Relationship Id="rId87005e5e17ee1f1ad" Type="http://schemas.openxmlformats.org/officeDocument/2006/relationships/image" Target="media/imgrId87005e5e17ee1f1ad.jpg"/><Relationship Id="rId30935e5e17ee2d613" Type="http://schemas.openxmlformats.org/officeDocument/2006/relationships/image" Target="media/imgrId30935e5e17ee2d613.jpg"/><Relationship Id="rId49835e5e17ee3b533" Type="http://schemas.openxmlformats.org/officeDocument/2006/relationships/image" Target="media/imgrId49835e5e17ee3b533.jpg"/><Relationship Id="rId41555e5e17ee56d1c" Type="http://schemas.openxmlformats.org/officeDocument/2006/relationships/image" Target="media/imgrId41555e5e17ee56d1c.jpg"/><Relationship Id="rId62505e5e17ee69e16" Type="http://schemas.openxmlformats.org/officeDocument/2006/relationships/image" Target="media/imgrId62505e5e17ee69e16.jpg"/><Relationship Id="rId34525e5e17ee8170e" Type="http://schemas.openxmlformats.org/officeDocument/2006/relationships/image" Target="media/imgrId34525e5e17ee8170e.jpg"/><Relationship Id="rId23945e5e17ee9b1af" Type="http://schemas.openxmlformats.org/officeDocument/2006/relationships/image" Target="media/imgrId23945e5e17ee9b1af.png"/><Relationship Id="rId35345e5e17eeb0a19" Type="http://schemas.openxmlformats.org/officeDocument/2006/relationships/image" Target="media/imgrId35345e5e17eeb0a19.png"/><Relationship Id="rId64675e5e17eec2e44" Type="http://schemas.openxmlformats.org/officeDocument/2006/relationships/image" Target="media/imgrId64675e5e17eec2e44.png"/><Relationship Id="rId53495e5e17eed93cb" Type="http://schemas.openxmlformats.org/officeDocument/2006/relationships/image" Target="media/imgrId53495e5e17eed93cb.jpg"/><Relationship Id="rId45435e5e17eeedce6" Type="http://schemas.openxmlformats.org/officeDocument/2006/relationships/image" Target="media/imgrId45435e5e17eeedce6.jpg"/><Relationship Id="rId22025e5e17ef0dfe3" Type="http://schemas.openxmlformats.org/officeDocument/2006/relationships/image" Target="media/imgrId22025e5e17ef0dfe3.jpg"/><Relationship Id="rId94615e5e17ef23c44" Type="http://schemas.openxmlformats.org/officeDocument/2006/relationships/image" Target="media/imgrId94615e5e17ef23c44.jpg"/><Relationship Id="rId52905e5e17ef38212" Type="http://schemas.openxmlformats.org/officeDocument/2006/relationships/image" Target="media/imgrId52905e5e17ef38212.jpg"/><Relationship Id="rId85895e5e17ef578c5" Type="http://schemas.openxmlformats.org/officeDocument/2006/relationships/image" Target="media/imgrId85895e5e17ef578c5.jpg"/><Relationship Id="rId31855e5e17ef85afa" Type="http://schemas.openxmlformats.org/officeDocument/2006/relationships/image" Target="media/imgrId31855e5e17ef85afa.png"/><Relationship Id="rId92315e5e17ef9f09c" Type="http://schemas.openxmlformats.org/officeDocument/2006/relationships/image" Target="media/imgrId92315e5e17ef9f09c.jpg"/><Relationship Id="rId24775e5e17efb7338" Type="http://schemas.openxmlformats.org/officeDocument/2006/relationships/image" Target="media/imgrId24775e5e17efb7338.jpg"/><Relationship Id="rId96485e5e17efc9586" Type="http://schemas.openxmlformats.org/officeDocument/2006/relationships/image" Target="media/imgrId96485e5e17efc9586.jpg"/><Relationship Id="rId74505e5e17efdcb11" Type="http://schemas.openxmlformats.org/officeDocument/2006/relationships/image" Target="media/imgrId74505e5e17efdcb11.jpg"/><Relationship Id="rId14125e5e17efec491" Type="http://schemas.openxmlformats.org/officeDocument/2006/relationships/image" Target="media/imgrId14125e5e17efec491.jpg"/><Relationship Id="rId59585e5e17f00b3f9" Type="http://schemas.openxmlformats.org/officeDocument/2006/relationships/image" Target="media/imgrId59585e5e17f00b3f9.jpg"/><Relationship Id="rId33745e5e17f023772" Type="http://schemas.openxmlformats.org/officeDocument/2006/relationships/image" Target="media/imgrId33745e5e17f023772.jpg"/><Relationship Id="rId18315e5e17f03e4c9" Type="http://schemas.openxmlformats.org/officeDocument/2006/relationships/image" Target="media/imgrId18315e5e17f03e4c9.jpg"/><Relationship Id="rId69355e5e17f054b23" Type="http://schemas.openxmlformats.org/officeDocument/2006/relationships/image" Target="media/imgrId69355e5e17f054b23.jpg"/><Relationship Id="rId31975e5e17f067e63" Type="http://schemas.openxmlformats.org/officeDocument/2006/relationships/image" Target="media/imgrId31975e5e17f067e63.jpg"/><Relationship Id="rId94605e5e17f075ef7" Type="http://schemas.openxmlformats.org/officeDocument/2006/relationships/image" Target="media/imgrId94605e5e17f075ef7.jpg"/><Relationship Id="rId10765e5e17f08a9bd" Type="http://schemas.openxmlformats.org/officeDocument/2006/relationships/image" Target="media/imgrId10765e5e17f08a9bd.jpg"/><Relationship Id="rId34115e5e17f09e8c3" Type="http://schemas.openxmlformats.org/officeDocument/2006/relationships/image" Target="media/imgrId34115e5e17f09e8c3.jpg"/><Relationship Id="rId63645e5e17f0bb8c2" Type="http://schemas.openxmlformats.org/officeDocument/2006/relationships/image" Target="media/imgrId63645e5e17f0bb8c2.jpg"/><Relationship Id="rId51185e5e17f0cc732" Type="http://schemas.openxmlformats.org/officeDocument/2006/relationships/image" Target="media/imgrId51185e5e17f0cc732.jpg"/><Relationship Id="rId70385e5e17f0e3807" Type="http://schemas.openxmlformats.org/officeDocument/2006/relationships/image" Target="media/imgrId70385e5e17f0e3807.jpg"/><Relationship Id="rId80015e5e17f111d77" Type="http://schemas.openxmlformats.org/officeDocument/2006/relationships/image" Target="media/imgrId80015e5e17f111d77.jpg"/><Relationship Id="rId80925e5e17f129adf" Type="http://schemas.openxmlformats.org/officeDocument/2006/relationships/image" Target="media/imgrId80925e5e17f129adf.jpg"/><Relationship Id="rId72115e5e17f13db42" Type="http://schemas.openxmlformats.org/officeDocument/2006/relationships/image" Target="media/imgrId72115e5e17f13db42.png"/><Relationship Id="rId69835e5e17f14e801" Type="http://schemas.openxmlformats.org/officeDocument/2006/relationships/image" Target="media/imgrId69835e5e17f14e801.jpg"/><Relationship Id="rId14565e5e17f1653a0" Type="http://schemas.openxmlformats.org/officeDocument/2006/relationships/image" Target="media/imgrId14565e5e17f1653a0.jpg"/><Relationship Id="rId68165e5e17f179547" Type="http://schemas.openxmlformats.org/officeDocument/2006/relationships/image" Target="media/imgrId68165e5e17f179547.jpg"/><Relationship Id="rId21755e5e17f18bb10" Type="http://schemas.openxmlformats.org/officeDocument/2006/relationships/image" Target="media/imgrId21755e5e17f18bb10.jpg"/><Relationship Id="rId43545e5e17f1a066f" Type="http://schemas.openxmlformats.org/officeDocument/2006/relationships/image" Target="media/imgrId43545e5e17f1a066f.jpg"/><Relationship Id="rId79965e5e17f1b34db" Type="http://schemas.openxmlformats.org/officeDocument/2006/relationships/image" Target="media/imgrId79965e5e17f1b34db.jpg"/><Relationship Id="rId90025e5e17f1c81fa" Type="http://schemas.openxmlformats.org/officeDocument/2006/relationships/image" Target="media/imgrId90025e5e17f1c81fa.jpg"/><Relationship Id="rId55775e5e17f1e30ee" Type="http://schemas.openxmlformats.org/officeDocument/2006/relationships/image" Target="media/imgrId55775e5e17f1e30ee.jpg"/><Relationship Id="rId89595e5e17f2052db" Type="http://schemas.openxmlformats.org/officeDocument/2006/relationships/image" Target="media/imgrId89595e5e17f2052db.jpg"/><Relationship Id="rId98175e5e17f21563a" Type="http://schemas.openxmlformats.org/officeDocument/2006/relationships/image" Target="media/imgrId98175e5e17f21563a.jpg"/><Relationship Id="rId31035e5e17f228e1e" Type="http://schemas.openxmlformats.org/officeDocument/2006/relationships/image" Target="media/imgrId31035e5e17f228e1e.jpg"/><Relationship Id="rId20945e5e17f239c71" Type="http://schemas.openxmlformats.org/officeDocument/2006/relationships/image" Target="media/imgrId20945e5e17f239c71.jpg"/><Relationship Id="rId11795e5e17f24c7c8" Type="http://schemas.openxmlformats.org/officeDocument/2006/relationships/image" Target="media/imgrId11795e5e17f24c7c8.jpg"/><Relationship Id="rId16285e5e17f26650f" Type="http://schemas.openxmlformats.org/officeDocument/2006/relationships/image" Target="media/imgrId16285e5e17f26650f.jpg"/><Relationship Id="rId25695e5e17f27e9be" Type="http://schemas.openxmlformats.org/officeDocument/2006/relationships/image" Target="media/imgrId25695e5e17f27e9be.jpg"/><Relationship Id="rId96475e5e17f293558" Type="http://schemas.openxmlformats.org/officeDocument/2006/relationships/image" Target="media/imgrId96475e5e17f293558.jpg"/><Relationship Id="rId18265e5e17f2a8389" Type="http://schemas.openxmlformats.org/officeDocument/2006/relationships/image" Target="media/imgrId18265e5e17f2a8389.jpg"/><Relationship Id="rId35775e5e17f2b8e82" Type="http://schemas.openxmlformats.org/officeDocument/2006/relationships/image" Target="media/imgrId35775e5e17f2b8e82.jpg"/><Relationship Id="rId70625e5e17f2d153d" Type="http://schemas.openxmlformats.org/officeDocument/2006/relationships/image" Target="media/imgrId70625e5e17f2d153d.jpg"/><Relationship Id="rId90955e5e17f2e30da" Type="http://schemas.openxmlformats.org/officeDocument/2006/relationships/image" Target="media/imgrId90955e5e17f2e30da.jpg"/><Relationship Id="rId80935e5e17f3083da" Type="http://schemas.openxmlformats.org/officeDocument/2006/relationships/image" Target="media/imgrId80935e5e17f3083da.jpg"/><Relationship Id="rId45825e5e17f329753" Type="http://schemas.openxmlformats.org/officeDocument/2006/relationships/image" Target="media/imgrId45825e5e17f329753.jpg"/><Relationship Id="rId17055e5e17f33c833" Type="http://schemas.openxmlformats.org/officeDocument/2006/relationships/image" Target="media/imgrId17055e5e17f33c833.jpg"/><Relationship Id="rId42115e5e17f35c4bc" Type="http://schemas.openxmlformats.org/officeDocument/2006/relationships/image" Target="media/imgrId42115e5e17f35c4bc.jpg"/><Relationship Id="rId40085e5e17f3781d9" Type="http://schemas.openxmlformats.org/officeDocument/2006/relationships/image" Target="media/imgrId40085e5e17f3781d9.jpg"/><Relationship Id="rId36475e5e17f38932e" Type="http://schemas.openxmlformats.org/officeDocument/2006/relationships/image" Target="media/imgrId36475e5e17f38932e.jpg"/><Relationship Id="rId62805e5e17f39eeca" Type="http://schemas.openxmlformats.org/officeDocument/2006/relationships/image" Target="media/imgrId62805e5e17f39eeca.jpg"/><Relationship Id="rId61235e5e17f3b671a" Type="http://schemas.openxmlformats.org/officeDocument/2006/relationships/image" Target="media/imgrId61235e5e17f3b671a.jpg"/><Relationship Id="rId11565e5e17f3c9f57" Type="http://schemas.openxmlformats.org/officeDocument/2006/relationships/image" Target="media/imgrId11565e5e17f3c9f57.jpg"/><Relationship Id="rId78385e5e17f3e1963" Type="http://schemas.openxmlformats.org/officeDocument/2006/relationships/image" Target="media/imgrId78385e5e17f3e1963.jpg"/><Relationship Id="rId94295e5e17f40722a" Type="http://schemas.openxmlformats.org/officeDocument/2006/relationships/image" Target="media/imgrId94295e5e17f40722a.jpg"/><Relationship Id="rId26365e5e17f415804" Type="http://schemas.openxmlformats.org/officeDocument/2006/relationships/image" Target="media/imgrId26365e5e17f415804.jpg"/><Relationship Id="rId63515e5e17f42b71f" Type="http://schemas.openxmlformats.org/officeDocument/2006/relationships/image" Target="media/imgrId63515e5e17f42b71f.jpg"/><Relationship Id="rId50815e5e17f43edde" Type="http://schemas.openxmlformats.org/officeDocument/2006/relationships/image" Target="media/imgrId50815e5e17f43edde.jpg"/><Relationship Id="rId12265e5e17f44f446" Type="http://schemas.openxmlformats.org/officeDocument/2006/relationships/image" Target="media/imgrId12265e5e17f44f446.jpg"/><Relationship Id="rId42615e5e17f4669ad" Type="http://schemas.openxmlformats.org/officeDocument/2006/relationships/image" Target="media/imgrId42615e5e17f4669ad.jpg"/><Relationship Id="rId36895e5e17f481d34" Type="http://schemas.openxmlformats.org/officeDocument/2006/relationships/image" Target="media/imgrId36895e5e17f481d34.jpg"/><Relationship Id="rId77285e5e17f49a963" Type="http://schemas.openxmlformats.org/officeDocument/2006/relationships/image" Target="media/imgrId77285e5e17f49a963.jpg"/><Relationship Id="rId94655e5e17f4b0676" Type="http://schemas.openxmlformats.org/officeDocument/2006/relationships/image" Target="media/imgrId94655e5e17f4b0676.jpg"/><Relationship Id="rId79135e5e17f4c212a" Type="http://schemas.openxmlformats.org/officeDocument/2006/relationships/image" Target="media/imgrId79135e5e17f4c212a.jpg"/><Relationship Id="rId80775e5e17f4e12db" Type="http://schemas.openxmlformats.org/officeDocument/2006/relationships/image" Target="media/imgrId80775e5e17f4e12db.jpg"/><Relationship Id="rId40105e5e17f506275" Type="http://schemas.openxmlformats.org/officeDocument/2006/relationships/image" Target="media/imgrId40105e5e17f506275.jpg"/><Relationship Id="rId68535e5e17f51b522" Type="http://schemas.openxmlformats.org/officeDocument/2006/relationships/image" Target="media/imgrId68535e5e17f51b522.jpg"/><Relationship Id="rId50075e5e17f52e6af" Type="http://schemas.openxmlformats.org/officeDocument/2006/relationships/image" Target="media/imgrId50075e5e17f52e6af.jpg"/><Relationship Id="rId55275e5e17f5441e3" Type="http://schemas.openxmlformats.org/officeDocument/2006/relationships/image" Target="media/imgrId55275e5e17f5441e3.jpg"/><Relationship Id="rId72955e5e17f55eb5f" Type="http://schemas.openxmlformats.org/officeDocument/2006/relationships/image" Target="media/imgrId72955e5e17f55eb5f.gif"/><Relationship Id="rId42965e5e17f56f2c4" Type="http://schemas.openxmlformats.org/officeDocument/2006/relationships/image" Target="media/imgrId42965e5e17f56f2c4.jpg"/><Relationship Id="rId58615e5e17f587bbd" Type="http://schemas.openxmlformats.org/officeDocument/2006/relationships/image" Target="media/imgrId58615e5e17f587bbd.jpg"/><Relationship Id="rId42775e5e17f59e98f" Type="http://schemas.openxmlformats.org/officeDocument/2006/relationships/image" Target="media/imgrId42775e5e17f59e98f.jpg"/><Relationship Id="rId60735e5e17f5b2125" Type="http://schemas.openxmlformats.org/officeDocument/2006/relationships/image" Target="media/imgrId60735e5e17f5b2125.jpg"/><Relationship Id="rId83215e5e17f5c7a61" Type="http://schemas.openxmlformats.org/officeDocument/2006/relationships/image" Target="media/imgrId83215e5e17f5c7a61.jpg"/><Relationship Id="rId64075e5e17f5daa59" Type="http://schemas.openxmlformats.org/officeDocument/2006/relationships/image" Target="media/imgrId64075e5e17f5daa59.jpg"/><Relationship Id="rId27155e5e17f5f1c06" Type="http://schemas.openxmlformats.org/officeDocument/2006/relationships/image" Target="media/imgrId27155e5e17f5f1c06.jpg"/><Relationship Id="rId80645e5e17f60f753" Type="http://schemas.openxmlformats.org/officeDocument/2006/relationships/image" Target="media/imgrId80645e5e17f60f753.jpg"/><Relationship Id="rId97245e5e17f6231e3" Type="http://schemas.openxmlformats.org/officeDocument/2006/relationships/image" Target="media/imgrId97245e5e17f6231e3.jpg"/><Relationship Id="rId31965e5e17f635498" Type="http://schemas.openxmlformats.org/officeDocument/2006/relationships/image" Target="media/imgrId31965e5e17f635498.jpg"/><Relationship Id="rId40995e5e17f64be03" Type="http://schemas.openxmlformats.org/officeDocument/2006/relationships/image" Target="media/imgrId40995e5e17f64be03.jpg"/><Relationship Id="rId48875e5e17f66290e" Type="http://schemas.openxmlformats.org/officeDocument/2006/relationships/image" Target="media/imgrId48875e5e17f66290e.jpg"/><Relationship Id="rId24445e5e17f6795fe" Type="http://schemas.openxmlformats.org/officeDocument/2006/relationships/image" Target="media/imgrId24445e5e17f6795fe.jpg"/><Relationship Id="rId39495e5e17f68ed08" Type="http://schemas.openxmlformats.org/officeDocument/2006/relationships/image" Target="media/imgrId39495e5e17f68ed08.jpg"/><Relationship Id="rId68785e5e17f69f3c0" Type="http://schemas.openxmlformats.org/officeDocument/2006/relationships/image" Target="media/imgrId68785e5e17f69f3c0.jpg"/><Relationship Id="rId15505e5e17f6aee70" Type="http://schemas.openxmlformats.org/officeDocument/2006/relationships/image" Target="media/imgrId15505e5e17f6aee70.jpg"/><Relationship Id="rId16535e5e17f6c5cb3" Type="http://schemas.openxmlformats.org/officeDocument/2006/relationships/image" Target="media/imgrId16535e5e17f6c5cb3.jpg"/><Relationship Id="rId71895e5e17f6e0f0d" Type="http://schemas.openxmlformats.org/officeDocument/2006/relationships/image" Target="media/imgrId71895e5e17f6e0f0d.jpg"/><Relationship Id="rId71485e5e17f6f31e7" Type="http://schemas.openxmlformats.org/officeDocument/2006/relationships/image" Target="media/imgrId71485e5e17f6f31e7.jpg"/><Relationship Id="rId13935e5e17f70e4ac" Type="http://schemas.openxmlformats.org/officeDocument/2006/relationships/image" Target="media/imgrId13935e5e17f70e4ac.jpg"/><Relationship Id="rId80805e5e17f7232e9" Type="http://schemas.openxmlformats.org/officeDocument/2006/relationships/image" Target="media/imgrId80805e5e17f7232e9.jpg"/><Relationship Id="rId29935e5e17f73336f" Type="http://schemas.openxmlformats.org/officeDocument/2006/relationships/image" Target="media/imgrId29935e5e17f73336f.jpg"/><Relationship Id="rId85655e5e17f745543" Type="http://schemas.openxmlformats.org/officeDocument/2006/relationships/image" Target="media/imgrId85655e5e17f745543.jpg"/><Relationship Id="rId52485e5e17f75c86a" Type="http://schemas.openxmlformats.org/officeDocument/2006/relationships/image" Target="media/imgrId52485e5e17f75c86a.jpg"/><Relationship Id="rId13635e5e17f76f6b3" Type="http://schemas.openxmlformats.org/officeDocument/2006/relationships/image" Target="media/imgrId13635e5e17f76f6b3.jpg"/><Relationship Id="rId57355e5e17f784cea" Type="http://schemas.openxmlformats.org/officeDocument/2006/relationships/image" Target="media/imgrId57355e5e17f784cea.jpg"/><Relationship Id="rId84625e5e17f796bbc" Type="http://schemas.openxmlformats.org/officeDocument/2006/relationships/image" Target="media/imgrId84625e5e17f796bbc.jpg"/><Relationship Id="rId71595e5e17f7abde2" Type="http://schemas.openxmlformats.org/officeDocument/2006/relationships/image" Target="media/imgrId71595e5e17f7abde2.jpg"/><Relationship Id="rId21005e5e17f7ba0a6" Type="http://schemas.openxmlformats.org/officeDocument/2006/relationships/image" Target="media/imgrId21005e5e17f7ba0a6.jpg"/><Relationship Id="rId60185e5e17f7c909b" Type="http://schemas.openxmlformats.org/officeDocument/2006/relationships/image" Target="media/imgrId60185e5e17f7c909b.jpg"/><Relationship Id="rId19365e5e17f7dbd00" Type="http://schemas.openxmlformats.org/officeDocument/2006/relationships/image" Target="media/imgrId19365e5e17f7dbd00.jpg"/><Relationship Id="rId55135e5e17f7f302c" Type="http://schemas.openxmlformats.org/officeDocument/2006/relationships/image" Target="media/imgrId55135e5e17f7f302c.jpg"/><Relationship Id="rId75785e5e17f80fc08" Type="http://schemas.openxmlformats.org/officeDocument/2006/relationships/image" Target="media/imgrId75785e5e17f80fc08.jpg"/><Relationship Id="rId33875e5e17f8212d3" Type="http://schemas.openxmlformats.org/officeDocument/2006/relationships/image" Target="media/imgrId33875e5e17f8212d3.jpg"/><Relationship Id="rId22495e5e17f831d1d" Type="http://schemas.openxmlformats.org/officeDocument/2006/relationships/image" Target="media/imgrId22495e5e17f831d1d.jpg"/><Relationship Id="rId47885e5e17f847a71" Type="http://schemas.openxmlformats.org/officeDocument/2006/relationships/image" Target="media/imgrId47885e5e17f847a71.jpg"/><Relationship Id="rId48455e5e17f8595bf" Type="http://schemas.openxmlformats.org/officeDocument/2006/relationships/image" Target="media/imgrId48455e5e17f8595bf.jpg"/><Relationship Id="rId21435e5e17f875275" Type="http://schemas.openxmlformats.org/officeDocument/2006/relationships/image" Target="media/imgrId21435e5e17f875275.jpg"/><Relationship Id="rId34915e5e17f88607c" Type="http://schemas.openxmlformats.org/officeDocument/2006/relationships/image" Target="media/imgrId34915e5e17f88607c.jpg"/><Relationship Id="rId79775e5e17f89eecf" Type="http://schemas.openxmlformats.org/officeDocument/2006/relationships/image" Target="media/imgrId79775e5e17f89eecf.jpg"/><Relationship Id="rId27035e5e17f8b07e3" Type="http://schemas.openxmlformats.org/officeDocument/2006/relationships/image" Target="media/imgrId27035e5e17f8b07e3.jpg"/><Relationship Id="rId25425e5e17f8c16ab" Type="http://schemas.openxmlformats.org/officeDocument/2006/relationships/image" Target="media/imgrId25425e5e17f8c16ab.jpg"/><Relationship Id="rId18525e5e17f8ce569" Type="http://schemas.openxmlformats.org/officeDocument/2006/relationships/image" Target="media/imgrId18525e5e17f8ce569.jpg"/><Relationship Id="rId37525e5e17f8debb8" Type="http://schemas.openxmlformats.org/officeDocument/2006/relationships/image" Target="media/imgrId37525e5e17f8debb8.jpg"/><Relationship Id="rId89545e5e17f8eefa3" Type="http://schemas.openxmlformats.org/officeDocument/2006/relationships/image" Target="media/imgrId89545e5e17f8eefa3.jpg"/><Relationship Id="rId57635e5e17f90fbc1" Type="http://schemas.openxmlformats.org/officeDocument/2006/relationships/image" Target="media/imgrId57635e5e17f90fbc1.jpg"/><Relationship Id="rId73255e5e17f925675" Type="http://schemas.openxmlformats.org/officeDocument/2006/relationships/image" Target="media/imgrId73255e5e17f925675.jpg"/><Relationship Id="rId28025e5e17f939835" Type="http://schemas.openxmlformats.org/officeDocument/2006/relationships/image" Target="media/imgrId28025e5e17f939835.jpg"/><Relationship Id="rId85055e5e17f94e031" Type="http://schemas.openxmlformats.org/officeDocument/2006/relationships/image" Target="media/imgrId85055e5e17f94e031.jpg"/><Relationship Id="rId95165e5e17f95d827" Type="http://schemas.openxmlformats.org/officeDocument/2006/relationships/image" Target="media/imgrId95165e5e17f95d827.jpg"/><Relationship Id="rId83395e5e17f9718da" Type="http://schemas.openxmlformats.org/officeDocument/2006/relationships/image" Target="media/imgrId83395e5e17f9718da.jpg"/><Relationship Id="rId98885e5e17f985568" Type="http://schemas.openxmlformats.org/officeDocument/2006/relationships/image" Target="media/imgrId98885e5e17f985568.jpg"/><Relationship Id="rId12825e5e17f99e107" Type="http://schemas.openxmlformats.org/officeDocument/2006/relationships/image" Target="media/imgrId12825e5e17f99e107.jpg"/><Relationship Id="rId20035e5e17f9b4433" Type="http://schemas.openxmlformats.org/officeDocument/2006/relationships/image" Target="media/imgrId20035e5e17f9b4433.jpg"/><Relationship Id="rId87075e5e17f9d28f3" Type="http://schemas.openxmlformats.org/officeDocument/2006/relationships/image" Target="media/imgrId87075e5e17f9d28f3.jpg"/><Relationship Id="rId31315e5e17f9e85f3" Type="http://schemas.openxmlformats.org/officeDocument/2006/relationships/image" Target="media/imgrId31315e5e17f9e85f3.jpg"/><Relationship Id="rId21675e5e17fa06735" Type="http://schemas.openxmlformats.org/officeDocument/2006/relationships/image" Target="media/imgrId21675e5e17fa06735.jpg"/><Relationship Id="rId77505e5e17fa1c95b" Type="http://schemas.openxmlformats.org/officeDocument/2006/relationships/image" Target="media/imgrId77505e5e17fa1c95b.jpg"/><Relationship Id="rId29645e5e17fa356fe" Type="http://schemas.openxmlformats.org/officeDocument/2006/relationships/image" Target="media/imgrId29645e5e17fa356fe.jpg"/><Relationship Id="rId75365e5e17fa4a483" Type="http://schemas.openxmlformats.org/officeDocument/2006/relationships/image" Target="media/imgrId75365e5e17fa4a483.jpg"/><Relationship Id="rId87395e5e17fa60339" Type="http://schemas.openxmlformats.org/officeDocument/2006/relationships/image" Target="media/imgrId87395e5e17fa60339.jpg"/><Relationship Id="rId48205e5e17fa754cd" Type="http://schemas.openxmlformats.org/officeDocument/2006/relationships/image" Target="media/imgrId48205e5e17fa754cd.jpg"/><Relationship Id="rId75705e5e17fa85e7a" Type="http://schemas.openxmlformats.org/officeDocument/2006/relationships/image" Target="media/imgrId75705e5e17fa85e7a.jpg"/><Relationship Id="rId15485e5e17fa9b1c6" Type="http://schemas.openxmlformats.org/officeDocument/2006/relationships/image" Target="media/imgrId15485e5e17fa9b1c6.jpg"/><Relationship Id="rId66165e5e17fab1e92" Type="http://schemas.openxmlformats.org/officeDocument/2006/relationships/image" Target="media/imgrId66165e5e17fab1e92.jpg"/><Relationship Id="rId22625e5e17fac3534" Type="http://schemas.openxmlformats.org/officeDocument/2006/relationships/image" Target="media/imgrId22625e5e17fac3534.jpg"/><Relationship Id="rId64905e5e17fad69ad" Type="http://schemas.openxmlformats.org/officeDocument/2006/relationships/image" Target="media/imgrId64905e5e17fad69ad.jpg"/><Relationship Id="rId74205e5e17faf1486" Type="http://schemas.openxmlformats.org/officeDocument/2006/relationships/image" Target="media/imgrId74205e5e17faf1486.jpg"/><Relationship Id="rId66855e5e17fb13518" Type="http://schemas.openxmlformats.org/officeDocument/2006/relationships/image" Target="media/imgrId66855e5e17fb13518.jpg"/><Relationship Id="rId94665e5e17fb29fd1" Type="http://schemas.openxmlformats.org/officeDocument/2006/relationships/image" Target="media/imgrId94665e5e17fb29fd1.jpg"/><Relationship Id="rId82765e5e17fb3db96" Type="http://schemas.openxmlformats.org/officeDocument/2006/relationships/image" Target="media/imgrId82765e5e17fb3db96.jpg"/><Relationship Id="rId47295e5e17fb52695" Type="http://schemas.openxmlformats.org/officeDocument/2006/relationships/image" Target="media/imgrId47295e5e17fb52695.jpg"/><Relationship Id="rId39005e5e17fb62eb3" Type="http://schemas.openxmlformats.org/officeDocument/2006/relationships/image" Target="media/imgrId39005e5e17fb62eb3.jpg"/><Relationship Id="rId91325e5e17fb761ff" Type="http://schemas.openxmlformats.org/officeDocument/2006/relationships/image" Target="media/imgrId91325e5e17fb761ff.jpg"/><Relationship Id="rId87805e5e17fb8b729" Type="http://schemas.openxmlformats.org/officeDocument/2006/relationships/image" Target="media/imgrId87805e5e17fb8b729.jpg"/><Relationship Id="rId91575e5e17fb9cb58" Type="http://schemas.openxmlformats.org/officeDocument/2006/relationships/image" Target="media/imgrId91575e5e17fb9cb58.jpg"/><Relationship Id="rId47725e5e17fbb3a57" Type="http://schemas.openxmlformats.org/officeDocument/2006/relationships/image" Target="media/imgrId47725e5e17fbb3a57.jpg"/><Relationship Id="rId20335e5e17fbd3452" Type="http://schemas.openxmlformats.org/officeDocument/2006/relationships/image" Target="media/imgrId20335e5e17fbd3452.jpg"/><Relationship Id="rId93075e5e17fbe6ef2" Type="http://schemas.openxmlformats.org/officeDocument/2006/relationships/image" Target="media/imgrId93075e5e17fbe6ef2.jpg"/><Relationship Id="rId90505e5e17fc066dc" Type="http://schemas.openxmlformats.org/officeDocument/2006/relationships/image" Target="media/imgrId90505e5e17fc066dc.jpg"/><Relationship Id="rId17955e5e17fc208a6" Type="http://schemas.openxmlformats.org/officeDocument/2006/relationships/image" Target="media/imgrId17955e5e17fc208a6.jpg"/><Relationship Id="rId61435e5e17fc32473" Type="http://schemas.openxmlformats.org/officeDocument/2006/relationships/image" Target="media/imgrId61435e5e17fc32473.jpg"/><Relationship Id="rId75695e5e17fc46f70" Type="http://schemas.openxmlformats.org/officeDocument/2006/relationships/image" Target="media/imgrId75695e5e17fc46f70.jpg"/><Relationship Id="rId96075e5e17fc59ef0" Type="http://schemas.openxmlformats.org/officeDocument/2006/relationships/image" Target="media/imgrId96075e5e17fc59ef0.jpg"/><Relationship Id="rId95025e5e17fc6ed22" Type="http://schemas.openxmlformats.org/officeDocument/2006/relationships/image" Target="media/imgrId95025e5e17fc6ed22.jpg"/><Relationship Id="rId43155e5e17fc822d9" Type="http://schemas.openxmlformats.org/officeDocument/2006/relationships/image" Target="media/imgrId43155e5e17fc822d9.jpg"/><Relationship Id="rId42865e5e17fc92b74" Type="http://schemas.openxmlformats.org/officeDocument/2006/relationships/image" Target="media/imgrId42865e5e17fc92b74.jpg"/><Relationship Id="rId65105e5e17fca2811" Type="http://schemas.openxmlformats.org/officeDocument/2006/relationships/image" Target="media/imgrId65105e5e17fca2811.jpg"/><Relationship Id="rId31115e5e17fcb34ce" Type="http://schemas.openxmlformats.org/officeDocument/2006/relationships/image" Target="media/imgrId31115e5e17fcb34ce.jpg"/><Relationship Id="rId19855e5e17fccbf53" Type="http://schemas.openxmlformats.org/officeDocument/2006/relationships/image" Target="media/imgrId19855e5e17fccbf53.jpg"/><Relationship Id="rId97455e5e17fce3710" Type="http://schemas.openxmlformats.org/officeDocument/2006/relationships/image" Target="media/imgrId97455e5e17fce3710.jpg"/><Relationship Id="rId57445e5e17fd03fc9" Type="http://schemas.openxmlformats.org/officeDocument/2006/relationships/image" Target="media/imgrId57445e5e17fd03fc9.jpg"/><Relationship Id="rId54725e5e17fd1b6c2" Type="http://schemas.openxmlformats.org/officeDocument/2006/relationships/image" Target="media/imgrId54725e5e17fd1b6c2.jpg"/><Relationship Id="rId42945e5e17fd34a56" Type="http://schemas.openxmlformats.org/officeDocument/2006/relationships/image" Target="media/imgrId42945e5e17fd34a56.jpg"/><Relationship Id="rId87255e5e17fd4b357" Type="http://schemas.openxmlformats.org/officeDocument/2006/relationships/image" Target="media/imgrId87255e5e17fd4b357.jpg"/><Relationship Id="rId26255e5e17fd5c8d3" Type="http://schemas.openxmlformats.org/officeDocument/2006/relationships/image" Target="media/imgrId26255e5e17fd5c8d3.jpg"/><Relationship Id="rId26985e5e17fd6dacd" Type="http://schemas.openxmlformats.org/officeDocument/2006/relationships/image" Target="media/imgrId26985e5e17fd6dacd.jpg"/><Relationship Id="rId14365e5e17fd80696" Type="http://schemas.openxmlformats.org/officeDocument/2006/relationships/image" Target="media/imgrId14365e5e17fd80696.jpg"/><Relationship Id="rId52185e5e17fd93c4c" Type="http://schemas.openxmlformats.org/officeDocument/2006/relationships/image" Target="media/imgrId52185e5e17fd93c4c.jpg"/><Relationship Id="rId67305e5e17fda86ec" Type="http://schemas.openxmlformats.org/officeDocument/2006/relationships/image" Target="media/imgrId67305e5e17fda86ec.jpg"/><Relationship Id="rId40125e5e17fdbb9e3" Type="http://schemas.openxmlformats.org/officeDocument/2006/relationships/image" Target="media/imgrId40125e5e17fdbb9e3.jpg"/><Relationship Id="rId35915e5e17fdcc638" Type="http://schemas.openxmlformats.org/officeDocument/2006/relationships/image" Target="media/imgrId35915e5e17fdcc638.jpg"/><Relationship Id="rId87665e5e17fdddcd5" Type="http://schemas.openxmlformats.org/officeDocument/2006/relationships/image" Target="media/imgrId87665e5e17fdddcd5.jpg"/><Relationship Id="rId27795e5e17fe01c82" Type="http://schemas.openxmlformats.org/officeDocument/2006/relationships/image" Target="media/imgrId27795e5e17fe01c82.jpg"/><Relationship Id="rId85955e5e17fe14f41" Type="http://schemas.openxmlformats.org/officeDocument/2006/relationships/image" Target="media/imgrId85955e5e17fe14f41.jpg"/><Relationship Id="rId94575e5e17fe27137" Type="http://schemas.openxmlformats.org/officeDocument/2006/relationships/image" Target="media/imgrId94575e5e17fe27137.jpg"/><Relationship Id="rId92285e5e17fe3b1cb" Type="http://schemas.openxmlformats.org/officeDocument/2006/relationships/image" Target="media/imgrId92285e5e17fe3b1cb.jpg"/><Relationship Id="rId84655e5e17fe540f3" Type="http://schemas.openxmlformats.org/officeDocument/2006/relationships/image" Target="media/imgrId84655e5e17fe540f3.jpg"/><Relationship Id="rId74335e5e17fe6b4f5" Type="http://schemas.openxmlformats.org/officeDocument/2006/relationships/image" Target="media/imgrId74335e5e17fe6b4f5.jpg"/><Relationship Id="rId52925e5e17fe819eb" Type="http://schemas.openxmlformats.org/officeDocument/2006/relationships/image" Target="media/imgrId52925e5e17fe819eb.jpg"/><Relationship Id="rId22415e5e17fe9a5cd" Type="http://schemas.openxmlformats.org/officeDocument/2006/relationships/image" Target="media/imgrId22415e5e17fe9a5cd.jpg"/><Relationship Id="rId11655e5e17feadff9" Type="http://schemas.openxmlformats.org/officeDocument/2006/relationships/image" Target="media/imgrId11655e5e17feadff9.jpg"/><Relationship Id="rId24405e5e17fec151b" Type="http://schemas.openxmlformats.org/officeDocument/2006/relationships/image" Target="media/imgrId24405e5e17fec151b.jpg"/><Relationship Id="rId21175e5e17fed546f" Type="http://schemas.openxmlformats.org/officeDocument/2006/relationships/image" Target="media/imgrId21175e5e17fed546f.jpg"/><Relationship Id="rId44975e5e17feef0e1" Type="http://schemas.openxmlformats.org/officeDocument/2006/relationships/image" Target="media/imgrId44975e5e17feef0e1.jpg"/><Relationship Id="rId34085e5e17ff156d9" Type="http://schemas.openxmlformats.org/officeDocument/2006/relationships/image" Target="media/imgrId34085e5e17ff156d9.jpg"/><Relationship Id="rId64585e5e17ff2c2c7" Type="http://schemas.openxmlformats.org/officeDocument/2006/relationships/image" Target="media/imgrId64585e5e17ff2c2c7.jpg"/><Relationship Id="rId55555e5e17ff4255a" Type="http://schemas.openxmlformats.org/officeDocument/2006/relationships/image" Target="media/imgrId55555e5e17ff4255a.jpg"/><Relationship Id="rId31265e5e17ff5742d" Type="http://schemas.openxmlformats.org/officeDocument/2006/relationships/image" Target="media/imgrId31265e5e17ff5742d.jpg"/><Relationship Id="rId96575e5e17ffcbef7" Type="http://schemas.openxmlformats.org/officeDocument/2006/relationships/image" Target="media/imgrId96575e5e17ffcbef7.jpg"/><Relationship Id="rId91945e5e17fff35cc" Type="http://schemas.openxmlformats.org/officeDocument/2006/relationships/image" Target="media/imgrId91945e5e17fff35cc.png"/><Relationship Id="rId66765e5e180013e0f" Type="http://schemas.openxmlformats.org/officeDocument/2006/relationships/image" Target="media/imgrId66765e5e180013e0f.png"/><Relationship Id="rId52055e5e1800231ea" Type="http://schemas.openxmlformats.org/officeDocument/2006/relationships/image" Target="media/imgrId52055e5e1800231ea.jpg"/><Relationship Id="rId88545e5e18003e31e" Type="http://schemas.openxmlformats.org/officeDocument/2006/relationships/image" Target="media/imgrId88545e5e18003e31e.png"/><Relationship Id="rId20245e5e180057cdf" Type="http://schemas.openxmlformats.org/officeDocument/2006/relationships/image" Target="media/imgrId20245e5e180057cdf.png"/><Relationship Id="rId48975e5e18006ad0b" Type="http://schemas.openxmlformats.org/officeDocument/2006/relationships/image" Target="media/imgrId48975e5e18006ad0b.jpg"/><Relationship Id="rId98515e5e18007c25c" Type="http://schemas.openxmlformats.org/officeDocument/2006/relationships/image" Target="media/imgrId98515e5e18007c25c.jpg"/><Relationship Id="rId73355e5e180090874" Type="http://schemas.openxmlformats.org/officeDocument/2006/relationships/image" Target="media/imgrId73355e5e180090874.png"/><Relationship Id="rId49345e5e1800a3537" Type="http://schemas.openxmlformats.org/officeDocument/2006/relationships/image" Target="media/imgrId49345e5e1800a3537.jpg"/><Relationship Id="rId28325e5e1800c82a8" Type="http://schemas.openxmlformats.org/officeDocument/2006/relationships/image" Target="media/imgrId28325e5e1800c82a8.png"/><Relationship Id="rId65445e5e1800d8964" Type="http://schemas.openxmlformats.org/officeDocument/2006/relationships/image" Target="media/imgrId65445e5e1800d8964.jpg"/><Relationship Id="rId49785e5e1800f2d0c" Type="http://schemas.openxmlformats.org/officeDocument/2006/relationships/image" Target="media/imgrId49785e5e1800f2d0c.png"/><Relationship Id="rId80325e5e18011221f" Type="http://schemas.openxmlformats.org/officeDocument/2006/relationships/image" Target="media/imgrId80325e5e18011221f.jpg"/><Relationship Id="rId42995e5e180125a0e" Type="http://schemas.openxmlformats.org/officeDocument/2006/relationships/image" Target="media/imgrId42995e5e180125a0e.jpg"/><Relationship Id="rId63605e5e180139ad1" Type="http://schemas.openxmlformats.org/officeDocument/2006/relationships/image" Target="media/imgrId63605e5e180139ad1.jpg"/><Relationship Id="rId57965e5e18014f3de" Type="http://schemas.openxmlformats.org/officeDocument/2006/relationships/image" Target="media/imgrId57965e5e18014f3de.jpg"/><Relationship Id="rId20715e5e180167216" Type="http://schemas.openxmlformats.org/officeDocument/2006/relationships/image" Target="media/imgrId20715e5e180167216.jpg"/><Relationship Id="rId35265e5e180179519" Type="http://schemas.openxmlformats.org/officeDocument/2006/relationships/image" Target="media/imgrId35265e5e180179519.jpg"/><Relationship Id="rId81945e5e180195e60" Type="http://schemas.openxmlformats.org/officeDocument/2006/relationships/image" Target="media/imgrId81945e5e180195e60.png"/><Relationship Id="rId55245e5e1801a5d59" Type="http://schemas.openxmlformats.org/officeDocument/2006/relationships/image" Target="media/imgrId55245e5e1801a5d59.jpg"/><Relationship Id="rId38655e5e1801be5f3" Type="http://schemas.openxmlformats.org/officeDocument/2006/relationships/image" Target="media/imgrId38655e5e1801be5f3.jpg"/><Relationship Id="rId91705e5e1801cf8c3" Type="http://schemas.openxmlformats.org/officeDocument/2006/relationships/image" Target="media/imgrId91705e5e1801cf8c3.jpg"/><Relationship Id="rId33335e5e1801ed065" Type="http://schemas.openxmlformats.org/officeDocument/2006/relationships/image" Target="media/imgrId33335e5e1801ed065.png"/><Relationship Id="rId38585e5e180212d37" Type="http://schemas.openxmlformats.org/officeDocument/2006/relationships/image" Target="media/imgrId38585e5e180212d37.png"/><Relationship Id="rId46745e5e18022cc68" Type="http://schemas.openxmlformats.org/officeDocument/2006/relationships/image" Target="media/imgrId46745e5e18022cc68.png"/><Relationship Id="rId24945e5e18024778c" Type="http://schemas.openxmlformats.org/officeDocument/2006/relationships/image" Target="media/imgrId24945e5e18024778c.png"/><Relationship Id="rId43155e5e180260a64" Type="http://schemas.openxmlformats.org/officeDocument/2006/relationships/image" Target="media/imgrId43155e5e180260a64.png"/><Relationship Id="rId52945e5e180276241" Type="http://schemas.openxmlformats.org/officeDocument/2006/relationships/image" Target="media/imgrId52945e5e180276241.jpg"/><Relationship Id="rId57405e5e1802a1c81" Type="http://schemas.openxmlformats.org/officeDocument/2006/relationships/image" Target="media/imgrId57405e5e1802a1c81.png"/><Relationship Id="rId49705e5e1802b8fc3" Type="http://schemas.openxmlformats.org/officeDocument/2006/relationships/image" Target="media/imgrId49705e5e1802b8fc3.jpg"/><Relationship Id="rId29185e5e1802d0a18" Type="http://schemas.openxmlformats.org/officeDocument/2006/relationships/image" Target="media/imgrId29185e5e1802d0a18.jpg"/><Relationship Id="rId17155e5e1802e57c8" Type="http://schemas.openxmlformats.org/officeDocument/2006/relationships/image" Target="media/imgrId17155e5e1802e57c8.jpg"/><Relationship Id="rId16455e5e180306893" Type="http://schemas.openxmlformats.org/officeDocument/2006/relationships/image" Target="media/imgrId16455e5e180306893.jpg"/><Relationship Id="rId47995e5e18031e5ca" Type="http://schemas.openxmlformats.org/officeDocument/2006/relationships/image" Target="media/imgrId47995e5e18031e5ca.jpg"/><Relationship Id="rId10515e5e180331657" Type="http://schemas.openxmlformats.org/officeDocument/2006/relationships/image" Target="media/imgrId10515e5e180331657.jpg"/><Relationship Id="rId29755e5e18034c36c" Type="http://schemas.openxmlformats.org/officeDocument/2006/relationships/image" Target="media/imgrId29755e5e18034c36c.png"/><Relationship Id="rId32265e5e1803617d1" Type="http://schemas.openxmlformats.org/officeDocument/2006/relationships/image" Target="media/imgrId32265e5e1803617d1.jpg"/><Relationship Id="rId83755e5e180379b99" Type="http://schemas.openxmlformats.org/officeDocument/2006/relationships/image" Target="media/imgrId83755e5e180379b99.jpg"/><Relationship Id="rId38635e5e1803924e2" Type="http://schemas.openxmlformats.org/officeDocument/2006/relationships/image" Target="media/imgrId38635e5e1803924e2.jpg"/><Relationship Id="rId28565e5e1803a45cf" Type="http://schemas.openxmlformats.org/officeDocument/2006/relationships/image" Target="media/imgrId28565e5e1803a45cf.jpg"/><Relationship Id="rId55715e5e1803b63c8" Type="http://schemas.openxmlformats.org/officeDocument/2006/relationships/image" Target="media/imgrId55715e5e1803b63c8.jpg"/><Relationship Id="rId73255e5e1803cea0f" Type="http://schemas.openxmlformats.org/officeDocument/2006/relationships/image" Target="media/imgrId73255e5e1803cea0f.jpg"/><Relationship Id="rId41405e5e1803e7522" Type="http://schemas.openxmlformats.org/officeDocument/2006/relationships/image" Target="media/imgrId41405e5e1803e7522.jpg"/><Relationship Id="rId34875e5e180406ab6" Type="http://schemas.openxmlformats.org/officeDocument/2006/relationships/image" Target="media/imgrId34875e5e180406ab6.jpg"/><Relationship Id="rId87125e5e180425e4a" Type="http://schemas.openxmlformats.org/officeDocument/2006/relationships/image" Target="media/imgrId87125e5e180425e4a.jpg"/><Relationship Id="rId42035e5e180439c2c" Type="http://schemas.openxmlformats.org/officeDocument/2006/relationships/image" Target="media/imgrId42035e5e180439c2c.jpg"/><Relationship Id="rId91335e5e18044d59f" Type="http://schemas.openxmlformats.org/officeDocument/2006/relationships/image" Target="media/imgrId91335e5e18044d59f.jpg"/><Relationship Id="rId44295e5e180462442" Type="http://schemas.openxmlformats.org/officeDocument/2006/relationships/image" Target="media/imgrId44295e5e180462442.jpg"/><Relationship Id="rId74645e5e180473771" Type="http://schemas.openxmlformats.org/officeDocument/2006/relationships/image" Target="media/imgrId74645e5e180473771.jpg"/><Relationship Id="rId28705e5e18048a670" Type="http://schemas.openxmlformats.org/officeDocument/2006/relationships/image" Target="media/imgrId28705e5e18048a670.jpg"/><Relationship Id="rId11575e5e1804a35ee" Type="http://schemas.openxmlformats.org/officeDocument/2006/relationships/image" Target="media/imgrId11575e5e1804a35ee.jpg"/><Relationship Id="rId16105e5e1804be54b" Type="http://schemas.openxmlformats.org/officeDocument/2006/relationships/image" Target="media/imgrId16105e5e1804be54b.jpg"/><Relationship Id="rId59525e5e1804ce77e" Type="http://schemas.openxmlformats.org/officeDocument/2006/relationships/image" Target="media/imgrId59525e5e1804ce77e.jpg"/><Relationship Id="rId43075e5e1804ed365" Type="http://schemas.openxmlformats.org/officeDocument/2006/relationships/image" Target="media/imgrId43075e5e1804ed365.jpg"/><Relationship Id="rId89455e5e180511d96" Type="http://schemas.openxmlformats.org/officeDocument/2006/relationships/image" Target="media/imgrId89455e5e180511d96.jpg"/><Relationship Id="rId63255e5e1805252eb" Type="http://schemas.openxmlformats.org/officeDocument/2006/relationships/image" Target="media/imgrId63255e5e1805252eb.jpg"/><Relationship Id="rId12415e5e18053abe1" Type="http://schemas.openxmlformats.org/officeDocument/2006/relationships/image" Target="media/imgrId12415e5e18053abe1.jpg"/><Relationship Id="rId30705e5e180556b2d" Type="http://schemas.openxmlformats.org/officeDocument/2006/relationships/image" Target="media/imgrId30705e5e180556b2d.jpg"/><Relationship Id="rId90435e5e18057264b" Type="http://schemas.openxmlformats.org/officeDocument/2006/relationships/image" Target="media/imgrId90435e5e18057264b.jpg"/><Relationship Id="rId78885e5e1805879c0" Type="http://schemas.openxmlformats.org/officeDocument/2006/relationships/image" Target="media/imgrId78885e5e1805879c0.jpg"/><Relationship Id="rId61925e5e18059925f" Type="http://schemas.openxmlformats.org/officeDocument/2006/relationships/image" Target="media/imgrId61925e5e18059925f.jpg"/><Relationship Id="rId80255e5e1805a9363" Type="http://schemas.openxmlformats.org/officeDocument/2006/relationships/image" Target="media/imgrId80255e5e1805a9363.jpg"/><Relationship Id="rId81425e5e1805ced2b" Type="http://schemas.openxmlformats.org/officeDocument/2006/relationships/image" Target="media/imgrId81425e5e1805ced2b.jpg"/><Relationship Id="rId60865e5e1805e3d6a" Type="http://schemas.openxmlformats.org/officeDocument/2006/relationships/image" Target="media/imgrId60865e5e1805e3d6a.jpg"/><Relationship Id="rId22015e5e180609a88" Type="http://schemas.openxmlformats.org/officeDocument/2006/relationships/image" Target="media/imgrId22015e5e180609a88.jpg"/><Relationship Id="rId80495e5e1806184c1" Type="http://schemas.openxmlformats.org/officeDocument/2006/relationships/image" Target="media/imgrId80495e5e1806184c1.jpg"/><Relationship Id="rId27715e5e1806362a7" Type="http://schemas.openxmlformats.org/officeDocument/2006/relationships/image" Target="media/imgrId27715e5e1806362a7.jpg"/><Relationship Id="rId69065e5e1806449e3" Type="http://schemas.openxmlformats.org/officeDocument/2006/relationships/image" Target="media/imgrId69065e5e1806449e3.jpg"/><Relationship Id="rId44325e5e18065f4d9" Type="http://schemas.openxmlformats.org/officeDocument/2006/relationships/image" Target="media/imgrId44325e5e18065f4d9.jpg"/><Relationship Id="rId90265e5e18066fe0a" Type="http://schemas.openxmlformats.org/officeDocument/2006/relationships/image" Target="media/imgrId90265e5e18066fe0a.jpg"/><Relationship Id="rId99345e5e18068c0ff" Type="http://schemas.openxmlformats.org/officeDocument/2006/relationships/image" Target="media/imgrId99345e5e18068c0ff.jpg"/><Relationship Id="rId44785e5e1806aed90" Type="http://schemas.openxmlformats.org/officeDocument/2006/relationships/image" Target="media/imgrId44785e5e1806aed90.jpg"/><Relationship Id="rId43635e5e1806c1e08" Type="http://schemas.openxmlformats.org/officeDocument/2006/relationships/image" Target="media/imgrId43635e5e1806c1e08.jpg"/><Relationship Id="rId79165e5e1806d7eb4" Type="http://schemas.openxmlformats.org/officeDocument/2006/relationships/image" Target="media/imgrId79165e5e1806d7eb4.jpg"/><Relationship Id="rId38165e5e1806ec0e7" Type="http://schemas.openxmlformats.org/officeDocument/2006/relationships/image" Target="media/imgrId38165e5e1806ec0e7.jpg"/><Relationship Id="rId38405e5e180711ae0" Type="http://schemas.openxmlformats.org/officeDocument/2006/relationships/image" Target="media/imgrId38405e5e180711ae0.jpg"/><Relationship Id="rId24415e5e1807237ad" Type="http://schemas.openxmlformats.org/officeDocument/2006/relationships/image" Target="media/imgrId24415e5e1807237ad.jpg"/><Relationship Id="rId17925e5e18073944d" Type="http://schemas.openxmlformats.org/officeDocument/2006/relationships/image" Target="media/imgrId17925e5e18073944d.jpg"/><Relationship Id="rId37955e5e18074ee69" Type="http://schemas.openxmlformats.org/officeDocument/2006/relationships/image" Target="media/imgrId37955e5e18074ee69.jpg"/><Relationship Id="rId48295e5e18076275e" Type="http://schemas.openxmlformats.org/officeDocument/2006/relationships/image" Target="media/imgrId48295e5e18076275e.jpg"/><Relationship Id="rId88855e5e1807a1ea2" Type="http://schemas.openxmlformats.org/officeDocument/2006/relationships/image" Target="media/imgrId88855e5e1807a1ea2.jpg"/><Relationship Id="rId14875e5e1807b2820" Type="http://schemas.openxmlformats.org/officeDocument/2006/relationships/image" Target="media/imgrId14875e5e1807b2820.jpg"/><Relationship Id="rId23975e5e1807c8296" Type="http://schemas.openxmlformats.org/officeDocument/2006/relationships/image" Target="media/imgrId23975e5e1807c8296.jpg"/><Relationship Id="rId28195e5e1807dc7df" Type="http://schemas.openxmlformats.org/officeDocument/2006/relationships/image" Target="media/imgrId28195e5e1807dc7df.jpg"/><Relationship Id="rId36535e5e1807f0660" Type="http://schemas.openxmlformats.org/officeDocument/2006/relationships/image" Target="media/imgrId36535e5e1807f0660.jpg"/><Relationship Id="rId89495e5e18081272f" Type="http://schemas.openxmlformats.org/officeDocument/2006/relationships/image" Target="media/imgrId89495e5e18081272f.jpg"/><Relationship Id="rId99915e5e180822157" Type="http://schemas.openxmlformats.org/officeDocument/2006/relationships/image" Target="media/imgrId99915e5e180822157.jpg"/><Relationship Id="rId52695e5e180839244" Type="http://schemas.openxmlformats.org/officeDocument/2006/relationships/image" Target="media/imgrId52695e5e180839244.jpg"/><Relationship Id="rId36725e5e180850021" Type="http://schemas.openxmlformats.org/officeDocument/2006/relationships/image" Target="media/imgrId36725e5e180850021.jpg"/><Relationship Id="rId78355e5e18086efb9" Type="http://schemas.openxmlformats.org/officeDocument/2006/relationships/image" Target="media/imgrId78355e5e18086efb9.png"/><Relationship Id="rId10365e5e1808854e0" Type="http://schemas.openxmlformats.org/officeDocument/2006/relationships/image" Target="media/imgrId10365e5e1808854e0.jpg"/><Relationship Id="rId32505e5e18089aa0f" Type="http://schemas.openxmlformats.org/officeDocument/2006/relationships/image" Target="media/imgrId32505e5e18089aa0f.jpg"/><Relationship Id="rId12295e5e1808b224c" Type="http://schemas.openxmlformats.org/officeDocument/2006/relationships/image" Target="media/imgrId12295e5e1808b224c.jpg"/><Relationship Id="rId39255e5e1808ce401" Type="http://schemas.openxmlformats.org/officeDocument/2006/relationships/image" Target="media/imgrId39255e5e1808ce401.jpg"/><Relationship Id="rId81885e5e1808dd1be" Type="http://schemas.openxmlformats.org/officeDocument/2006/relationships/image" Target="media/imgrId81885e5e1808dd1be.jpg"/><Relationship Id="rId16395e5e1808eda14" Type="http://schemas.openxmlformats.org/officeDocument/2006/relationships/image" Target="media/imgrId16395e5e1808eda14.jpg"/><Relationship Id="rId60425e5e18090d83f" Type="http://schemas.openxmlformats.org/officeDocument/2006/relationships/image" Target="media/imgrId60425e5e18090d83f.jpg"/><Relationship Id="rId37895e5e18091cc2c" Type="http://schemas.openxmlformats.org/officeDocument/2006/relationships/image" Target="media/imgrId37895e5e18091cc2c.jpg"/><Relationship Id="rId11725e5e1809320e0" Type="http://schemas.openxmlformats.org/officeDocument/2006/relationships/image" Target="media/imgrId11725e5e1809320e0.jpg"/><Relationship Id="rId33935e5e180942f4f" Type="http://schemas.openxmlformats.org/officeDocument/2006/relationships/image" Target="media/imgrId33935e5e180942f4f.jpg"/><Relationship Id="rId92185e5e180953de5" Type="http://schemas.openxmlformats.org/officeDocument/2006/relationships/image" Target="media/imgrId92185e5e180953de5.jpg"/><Relationship Id="rId39665e5e180966857" Type="http://schemas.openxmlformats.org/officeDocument/2006/relationships/image" Target="media/imgrId39665e5e180966857.jpg"/><Relationship Id="rId99215e5e180982a2d" Type="http://schemas.openxmlformats.org/officeDocument/2006/relationships/image" Target="media/imgrId99215e5e180982a2d.png"/><Relationship Id="rId69395e5e1809a16d0" Type="http://schemas.openxmlformats.org/officeDocument/2006/relationships/image" Target="media/imgrId69395e5e1809a16d0.png"/><Relationship Id="rId27235e5e1809bb4d8" Type="http://schemas.openxmlformats.org/officeDocument/2006/relationships/image" Target="media/imgrId27235e5e1809bb4d8.png"/><Relationship Id="rId95525e5e1809cec49" Type="http://schemas.openxmlformats.org/officeDocument/2006/relationships/image" Target="media/imgrId95525e5e1809cec49.png"/><Relationship Id="rId57935e5e1809eacc9" Type="http://schemas.openxmlformats.org/officeDocument/2006/relationships/image" Target="media/imgrId57935e5e1809eacc9.png"/><Relationship Id="rId18395e5e180a0f54b" Type="http://schemas.openxmlformats.org/officeDocument/2006/relationships/image" Target="media/imgrId18395e5e180a0f54b.png"/><Relationship Id="rId85085e5e180a20127" Type="http://schemas.openxmlformats.org/officeDocument/2006/relationships/image" Target="media/imgrId85085e5e180a20127.jpg"/><Relationship Id="rId75205e5e180a32dc9" Type="http://schemas.openxmlformats.org/officeDocument/2006/relationships/image" Target="media/imgrId75205e5e180a32dc9.png"/><Relationship Id="rId83435e5e180a499c5" Type="http://schemas.openxmlformats.org/officeDocument/2006/relationships/image" Target="media/imgrId83435e5e180a499c5.png"/><Relationship Id="rId55505e5e180a60470" Type="http://schemas.openxmlformats.org/officeDocument/2006/relationships/image" Target="media/imgrId55505e5e180a60470.png"/><Relationship Id="rId21045e5e180a8196c" Type="http://schemas.openxmlformats.org/officeDocument/2006/relationships/image" Target="media/imgrId21045e5e180a8196c.png"/><Relationship Id="rId81375e5e180a9a3c3" Type="http://schemas.openxmlformats.org/officeDocument/2006/relationships/image" Target="media/imgrId81375e5e180a9a3c3.png"/><Relationship Id="rId95595e5e180aae2e6" Type="http://schemas.openxmlformats.org/officeDocument/2006/relationships/image" Target="media/imgrId95595e5e180aae2e6.png"/><Relationship Id="rId77065e5e180ac9106" Type="http://schemas.openxmlformats.org/officeDocument/2006/relationships/image" Target="media/imgrId77065e5e180ac9106.png"/><Relationship Id="rId72535e5e180ae36af" Type="http://schemas.openxmlformats.org/officeDocument/2006/relationships/image" Target="media/imgrId72535e5e180ae36af.jpg"/><Relationship Id="rId73505e5e180b04f04" Type="http://schemas.openxmlformats.org/officeDocument/2006/relationships/image" Target="media/imgrId73505e5e180b04f04.jpg"/><Relationship Id="rId85545e5e180b23ec8" Type="http://schemas.openxmlformats.org/officeDocument/2006/relationships/image" Target="media/imgrId85545e5e180b23ec8.jpg"/><Relationship Id="rId34065e5e180b44279" Type="http://schemas.openxmlformats.org/officeDocument/2006/relationships/image" Target="media/imgrId34065e5e180b44279.jpg"/><Relationship Id="rId52635e5e180b6244e" Type="http://schemas.openxmlformats.org/officeDocument/2006/relationships/image" Target="media/imgrId52635e5e180b6244e.jpg"/><Relationship Id="rId28285e5e180b86afa" Type="http://schemas.openxmlformats.org/officeDocument/2006/relationships/image" Target="media/imgrId28285e5e180b86afa.jpg"/><Relationship Id="rId81445e5e180b9f7b5" Type="http://schemas.openxmlformats.org/officeDocument/2006/relationships/image" Target="media/imgrId81445e5e180b9f7b5.png"/><Relationship Id="rId45125e5e180bb763d" Type="http://schemas.openxmlformats.org/officeDocument/2006/relationships/image" Target="media/imgrId45125e5e180bb763d.jpg"/><Relationship Id="rId32725e5e180bd0c94" Type="http://schemas.openxmlformats.org/officeDocument/2006/relationships/image" Target="media/imgrId32725e5e180bd0c94.jpg"/><Relationship Id="rId33125e5e180beb891" Type="http://schemas.openxmlformats.org/officeDocument/2006/relationships/image" Target="media/imgrId33125e5e180beb891.jpg"/><Relationship Id="rId92555e5e180c113f0" Type="http://schemas.openxmlformats.org/officeDocument/2006/relationships/image" Target="media/imgrId92555e5e180c113f0.jpg"/><Relationship Id="rId23875e5e180c21f2b" Type="http://schemas.openxmlformats.org/officeDocument/2006/relationships/image" Target="media/imgrId23875e5e180c21f2b.png"/><Relationship Id="rId78055e5e180c3b60b" Type="http://schemas.openxmlformats.org/officeDocument/2006/relationships/image" Target="media/imgrId78055e5e180c3b60b.png"/><Relationship Id="rId31895e5e180c4c396" Type="http://schemas.openxmlformats.org/officeDocument/2006/relationships/image" Target="media/imgrId31895e5e180c4c396.jpg"/><Relationship Id="rId63095e5e180c5f316" Type="http://schemas.openxmlformats.org/officeDocument/2006/relationships/image" Target="media/imgrId63095e5e180c5f316.png"/><Relationship Id="rId53615e5e180c76a4e" Type="http://schemas.openxmlformats.org/officeDocument/2006/relationships/image" Target="media/imgrId53615e5e180c76a4e.png"/><Relationship Id="rId77995e5e180c88837" Type="http://schemas.openxmlformats.org/officeDocument/2006/relationships/image" Target="media/imgrId77995e5e180c88837.jpg"/><Relationship Id="rId54775e5e180c9f552" Type="http://schemas.openxmlformats.org/officeDocument/2006/relationships/image" Target="media/imgrId54775e5e180c9f552.png"/><Relationship Id="rId92065e5e180cb6e27" Type="http://schemas.openxmlformats.org/officeDocument/2006/relationships/image" Target="media/imgrId92065e5e180cb6e27.png"/><Relationship Id="rId21075e5e180cc590c" Type="http://schemas.openxmlformats.org/officeDocument/2006/relationships/image" Target="media/imgrId21075e5e180cc590c.jpg"/><Relationship Id="rId82025e5e180cde7f6" Type="http://schemas.openxmlformats.org/officeDocument/2006/relationships/image" Target="media/imgrId82025e5e180cde7f6.png"/><Relationship Id="rId51125e5e180d06324" Type="http://schemas.openxmlformats.org/officeDocument/2006/relationships/image" Target="media/imgrId51125e5e180d06324.png"/><Relationship Id="rId82255e5e180d21c74" Type="http://schemas.openxmlformats.org/officeDocument/2006/relationships/image" Target="media/imgrId82255e5e180d21c74.png"/><Relationship Id="rId58445e5e180d350d1" Type="http://schemas.openxmlformats.org/officeDocument/2006/relationships/image" Target="media/imgrId58445e5e180d350d1.png"/><Relationship Id="rId16165e5e180d4e69e" Type="http://schemas.openxmlformats.org/officeDocument/2006/relationships/image" Target="media/imgrId16165e5e180d4e69e.png"/><Relationship Id="rId35585e5e180d5da44" Type="http://schemas.openxmlformats.org/officeDocument/2006/relationships/image" Target="media/imgrId35585e5e180d5da44.png"/><Relationship Id="rId82585e5e180d7146b" Type="http://schemas.openxmlformats.org/officeDocument/2006/relationships/image" Target="media/imgrId82585e5e180d7146b.png"/><Relationship Id="rId17695e5e180d86ebe" Type="http://schemas.openxmlformats.org/officeDocument/2006/relationships/image" Target="media/imgrId17695e5e180d86ebe.jpg"/><Relationship Id="rId15075e5e180d9a3e8" Type="http://schemas.openxmlformats.org/officeDocument/2006/relationships/image" Target="media/imgrId15075e5e180d9a3e8.png"/><Relationship Id="rId58885e5e180daeede" Type="http://schemas.openxmlformats.org/officeDocument/2006/relationships/image" Target="media/imgrId58885e5e180daeede.png"/><Relationship Id="rId94035e5e180dbd2bd" Type="http://schemas.openxmlformats.org/officeDocument/2006/relationships/image" Target="media/imgrId94035e5e180dbd2bd.jpg"/><Relationship Id="rId42545e5e180dd1d53" Type="http://schemas.openxmlformats.org/officeDocument/2006/relationships/image" Target="media/imgrId42545e5e180dd1d53.png"/><Relationship Id="rId27395e5e180de16cc" Type="http://schemas.openxmlformats.org/officeDocument/2006/relationships/image" Target="media/imgrId27395e5e180de16cc.jpg"/><Relationship Id="rId27875e5e180e030d3" Type="http://schemas.openxmlformats.org/officeDocument/2006/relationships/image" Target="media/imgrId27875e5e180e030d3.png"/><Relationship Id="rId20155e5e180e1903e" Type="http://schemas.openxmlformats.org/officeDocument/2006/relationships/image" Target="media/imgrId20155e5e180e1903e.png"/><Relationship Id="rId74675e5e180e2f4bf" Type="http://schemas.openxmlformats.org/officeDocument/2006/relationships/image" Target="media/imgrId74675e5e180e2f4bf.png"/><Relationship Id="rId22295e5e180e4a457" Type="http://schemas.openxmlformats.org/officeDocument/2006/relationships/image" Target="media/imgrId22295e5e180e4a457.png"/><Relationship Id="rId68805e5e180e5f3cb" Type="http://schemas.openxmlformats.org/officeDocument/2006/relationships/image" Target="media/imgrId68805e5e180e5f3cb.png"/><Relationship Id="rId12995e5e180e7ea0f" Type="http://schemas.openxmlformats.org/officeDocument/2006/relationships/image" Target="media/imgrId12995e5e180e7ea0f.png"/><Relationship Id="rId51195e5e180e96894" Type="http://schemas.openxmlformats.org/officeDocument/2006/relationships/image" Target="media/imgrId51195e5e180e96894.png"/><Relationship Id="rId31845e5e180eb1380" Type="http://schemas.openxmlformats.org/officeDocument/2006/relationships/image" Target="media/imgrId31845e5e180eb1380.png"/><Relationship Id="rId40355e5e180ec360a" Type="http://schemas.openxmlformats.org/officeDocument/2006/relationships/image" Target="media/imgrId40355e5e180ec360a.png"/><Relationship Id="rId23355e5e180ed3a46" Type="http://schemas.openxmlformats.org/officeDocument/2006/relationships/image" Target="media/imgrId23355e5e180ed3a46.png"/><Relationship Id="rId42565e5e180eecf7c" Type="http://schemas.openxmlformats.org/officeDocument/2006/relationships/image" Target="media/imgrId42565e5e180eecf7c.png"/><Relationship Id="rId46925e5e180f0dad7" Type="http://schemas.openxmlformats.org/officeDocument/2006/relationships/image" Target="media/imgrId46925e5e180f0dad7.png"/><Relationship Id="rId81815e5e180f2201d" Type="http://schemas.openxmlformats.org/officeDocument/2006/relationships/image" Target="media/imgrId81815e5e180f2201d.png"/><Relationship Id="rId42295e5e180f3d87a" Type="http://schemas.openxmlformats.org/officeDocument/2006/relationships/image" Target="media/imgrId42295e5e180f3d87a.png"/><Relationship Id="rId20445e5e180f5962e" Type="http://schemas.openxmlformats.org/officeDocument/2006/relationships/image" Target="media/imgrId20445e5e180f5962e.png"/><Relationship Id="rId15735e5e180f6bfe9" Type="http://schemas.openxmlformats.org/officeDocument/2006/relationships/image" Target="media/imgrId15735e5e180f6bfe9.png"/><Relationship Id="rId56795e5e180f815f0" Type="http://schemas.openxmlformats.org/officeDocument/2006/relationships/image" Target="media/imgrId56795e5e180f815f0.png"/><Relationship Id="rId50775e5e180f9f329" Type="http://schemas.openxmlformats.org/officeDocument/2006/relationships/image" Target="media/imgrId50775e5e180f9f329.png"/><Relationship Id="rId10945e5e180fb7753" Type="http://schemas.openxmlformats.org/officeDocument/2006/relationships/image" Target="media/imgrId10945e5e180fb7753.png"/><Relationship Id="rId18445e5e180fcf138" Type="http://schemas.openxmlformats.org/officeDocument/2006/relationships/image" Target="media/imgrId18445e5e180fcf138.png"/><Relationship Id="rId12305e5e180fe1b4d" Type="http://schemas.openxmlformats.org/officeDocument/2006/relationships/image" Target="media/imgrId12305e5e180fe1b4d.png"/><Relationship Id="rId29515e5e1810005ea" Type="http://schemas.openxmlformats.org/officeDocument/2006/relationships/image" Target="media/imgrId29515e5e1810005ea.png"/><Relationship Id="rId73625e5e1810167e5" Type="http://schemas.openxmlformats.org/officeDocument/2006/relationships/image" Target="media/imgrId73625e5e1810167e5.png"/><Relationship Id="rId44715e5e18102d9f2" Type="http://schemas.openxmlformats.org/officeDocument/2006/relationships/image" Target="media/imgrId44715e5e18102d9f2.png"/><Relationship Id="rId94295e5e18104680e" Type="http://schemas.openxmlformats.org/officeDocument/2006/relationships/image" Target="media/imgrId94295e5e18104680e.png"/><Relationship Id="rId95425e5e18105ea35" Type="http://schemas.openxmlformats.org/officeDocument/2006/relationships/image" Target="media/imgrId95425e5e18105ea35.png"/><Relationship Id="rId69075e5e181074e01" Type="http://schemas.openxmlformats.org/officeDocument/2006/relationships/image" Target="media/imgrId69075e5e181074e01.png"/><Relationship Id="rId16535e5e181093038" Type="http://schemas.openxmlformats.org/officeDocument/2006/relationships/image" Target="media/imgrId16535e5e181093038.png"/><Relationship Id="rId32125e5e1810b25bd" Type="http://schemas.openxmlformats.org/officeDocument/2006/relationships/image" Target="media/imgrId32125e5e1810b25bd.png"/><Relationship Id="rId95225e5e1810c5f2c" Type="http://schemas.openxmlformats.org/officeDocument/2006/relationships/image" Target="media/imgrId95225e5e1810c5f2c.png"/><Relationship Id="rId31145e5e1810dce2a" Type="http://schemas.openxmlformats.org/officeDocument/2006/relationships/image" Target="media/imgrId31145e5e1810dce2a.png"/><Relationship Id="rId71355e5e181102eaa" Type="http://schemas.openxmlformats.org/officeDocument/2006/relationships/image" Target="media/imgrId71355e5e181102eaa.png"/><Relationship Id="rId72095e5e181119302" Type="http://schemas.openxmlformats.org/officeDocument/2006/relationships/image" Target="media/imgrId72095e5e181119302.png"/><Relationship Id="rId92085e5e18113379d" Type="http://schemas.openxmlformats.org/officeDocument/2006/relationships/image" Target="media/imgrId92085e5e18113379d.png"/><Relationship Id="rId60625e5e181148b17" Type="http://schemas.openxmlformats.org/officeDocument/2006/relationships/image" Target="media/imgrId60625e5e181148b17.jpg"/><Relationship Id="rId35905e5e181164ea9" Type="http://schemas.openxmlformats.org/officeDocument/2006/relationships/image" Target="media/imgrId35905e5e181164ea9.jpg"/><Relationship Id="rId55785e5e1811753c0" Type="http://schemas.openxmlformats.org/officeDocument/2006/relationships/image" Target="media/imgrId55785e5e1811753c0.jpg"/><Relationship Id="rId35785e5e18118dd7c" Type="http://schemas.openxmlformats.org/officeDocument/2006/relationships/image" Target="media/imgrId35785e5e18118dd7c.png"/><Relationship Id="rId13035e5e18119f537" Type="http://schemas.openxmlformats.org/officeDocument/2006/relationships/image" Target="media/imgrId13035e5e18119f537.jpg"/><Relationship Id="rId27875e5e1811baf8a" Type="http://schemas.openxmlformats.org/officeDocument/2006/relationships/image" Target="media/imgrId27875e5e1811baf8a.png"/><Relationship Id="rId69865e5e1811cc942" Type="http://schemas.openxmlformats.org/officeDocument/2006/relationships/image" Target="media/imgrId69865e5e1811cc942.jpg"/><Relationship Id="rId80395e5e1811e5236" Type="http://schemas.openxmlformats.org/officeDocument/2006/relationships/image" Target="media/imgrId80395e5e1811e5236.png"/><Relationship Id="rId57255e5e1812088f5" Type="http://schemas.openxmlformats.org/officeDocument/2006/relationships/image" Target="media/imgrId57255e5e1812088f5.png"/><Relationship Id="rId37075e5e18121ce0d" Type="http://schemas.openxmlformats.org/officeDocument/2006/relationships/image" Target="media/imgrId37075e5e18121ce0d.jpg"/><Relationship Id="rId64855e5e181239864" Type="http://schemas.openxmlformats.org/officeDocument/2006/relationships/image" Target="media/imgrId64855e5e181239864.png"/><Relationship Id="rId53655e5e181250d31" Type="http://schemas.openxmlformats.org/officeDocument/2006/relationships/image" Target="media/imgrId53655e5e181250d31.png"/><Relationship Id="rId54485e5e1812679e5" Type="http://schemas.openxmlformats.org/officeDocument/2006/relationships/image" Target="media/imgrId54485e5e1812679e5.jpg"/><Relationship Id="rId95115e5e181284163" Type="http://schemas.openxmlformats.org/officeDocument/2006/relationships/image" Target="media/imgrId95115e5e181284163.png"/><Relationship Id="rId41175e5e18129a873" Type="http://schemas.openxmlformats.org/officeDocument/2006/relationships/image" Target="media/imgrId41175e5e18129a873.png"/><Relationship Id="rId22705e5e1812be1f8" Type="http://schemas.openxmlformats.org/officeDocument/2006/relationships/image" Target="media/imgrId22705e5e1812be1f8.png"/><Relationship Id="rId64825e5e1812d1b16" Type="http://schemas.openxmlformats.org/officeDocument/2006/relationships/image" Target="media/imgrId64825e5e1812d1b16.jpg"/><Relationship Id="rId19495e5e1812e983d" Type="http://schemas.openxmlformats.org/officeDocument/2006/relationships/image" Target="media/imgrId19495e5e1812e983d.jpg"/><Relationship Id="rId13285e5e18130bd63" Type="http://schemas.openxmlformats.org/officeDocument/2006/relationships/image" Target="media/imgrId13285e5e18130bd63.jpg"/><Relationship Id="rId85755e5e18131e8e4" Type="http://schemas.openxmlformats.org/officeDocument/2006/relationships/image" Target="media/imgrId85755e5e18131e8e4.jpg"/><Relationship Id="rId16975e5e18132f358" Type="http://schemas.openxmlformats.org/officeDocument/2006/relationships/image" Target="media/imgrId16975e5e18132f358.jpg"/><Relationship Id="rId28085e5e18133f69c" Type="http://schemas.openxmlformats.org/officeDocument/2006/relationships/image" Target="media/imgrId28085e5e18133f69c.jpg"/><Relationship Id="rId45045e5e181353bcb" Type="http://schemas.openxmlformats.org/officeDocument/2006/relationships/image" Target="media/imgrId45045e5e181353bcb.jpg"/><Relationship Id="rId20355e5e181366b90" Type="http://schemas.openxmlformats.org/officeDocument/2006/relationships/image" Target="media/imgrId20355e5e181366b90.jpg"/><Relationship Id="rId72345e5e181379e86" Type="http://schemas.openxmlformats.org/officeDocument/2006/relationships/image" Target="media/imgrId72345e5e181379e86.jpg"/><Relationship Id="rId27345e5e1813910a2" Type="http://schemas.openxmlformats.org/officeDocument/2006/relationships/image" Target="media/imgrId27345e5e1813910a2.jpg"/><Relationship Id="rId50605e5e1813a3892" Type="http://schemas.openxmlformats.org/officeDocument/2006/relationships/image" Target="media/imgrId50605e5e1813a3892.jpg"/><Relationship Id="rId10745e5e1813be52f" Type="http://schemas.openxmlformats.org/officeDocument/2006/relationships/image" Target="media/imgrId10745e5e1813be52f.jpg"/><Relationship Id="rId86845e5e1813d43e7" Type="http://schemas.openxmlformats.org/officeDocument/2006/relationships/image" Target="media/imgrId86845e5e1813d43e7.jpg"/><Relationship Id="rId87055e5e1813e737a" Type="http://schemas.openxmlformats.org/officeDocument/2006/relationships/image" Target="media/imgrId87055e5e1813e737a.jpg"/><Relationship Id="rId30235e5e18140b900" Type="http://schemas.openxmlformats.org/officeDocument/2006/relationships/image" Target="media/imgrId30235e5e18140b900.jpg"/><Relationship Id="rId59305e5e18141ef75" Type="http://schemas.openxmlformats.org/officeDocument/2006/relationships/image" Target="media/imgrId59305e5e18141ef75.png"/><Relationship Id="rId20485e5e181434a0c" Type="http://schemas.openxmlformats.org/officeDocument/2006/relationships/image" Target="media/imgrId20485e5e181434a0c.jpg"/><Relationship Id="rId92445e5e18144a11e" Type="http://schemas.openxmlformats.org/officeDocument/2006/relationships/image" Target="media/imgrId92445e5e18144a11e.jpg"/><Relationship Id="rId48315e5e18145d4f3" Type="http://schemas.openxmlformats.org/officeDocument/2006/relationships/image" Target="media/imgrId48315e5e18145d4f3.png"/><Relationship Id="rId70975e5e1814713a1" Type="http://schemas.openxmlformats.org/officeDocument/2006/relationships/image" Target="media/imgrId70975e5e1814713a1.png"/><Relationship Id="rId52865e5e18148440e" Type="http://schemas.openxmlformats.org/officeDocument/2006/relationships/image" Target="media/imgrId52865e5e18148440e.png"/><Relationship Id="rId72615e5e181495450" Type="http://schemas.openxmlformats.org/officeDocument/2006/relationships/image" Target="media/imgrId72615e5e181495450.jpg"/><Relationship Id="rId58755e5e1814c998c" Type="http://schemas.openxmlformats.org/officeDocument/2006/relationships/image" Target="media/imgrId58755e5e1814c998c.jpg"/><Relationship Id="rId42295e5e181566cff" Type="http://schemas.openxmlformats.org/officeDocument/2006/relationships/image" Target="media/imgrId42295e5e181566cff.png"/><Relationship Id="rId80555e5e1815777ca" Type="http://schemas.openxmlformats.org/officeDocument/2006/relationships/image" Target="media/imgrId80555e5e1815777c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9417595" Type="http://schemas.openxmlformats.org/officeDocument/2006/relationships/image" Target="media/imgrId3941759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