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22161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088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580492" w:name="ctxt"/>
    <w:bookmarkEnd w:id="25804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37862949157bab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39362949157bad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47062949157bae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61962949157bb1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29262949157bb4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32662949157bb7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37262949157bb8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19162949157bb9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55262949157bbb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35362949157bbc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02562949157bbf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35762949157bc1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41362949157bc3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48062949157bc6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71062949157bc8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26262949157bc9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71262949157bca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5262949157bcc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60862949157bcf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97062949157bd2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23362949157bd5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76562949157bd8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16662949157be0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77962949157be1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07962949157be2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19362949157be5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360780" name="name960762949157cfb9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73662949157cf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793645" name="name819462949157d79b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9262949157d79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29562949157d82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8483" name="name996162949157e0b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462949157e0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36362949157e1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14415" name="name140062949157e86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562949157e8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90964" name="name70026294915800c3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6376294915800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79318" name="name5007629491580ad4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550629491580a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45697" name="name176162949158130d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4886294915813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942075" name="name8517629491581f5f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113629491581f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05830" name="name1645629491582c8e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030629491582c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46459" name="name83536294915836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76294915836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796294915837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58667" name="name84476294915844a4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6356294915844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5234" name="name27086294915850f4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1006294915850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359570" name="name2747629491585df2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999629491585d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48193" name="name65526294915867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86294915867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01629491586b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6901859" name="name7672629491587c8d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505629491587c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234629491587f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3659752" name="name5196629491588e74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52629491588e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71629491588f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221802" name="name2007629491589963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9346294915899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176294915899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86400" name="name218062949158a2f4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38662949158a2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60283" name="name648462949158a96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162949158a9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73962949158aa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76462949158aba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529740" name="name992862949158b94d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76662949158b9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4497652" name="name337062949158c74e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9762949158c7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3561" name="name806562949158d2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162949158d2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24062949158d2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85115" name="name234462949158dca0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07762949158dc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36026" name="name343962949158e5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362949158e5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47768" name="name156462949158f1bb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07462949158f1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54045" name="name62986294915905ca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3566294915905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24939" name="name81026294915910f1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1946294915910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20093" name="name99346294915917b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86294915917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1487036" name="name52606294915922b0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2256294915922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27235" name="name8204629491592bd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0629491592b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757629491592c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6248" name="name86606294915933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66294915933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459034" name="name8993629491593c02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021629491593c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587" name="name204062949159428f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0606294915942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39647" name="name6605629491594c45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749629491594c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23629491594cc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42339" name="name89006294915959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36294915959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44806" name="name37326294915963a6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6466294915963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74197" name="name8723629491596d09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265629491596d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02513" name="name52746294915973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294915973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2245" name="name514962949159811b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2836294915981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13816" name="name8862629491598b9b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875629491598b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71231" name="name36836294915992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36294915992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391559" name="name3854629491599e2e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797629491599e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051052" name="name643062949159a998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07262949159a9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9055" name="name988862949159b1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862949159b1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242771" name="name450362949159b9da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29562949159b9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30358" name="name744562949159c626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4862949159c6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29057" name="name640662949159d346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49162949159d3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14773" name="name564462949159dc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662949159dc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872520" name="name155562949159ea2f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30262949159ea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0917" name="name338362949159f29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5462949159f2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7916294915a00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7826294915a018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4996294915a01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8126294915a02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4405" name="name50226294915a0e2e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0946294915a0e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01893" name="name69146294915a180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46294915a18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9590" name="name44206294915a21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16294915a21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71897" name="name22076294915a2e5c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9946294915a2e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995306" name="name93606294915a3a30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4756294915a3a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847306" name="name17756294915a4395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1806294915a43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18936" name="name14826294915a4ccb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9936294915a4c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17515" name="name57666294915a57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36294915a57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7616294915a5c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93308" name="name71026294915a65c2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0336294915a65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38698" name="name96576294915a70df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7376294915a70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21330" name="name90656294915a7942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1376294915a79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53490" name="name27306294915a84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16294915a84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596294915a85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2676294915a87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18414" name="name76376294915a94ea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3116294915a94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74200" name="name16556294915a9f5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126294915a9f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693337" name="name91416294915aada9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8816294915aad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9746294915ab0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36694" name="name78556294915ab8ba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1296294915ab8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67533" name="name51696294915ac359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0806294915ac3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2186294915ac4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3026294915ac6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256294915ac6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5716294915ac72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5976294915ac7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8386294915ac7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4251" name="name98756294915ad152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6856294915ad1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056656" name="name63726294915ada7a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5806294915ada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217897" name="name45476294915ae489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9656294915ae4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876294915ae5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215684" name="name47046294915aecf4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1056294915aecf3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364612" name="name91806294915b00e9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1546294915b00e8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145780" name="name85726294915b09e2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5846294915b09e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6772" name="name89046294915b0f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06294915b0f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062042" name="name56766294915b1691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6786294915b16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16612" name="name36736294915b1e73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606294915b1e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091622" name="name55126294915b2654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7566294915b26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7139" name="name95886294915b2d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26294915b2d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699626" name="name87556294915b36b4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8916294915b36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46836" name="name91616294915b3f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06294915b3f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2759549" name="name11656294915b506f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1106294915b50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7262507" name="name97236294915b5f75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0516294915b5f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70795" name="name98886294915b69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66294915b69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95842" name="name84586294915b77ed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686294915b77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000562" name="name68576294915b8527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6346294915b85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53462" name="name34026294915b91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294915b91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089540" name="name15146294915ba151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2846294915ba1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38949" name="name68706294915bb4a8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2576294915bb4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2573" name="name66486294915bc0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96294915bc0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96712" name="name95386294915bd573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9706294915bd5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96518" name="name86246294915be288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0246294915be2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6381896" name="name16666294915bef5d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8836294915bef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44806" name="name79636294915c07ac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8936294915c07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02214" name="name41606294915c0e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76294915c0e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466294915c0f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176294915c0f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1596294915c10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4176294915c10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570310" name="name63696294915c1a8f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7166294915c1a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344803" name="name19906294915c260a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4816294915c26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9252" name="name68816294915c2e64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0086294915c2e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02317" name="name62906294915c35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96294915c35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7956294915c36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4366294915c38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54274" name="name73146294915c4050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1686294915c40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69422" name="name68526294915c4c51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7026294915c4c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76001" name="name61286294915c55ba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9846294915c55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29730" name="name85516294915c627d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5026294915c62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01233" name="name31086294915c69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16294915c69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1456294915c6b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0316294915c6c1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11951" name="name47276294915c7e2f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0046294915c7e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35460" name="name80526294915c88c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96294915c88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30795" name="name62836294915c91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56294915c91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31940" name="name54166294915c9d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56294915c9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093" name="name32396294915caa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96294915caa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545272" name="name45536294915cb860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8186294915cb8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40288" name="name39576294915cc032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3006294915cc0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05491" name="name54496294915ccbdb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6136294915ccb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87714" name="name11536294915cd8c6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7876294915cd8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87363" name="name54016294915ce2fd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6836294915ce2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15810" name="name83856294915ceb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16294915ceb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6566294915cec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145144" name="name68036294915cf336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6026294915cf3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22954" name="name69176294915d08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56294915d08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1676294915d0a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746294915d0c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686294915d0d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032810" name="name78136294915d1533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3796294915d15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18274" name="name45996294915d269b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3186294915d26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4347" name="name21566294915d31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96294915d31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4156294915d35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1724" name="name59496294915d3ed1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4836294915d3e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75992" name="name70786294915d4b59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5706294915d4b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05772" name="name57666294915d54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36294915d54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827979" name="name76956294915d62d0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8496294915d62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17389" name="name52816294915d6c8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46294915d6c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12041" name="name72746294915d7a89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2966294915d7a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27040" name="name74626294915d8660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8426294915d86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49885" name="name79046294915d92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76294915d92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11994" name="name31516294915d9d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26294915d9d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1812075" name="name54626294915da91d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6286294915da9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276294915daa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14284" name="name27046294915db4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46294915db4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17213" name="name40266294915dbee3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6466294915dbe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1276294915dbf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4246294915dc0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061573" name="name29536294915dd237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0386294915dd2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796340" name="name64896294915ddea7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4866294915dde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4088" name="name76246294915de8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96294915de8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2166294915de9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12080" name="name68036294915e05b6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1996294915e05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20676" name="name18076294915e1344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5086294915e13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71752" name="name84046294915e1f2c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0536294915e1f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58072" name="name13896294915e292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66294915e29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876294915e2b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62103" name="name74016294915e3506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8136294915e35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78223" name="name76896294915e40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26294915e40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20375" name="name52636294915e4bf9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6716294915e4b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3856294915e4d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6786294915e4e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28466" name="name93546294915e5915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6576294915e59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4356" name="name35626294915e60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56294915e60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4494384" name="name27956294915e6b0a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3556294915e6b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01954" name="name46146294915e752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56294915e75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5873606" name="name66256294915e8130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5016294915e81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0804663" name="name16016294915e909a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5466294915e90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576294915e93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09030" name="name23316294915e9be8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4376294915e9b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25988" name="name53096294915ea6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294915ea6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4716294915ea7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7813" name="name35666294915eb2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06294915eb2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0815" name="name44046294915ebd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86294915eb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97663" name="name32866294915ec5d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96294915ec5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6136294915ec6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6674" name="name30946294915ed379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5096294915ed3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51656" name="name13806294915ee0c6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5866294915ee0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38062" name="name94926294915eeb55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3806294915eeb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18835" name="name39836294915f0311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4796294915f03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506294915f05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80321" name="name15376294915f0cce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4746294915f0c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29786" name="name91626294915f1a50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6256294915f1a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63301" name="name33626294915f282f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6886294915f28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906294915f2b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250388" name="name42596294915f3b4b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8626294915f3b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41793" name="name81076294915f4761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1936294915f47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226294915f4b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866294915f4c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41851" name="name58616294915f55bc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3836294915f55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31768" name="name84846294915f5e23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6876294915f5e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16564" name="name78136294915f6a93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4336294915f6a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82964" name="name44046294915f74e1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8166294915f74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67293" name="name20046294915f80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06294915f80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360388" name="name98476294915f8b79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8006294915f8b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74485" name="name11546294915f96b2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0596294915f96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14898" name="name45556294915fa40d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7826294915fa4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06807" name="name14926294915fac0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06294915fac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5536294915face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76056" name="name30986294915fb8c6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8076294915fb8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506294915fbb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50297" name="name64296294915fc717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2346294915fc7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51885" name="name48266294915fd254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8796294915fd2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37106" name="name61126294915fdf17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8366294915fdf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772054" name="name35266294915fe812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9676294915fe8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96201" name="name87596294915ff2bb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6196294915ff2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13286" name="name78226294916008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26294916008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68758" name="name659162949160124a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2516294916012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88295" name="name879662949160201b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5516294916020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445117" name="name21586294916029cb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3836294916029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95629491602a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01704" name="name445362949160363e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5566294916036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646294916038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337225" name="name44516294916042ac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3266294916042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946294916044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2396294916045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583665" name="name8216629491604f5e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293629491604f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694">
    <w:multiLevelType w:val="hybridMultilevel"/>
    <w:lvl w:ilvl="0" w:tplc="85019966">
      <w:start w:val="1"/>
      <w:numFmt w:val="decimal"/>
      <w:lvlText w:val="%1."/>
      <w:lvlJc w:val="left"/>
      <w:pPr>
        <w:ind w:left="720" w:hanging="360"/>
      </w:pPr>
    </w:lvl>
    <w:lvl w:ilvl="1" w:tplc="85019966" w:tentative="1">
      <w:start w:val="1"/>
      <w:numFmt w:val="lowerLetter"/>
      <w:lvlText w:val="%2."/>
      <w:lvlJc w:val="left"/>
      <w:pPr>
        <w:ind w:left="1440" w:hanging="360"/>
      </w:pPr>
    </w:lvl>
    <w:lvl w:ilvl="2" w:tplc="85019966" w:tentative="1">
      <w:start w:val="1"/>
      <w:numFmt w:val="lowerRoman"/>
      <w:lvlText w:val="%3."/>
      <w:lvlJc w:val="right"/>
      <w:pPr>
        <w:ind w:left="2160" w:hanging="180"/>
      </w:pPr>
    </w:lvl>
    <w:lvl w:ilvl="3" w:tplc="85019966" w:tentative="1">
      <w:start w:val="1"/>
      <w:numFmt w:val="decimal"/>
      <w:lvlText w:val="%4."/>
      <w:lvlJc w:val="left"/>
      <w:pPr>
        <w:ind w:left="2880" w:hanging="360"/>
      </w:pPr>
    </w:lvl>
    <w:lvl w:ilvl="4" w:tplc="85019966" w:tentative="1">
      <w:start w:val="1"/>
      <w:numFmt w:val="lowerLetter"/>
      <w:lvlText w:val="%5."/>
      <w:lvlJc w:val="left"/>
      <w:pPr>
        <w:ind w:left="3600" w:hanging="360"/>
      </w:pPr>
    </w:lvl>
    <w:lvl w:ilvl="5" w:tplc="85019966" w:tentative="1">
      <w:start w:val="1"/>
      <w:numFmt w:val="lowerRoman"/>
      <w:lvlText w:val="%6."/>
      <w:lvlJc w:val="right"/>
      <w:pPr>
        <w:ind w:left="4320" w:hanging="180"/>
      </w:pPr>
    </w:lvl>
    <w:lvl w:ilvl="6" w:tplc="85019966" w:tentative="1">
      <w:start w:val="1"/>
      <w:numFmt w:val="decimal"/>
      <w:lvlText w:val="%7."/>
      <w:lvlJc w:val="left"/>
      <w:pPr>
        <w:ind w:left="5040" w:hanging="360"/>
      </w:pPr>
    </w:lvl>
    <w:lvl w:ilvl="7" w:tplc="85019966" w:tentative="1">
      <w:start w:val="1"/>
      <w:numFmt w:val="lowerLetter"/>
      <w:lvlText w:val="%8."/>
      <w:lvlJc w:val="left"/>
      <w:pPr>
        <w:ind w:left="5760" w:hanging="360"/>
      </w:pPr>
    </w:lvl>
    <w:lvl w:ilvl="8" w:tplc="8501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3">
    <w:multiLevelType w:val="hybridMultilevel"/>
    <w:lvl w:ilvl="0" w:tplc="92627054">
      <w:start w:val="1"/>
      <w:numFmt w:val="decimal"/>
      <w:lvlText w:val="%1."/>
      <w:lvlJc w:val="left"/>
      <w:pPr>
        <w:ind w:left="720" w:hanging="360"/>
      </w:pPr>
    </w:lvl>
    <w:lvl w:ilvl="1" w:tplc="92627054" w:tentative="1">
      <w:start w:val="1"/>
      <w:numFmt w:val="lowerLetter"/>
      <w:lvlText w:val="%2."/>
      <w:lvlJc w:val="left"/>
      <w:pPr>
        <w:ind w:left="1440" w:hanging="360"/>
      </w:pPr>
    </w:lvl>
    <w:lvl w:ilvl="2" w:tplc="92627054" w:tentative="1">
      <w:start w:val="1"/>
      <w:numFmt w:val="lowerRoman"/>
      <w:lvlText w:val="%3."/>
      <w:lvlJc w:val="right"/>
      <w:pPr>
        <w:ind w:left="2160" w:hanging="180"/>
      </w:pPr>
    </w:lvl>
    <w:lvl w:ilvl="3" w:tplc="92627054" w:tentative="1">
      <w:start w:val="1"/>
      <w:numFmt w:val="decimal"/>
      <w:lvlText w:val="%4."/>
      <w:lvlJc w:val="left"/>
      <w:pPr>
        <w:ind w:left="2880" w:hanging="360"/>
      </w:pPr>
    </w:lvl>
    <w:lvl w:ilvl="4" w:tplc="92627054" w:tentative="1">
      <w:start w:val="1"/>
      <w:numFmt w:val="lowerLetter"/>
      <w:lvlText w:val="%5."/>
      <w:lvlJc w:val="left"/>
      <w:pPr>
        <w:ind w:left="3600" w:hanging="360"/>
      </w:pPr>
    </w:lvl>
    <w:lvl w:ilvl="5" w:tplc="92627054" w:tentative="1">
      <w:start w:val="1"/>
      <w:numFmt w:val="lowerRoman"/>
      <w:lvlText w:val="%6."/>
      <w:lvlJc w:val="right"/>
      <w:pPr>
        <w:ind w:left="4320" w:hanging="180"/>
      </w:pPr>
    </w:lvl>
    <w:lvl w:ilvl="6" w:tplc="92627054" w:tentative="1">
      <w:start w:val="1"/>
      <w:numFmt w:val="decimal"/>
      <w:lvlText w:val="%7."/>
      <w:lvlJc w:val="left"/>
      <w:pPr>
        <w:ind w:left="5040" w:hanging="360"/>
      </w:pPr>
    </w:lvl>
    <w:lvl w:ilvl="7" w:tplc="92627054" w:tentative="1">
      <w:start w:val="1"/>
      <w:numFmt w:val="lowerLetter"/>
      <w:lvlText w:val="%8."/>
      <w:lvlJc w:val="left"/>
      <w:pPr>
        <w:ind w:left="5760" w:hanging="360"/>
      </w:pPr>
    </w:lvl>
    <w:lvl w:ilvl="8" w:tplc="92627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2">
    <w:multiLevelType w:val="hybridMultilevel"/>
    <w:lvl w:ilvl="0" w:tplc="72294035">
      <w:start w:val="1"/>
      <w:numFmt w:val="decimal"/>
      <w:lvlText w:val="%1."/>
      <w:lvlJc w:val="left"/>
      <w:pPr>
        <w:ind w:left="720" w:hanging="360"/>
      </w:pPr>
    </w:lvl>
    <w:lvl w:ilvl="1" w:tplc="72294035" w:tentative="1">
      <w:start w:val="1"/>
      <w:numFmt w:val="lowerLetter"/>
      <w:lvlText w:val="%2."/>
      <w:lvlJc w:val="left"/>
      <w:pPr>
        <w:ind w:left="1440" w:hanging="360"/>
      </w:pPr>
    </w:lvl>
    <w:lvl w:ilvl="2" w:tplc="72294035" w:tentative="1">
      <w:start w:val="1"/>
      <w:numFmt w:val="lowerRoman"/>
      <w:lvlText w:val="%3."/>
      <w:lvlJc w:val="right"/>
      <w:pPr>
        <w:ind w:left="2160" w:hanging="180"/>
      </w:pPr>
    </w:lvl>
    <w:lvl w:ilvl="3" w:tplc="72294035" w:tentative="1">
      <w:start w:val="1"/>
      <w:numFmt w:val="decimal"/>
      <w:lvlText w:val="%4."/>
      <w:lvlJc w:val="left"/>
      <w:pPr>
        <w:ind w:left="2880" w:hanging="360"/>
      </w:pPr>
    </w:lvl>
    <w:lvl w:ilvl="4" w:tplc="72294035" w:tentative="1">
      <w:start w:val="1"/>
      <w:numFmt w:val="lowerLetter"/>
      <w:lvlText w:val="%5."/>
      <w:lvlJc w:val="left"/>
      <w:pPr>
        <w:ind w:left="3600" w:hanging="360"/>
      </w:pPr>
    </w:lvl>
    <w:lvl w:ilvl="5" w:tplc="72294035" w:tentative="1">
      <w:start w:val="1"/>
      <w:numFmt w:val="lowerRoman"/>
      <w:lvlText w:val="%6."/>
      <w:lvlJc w:val="right"/>
      <w:pPr>
        <w:ind w:left="4320" w:hanging="180"/>
      </w:pPr>
    </w:lvl>
    <w:lvl w:ilvl="6" w:tplc="72294035" w:tentative="1">
      <w:start w:val="1"/>
      <w:numFmt w:val="decimal"/>
      <w:lvlText w:val="%7."/>
      <w:lvlJc w:val="left"/>
      <w:pPr>
        <w:ind w:left="5040" w:hanging="360"/>
      </w:pPr>
    </w:lvl>
    <w:lvl w:ilvl="7" w:tplc="72294035" w:tentative="1">
      <w:start w:val="1"/>
      <w:numFmt w:val="lowerLetter"/>
      <w:lvlText w:val="%8."/>
      <w:lvlJc w:val="left"/>
      <w:pPr>
        <w:ind w:left="5760" w:hanging="360"/>
      </w:pPr>
    </w:lvl>
    <w:lvl w:ilvl="8" w:tplc="7229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1">
    <w:multiLevelType w:val="hybridMultilevel"/>
    <w:lvl w:ilvl="0" w:tplc="10323065">
      <w:start w:val="1"/>
      <w:numFmt w:val="decimal"/>
      <w:lvlText w:val="%1."/>
      <w:lvlJc w:val="left"/>
      <w:pPr>
        <w:ind w:left="720" w:hanging="360"/>
      </w:pPr>
    </w:lvl>
    <w:lvl w:ilvl="1" w:tplc="10323065" w:tentative="1">
      <w:start w:val="1"/>
      <w:numFmt w:val="lowerLetter"/>
      <w:lvlText w:val="%2."/>
      <w:lvlJc w:val="left"/>
      <w:pPr>
        <w:ind w:left="1440" w:hanging="360"/>
      </w:pPr>
    </w:lvl>
    <w:lvl w:ilvl="2" w:tplc="10323065" w:tentative="1">
      <w:start w:val="1"/>
      <w:numFmt w:val="lowerRoman"/>
      <w:lvlText w:val="%3."/>
      <w:lvlJc w:val="right"/>
      <w:pPr>
        <w:ind w:left="2160" w:hanging="180"/>
      </w:pPr>
    </w:lvl>
    <w:lvl w:ilvl="3" w:tplc="10323065" w:tentative="1">
      <w:start w:val="1"/>
      <w:numFmt w:val="decimal"/>
      <w:lvlText w:val="%4."/>
      <w:lvlJc w:val="left"/>
      <w:pPr>
        <w:ind w:left="2880" w:hanging="360"/>
      </w:pPr>
    </w:lvl>
    <w:lvl w:ilvl="4" w:tplc="10323065" w:tentative="1">
      <w:start w:val="1"/>
      <w:numFmt w:val="lowerLetter"/>
      <w:lvlText w:val="%5."/>
      <w:lvlJc w:val="left"/>
      <w:pPr>
        <w:ind w:left="3600" w:hanging="360"/>
      </w:pPr>
    </w:lvl>
    <w:lvl w:ilvl="5" w:tplc="10323065" w:tentative="1">
      <w:start w:val="1"/>
      <w:numFmt w:val="lowerRoman"/>
      <w:lvlText w:val="%6."/>
      <w:lvlJc w:val="right"/>
      <w:pPr>
        <w:ind w:left="4320" w:hanging="180"/>
      </w:pPr>
    </w:lvl>
    <w:lvl w:ilvl="6" w:tplc="10323065" w:tentative="1">
      <w:start w:val="1"/>
      <w:numFmt w:val="decimal"/>
      <w:lvlText w:val="%7."/>
      <w:lvlJc w:val="left"/>
      <w:pPr>
        <w:ind w:left="5040" w:hanging="360"/>
      </w:pPr>
    </w:lvl>
    <w:lvl w:ilvl="7" w:tplc="10323065" w:tentative="1">
      <w:start w:val="1"/>
      <w:numFmt w:val="lowerLetter"/>
      <w:lvlText w:val="%8."/>
      <w:lvlJc w:val="left"/>
      <w:pPr>
        <w:ind w:left="5760" w:hanging="360"/>
      </w:pPr>
    </w:lvl>
    <w:lvl w:ilvl="8" w:tplc="10323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0">
    <w:multiLevelType w:val="hybridMultilevel"/>
    <w:lvl w:ilvl="0" w:tplc="52259480">
      <w:start w:val="1"/>
      <w:numFmt w:val="decimal"/>
      <w:lvlText w:val="%1."/>
      <w:lvlJc w:val="left"/>
      <w:pPr>
        <w:ind w:left="720" w:hanging="360"/>
      </w:pPr>
    </w:lvl>
    <w:lvl w:ilvl="1" w:tplc="52259480" w:tentative="1">
      <w:start w:val="1"/>
      <w:numFmt w:val="lowerLetter"/>
      <w:lvlText w:val="%2."/>
      <w:lvlJc w:val="left"/>
      <w:pPr>
        <w:ind w:left="1440" w:hanging="360"/>
      </w:pPr>
    </w:lvl>
    <w:lvl w:ilvl="2" w:tplc="52259480" w:tentative="1">
      <w:start w:val="1"/>
      <w:numFmt w:val="lowerRoman"/>
      <w:lvlText w:val="%3."/>
      <w:lvlJc w:val="right"/>
      <w:pPr>
        <w:ind w:left="2160" w:hanging="180"/>
      </w:pPr>
    </w:lvl>
    <w:lvl w:ilvl="3" w:tplc="52259480" w:tentative="1">
      <w:start w:val="1"/>
      <w:numFmt w:val="decimal"/>
      <w:lvlText w:val="%4."/>
      <w:lvlJc w:val="left"/>
      <w:pPr>
        <w:ind w:left="2880" w:hanging="360"/>
      </w:pPr>
    </w:lvl>
    <w:lvl w:ilvl="4" w:tplc="52259480" w:tentative="1">
      <w:start w:val="1"/>
      <w:numFmt w:val="lowerLetter"/>
      <w:lvlText w:val="%5."/>
      <w:lvlJc w:val="left"/>
      <w:pPr>
        <w:ind w:left="3600" w:hanging="360"/>
      </w:pPr>
    </w:lvl>
    <w:lvl w:ilvl="5" w:tplc="52259480" w:tentative="1">
      <w:start w:val="1"/>
      <w:numFmt w:val="lowerRoman"/>
      <w:lvlText w:val="%6."/>
      <w:lvlJc w:val="right"/>
      <w:pPr>
        <w:ind w:left="4320" w:hanging="180"/>
      </w:pPr>
    </w:lvl>
    <w:lvl w:ilvl="6" w:tplc="52259480" w:tentative="1">
      <w:start w:val="1"/>
      <w:numFmt w:val="decimal"/>
      <w:lvlText w:val="%7."/>
      <w:lvlJc w:val="left"/>
      <w:pPr>
        <w:ind w:left="5040" w:hanging="360"/>
      </w:pPr>
    </w:lvl>
    <w:lvl w:ilvl="7" w:tplc="52259480" w:tentative="1">
      <w:start w:val="1"/>
      <w:numFmt w:val="lowerLetter"/>
      <w:lvlText w:val="%8."/>
      <w:lvlJc w:val="left"/>
      <w:pPr>
        <w:ind w:left="5760" w:hanging="360"/>
      </w:pPr>
    </w:lvl>
    <w:lvl w:ilvl="8" w:tplc="5225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9">
    <w:multiLevelType w:val="hybridMultilevel"/>
    <w:lvl w:ilvl="0" w:tplc="39123114">
      <w:start w:val="1"/>
      <w:numFmt w:val="decimal"/>
      <w:lvlText w:val="%1."/>
      <w:lvlJc w:val="left"/>
      <w:pPr>
        <w:ind w:left="720" w:hanging="360"/>
      </w:pPr>
    </w:lvl>
    <w:lvl w:ilvl="1" w:tplc="39123114" w:tentative="1">
      <w:start w:val="1"/>
      <w:numFmt w:val="lowerLetter"/>
      <w:lvlText w:val="%2."/>
      <w:lvlJc w:val="left"/>
      <w:pPr>
        <w:ind w:left="1440" w:hanging="360"/>
      </w:pPr>
    </w:lvl>
    <w:lvl w:ilvl="2" w:tplc="39123114" w:tentative="1">
      <w:start w:val="1"/>
      <w:numFmt w:val="lowerRoman"/>
      <w:lvlText w:val="%3."/>
      <w:lvlJc w:val="right"/>
      <w:pPr>
        <w:ind w:left="2160" w:hanging="180"/>
      </w:pPr>
    </w:lvl>
    <w:lvl w:ilvl="3" w:tplc="39123114" w:tentative="1">
      <w:start w:val="1"/>
      <w:numFmt w:val="decimal"/>
      <w:lvlText w:val="%4."/>
      <w:lvlJc w:val="left"/>
      <w:pPr>
        <w:ind w:left="2880" w:hanging="360"/>
      </w:pPr>
    </w:lvl>
    <w:lvl w:ilvl="4" w:tplc="39123114" w:tentative="1">
      <w:start w:val="1"/>
      <w:numFmt w:val="lowerLetter"/>
      <w:lvlText w:val="%5."/>
      <w:lvlJc w:val="left"/>
      <w:pPr>
        <w:ind w:left="3600" w:hanging="360"/>
      </w:pPr>
    </w:lvl>
    <w:lvl w:ilvl="5" w:tplc="39123114" w:tentative="1">
      <w:start w:val="1"/>
      <w:numFmt w:val="lowerRoman"/>
      <w:lvlText w:val="%6."/>
      <w:lvlJc w:val="right"/>
      <w:pPr>
        <w:ind w:left="4320" w:hanging="180"/>
      </w:pPr>
    </w:lvl>
    <w:lvl w:ilvl="6" w:tplc="39123114" w:tentative="1">
      <w:start w:val="1"/>
      <w:numFmt w:val="decimal"/>
      <w:lvlText w:val="%7."/>
      <w:lvlJc w:val="left"/>
      <w:pPr>
        <w:ind w:left="5040" w:hanging="360"/>
      </w:pPr>
    </w:lvl>
    <w:lvl w:ilvl="7" w:tplc="39123114" w:tentative="1">
      <w:start w:val="1"/>
      <w:numFmt w:val="lowerLetter"/>
      <w:lvlText w:val="%8."/>
      <w:lvlJc w:val="left"/>
      <w:pPr>
        <w:ind w:left="5760" w:hanging="360"/>
      </w:pPr>
    </w:lvl>
    <w:lvl w:ilvl="8" w:tplc="3912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8">
    <w:multiLevelType w:val="hybridMultilevel"/>
    <w:lvl w:ilvl="0" w:tplc="40890900">
      <w:start w:val="1"/>
      <w:numFmt w:val="decimal"/>
      <w:lvlText w:val="%1."/>
      <w:lvlJc w:val="left"/>
      <w:pPr>
        <w:ind w:left="720" w:hanging="360"/>
      </w:pPr>
    </w:lvl>
    <w:lvl w:ilvl="1" w:tplc="40890900" w:tentative="1">
      <w:start w:val="1"/>
      <w:numFmt w:val="lowerLetter"/>
      <w:lvlText w:val="%2."/>
      <w:lvlJc w:val="left"/>
      <w:pPr>
        <w:ind w:left="1440" w:hanging="360"/>
      </w:pPr>
    </w:lvl>
    <w:lvl w:ilvl="2" w:tplc="40890900" w:tentative="1">
      <w:start w:val="1"/>
      <w:numFmt w:val="lowerRoman"/>
      <w:lvlText w:val="%3."/>
      <w:lvlJc w:val="right"/>
      <w:pPr>
        <w:ind w:left="2160" w:hanging="180"/>
      </w:pPr>
    </w:lvl>
    <w:lvl w:ilvl="3" w:tplc="40890900" w:tentative="1">
      <w:start w:val="1"/>
      <w:numFmt w:val="decimal"/>
      <w:lvlText w:val="%4."/>
      <w:lvlJc w:val="left"/>
      <w:pPr>
        <w:ind w:left="2880" w:hanging="360"/>
      </w:pPr>
    </w:lvl>
    <w:lvl w:ilvl="4" w:tplc="40890900" w:tentative="1">
      <w:start w:val="1"/>
      <w:numFmt w:val="lowerLetter"/>
      <w:lvlText w:val="%5."/>
      <w:lvlJc w:val="left"/>
      <w:pPr>
        <w:ind w:left="3600" w:hanging="360"/>
      </w:pPr>
    </w:lvl>
    <w:lvl w:ilvl="5" w:tplc="40890900" w:tentative="1">
      <w:start w:val="1"/>
      <w:numFmt w:val="lowerRoman"/>
      <w:lvlText w:val="%6."/>
      <w:lvlJc w:val="right"/>
      <w:pPr>
        <w:ind w:left="4320" w:hanging="180"/>
      </w:pPr>
    </w:lvl>
    <w:lvl w:ilvl="6" w:tplc="40890900" w:tentative="1">
      <w:start w:val="1"/>
      <w:numFmt w:val="decimal"/>
      <w:lvlText w:val="%7."/>
      <w:lvlJc w:val="left"/>
      <w:pPr>
        <w:ind w:left="5040" w:hanging="360"/>
      </w:pPr>
    </w:lvl>
    <w:lvl w:ilvl="7" w:tplc="40890900" w:tentative="1">
      <w:start w:val="1"/>
      <w:numFmt w:val="lowerLetter"/>
      <w:lvlText w:val="%8."/>
      <w:lvlJc w:val="left"/>
      <w:pPr>
        <w:ind w:left="5760" w:hanging="360"/>
      </w:pPr>
    </w:lvl>
    <w:lvl w:ilvl="8" w:tplc="40890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7">
    <w:multiLevelType w:val="hybridMultilevel"/>
    <w:lvl w:ilvl="0" w:tplc="93695865">
      <w:start w:val="1"/>
      <w:numFmt w:val="decimal"/>
      <w:lvlText w:val="%1."/>
      <w:lvlJc w:val="left"/>
      <w:pPr>
        <w:ind w:left="720" w:hanging="360"/>
      </w:pPr>
    </w:lvl>
    <w:lvl w:ilvl="1" w:tplc="93695865" w:tentative="1">
      <w:start w:val="1"/>
      <w:numFmt w:val="lowerLetter"/>
      <w:lvlText w:val="%2."/>
      <w:lvlJc w:val="left"/>
      <w:pPr>
        <w:ind w:left="1440" w:hanging="360"/>
      </w:pPr>
    </w:lvl>
    <w:lvl w:ilvl="2" w:tplc="93695865" w:tentative="1">
      <w:start w:val="1"/>
      <w:numFmt w:val="lowerRoman"/>
      <w:lvlText w:val="%3."/>
      <w:lvlJc w:val="right"/>
      <w:pPr>
        <w:ind w:left="2160" w:hanging="180"/>
      </w:pPr>
    </w:lvl>
    <w:lvl w:ilvl="3" w:tplc="93695865" w:tentative="1">
      <w:start w:val="1"/>
      <w:numFmt w:val="decimal"/>
      <w:lvlText w:val="%4."/>
      <w:lvlJc w:val="left"/>
      <w:pPr>
        <w:ind w:left="2880" w:hanging="360"/>
      </w:pPr>
    </w:lvl>
    <w:lvl w:ilvl="4" w:tplc="93695865" w:tentative="1">
      <w:start w:val="1"/>
      <w:numFmt w:val="lowerLetter"/>
      <w:lvlText w:val="%5."/>
      <w:lvlJc w:val="left"/>
      <w:pPr>
        <w:ind w:left="3600" w:hanging="360"/>
      </w:pPr>
    </w:lvl>
    <w:lvl w:ilvl="5" w:tplc="93695865" w:tentative="1">
      <w:start w:val="1"/>
      <w:numFmt w:val="lowerRoman"/>
      <w:lvlText w:val="%6."/>
      <w:lvlJc w:val="right"/>
      <w:pPr>
        <w:ind w:left="4320" w:hanging="180"/>
      </w:pPr>
    </w:lvl>
    <w:lvl w:ilvl="6" w:tplc="93695865" w:tentative="1">
      <w:start w:val="1"/>
      <w:numFmt w:val="decimal"/>
      <w:lvlText w:val="%7."/>
      <w:lvlJc w:val="left"/>
      <w:pPr>
        <w:ind w:left="5040" w:hanging="360"/>
      </w:pPr>
    </w:lvl>
    <w:lvl w:ilvl="7" w:tplc="93695865" w:tentative="1">
      <w:start w:val="1"/>
      <w:numFmt w:val="lowerLetter"/>
      <w:lvlText w:val="%8."/>
      <w:lvlJc w:val="left"/>
      <w:pPr>
        <w:ind w:left="5760" w:hanging="360"/>
      </w:pPr>
    </w:lvl>
    <w:lvl w:ilvl="8" w:tplc="9369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6">
    <w:multiLevelType w:val="hybridMultilevel"/>
    <w:lvl w:ilvl="0" w:tplc="36264441">
      <w:start w:val="1"/>
      <w:numFmt w:val="decimal"/>
      <w:lvlText w:val="%1."/>
      <w:lvlJc w:val="left"/>
      <w:pPr>
        <w:ind w:left="720" w:hanging="360"/>
      </w:pPr>
    </w:lvl>
    <w:lvl w:ilvl="1" w:tplc="36264441" w:tentative="1">
      <w:start w:val="1"/>
      <w:numFmt w:val="lowerLetter"/>
      <w:lvlText w:val="%2."/>
      <w:lvlJc w:val="left"/>
      <w:pPr>
        <w:ind w:left="1440" w:hanging="360"/>
      </w:pPr>
    </w:lvl>
    <w:lvl w:ilvl="2" w:tplc="36264441" w:tentative="1">
      <w:start w:val="1"/>
      <w:numFmt w:val="lowerRoman"/>
      <w:lvlText w:val="%3."/>
      <w:lvlJc w:val="right"/>
      <w:pPr>
        <w:ind w:left="2160" w:hanging="180"/>
      </w:pPr>
    </w:lvl>
    <w:lvl w:ilvl="3" w:tplc="36264441" w:tentative="1">
      <w:start w:val="1"/>
      <w:numFmt w:val="decimal"/>
      <w:lvlText w:val="%4."/>
      <w:lvlJc w:val="left"/>
      <w:pPr>
        <w:ind w:left="2880" w:hanging="360"/>
      </w:pPr>
    </w:lvl>
    <w:lvl w:ilvl="4" w:tplc="36264441" w:tentative="1">
      <w:start w:val="1"/>
      <w:numFmt w:val="lowerLetter"/>
      <w:lvlText w:val="%5."/>
      <w:lvlJc w:val="left"/>
      <w:pPr>
        <w:ind w:left="3600" w:hanging="360"/>
      </w:pPr>
    </w:lvl>
    <w:lvl w:ilvl="5" w:tplc="36264441" w:tentative="1">
      <w:start w:val="1"/>
      <w:numFmt w:val="lowerRoman"/>
      <w:lvlText w:val="%6."/>
      <w:lvlJc w:val="right"/>
      <w:pPr>
        <w:ind w:left="4320" w:hanging="180"/>
      </w:pPr>
    </w:lvl>
    <w:lvl w:ilvl="6" w:tplc="36264441" w:tentative="1">
      <w:start w:val="1"/>
      <w:numFmt w:val="decimal"/>
      <w:lvlText w:val="%7."/>
      <w:lvlJc w:val="left"/>
      <w:pPr>
        <w:ind w:left="5040" w:hanging="360"/>
      </w:pPr>
    </w:lvl>
    <w:lvl w:ilvl="7" w:tplc="36264441" w:tentative="1">
      <w:start w:val="1"/>
      <w:numFmt w:val="lowerLetter"/>
      <w:lvlText w:val="%8."/>
      <w:lvlJc w:val="left"/>
      <w:pPr>
        <w:ind w:left="5760" w:hanging="360"/>
      </w:pPr>
    </w:lvl>
    <w:lvl w:ilvl="8" w:tplc="3626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5">
    <w:multiLevelType w:val="hybridMultilevel"/>
    <w:lvl w:ilvl="0" w:tplc="49650583">
      <w:start w:val="1"/>
      <w:numFmt w:val="decimal"/>
      <w:lvlText w:val="%1."/>
      <w:lvlJc w:val="left"/>
      <w:pPr>
        <w:ind w:left="720" w:hanging="360"/>
      </w:pPr>
    </w:lvl>
    <w:lvl w:ilvl="1" w:tplc="49650583" w:tentative="1">
      <w:start w:val="1"/>
      <w:numFmt w:val="lowerLetter"/>
      <w:lvlText w:val="%2."/>
      <w:lvlJc w:val="left"/>
      <w:pPr>
        <w:ind w:left="1440" w:hanging="360"/>
      </w:pPr>
    </w:lvl>
    <w:lvl w:ilvl="2" w:tplc="49650583" w:tentative="1">
      <w:start w:val="1"/>
      <w:numFmt w:val="lowerRoman"/>
      <w:lvlText w:val="%3."/>
      <w:lvlJc w:val="right"/>
      <w:pPr>
        <w:ind w:left="2160" w:hanging="180"/>
      </w:pPr>
    </w:lvl>
    <w:lvl w:ilvl="3" w:tplc="49650583" w:tentative="1">
      <w:start w:val="1"/>
      <w:numFmt w:val="decimal"/>
      <w:lvlText w:val="%4."/>
      <w:lvlJc w:val="left"/>
      <w:pPr>
        <w:ind w:left="2880" w:hanging="360"/>
      </w:pPr>
    </w:lvl>
    <w:lvl w:ilvl="4" w:tplc="49650583" w:tentative="1">
      <w:start w:val="1"/>
      <w:numFmt w:val="lowerLetter"/>
      <w:lvlText w:val="%5."/>
      <w:lvlJc w:val="left"/>
      <w:pPr>
        <w:ind w:left="3600" w:hanging="360"/>
      </w:pPr>
    </w:lvl>
    <w:lvl w:ilvl="5" w:tplc="49650583" w:tentative="1">
      <w:start w:val="1"/>
      <w:numFmt w:val="lowerRoman"/>
      <w:lvlText w:val="%6."/>
      <w:lvlJc w:val="right"/>
      <w:pPr>
        <w:ind w:left="4320" w:hanging="180"/>
      </w:pPr>
    </w:lvl>
    <w:lvl w:ilvl="6" w:tplc="49650583" w:tentative="1">
      <w:start w:val="1"/>
      <w:numFmt w:val="decimal"/>
      <w:lvlText w:val="%7."/>
      <w:lvlJc w:val="left"/>
      <w:pPr>
        <w:ind w:left="5040" w:hanging="360"/>
      </w:pPr>
    </w:lvl>
    <w:lvl w:ilvl="7" w:tplc="49650583" w:tentative="1">
      <w:start w:val="1"/>
      <w:numFmt w:val="lowerLetter"/>
      <w:lvlText w:val="%8."/>
      <w:lvlJc w:val="left"/>
      <w:pPr>
        <w:ind w:left="5760" w:hanging="360"/>
      </w:pPr>
    </w:lvl>
    <w:lvl w:ilvl="8" w:tplc="49650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4">
    <w:multiLevelType w:val="hybridMultilevel"/>
    <w:lvl w:ilvl="0" w:tplc="97010089">
      <w:start w:val="1"/>
      <w:numFmt w:val="decimal"/>
      <w:lvlText w:val="%1."/>
      <w:lvlJc w:val="left"/>
      <w:pPr>
        <w:ind w:left="720" w:hanging="360"/>
      </w:pPr>
    </w:lvl>
    <w:lvl w:ilvl="1" w:tplc="97010089" w:tentative="1">
      <w:start w:val="1"/>
      <w:numFmt w:val="lowerLetter"/>
      <w:lvlText w:val="%2."/>
      <w:lvlJc w:val="left"/>
      <w:pPr>
        <w:ind w:left="1440" w:hanging="360"/>
      </w:pPr>
    </w:lvl>
    <w:lvl w:ilvl="2" w:tplc="97010089" w:tentative="1">
      <w:start w:val="1"/>
      <w:numFmt w:val="lowerRoman"/>
      <w:lvlText w:val="%3."/>
      <w:lvlJc w:val="right"/>
      <w:pPr>
        <w:ind w:left="2160" w:hanging="180"/>
      </w:pPr>
    </w:lvl>
    <w:lvl w:ilvl="3" w:tplc="97010089" w:tentative="1">
      <w:start w:val="1"/>
      <w:numFmt w:val="decimal"/>
      <w:lvlText w:val="%4."/>
      <w:lvlJc w:val="left"/>
      <w:pPr>
        <w:ind w:left="2880" w:hanging="360"/>
      </w:pPr>
    </w:lvl>
    <w:lvl w:ilvl="4" w:tplc="97010089" w:tentative="1">
      <w:start w:val="1"/>
      <w:numFmt w:val="lowerLetter"/>
      <w:lvlText w:val="%5."/>
      <w:lvlJc w:val="left"/>
      <w:pPr>
        <w:ind w:left="3600" w:hanging="360"/>
      </w:pPr>
    </w:lvl>
    <w:lvl w:ilvl="5" w:tplc="97010089" w:tentative="1">
      <w:start w:val="1"/>
      <w:numFmt w:val="lowerRoman"/>
      <w:lvlText w:val="%6."/>
      <w:lvlJc w:val="right"/>
      <w:pPr>
        <w:ind w:left="4320" w:hanging="180"/>
      </w:pPr>
    </w:lvl>
    <w:lvl w:ilvl="6" w:tplc="97010089" w:tentative="1">
      <w:start w:val="1"/>
      <w:numFmt w:val="decimal"/>
      <w:lvlText w:val="%7."/>
      <w:lvlJc w:val="left"/>
      <w:pPr>
        <w:ind w:left="5040" w:hanging="360"/>
      </w:pPr>
    </w:lvl>
    <w:lvl w:ilvl="7" w:tplc="97010089" w:tentative="1">
      <w:start w:val="1"/>
      <w:numFmt w:val="lowerLetter"/>
      <w:lvlText w:val="%8."/>
      <w:lvlJc w:val="left"/>
      <w:pPr>
        <w:ind w:left="5760" w:hanging="360"/>
      </w:pPr>
    </w:lvl>
    <w:lvl w:ilvl="8" w:tplc="9701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3">
    <w:multiLevelType w:val="hybridMultilevel"/>
    <w:lvl w:ilvl="0" w:tplc="78605179">
      <w:start w:val="1"/>
      <w:numFmt w:val="decimal"/>
      <w:lvlText w:val="%1."/>
      <w:lvlJc w:val="left"/>
      <w:pPr>
        <w:ind w:left="720" w:hanging="360"/>
      </w:pPr>
    </w:lvl>
    <w:lvl w:ilvl="1" w:tplc="78605179" w:tentative="1">
      <w:start w:val="1"/>
      <w:numFmt w:val="lowerLetter"/>
      <w:lvlText w:val="%2."/>
      <w:lvlJc w:val="left"/>
      <w:pPr>
        <w:ind w:left="1440" w:hanging="360"/>
      </w:pPr>
    </w:lvl>
    <w:lvl w:ilvl="2" w:tplc="78605179" w:tentative="1">
      <w:start w:val="1"/>
      <w:numFmt w:val="lowerRoman"/>
      <w:lvlText w:val="%3."/>
      <w:lvlJc w:val="right"/>
      <w:pPr>
        <w:ind w:left="2160" w:hanging="180"/>
      </w:pPr>
    </w:lvl>
    <w:lvl w:ilvl="3" w:tplc="78605179" w:tentative="1">
      <w:start w:val="1"/>
      <w:numFmt w:val="decimal"/>
      <w:lvlText w:val="%4."/>
      <w:lvlJc w:val="left"/>
      <w:pPr>
        <w:ind w:left="2880" w:hanging="360"/>
      </w:pPr>
    </w:lvl>
    <w:lvl w:ilvl="4" w:tplc="78605179" w:tentative="1">
      <w:start w:val="1"/>
      <w:numFmt w:val="lowerLetter"/>
      <w:lvlText w:val="%5."/>
      <w:lvlJc w:val="left"/>
      <w:pPr>
        <w:ind w:left="3600" w:hanging="360"/>
      </w:pPr>
    </w:lvl>
    <w:lvl w:ilvl="5" w:tplc="78605179" w:tentative="1">
      <w:start w:val="1"/>
      <w:numFmt w:val="lowerRoman"/>
      <w:lvlText w:val="%6."/>
      <w:lvlJc w:val="right"/>
      <w:pPr>
        <w:ind w:left="4320" w:hanging="180"/>
      </w:pPr>
    </w:lvl>
    <w:lvl w:ilvl="6" w:tplc="78605179" w:tentative="1">
      <w:start w:val="1"/>
      <w:numFmt w:val="decimal"/>
      <w:lvlText w:val="%7."/>
      <w:lvlJc w:val="left"/>
      <w:pPr>
        <w:ind w:left="5040" w:hanging="360"/>
      </w:pPr>
    </w:lvl>
    <w:lvl w:ilvl="7" w:tplc="78605179" w:tentative="1">
      <w:start w:val="1"/>
      <w:numFmt w:val="lowerLetter"/>
      <w:lvlText w:val="%8."/>
      <w:lvlJc w:val="left"/>
      <w:pPr>
        <w:ind w:left="5760" w:hanging="360"/>
      </w:pPr>
    </w:lvl>
    <w:lvl w:ilvl="8" w:tplc="78605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2">
    <w:multiLevelType w:val="hybridMultilevel"/>
    <w:lvl w:ilvl="0" w:tplc="89062306">
      <w:start w:val="1"/>
      <w:numFmt w:val="decimal"/>
      <w:lvlText w:val="%1."/>
      <w:lvlJc w:val="left"/>
      <w:pPr>
        <w:ind w:left="720" w:hanging="360"/>
      </w:pPr>
    </w:lvl>
    <w:lvl w:ilvl="1" w:tplc="89062306" w:tentative="1">
      <w:start w:val="1"/>
      <w:numFmt w:val="lowerLetter"/>
      <w:lvlText w:val="%2."/>
      <w:lvlJc w:val="left"/>
      <w:pPr>
        <w:ind w:left="1440" w:hanging="360"/>
      </w:pPr>
    </w:lvl>
    <w:lvl w:ilvl="2" w:tplc="89062306" w:tentative="1">
      <w:start w:val="1"/>
      <w:numFmt w:val="lowerRoman"/>
      <w:lvlText w:val="%3."/>
      <w:lvlJc w:val="right"/>
      <w:pPr>
        <w:ind w:left="2160" w:hanging="180"/>
      </w:pPr>
    </w:lvl>
    <w:lvl w:ilvl="3" w:tplc="89062306" w:tentative="1">
      <w:start w:val="1"/>
      <w:numFmt w:val="decimal"/>
      <w:lvlText w:val="%4."/>
      <w:lvlJc w:val="left"/>
      <w:pPr>
        <w:ind w:left="2880" w:hanging="360"/>
      </w:pPr>
    </w:lvl>
    <w:lvl w:ilvl="4" w:tplc="89062306" w:tentative="1">
      <w:start w:val="1"/>
      <w:numFmt w:val="lowerLetter"/>
      <w:lvlText w:val="%5."/>
      <w:lvlJc w:val="left"/>
      <w:pPr>
        <w:ind w:left="3600" w:hanging="360"/>
      </w:pPr>
    </w:lvl>
    <w:lvl w:ilvl="5" w:tplc="89062306" w:tentative="1">
      <w:start w:val="1"/>
      <w:numFmt w:val="lowerRoman"/>
      <w:lvlText w:val="%6."/>
      <w:lvlJc w:val="right"/>
      <w:pPr>
        <w:ind w:left="4320" w:hanging="180"/>
      </w:pPr>
    </w:lvl>
    <w:lvl w:ilvl="6" w:tplc="89062306" w:tentative="1">
      <w:start w:val="1"/>
      <w:numFmt w:val="decimal"/>
      <w:lvlText w:val="%7."/>
      <w:lvlJc w:val="left"/>
      <w:pPr>
        <w:ind w:left="5040" w:hanging="360"/>
      </w:pPr>
    </w:lvl>
    <w:lvl w:ilvl="7" w:tplc="89062306" w:tentative="1">
      <w:start w:val="1"/>
      <w:numFmt w:val="lowerLetter"/>
      <w:lvlText w:val="%8."/>
      <w:lvlJc w:val="left"/>
      <w:pPr>
        <w:ind w:left="5760" w:hanging="360"/>
      </w:pPr>
    </w:lvl>
    <w:lvl w:ilvl="8" w:tplc="8906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1">
    <w:multiLevelType w:val="hybridMultilevel"/>
    <w:lvl w:ilvl="0" w:tplc="50465333">
      <w:start w:val="1"/>
      <w:numFmt w:val="decimal"/>
      <w:lvlText w:val="%1."/>
      <w:lvlJc w:val="left"/>
      <w:pPr>
        <w:ind w:left="720" w:hanging="360"/>
      </w:pPr>
    </w:lvl>
    <w:lvl w:ilvl="1" w:tplc="50465333" w:tentative="1">
      <w:start w:val="1"/>
      <w:numFmt w:val="lowerLetter"/>
      <w:lvlText w:val="%2."/>
      <w:lvlJc w:val="left"/>
      <w:pPr>
        <w:ind w:left="1440" w:hanging="360"/>
      </w:pPr>
    </w:lvl>
    <w:lvl w:ilvl="2" w:tplc="50465333" w:tentative="1">
      <w:start w:val="1"/>
      <w:numFmt w:val="lowerRoman"/>
      <w:lvlText w:val="%3."/>
      <w:lvlJc w:val="right"/>
      <w:pPr>
        <w:ind w:left="2160" w:hanging="180"/>
      </w:pPr>
    </w:lvl>
    <w:lvl w:ilvl="3" w:tplc="50465333" w:tentative="1">
      <w:start w:val="1"/>
      <w:numFmt w:val="decimal"/>
      <w:lvlText w:val="%4."/>
      <w:lvlJc w:val="left"/>
      <w:pPr>
        <w:ind w:left="2880" w:hanging="360"/>
      </w:pPr>
    </w:lvl>
    <w:lvl w:ilvl="4" w:tplc="50465333" w:tentative="1">
      <w:start w:val="1"/>
      <w:numFmt w:val="lowerLetter"/>
      <w:lvlText w:val="%5."/>
      <w:lvlJc w:val="left"/>
      <w:pPr>
        <w:ind w:left="3600" w:hanging="360"/>
      </w:pPr>
    </w:lvl>
    <w:lvl w:ilvl="5" w:tplc="50465333" w:tentative="1">
      <w:start w:val="1"/>
      <w:numFmt w:val="lowerRoman"/>
      <w:lvlText w:val="%6."/>
      <w:lvlJc w:val="right"/>
      <w:pPr>
        <w:ind w:left="4320" w:hanging="180"/>
      </w:pPr>
    </w:lvl>
    <w:lvl w:ilvl="6" w:tplc="50465333" w:tentative="1">
      <w:start w:val="1"/>
      <w:numFmt w:val="decimal"/>
      <w:lvlText w:val="%7."/>
      <w:lvlJc w:val="left"/>
      <w:pPr>
        <w:ind w:left="5040" w:hanging="360"/>
      </w:pPr>
    </w:lvl>
    <w:lvl w:ilvl="7" w:tplc="50465333" w:tentative="1">
      <w:start w:val="1"/>
      <w:numFmt w:val="lowerLetter"/>
      <w:lvlText w:val="%8."/>
      <w:lvlJc w:val="left"/>
      <w:pPr>
        <w:ind w:left="5760" w:hanging="360"/>
      </w:pPr>
    </w:lvl>
    <w:lvl w:ilvl="8" w:tplc="5046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0">
    <w:multiLevelType w:val="hybridMultilevel"/>
    <w:lvl w:ilvl="0" w:tplc="65301278">
      <w:start w:val="1"/>
      <w:numFmt w:val="decimal"/>
      <w:lvlText w:val="%1."/>
      <w:lvlJc w:val="left"/>
      <w:pPr>
        <w:ind w:left="720" w:hanging="360"/>
      </w:pPr>
    </w:lvl>
    <w:lvl w:ilvl="1" w:tplc="65301278" w:tentative="1">
      <w:start w:val="1"/>
      <w:numFmt w:val="lowerLetter"/>
      <w:lvlText w:val="%2."/>
      <w:lvlJc w:val="left"/>
      <w:pPr>
        <w:ind w:left="1440" w:hanging="360"/>
      </w:pPr>
    </w:lvl>
    <w:lvl w:ilvl="2" w:tplc="65301278" w:tentative="1">
      <w:start w:val="1"/>
      <w:numFmt w:val="lowerRoman"/>
      <w:lvlText w:val="%3."/>
      <w:lvlJc w:val="right"/>
      <w:pPr>
        <w:ind w:left="2160" w:hanging="180"/>
      </w:pPr>
    </w:lvl>
    <w:lvl w:ilvl="3" w:tplc="65301278" w:tentative="1">
      <w:start w:val="1"/>
      <w:numFmt w:val="decimal"/>
      <w:lvlText w:val="%4."/>
      <w:lvlJc w:val="left"/>
      <w:pPr>
        <w:ind w:left="2880" w:hanging="360"/>
      </w:pPr>
    </w:lvl>
    <w:lvl w:ilvl="4" w:tplc="65301278" w:tentative="1">
      <w:start w:val="1"/>
      <w:numFmt w:val="lowerLetter"/>
      <w:lvlText w:val="%5."/>
      <w:lvlJc w:val="left"/>
      <w:pPr>
        <w:ind w:left="3600" w:hanging="360"/>
      </w:pPr>
    </w:lvl>
    <w:lvl w:ilvl="5" w:tplc="65301278" w:tentative="1">
      <w:start w:val="1"/>
      <w:numFmt w:val="lowerRoman"/>
      <w:lvlText w:val="%6."/>
      <w:lvlJc w:val="right"/>
      <w:pPr>
        <w:ind w:left="4320" w:hanging="180"/>
      </w:pPr>
    </w:lvl>
    <w:lvl w:ilvl="6" w:tplc="65301278" w:tentative="1">
      <w:start w:val="1"/>
      <w:numFmt w:val="decimal"/>
      <w:lvlText w:val="%7."/>
      <w:lvlJc w:val="left"/>
      <w:pPr>
        <w:ind w:left="5040" w:hanging="360"/>
      </w:pPr>
    </w:lvl>
    <w:lvl w:ilvl="7" w:tplc="65301278" w:tentative="1">
      <w:start w:val="1"/>
      <w:numFmt w:val="lowerLetter"/>
      <w:lvlText w:val="%8."/>
      <w:lvlJc w:val="left"/>
      <w:pPr>
        <w:ind w:left="5760" w:hanging="360"/>
      </w:pPr>
    </w:lvl>
    <w:lvl w:ilvl="8" w:tplc="6530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9">
    <w:multiLevelType w:val="hybridMultilevel"/>
    <w:lvl w:ilvl="0" w:tplc="97990448">
      <w:start w:val="1"/>
      <w:numFmt w:val="decimal"/>
      <w:lvlText w:val="%1."/>
      <w:lvlJc w:val="left"/>
      <w:pPr>
        <w:ind w:left="720" w:hanging="360"/>
      </w:pPr>
    </w:lvl>
    <w:lvl w:ilvl="1" w:tplc="97990448" w:tentative="1">
      <w:start w:val="1"/>
      <w:numFmt w:val="lowerLetter"/>
      <w:lvlText w:val="%2."/>
      <w:lvlJc w:val="left"/>
      <w:pPr>
        <w:ind w:left="1440" w:hanging="360"/>
      </w:pPr>
    </w:lvl>
    <w:lvl w:ilvl="2" w:tplc="97990448" w:tentative="1">
      <w:start w:val="1"/>
      <w:numFmt w:val="lowerRoman"/>
      <w:lvlText w:val="%3."/>
      <w:lvlJc w:val="right"/>
      <w:pPr>
        <w:ind w:left="2160" w:hanging="180"/>
      </w:pPr>
    </w:lvl>
    <w:lvl w:ilvl="3" w:tplc="97990448" w:tentative="1">
      <w:start w:val="1"/>
      <w:numFmt w:val="decimal"/>
      <w:lvlText w:val="%4."/>
      <w:lvlJc w:val="left"/>
      <w:pPr>
        <w:ind w:left="2880" w:hanging="360"/>
      </w:pPr>
    </w:lvl>
    <w:lvl w:ilvl="4" w:tplc="97990448" w:tentative="1">
      <w:start w:val="1"/>
      <w:numFmt w:val="lowerLetter"/>
      <w:lvlText w:val="%5."/>
      <w:lvlJc w:val="left"/>
      <w:pPr>
        <w:ind w:left="3600" w:hanging="360"/>
      </w:pPr>
    </w:lvl>
    <w:lvl w:ilvl="5" w:tplc="97990448" w:tentative="1">
      <w:start w:val="1"/>
      <w:numFmt w:val="lowerRoman"/>
      <w:lvlText w:val="%6."/>
      <w:lvlJc w:val="right"/>
      <w:pPr>
        <w:ind w:left="4320" w:hanging="180"/>
      </w:pPr>
    </w:lvl>
    <w:lvl w:ilvl="6" w:tplc="97990448" w:tentative="1">
      <w:start w:val="1"/>
      <w:numFmt w:val="decimal"/>
      <w:lvlText w:val="%7."/>
      <w:lvlJc w:val="left"/>
      <w:pPr>
        <w:ind w:left="5040" w:hanging="360"/>
      </w:pPr>
    </w:lvl>
    <w:lvl w:ilvl="7" w:tplc="97990448" w:tentative="1">
      <w:start w:val="1"/>
      <w:numFmt w:val="lowerLetter"/>
      <w:lvlText w:val="%8."/>
      <w:lvlJc w:val="left"/>
      <w:pPr>
        <w:ind w:left="5760" w:hanging="360"/>
      </w:pPr>
    </w:lvl>
    <w:lvl w:ilvl="8" w:tplc="97990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8">
    <w:multiLevelType w:val="hybridMultilevel"/>
    <w:lvl w:ilvl="0" w:tplc="19321208">
      <w:start w:val="1"/>
      <w:numFmt w:val="decimal"/>
      <w:lvlText w:val="%1."/>
      <w:lvlJc w:val="left"/>
      <w:pPr>
        <w:ind w:left="720" w:hanging="360"/>
      </w:pPr>
    </w:lvl>
    <w:lvl w:ilvl="1" w:tplc="19321208" w:tentative="1">
      <w:start w:val="1"/>
      <w:numFmt w:val="lowerLetter"/>
      <w:lvlText w:val="%2."/>
      <w:lvlJc w:val="left"/>
      <w:pPr>
        <w:ind w:left="1440" w:hanging="360"/>
      </w:pPr>
    </w:lvl>
    <w:lvl w:ilvl="2" w:tplc="19321208" w:tentative="1">
      <w:start w:val="1"/>
      <w:numFmt w:val="lowerRoman"/>
      <w:lvlText w:val="%3."/>
      <w:lvlJc w:val="right"/>
      <w:pPr>
        <w:ind w:left="2160" w:hanging="180"/>
      </w:pPr>
    </w:lvl>
    <w:lvl w:ilvl="3" w:tplc="19321208" w:tentative="1">
      <w:start w:val="1"/>
      <w:numFmt w:val="decimal"/>
      <w:lvlText w:val="%4."/>
      <w:lvlJc w:val="left"/>
      <w:pPr>
        <w:ind w:left="2880" w:hanging="360"/>
      </w:pPr>
    </w:lvl>
    <w:lvl w:ilvl="4" w:tplc="19321208" w:tentative="1">
      <w:start w:val="1"/>
      <w:numFmt w:val="lowerLetter"/>
      <w:lvlText w:val="%5."/>
      <w:lvlJc w:val="left"/>
      <w:pPr>
        <w:ind w:left="3600" w:hanging="360"/>
      </w:pPr>
    </w:lvl>
    <w:lvl w:ilvl="5" w:tplc="19321208" w:tentative="1">
      <w:start w:val="1"/>
      <w:numFmt w:val="lowerRoman"/>
      <w:lvlText w:val="%6."/>
      <w:lvlJc w:val="right"/>
      <w:pPr>
        <w:ind w:left="4320" w:hanging="180"/>
      </w:pPr>
    </w:lvl>
    <w:lvl w:ilvl="6" w:tplc="19321208" w:tentative="1">
      <w:start w:val="1"/>
      <w:numFmt w:val="decimal"/>
      <w:lvlText w:val="%7."/>
      <w:lvlJc w:val="left"/>
      <w:pPr>
        <w:ind w:left="5040" w:hanging="360"/>
      </w:pPr>
    </w:lvl>
    <w:lvl w:ilvl="7" w:tplc="19321208" w:tentative="1">
      <w:start w:val="1"/>
      <w:numFmt w:val="lowerLetter"/>
      <w:lvlText w:val="%8."/>
      <w:lvlJc w:val="left"/>
      <w:pPr>
        <w:ind w:left="5760" w:hanging="360"/>
      </w:pPr>
    </w:lvl>
    <w:lvl w:ilvl="8" w:tplc="1932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7">
    <w:multiLevelType w:val="hybridMultilevel"/>
    <w:lvl w:ilvl="0" w:tplc="31510177">
      <w:start w:val="1"/>
      <w:numFmt w:val="decimal"/>
      <w:lvlText w:val="%1."/>
      <w:lvlJc w:val="left"/>
      <w:pPr>
        <w:ind w:left="720" w:hanging="360"/>
      </w:pPr>
    </w:lvl>
    <w:lvl w:ilvl="1" w:tplc="31510177" w:tentative="1">
      <w:start w:val="1"/>
      <w:numFmt w:val="lowerLetter"/>
      <w:lvlText w:val="%2."/>
      <w:lvlJc w:val="left"/>
      <w:pPr>
        <w:ind w:left="1440" w:hanging="360"/>
      </w:pPr>
    </w:lvl>
    <w:lvl w:ilvl="2" w:tplc="31510177" w:tentative="1">
      <w:start w:val="1"/>
      <w:numFmt w:val="lowerRoman"/>
      <w:lvlText w:val="%3."/>
      <w:lvlJc w:val="right"/>
      <w:pPr>
        <w:ind w:left="2160" w:hanging="180"/>
      </w:pPr>
    </w:lvl>
    <w:lvl w:ilvl="3" w:tplc="31510177" w:tentative="1">
      <w:start w:val="1"/>
      <w:numFmt w:val="decimal"/>
      <w:lvlText w:val="%4."/>
      <w:lvlJc w:val="left"/>
      <w:pPr>
        <w:ind w:left="2880" w:hanging="360"/>
      </w:pPr>
    </w:lvl>
    <w:lvl w:ilvl="4" w:tplc="31510177" w:tentative="1">
      <w:start w:val="1"/>
      <w:numFmt w:val="lowerLetter"/>
      <w:lvlText w:val="%5."/>
      <w:lvlJc w:val="left"/>
      <w:pPr>
        <w:ind w:left="3600" w:hanging="360"/>
      </w:pPr>
    </w:lvl>
    <w:lvl w:ilvl="5" w:tplc="31510177" w:tentative="1">
      <w:start w:val="1"/>
      <w:numFmt w:val="lowerRoman"/>
      <w:lvlText w:val="%6."/>
      <w:lvlJc w:val="right"/>
      <w:pPr>
        <w:ind w:left="4320" w:hanging="180"/>
      </w:pPr>
    </w:lvl>
    <w:lvl w:ilvl="6" w:tplc="31510177" w:tentative="1">
      <w:start w:val="1"/>
      <w:numFmt w:val="decimal"/>
      <w:lvlText w:val="%7."/>
      <w:lvlJc w:val="left"/>
      <w:pPr>
        <w:ind w:left="5040" w:hanging="360"/>
      </w:pPr>
    </w:lvl>
    <w:lvl w:ilvl="7" w:tplc="31510177" w:tentative="1">
      <w:start w:val="1"/>
      <w:numFmt w:val="lowerLetter"/>
      <w:lvlText w:val="%8."/>
      <w:lvlJc w:val="left"/>
      <w:pPr>
        <w:ind w:left="5760" w:hanging="360"/>
      </w:pPr>
    </w:lvl>
    <w:lvl w:ilvl="8" w:tplc="3151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6">
    <w:multiLevelType w:val="hybridMultilevel"/>
    <w:lvl w:ilvl="0" w:tplc="57682607">
      <w:start w:val="1"/>
      <w:numFmt w:val="decimal"/>
      <w:lvlText w:val="%1."/>
      <w:lvlJc w:val="left"/>
      <w:pPr>
        <w:ind w:left="720" w:hanging="360"/>
      </w:pPr>
    </w:lvl>
    <w:lvl w:ilvl="1" w:tplc="57682607" w:tentative="1">
      <w:start w:val="1"/>
      <w:numFmt w:val="lowerLetter"/>
      <w:lvlText w:val="%2."/>
      <w:lvlJc w:val="left"/>
      <w:pPr>
        <w:ind w:left="1440" w:hanging="360"/>
      </w:pPr>
    </w:lvl>
    <w:lvl w:ilvl="2" w:tplc="57682607" w:tentative="1">
      <w:start w:val="1"/>
      <w:numFmt w:val="lowerRoman"/>
      <w:lvlText w:val="%3."/>
      <w:lvlJc w:val="right"/>
      <w:pPr>
        <w:ind w:left="2160" w:hanging="180"/>
      </w:pPr>
    </w:lvl>
    <w:lvl w:ilvl="3" w:tplc="57682607" w:tentative="1">
      <w:start w:val="1"/>
      <w:numFmt w:val="decimal"/>
      <w:lvlText w:val="%4."/>
      <w:lvlJc w:val="left"/>
      <w:pPr>
        <w:ind w:left="2880" w:hanging="360"/>
      </w:pPr>
    </w:lvl>
    <w:lvl w:ilvl="4" w:tplc="57682607" w:tentative="1">
      <w:start w:val="1"/>
      <w:numFmt w:val="lowerLetter"/>
      <w:lvlText w:val="%5."/>
      <w:lvlJc w:val="left"/>
      <w:pPr>
        <w:ind w:left="3600" w:hanging="360"/>
      </w:pPr>
    </w:lvl>
    <w:lvl w:ilvl="5" w:tplc="57682607" w:tentative="1">
      <w:start w:val="1"/>
      <w:numFmt w:val="lowerRoman"/>
      <w:lvlText w:val="%6."/>
      <w:lvlJc w:val="right"/>
      <w:pPr>
        <w:ind w:left="4320" w:hanging="180"/>
      </w:pPr>
    </w:lvl>
    <w:lvl w:ilvl="6" w:tplc="57682607" w:tentative="1">
      <w:start w:val="1"/>
      <w:numFmt w:val="decimal"/>
      <w:lvlText w:val="%7."/>
      <w:lvlJc w:val="left"/>
      <w:pPr>
        <w:ind w:left="5040" w:hanging="360"/>
      </w:pPr>
    </w:lvl>
    <w:lvl w:ilvl="7" w:tplc="57682607" w:tentative="1">
      <w:start w:val="1"/>
      <w:numFmt w:val="lowerLetter"/>
      <w:lvlText w:val="%8."/>
      <w:lvlJc w:val="left"/>
      <w:pPr>
        <w:ind w:left="5760" w:hanging="360"/>
      </w:pPr>
    </w:lvl>
    <w:lvl w:ilvl="8" w:tplc="5768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5">
    <w:multiLevelType w:val="hybridMultilevel"/>
    <w:lvl w:ilvl="0" w:tplc="55326441">
      <w:start w:val="1"/>
      <w:numFmt w:val="decimal"/>
      <w:lvlText w:val="%1."/>
      <w:lvlJc w:val="left"/>
      <w:pPr>
        <w:ind w:left="720" w:hanging="360"/>
      </w:pPr>
    </w:lvl>
    <w:lvl w:ilvl="1" w:tplc="55326441" w:tentative="1">
      <w:start w:val="1"/>
      <w:numFmt w:val="lowerLetter"/>
      <w:lvlText w:val="%2."/>
      <w:lvlJc w:val="left"/>
      <w:pPr>
        <w:ind w:left="1440" w:hanging="360"/>
      </w:pPr>
    </w:lvl>
    <w:lvl w:ilvl="2" w:tplc="55326441" w:tentative="1">
      <w:start w:val="1"/>
      <w:numFmt w:val="lowerRoman"/>
      <w:lvlText w:val="%3."/>
      <w:lvlJc w:val="right"/>
      <w:pPr>
        <w:ind w:left="2160" w:hanging="180"/>
      </w:pPr>
    </w:lvl>
    <w:lvl w:ilvl="3" w:tplc="55326441" w:tentative="1">
      <w:start w:val="1"/>
      <w:numFmt w:val="decimal"/>
      <w:lvlText w:val="%4."/>
      <w:lvlJc w:val="left"/>
      <w:pPr>
        <w:ind w:left="2880" w:hanging="360"/>
      </w:pPr>
    </w:lvl>
    <w:lvl w:ilvl="4" w:tplc="55326441" w:tentative="1">
      <w:start w:val="1"/>
      <w:numFmt w:val="lowerLetter"/>
      <w:lvlText w:val="%5."/>
      <w:lvlJc w:val="left"/>
      <w:pPr>
        <w:ind w:left="3600" w:hanging="360"/>
      </w:pPr>
    </w:lvl>
    <w:lvl w:ilvl="5" w:tplc="55326441" w:tentative="1">
      <w:start w:val="1"/>
      <w:numFmt w:val="lowerRoman"/>
      <w:lvlText w:val="%6."/>
      <w:lvlJc w:val="right"/>
      <w:pPr>
        <w:ind w:left="4320" w:hanging="180"/>
      </w:pPr>
    </w:lvl>
    <w:lvl w:ilvl="6" w:tplc="55326441" w:tentative="1">
      <w:start w:val="1"/>
      <w:numFmt w:val="decimal"/>
      <w:lvlText w:val="%7."/>
      <w:lvlJc w:val="left"/>
      <w:pPr>
        <w:ind w:left="5040" w:hanging="360"/>
      </w:pPr>
    </w:lvl>
    <w:lvl w:ilvl="7" w:tplc="55326441" w:tentative="1">
      <w:start w:val="1"/>
      <w:numFmt w:val="lowerLetter"/>
      <w:lvlText w:val="%8."/>
      <w:lvlJc w:val="left"/>
      <w:pPr>
        <w:ind w:left="5760" w:hanging="360"/>
      </w:pPr>
    </w:lvl>
    <w:lvl w:ilvl="8" w:tplc="5532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4">
    <w:multiLevelType w:val="hybridMultilevel"/>
    <w:lvl w:ilvl="0" w:tplc="47430644">
      <w:start w:val="1"/>
      <w:numFmt w:val="decimal"/>
      <w:lvlText w:val="%1."/>
      <w:lvlJc w:val="left"/>
      <w:pPr>
        <w:ind w:left="720" w:hanging="360"/>
      </w:pPr>
    </w:lvl>
    <w:lvl w:ilvl="1" w:tplc="47430644" w:tentative="1">
      <w:start w:val="1"/>
      <w:numFmt w:val="lowerLetter"/>
      <w:lvlText w:val="%2."/>
      <w:lvlJc w:val="left"/>
      <w:pPr>
        <w:ind w:left="1440" w:hanging="360"/>
      </w:pPr>
    </w:lvl>
    <w:lvl w:ilvl="2" w:tplc="47430644" w:tentative="1">
      <w:start w:val="1"/>
      <w:numFmt w:val="lowerRoman"/>
      <w:lvlText w:val="%3."/>
      <w:lvlJc w:val="right"/>
      <w:pPr>
        <w:ind w:left="2160" w:hanging="180"/>
      </w:pPr>
    </w:lvl>
    <w:lvl w:ilvl="3" w:tplc="47430644" w:tentative="1">
      <w:start w:val="1"/>
      <w:numFmt w:val="decimal"/>
      <w:lvlText w:val="%4."/>
      <w:lvlJc w:val="left"/>
      <w:pPr>
        <w:ind w:left="2880" w:hanging="360"/>
      </w:pPr>
    </w:lvl>
    <w:lvl w:ilvl="4" w:tplc="47430644" w:tentative="1">
      <w:start w:val="1"/>
      <w:numFmt w:val="lowerLetter"/>
      <w:lvlText w:val="%5."/>
      <w:lvlJc w:val="left"/>
      <w:pPr>
        <w:ind w:left="3600" w:hanging="360"/>
      </w:pPr>
    </w:lvl>
    <w:lvl w:ilvl="5" w:tplc="47430644" w:tentative="1">
      <w:start w:val="1"/>
      <w:numFmt w:val="lowerRoman"/>
      <w:lvlText w:val="%6."/>
      <w:lvlJc w:val="right"/>
      <w:pPr>
        <w:ind w:left="4320" w:hanging="180"/>
      </w:pPr>
    </w:lvl>
    <w:lvl w:ilvl="6" w:tplc="47430644" w:tentative="1">
      <w:start w:val="1"/>
      <w:numFmt w:val="decimal"/>
      <w:lvlText w:val="%7."/>
      <w:lvlJc w:val="left"/>
      <w:pPr>
        <w:ind w:left="5040" w:hanging="360"/>
      </w:pPr>
    </w:lvl>
    <w:lvl w:ilvl="7" w:tplc="47430644" w:tentative="1">
      <w:start w:val="1"/>
      <w:numFmt w:val="lowerLetter"/>
      <w:lvlText w:val="%8."/>
      <w:lvlJc w:val="left"/>
      <w:pPr>
        <w:ind w:left="5760" w:hanging="360"/>
      </w:pPr>
    </w:lvl>
    <w:lvl w:ilvl="8" w:tplc="4743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3">
    <w:multiLevelType w:val="hybridMultilevel"/>
    <w:lvl w:ilvl="0" w:tplc="67391203">
      <w:start w:val="1"/>
      <w:numFmt w:val="decimal"/>
      <w:lvlText w:val="%1."/>
      <w:lvlJc w:val="left"/>
      <w:pPr>
        <w:ind w:left="720" w:hanging="360"/>
      </w:pPr>
    </w:lvl>
    <w:lvl w:ilvl="1" w:tplc="67391203" w:tentative="1">
      <w:start w:val="1"/>
      <w:numFmt w:val="lowerLetter"/>
      <w:lvlText w:val="%2."/>
      <w:lvlJc w:val="left"/>
      <w:pPr>
        <w:ind w:left="1440" w:hanging="360"/>
      </w:pPr>
    </w:lvl>
    <w:lvl w:ilvl="2" w:tplc="67391203" w:tentative="1">
      <w:start w:val="1"/>
      <w:numFmt w:val="lowerRoman"/>
      <w:lvlText w:val="%3."/>
      <w:lvlJc w:val="right"/>
      <w:pPr>
        <w:ind w:left="2160" w:hanging="180"/>
      </w:pPr>
    </w:lvl>
    <w:lvl w:ilvl="3" w:tplc="67391203" w:tentative="1">
      <w:start w:val="1"/>
      <w:numFmt w:val="decimal"/>
      <w:lvlText w:val="%4."/>
      <w:lvlJc w:val="left"/>
      <w:pPr>
        <w:ind w:left="2880" w:hanging="360"/>
      </w:pPr>
    </w:lvl>
    <w:lvl w:ilvl="4" w:tplc="67391203" w:tentative="1">
      <w:start w:val="1"/>
      <w:numFmt w:val="lowerLetter"/>
      <w:lvlText w:val="%5."/>
      <w:lvlJc w:val="left"/>
      <w:pPr>
        <w:ind w:left="3600" w:hanging="360"/>
      </w:pPr>
    </w:lvl>
    <w:lvl w:ilvl="5" w:tplc="67391203" w:tentative="1">
      <w:start w:val="1"/>
      <w:numFmt w:val="lowerRoman"/>
      <w:lvlText w:val="%6."/>
      <w:lvlJc w:val="right"/>
      <w:pPr>
        <w:ind w:left="4320" w:hanging="180"/>
      </w:pPr>
    </w:lvl>
    <w:lvl w:ilvl="6" w:tplc="67391203" w:tentative="1">
      <w:start w:val="1"/>
      <w:numFmt w:val="decimal"/>
      <w:lvlText w:val="%7."/>
      <w:lvlJc w:val="left"/>
      <w:pPr>
        <w:ind w:left="5040" w:hanging="360"/>
      </w:pPr>
    </w:lvl>
    <w:lvl w:ilvl="7" w:tplc="67391203" w:tentative="1">
      <w:start w:val="1"/>
      <w:numFmt w:val="lowerLetter"/>
      <w:lvlText w:val="%8."/>
      <w:lvlJc w:val="left"/>
      <w:pPr>
        <w:ind w:left="5760" w:hanging="360"/>
      </w:pPr>
    </w:lvl>
    <w:lvl w:ilvl="8" w:tplc="67391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2">
    <w:multiLevelType w:val="hybridMultilevel"/>
    <w:lvl w:ilvl="0" w:tplc="96306716">
      <w:start w:val="1"/>
      <w:numFmt w:val="decimal"/>
      <w:lvlText w:val="%1."/>
      <w:lvlJc w:val="left"/>
      <w:pPr>
        <w:ind w:left="720" w:hanging="360"/>
      </w:pPr>
    </w:lvl>
    <w:lvl w:ilvl="1" w:tplc="96306716" w:tentative="1">
      <w:start w:val="1"/>
      <w:numFmt w:val="lowerLetter"/>
      <w:lvlText w:val="%2."/>
      <w:lvlJc w:val="left"/>
      <w:pPr>
        <w:ind w:left="1440" w:hanging="360"/>
      </w:pPr>
    </w:lvl>
    <w:lvl w:ilvl="2" w:tplc="96306716" w:tentative="1">
      <w:start w:val="1"/>
      <w:numFmt w:val="lowerRoman"/>
      <w:lvlText w:val="%3."/>
      <w:lvlJc w:val="right"/>
      <w:pPr>
        <w:ind w:left="2160" w:hanging="180"/>
      </w:pPr>
    </w:lvl>
    <w:lvl w:ilvl="3" w:tplc="96306716" w:tentative="1">
      <w:start w:val="1"/>
      <w:numFmt w:val="decimal"/>
      <w:lvlText w:val="%4."/>
      <w:lvlJc w:val="left"/>
      <w:pPr>
        <w:ind w:left="2880" w:hanging="360"/>
      </w:pPr>
    </w:lvl>
    <w:lvl w:ilvl="4" w:tplc="96306716" w:tentative="1">
      <w:start w:val="1"/>
      <w:numFmt w:val="lowerLetter"/>
      <w:lvlText w:val="%5."/>
      <w:lvlJc w:val="left"/>
      <w:pPr>
        <w:ind w:left="3600" w:hanging="360"/>
      </w:pPr>
    </w:lvl>
    <w:lvl w:ilvl="5" w:tplc="96306716" w:tentative="1">
      <w:start w:val="1"/>
      <w:numFmt w:val="lowerRoman"/>
      <w:lvlText w:val="%6."/>
      <w:lvlJc w:val="right"/>
      <w:pPr>
        <w:ind w:left="4320" w:hanging="180"/>
      </w:pPr>
    </w:lvl>
    <w:lvl w:ilvl="6" w:tplc="96306716" w:tentative="1">
      <w:start w:val="1"/>
      <w:numFmt w:val="decimal"/>
      <w:lvlText w:val="%7."/>
      <w:lvlJc w:val="left"/>
      <w:pPr>
        <w:ind w:left="5040" w:hanging="360"/>
      </w:pPr>
    </w:lvl>
    <w:lvl w:ilvl="7" w:tplc="96306716" w:tentative="1">
      <w:start w:val="1"/>
      <w:numFmt w:val="lowerLetter"/>
      <w:lvlText w:val="%8."/>
      <w:lvlJc w:val="left"/>
      <w:pPr>
        <w:ind w:left="5760" w:hanging="360"/>
      </w:pPr>
    </w:lvl>
    <w:lvl w:ilvl="8" w:tplc="96306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1">
    <w:multiLevelType w:val="hybridMultilevel"/>
    <w:lvl w:ilvl="0" w:tplc="36271720">
      <w:start w:val="1"/>
      <w:numFmt w:val="decimal"/>
      <w:lvlText w:val="%1."/>
      <w:lvlJc w:val="left"/>
      <w:pPr>
        <w:ind w:left="720" w:hanging="360"/>
      </w:pPr>
    </w:lvl>
    <w:lvl w:ilvl="1" w:tplc="36271720" w:tentative="1">
      <w:start w:val="1"/>
      <w:numFmt w:val="lowerLetter"/>
      <w:lvlText w:val="%2."/>
      <w:lvlJc w:val="left"/>
      <w:pPr>
        <w:ind w:left="1440" w:hanging="360"/>
      </w:pPr>
    </w:lvl>
    <w:lvl w:ilvl="2" w:tplc="36271720" w:tentative="1">
      <w:start w:val="1"/>
      <w:numFmt w:val="lowerRoman"/>
      <w:lvlText w:val="%3."/>
      <w:lvlJc w:val="right"/>
      <w:pPr>
        <w:ind w:left="2160" w:hanging="180"/>
      </w:pPr>
    </w:lvl>
    <w:lvl w:ilvl="3" w:tplc="36271720" w:tentative="1">
      <w:start w:val="1"/>
      <w:numFmt w:val="decimal"/>
      <w:lvlText w:val="%4."/>
      <w:lvlJc w:val="left"/>
      <w:pPr>
        <w:ind w:left="2880" w:hanging="360"/>
      </w:pPr>
    </w:lvl>
    <w:lvl w:ilvl="4" w:tplc="36271720" w:tentative="1">
      <w:start w:val="1"/>
      <w:numFmt w:val="lowerLetter"/>
      <w:lvlText w:val="%5."/>
      <w:lvlJc w:val="left"/>
      <w:pPr>
        <w:ind w:left="3600" w:hanging="360"/>
      </w:pPr>
    </w:lvl>
    <w:lvl w:ilvl="5" w:tplc="36271720" w:tentative="1">
      <w:start w:val="1"/>
      <w:numFmt w:val="lowerRoman"/>
      <w:lvlText w:val="%6."/>
      <w:lvlJc w:val="right"/>
      <w:pPr>
        <w:ind w:left="4320" w:hanging="180"/>
      </w:pPr>
    </w:lvl>
    <w:lvl w:ilvl="6" w:tplc="36271720" w:tentative="1">
      <w:start w:val="1"/>
      <w:numFmt w:val="decimal"/>
      <w:lvlText w:val="%7."/>
      <w:lvlJc w:val="left"/>
      <w:pPr>
        <w:ind w:left="5040" w:hanging="360"/>
      </w:pPr>
    </w:lvl>
    <w:lvl w:ilvl="7" w:tplc="36271720" w:tentative="1">
      <w:start w:val="1"/>
      <w:numFmt w:val="lowerLetter"/>
      <w:lvlText w:val="%8."/>
      <w:lvlJc w:val="left"/>
      <w:pPr>
        <w:ind w:left="5760" w:hanging="360"/>
      </w:pPr>
    </w:lvl>
    <w:lvl w:ilvl="8" w:tplc="3627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0">
    <w:multiLevelType w:val="hybridMultilevel"/>
    <w:lvl w:ilvl="0" w:tplc="32187262">
      <w:start w:val="1"/>
      <w:numFmt w:val="decimal"/>
      <w:lvlText w:val="%1."/>
      <w:lvlJc w:val="left"/>
      <w:pPr>
        <w:ind w:left="720" w:hanging="360"/>
      </w:pPr>
    </w:lvl>
    <w:lvl w:ilvl="1" w:tplc="32187262" w:tentative="1">
      <w:start w:val="1"/>
      <w:numFmt w:val="lowerLetter"/>
      <w:lvlText w:val="%2."/>
      <w:lvlJc w:val="left"/>
      <w:pPr>
        <w:ind w:left="1440" w:hanging="360"/>
      </w:pPr>
    </w:lvl>
    <w:lvl w:ilvl="2" w:tplc="32187262" w:tentative="1">
      <w:start w:val="1"/>
      <w:numFmt w:val="lowerRoman"/>
      <w:lvlText w:val="%3."/>
      <w:lvlJc w:val="right"/>
      <w:pPr>
        <w:ind w:left="2160" w:hanging="180"/>
      </w:pPr>
    </w:lvl>
    <w:lvl w:ilvl="3" w:tplc="32187262" w:tentative="1">
      <w:start w:val="1"/>
      <w:numFmt w:val="decimal"/>
      <w:lvlText w:val="%4."/>
      <w:lvlJc w:val="left"/>
      <w:pPr>
        <w:ind w:left="2880" w:hanging="360"/>
      </w:pPr>
    </w:lvl>
    <w:lvl w:ilvl="4" w:tplc="32187262" w:tentative="1">
      <w:start w:val="1"/>
      <w:numFmt w:val="lowerLetter"/>
      <w:lvlText w:val="%5."/>
      <w:lvlJc w:val="left"/>
      <w:pPr>
        <w:ind w:left="3600" w:hanging="360"/>
      </w:pPr>
    </w:lvl>
    <w:lvl w:ilvl="5" w:tplc="32187262" w:tentative="1">
      <w:start w:val="1"/>
      <w:numFmt w:val="lowerRoman"/>
      <w:lvlText w:val="%6."/>
      <w:lvlJc w:val="right"/>
      <w:pPr>
        <w:ind w:left="4320" w:hanging="180"/>
      </w:pPr>
    </w:lvl>
    <w:lvl w:ilvl="6" w:tplc="32187262" w:tentative="1">
      <w:start w:val="1"/>
      <w:numFmt w:val="decimal"/>
      <w:lvlText w:val="%7."/>
      <w:lvlJc w:val="left"/>
      <w:pPr>
        <w:ind w:left="5040" w:hanging="360"/>
      </w:pPr>
    </w:lvl>
    <w:lvl w:ilvl="7" w:tplc="32187262" w:tentative="1">
      <w:start w:val="1"/>
      <w:numFmt w:val="lowerLetter"/>
      <w:lvlText w:val="%8."/>
      <w:lvlJc w:val="left"/>
      <w:pPr>
        <w:ind w:left="5760" w:hanging="360"/>
      </w:pPr>
    </w:lvl>
    <w:lvl w:ilvl="8" w:tplc="3218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9">
    <w:multiLevelType w:val="hybridMultilevel"/>
    <w:lvl w:ilvl="0" w:tplc="70922526">
      <w:start w:val="1"/>
      <w:numFmt w:val="decimal"/>
      <w:lvlText w:val="%1."/>
      <w:lvlJc w:val="left"/>
      <w:pPr>
        <w:ind w:left="720" w:hanging="360"/>
      </w:pPr>
    </w:lvl>
    <w:lvl w:ilvl="1" w:tplc="70922526" w:tentative="1">
      <w:start w:val="1"/>
      <w:numFmt w:val="lowerLetter"/>
      <w:lvlText w:val="%2."/>
      <w:lvlJc w:val="left"/>
      <w:pPr>
        <w:ind w:left="1440" w:hanging="360"/>
      </w:pPr>
    </w:lvl>
    <w:lvl w:ilvl="2" w:tplc="70922526" w:tentative="1">
      <w:start w:val="1"/>
      <w:numFmt w:val="lowerRoman"/>
      <w:lvlText w:val="%3."/>
      <w:lvlJc w:val="right"/>
      <w:pPr>
        <w:ind w:left="2160" w:hanging="180"/>
      </w:pPr>
    </w:lvl>
    <w:lvl w:ilvl="3" w:tplc="70922526" w:tentative="1">
      <w:start w:val="1"/>
      <w:numFmt w:val="decimal"/>
      <w:lvlText w:val="%4."/>
      <w:lvlJc w:val="left"/>
      <w:pPr>
        <w:ind w:left="2880" w:hanging="360"/>
      </w:pPr>
    </w:lvl>
    <w:lvl w:ilvl="4" w:tplc="70922526" w:tentative="1">
      <w:start w:val="1"/>
      <w:numFmt w:val="lowerLetter"/>
      <w:lvlText w:val="%5."/>
      <w:lvlJc w:val="left"/>
      <w:pPr>
        <w:ind w:left="3600" w:hanging="360"/>
      </w:pPr>
    </w:lvl>
    <w:lvl w:ilvl="5" w:tplc="70922526" w:tentative="1">
      <w:start w:val="1"/>
      <w:numFmt w:val="lowerRoman"/>
      <w:lvlText w:val="%6."/>
      <w:lvlJc w:val="right"/>
      <w:pPr>
        <w:ind w:left="4320" w:hanging="180"/>
      </w:pPr>
    </w:lvl>
    <w:lvl w:ilvl="6" w:tplc="70922526" w:tentative="1">
      <w:start w:val="1"/>
      <w:numFmt w:val="decimal"/>
      <w:lvlText w:val="%7."/>
      <w:lvlJc w:val="left"/>
      <w:pPr>
        <w:ind w:left="5040" w:hanging="360"/>
      </w:pPr>
    </w:lvl>
    <w:lvl w:ilvl="7" w:tplc="70922526" w:tentative="1">
      <w:start w:val="1"/>
      <w:numFmt w:val="lowerLetter"/>
      <w:lvlText w:val="%8."/>
      <w:lvlJc w:val="left"/>
      <w:pPr>
        <w:ind w:left="5760" w:hanging="360"/>
      </w:pPr>
    </w:lvl>
    <w:lvl w:ilvl="8" w:tplc="7092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8">
    <w:multiLevelType w:val="hybridMultilevel"/>
    <w:lvl w:ilvl="0" w:tplc="60710736">
      <w:start w:val="1"/>
      <w:numFmt w:val="decimal"/>
      <w:lvlText w:val="%1."/>
      <w:lvlJc w:val="left"/>
      <w:pPr>
        <w:ind w:left="720" w:hanging="360"/>
      </w:pPr>
    </w:lvl>
    <w:lvl w:ilvl="1" w:tplc="60710736" w:tentative="1">
      <w:start w:val="1"/>
      <w:numFmt w:val="lowerLetter"/>
      <w:lvlText w:val="%2."/>
      <w:lvlJc w:val="left"/>
      <w:pPr>
        <w:ind w:left="1440" w:hanging="360"/>
      </w:pPr>
    </w:lvl>
    <w:lvl w:ilvl="2" w:tplc="60710736" w:tentative="1">
      <w:start w:val="1"/>
      <w:numFmt w:val="lowerRoman"/>
      <w:lvlText w:val="%3."/>
      <w:lvlJc w:val="right"/>
      <w:pPr>
        <w:ind w:left="2160" w:hanging="180"/>
      </w:pPr>
    </w:lvl>
    <w:lvl w:ilvl="3" w:tplc="60710736" w:tentative="1">
      <w:start w:val="1"/>
      <w:numFmt w:val="decimal"/>
      <w:lvlText w:val="%4."/>
      <w:lvlJc w:val="left"/>
      <w:pPr>
        <w:ind w:left="2880" w:hanging="360"/>
      </w:pPr>
    </w:lvl>
    <w:lvl w:ilvl="4" w:tplc="60710736" w:tentative="1">
      <w:start w:val="1"/>
      <w:numFmt w:val="lowerLetter"/>
      <w:lvlText w:val="%5."/>
      <w:lvlJc w:val="left"/>
      <w:pPr>
        <w:ind w:left="3600" w:hanging="360"/>
      </w:pPr>
    </w:lvl>
    <w:lvl w:ilvl="5" w:tplc="60710736" w:tentative="1">
      <w:start w:val="1"/>
      <w:numFmt w:val="lowerRoman"/>
      <w:lvlText w:val="%6."/>
      <w:lvlJc w:val="right"/>
      <w:pPr>
        <w:ind w:left="4320" w:hanging="180"/>
      </w:pPr>
    </w:lvl>
    <w:lvl w:ilvl="6" w:tplc="60710736" w:tentative="1">
      <w:start w:val="1"/>
      <w:numFmt w:val="decimal"/>
      <w:lvlText w:val="%7."/>
      <w:lvlJc w:val="left"/>
      <w:pPr>
        <w:ind w:left="5040" w:hanging="360"/>
      </w:pPr>
    </w:lvl>
    <w:lvl w:ilvl="7" w:tplc="60710736" w:tentative="1">
      <w:start w:val="1"/>
      <w:numFmt w:val="lowerLetter"/>
      <w:lvlText w:val="%8."/>
      <w:lvlJc w:val="left"/>
      <w:pPr>
        <w:ind w:left="5760" w:hanging="360"/>
      </w:pPr>
    </w:lvl>
    <w:lvl w:ilvl="8" w:tplc="6071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7">
    <w:multiLevelType w:val="hybridMultilevel"/>
    <w:lvl w:ilvl="0" w:tplc="17634752">
      <w:start w:val="1"/>
      <w:numFmt w:val="decimal"/>
      <w:lvlText w:val="%1."/>
      <w:lvlJc w:val="left"/>
      <w:pPr>
        <w:ind w:left="720" w:hanging="360"/>
      </w:pPr>
    </w:lvl>
    <w:lvl w:ilvl="1" w:tplc="17634752" w:tentative="1">
      <w:start w:val="1"/>
      <w:numFmt w:val="lowerLetter"/>
      <w:lvlText w:val="%2."/>
      <w:lvlJc w:val="left"/>
      <w:pPr>
        <w:ind w:left="1440" w:hanging="360"/>
      </w:pPr>
    </w:lvl>
    <w:lvl w:ilvl="2" w:tplc="17634752" w:tentative="1">
      <w:start w:val="1"/>
      <w:numFmt w:val="lowerRoman"/>
      <w:lvlText w:val="%3."/>
      <w:lvlJc w:val="right"/>
      <w:pPr>
        <w:ind w:left="2160" w:hanging="180"/>
      </w:pPr>
    </w:lvl>
    <w:lvl w:ilvl="3" w:tplc="17634752" w:tentative="1">
      <w:start w:val="1"/>
      <w:numFmt w:val="decimal"/>
      <w:lvlText w:val="%4."/>
      <w:lvlJc w:val="left"/>
      <w:pPr>
        <w:ind w:left="2880" w:hanging="360"/>
      </w:pPr>
    </w:lvl>
    <w:lvl w:ilvl="4" w:tplc="17634752" w:tentative="1">
      <w:start w:val="1"/>
      <w:numFmt w:val="lowerLetter"/>
      <w:lvlText w:val="%5."/>
      <w:lvlJc w:val="left"/>
      <w:pPr>
        <w:ind w:left="3600" w:hanging="360"/>
      </w:pPr>
    </w:lvl>
    <w:lvl w:ilvl="5" w:tplc="17634752" w:tentative="1">
      <w:start w:val="1"/>
      <w:numFmt w:val="lowerRoman"/>
      <w:lvlText w:val="%6."/>
      <w:lvlJc w:val="right"/>
      <w:pPr>
        <w:ind w:left="4320" w:hanging="180"/>
      </w:pPr>
    </w:lvl>
    <w:lvl w:ilvl="6" w:tplc="17634752" w:tentative="1">
      <w:start w:val="1"/>
      <w:numFmt w:val="decimal"/>
      <w:lvlText w:val="%7."/>
      <w:lvlJc w:val="left"/>
      <w:pPr>
        <w:ind w:left="5040" w:hanging="360"/>
      </w:pPr>
    </w:lvl>
    <w:lvl w:ilvl="7" w:tplc="17634752" w:tentative="1">
      <w:start w:val="1"/>
      <w:numFmt w:val="lowerLetter"/>
      <w:lvlText w:val="%8."/>
      <w:lvlJc w:val="left"/>
      <w:pPr>
        <w:ind w:left="5760" w:hanging="360"/>
      </w:pPr>
    </w:lvl>
    <w:lvl w:ilvl="8" w:tplc="1763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6">
    <w:multiLevelType w:val="hybridMultilevel"/>
    <w:lvl w:ilvl="0" w:tplc="81679121">
      <w:start w:val="1"/>
      <w:numFmt w:val="decimal"/>
      <w:lvlText w:val="%1."/>
      <w:lvlJc w:val="left"/>
      <w:pPr>
        <w:ind w:left="720" w:hanging="360"/>
      </w:pPr>
    </w:lvl>
    <w:lvl w:ilvl="1" w:tplc="81679121" w:tentative="1">
      <w:start w:val="1"/>
      <w:numFmt w:val="lowerLetter"/>
      <w:lvlText w:val="%2."/>
      <w:lvlJc w:val="left"/>
      <w:pPr>
        <w:ind w:left="1440" w:hanging="360"/>
      </w:pPr>
    </w:lvl>
    <w:lvl w:ilvl="2" w:tplc="81679121" w:tentative="1">
      <w:start w:val="1"/>
      <w:numFmt w:val="lowerRoman"/>
      <w:lvlText w:val="%3."/>
      <w:lvlJc w:val="right"/>
      <w:pPr>
        <w:ind w:left="2160" w:hanging="180"/>
      </w:pPr>
    </w:lvl>
    <w:lvl w:ilvl="3" w:tplc="81679121" w:tentative="1">
      <w:start w:val="1"/>
      <w:numFmt w:val="decimal"/>
      <w:lvlText w:val="%4."/>
      <w:lvlJc w:val="left"/>
      <w:pPr>
        <w:ind w:left="2880" w:hanging="360"/>
      </w:pPr>
    </w:lvl>
    <w:lvl w:ilvl="4" w:tplc="81679121" w:tentative="1">
      <w:start w:val="1"/>
      <w:numFmt w:val="lowerLetter"/>
      <w:lvlText w:val="%5."/>
      <w:lvlJc w:val="left"/>
      <w:pPr>
        <w:ind w:left="3600" w:hanging="360"/>
      </w:pPr>
    </w:lvl>
    <w:lvl w:ilvl="5" w:tplc="81679121" w:tentative="1">
      <w:start w:val="1"/>
      <w:numFmt w:val="lowerRoman"/>
      <w:lvlText w:val="%6."/>
      <w:lvlJc w:val="right"/>
      <w:pPr>
        <w:ind w:left="4320" w:hanging="180"/>
      </w:pPr>
    </w:lvl>
    <w:lvl w:ilvl="6" w:tplc="81679121" w:tentative="1">
      <w:start w:val="1"/>
      <w:numFmt w:val="decimal"/>
      <w:lvlText w:val="%7."/>
      <w:lvlJc w:val="left"/>
      <w:pPr>
        <w:ind w:left="5040" w:hanging="360"/>
      </w:pPr>
    </w:lvl>
    <w:lvl w:ilvl="7" w:tplc="81679121" w:tentative="1">
      <w:start w:val="1"/>
      <w:numFmt w:val="lowerLetter"/>
      <w:lvlText w:val="%8."/>
      <w:lvlJc w:val="left"/>
      <w:pPr>
        <w:ind w:left="5760" w:hanging="360"/>
      </w:pPr>
    </w:lvl>
    <w:lvl w:ilvl="8" w:tplc="81679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5">
    <w:multiLevelType w:val="hybridMultilevel"/>
    <w:lvl w:ilvl="0" w:tplc="55503442">
      <w:start w:val="1"/>
      <w:numFmt w:val="decimal"/>
      <w:lvlText w:val="%1."/>
      <w:lvlJc w:val="left"/>
      <w:pPr>
        <w:ind w:left="720" w:hanging="360"/>
      </w:pPr>
    </w:lvl>
    <w:lvl w:ilvl="1" w:tplc="55503442" w:tentative="1">
      <w:start w:val="1"/>
      <w:numFmt w:val="lowerLetter"/>
      <w:lvlText w:val="%2."/>
      <w:lvlJc w:val="left"/>
      <w:pPr>
        <w:ind w:left="1440" w:hanging="360"/>
      </w:pPr>
    </w:lvl>
    <w:lvl w:ilvl="2" w:tplc="55503442" w:tentative="1">
      <w:start w:val="1"/>
      <w:numFmt w:val="lowerRoman"/>
      <w:lvlText w:val="%3."/>
      <w:lvlJc w:val="right"/>
      <w:pPr>
        <w:ind w:left="2160" w:hanging="180"/>
      </w:pPr>
    </w:lvl>
    <w:lvl w:ilvl="3" w:tplc="55503442" w:tentative="1">
      <w:start w:val="1"/>
      <w:numFmt w:val="decimal"/>
      <w:lvlText w:val="%4."/>
      <w:lvlJc w:val="left"/>
      <w:pPr>
        <w:ind w:left="2880" w:hanging="360"/>
      </w:pPr>
    </w:lvl>
    <w:lvl w:ilvl="4" w:tplc="55503442" w:tentative="1">
      <w:start w:val="1"/>
      <w:numFmt w:val="lowerLetter"/>
      <w:lvlText w:val="%5."/>
      <w:lvlJc w:val="left"/>
      <w:pPr>
        <w:ind w:left="3600" w:hanging="360"/>
      </w:pPr>
    </w:lvl>
    <w:lvl w:ilvl="5" w:tplc="55503442" w:tentative="1">
      <w:start w:val="1"/>
      <w:numFmt w:val="lowerRoman"/>
      <w:lvlText w:val="%6."/>
      <w:lvlJc w:val="right"/>
      <w:pPr>
        <w:ind w:left="4320" w:hanging="180"/>
      </w:pPr>
    </w:lvl>
    <w:lvl w:ilvl="6" w:tplc="55503442" w:tentative="1">
      <w:start w:val="1"/>
      <w:numFmt w:val="decimal"/>
      <w:lvlText w:val="%7."/>
      <w:lvlJc w:val="left"/>
      <w:pPr>
        <w:ind w:left="5040" w:hanging="360"/>
      </w:pPr>
    </w:lvl>
    <w:lvl w:ilvl="7" w:tplc="55503442" w:tentative="1">
      <w:start w:val="1"/>
      <w:numFmt w:val="lowerLetter"/>
      <w:lvlText w:val="%8."/>
      <w:lvlJc w:val="left"/>
      <w:pPr>
        <w:ind w:left="5760" w:hanging="360"/>
      </w:pPr>
    </w:lvl>
    <w:lvl w:ilvl="8" w:tplc="5550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4">
    <w:multiLevelType w:val="hybridMultilevel"/>
    <w:lvl w:ilvl="0" w:tplc="86041013">
      <w:start w:val="1"/>
      <w:numFmt w:val="decimal"/>
      <w:lvlText w:val="%1."/>
      <w:lvlJc w:val="left"/>
      <w:pPr>
        <w:ind w:left="720" w:hanging="360"/>
      </w:pPr>
    </w:lvl>
    <w:lvl w:ilvl="1" w:tplc="86041013" w:tentative="1">
      <w:start w:val="1"/>
      <w:numFmt w:val="lowerLetter"/>
      <w:lvlText w:val="%2."/>
      <w:lvlJc w:val="left"/>
      <w:pPr>
        <w:ind w:left="1440" w:hanging="360"/>
      </w:pPr>
    </w:lvl>
    <w:lvl w:ilvl="2" w:tplc="86041013" w:tentative="1">
      <w:start w:val="1"/>
      <w:numFmt w:val="lowerRoman"/>
      <w:lvlText w:val="%3."/>
      <w:lvlJc w:val="right"/>
      <w:pPr>
        <w:ind w:left="2160" w:hanging="180"/>
      </w:pPr>
    </w:lvl>
    <w:lvl w:ilvl="3" w:tplc="86041013" w:tentative="1">
      <w:start w:val="1"/>
      <w:numFmt w:val="decimal"/>
      <w:lvlText w:val="%4."/>
      <w:lvlJc w:val="left"/>
      <w:pPr>
        <w:ind w:left="2880" w:hanging="360"/>
      </w:pPr>
    </w:lvl>
    <w:lvl w:ilvl="4" w:tplc="86041013" w:tentative="1">
      <w:start w:val="1"/>
      <w:numFmt w:val="lowerLetter"/>
      <w:lvlText w:val="%5."/>
      <w:lvlJc w:val="left"/>
      <w:pPr>
        <w:ind w:left="3600" w:hanging="360"/>
      </w:pPr>
    </w:lvl>
    <w:lvl w:ilvl="5" w:tplc="86041013" w:tentative="1">
      <w:start w:val="1"/>
      <w:numFmt w:val="lowerRoman"/>
      <w:lvlText w:val="%6."/>
      <w:lvlJc w:val="right"/>
      <w:pPr>
        <w:ind w:left="4320" w:hanging="180"/>
      </w:pPr>
    </w:lvl>
    <w:lvl w:ilvl="6" w:tplc="86041013" w:tentative="1">
      <w:start w:val="1"/>
      <w:numFmt w:val="decimal"/>
      <w:lvlText w:val="%7."/>
      <w:lvlJc w:val="left"/>
      <w:pPr>
        <w:ind w:left="5040" w:hanging="360"/>
      </w:pPr>
    </w:lvl>
    <w:lvl w:ilvl="7" w:tplc="86041013" w:tentative="1">
      <w:start w:val="1"/>
      <w:numFmt w:val="lowerLetter"/>
      <w:lvlText w:val="%8."/>
      <w:lvlJc w:val="left"/>
      <w:pPr>
        <w:ind w:left="5760" w:hanging="360"/>
      </w:pPr>
    </w:lvl>
    <w:lvl w:ilvl="8" w:tplc="86041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3">
    <w:multiLevelType w:val="hybridMultilevel"/>
    <w:lvl w:ilvl="0" w:tplc="42669026">
      <w:start w:val="1"/>
      <w:numFmt w:val="decimal"/>
      <w:lvlText w:val="%1."/>
      <w:lvlJc w:val="left"/>
      <w:pPr>
        <w:ind w:left="720" w:hanging="360"/>
      </w:pPr>
    </w:lvl>
    <w:lvl w:ilvl="1" w:tplc="42669026" w:tentative="1">
      <w:start w:val="1"/>
      <w:numFmt w:val="lowerLetter"/>
      <w:lvlText w:val="%2."/>
      <w:lvlJc w:val="left"/>
      <w:pPr>
        <w:ind w:left="1440" w:hanging="360"/>
      </w:pPr>
    </w:lvl>
    <w:lvl w:ilvl="2" w:tplc="42669026" w:tentative="1">
      <w:start w:val="1"/>
      <w:numFmt w:val="lowerRoman"/>
      <w:lvlText w:val="%3."/>
      <w:lvlJc w:val="right"/>
      <w:pPr>
        <w:ind w:left="2160" w:hanging="180"/>
      </w:pPr>
    </w:lvl>
    <w:lvl w:ilvl="3" w:tplc="42669026" w:tentative="1">
      <w:start w:val="1"/>
      <w:numFmt w:val="decimal"/>
      <w:lvlText w:val="%4."/>
      <w:lvlJc w:val="left"/>
      <w:pPr>
        <w:ind w:left="2880" w:hanging="360"/>
      </w:pPr>
    </w:lvl>
    <w:lvl w:ilvl="4" w:tplc="42669026" w:tentative="1">
      <w:start w:val="1"/>
      <w:numFmt w:val="lowerLetter"/>
      <w:lvlText w:val="%5."/>
      <w:lvlJc w:val="left"/>
      <w:pPr>
        <w:ind w:left="3600" w:hanging="360"/>
      </w:pPr>
    </w:lvl>
    <w:lvl w:ilvl="5" w:tplc="42669026" w:tentative="1">
      <w:start w:val="1"/>
      <w:numFmt w:val="lowerRoman"/>
      <w:lvlText w:val="%6."/>
      <w:lvlJc w:val="right"/>
      <w:pPr>
        <w:ind w:left="4320" w:hanging="180"/>
      </w:pPr>
    </w:lvl>
    <w:lvl w:ilvl="6" w:tplc="42669026" w:tentative="1">
      <w:start w:val="1"/>
      <w:numFmt w:val="decimal"/>
      <w:lvlText w:val="%7."/>
      <w:lvlJc w:val="left"/>
      <w:pPr>
        <w:ind w:left="5040" w:hanging="360"/>
      </w:pPr>
    </w:lvl>
    <w:lvl w:ilvl="7" w:tplc="42669026" w:tentative="1">
      <w:start w:val="1"/>
      <w:numFmt w:val="lowerLetter"/>
      <w:lvlText w:val="%8."/>
      <w:lvlJc w:val="left"/>
      <w:pPr>
        <w:ind w:left="5760" w:hanging="360"/>
      </w:pPr>
    </w:lvl>
    <w:lvl w:ilvl="8" w:tplc="4266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2">
    <w:multiLevelType w:val="hybridMultilevel"/>
    <w:lvl w:ilvl="0" w:tplc="70484976">
      <w:start w:val="1"/>
      <w:numFmt w:val="decimal"/>
      <w:lvlText w:val="%1."/>
      <w:lvlJc w:val="left"/>
      <w:pPr>
        <w:ind w:left="720" w:hanging="360"/>
      </w:pPr>
    </w:lvl>
    <w:lvl w:ilvl="1" w:tplc="70484976" w:tentative="1">
      <w:start w:val="1"/>
      <w:numFmt w:val="lowerLetter"/>
      <w:lvlText w:val="%2."/>
      <w:lvlJc w:val="left"/>
      <w:pPr>
        <w:ind w:left="1440" w:hanging="360"/>
      </w:pPr>
    </w:lvl>
    <w:lvl w:ilvl="2" w:tplc="70484976" w:tentative="1">
      <w:start w:val="1"/>
      <w:numFmt w:val="lowerRoman"/>
      <w:lvlText w:val="%3."/>
      <w:lvlJc w:val="right"/>
      <w:pPr>
        <w:ind w:left="2160" w:hanging="180"/>
      </w:pPr>
    </w:lvl>
    <w:lvl w:ilvl="3" w:tplc="70484976" w:tentative="1">
      <w:start w:val="1"/>
      <w:numFmt w:val="decimal"/>
      <w:lvlText w:val="%4."/>
      <w:lvlJc w:val="left"/>
      <w:pPr>
        <w:ind w:left="2880" w:hanging="360"/>
      </w:pPr>
    </w:lvl>
    <w:lvl w:ilvl="4" w:tplc="70484976" w:tentative="1">
      <w:start w:val="1"/>
      <w:numFmt w:val="lowerLetter"/>
      <w:lvlText w:val="%5."/>
      <w:lvlJc w:val="left"/>
      <w:pPr>
        <w:ind w:left="3600" w:hanging="360"/>
      </w:pPr>
    </w:lvl>
    <w:lvl w:ilvl="5" w:tplc="70484976" w:tentative="1">
      <w:start w:val="1"/>
      <w:numFmt w:val="lowerRoman"/>
      <w:lvlText w:val="%6."/>
      <w:lvlJc w:val="right"/>
      <w:pPr>
        <w:ind w:left="4320" w:hanging="180"/>
      </w:pPr>
    </w:lvl>
    <w:lvl w:ilvl="6" w:tplc="70484976" w:tentative="1">
      <w:start w:val="1"/>
      <w:numFmt w:val="decimal"/>
      <w:lvlText w:val="%7."/>
      <w:lvlJc w:val="left"/>
      <w:pPr>
        <w:ind w:left="5040" w:hanging="360"/>
      </w:pPr>
    </w:lvl>
    <w:lvl w:ilvl="7" w:tplc="70484976" w:tentative="1">
      <w:start w:val="1"/>
      <w:numFmt w:val="lowerLetter"/>
      <w:lvlText w:val="%8."/>
      <w:lvlJc w:val="left"/>
      <w:pPr>
        <w:ind w:left="5760" w:hanging="360"/>
      </w:pPr>
    </w:lvl>
    <w:lvl w:ilvl="8" w:tplc="70484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1">
    <w:multiLevelType w:val="hybridMultilevel"/>
    <w:lvl w:ilvl="0" w:tplc="11710923">
      <w:start w:val="1"/>
      <w:numFmt w:val="decimal"/>
      <w:lvlText w:val="%1."/>
      <w:lvlJc w:val="left"/>
      <w:pPr>
        <w:ind w:left="720" w:hanging="360"/>
      </w:pPr>
    </w:lvl>
    <w:lvl w:ilvl="1" w:tplc="11710923" w:tentative="1">
      <w:start w:val="1"/>
      <w:numFmt w:val="lowerLetter"/>
      <w:lvlText w:val="%2."/>
      <w:lvlJc w:val="left"/>
      <w:pPr>
        <w:ind w:left="1440" w:hanging="360"/>
      </w:pPr>
    </w:lvl>
    <w:lvl w:ilvl="2" w:tplc="11710923" w:tentative="1">
      <w:start w:val="1"/>
      <w:numFmt w:val="lowerRoman"/>
      <w:lvlText w:val="%3."/>
      <w:lvlJc w:val="right"/>
      <w:pPr>
        <w:ind w:left="2160" w:hanging="180"/>
      </w:pPr>
    </w:lvl>
    <w:lvl w:ilvl="3" w:tplc="11710923" w:tentative="1">
      <w:start w:val="1"/>
      <w:numFmt w:val="decimal"/>
      <w:lvlText w:val="%4."/>
      <w:lvlJc w:val="left"/>
      <w:pPr>
        <w:ind w:left="2880" w:hanging="360"/>
      </w:pPr>
    </w:lvl>
    <w:lvl w:ilvl="4" w:tplc="11710923" w:tentative="1">
      <w:start w:val="1"/>
      <w:numFmt w:val="lowerLetter"/>
      <w:lvlText w:val="%5."/>
      <w:lvlJc w:val="left"/>
      <w:pPr>
        <w:ind w:left="3600" w:hanging="360"/>
      </w:pPr>
    </w:lvl>
    <w:lvl w:ilvl="5" w:tplc="11710923" w:tentative="1">
      <w:start w:val="1"/>
      <w:numFmt w:val="lowerRoman"/>
      <w:lvlText w:val="%6."/>
      <w:lvlJc w:val="right"/>
      <w:pPr>
        <w:ind w:left="4320" w:hanging="180"/>
      </w:pPr>
    </w:lvl>
    <w:lvl w:ilvl="6" w:tplc="11710923" w:tentative="1">
      <w:start w:val="1"/>
      <w:numFmt w:val="decimal"/>
      <w:lvlText w:val="%7."/>
      <w:lvlJc w:val="left"/>
      <w:pPr>
        <w:ind w:left="5040" w:hanging="360"/>
      </w:pPr>
    </w:lvl>
    <w:lvl w:ilvl="7" w:tplc="11710923" w:tentative="1">
      <w:start w:val="1"/>
      <w:numFmt w:val="lowerLetter"/>
      <w:lvlText w:val="%8."/>
      <w:lvlJc w:val="left"/>
      <w:pPr>
        <w:ind w:left="5760" w:hanging="360"/>
      </w:pPr>
    </w:lvl>
    <w:lvl w:ilvl="8" w:tplc="11710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0">
    <w:multiLevelType w:val="hybridMultilevel"/>
    <w:lvl w:ilvl="0" w:tplc="13216885">
      <w:start w:val="1"/>
      <w:numFmt w:val="decimal"/>
      <w:lvlText w:val="%1."/>
      <w:lvlJc w:val="left"/>
      <w:pPr>
        <w:ind w:left="720" w:hanging="360"/>
      </w:pPr>
    </w:lvl>
    <w:lvl w:ilvl="1" w:tplc="13216885" w:tentative="1">
      <w:start w:val="1"/>
      <w:numFmt w:val="lowerLetter"/>
      <w:lvlText w:val="%2."/>
      <w:lvlJc w:val="left"/>
      <w:pPr>
        <w:ind w:left="1440" w:hanging="360"/>
      </w:pPr>
    </w:lvl>
    <w:lvl w:ilvl="2" w:tplc="13216885" w:tentative="1">
      <w:start w:val="1"/>
      <w:numFmt w:val="lowerRoman"/>
      <w:lvlText w:val="%3."/>
      <w:lvlJc w:val="right"/>
      <w:pPr>
        <w:ind w:left="2160" w:hanging="180"/>
      </w:pPr>
    </w:lvl>
    <w:lvl w:ilvl="3" w:tplc="13216885" w:tentative="1">
      <w:start w:val="1"/>
      <w:numFmt w:val="decimal"/>
      <w:lvlText w:val="%4."/>
      <w:lvlJc w:val="left"/>
      <w:pPr>
        <w:ind w:left="2880" w:hanging="360"/>
      </w:pPr>
    </w:lvl>
    <w:lvl w:ilvl="4" w:tplc="13216885" w:tentative="1">
      <w:start w:val="1"/>
      <w:numFmt w:val="lowerLetter"/>
      <w:lvlText w:val="%5."/>
      <w:lvlJc w:val="left"/>
      <w:pPr>
        <w:ind w:left="3600" w:hanging="360"/>
      </w:pPr>
    </w:lvl>
    <w:lvl w:ilvl="5" w:tplc="13216885" w:tentative="1">
      <w:start w:val="1"/>
      <w:numFmt w:val="lowerRoman"/>
      <w:lvlText w:val="%6."/>
      <w:lvlJc w:val="right"/>
      <w:pPr>
        <w:ind w:left="4320" w:hanging="180"/>
      </w:pPr>
    </w:lvl>
    <w:lvl w:ilvl="6" w:tplc="13216885" w:tentative="1">
      <w:start w:val="1"/>
      <w:numFmt w:val="decimal"/>
      <w:lvlText w:val="%7."/>
      <w:lvlJc w:val="left"/>
      <w:pPr>
        <w:ind w:left="5040" w:hanging="360"/>
      </w:pPr>
    </w:lvl>
    <w:lvl w:ilvl="7" w:tplc="13216885" w:tentative="1">
      <w:start w:val="1"/>
      <w:numFmt w:val="lowerLetter"/>
      <w:lvlText w:val="%8."/>
      <w:lvlJc w:val="left"/>
      <w:pPr>
        <w:ind w:left="5760" w:hanging="360"/>
      </w:pPr>
    </w:lvl>
    <w:lvl w:ilvl="8" w:tplc="1321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9">
    <w:multiLevelType w:val="hybridMultilevel"/>
    <w:lvl w:ilvl="0" w:tplc="80998278">
      <w:start w:val="1"/>
      <w:numFmt w:val="decimal"/>
      <w:lvlText w:val="%1."/>
      <w:lvlJc w:val="left"/>
      <w:pPr>
        <w:ind w:left="720" w:hanging="360"/>
      </w:pPr>
    </w:lvl>
    <w:lvl w:ilvl="1" w:tplc="80998278" w:tentative="1">
      <w:start w:val="1"/>
      <w:numFmt w:val="lowerLetter"/>
      <w:lvlText w:val="%2."/>
      <w:lvlJc w:val="left"/>
      <w:pPr>
        <w:ind w:left="1440" w:hanging="360"/>
      </w:pPr>
    </w:lvl>
    <w:lvl w:ilvl="2" w:tplc="80998278" w:tentative="1">
      <w:start w:val="1"/>
      <w:numFmt w:val="lowerRoman"/>
      <w:lvlText w:val="%3."/>
      <w:lvlJc w:val="right"/>
      <w:pPr>
        <w:ind w:left="2160" w:hanging="180"/>
      </w:pPr>
    </w:lvl>
    <w:lvl w:ilvl="3" w:tplc="80998278" w:tentative="1">
      <w:start w:val="1"/>
      <w:numFmt w:val="decimal"/>
      <w:lvlText w:val="%4."/>
      <w:lvlJc w:val="left"/>
      <w:pPr>
        <w:ind w:left="2880" w:hanging="360"/>
      </w:pPr>
    </w:lvl>
    <w:lvl w:ilvl="4" w:tplc="80998278" w:tentative="1">
      <w:start w:val="1"/>
      <w:numFmt w:val="lowerLetter"/>
      <w:lvlText w:val="%5."/>
      <w:lvlJc w:val="left"/>
      <w:pPr>
        <w:ind w:left="3600" w:hanging="360"/>
      </w:pPr>
    </w:lvl>
    <w:lvl w:ilvl="5" w:tplc="80998278" w:tentative="1">
      <w:start w:val="1"/>
      <w:numFmt w:val="lowerRoman"/>
      <w:lvlText w:val="%6."/>
      <w:lvlJc w:val="right"/>
      <w:pPr>
        <w:ind w:left="4320" w:hanging="180"/>
      </w:pPr>
    </w:lvl>
    <w:lvl w:ilvl="6" w:tplc="80998278" w:tentative="1">
      <w:start w:val="1"/>
      <w:numFmt w:val="decimal"/>
      <w:lvlText w:val="%7."/>
      <w:lvlJc w:val="left"/>
      <w:pPr>
        <w:ind w:left="5040" w:hanging="360"/>
      </w:pPr>
    </w:lvl>
    <w:lvl w:ilvl="7" w:tplc="80998278" w:tentative="1">
      <w:start w:val="1"/>
      <w:numFmt w:val="lowerLetter"/>
      <w:lvlText w:val="%8."/>
      <w:lvlJc w:val="left"/>
      <w:pPr>
        <w:ind w:left="5760" w:hanging="360"/>
      </w:pPr>
    </w:lvl>
    <w:lvl w:ilvl="8" w:tplc="8099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8">
    <w:multiLevelType w:val="hybridMultilevel"/>
    <w:lvl w:ilvl="0" w:tplc="93772286">
      <w:start w:val="1"/>
      <w:numFmt w:val="decimal"/>
      <w:lvlText w:val="%1."/>
      <w:lvlJc w:val="left"/>
      <w:pPr>
        <w:ind w:left="720" w:hanging="360"/>
      </w:pPr>
    </w:lvl>
    <w:lvl w:ilvl="1" w:tplc="93772286" w:tentative="1">
      <w:start w:val="1"/>
      <w:numFmt w:val="lowerLetter"/>
      <w:lvlText w:val="%2."/>
      <w:lvlJc w:val="left"/>
      <w:pPr>
        <w:ind w:left="1440" w:hanging="360"/>
      </w:pPr>
    </w:lvl>
    <w:lvl w:ilvl="2" w:tplc="93772286" w:tentative="1">
      <w:start w:val="1"/>
      <w:numFmt w:val="lowerRoman"/>
      <w:lvlText w:val="%3."/>
      <w:lvlJc w:val="right"/>
      <w:pPr>
        <w:ind w:left="2160" w:hanging="180"/>
      </w:pPr>
    </w:lvl>
    <w:lvl w:ilvl="3" w:tplc="93772286" w:tentative="1">
      <w:start w:val="1"/>
      <w:numFmt w:val="decimal"/>
      <w:lvlText w:val="%4."/>
      <w:lvlJc w:val="left"/>
      <w:pPr>
        <w:ind w:left="2880" w:hanging="360"/>
      </w:pPr>
    </w:lvl>
    <w:lvl w:ilvl="4" w:tplc="93772286" w:tentative="1">
      <w:start w:val="1"/>
      <w:numFmt w:val="lowerLetter"/>
      <w:lvlText w:val="%5."/>
      <w:lvlJc w:val="left"/>
      <w:pPr>
        <w:ind w:left="3600" w:hanging="360"/>
      </w:pPr>
    </w:lvl>
    <w:lvl w:ilvl="5" w:tplc="93772286" w:tentative="1">
      <w:start w:val="1"/>
      <w:numFmt w:val="lowerRoman"/>
      <w:lvlText w:val="%6."/>
      <w:lvlJc w:val="right"/>
      <w:pPr>
        <w:ind w:left="4320" w:hanging="180"/>
      </w:pPr>
    </w:lvl>
    <w:lvl w:ilvl="6" w:tplc="93772286" w:tentative="1">
      <w:start w:val="1"/>
      <w:numFmt w:val="decimal"/>
      <w:lvlText w:val="%7."/>
      <w:lvlJc w:val="left"/>
      <w:pPr>
        <w:ind w:left="5040" w:hanging="360"/>
      </w:pPr>
    </w:lvl>
    <w:lvl w:ilvl="7" w:tplc="93772286" w:tentative="1">
      <w:start w:val="1"/>
      <w:numFmt w:val="lowerLetter"/>
      <w:lvlText w:val="%8."/>
      <w:lvlJc w:val="left"/>
      <w:pPr>
        <w:ind w:left="5760" w:hanging="360"/>
      </w:pPr>
    </w:lvl>
    <w:lvl w:ilvl="8" w:tplc="93772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7">
    <w:multiLevelType w:val="hybridMultilevel"/>
    <w:lvl w:ilvl="0" w:tplc="22099895">
      <w:start w:val="1"/>
      <w:numFmt w:val="decimal"/>
      <w:lvlText w:val="%1."/>
      <w:lvlJc w:val="left"/>
      <w:pPr>
        <w:ind w:left="720" w:hanging="360"/>
      </w:pPr>
    </w:lvl>
    <w:lvl w:ilvl="1" w:tplc="22099895" w:tentative="1">
      <w:start w:val="1"/>
      <w:numFmt w:val="lowerLetter"/>
      <w:lvlText w:val="%2."/>
      <w:lvlJc w:val="left"/>
      <w:pPr>
        <w:ind w:left="1440" w:hanging="360"/>
      </w:pPr>
    </w:lvl>
    <w:lvl w:ilvl="2" w:tplc="22099895" w:tentative="1">
      <w:start w:val="1"/>
      <w:numFmt w:val="lowerRoman"/>
      <w:lvlText w:val="%3."/>
      <w:lvlJc w:val="right"/>
      <w:pPr>
        <w:ind w:left="2160" w:hanging="180"/>
      </w:pPr>
    </w:lvl>
    <w:lvl w:ilvl="3" w:tplc="22099895" w:tentative="1">
      <w:start w:val="1"/>
      <w:numFmt w:val="decimal"/>
      <w:lvlText w:val="%4."/>
      <w:lvlJc w:val="left"/>
      <w:pPr>
        <w:ind w:left="2880" w:hanging="360"/>
      </w:pPr>
    </w:lvl>
    <w:lvl w:ilvl="4" w:tplc="22099895" w:tentative="1">
      <w:start w:val="1"/>
      <w:numFmt w:val="lowerLetter"/>
      <w:lvlText w:val="%5."/>
      <w:lvlJc w:val="left"/>
      <w:pPr>
        <w:ind w:left="3600" w:hanging="360"/>
      </w:pPr>
    </w:lvl>
    <w:lvl w:ilvl="5" w:tplc="22099895" w:tentative="1">
      <w:start w:val="1"/>
      <w:numFmt w:val="lowerRoman"/>
      <w:lvlText w:val="%6."/>
      <w:lvlJc w:val="right"/>
      <w:pPr>
        <w:ind w:left="4320" w:hanging="180"/>
      </w:pPr>
    </w:lvl>
    <w:lvl w:ilvl="6" w:tplc="22099895" w:tentative="1">
      <w:start w:val="1"/>
      <w:numFmt w:val="decimal"/>
      <w:lvlText w:val="%7."/>
      <w:lvlJc w:val="left"/>
      <w:pPr>
        <w:ind w:left="5040" w:hanging="360"/>
      </w:pPr>
    </w:lvl>
    <w:lvl w:ilvl="7" w:tplc="22099895" w:tentative="1">
      <w:start w:val="1"/>
      <w:numFmt w:val="lowerLetter"/>
      <w:lvlText w:val="%8."/>
      <w:lvlJc w:val="left"/>
      <w:pPr>
        <w:ind w:left="5760" w:hanging="360"/>
      </w:pPr>
    </w:lvl>
    <w:lvl w:ilvl="8" w:tplc="2209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6">
    <w:multiLevelType w:val="hybridMultilevel"/>
    <w:lvl w:ilvl="0" w:tplc="41771588">
      <w:start w:val="1"/>
      <w:numFmt w:val="decimal"/>
      <w:lvlText w:val="%1."/>
      <w:lvlJc w:val="left"/>
      <w:pPr>
        <w:ind w:left="720" w:hanging="360"/>
      </w:pPr>
    </w:lvl>
    <w:lvl w:ilvl="1" w:tplc="41771588" w:tentative="1">
      <w:start w:val="1"/>
      <w:numFmt w:val="lowerLetter"/>
      <w:lvlText w:val="%2."/>
      <w:lvlJc w:val="left"/>
      <w:pPr>
        <w:ind w:left="1440" w:hanging="360"/>
      </w:pPr>
    </w:lvl>
    <w:lvl w:ilvl="2" w:tplc="41771588" w:tentative="1">
      <w:start w:val="1"/>
      <w:numFmt w:val="lowerRoman"/>
      <w:lvlText w:val="%3."/>
      <w:lvlJc w:val="right"/>
      <w:pPr>
        <w:ind w:left="2160" w:hanging="180"/>
      </w:pPr>
    </w:lvl>
    <w:lvl w:ilvl="3" w:tplc="41771588" w:tentative="1">
      <w:start w:val="1"/>
      <w:numFmt w:val="decimal"/>
      <w:lvlText w:val="%4."/>
      <w:lvlJc w:val="left"/>
      <w:pPr>
        <w:ind w:left="2880" w:hanging="360"/>
      </w:pPr>
    </w:lvl>
    <w:lvl w:ilvl="4" w:tplc="41771588" w:tentative="1">
      <w:start w:val="1"/>
      <w:numFmt w:val="lowerLetter"/>
      <w:lvlText w:val="%5."/>
      <w:lvlJc w:val="left"/>
      <w:pPr>
        <w:ind w:left="3600" w:hanging="360"/>
      </w:pPr>
    </w:lvl>
    <w:lvl w:ilvl="5" w:tplc="41771588" w:tentative="1">
      <w:start w:val="1"/>
      <w:numFmt w:val="lowerRoman"/>
      <w:lvlText w:val="%6."/>
      <w:lvlJc w:val="right"/>
      <w:pPr>
        <w:ind w:left="4320" w:hanging="180"/>
      </w:pPr>
    </w:lvl>
    <w:lvl w:ilvl="6" w:tplc="41771588" w:tentative="1">
      <w:start w:val="1"/>
      <w:numFmt w:val="decimal"/>
      <w:lvlText w:val="%7."/>
      <w:lvlJc w:val="left"/>
      <w:pPr>
        <w:ind w:left="5040" w:hanging="360"/>
      </w:pPr>
    </w:lvl>
    <w:lvl w:ilvl="7" w:tplc="41771588" w:tentative="1">
      <w:start w:val="1"/>
      <w:numFmt w:val="lowerLetter"/>
      <w:lvlText w:val="%8."/>
      <w:lvlJc w:val="left"/>
      <w:pPr>
        <w:ind w:left="5760" w:hanging="360"/>
      </w:pPr>
    </w:lvl>
    <w:lvl w:ilvl="8" w:tplc="4177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5">
    <w:multiLevelType w:val="hybridMultilevel"/>
    <w:lvl w:ilvl="0" w:tplc="37231743">
      <w:start w:val="1"/>
      <w:numFmt w:val="decimal"/>
      <w:lvlText w:val="%1."/>
      <w:lvlJc w:val="left"/>
      <w:pPr>
        <w:ind w:left="720" w:hanging="360"/>
      </w:pPr>
    </w:lvl>
    <w:lvl w:ilvl="1" w:tplc="37231743" w:tentative="1">
      <w:start w:val="1"/>
      <w:numFmt w:val="lowerLetter"/>
      <w:lvlText w:val="%2."/>
      <w:lvlJc w:val="left"/>
      <w:pPr>
        <w:ind w:left="1440" w:hanging="360"/>
      </w:pPr>
    </w:lvl>
    <w:lvl w:ilvl="2" w:tplc="37231743" w:tentative="1">
      <w:start w:val="1"/>
      <w:numFmt w:val="lowerRoman"/>
      <w:lvlText w:val="%3."/>
      <w:lvlJc w:val="right"/>
      <w:pPr>
        <w:ind w:left="2160" w:hanging="180"/>
      </w:pPr>
    </w:lvl>
    <w:lvl w:ilvl="3" w:tplc="37231743" w:tentative="1">
      <w:start w:val="1"/>
      <w:numFmt w:val="decimal"/>
      <w:lvlText w:val="%4."/>
      <w:lvlJc w:val="left"/>
      <w:pPr>
        <w:ind w:left="2880" w:hanging="360"/>
      </w:pPr>
    </w:lvl>
    <w:lvl w:ilvl="4" w:tplc="37231743" w:tentative="1">
      <w:start w:val="1"/>
      <w:numFmt w:val="lowerLetter"/>
      <w:lvlText w:val="%5."/>
      <w:lvlJc w:val="left"/>
      <w:pPr>
        <w:ind w:left="3600" w:hanging="360"/>
      </w:pPr>
    </w:lvl>
    <w:lvl w:ilvl="5" w:tplc="37231743" w:tentative="1">
      <w:start w:val="1"/>
      <w:numFmt w:val="lowerRoman"/>
      <w:lvlText w:val="%6."/>
      <w:lvlJc w:val="right"/>
      <w:pPr>
        <w:ind w:left="4320" w:hanging="180"/>
      </w:pPr>
    </w:lvl>
    <w:lvl w:ilvl="6" w:tplc="37231743" w:tentative="1">
      <w:start w:val="1"/>
      <w:numFmt w:val="decimal"/>
      <w:lvlText w:val="%7."/>
      <w:lvlJc w:val="left"/>
      <w:pPr>
        <w:ind w:left="5040" w:hanging="360"/>
      </w:pPr>
    </w:lvl>
    <w:lvl w:ilvl="7" w:tplc="37231743" w:tentative="1">
      <w:start w:val="1"/>
      <w:numFmt w:val="lowerLetter"/>
      <w:lvlText w:val="%8."/>
      <w:lvlJc w:val="left"/>
      <w:pPr>
        <w:ind w:left="5760" w:hanging="360"/>
      </w:pPr>
    </w:lvl>
    <w:lvl w:ilvl="8" w:tplc="37231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4">
    <w:multiLevelType w:val="hybridMultilevel"/>
    <w:lvl w:ilvl="0" w:tplc="81210943">
      <w:start w:val="1"/>
      <w:numFmt w:val="decimal"/>
      <w:lvlText w:val="%1."/>
      <w:lvlJc w:val="left"/>
      <w:pPr>
        <w:ind w:left="720" w:hanging="360"/>
      </w:pPr>
    </w:lvl>
    <w:lvl w:ilvl="1" w:tplc="81210943" w:tentative="1">
      <w:start w:val="1"/>
      <w:numFmt w:val="lowerLetter"/>
      <w:lvlText w:val="%2."/>
      <w:lvlJc w:val="left"/>
      <w:pPr>
        <w:ind w:left="1440" w:hanging="360"/>
      </w:pPr>
    </w:lvl>
    <w:lvl w:ilvl="2" w:tplc="81210943" w:tentative="1">
      <w:start w:val="1"/>
      <w:numFmt w:val="lowerRoman"/>
      <w:lvlText w:val="%3."/>
      <w:lvlJc w:val="right"/>
      <w:pPr>
        <w:ind w:left="2160" w:hanging="180"/>
      </w:pPr>
    </w:lvl>
    <w:lvl w:ilvl="3" w:tplc="81210943" w:tentative="1">
      <w:start w:val="1"/>
      <w:numFmt w:val="decimal"/>
      <w:lvlText w:val="%4."/>
      <w:lvlJc w:val="left"/>
      <w:pPr>
        <w:ind w:left="2880" w:hanging="360"/>
      </w:pPr>
    </w:lvl>
    <w:lvl w:ilvl="4" w:tplc="81210943" w:tentative="1">
      <w:start w:val="1"/>
      <w:numFmt w:val="lowerLetter"/>
      <w:lvlText w:val="%5."/>
      <w:lvlJc w:val="left"/>
      <w:pPr>
        <w:ind w:left="3600" w:hanging="360"/>
      </w:pPr>
    </w:lvl>
    <w:lvl w:ilvl="5" w:tplc="81210943" w:tentative="1">
      <w:start w:val="1"/>
      <w:numFmt w:val="lowerRoman"/>
      <w:lvlText w:val="%6."/>
      <w:lvlJc w:val="right"/>
      <w:pPr>
        <w:ind w:left="4320" w:hanging="180"/>
      </w:pPr>
    </w:lvl>
    <w:lvl w:ilvl="6" w:tplc="81210943" w:tentative="1">
      <w:start w:val="1"/>
      <w:numFmt w:val="decimal"/>
      <w:lvlText w:val="%7."/>
      <w:lvlJc w:val="left"/>
      <w:pPr>
        <w:ind w:left="5040" w:hanging="360"/>
      </w:pPr>
    </w:lvl>
    <w:lvl w:ilvl="7" w:tplc="81210943" w:tentative="1">
      <w:start w:val="1"/>
      <w:numFmt w:val="lowerLetter"/>
      <w:lvlText w:val="%8."/>
      <w:lvlJc w:val="left"/>
      <w:pPr>
        <w:ind w:left="5760" w:hanging="360"/>
      </w:pPr>
    </w:lvl>
    <w:lvl w:ilvl="8" w:tplc="8121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3">
    <w:multiLevelType w:val="hybridMultilevel"/>
    <w:lvl w:ilvl="0" w:tplc="45595881">
      <w:start w:val="1"/>
      <w:numFmt w:val="decimal"/>
      <w:lvlText w:val="%1."/>
      <w:lvlJc w:val="left"/>
      <w:pPr>
        <w:ind w:left="720" w:hanging="360"/>
      </w:pPr>
    </w:lvl>
    <w:lvl w:ilvl="1" w:tplc="45595881" w:tentative="1">
      <w:start w:val="1"/>
      <w:numFmt w:val="lowerLetter"/>
      <w:lvlText w:val="%2."/>
      <w:lvlJc w:val="left"/>
      <w:pPr>
        <w:ind w:left="1440" w:hanging="360"/>
      </w:pPr>
    </w:lvl>
    <w:lvl w:ilvl="2" w:tplc="45595881" w:tentative="1">
      <w:start w:val="1"/>
      <w:numFmt w:val="lowerRoman"/>
      <w:lvlText w:val="%3."/>
      <w:lvlJc w:val="right"/>
      <w:pPr>
        <w:ind w:left="2160" w:hanging="180"/>
      </w:pPr>
    </w:lvl>
    <w:lvl w:ilvl="3" w:tplc="45595881" w:tentative="1">
      <w:start w:val="1"/>
      <w:numFmt w:val="decimal"/>
      <w:lvlText w:val="%4."/>
      <w:lvlJc w:val="left"/>
      <w:pPr>
        <w:ind w:left="2880" w:hanging="360"/>
      </w:pPr>
    </w:lvl>
    <w:lvl w:ilvl="4" w:tplc="45595881" w:tentative="1">
      <w:start w:val="1"/>
      <w:numFmt w:val="lowerLetter"/>
      <w:lvlText w:val="%5."/>
      <w:lvlJc w:val="left"/>
      <w:pPr>
        <w:ind w:left="3600" w:hanging="360"/>
      </w:pPr>
    </w:lvl>
    <w:lvl w:ilvl="5" w:tplc="45595881" w:tentative="1">
      <w:start w:val="1"/>
      <w:numFmt w:val="lowerRoman"/>
      <w:lvlText w:val="%6."/>
      <w:lvlJc w:val="right"/>
      <w:pPr>
        <w:ind w:left="4320" w:hanging="180"/>
      </w:pPr>
    </w:lvl>
    <w:lvl w:ilvl="6" w:tplc="45595881" w:tentative="1">
      <w:start w:val="1"/>
      <w:numFmt w:val="decimal"/>
      <w:lvlText w:val="%7."/>
      <w:lvlJc w:val="left"/>
      <w:pPr>
        <w:ind w:left="5040" w:hanging="360"/>
      </w:pPr>
    </w:lvl>
    <w:lvl w:ilvl="7" w:tplc="45595881" w:tentative="1">
      <w:start w:val="1"/>
      <w:numFmt w:val="lowerLetter"/>
      <w:lvlText w:val="%8."/>
      <w:lvlJc w:val="left"/>
      <w:pPr>
        <w:ind w:left="5760" w:hanging="360"/>
      </w:pPr>
    </w:lvl>
    <w:lvl w:ilvl="8" w:tplc="4559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2">
    <w:multiLevelType w:val="hybridMultilevel"/>
    <w:lvl w:ilvl="0" w:tplc="48072059">
      <w:start w:val="1"/>
      <w:numFmt w:val="decimal"/>
      <w:lvlText w:val="%1."/>
      <w:lvlJc w:val="left"/>
      <w:pPr>
        <w:ind w:left="720" w:hanging="360"/>
      </w:pPr>
    </w:lvl>
    <w:lvl w:ilvl="1" w:tplc="48072059" w:tentative="1">
      <w:start w:val="1"/>
      <w:numFmt w:val="lowerLetter"/>
      <w:lvlText w:val="%2."/>
      <w:lvlJc w:val="left"/>
      <w:pPr>
        <w:ind w:left="1440" w:hanging="360"/>
      </w:pPr>
    </w:lvl>
    <w:lvl w:ilvl="2" w:tplc="48072059" w:tentative="1">
      <w:start w:val="1"/>
      <w:numFmt w:val="lowerRoman"/>
      <w:lvlText w:val="%3."/>
      <w:lvlJc w:val="right"/>
      <w:pPr>
        <w:ind w:left="2160" w:hanging="180"/>
      </w:pPr>
    </w:lvl>
    <w:lvl w:ilvl="3" w:tplc="48072059" w:tentative="1">
      <w:start w:val="1"/>
      <w:numFmt w:val="decimal"/>
      <w:lvlText w:val="%4."/>
      <w:lvlJc w:val="left"/>
      <w:pPr>
        <w:ind w:left="2880" w:hanging="360"/>
      </w:pPr>
    </w:lvl>
    <w:lvl w:ilvl="4" w:tplc="48072059" w:tentative="1">
      <w:start w:val="1"/>
      <w:numFmt w:val="lowerLetter"/>
      <w:lvlText w:val="%5."/>
      <w:lvlJc w:val="left"/>
      <w:pPr>
        <w:ind w:left="3600" w:hanging="360"/>
      </w:pPr>
    </w:lvl>
    <w:lvl w:ilvl="5" w:tplc="48072059" w:tentative="1">
      <w:start w:val="1"/>
      <w:numFmt w:val="lowerRoman"/>
      <w:lvlText w:val="%6."/>
      <w:lvlJc w:val="right"/>
      <w:pPr>
        <w:ind w:left="4320" w:hanging="180"/>
      </w:pPr>
    </w:lvl>
    <w:lvl w:ilvl="6" w:tplc="48072059" w:tentative="1">
      <w:start w:val="1"/>
      <w:numFmt w:val="decimal"/>
      <w:lvlText w:val="%7."/>
      <w:lvlJc w:val="left"/>
      <w:pPr>
        <w:ind w:left="5040" w:hanging="360"/>
      </w:pPr>
    </w:lvl>
    <w:lvl w:ilvl="7" w:tplc="48072059" w:tentative="1">
      <w:start w:val="1"/>
      <w:numFmt w:val="lowerLetter"/>
      <w:lvlText w:val="%8."/>
      <w:lvlJc w:val="left"/>
      <w:pPr>
        <w:ind w:left="5760" w:hanging="360"/>
      </w:pPr>
    </w:lvl>
    <w:lvl w:ilvl="8" w:tplc="48072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1">
    <w:multiLevelType w:val="hybridMultilevel"/>
    <w:lvl w:ilvl="0" w:tplc="87510405">
      <w:start w:val="1"/>
      <w:numFmt w:val="decimal"/>
      <w:lvlText w:val="%1."/>
      <w:lvlJc w:val="left"/>
      <w:pPr>
        <w:ind w:left="720" w:hanging="360"/>
      </w:pPr>
    </w:lvl>
    <w:lvl w:ilvl="1" w:tplc="87510405" w:tentative="1">
      <w:start w:val="1"/>
      <w:numFmt w:val="lowerLetter"/>
      <w:lvlText w:val="%2."/>
      <w:lvlJc w:val="left"/>
      <w:pPr>
        <w:ind w:left="1440" w:hanging="360"/>
      </w:pPr>
    </w:lvl>
    <w:lvl w:ilvl="2" w:tplc="87510405" w:tentative="1">
      <w:start w:val="1"/>
      <w:numFmt w:val="lowerRoman"/>
      <w:lvlText w:val="%3."/>
      <w:lvlJc w:val="right"/>
      <w:pPr>
        <w:ind w:left="2160" w:hanging="180"/>
      </w:pPr>
    </w:lvl>
    <w:lvl w:ilvl="3" w:tplc="87510405" w:tentative="1">
      <w:start w:val="1"/>
      <w:numFmt w:val="decimal"/>
      <w:lvlText w:val="%4."/>
      <w:lvlJc w:val="left"/>
      <w:pPr>
        <w:ind w:left="2880" w:hanging="360"/>
      </w:pPr>
    </w:lvl>
    <w:lvl w:ilvl="4" w:tplc="87510405" w:tentative="1">
      <w:start w:val="1"/>
      <w:numFmt w:val="lowerLetter"/>
      <w:lvlText w:val="%5."/>
      <w:lvlJc w:val="left"/>
      <w:pPr>
        <w:ind w:left="3600" w:hanging="360"/>
      </w:pPr>
    </w:lvl>
    <w:lvl w:ilvl="5" w:tplc="87510405" w:tentative="1">
      <w:start w:val="1"/>
      <w:numFmt w:val="lowerRoman"/>
      <w:lvlText w:val="%6."/>
      <w:lvlJc w:val="right"/>
      <w:pPr>
        <w:ind w:left="4320" w:hanging="180"/>
      </w:pPr>
    </w:lvl>
    <w:lvl w:ilvl="6" w:tplc="87510405" w:tentative="1">
      <w:start w:val="1"/>
      <w:numFmt w:val="decimal"/>
      <w:lvlText w:val="%7."/>
      <w:lvlJc w:val="left"/>
      <w:pPr>
        <w:ind w:left="5040" w:hanging="360"/>
      </w:pPr>
    </w:lvl>
    <w:lvl w:ilvl="7" w:tplc="87510405" w:tentative="1">
      <w:start w:val="1"/>
      <w:numFmt w:val="lowerLetter"/>
      <w:lvlText w:val="%8."/>
      <w:lvlJc w:val="left"/>
      <w:pPr>
        <w:ind w:left="5760" w:hanging="360"/>
      </w:pPr>
    </w:lvl>
    <w:lvl w:ilvl="8" w:tplc="8751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0">
    <w:multiLevelType w:val="hybridMultilevel"/>
    <w:lvl w:ilvl="0" w:tplc="86444551">
      <w:start w:val="1"/>
      <w:numFmt w:val="decimal"/>
      <w:lvlText w:val="%1."/>
      <w:lvlJc w:val="left"/>
      <w:pPr>
        <w:ind w:left="720" w:hanging="360"/>
      </w:pPr>
    </w:lvl>
    <w:lvl w:ilvl="1" w:tplc="86444551" w:tentative="1">
      <w:start w:val="1"/>
      <w:numFmt w:val="lowerLetter"/>
      <w:lvlText w:val="%2."/>
      <w:lvlJc w:val="left"/>
      <w:pPr>
        <w:ind w:left="1440" w:hanging="360"/>
      </w:pPr>
    </w:lvl>
    <w:lvl w:ilvl="2" w:tplc="86444551" w:tentative="1">
      <w:start w:val="1"/>
      <w:numFmt w:val="lowerRoman"/>
      <w:lvlText w:val="%3."/>
      <w:lvlJc w:val="right"/>
      <w:pPr>
        <w:ind w:left="2160" w:hanging="180"/>
      </w:pPr>
    </w:lvl>
    <w:lvl w:ilvl="3" w:tplc="86444551" w:tentative="1">
      <w:start w:val="1"/>
      <w:numFmt w:val="decimal"/>
      <w:lvlText w:val="%4."/>
      <w:lvlJc w:val="left"/>
      <w:pPr>
        <w:ind w:left="2880" w:hanging="360"/>
      </w:pPr>
    </w:lvl>
    <w:lvl w:ilvl="4" w:tplc="86444551" w:tentative="1">
      <w:start w:val="1"/>
      <w:numFmt w:val="lowerLetter"/>
      <w:lvlText w:val="%5."/>
      <w:lvlJc w:val="left"/>
      <w:pPr>
        <w:ind w:left="3600" w:hanging="360"/>
      </w:pPr>
    </w:lvl>
    <w:lvl w:ilvl="5" w:tplc="86444551" w:tentative="1">
      <w:start w:val="1"/>
      <w:numFmt w:val="lowerRoman"/>
      <w:lvlText w:val="%6."/>
      <w:lvlJc w:val="right"/>
      <w:pPr>
        <w:ind w:left="4320" w:hanging="180"/>
      </w:pPr>
    </w:lvl>
    <w:lvl w:ilvl="6" w:tplc="86444551" w:tentative="1">
      <w:start w:val="1"/>
      <w:numFmt w:val="decimal"/>
      <w:lvlText w:val="%7."/>
      <w:lvlJc w:val="left"/>
      <w:pPr>
        <w:ind w:left="5040" w:hanging="360"/>
      </w:pPr>
    </w:lvl>
    <w:lvl w:ilvl="7" w:tplc="86444551" w:tentative="1">
      <w:start w:val="1"/>
      <w:numFmt w:val="lowerLetter"/>
      <w:lvlText w:val="%8."/>
      <w:lvlJc w:val="left"/>
      <w:pPr>
        <w:ind w:left="5760" w:hanging="360"/>
      </w:pPr>
    </w:lvl>
    <w:lvl w:ilvl="8" w:tplc="8644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9">
    <w:multiLevelType w:val="hybridMultilevel"/>
    <w:lvl w:ilvl="0" w:tplc="19544613">
      <w:start w:val="1"/>
      <w:numFmt w:val="decimal"/>
      <w:lvlText w:val="%1."/>
      <w:lvlJc w:val="left"/>
      <w:pPr>
        <w:ind w:left="720" w:hanging="360"/>
      </w:pPr>
    </w:lvl>
    <w:lvl w:ilvl="1" w:tplc="19544613" w:tentative="1">
      <w:start w:val="1"/>
      <w:numFmt w:val="lowerLetter"/>
      <w:lvlText w:val="%2."/>
      <w:lvlJc w:val="left"/>
      <w:pPr>
        <w:ind w:left="1440" w:hanging="360"/>
      </w:pPr>
    </w:lvl>
    <w:lvl w:ilvl="2" w:tplc="19544613" w:tentative="1">
      <w:start w:val="1"/>
      <w:numFmt w:val="lowerRoman"/>
      <w:lvlText w:val="%3."/>
      <w:lvlJc w:val="right"/>
      <w:pPr>
        <w:ind w:left="2160" w:hanging="180"/>
      </w:pPr>
    </w:lvl>
    <w:lvl w:ilvl="3" w:tplc="19544613" w:tentative="1">
      <w:start w:val="1"/>
      <w:numFmt w:val="decimal"/>
      <w:lvlText w:val="%4."/>
      <w:lvlJc w:val="left"/>
      <w:pPr>
        <w:ind w:left="2880" w:hanging="360"/>
      </w:pPr>
    </w:lvl>
    <w:lvl w:ilvl="4" w:tplc="19544613" w:tentative="1">
      <w:start w:val="1"/>
      <w:numFmt w:val="lowerLetter"/>
      <w:lvlText w:val="%5."/>
      <w:lvlJc w:val="left"/>
      <w:pPr>
        <w:ind w:left="3600" w:hanging="360"/>
      </w:pPr>
    </w:lvl>
    <w:lvl w:ilvl="5" w:tplc="19544613" w:tentative="1">
      <w:start w:val="1"/>
      <w:numFmt w:val="lowerRoman"/>
      <w:lvlText w:val="%6."/>
      <w:lvlJc w:val="right"/>
      <w:pPr>
        <w:ind w:left="4320" w:hanging="180"/>
      </w:pPr>
    </w:lvl>
    <w:lvl w:ilvl="6" w:tplc="19544613" w:tentative="1">
      <w:start w:val="1"/>
      <w:numFmt w:val="decimal"/>
      <w:lvlText w:val="%7."/>
      <w:lvlJc w:val="left"/>
      <w:pPr>
        <w:ind w:left="5040" w:hanging="360"/>
      </w:pPr>
    </w:lvl>
    <w:lvl w:ilvl="7" w:tplc="19544613" w:tentative="1">
      <w:start w:val="1"/>
      <w:numFmt w:val="lowerLetter"/>
      <w:lvlText w:val="%8."/>
      <w:lvlJc w:val="left"/>
      <w:pPr>
        <w:ind w:left="5760" w:hanging="360"/>
      </w:pPr>
    </w:lvl>
    <w:lvl w:ilvl="8" w:tplc="19544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8">
    <w:multiLevelType w:val="hybridMultilevel"/>
    <w:lvl w:ilvl="0" w:tplc="24284600">
      <w:start w:val="1"/>
      <w:numFmt w:val="decimal"/>
      <w:lvlText w:val="%1."/>
      <w:lvlJc w:val="left"/>
      <w:pPr>
        <w:ind w:left="720" w:hanging="360"/>
      </w:pPr>
    </w:lvl>
    <w:lvl w:ilvl="1" w:tplc="24284600" w:tentative="1">
      <w:start w:val="1"/>
      <w:numFmt w:val="lowerLetter"/>
      <w:lvlText w:val="%2."/>
      <w:lvlJc w:val="left"/>
      <w:pPr>
        <w:ind w:left="1440" w:hanging="360"/>
      </w:pPr>
    </w:lvl>
    <w:lvl w:ilvl="2" w:tplc="24284600" w:tentative="1">
      <w:start w:val="1"/>
      <w:numFmt w:val="lowerRoman"/>
      <w:lvlText w:val="%3."/>
      <w:lvlJc w:val="right"/>
      <w:pPr>
        <w:ind w:left="2160" w:hanging="180"/>
      </w:pPr>
    </w:lvl>
    <w:lvl w:ilvl="3" w:tplc="24284600" w:tentative="1">
      <w:start w:val="1"/>
      <w:numFmt w:val="decimal"/>
      <w:lvlText w:val="%4."/>
      <w:lvlJc w:val="left"/>
      <w:pPr>
        <w:ind w:left="2880" w:hanging="360"/>
      </w:pPr>
    </w:lvl>
    <w:lvl w:ilvl="4" w:tplc="24284600" w:tentative="1">
      <w:start w:val="1"/>
      <w:numFmt w:val="lowerLetter"/>
      <w:lvlText w:val="%5."/>
      <w:lvlJc w:val="left"/>
      <w:pPr>
        <w:ind w:left="3600" w:hanging="360"/>
      </w:pPr>
    </w:lvl>
    <w:lvl w:ilvl="5" w:tplc="24284600" w:tentative="1">
      <w:start w:val="1"/>
      <w:numFmt w:val="lowerRoman"/>
      <w:lvlText w:val="%6."/>
      <w:lvlJc w:val="right"/>
      <w:pPr>
        <w:ind w:left="4320" w:hanging="180"/>
      </w:pPr>
    </w:lvl>
    <w:lvl w:ilvl="6" w:tplc="24284600" w:tentative="1">
      <w:start w:val="1"/>
      <w:numFmt w:val="decimal"/>
      <w:lvlText w:val="%7."/>
      <w:lvlJc w:val="left"/>
      <w:pPr>
        <w:ind w:left="5040" w:hanging="360"/>
      </w:pPr>
    </w:lvl>
    <w:lvl w:ilvl="7" w:tplc="24284600" w:tentative="1">
      <w:start w:val="1"/>
      <w:numFmt w:val="lowerLetter"/>
      <w:lvlText w:val="%8."/>
      <w:lvlJc w:val="left"/>
      <w:pPr>
        <w:ind w:left="5760" w:hanging="360"/>
      </w:pPr>
    </w:lvl>
    <w:lvl w:ilvl="8" w:tplc="2428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7">
    <w:multiLevelType w:val="hybridMultilevel"/>
    <w:lvl w:ilvl="0" w:tplc="63010688">
      <w:start w:val="1"/>
      <w:numFmt w:val="decimal"/>
      <w:lvlText w:val="%1."/>
      <w:lvlJc w:val="left"/>
      <w:pPr>
        <w:ind w:left="720" w:hanging="360"/>
      </w:pPr>
    </w:lvl>
    <w:lvl w:ilvl="1" w:tplc="63010688" w:tentative="1">
      <w:start w:val="1"/>
      <w:numFmt w:val="lowerLetter"/>
      <w:lvlText w:val="%2."/>
      <w:lvlJc w:val="left"/>
      <w:pPr>
        <w:ind w:left="1440" w:hanging="360"/>
      </w:pPr>
    </w:lvl>
    <w:lvl w:ilvl="2" w:tplc="63010688" w:tentative="1">
      <w:start w:val="1"/>
      <w:numFmt w:val="lowerRoman"/>
      <w:lvlText w:val="%3."/>
      <w:lvlJc w:val="right"/>
      <w:pPr>
        <w:ind w:left="2160" w:hanging="180"/>
      </w:pPr>
    </w:lvl>
    <w:lvl w:ilvl="3" w:tplc="63010688" w:tentative="1">
      <w:start w:val="1"/>
      <w:numFmt w:val="decimal"/>
      <w:lvlText w:val="%4."/>
      <w:lvlJc w:val="left"/>
      <w:pPr>
        <w:ind w:left="2880" w:hanging="360"/>
      </w:pPr>
    </w:lvl>
    <w:lvl w:ilvl="4" w:tplc="63010688" w:tentative="1">
      <w:start w:val="1"/>
      <w:numFmt w:val="lowerLetter"/>
      <w:lvlText w:val="%5."/>
      <w:lvlJc w:val="left"/>
      <w:pPr>
        <w:ind w:left="3600" w:hanging="360"/>
      </w:pPr>
    </w:lvl>
    <w:lvl w:ilvl="5" w:tplc="63010688" w:tentative="1">
      <w:start w:val="1"/>
      <w:numFmt w:val="lowerRoman"/>
      <w:lvlText w:val="%6."/>
      <w:lvlJc w:val="right"/>
      <w:pPr>
        <w:ind w:left="4320" w:hanging="180"/>
      </w:pPr>
    </w:lvl>
    <w:lvl w:ilvl="6" w:tplc="63010688" w:tentative="1">
      <w:start w:val="1"/>
      <w:numFmt w:val="decimal"/>
      <w:lvlText w:val="%7."/>
      <w:lvlJc w:val="left"/>
      <w:pPr>
        <w:ind w:left="5040" w:hanging="360"/>
      </w:pPr>
    </w:lvl>
    <w:lvl w:ilvl="7" w:tplc="63010688" w:tentative="1">
      <w:start w:val="1"/>
      <w:numFmt w:val="lowerLetter"/>
      <w:lvlText w:val="%8."/>
      <w:lvlJc w:val="left"/>
      <w:pPr>
        <w:ind w:left="5760" w:hanging="360"/>
      </w:pPr>
    </w:lvl>
    <w:lvl w:ilvl="8" w:tplc="6301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6">
    <w:multiLevelType w:val="hybridMultilevel"/>
    <w:lvl w:ilvl="0" w:tplc="94038841">
      <w:start w:val="1"/>
      <w:numFmt w:val="decimal"/>
      <w:lvlText w:val="%1."/>
      <w:lvlJc w:val="left"/>
      <w:pPr>
        <w:ind w:left="720" w:hanging="360"/>
      </w:pPr>
    </w:lvl>
    <w:lvl w:ilvl="1" w:tplc="94038841" w:tentative="1">
      <w:start w:val="1"/>
      <w:numFmt w:val="lowerLetter"/>
      <w:lvlText w:val="%2."/>
      <w:lvlJc w:val="left"/>
      <w:pPr>
        <w:ind w:left="1440" w:hanging="360"/>
      </w:pPr>
    </w:lvl>
    <w:lvl w:ilvl="2" w:tplc="94038841" w:tentative="1">
      <w:start w:val="1"/>
      <w:numFmt w:val="lowerRoman"/>
      <w:lvlText w:val="%3."/>
      <w:lvlJc w:val="right"/>
      <w:pPr>
        <w:ind w:left="2160" w:hanging="180"/>
      </w:pPr>
    </w:lvl>
    <w:lvl w:ilvl="3" w:tplc="94038841" w:tentative="1">
      <w:start w:val="1"/>
      <w:numFmt w:val="decimal"/>
      <w:lvlText w:val="%4."/>
      <w:lvlJc w:val="left"/>
      <w:pPr>
        <w:ind w:left="2880" w:hanging="360"/>
      </w:pPr>
    </w:lvl>
    <w:lvl w:ilvl="4" w:tplc="94038841" w:tentative="1">
      <w:start w:val="1"/>
      <w:numFmt w:val="lowerLetter"/>
      <w:lvlText w:val="%5."/>
      <w:lvlJc w:val="left"/>
      <w:pPr>
        <w:ind w:left="3600" w:hanging="360"/>
      </w:pPr>
    </w:lvl>
    <w:lvl w:ilvl="5" w:tplc="94038841" w:tentative="1">
      <w:start w:val="1"/>
      <w:numFmt w:val="lowerRoman"/>
      <w:lvlText w:val="%6."/>
      <w:lvlJc w:val="right"/>
      <w:pPr>
        <w:ind w:left="4320" w:hanging="180"/>
      </w:pPr>
    </w:lvl>
    <w:lvl w:ilvl="6" w:tplc="94038841" w:tentative="1">
      <w:start w:val="1"/>
      <w:numFmt w:val="decimal"/>
      <w:lvlText w:val="%7."/>
      <w:lvlJc w:val="left"/>
      <w:pPr>
        <w:ind w:left="5040" w:hanging="360"/>
      </w:pPr>
    </w:lvl>
    <w:lvl w:ilvl="7" w:tplc="94038841" w:tentative="1">
      <w:start w:val="1"/>
      <w:numFmt w:val="lowerLetter"/>
      <w:lvlText w:val="%8."/>
      <w:lvlJc w:val="left"/>
      <w:pPr>
        <w:ind w:left="5760" w:hanging="360"/>
      </w:pPr>
    </w:lvl>
    <w:lvl w:ilvl="8" w:tplc="9403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5">
    <w:multiLevelType w:val="hybridMultilevel"/>
    <w:lvl w:ilvl="0" w:tplc="93005429">
      <w:start w:val="1"/>
      <w:numFmt w:val="decimal"/>
      <w:lvlText w:val="%1."/>
      <w:lvlJc w:val="left"/>
      <w:pPr>
        <w:ind w:left="720" w:hanging="360"/>
      </w:pPr>
    </w:lvl>
    <w:lvl w:ilvl="1" w:tplc="93005429" w:tentative="1">
      <w:start w:val="1"/>
      <w:numFmt w:val="lowerLetter"/>
      <w:lvlText w:val="%2."/>
      <w:lvlJc w:val="left"/>
      <w:pPr>
        <w:ind w:left="1440" w:hanging="360"/>
      </w:pPr>
    </w:lvl>
    <w:lvl w:ilvl="2" w:tplc="93005429" w:tentative="1">
      <w:start w:val="1"/>
      <w:numFmt w:val="lowerRoman"/>
      <w:lvlText w:val="%3."/>
      <w:lvlJc w:val="right"/>
      <w:pPr>
        <w:ind w:left="2160" w:hanging="180"/>
      </w:pPr>
    </w:lvl>
    <w:lvl w:ilvl="3" w:tplc="93005429" w:tentative="1">
      <w:start w:val="1"/>
      <w:numFmt w:val="decimal"/>
      <w:lvlText w:val="%4."/>
      <w:lvlJc w:val="left"/>
      <w:pPr>
        <w:ind w:left="2880" w:hanging="360"/>
      </w:pPr>
    </w:lvl>
    <w:lvl w:ilvl="4" w:tplc="93005429" w:tentative="1">
      <w:start w:val="1"/>
      <w:numFmt w:val="lowerLetter"/>
      <w:lvlText w:val="%5."/>
      <w:lvlJc w:val="left"/>
      <w:pPr>
        <w:ind w:left="3600" w:hanging="360"/>
      </w:pPr>
    </w:lvl>
    <w:lvl w:ilvl="5" w:tplc="93005429" w:tentative="1">
      <w:start w:val="1"/>
      <w:numFmt w:val="lowerRoman"/>
      <w:lvlText w:val="%6."/>
      <w:lvlJc w:val="right"/>
      <w:pPr>
        <w:ind w:left="4320" w:hanging="180"/>
      </w:pPr>
    </w:lvl>
    <w:lvl w:ilvl="6" w:tplc="93005429" w:tentative="1">
      <w:start w:val="1"/>
      <w:numFmt w:val="decimal"/>
      <w:lvlText w:val="%7."/>
      <w:lvlJc w:val="left"/>
      <w:pPr>
        <w:ind w:left="5040" w:hanging="360"/>
      </w:pPr>
    </w:lvl>
    <w:lvl w:ilvl="7" w:tplc="93005429" w:tentative="1">
      <w:start w:val="1"/>
      <w:numFmt w:val="lowerLetter"/>
      <w:lvlText w:val="%8."/>
      <w:lvlJc w:val="left"/>
      <w:pPr>
        <w:ind w:left="5760" w:hanging="360"/>
      </w:pPr>
    </w:lvl>
    <w:lvl w:ilvl="8" w:tplc="9300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4">
    <w:multiLevelType w:val="hybridMultilevel"/>
    <w:lvl w:ilvl="0" w:tplc="84914024">
      <w:start w:val="1"/>
      <w:numFmt w:val="decimal"/>
      <w:lvlText w:val="%1."/>
      <w:lvlJc w:val="left"/>
      <w:pPr>
        <w:ind w:left="720" w:hanging="360"/>
      </w:pPr>
    </w:lvl>
    <w:lvl w:ilvl="1" w:tplc="84914024" w:tentative="1">
      <w:start w:val="1"/>
      <w:numFmt w:val="lowerLetter"/>
      <w:lvlText w:val="%2."/>
      <w:lvlJc w:val="left"/>
      <w:pPr>
        <w:ind w:left="1440" w:hanging="360"/>
      </w:pPr>
    </w:lvl>
    <w:lvl w:ilvl="2" w:tplc="84914024" w:tentative="1">
      <w:start w:val="1"/>
      <w:numFmt w:val="lowerRoman"/>
      <w:lvlText w:val="%3."/>
      <w:lvlJc w:val="right"/>
      <w:pPr>
        <w:ind w:left="2160" w:hanging="180"/>
      </w:pPr>
    </w:lvl>
    <w:lvl w:ilvl="3" w:tplc="84914024" w:tentative="1">
      <w:start w:val="1"/>
      <w:numFmt w:val="decimal"/>
      <w:lvlText w:val="%4."/>
      <w:lvlJc w:val="left"/>
      <w:pPr>
        <w:ind w:left="2880" w:hanging="360"/>
      </w:pPr>
    </w:lvl>
    <w:lvl w:ilvl="4" w:tplc="84914024" w:tentative="1">
      <w:start w:val="1"/>
      <w:numFmt w:val="lowerLetter"/>
      <w:lvlText w:val="%5."/>
      <w:lvlJc w:val="left"/>
      <w:pPr>
        <w:ind w:left="3600" w:hanging="360"/>
      </w:pPr>
    </w:lvl>
    <w:lvl w:ilvl="5" w:tplc="84914024" w:tentative="1">
      <w:start w:val="1"/>
      <w:numFmt w:val="lowerRoman"/>
      <w:lvlText w:val="%6."/>
      <w:lvlJc w:val="right"/>
      <w:pPr>
        <w:ind w:left="4320" w:hanging="180"/>
      </w:pPr>
    </w:lvl>
    <w:lvl w:ilvl="6" w:tplc="84914024" w:tentative="1">
      <w:start w:val="1"/>
      <w:numFmt w:val="decimal"/>
      <w:lvlText w:val="%7."/>
      <w:lvlJc w:val="left"/>
      <w:pPr>
        <w:ind w:left="5040" w:hanging="360"/>
      </w:pPr>
    </w:lvl>
    <w:lvl w:ilvl="7" w:tplc="84914024" w:tentative="1">
      <w:start w:val="1"/>
      <w:numFmt w:val="lowerLetter"/>
      <w:lvlText w:val="%8."/>
      <w:lvlJc w:val="left"/>
      <w:pPr>
        <w:ind w:left="5760" w:hanging="360"/>
      </w:pPr>
    </w:lvl>
    <w:lvl w:ilvl="8" w:tplc="84914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3">
    <w:multiLevelType w:val="hybridMultilevel"/>
    <w:lvl w:ilvl="0" w:tplc="60612107">
      <w:start w:val="1"/>
      <w:numFmt w:val="decimal"/>
      <w:lvlText w:val="%1."/>
      <w:lvlJc w:val="left"/>
      <w:pPr>
        <w:ind w:left="720" w:hanging="360"/>
      </w:pPr>
    </w:lvl>
    <w:lvl w:ilvl="1" w:tplc="60612107" w:tentative="1">
      <w:start w:val="1"/>
      <w:numFmt w:val="lowerLetter"/>
      <w:lvlText w:val="%2."/>
      <w:lvlJc w:val="left"/>
      <w:pPr>
        <w:ind w:left="1440" w:hanging="360"/>
      </w:pPr>
    </w:lvl>
    <w:lvl w:ilvl="2" w:tplc="60612107" w:tentative="1">
      <w:start w:val="1"/>
      <w:numFmt w:val="lowerRoman"/>
      <w:lvlText w:val="%3."/>
      <w:lvlJc w:val="right"/>
      <w:pPr>
        <w:ind w:left="2160" w:hanging="180"/>
      </w:pPr>
    </w:lvl>
    <w:lvl w:ilvl="3" w:tplc="60612107" w:tentative="1">
      <w:start w:val="1"/>
      <w:numFmt w:val="decimal"/>
      <w:lvlText w:val="%4."/>
      <w:lvlJc w:val="left"/>
      <w:pPr>
        <w:ind w:left="2880" w:hanging="360"/>
      </w:pPr>
    </w:lvl>
    <w:lvl w:ilvl="4" w:tplc="60612107" w:tentative="1">
      <w:start w:val="1"/>
      <w:numFmt w:val="lowerLetter"/>
      <w:lvlText w:val="%5."/>
      <w:lvlJc w:val="left"/>
      <w:pPr>
        <w:ind w:left="3600" w:hanging="360"/>
      </w:pPr>
    </w:lvl>
    <w:lvl w:ilvl="5" w:tplc="60612107" w:tentative="1">
      <w:start w:val="1"/>
      <w:numFmt w:val="lowerRoman"/>
      <w:lvlText w:val="%6."/>
      <w:lvlJc w:val="right"/>
      <w:pPr>
        <w:ind w:left="4320" w:hanging="180"/>
      </w:pPr>
    </w:lvl>
    <w:lvl w:ilvl="6" w:tplc="60612107" w:tentative="1">
      <w:start w:val="1"/>
      <w:numFmt w:val="decimal"/>
      <w:lvlText w:val="%7."/>
      <w:lvlJc w:val="left"/>
      <w:pPr>
        <w:ind w:left="5040" w:hanging="360"/>
      </w:pPr>
    </w:lvl>
    <w:lvl w:ilvl="7" w:tplc="60612107" w:tentative="1">
      <w:start w:val="1"/>
      <w:numFmt w:val="lowerLetter"/>
      <w:lvlText w:val="%8."/>
      <w:lvlJc w:val="left"/>
      <w:pPr>
        <w:ind w:left="5760" w:hanging="360"/>
      </w:pPr>
    </w:lvl>
    <w:lvl w:ilvl="8" w:tplc="60612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2">
    <w:multiLevelType w:val="hybridMultilevel"/>
    <w:lvl w:ilvl="0" w:tplc="24824521">
      <w:start w:val="1"/>
      <w:numFmt w:val="decimal"/>
      <w:lvlText w:val="%1."/>
      <w:lvlJc w:val="left"/>
      <w:pPr>
        <w:ind w:left="720" w:hanging="360"/>
      </w:pPr>
    </w:lvl>
    <w:lvl w:ilvl="1" w:tplc="24824521" w:tentative="1">
      <w:start w:val="1"/>
      <w:numFmt w:val="lowerLetter"/>
      <w:lvlText w:val="%2."/>
      <w:lvlJc w:val="left"/>
      <w:pPr>
        <w:ind w:left="1440" w:hanging="360"/>
      </w:pPr>
    </w:lvl>
    <w:lvl w:ilvl="2" w:tplc="24824521" w:tentative="1">
      <w:start w:val="1"/>
      <w:numFmt w:val="lowerRoman"/>
      <w:lvlText w:val="%3."/>
      <w:lvlJc w:val="right"/>
      <w:pPr>
        <w:ind w:left="2160" w:hanging="180"/>
      </w:pPr>
    </w:lvl>
    <w:lvl w:ilvl="3" w:tplc="24824521" w:tentative="1">
      <w:start w:val="1"/>
      <w:numFmt w:val="decimal"/>
      <w:lvlText w:val="%4."/>
      <w:lvlJc w:val="left"/>
      <w:pPr>
        <w:ind w:left="2880" w:hanging="360"/>
      </w:pPr>
    </w:lvl>
    <w:lvl w:ilvl="4" w:tplc="24824521" w:tentative="1">
      <w:start w:val="1"/>
      <w:numFmt w:val="lowerLetter"/>
      <w:lvlText w:val="%5."/>
      <w:lvlJc w:val="left"/>
      <w:pPr>
        <w:ind w:left="3600" w:hanging="360"/>
      </w:pPr>
    </w:lvl>
    <w:lvl w:ilvl="5" w:tplc="24824521" w:tentative="1">
      <w:start w:val="1"/>
      <w:numFmt w:val="lowerRoman"/>
      <w:lvlText w:val="%6."/>
      <w:lvlJc w:val="right"/>
      <w:pPr>
        <w:ind w:left="4320" w:hanging="180"/>
      </w:pPr>
    </w:lvl>
    <w:lvl w:ilvl="6" w:tplc="24824521" w:tentative="1">
      <w:start w:val="1"/>
      <w:numFmt w:val="decimal"/>
      <w:lvlText w:val="%7."/>
      <w:lvlJc w:val="left"/>
      <w:pPr>
        <w:ind w:left="5040" w:hanging="360"/>
      </w:pPr>
    </w:lvl>
    <w:lvl w:ilvl="7" w:tplc="24824521" w:tentative="1">
      <w:start w:val="1"/>
      <w:numFmt w:val="lowerLetter"/>
      <w:lvlText w:val="%8."/>
      <w:lvlJc w:val="left"/>
      <w:pPr>
        <w:ind w:left="5760" w:hanging="360"/>
      </w:pPr>
    </w:lvl>
    <w:lvl w:ilvl="8" w:tplc="2482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1">
    <w:multiLevelType w:val="hybridMultilevel"/>
    <w:lvl w:ilvl="0" w:tplc="96990148">
      <w:start w:val="1"/>
      <w:numFmt w:val="decimal"/>
      <w:lvlText w:val="%1."/>
      <w:lvlJc w:val="left"/>
      <w:pPr>
        <w:ind w:left="720" w:hanging="360"/>
      </w:pPr>
    </w:lvl>
    <w:lvl w:ilvl="1" w:tplc="96990148" w:tentative="1">
      <w:start w:val="1"/>
      <w:numFmt w:val="lowerLetter"/>
      <w:lvlText w:val="%2."/>
      <w:lvlJc w:val="left"/>
      <w:pPr>
        <w:ind w:left="1440" w:hanging="360"/>
      </w:pPr>
    </w:lvl>
    <w:lvl w:ilvl="2" w:tplc="96990148" w:tentative="1">
      <w:start w:val="1"/>
      <w:numFmt w:val="lowerRoman"/>
      <w:lvlText w:val="%3."/>
      <w:lvlJc w:val="right"/>
      <w:pPr>
        <w:ind w:left="2160" w:hanging="180"/>
      </w:pPr>
    </w:lvl>
    <w:lvl w:ilvl="3" w:tplc="96990148" w:tentative="1">
      <w:start w:val="1"/>
      <w:numFmt w:val="decimal"/>
      <w:lvlText w:val="%4."/>
      <w:lvlJc w:val="left"/>
      <w:pPr>
        <w:ind w:left="2880" w:hanging="360"/>
      </w:pPr>
    </w:lvl>
    <w:lvl w:ilvl="4" w:tplc="96990148" w:tentative="1">
      <w:start w:val="1"/>
      <w:numFmt w:val="lowerLetter"/>
      <w:lvlText w:val="%5."/>
      <w:lvlJc w:val="left"/>
      <w:pPr>
        <w:ind w:left="3600" w:hanging="360"/>
      </w:pPr>
    </w:lvl>
    <w:lvl w:ilvl="5" w:tplc="96990148" w:tentative="1">
      <w:start w:val="1"/>
      <w:numFmt w:val="lowerRoman"/>
      <w:lvlText w:val="%6."/>
      <w:lvlJc w:val="right"/>
      <w:pPr>
        <w:ind w:left="4320" w:hanging="180"/>
      </w:pPr>
    </w:lvl>
    <w:lvl w:ilvl="6" w:tplc="96990148" w:tentative="1">
      <w:start w:val="1"/>
      <w:numFmt w:val="decimal"/>
      <w:lvlText w:val="%7."/>
      <w:lvlJc w:val="left"/>
      <w:pPr>
        <w:ind w:left="5040" w:hanging="360"/>
      </w:pPr>
    </w:lvl>
    <w:lvl w:ilvl="7" w:tplc="96990148" w:tentative="1">
      <w:start w:val="1"/>
      <w:numFmt w:val="lowerLetter"/>
      <w:lvlText w:val="%8."/>
      <w:lvlJc w:val="left"/>
      <w:pPr>
        <w:ind w:left="5760" w:hanging="360"/>
      </w:pPr>
    </w:lvl>
    <w:lvl w:ilvl="8" w:tplc="9699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0">
    <w:multiLevelType w:val="hybridMultilevel"/>
    <w:lvl w:ilvl="0" w:tplc="38748614">
      <w:start w:val="1"/>
      <w:numFmt w:val="decimal"/>
      <w:lvlText w:val="%1."/>
      <w:lvlJc w:val="left"/>
      <w:pPr>
        <w:ind w:left="720" w:hanging="360"/>
      </w:pPr>
    </w:lvl>
    <w:lvl w:ilvl="1" w:tplc="38748614" w:tentative="1">
      <w:start w:val="1"/>
      <w:numFmt w:val="lowerLetter"/>
      <w:lvlText w:val="%2."/>
      <w:lvlJc w:val="left"/>
      <w:pPr>
        <w:ind w:left="1440" w:hanging="360"/>
      </w:pPr>
    </w:lvl>
    <w:lvl w:ilvl="2" w:tplc="38748614" w:tentative="1">
      <w:start w:val="1"/>
      <w:numFmt w:val="lowerRoman"/>
      <w:lvlText w:val="%3."/>
      <w:lvlJc w:val="right"/>
      <w:pPr>
        <w:ind w:left="2160" w:hanging="180"/>
      </w:pPr>
    </w:lvl>
    <w:lvl w:ilvl="3" w:tplc="38748614" w:tentative="1">
      <w:start w:val="1"/>
      <w:numFmt w:val="decimal"/>
      <w:lvlText w:val="%4."/>
      <w:lvlJc w:val="left"/>
      <w:pPr>
        <w:ind w:left="2880" w:hanging="360"/>
      </w:pPr>
    </w:lvl>
    <w:lvl w:ilvl="4" w:tplc="38748614" w:tentative="1">
      <w:start w:val="1"/>
      <w:numFmt w:val="lowerLetter"/>
      <w:lvlText w:val="%5."/>
      <w:lvlJc w:val="left"/>
      <w:pPr>
        <w:ind w:left="3600" w:hanging="360"/>
      </w:pPr>
    </w:lvl>
    <w:lvl w:ilvl="5" w:tplc="38748614" w:tentative="1">
      <w:start w:val="1"/>
      <w:numFmt w:val="lowerRoman"/>
      <w:lvlText w:val="%6."/>
      <w:lvlJc w:val="right"/>
      <w:pPr>
        <w:ind w:left="4320" w:hanging="180"/>
      </w:pPr>
    </w:lvl>
    <w:lvl w:ilvl="6" w:tplc="38748614" w:tentative="1">
      <w:start w:val="1"/>
      <w:numFmt w:val="decimal"/>
      <w:lvlText w:val="%7."/>
      <w:lvlJc w:val="left"/>
      <w:pPr>
        <w:ind w:left="5040" w:hanging="360"/>
      </w:pPr>
    </w:lvl>
    <w:lvl w:ilvl="7" w:tplc="38748614" w:tentative="1">
      <w:start w:val="1"/>
      <w:numFmt w:val="lowerLetter"/>
      <w:lvlText w:val="%8."/>
      <w:lvlJc w:val="left"/>
      <w:pPr>
        <w:ind w:left="5760" w:hanging="360"/>
      </w:pPr>
    </w:lvl>
    <w:lvl w:ilvl="8" w:tplc="3874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9">
    <w:multiLevelType w:val="hybridMultilevel"/>
    <w:lvl w:ilvl="0" w:tplc="78642694">
      <w:start w:val="1"/>
      <w:numFmt w:val="decimal"/>
      <w:lvlText w:val="%1."/>
      <w:lvlJc w:val="left"/>
      <w:pPr>
        <w:ind w:left="720" w:hanging="360"/>
      </w:pPr>
    </w:lvl>
    <w:lvl w:ilvl="1" w:tplc="78642694" w:tentative="1">
      <w:start w:val="1"/>
      <w:numFmt w:val="lowerLetter"/>
      <w:lvlText w:val="%2."/>
      <w:lvlJc w:val="left"/>
      <w:pPr>
        <w:ind w:left="1440" w:hanging="360"/>
      </w:pPr>
    </w:lvl>
    <w:lvl w:ilvl="2" w:tplc="78642694" w:tentative="1">
      <w:start w:val="1"/>
      <w:numFmt w:val="lowerRoman"/>
      <w:lvlText w:val="%3."/>
      <w:lvlJc w:val="right"/>
      <w:pPr>
        <w:ind w:left="2160" w:hanging="180"/>
      </w:pPr>
    </w:lvl>
    <w:lvl w:ilvl="3" w:tplc="78642694" w:tentative="1">
      <w:start w:val="1"/>
      <w:numFmt w:val="decimal"/>
      <w:lvlText w:val="%4."/>
      <w:lvlJc w:val="left"/>
      <w:pPr>
        <w:ind w:left="2880" w:hanging="360"/>
      </w:pPr>
    </w:lvl>
    <w:lvl w:ilvl="4" w:tplc="78642694" w:tentative="1">
      <w:start w:val="1"/>
      <w:numFmt w:val="lowerLetter"/>
      <w:lvlText w:val="%5."/>
      <w:lvlJc w:val="left"/>
      <w:pPr>
        <w:ind w:left="3600" w:hanging="360"/>
      </w:pPr>
    </w:lvl>
    <w:lvl w:ilvl="5" w:tplc="78642694" w:tentative="1">
      <w:start w:val="1"/>
      <w:numFmt w:val="lowerRoman"/>
      <w:lvlText w:val="%6."/>
      <w:lvlJc w:val="right"/>
      <w:pPr>
        <w:ind w:left="4320" w:hanging="180"/>
      </w:pPr>
    </w:lvl>
    <w:lvl w:ilvl="6" w:tplc="78642694" w:tentative="1">
      <w:start w:val="1"/>
      <w:numFmt w:val="decimal"/>
      <w:lvlText w:val="%7."/>
      <w:lvlJc w:val="left"/>
      <w:pPr>
        <w:ind w:left="5040" w:hanging="360"/>
      </w:pPr>
    </w:lvl>
    <w:lvl w:ilvl="7" w:tplc="78642694" w:tentative="1">
      <w:start w:val="1"/>
      <w:numFmt w:val="lowerLetter"/>
      <w:lvlText w:val="%8."/>
      <w:lvlJc w:val="left"/>
      <w:pPr>
        <w:ind w:left="5760" w:hanging="360"/>
      </w:pPr>
    </w:lvl>
    <w:lvl w:ilvl="8" w:tplc="78642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8">
    <w:multiLevelType w:val="hybridMultilevel"/>
    <w:lvl w:ilvl="0" w:tplc="96474036">
      <w:start w:val="1"/>
      <w:numFmt w:val="decimal"/>
      <w:lvlText w:val="%1."/>
      <w:lvlJc w:val="left"/>
      <w:pPr>
        <w:ind w:left="720" w:hanging="360"/>
      </w:pPr>
    </w:lvl>
    <w:lvl w:ilvl="1" w:tplc="96474036" w:tentative="1">
      <w:start w:val="1"/>
      <w:numFmt w:val="lowerLetter"/>
      <w:lvlText w:val="%2."/>
      <w:lvlJc w:val="left"/>
      <w:pPr>
        <w:ind w:left="1440" w:hanging="360"/>
      </w:pPr>
    </w:lvl>
    <w:lvl w:ilvl="2" w:tplc="96474036" w:tentative="1">
      <w:start w:val="1"/>
      <w:numFmt w:val="lowerRoman"/>
      <w:lvlText w:val="%3."/>
      <w:lvlJc w:val="right"/>
      <w:pPr>
        <w:ind w:left="2160" w:hanging="180"/>
      </w:pPr>
    </w:lvl>
    <w:lvl w:ilvl="3" w:tplc="96474036" w:tentative="1">
      <w:start w:val="1"/>
      <w:numFmt w:val="decimal"/>
      <w:lvlText w:val="%4."/>
      <w:lvlJc w:val="left"/>
      <w:pPr>
        <w:ind w:left="2880" w:hanging="360"/>
      </w:pPr>
    </w:lvl>
    <w:lvl w:ilvl="4" w:tplc="96474036" w:tentative="1">
      <w:start w:val="1"/>
      <w:numFmt w:val="lowerLetter"/>
      <w:lvlText w:val="%5."/>
      <w:lvlJc w:val="left"/>
      <w:pPr>
        <w:ind w:left="3600" w:hanging="360"/>
      </w:pPr>
    </w:lvl>
    <w:lvl w:ilvl="5" w:tplc="96474036" w:tentative="1">
      <w:start w:val="1"/>
      <w:numFmt w:val="lowerRoman"/>
      <w:lvlText w:val="%6."/>
      <w:lvlJc w:val="right"/>
      <w:pPr>
        <w:ind w:left="4320" w:hanging="180"/>
      </w:pPr>
    </w:lvl>
    <w:lvl w:ilvl="6" w:tplc="96474036" w:tentative="1">
      <w:start w:val="1"/>
      <w:numFmt w:val="decimal"/>
      <w:lvlText w:val="%7."/>
      <w:lvlJc w:val="left"/>
      <w:pPr>
        <w:ind w:left="5040" w:hanging="360"/>
      </w:pPr>
    </w:lvl>
    <w:lvl w:ilvl="7" w:tplc="96474036" w:tentative="1">
      <w:start w:val="1"/>
      <w:numFmt w:val="lowerLetter"/>
      <w:lvlText w:val="%8."/>
      <w:lvlJc w:val="left"/>
      <w:pPr>
        <w:ind w:left="5760" w:hanging="360"/>
      </w:pPr>
    </w:lvl>
    <w:lvl w:ilvl="8" w:tplc="9647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7">
    <w:multiLevelType w:val="hybridMultilevel"/>
    <w:lvl w:ilvl="0" w:tplc="14245035">
      <w:start w:val="1"/>
      <w:numFmt w:val="decimal"/>
      <w:lvlText w:val="%1."/>
      <w:lvlJc w:val="left"/>
      <w:pPr>
        <w:ind w:left="720" w:hanging="360"/>
      </w:pPr>
    </w:lvl>
    <w:lvl w:ilvl="1" w:tplc="14245035" w:tentative="1">
      <w:start w:val="1"/>
      <w:numFmt w:val="lowerLetter"/>
      <w:lvlText w:val="%2."/>
      <w:lvlJc w:val="left"/>
      <w:pPr>
        <w:ind w:left="1440" w:hanging="360"/>
      </w:pPr>
    </w:lvl>
    <w:lvl w:ilvl="2" w:tplc="14245035" w:tentative="1">
      <w:start w:val="1"/>
      <w:numFmt w:val="lowerRoman"/>
      <w:lvlText w:val="%3."/>
      <w:lvlJc w:val="right"/>
      <w:pPr>
        <w:ind w:left="2160" w:hanging="180"/>
      </w:pPr>
    </w:lvl>
    <w:lvl w:ilvl="3" w:tplc="14245035" w:tentative="1">
      <w:start w:val="1"/>
      <w:numFmt w:val="decimal"/>
      <w:lvlText w:val="%4."/>
      <w:lvlJc w:val="left"/>
      <w:pPr>
        <w:ind w:left="2880" w:hanging="360"/>
      </w:pPr>
    </w:lvl>
    <w:lvl w:ilvl="4" w:tplc="14245035" w:tentative="1">
      <w:start w:val="1"/>
      <w:numFmt w:val="lowerLetter"/>
      <w:lvlText w:val="%5."/>
      <w:lvlJc w:val="left"/>
      <w:pPr>
        <w:ind w:left="3600" w:hanging="360"/>
      </w:pPr>
    </w:lvl>
    <w:lvl w:ilvl="5" w:tplc="14245035" w:tentative="1">
      <w:start w:val="1"/>
      <w:numFmt w:val="lowerRoman"/>
      <w:lvlText w:val="%6."/>
      <w:lvlJc w:val="right"/>
      <w:pPr>
        <w:ind w:left="4320" w:hanging="180"/>
      </w:pPr>
    </w:lvl>
    <w:lvl w:ilvl="6" w:tplc="14245035" w:tentative="1">
      <w:start w:val="1"/>
      <w:numFmt w:val="decimal"/>
      <w:lvlText w:val="%7."/>
      <w:lvlJc w:val="left"/>
      <w:pPr>
        <w:ind w:left="5040" w:hanging="360"/>
      </w:pPr>
    </w:lvl>
    <w:lvl w:ilvl="7" w:tplc="14245035" w:tentative="1">
      <w:start w:val="1"/>
      <w:numFmt w:val="lowerLetter"/>
      <w:lvlText w:val="%8."/>
      <w:lvlJc w:val="left"/>
      <w:pPr>
        <w:ind w:left="5760" w:hanging="360"/>
      </w:pPr>
    </w:lvl>
    <w:lvl w:ilvl="8" w:tplc="1424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6">
    <w:multiLevelType w:val="hybridMultilevel"/>
    <w:lvl w:ilvl="0" w:tplc="24115619">
      <w:start w:val="1"/>
      <w:numFmt w:val="decimal"/>
      <w:lvlText w:val="%1."/>
      <w:lvlJc w:val="left"/>
      <w:pPr>
        <w:ind w:left="720" w:hanging="360"/>
      </w:pPr>
    </w:lvl>
    <w:lvl w:ilvl="1" w:tplc="24115619" w:tentative="1">
      <w:start w:val="1"/>
      <w:numFmt w:val="lowerLetter"/>
      <w:lvlText w:val="%2."/>
      <w:lvlJc w:val="left"/>
      <w:pPr>
        <w:ind w:left="1440" w:hanging="360"/>
      </w:pPr>
    </w:lvl>
    <w:lvl w:ilvl="2" w:tplc="24115619" w:tentative="1">
      <w:start w:val="1"/>
      <w:numFmt w:val="lowerRoman"/>
      <w:lvlText w:val="%3."/>
      <w:lvlJc w:val="right"/>
      <w:pPr>
        <w:ind w:left="2160" w:hanging="180"/>
      </w:pPr>
    </w:lvl>
    <w:lvl w:ilvl="3" w:tplc="24115619" w:tentative="1">
      <w:start w:val="1"/>
      <w:numFmt w:val="decimal"/>
      <w:lvlText w:val="%4."/>
      <w:lvlJc w:val="left"/>
      <w:pPr>
        <w:ind w:left="2880" w:hanging="360"/>
      </w:pPr>
    </w:lvl>
    <w:lvl w:ilvl="4" w:tplc="24115619" w:tentative="1">
      <w:start w:val="1"/>
      <w:numFmt w:val="lowerLetter"/>
      <w:lvlText w:val="%5."/>
      <w:lvlJc w:val="left"/>
      <w:pPr>
        <w:ind w:left="3600" w:hanging="360"/>
      </w:pPr>
    </w:lvl>
    <w:lvl w:ilvl="5" w:tplc="24115619" w:tentative="1">
      <w:start w:val="1"/>
      <w:numFmt w:val="lowerRoman"/>
      <w:lvlText w:val="%6."/>
      <w:lvlJc w:val="right"/>
      <w:pPr>
        <w:ind w:left="4320" w:hanging="180"/>
      </w:pPr>
    </w:lvl>
    <w:lvl w:ilvl="6" w:tplc="24115619" w:tentative="1">
      <w:start w:val="1"/>
      <w:numFmt w:val="decimal"/>
      <w:lvlText w:val="%7."/>
      <w:lvlJc w:val="left"/>
      <w:pPr>
        <w:ind w:left="5040" w:hanging="360"/>
      </w:pPr>
    </w:lvl>
    <w:lvl w:ilvl="7" w:tplc="24115619" w:tentative="1">
      <w:start w:val="1"/>
      <w:numFmt w:val="lowerLetter"/>
      <w:lvlText w:val="%8."/>
      <w:lvlJc w:val="left"/>
      <w:pPr>
        <w:ind w:left="5760" w:hanging="360"/>
      </w:pPr>
    </w:lvl>
    <w:lvl w:ilvl="8" w:tplc="2411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5">
    <w:multiLevelType w:val="hybridMultilevel"/>
    <w:lvl w:ilvl="0" w:tplc="96459559">
      <w:start w:val="1"/>
      <w:numFmt w:val="decimal"/>
      <w:lvlText w:val="%1."/>
      <w:lvlJc w:val="left"/>
      <w:pPr>
        <w:ind w:left="720" w:hanging="360"/>
      </w:pPr>
    </w:lvl>
    <w:lvl w:ilvl="1" w:tplc="96459559" w:tentative="1">
      <w:start w:val="1"/>
      <w:numFmt w:val="lowerLetter"/>
      <w:lvlText w:val="%2."/>
      <w:lvlJc w:val="left"/>
      <w:pPr>
        <w:ind w:left="1440" w:hanging="360"/>
      </w:pPr>
    </w:lvl>
    <w:lvl w:ilvl="2" w:tplc="96459559" w:tentative="1">
      <w:start w:val="1"/>
      <w:numFmt w:val="lowerRoman"/>
      <w:lvlText w:val="%3."/>
      <w:lvlJc w:val="right"/>
      <w:pPr>
        <w:ind w:left="2160" w:hanging="180"/>
      </w:pPr>
    </w:lvl>
    <w:lvl w:ilvl="3" w:tplc="96459559" w:tentative="1">
      <w:start w:val="1"/>
      <w:numFmt w:val="decimal"/>
      <w:lvlText w:val="%4."/>
      <w:lvlJc w:val="left"/>
      <w:pPr>
        <w:ind w:left="2880" w:hanging="360"/>
      </w:pPr>
    </w:lvl>
    <w:lvl w:ilvl="4" w:tplc="96459559" w:tentative="1">
      <w:start w:val="1"/>
      <w:numFmt w:val="lowerLetter"/>
      <w:lvlText w:val="%5."/>
      <w:lvlJc w:val="left"/>
      <w:pPr>
        <w:ind w:left="3600" w:hanging="360"/>
      </w:pPr>
    </w:lvl>
    <w:lvl w:ilvl="5" w:tplc="96459559" w:tentative="1">
      <w:start w:val="1"/>
      <w:numFmt w:val="lowerRoman"/>
      <w:lvlText w:val="%6."/>
      <w:lvlJc w:val="right"/>
      <w:pPr>
        <w:ind w:left="4320" w:hanging="180"/>
      </w:pPr>
    </w:lvl>
    <w:lvl w:ilvl="6" w:tplc="96459559" w:tentative="1">
      <w:start w:val="1"/>
      <w:numFmt w:val="decimal"/>
      <w:lvlText w:val="%7."/>
      <w:lvlJc w:val="left"/>
      <w:pPr>
        <w:ind w:left="5040" w:hanging="360"/>
      </w:pPr>
    </w:lvl>
    <w:lvl w:ilvl="7" w:tplc="96459559" w:tentative="1">
      <w:start w:val="1"/>
      <w:numFmt w:val="lowerLetter"/>
      <w:lvlText w:val="%8."/>
      <w:lvlJc w:val="left"/>
      <w:pPr>
        <w:ind w:left="5760" w:hanging="360"/>
      </w:pPr>
    </w:lvl>
    <w:lvl w:ilvl="8" w:tplc="9645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4">
    <w:multiLevelType w:val="hybridMultilevel"/>
    <w:lvl w:ilvl="0" w:tplc="28787240">
      <w:start w:val="1"/>
      <w:numFmt w:val="decimal"/>
      <w:lvlText w:val="%1."/>
      <w:lvlJc w:val="left"/>
      <w:pPr>
        <w:ind w:left="720" w:hanging="360"/>
      </w:pPr>
    </w:lvl>
    <w:lvl w:ilvl="1" w:tplc="28787240" w:tentative="1">
      <w:start w:val="1"/>
      <w:numFmt w:val="lowerLetter"/>
      <w:lvlText w:val="%2."/>
      <w:lvlJc w:val="left"/>
      <w:pPr>
        <w:ind w:left="1440" w:hanging="360"/>
      </w:pPr>
    </w:lvl>
    <w:lvl w:ilvl="2" w:tplc="28787240" w:tentative="1">
      <w:start w:val="1"/>
      <w:numFmt w:val="lowerRoman"/>
      <w:lvlText w:val="%3."/>
      <w:lvlJc w:val="right"/>
      <w:pPr>
        <w:ind w:left="2160" w:hanging="180"/>
      </w:pPr>
    </w:lvl>
    <w:lvl w:ilvl="3" w:tplc="28787240" w:tentative="1">
      <w:start w:val="1"/>
      <w:numFmt w:val="decimal"/>
      <w:lvlText w:val="%4."/>
      <w:lvlJc w:val="left"/>
      <w:pPr>
        <w:ind w:left="2880" w:hanging="360"/>
      </w:pPr>
    </w:lvl>
    <w:lvl w:ilvl="4" w:tplc="28787240" w:tentative="1">
      <w:start w:val="1"/>
      <w:numFmt w:val="lowerLetter"/>
      <w:lvlText w:val="%5."/>
      <w:lvlJc w:val="left"/>
      <w:pPr>
        <w:ind w:left="3600" w:hanging="360"/>
      </w:pPr>
    </w:lvl>
    <w:lvl w:ilvl="5" w:tplc="28787240" w:tentative="1">
      <w:start w:val="1"/>
      <w:numFmt w:val="lowerRoman"/>
      <w:lvlText w:val="%6."/>
      <w:lvlJc w:val="right"/>
      <w:pPr>
        <w:ind w:left="4320" w:hanging="180"/>
      </w:pPr>
    </w:lvl>
    <w:lvl w:ilvl="6" w:tplc="28787240" w:tentative="1">
      <w:start w:val="1"/>
      <w:numFmt w:val="decimal"/>
      <w:lvlText w:val="%7."/>
      <w:lvlJc w:val="left"/>
      <w:pPr>
        <w:ind w:left="5040" w:hanging="360"/>
      </w:pPr>
    </w:lvl>
    <w:lvl w:ilvl="7" w:tplc="28787240" w:tentative="1">
      <w:start w:val="1"/>
      <w:numFmt w:val="lowerLetter"/>
      <w:lvlText w:val="%8."/>
      <w:lvlJc w:val="left"/>
      <w:pPr>
        <w:ind w:left="5760" w:hanging="360"/>
      </w:pPr>
    </w:lvl>
    <w:lvl w:ilvl="8" w:tplc="2878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3">
    <w:multiLevelType w:val="hybridMultilevel"/>
    <w:lvl w:ilvl="0" w:tplc="12318359">
      <w:start w:val="1"/>
      <w:numFmt w:val="decimal"/>
      <w:lvlText w:val="%1."/>
      <w:lvlJc w:val="left"/>
      <w:pPr>
        <w:ind w:left="720" w:hanging="360"/>
      </w:pPr>
    </w:lvl>
    <w:lvl w:ilvl="1" w:tplc="12318359" w:tentative="1">
      <w:start w:val="1"/>
      <w:numFmt w:val="lowerLetter"/>
      <w:lvlText w:val="%2."/>
      <w:lvlJc w:val="left"/>
      <w:pPr>
        <w:ind w:left="1440" w:hanging="360"/>
      </w:pPr>
    </w:lvl>
    <w:lvl w:ilvl="2" w:tplc="12318359" w:tentative="1">
      <w:start w:val="1"/>
      <w:numFmt w:val="lowerRoman"/>
      <w:lvlText w:val="%3."/>
      <w:lvlJc w:val="right"/>
      <w:pPr>
        <w:ind w:left="2160" w:hanging="180"/>
      </w:pPr>
    </w:lvl>
    <w:lvl w:ilvl="3" w:tplc="12318359" w:tentative="1">
      <w:start w:val="1"/>
      <w:numFmt w:val="decimal"/>
      <w:lvlText w:val="%4."/>
      <w:lvlJc w:val="left"/>
      <w:pPr>
        <w:ind w:left="2880" w:hanging="360"/>
      </w:pPr>
    </w:lvl>
    <w:lvl w:ilvl="4" w:tplc="12318359" w:tentative="1">
      <w:start w:val="1"/>
      <w:numFmt w:val="lowerLetter"/>
      <w:lvlText w:val="%5."/>
      <w:lvlJc w:val="left"/>
      <w:pPr>
        <w:ind w:left="3600" w:hanging="360"/>
      </w:pPr>
    </w:lvl>
    <w:lvl w:ilvl="5" w:tplc="12318359" w:tentative="1">
      <w:start w:val="1"/>
      <w:numFmt w:val="lowerRoman"/>
      <w:lvlText w:val="%6."/>
      <w:lvlJc w:val="right"/>
      <w:pPr>
        <w:ind w:left="4320" w:hanging="180"/>
      </w:pPr>
    </w:lvl>
    <w:lvl w:ilvl="6" w:tplc="12318359" w:tentative="1">
      <w:start w:val="1"/>
      <w:numFmt w:val="decimal"/>
      <w:lvlText w:val="%7."/>
      <w:lvlJc w:val="left"/>
      <w:pPr>
        <w:ind w:left="5040" w:hanging="360"/>
      </w:pPr>
    </w:lvl>
    <w:lvl w:ilvl="7" w:tplc="12318359" w:tentative="1">
      <w:start w:val="1"/>
      <w:numFmt w:val="lowerLetter"/>
      <w:lvlText w:val="%8."/>
      <w:lvlJc w:val="left"/>
      <w:pPr>
        <w:ind w:left="5760" w:hanging="360"/>
      </w:pPr>
    </w:lvl>
    <w:lvl w:ilvl="8" w:tplc="12318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2">
    <w:multiLevelType w:val="hybridMultilevel"/>
    <w:lvl w:ilvl="0" w:tplc="52998636">
      <w:start w:val="1"/>
      <w:numFmt w:val="decimal"/>
      <w:lvlText w:val="%1."/>
      <w:lvlJc w:val="left"/>
      <w:pPr>
        <w:ind w:left="720" w:hanging="360"/>
      </w:pPr>
    </w:lvl>
    <w:lvl w:ilvl="1" w:tplc="52998636" w:tentative="1">
      <w:start w:val="1"/>
      <w:numFmt w:val="lowerLetter"/>
      <w:lvlText w:val="%2."/>
      <w:lvlJc w:val="left"/>
      <w:pPr>
        <w:ind w:left="1440" w:hanging="360"/>
      </w:pPr>
    </w:lvl>
    <w:lvl w:ilvl="2" w:tplc="52998636" w:tentative="1">
      <w:start w:val="1"/>
      <w:numFmt w:val="lowerRoman"/>
      <w:lvlText w:val="%3."/>
      <w:lvlJc w:val="right"/>
      <w:pPr>
        <w:ind w:left="2160" w:hanging="180"/>
      </w:pPr>
    </w:lvl>
    <w:lvl w:ilvl="3" w:tplc="52998636" w:tentative="1">
      <w:start w:val="1"/>
      <w:numFmt w:val="decimal"/>
      <w:lvlText w:val="%4."/>
      <w:lvlJc w:val="left"/>
      <w:pPr>
        <w:ind w:left="2880" w:hanging="360"/>
      </w:pPr>
    </w:lvl>
    <w:lvl w:ilvl="4" w:tplc="52998636" w:tentative="1">
      <w:start w:val="1"/>
      <w:numFmt w:val="lowerLetter"/>
      <w:lvlText w:val="%5."/>
      <w:lvlJc w:val="left"/>
      <w:pPr>
        <w:ind w:left="3600" w:hanging="360"/>
      </w:pPr>
    </w:lvl>
    <w:lvl w:ilvl="5" w:tplc="52998636" w:tentative="1">
      <w:start w:val="1"/>
      <w:numFmt w:val="lowerRoman"/>
      <w:lvlText w:val="%6."/>
      <w:lvlJc w:val="right"/>
      <w:pPr>
        <w:ind w:left="4320" w:hanging="180"/>
      </w:pPr>
    </w:lvl>
    <w:lvl w:ilvl="6" w:tplc="52998636" w:tentative="1">
      <w:start w:val="1"/>
      <w:numFmt w:val="decimal"/>
      <w:lvlText w:val="%7."/>
      <w:lvlJc w:val="left"/>
      <w:pPr>
        <w:ind w:left="5040" w:hanging="360"/>
      </w:pPr>
    </w:lvl>
    <w:lvl w:ilvl="7" w:tplc="52998636" w:tentative="1">
      <w:start w:val="1"/>
      <w:numFmt w:val="lowerLetter"/>
      <w:lvlText w:val="%8."/>
      <w:lvlJc w:val="left"/>
      <w:pPr>
        <w:ind w:left="5760" w:hanging="360"/>
      </w:pPr>
    </w:lvl>
    <w:lvl w:ilvl="8" w:tplc="5299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1">
    <w:multiLevelType w:val="hybridMultilevel"/>
    <w:lvl w:ilvl="0" w:tplc="59336986">
      <w:start w:val="1"/>
      <w:numFmt w:val="decimal"/>
      <w:lvlText w:val="%1."/>
      <w:lvlJc w:val="left"/>
      <w:pPr>
        <w:ind w:left="720" w:hanging="360"/>
      </w:pPr>
    </w:lvl>
    <w:lvl w:ilvl="1" w:tplc="59336986" w:tentative="1">
      <w:start w:val="1"/>
      <w:numFmt w:val="lowerLetter"/>
      <w:lvlText w:val="%2."/>
      <w:lvlJc w:val="left"/>
      <w:pPr>
        <w:ind w:left="1440" w:hanging="360"/>
      </w:pPr>
    </w:lvl>
    <w:lvl w:ilvl="2" w:tplc="59336986" w:tentative="1">
      <w:start w:val="1"/>
      <w:numFmt w:val="lowerRoman"/>
      <w:lvlText w:val="%3."/>
      <w:lvlJc w:val="right"/>
      <w:pPr>
        <w:ind w:left="2160" w:hanging="180"/>
      </w:pPr>
    </w:lvl>
    <w:lvl w:ilvl="3" w:tplc="59336986" w:tentative="1">
      <w:start w:val="1"/>
      <w:numFmt w:val="decimal"/>
      <w:lvlText w:val="%4."/>
      <w:lvlJc w:val="left"/>
      <w:pPr>
        <w:ind w:left="2880" w:hanging="360"/>
      </w:pPr>
    </w:lvl>
    <w:lvl w:ilvl="4" w:tplc="59336986" w:tentative="1">
      <w:start w:val="1"/>
      <w:numFmt w:val="lowerLetter"/>
      <w:lvlText w:val="%5."/>
      <w:lvlJc w:val="left"/>
      <w:pPr>
        <w:ind w:left="3600" w:hanging="360"/>
      </w:pPr>
    </w:lvl>
    <w:lvl w:ilvl="5" w:tplc="59336986" w:tentative="1">
      <w:start w:val="1"/>
      <w:numFmt w:val="lowerRoman"/>
      <w:lvlText w:val="%6."/>
      <w:lvlJc w:val="right"/>
      <w:pPr>
        <w:ind w:left="4320" w:hanging="180"/>
      </w:pPr>
    </w:lvl>
    <w:lvl w:ilvl="6" w:tplc="59336986" w:tentative="1">
      <w:start w:val="1"/>
      <w:numFmt w:val="decimal"/>
      <w:lvlText w:val="%7."/>
      <w:lvlJc w:val="left"/>
      <w:pPr>
        <w:ind w:left="5040" w:hanging="360"/>
      </w:pPr>
    </w:lvl>
    <w:lvl w:ilvl="7" w:tplc="59336986" w:tentative="1">
      <w:start w:val="1"/>
      <w:numFmt w:val="lowerLetter"/>
      <w:lvlText w:val="%8."/>
      <w:lvlJc w:val="left"/>
      <w:pPr>
        <w:ind w:left="5760" w:hanging="360"/>
      </w:pPr>
    </w:lvl>
    <w:lvl w:ilvl="8" w:tplc="5933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0">
    <w:multiLevelType w:val="hybridMultilevel"/>
    <w:lvl w:ilvl="0" w:tplc="76732308">
      <w:start w:val="1"/>
      <w:numFmt w:val="decimal"/>
      <w:lvlText w:val="%1."/>
      <w:lvlJc w:val="left"/>
      <w:pPr>
        <w:ind w:left="720" w:hanging="360"/>
      </w:pPr>
    </w:lvl>
    <w:lvl w:ilvl="1" w:tplc="76732308" w:tentative="1">
      <w:start w:val="1"/>
      <w:numFmt w:val="lowerLetter"/>
      <w:lvlText w:val="%2."/>
      <w:lvlJc w:val="left"/>
      <w:pPr>
        <w:ind w:left="1440" w:hanging="360"/>
      </w:pPr>
    </w:lvl>
    <w:lvl w:ilvl="2" w:tplc="76732308" w:tentative="1">
      <w:start w:val="1"/>
      <w:numFmt w:val="lowerRoman"/>
      <w:lvlText w:val="%3."/>
      <w:lvlJc w:val="right"/>
      <w:pPr>
        <w:ind w:left="2160" w:hanging="180"/>
      </w:pPr>
    </w:lvl>
    <w:lvl w:ilvl="3" w:tplc="76732308" w:tentative="1">
      <w:start w:val="1"/>
      <w:numFmt w:val="decimal"/>
      <w:lvlText w:val="%4."/>
      <w:lvlJc w:val="left"/>
      <w:pPr>
        <w:ind w:left="2880" w:hanging="360"/>
      </w:pPr>
    </w:lvl>
    <w:lvl w:ilvl="4" w:tplc="76732308" w:tentative="1">
      <w:start w:val="1"/>
      <w:numFmt w:val="lowerLetter"/>
      <w:lvlText w:val="%5."/>
      <w:lvlJc w:val="left"/>
      <w:pPr>
        <w:ind w:left="3600" w:hanging="360"/>
      </w:pPr>
    </w:lvl>
    <w:lvl w:ilvl="5" w:tplc="76732308" w:tentative="1">
      <w:start w:val="1"/>
      <w:numFmt w:val="lowerRoman"/>
      <w:lvlText w:val="%6."/>
      <w:lvlJc w:val="right"/>
      <w:pPr>
        <w:ind w:left="4320" w:hanging="180"/>
      </w:pPr>
    </w:lvl>
    <w:lvl w:ilvl="6" w:tplc="76732308" w:tentative="1">
      <w:start w:val="1"/>
      <w:numFmt w:val="decimal"/>
      <w:lvlText w:val="%7."/>
      <w:lvlJc w:val="left"/>
      <w:pPr>
        <w:ind w:left="5040" w:hanging="360"/>
      </w:pPr>
    </w:lvl>
    <w:lvl w:ilvl="7" w:tplc="76732308" w:tentative="1">
      <w:start w:val="1"/>
      <w:numFmt w:val="lowerLetter"/>
      <w:lvlText w:val="%8."/>
      <w:lvlJc w:val="left"/>
      <w:pPr>
        <w:ind w:left="5760" w:hanging="360"/>
      </w:pPr>
    </w:lvl>
    <w:lvl w:ilvl="8" w:tplc="7673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9">
    <w:multiLevelType w:val="hybridMultilevel"/>
    <w:lvl w:ilvl="0" w:tplc="68206836">
      <w:start w:val="1"/>
      <w:numFmt w:val="decimal"/>
      <w:lvlText w:val="%1."/>
      <w:lvlJc w:val="left"/>
      <w:pPr>
        <w:ind w:left="720" w:hanging="360"/>
      </w:pPr>
    </w:lvl>
    <w:lvl w:ilvl="1" w:tplc="68206836" w:tentative="1">
      <w:start w:val="1"/>
      <w:numFmt w:val="lowerLetter"/>
      <w:lvlText w:val="%2."/>
      <w:lvlJc w:val="left"/>
      <w:pPr>
        <w:ind w:left="1440" w:hanging="360"/>
      </w:pPr>
    </w:lvl>
    <w:lvl w:ilvl="2" w:tplc="68206836" w:tentative="1">
      <w:start w:val="1"/>
      <w:numFmt w:val="lowerRoman"/>
      <w:lvlText w:val="%3."/>
      <w:lvlJc w:val="right"/>
      <w:pPr>
        <w:ind w:left="2160" w:hanging="180"/>
      </w:pPr>
    </w:lvl>
    <w:lvl w:ilvl="3" w:tplc="68206836" w:tentative="1">
      <w:start w:val="1"/>
      <w:numFmt w:val="decimal"/>
      <w:lvlText w:val="%4."/>
      <w:lvlJc w:val="left"/>
      <w:pPr>
        <w:ind w:left="2880" w:hanging="360"/>
      </w:pPr>
    </w:lvl>
    <w:lvl w:ilvl="4" w:tplc="68206836" w:tentative="1">
      <w:start w:val="1"/>
      <w:numFmt w:val="lowerLetter"/>
      <w:lvlText w:val="%5."/>
      <w:lvlJc w:val="left"/>
      <w:pPr>
        <w:ind w:left="3600" w:hanging="360"/>
      </w:pPr>
    </w:lvl>
    <w:lvl w:ilvl="5" w:tplc="68206836" w:tentative="1">
      <w:start w:val="1"/>
      <w:numFmt w:val="lowerRoman"/>
      <w:lvlText w:val="%6."/>
      <w:lvlJc w:val="right"/>
      <w:pPr>
        <w:ind w:left="4320" w:hanging="180"/>
      </w:pPr>
    </w:lvl>
    <w:lvl w:ilvl="6" w:tplc="68206836" w:tentative="1">
      <w:start w:val="1"/>
      <w:numFmt w:val="decimal"/>
      <w:lvlText w:val="%7."/>
      <w:lvlJc w:val="left"/>
      <w:pPr>
        <w:ind w:left="5040" w:hanging="360"/>
      </w:pPr>
    </w:lvl>
    <w:lvl w:ilvl="7" w:tplc="68206836" w:tentative="1">
      <w:start w:val="1"/>
      <w:numFmt w:val="lowerLetter"/>
      <w:lvlText w:val="%8."/>
      <w:lvlJc w:val="left"/>
      <w:pPr>
        <w:ind w:left="5760" w:hanging="360"/>
      </w:pPr>
    </w:lvl>
    <w:lvl w:ilvl="8" w:tplc="68206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8">
    <w:multiLevelType w:val="hybridMultilevel"/>
    <w:lvl w:ilvl="0" w:tplc="26815849">
      <w:start w:val="1"/>
      <w:numFmt w:val="decimal"/>
      <w:lvlText w:val="%1."/>
      <w:lvlJc w:val="left"/>
      <w:pPr>
        <w:ind w:left="720" w:hanging="360"/>
      </w:pPr>
    </w:lvl>
    <w:lvl w:ilvl="1" w:tplc="26815849" w:tentative="1">
      <w:start w:val="1"/>
      <w:numFmt w:val="lowerLetter"/>
      <w:lvlText w:val="%2."/>
      <w:lvlJc w:val="left"/>
      <w:pPr>
        <w:ind w:left="1440" w:hanging="360"/>
      </w:pPr>
    </w:lvl>
    <w:lvl w:ilvl="2" w:tplc="26815849" w:tentative="1">
      <w:start w:val="1"/>
      <w:numFmt w:val="lowerRoman"/>
      <w:lvlText w:val="%3."/>
      <w:lvlJc w:val="right"/>
      <w:pPr>
        <w:ind w:left="2160" w:hanging="180"/>
      </w:pPr>
    </w:lvl>
    <w:lvl w:ilvl="3" w:tplc="26815849" w:tentative="1">
      <w:start w:val="1"/>
      <w:numFmt w:val="decimal"/>
      <w:lvlText w:val="%4."/>
      <w:lvlJc w:val="left"/>
      <w:pPr>
        <w:ind w:left="2880" w:hanging="360"/>
      </w:pPr>
    </w:lvl>
    <w:lvl w:ilvl="4" w:tplc="26815849" w:tentative="1">
      <w:start w:val="1"/>
      <w:numFmt w:val="lowerLetter"/>
      <w:lvlText w:val="%5."/>
      <w:lvlJc w:val="left"/>
      <w:pPr>
        <w:ind w:left="3600" w:hanging="360"/>
      </w:pPr>
    </w:lvl>
    <w:lvl w:ilvl="5" w:tplc="26815849" w:tentative="1">
      <w:start w:val="1"/>
      <w:numFmt w:val="lowerRoman"/>
      <w:lvlText w:val="%6."/>
      <w:lvlJc w:val="right"/>
      <w:pPr>
        <w:ind w:left="4320" w:hanging="180"/>
      </w:pPr>
    </w:lvl>
    <w:lvl w:ilvl="6" w:tplc="26815849" w:tentative="1">
      <w:start w:val="1"/>
      <w:numFmt w:val="decimal"/>
      <w:lvlText w:val="%7."/>
      <w:lvlJc w:val="left"/>
      <w:pPr>
        <w:ind w:left="5040" w:hanging="360"/>
      </w:pPr>
    </w:lvl>
    <w:lvl w:ilvl="7" w:tplc="26815849" w:tentative="1">
      <w:start w:val="1"/>
      <w:numFmt w:val="lowerLetter"/>
      <w:lvlText w:val="%8."/>
      <w:lvlJc w:val="left"/>
      <w:pPr>
        <w:ind w:left="5760" w:hanging="360"/>
      </w:pPr>
    </w:lvl>
    <w:lvl w:ilvl="8" w:tplc="26815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7">
    <w:multiLevelType w:val="hybridMultilevel"/>
    <w:lvl w:ilvl="0" w:tplc="28079030">
      <w:start w:val="1"/>
      <w:numFmt w:val="decimal"/>
      <w:lvlText w:val="%1."/>
      <w:lvlJc w:val="left"/>
      <w:pPr>
        <w:ind w:left="720" w:hanging="360"/>
      </w:pPr>
    </w:lvl>
    <w:lvl w:ilvl="1" w:tplc="28079030" w:tentative="1">
      <w:start w:val="1"/>
      <w:numFmt w:val="lowerLetter"/>
      <w:lvlText w:val="%2."/>
      <w:lvlJc w:val="left"/>
      <w:pPr>
        <w:ind w:left="1440" w:hanging="360"/>
      </w:pPr>
    </w:lvl>
    <w:lvl w:ilvl="2" w:tplc="28079030" w:tentative="1">
      <w:start w:val="1"/>
      <w:numFmt w:val="lowerRoman"/>
      <w:lvlText w:val="%3."/>
      <w:lvlJc w:val="right"/>
      <w:pPr>
        <w:ind w:left="2160" w:hanging="180"/>
      </w:pPr>
    </w:lvl>
    <w:lvl w:ilvl="3" w:tplc="28079030" w:tentative="1">
      <w:start w:val="1"/>
      <w:numFmt w:val="decimal"/>
      <w:lvlText w:val="%4."/>
      <w:lvlJc w:val="left"/>
      <w:pPr>
        <w:ind w:left="2880" w:hanging="360"/>
      </w:pPr>
    </w:lvl>
    <w:lvl w:ilvl="4" w:tplc="28079030" w:tentative="1">
      <w:start w:val="1"/>
      <w:numFmt w:val="lowerLetter"/>
      <w:lvlText w:val="%5."/>
      <w:lvlJc w:val="left"/>
      <w:pPr>
        <w:ind w:left="3600" w:hanging="360"/>
      </w:pPr>
    </w:lvl>
    <w:lvl w:ilvl="5" w:tplc="28079030" w:tentative="1">
      <w:start w:val="1"/>
      <w:numFmt w:val="lowerRoman"/>
      <w:lvlText w:val="%6."/>
      <w:lvlJc w:val="right"/>
      <w:pPr>
        <w:ind w:left="4320" w:hanging="180"/>
      </w:pPr>
    </w:lvl>
    <w:lvl w:ilvl="6" w:tplc="28079030" w:tentative="1">
      <w:start w:val="1"/>
      <w:numFmt w:val="decimal"/>
      <w:lvlText w:val="%7."/>
      <w:lvlJc w:val="left"/>
      <w:pPr>
        <w:ind w:left="5040" w:hanging="360"/>
      </w:pPr>
    </w:lvl>
    <w:lvl w:ilvl="7" w:tplc="28079030" w:tentative="1">
      <w:start w:val="1"/>
      <w:numFmt w:val="lowerLetter"/>
      <w:lvlText w:val="%8."/>
      <w:lvlJc w:val="left"/>
      <w:pPr>
        <w:ind w:left="5760" w:hanging="360"/>
      </w:pPr>
    </w:lvl>
    <w:lvl w:ilvl="8" w:tplc="2807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6">
    <w:multiLevelType w:val="hybridMultilevel"/>
    <w:lvl w:ilvl="0" w:tplc="90692253">
      <w:start w:val="1"/>
      <w:numFmt w:val="decimal"/>
      <w:lvlText w:val="%1."/>
      <w:lvlJc w:val="left"/>
      <w:pPr>
        <w:ind w:left="720" w:hanging="360"/>
      </w:pPr>
    </w:lvl>
    <w:lvl w:ilvl="1" w:tplc="90692253" w:tentative="1">
      <w:start w:val="1"/>
      <w:numFmt w:val="lowerLetter"/>
      <w:lvlText w:val="%2."/>
      <w:lvlJc w:val="left"/>
      <w:pPr>
        <w:ind w:left="1440" w:hanging="360"/>
      </w:pPr>
    </w:lvl>
    <w:lvl w:ilvl="2" w:tplc="90692253" w:tentative="1">
      <w:start w:val="1"/>
      <w:numFmt w:val="lowerRoman"/>
      <w:lvlText w:val="%3."/>
      <w:lvlJc w:val="right"/>
      <w:pPr>
        <w:ind w:left="2160" w:hanging="180"/>
      </w:pPr>
    </w:lvl>
    <w:lvl w:ilvl="3" w:tplc="90692253" w:tentative="1">
      <w:start w:val="1"/>
      <w:numFmt w:val="decimal"/>
      <w:lvlText w:val="%4."/>
      <w:lvlJc w:val="left"/>
      <w:pPr>
        <w:ind w:left="2880" w:hanging="360"/>
      </w:pPr>
    </w:lvl>
    <w:lvl w:ilvl="4" w:tplc="90692253" w:tentative="1">
      <w:start w:val="1"/>
      <w:numFmt w:val="lowerLetter"/>
      <w:lvlText w:val="%5."/>
      <w:lvlJc w:val="left"/>
      <w:pPr>
        <w:ind w:left="3600" w:hanging="360"/>
      </w:pPr>
    </w:lvl>
    <w:lvl w:ilvl="5" w:tplc="90692253" w:tentative="1">
      <w:start w:val="1"/>
      <w:numFmt w:val="lowerRoman"/>
      <w:lvlText w:val="%6."/>
      <w:lvlJc w:val="right"/>
      <w:pPr>
        <w:ind w:left="4320" w:hanging="180"/>
      </w:pPr>
    </w:lvl>
    <w:lvl w:ilvl="6" w:tplc="90692253" w:tentative="1">
      <w:start w:val="1"/>
      <w:numFmt w:val="decimal"/>
      <w:lvlText w:val="%7."/>
      <w:lvlJc w:val="left"/>
      <w:pPr>
        <w:ind w:left="5040" w:hanging="360"/>
      </w:pPr>
    </w:lvl>
    <w:lvl w:ilvl="7" w:tplc="90692253" w:tentative="1">
      <w:start w:val="1"/>
      <w:numFmt w:val="lowerLetter"/>
      <w:lvlText w:val="%8."/>
      <w:lvlJc w:val="left"/>
      <w:pPr>
        <w:ind w:left="5760" w:hanging="360"/>
      </w:pPr>
    </w:lvl>
    <w:lvl w:ilvl="8" w:tplc="9069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5">
    <w:multiLevelType w:val="hybridMultilevel"/>
    <w:lvl w:ilvl="0" w:tplc="54353753">
      <w:start w:val="1"/>
      <w:numFmt w:val="decimal"/>
      <w:lvlText w:val="%1."/>
      <w:lvlJc w:val="left"/>
      <w:pPr>
        <w:ind w:left="720" w:hanging="360"/>
      </w:pPr>
    </w:lvl>
    <w:lvl w:ilvl="1" w:tplc="54353753" w:tentative="1">
      <w:start w:val="1"/>
      <w:numFmt w:val="lowerLetter"/>
      <w:lvlText w:val="%2."/>
      <w:lvlJc w:val="left"/>
      <w:pPr>
        <w:ind w:left="1440" w:hanging="360"/>
      </w:pPr>
    </w:lvl>
    <w:lvl w:ilvl="2" w:tplc="54353753" w:tentative="1">
      <w:start w:val="1"/>
      <w:numFmt w:val="lowerRoman"/>
      <w:lvlText w:val="%3."/>
      <w:lvlJc w:val="right"/>
      <w:pPr>
        <w:ind w:left="2160" w:hanging="180"/>
      </w:pPr>
    </w:lvl>
    <w:lvl w:ilvl="3" w:tplc="54353753" w:tentative="1">
      <w:start w:val="1"/>
      <w:numFmt w:val="decimal"/>
      <w:lvlText w:val="%4."/>
      <w:lvlJc w:val="left"/>
      <w:pPr>
        <w:ind w:left="2880" w:hanging="360"/>
      </w:pPr>
    </w:lvl>
    <w:lvl w:ilvl="4" w:tplc="54353753" w:tentative="1">
      <w:start w:val="1"/>
      <w:numFmt w:val="lowerLetter"/>
      <w:lvlText w:val="%5."/>
      <w:lvlJc w:val="left"/>
      <w:pPr>
        <w:ind w:left="3600" w:hanging="360"/>
      </w:pPr>
    </w:lvl>
    <w:lvl w:ilvl="5" w:tplc="54353753" w:tentative="1">
      <w:start w:val="1"/>
      <w:numFmt w:val="lowerRoman"/>
      <w:lvlText w:val="%6."/>
      <w:lvlJc w:val="right"/>
      <w:pPr>
        <w:ind w:left="4320" w:hanging="180"/>
      </w:pPr>
    </w:lvl>
    <w:lvl w:ilvl="6" w:tplc="54353753" w:tentative="1">
      <w:start w:val="1"/>
      <w:numFmt w:val="decimal"/>
      <w:lvlText w:val="%7."/>
      <w:lvlJc w:val="left"/>
      <w:pPr>
        <w:ind w:left="5040" w:hanging="360"/>
      </w:pPr>
    </w:lvl>
    <w:lvl w:ilvl="7" w:tplc="54353753" w:tentative="1">
      <w:start w:val="1"/>
      <w:numFmt w:val="lowerLetter"/>
      <w:lvlText w:val="%8."/>
      <w:lvlJc w:val="left"/>
      <w:pPr>
        <w:ind w:left="5760" w:hanging="360"/>
      </w:pPr>
    </w:lvl>
    <w:lvl w:ilvl="8" w:tplc="5435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4">
    <w:multiLevelType w:val="hybridMultilevel"/>
    <w:lvl w:ilvl="0" w:tplc="19932926">
      <w:start w:val="1"/>
      <w:numFmt w:val="decimal"/>
      <w:lvlText w:val="%1."/>
      <w:lvlJc w:val="left"/>
      <w:pPr>
        <w:ind w:left="720" w:hanging="360"/>
      </w:pPr>
    </w:lvl>
    <w:lvl w:ilvl="1" w:tplc="19932926" w:tentative="1">
      <w:start w:val="1"/>
      <w:numFmt w:val="lowerLetter"/>
      <w:lvlText w:val="%2."/>
      <w:lvlJc w:val="left"/>
      <w:pPr>
        <w:ind w:left="1440" w:hanging="360"/>
      </w:pPr>
    </w:lvl>
    <w:lvl w:ilvl="2" w:tplc="19932926" w:tentative="1">
      <w:start w:val="1"/>
      <w:numFmt w:val="lowerRoman"/>
      <w:lvlText w:val="%3."/>
      <w:lvlJc w:val="right"/>
      <w:pPr>
        <w:ind w:left="2160" w:hanging="180"/>
      </w:pPr>
    </w:lvl>
    <w:lvl w:ilvl="3" w:tplc="19932926" w:tentative="1">
      <w:start w:val="1"/>
      <w:numFmt w:val="decimal"/>
      <w:lvlText w:val="%4."/>
      <w:lvlJc w:val="left"/>
      <w:pPr>
        <w:ind w:left="2880" w:hanging="360"/>
      </w:pPr>
    </w:lvl>
    <w:lvl w:ilvl="4" w:tplc="19932926" w:tentative="1">
      <w:start w:val="1"/>
      <w:numFmt w:val="lowerLetter"/>
      <w:lvlText w:val="%5."/>
      <w:lvlJc w:val="left"/>
      <w:pPr>
        <w:ind w:left="3600" w:hanging="360"/>
      </w:pPr>
    </w:lvl>
    <w:lvl w:ilvl="5" w:tplc="19932926" w:tentative="1">
      <w:start w:val="1"/>
      <w:numFmt w:val="lowerRoman"/>
      <w:lvlText w:val="%6."/>
      <w:lvlJc w:val="right"/>
      <w:pPr>
        <w:ind w:left="4320" w:hanging="180"/>
      </w:pPr>
    </w:lvl>
    <w:lvl w:ilvl="6" w:tplc="19932926" w:tentative="1">
      <w:start w:val="1"/>
      <w:numFmt w:val="decimal"/>
      <w:lvlText w:val="%7."/>
      <w:lvlJc w:val="left"/>
      <w:pPr>
        <w:ind w:left="5040" w:hanging="360"/>
      </w:pPr>
    </w:lvl>
    <w:lvl w:ilvl="7" w:tplc="19932926" w:tentative="1">
      <w:start w:val="1"/>
      <w:numFmt w:val="lowerLetter"/>
      <w:lvlText w:val="%8."/>
      <w:lvlJc w:val="left"/>
      <w:pPr>
        <w:ind w:left="5760" w:hanging="360"/>
      </w:pPr>
    </w:lvl>
    <w:lvl w:ilvl="8" w:tplc="1993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3">
    <w:multiLevelType w:val="hybridMultilevel"/>
    <w:lvl w:ilvl="0" w:tplc="90405896">
      <w:start w:val="1"/>
      <w:numFmt w:val="decimal"/>
      <w:lvlText w:val="%1."/>
      <w:lvlJc w:val="left"/>
      <w:pPr>
        <w:ind w:left="720" w:hanging="360"/>
      </w:pPr>
    </w:lvl>
    <w:lvl w:ilvl="1" w:tplc="90405896" w:tentative="1">
      <w:start w:val="1"/>
      <w:numFmt w:val="lowerLetter"/>
      <w:lvlText w:val="%2."/>
      <w:lvlJc w:val="left"/>
      <w:pPr>
        <w:ind w:left="1440" w:hanging="360"/>
      </w:pPr>
    </w:lvl>
    <w:lvl w:ilvl="2" w:tplc="90405896" w:tentative="1">
      <w:start w:val="1"/>
      <w:numFmt w:val="lowerRoman"/>
      <w:lvlText w:val="%3."/>
      <w:lvlJc w:val="right"/>
      <w:pPr>
        <w:ind w:left="2160" w:hanging="180"/>
      </w:pPr>
    </w:lvl>
    <w:lvl w:ilvl="3" w:tplc="90405896" w:tentative="1">
      <w:start w:val="1"/>
      <w:numFmt w:val="decimal"/>
      <w:lvlText w:val="%4."/>
      <w:lvlJc w:val="left"/>
      <w:pPr>
        <w:ind w:left="2880" w:hanging="360"/>
      </w:pPr>
    </w:lvl>
    <w:lvl w:ilvl="4" w:tplc="90405896" w:tentative="1">
      <w:start w:val="1"/>
      <w:numFmt w:val="lowerLetter"/>
      <w:lvlText w:val="%5."/>
      <w:lvlJc w:val="left"/>
      <w:pPr>
        <w:ind w:left="3600" w:hanging="360"/>
      </w:pPr>
    </w:lvl>
    <w:lvl w:ilvl="5" w:tplc="90405896" w:tentative="1">
      <w:start w:val="1"/>
      <w:numFmt w:val="lowerRoman"/>
      <w:lvlText w:val="%6."/>
      <w:lvlJc w:val="right"/>
      <w:pPr>
        <w:ind w:left="4320" w:hanging="180"/>
      </w:pPr>
    </w:lvl>
    <w:lvl w:ilvl="6" w:tplc="90405896" w:tentative="1">
      <w:start w:val="1"/>
      <w:numFmt w:val="decimal"/>
      <w:lvlText w:val="%7."/>
      <w:lvlJc w:val="left"/>
      <w:pPr>
        <w:ind w:left="5040" w:hanging="360"/>
      </w:pPr>
    </w:lvl>
    <w:lvl w:ilvl="7" w:tplc="90405896" w:tentative="1">
      <w:start w:val="1"/>
      <w:numFmt w:val="lowerLetter"/>
      <w:lvlText w:val="%8."/>
      <w:lvlJc w:val="left"/>
      <w:pPr>
        <w:ind w:left="5760" w:hanging="360"/>
      </w:pPr>
    </w:lvl>
    <w:lvl w:ilvl="8" w:tplc="9040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2">
    <w:multiLevelType w:val="hybridMultilevel"/>
    <w:lvl w:ilvl="0" w:tplc="64791307">
      <w:start w:val="1"/>
      <w:numFmt w:val="decimal"/>
      <w:lvlText w:val="%1."/>
      <w:lvlJc w:val="left"/>
      <w:pPr>
        <w:ind w:left="720" w:hanging="360"/>
      </w:pPr>
    </w:lvl>
    <w:lvl w:ilvl="1" w:tplc="64791307" w:tentative="1">
      <w:start w:val="1"/>
      <w:numFmt w:val="lowerLetter"/>
      <w:lvlText w:val="%2."/>
      <w:lvlJc w:val="left"/>
      <w:pPr>
        <w:ind w:left="1440" w:hanging="360"/>
      </w:pPr>
    </w:lvl>
    <w:lvl w:ilvl="2" w:tplc="64791307" w:tentative="1">
      <w:start w:val="1"/>
      <w:numFmt w:val="lowerRoman"/>
      <w:lvlText w:val="%3."/>
      <w:lvlJc w:val="right"/>
      <w:pPr>
        <w:ind w:left="2160" w:hanging="180"/>
      </w:pPr>
    </w:lvl>
    <w:lvl w:ilvl="3" w:tplc="64791307" w:tentative="1">
      <w:start w:val="1"/>
      <w:numFmt w:val="decimal"/>
      <w:lvlText w:val="%4."/>
      <w:lvlJc w:val="left"/>
      <w:pPr>
        <w:ind w:left="2880" w:hanging="360"/>
      </w:pPr>
    </w:lvl>
    <w:lvl w:ilvl="4" w:tplc="64791307" w:tentative="1">
      <w:start w:val="1"/>
      <w:numFmt w:val="lowerLetter"/>
      <w:lvlText w:val="%5."/>
      <w:lvlJc w:val="left"/>
      <w:pPr>
        <w:ind w:left="3600" w:hanging="360"/>
      </w:pPr>
    </w:lvl>
    <w:lvl w:ilvl="5" w:tplc="64791307" w:tentative="1">
      <w:start w:val="1"/>
      <w:numFmt w:val="lowerRoman"/>
      <w:lvlText w:val="%6."/>
      <w:lvlJc w:val="right"/>
      <w:pPr>
        <w:ind w:left="4320" w:hanging="180"/>
      </w:pPr>
    </w:lvl>
    <w:lvl w:ilvl="6" w:tplc="64791307" w:tentative="1">
      <w:start w:val="1"/>
      <w:numFmt w:val="decimal"/>
      <w:lvlText w:val="%7."/>
      <w:lvlJc w:val="left"/>
      <w:pPr>
        <w:ind w:left="5040" w:hanging="360"/>
      </w:pPr>
    </w:lvl>
    <w:lvl w:ilvl="7" w:tplc="64791307" w:tentative="1">
      <w:start w:val="1"/>
      <w:numFmt w:val="lowerLetter"/>
      <w:lvlText w:val="%8."/>
      <w:lvlJc w:val="left"/>
      <w:pPr>
        <w:ind w:left="5760" w:hanging="360"/>
      </w:pPr>
    </w:lvl>
    <w:lvl w:ilvl="8" w:tplc="6479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1">
    <w:multiLevelType w:val="hybridMultilevel"/>
    <w:lvl w:ilvl="0" w:tplc="41600394">
      <w:start w:val="1"/>
      <w:numFmt w:val="decimal"/>
      <w:lvlText w:val="%1."/>
      <w:lvlJc w:val="left"/>
      <w:pPr>
        <w:ind w:left="720" w:hanging="360"/>
      </w:pPr>
    </w:lvl>
    <w:lvl w:ilvl="1" w:tplc="41600394" w:tentative="1">
      <w:start w:val="1"/>
      <w:numFmt w:val="lowerLetter"/>
      <w:lvlText w:val="%2."/>
      <w:lvlJc w:val="left"/>
      <w:pPr>
        <w:ind w:left="1440" w:hanging="360"/>
      </w:pPr>
    </w:lvl>
    <w:lvl w:ilvl="2" w:tplc="41600394" w:tentative="1">
      <w:start w:val="1"/>
      <w:numFmt w:val="lowerRoman"/>
      <w:lvlText w:val="%3."/>
      <w:lvlJc w:val="right"/>
      <w:pPr>
        <w:ind w:left="2160" w:hanging="180"/>
      </w:pPr>
    </w:lvl>
    <w:lvl w:ilvl="3" w:tplc="41600394" w:tentative="1">
      <w:start w:val="1"/>
      <w:numFmt w:val="decimal"/>
      <w:lvlText w:val="%4."/>
      <w:lvlJc w:val="left"/>
      <w:pPr>
        <w:ind w:left="2880" w:hanging="360"/>
      </w:pPr>
    </w:lvl>
    <w:lvl w:ilvl="4" w:tplc="41600394" w:tentative="1">
      <w:start w:val="1"/>
      <w:numFmt w:val="lowerLetter"/>
      <w:lvlText w:val="%5."/>
      <w:lvlJc w:val="left"/>
      <w:pPr>
        <w:ind w:left="3600" w:hanging="360"/>
      </w:pPr>
    </w:lvl>
    <w:lvl w:ilvl="5" w:tplc="41600394" w:tentative="1">
      <w:start w:val="1"/>
      <w:numFmt w:val="lowerRoman"/>
      <w:lvlText w:val="%6."/>
      <w:lvlJc w:val="right"/>
      <w:pPr>
        <w:ind w:left="4320" w:hanging="180"/>
      </w:pPr>
    </w:lvl>
    <w:lvl w:ilvl="6" w:tplc="41600394" w:tentative="1">
      <w:start w:val="1"/>
      <w:numFmt w:val="decimal"/>
      <w:lvlText w:val="%7."/>
      <w:lvlJc w:val="left"/>
      <w:pPr>
        <w:ind w:left="5040" w:hanging="360"/>
      </w:pPr>
    </w:lvl>
    <w:lvl w:ilvl="7" w:tplc="41600394" w:tentative="1">
      <w:start w:val="1"/>
      <w:numFmt w:val="lowerLetter"/>
      <w:lvlText w:val="%8."/>
      <w:lvlJc w:val="left"/>
      <w:pPr>
        <w:ind w:left="5760" w:hanging="360"/>
      </w:pPr>
    </w:lvl>
    <w:lvl w:ilvl="8" w:tplc="4160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0">
    <w:multiLevelType w:val="hybridMultilevel"/>
    <w:lvl w:ilvl="0" w:tplc="97135286">
      <w:start w:val="1"/>
      <w:numFmt w:val="decimal"/>
      <w:lvlText w:val="%1."/>
      <w:lvlJc w:val="left"/>
      <w:pPr>
        <w:ind w:left="720" w:hanging="360"/>
      </w:pPr>
    </w:lvl>
    <w:lvl w:ilvl="1" w:tplc="97135286" w:tentative="1">
      <w:start w:val="1"/>
      <w:numFmt w:val="lowerLetter"/>
      <w:lvlText w:val="%2."/>
      <w:lvlJc w:val="left"/>
      <w:pPr>
        <w:ind w:left="1440" w:hanging="360"/>
      </w:pPr>
    </w:lvl>
    <w:lvl w:ilvl="2" w:tplc="97135286" w:tentative="1">
      <w:start w:val="1"/>
      <w:numFmt w:val="lowerRoman"/>
      <w:lvlText w:val="%3."/>
      <w:lvlJc w:val="right"/>
      <w:pPr>
        <w:ind w:left="2160" w:hanging="180"/>
      </w:pPr>
    </w:lvl>
    <w:lvl w:ilvl="3" w:tplc="97135286" w:tentative="1">
      <w:start w:val="1"/>
      <w:numFmt w:val="decimal"/>
      <w:lvlText w:val="%4."/>
      <w:lvlJc w:val="left"/>
      <w:pPr>
        <w:ind w:left="2880" w:hanging="360"/>
      </w:pPr>
    </w:lvl>
    <w:lvl w:ilvl="4" w:tplc="97135286" w:tentative="1">
      <w:start w:val="1"/>
      <w:numFmt w:val="lowerLetter"/>
      <w:lvlText w:val="%5."/>
      <w:lvlJc w:val="left"/>
      <w:pPr>
        <w:ind w:left="3600" w:hanging="360"/>
      </w:pPr>
    </w:lvl>
    <w:lvl w:ilvl="5" w:tplc="97135286" w:tentative="1">
      <w:start w:val="1"/>
      <w:numFmt w:val="lowerRoman"/>
      <w:lvlText w:val="%6."/>
      <w:lvlJc w:val="right"/>
      <w:pPr>
        <w:ind w:left="4320" w:hanging="180"/>
      </w:pPr>
    </w:lvl>
    <w:lvl w:ilvl="6" w:tplc="97135286" w:tentative="1">
      <w:start w:val="1"/>
      <w:numFmt w:val="decimal"/>
      <w:lvlText w:val="%7."/>
      <w:lvlJc w:val="left"/>
      <w:pPr>
        <w:ind w:left="5040" w:hanging="360"/>
      </w:pPr>
    </w:lvl>
    <w:lvl w:ilvl="7" w:tplc="97135286" w:tentative="1">
      <w:start w:val="1"/>
      <w:numFmt w:val="lowerLetter"/>
      <w:lvlText w:val="%8."/>
      <w:lvlJc w:val="left"/>
      <w:pPr>
        <w:ind w:left="5760" w:hanging="360"/>
      </w:pPr>
    </w:lvl>
    <w:lvl w:ilvl="8" w:tplc="9713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9">
    <w:multiLevelType w:val="hybridMultilevel"/>
    <w:lvl w:ilvl="0" w:tplc="11080701">
      <w:start w:val="1"/>
      <w:numFmt w:val="decimal"/>
      <w:lvlText w:val="%1."/>
      <w:lvlJc w:val="left"/>
      <w:pPr>
        <w:ind w:left="720" w:hanging="360"/>
      </w:pPr>
    </w:lvl>
    <w:lvl w:ilvl="1" w:tplc="11080701" w:tentative="1">
      <w:start w:val="1"/>
      <w:numFmt w:val="lowerLetter"/>
      <w:lvlText w:val="%2."/>
      <w:lvlJc w:val="left"/>
      <w:pPr>
        <w:ind w:left="1440" w:hanging="360"/>
      </w:pPr>
    </w:lvl>
    <w:lvl w:ilvl="2" w:tplc="11080701" w:tentative="1">
      <w:start w:val="1"/>
      <w:numFmt w:val="lowerRoman"/>
      <w:lvlText w:val="%3."/>
      <w:lvlJc w:val="right"/>
      <w:pPr>
        <w:ind w:left="2160" w:hanging="180"/>
      </w:pPr>
    </w:lvl>
    <w:lvl w:ilvl="3" w:tplc="11080701" w:tentative="1">
      <w:start w:val="1"/>
      <w:numFmt w:val="decimal"/>
      <w:lvlText w:val="%4."/>
      <w:lvlJc w:val="left"/>
      <w:pPr>
        <w:ind w:left="2880" w:hanging="360"/>
      </w:pPr>
    </w:lvl>
    <w:lvl w:ilvl="4" w:tplc="11080701" w:tentative="1">
      <w:start w:val="1"/>
      <w:numFmt w:val="lowerLetter"/>
      <w:lvlText w:val="%5."/>
      <w:lvlJc w:val="left"/>
      <w:pPr>
        <w:ind w:left="3600" w:hanging="360"/>
      </w:pPr>
    </w:lvl>
    <w:lvl w:ilvl="5" w:tplc="11080701" w:tentative="1">
      <w:start w:val="1"/>
      <w:numFmt w:val="lowerRoman"/>
      <w:lvlText w:val="%6."/>
      <w:lvlJc w:val="right"/>
      <w:pPr>
        <w:ind w:left="4320" w:hanging="180"/>
      </w:pPr>
    </w:lvl>
    <w:lvl w:ilvl="6" w:tplc="11080701" w:tentative="1">
      <w:start w:val="1"/>
      <w:numFmt w:val="decimal"/>
      <w:lvlText w:val="%7."/>
      <w:lvlJc w:val="left"/>
      <w:pPr>
        <w:ind w:left="5040" w:hanging="360"/>
      </w:pPr>
    </w:lvl>
    <w:lvl w:ilvl="7" w:tplc="11080701" w:tentative="1">
      <w:start w:val="1"/>
      <w:numFmt w:val="lowerLetter"/>
      <w:lvlText w:val="%8."/>
      <w:lvlJc w:val="left"/>
      <w:pPr>
        <w:ind w:left="5760" w:hanging="360"/>
      </w:pPr>
    </w:lvl>
    <w:lvl w:ilvl="8" w:tplc="1108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8">
    <w:multiLevelType w:val="hybridMultilevel"/>
    <w:lvl w:ilvl="0" w:tplc="35607256">
      <w:start w:val="1"/>
      <w:numFmt w:val="decimal"/>
      <w:lvlText w:val="%1."/>
      <w:lvlJc w:val="left"/>
      <w:pPr>
        <w:ind w:left="720" w:hanging="360"/>
      </w:pPr>
    </w:lvl>
    <w:lvl w:ilvl="1" w:tplc="35607256" w:tentative="1">
      <w:start w:val="1"/>
      <w:numFmt w:val="lowerLetter"/>
      <w:lvlText w:val="%2."/>
      <w:lvlJc w:val="left"/>
      <w:pPr>
        <w:ind w:left="1440" w:hanging="360"/>
      </w:pPr>
    </w:lvl>
    <w:lvl w:ilvl="2" w:tplc="35607256" w:tentative="1">
      <w:start w:val="1"/>
      <w:numFmt w:val="lowerRoman"/>
      <w:lvlText w:val="%3."/>
      <w:lvlJc w:val="right"/>
      <w:pPr>
        <w:ind w:left="2160" w:hanging="180"/>
      </w:pPr>
    </w:lvl>
    <w:lvl w:ilvl="3" w:tplc="35607256" w:tentative="1">
      <w:start w:val="1"/>
      <w:numFmt w:val="decimal"/>
      <w:lvlText w:val="%4."/>
      <w:lvlJc w:val="left"/>
      <w:pPr>
        <w:ind w:left="2880" w:hanging="360"/>
      </w:pPr>
    </w:lvl>
    <w:lvl w:ilvl="4" w:tplc="35607256" w:tentative="1">
      <w:start w:val="1"/>
      <w:numFmt w:val="lowerLetter"/>
      <w:lvlText w:val="%5."/>
      <w:lvlJc w:val="left"/>
      <w:pPr>
        <w:ind w:left="3600" w:hanging="360"/>
      </w:pPr>
    </w:lvl>
    <w:lvl w:ilvl="5" w:tplc="35607256" w:tentative="1">
      <w:start w:val="1"/>
      <w:numFmt w:val="lowerRoman"/>
      <w:lvlText w:val="%6."/>
      <w:lvlJc w:val="right"/>
      <w:pPr>
        <w:ind w:left="4320" w:hanging="180"/>
      </w:pPr>
    </w:lvl>
    <w:lvl w:ilvl="6" w:tplc="35607256" w:tentative="1">
      <w:start w:val="1"/>
      <w:numFmt w:val="decimal"/>
      <w:lvlText w:val="%7."/>
      <w:lvlJc w:val="left"/>
      <w:pPr>
        <w:ind w:left="5040" w:hanging="360"/>
      </w:pPr>
    </w:lvl>
    <w:lvl w:ilvl="7" w:tplc="35607256" w:tentative="1">
      <w:start w:val="1"/>
      <w:numFmt w:val="lowerLetter"/>
      <w:lvlText w:val="%8."/>
      <w:lvlJc w:val="left"/>
      <w:pPr>
        <w:ind w:left="5760" w:hanging="360"/>
      </w:pPr>
    </w:lvl>
    <w:lvl w:ilvl="8" w:tplc="3560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7">
    <w:multiLevelType w:val="hybridMultilevel"/>
    <w:lvl w:ilvl="0" w:tplc="69197576">
      <w:start w:val="1"/>
      <w:numFmt w:val="decimal"/>
      <w:lvlText w:val="%1."/>
      <w:lvlJc w:val="left"/>
      <w:pPr>
        <w:ind w:left="720" w:hanging="360"/>
      </w:pPr>
    </w:lvl>
    <w:lvl w:ilvl="1" w:tplc="69197576" w:tentative="1">
      <w:start w:val="1"/>
      <w:numFmt w:val="lowerLetter"/>
      <w:lvlText w:val="%2."/>
      <w:lvlJc w:val="left"/>
      <w:pPr>
        <w:ind w:left="1440" w:hanging="360"/>
      </w:pPr>
    </w:lvl>
    <w:lvl w:ilvl="2" w:tplc="69197576" w:tentative="1">
      <w:start w:val="1"/>
      <w:numFmt w:val="lowerRoman"/>
      <w:lvlText w:val="%3."/>
      <w:lvlJc w:val="right"/>
      <w:pPr>
        <w:ind w:left="2160" w:hanging="180"/>
      </w:pPr>
    </w:lvl>
    <w:lvl w:ilvl="3" w:tplc="69197576" w:tentative="1">
      <w:start w:val="1"/>
      <w:numFmt w:val="decimal"/>
      <w:lvlText w:val="%4."/>
      <w:lvlJc w:val="left"/>
      <w:pPr>
        <w:ind w:left="2880" w:hanging="360"/>
      </w:pPr>
    </w:lvl>
    <w:lvl w:ilvl="4" w:tplc="69197576" w:tentative="1">
      <w:start w:val="1"/>
      <w:numFmt w:val="lowerLetter"/>
      <w:lvlText w:val="%5."/>
      <w:lvlJc w:val="left"/>
      <w:pPr>
        <w:ind w:left="3600" w:hanging="360"/>
      </w:pPr>
    </w:lvl>
    <w:lvl w:ilvl="5" w:tplc="69197576" w:tentative="1">
      <w:start w:val="1"/>
      <w:numFmt w:val="lowerRoman"/>
      <w:lvlText w:val="%6."/>
      <w:lvlJc w:val="right"/>
      <w:pPr>
        <w:ind w:left="4320" w:hanging="180"/>
      </w:pPr>
    </w:lvl>
    <w:lvl w:ilvl="6" w:tplc="69197576" w:tentative="1">
      <w:start w:val="1"/>
      <w:numFmt w:val="decimal"/>
      <w:lvlText w:val="%7."/>
      <w:lvlJc w:val="left"/>
      <w:pPr>
        <w:ind w:left="5040" w:hanging="360"/>
      </w:pPr>
    </w:lvl>
    <w:lvl w:ilvl="7" w:tplc="69197576" w:tentative="1">
      <w:start w:val="1"/>
      <w:numFmt w:val="lowerLetter"/>
      <w:lvlText w:val="%8."/>
      <w:lvlJc w:val="left"/>
      <w:pPr>
        <w:ind w:left="5760" w:hanging="360"/>
      </w:pPr>
    </w:lvl>
    <w:lvl w:ilvl="8" w:tplc="6919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6">
    <w:multiLevelType w:val="hybridMultilevel"/>
    <w:lvl w:ilvl="0" w:tplc="82432490">
      <w:start w:val="1"/>
      <w:numFmt w:val="decimal"/>
      <w:lvlText w:val="%1."/>
      <w:lvlJc w:val="left"/>
      <w:pPr>
        <w:ind w:left="720" w:hanging="360"/>
      </w:pPr>
    </w:lvl>
    <w:lvl w:ilvl="1" w:tplc="82432490" w:tentative="1">
      <w:start w:val="1"/>
      <w:numFmt w:val="lowerLetter"/>
      <w:lvlText w:val="%2."/>
      <w:lvlJc w:val="left"/>
      <w:pPr>
        <w:ind w:left="1440" w:hanging="360"/>
      </w:pPr>
    </w:lvl>
    <w:lvl w:ilvl="2" w:tplc="82432490" w:tentative="1">
      <w:start w:val="1"/>
      <w:numFmt w:val="lowerRoman"/>
      <w:lvlText w:val="%3."/>
      <w:lvlJc w:val="right"/>
      <w:pPr>
        <w:ind w:left="2160" w:hanging="180"/>
      </w:pPr>
    </w:lvl>
    <w:lvl w:ilvl="3" w:tplc="82432490" w:tentative="1">
      <w:start w:val="1"/>
      <w:numFmt w:val="decimal"/>
      <w:lvlText w:val="%4."/>
      <w:lvlJc w:val="left"/>
      <w:pPr>
        <w:ind w:left="2880" w:hanging="360"/>
      </w:pPr>
    </w:lvl>
    <w:lvl w:ilvl="4" w:tplc="82432490" w:tentative="1">
      <w:start w:val="1"/>
      <w:numFmt w:val="lowerLetter"/>
      <w:lvlText w:val="%5."/>
      <w:lvlJc w:val="left"/>
      <w:pPr>
        <w:ind w:left="3600" w:hanging="360"/>
      </w:pPr>
    </w:lvl>
    <w:lvl w:ilvl="5" w:tplc="82432490" w:tentative="1">
      <w:start w:val="1"/>
      <w:numFmt w:val="lowerRoman"/>
      <w:lvlText w:val="%6."/>
      <w:lvlJc w:val="right"/>
      <w:pPr>
        <w:ind w:left="4320" w:hanging="180"/>
      </w:pPr>
    </w:lvl>
    <w:lvl w:ilvl="6" w:tplc="82432490" w:tentative="1">
      <w:start w:val="1"/>
      <w:numFmt w:val="decimal"/>
      <w:lvlText w:val="%7."/>
      <w:lvlJc w:val="left"/>
      <w:pPr>
        <w:ind w:left="5040" w:hanging="360"/>
      </w:pPr>
    </w:lvl>
    <w:lvl w:ilvl="7" w:tplc="82432490" w:tentative="1">
      <w:start w:val="1"/>
      <w:numFmt w:val="lowerLetter"/>
      <w:lvlText w:val="%8."/>
      <w:lvlJc w:val="left"/>
      <w:pPr>
        <w:ind w:left="5760" w:hanging="360"/>
      </w:pPr>
    </w:lvl>
    <w:lvl w:ilvl="8" w:tplc="82432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5">
    <w:multiLevelType w:val="hybridMultilevel"/>
    <w:lvl w:ilvl="0" w:tplc="89371348">
      <w:start w:val="1"/>
      <w:numFmt w:val="decimal"/>
      <w:lvlText w:val="%1."/>
      <w:lvlJc w:val="left"/>
      <w:pPr>
        <w:ind w:left="720" w:hanging="360"/>
      </w:pPr>
    </w:lvl>
    <w:lvl w:ilvl="1" w:tplc="89371348" w:tentative="1">
      <w:start w:val="1"/>
      <w:numFmt w:val="lowerLetter"/>
      <w:lvlText w:val="%2."/>
      <w:lvlJc w:val="left"/>
      <w:pPr>
        <w:ind w:left="1440" w:hanging="360"/>
      </w:pPr>
    </w:lvl>
    <w:lvl w:ilvl="2" w:tplc="89371348" w:tentative="1">
      <w:start w:val="1"/>
      <w:numFmt w:val="lowerRoman"/>
      <w:lvlText w:val="%3."/>
      <w:lvlJc w:val="right"/>
      <w:pPr>
        <w:ind w:left="2160" w:hanging="180"/>
      </w:pPr>
    </w:lvl>
    <w:lvl w:ilvl="3" w:tplc="89371348" w:tentative="1">
      <w:start w:val="1"/>
      <w:numFmt w:val="decimal"/>
      <w:lvlText w:val="%4."/>
      <w:lvlJc w:val="left"/>
      <w:pPr>
        <w:ind w:left="2880" w:hanging="360"/>
      </w:pPr>
    </w:lvl>
    <w:lvl w:ilvl="4" w:tplc="89371348" w:tentative="1">
      <w:start w:val="1"/>
      <w:numFmt w:val="lowerLetter"/>
      <w:lvlText w:val="%5."/>
      <w:lvlJc w:val="left"/>
      <w:pPr>
        <w:ind w:left="3600" w:hanging="360"/>
      </w:pPr>
    </w:lvl>
    <w:lvl w:ilvl="5" w:tplc="89371348" w:tentative="1">
      <w:start w:val="1"/>
      <w:numFmt w:val="lowerRoman"/>
      <w:lvlText w:val="%6."/>
      <w:lvlJc w:val="right"/>
      <w:pPr>
        <w:ind w:left="4320" w:hanging="180"/>
      </w:pPr>
    </w:lvl>
    <w:lvl w:ilvl="6" w:tplc="89371348" w:tentative="1">
      <w:start w:val="1"/>
      <w:numFmt w:val="decimal"/>
      <w:lvlText w:val="%7."/>
      <w:lvlJc w:val="left"/>
      <w:pPr>
        <w:ind w:left="5040" w:hanging="360"/>
      </w:pPr>
    </w:lvl>
    <w:lvl w:ilvl="7" w:tplc="89371348" w:tentative="1">
      <w:start w:val="1"/>
      <w:numFmt w:val="lowerLetter"/>
      <w:lvlText w:val="%8."/>
      <w:lvlJc w:val="left"/>
      <w:pPr>
        <w:ind w:left="5760" w:hanging="360"/>
      </w:pPr>
    </w:lvl>
    <w:lvl w:ilvl="8" w:tplc="8937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4">
    <w:multiLevelType w:val="hybridMultilevel"/>
    <w:lvl w:ilvl="0" w:tplc="72798084">
      <w:start w:val="1"/>
      <w:numFmt w:val="decimal"/>
      <w:lvlText w:val="%1."/>
      <w:lvlJc w:val="left"/>
      <w:pPr>
        <w:ind w:left="720" w:hanging="360"/>
      </w:pPr>
    </w:lvl>
    <w:lvl w:ilvl="1" w:tplc="72798084" w:tentative="1">
      <w:start w:val="1"/>
      <w:numFmt w:val="lowerLetter"/>
      <w:lvlText w:val="%2."/>
      <w:lvlJc w:val="left"/>
      <w:pPr>
        <w:ind w:left="1440" w:hanging="360"/>
      </w:pPr>
    </w:lvl>
    <w:lvl w:ilvl="2" w:tplc="72798084" w:tentative="1">
      <w:start w:val="1"/>
      <w:numFmt w:val="lowerRoman"/>
      <w:lvlText w:val="%3."/>
      <w:lvlJc w:val="right"/>
      <w:pPr>
        <w:ind w:left="2160" w:hanging="180"/>
      </w:pPr>
    </w:lvl>
    <w:lvl w:ilvl="3" w:tplc="72798084" w:tentative="1">
      <w:start w:val="1"/>
      <w:numFmt w:val="decimal"/>
      <w:lvlText w:val="%4."/>
      <w:lvlJc w:val="left"/>
      <w:pPr>
        <w:ind w:left="2880" w:hanging="360"/>
      </w:pPr>
    </w:lvl>
    <w:lvl w:ilvl="4" w:tplc="72798084" w:tentative="1">
      <w:start w:val="1"/>
      <w:numFmt w:val="lowerLetter"/>
      <w:lvlText w:val="%5."/>
      <w:lvlJc w:val="left"/>
      <w:pPr>
        <w:ind w:left="3600" w:hanging="360"/>
      </w:pPr>
    </w:lvl>
    <w:lvl w:ilvl="5" w:tplc="72798084" w:tentative="1">
      <w:start w:val="1"/>
      <w:numFmt w:val="lowerRoman"/>
      <w:lvlText w:val="%6."/>
      <w:lvlJc w:val="right"/>
      <w:pPr>
        <w:ind w:left="4320" w:hanging="180"/>
      </w:pPr>
    </w:lvl>
    <w:lvl w:ilvl="6" w:tplc="72798084" w:tentative="1">
      <w:start w:val="1"/>
      <w:numFmt w:val="decimal"/>
      <w:lvlText w:val="%7."/>
      <w:lvlJc w:val="left"/>
      <w:pPr>
        <w:ind w:left="5040" w:hanging="360"/>
      </w:pPr>
    </w:lvl>
    <w:lvl w:ilvl="7" w:tplc="72798084" w:tentative="1">
      <w:start w:val="1"/>
      <w:numFmt w:val="lowerLetter"/>
      <w:lvlText w:val="%8."/>
      <w:lvlJc w:val="left"/>
      <w:pPr>
        <w:ind w:left="5760" w:hanging="360"/>
      </w:pPr>
    </w:lvl>
    <w:lvl w:ilvl="8" w:tplc="7279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3">
    <w:multiLevelType w:val="hybridMultilevel"/>
    <w:lvl w:ilvl="0" w:tplc="14520666">
      <w:start w:val="1"/>
      <w:numFmt w:val="decimal"/>
      <w:lvlText w:val="%1."/>
      <w:lvlJc w:val="left"/>
      <w:pPr>
        <w:ind w:left="720" w:hanging="360"/>
      </w:pPr>
    </w:lvl>
    <w:lvl w:ilvl="1" w:tplc="14520666" w:tentative="1">
      <w:start w:val="1"/>
      <w:numFmt w:val="lowerLetter"/>
      <w:lvlText w:val="%2."/>
      <w:lvlJc w:val="left"/>
      <w:pPr>
        <w:ind w:left="1440" w:hanging="360"/>
      </w:pPr>
    </w:lvl>
    <w:lvl w:ilvl="2" w:tplc="14520666" w:tentative="1">
      <w:start w:val="1"/>
      <w:numFmt w:val="lowerRoman"/>
      <w:lvlText w:val="%3."/>
      <w:lvlJc w:val="right"/>
      <w:pPr>
        <w:ind w:left="2160" w:hanging="180"/>
      </w:pPr>
    </w:lvl>
    <w:lvl w:ilvl="3" w:tplc="14520666" w:tentative="1">
      <w:start w:val="1"/>
      <w:numFmt w:val="decimal"/>
      <w:lvlText w:val="%4."/>
      <w:lvlJc w:val="left"/>
      <w:pPr>
        <w:ind w:left="2880" w:hanging="360"/>
      </w:pPr>
    </w:lvl>
    <w:lvl w:ilvl="4" w:tplc="14520666" w:tentative="1">
      <w:start w:val="1"/>
      <w:numFmt w:val="lowerLetter"/>
      <w:lvlText w:val="%5."/>
      <w:lvlJc w:val="left"/>
      <w:pPr>
        <w:ind w:left="3600" w:hanging="360"/>
      </w:pPr>
    </w:lvl>
    <w:lvl w:ilvl="5" w:tplc="14520666" w:tentative="1">
      <w:start w:val="1"/>
      <w:numFmt w:val="lowerRoman"/>
      <w:lvlText w:val="%6."/>
      <w:lvlJc w:val="right"/>
      <w:pPr>
        <w:ind w:left="4320" w:hanging="180"/>
      </w:pPr>
    </w:lvl>
    <w:lvl w:ilvl="6" w:tplc="14520666" w:tentative="1">
      <w:start w:val="1"/>
      <w:numFmt w:val="decimal"/>
      <w:lvlText w:val="%7."/>
      <w:lvlJc w:val="left"/>
      <w:pPr>
        <w:ind w:left="5040" w:hanging="360"/>
      </w:pPr>
    </w:lvl>
    <w:lvl w:ilvl="7" w:tplc="14520666" w:tentative="1">
      <w:start w:val="1"/>
      <w:numFmt w:val="lowerLetter"/>
      <w:lvlText w:val="%8."/>
      <w:lvlJc w:val="left"/>
      <w:pPr>
        <w:ind w:left="5760" w:hanging="360"/>
      </w:pPr>
    </w:lvl>
    <w:lvl w:ilvl="8" w:tplc="1452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2">
    <w:multiLevelType w:val="hybridMultilevel"/>
    <w:lvl w:ilvl="0" w:tplc="54011370">
      <w:start w:val="1"/>
      <w:numFmt w:val="decimal"/>
      <w:lvlText w:val="%1."/>
      <w:lvlJc w:val="left"/>
      <w:pPr>
        <w:ind w:left="720" w:hanging="360"/>
      </w:pPr>
    </w:lvl>
    <w:lvl w:ilvl="1" w:tplc="54011370" w:tentative="1">
      <w:start w:val="1"/>
      <w:numFmt w:val="lowerLetter"/>
      <w:lvlText w:val="%2."/>
      <w:lvlJc w:val="left"/>
      <w:pPr>
        <w:ind w:left="1440" w:hanging="360"/>
      </w:pPr>
    </w:lvl>
    <w:lvl w:ilvl="2" w:tplc="54011370" w:tentative="1">
      <w:start w:val="1"/>
      <w:numFmt w:val="lowerRoman"/>
      <w:lvlText w:val="%3."/>
      <w:lvlJc w:val="right"/>
      <w:pPr>
        <w:ind w:left="2160" w:hanging="180"/>
      </w:pPr>
    </w:lvl>
    <w:lvl w:ilvl="3" w:tplc="54011370" w:tentative="1">
      <w:start w:val="1"/>
      <w:numFmt w:val="decimal"/>
      <w:lvlText w:val="%4."/>
      <w:lvlJc w:val="left"/>
      <w:pPr>
        <w:ind w:left="2880" w:hanging="360"/>
      </w:pPr>
    </w:lvl>
    <w:lvl w:ilvl="4" w:tplc="54011370" w:tentative="1">
      <w:start w:val="1"/>
      <w:numFmt w:val="lowerLetter"/>
      <w:lvlText w:val="%5."/>
      <w:lvlJc w:val="left"/>
      <w:pPr>
        <w:ind w:left="3600" w:hanging="360"/>
      </w:pPr>
    </w:lvl>
    <w:lvl w:ilvl="5" w:tplc="54011370" w:tentative="1">
      <w:start w:val="1"/>
      <w:numFmt w:val="lowerRoman"/>
      <w:lvlText w:val="%6."/>
      <w:lvlJc w:val="right"/>
      <w:pPr>
        <w:ind w:left="4320" w:hanging="180"/>
      </w:pPr>
    </w:lvl>
    <w:lvl w:ilvl="6" w:tplc="54011370" w:tentative="1">
      <w:start w:val="1"/>
      <w:numFmt w:val="decimal"/>
      <w:lvlText w:val="%7."/>
      <w:lvlJc w:val="left"/>
      <w:pPr>
        <w:ind w:left="5040" w:hanging="360"/>
      </w:pPr>
    </w:lvl>
    <w:lvl w:ilvl="7" w:tplc="54011370" w:tentative="1">
      <w:start w:val="1"/>
      <w:numFmt w:val="lowerLetter"/>
      <w:lvlText w:val="%8."/>
      <w:lvlJc w:val="left"/>
      <w:pPr>
        <w:ind w:left="5760" w:hanging="360"/>
      </w:pPr>
    </w:lvl>
    <w:lvl w:ilvl="8" w:tplc="5401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1">
    <w:multiLevelType w:val="hybridMultilevel"/>
    <w:lvl w:ilvl="0" w:tplc="69421468">
      <w:start w:val="1"/>
      <w:numFmt w:val="decimal"/>
      <w:lvlText w:val="%1."/>
      <w:lvlJc w:val="left"/>
      <w:pPr>
        <w:ind w:left="720" w:hanging="360"/>
      </w:pPr>
    </w:lvl>
    <w:lvl w:ilvl="1" w:tplc="69421468" w:tentative="1">
      <w:start w:val="1"/>
      <w:numFmt w:val="lowerLetter"/>
      <w:lvlText w:val="%2."/>
      <w:lvlJc w:val="left"/>
      <w:pPr>
        <w:ind w:left="1440" w:hanging="360"/>
      </w:pPr>
    </w:lvl>
    <w:lvl w:ilvl="2" w:tplc="69421468" w:tentative="1">
      <w:start w:val="1"/>
      <w:numFmt w:val="lowerRoman"/>
      <w:lvlText w:val="%3."/>
      <w:lvlJc w:val="right"/>
      <w:pPr>
        <w:ind w:left="2160" w:hanging="180"/>
      </w:pPr>
    </w:lvl>
    <w:lvl w:ilvl="3" w:tplc="69421468" w:tentative="1">
      <w:start w:val="1"/>
      <w:numFmt w:val="decimal"/>
      <w:lvlText w:val="%4."/>
      <w:lvlJc w:val="left"/>
      <w:pPr>
        <w:ind w:left="2880" w:hanging="360"/>
      </w:pPr>
    </w:lvl>
    <w:lvl w:ilvl="4" w:tplc="69421468" w:tentative="1">
      <w:start w:val="1"/>
      <w:numFmt w:val="lowerLetter"/>
      <w:lvlText w:val="%5."/>
      <w:lvlJc w:val="left"/>
      <w:pPr>
        <w:ind w:left="3600" w:hanging="360"/>
      </w:pPr>
    </w:lvl>
    <w:lvl w:ilvl="5" w:tplc="69421468" w:tentative="1">
      <w:start w:val="1"/>
      <w:numFmt w:val="lowerRoman"/>
      <w:lvlText w:val="%6."/>
      <w:lvlJc w:val="right"/>
      <w:pPr>
        <w:ind w:left="4320" w:hanging="180"/>
      </w:pPr>
    </w:lvl>
    <w:lvl w:ilvl="6" w:tplc="69421468" w:tentative="1">
      <w:start w:val="1"/>
      <w:numFmt w:val="decimal"/>
      <w:lvlText w:val="%7."/>
      <w:lvlJc w:val="left"/>
      <w:pPr>
        <w:ind w:left="5040" w:hanging="360"/>
      </w:pPr>
    </w:lvl>
    <w:lvl w:ilvl="7" w:tplc="69421468" w:tentative="1">
      <w:start w:val="1"/>
      <w:numFmt w:val="lowerLetter"/>
      <w:lvlText w:val="%8."/>
      <w:lvlJc w:val="left"/>
      <w:pPr>
        <w:ind w:left="5760" w:hanging="360"/>
      </w:pPr>
    </w:lvl>
    <w:lvl w:ilvl="8" w:tplc="69421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0">
    <w:multiLevelType w:val="hybridMultilevel"/>
    <w:lvl w:ilvl="0" w:tplc="23624128">
      <w:start w:val="1"/>
      <w:numFmt w:val="decimal"/>
      <w:lvlText w:val="%1."/>
      <w:lvlJc w:val="left"/>
      <w:pPr>
        <w:ind w:left="720" w:hanging="360"/>
      </w:pPr>
    </w:lvl>
    <w:lvl w:ilvl="1" w:tplc="23624128" w:tentative="1">
      <w:start w:val="1"/>
      <w:numFmt w:val="lowerLetter"/>
      <w:lvlText w:val="%2."/>
      <w:lvlJc w:val="left"/>
      <w:pPr>
        <w:ind w:left="1440" w:hanging="360"/>
      </w:pPr>
    </w:lvl>
    <w:lvl w:ilvl="2" w:tplc="23624128" w:tentative="1">
      <w:start w:val="1"/>
      <w:numFmt w:val="lowerRoman"/>
      <w:lvlText w:val="%3."/>
      <w:lvlJc w:val="right"/>
      <w:pPr>
        <w:ind w:left="2160" w:hanging="180"/>
      </w:pPr>
    </w:lvl>
    <w:lvl w:ilvl="3" w:tplc="23624128" w:tentative="1">
      <w:start w:val="1"/>
      <w:numFmt w:val="decimal"/>
      <w:lvlText w:val="%4."/>
      <w:lvlJc w:val="left"/>
      <w:pPr>
        <w:ind w:left="2880" w:hanging="360"/>
      </w:pPr>
    </w:lvl>
    <w:lvl w:ilvl="4" w:tplc="23624128" w:tentative="1">
      <w:start w:val="1"/>
      <w:numFmt w:val="lowerLetter"/>
      <w:lvlText w:val="%5."/>
      <w:lvlJc w:val="left"/>
      <w:pPr>
        <w:ind w:left="3600" w:hanging="360"/>
      </w:pPr>
    </w:lvl>
    <w:lvl w:ilvl="5" w:tplc="23624128" w:tentative="1">
      <w:start w:val="1"/>
      <w:numFmt w:val="lowerRoman"/>
      <w:lvlText w:val="%6."/>
      <w:lvlJc w:val="right"/>
      <w:pPr>
        <w:ind w:left="4320" w:hanging="180"/>
      </w:pPr>
    </w:lvl>
    <w:lvl w:ilvl="6" w:tplc="23624128" w:tentative="1">
      <w:start w:val="1"/>
      <w:numFmt w:val="decimal"/>
      <w:lvlText w:val="%7."/>
      <w:lvlJc w:val="left"/>
      <w:pPr>
        <w:ind w:left="5040" w:hanging="360"/>
      </w:pPr>
    </w:lvl>
    <w:lvl w:ilvl="7" w:tplc="23624128" w:tentative="1">
      <w:start w:val="1"/>
      <w:numFmt w:val="lowerLetter"/>
      <w:lvlText w:val="%8."/>
      <w:lvlJc w:val="left"/>
      <w:pPr>
        <w:ind w:left="5760" w:hanging="360"/>
      </w:pPr>
    </w:lvl>
    <w:lvl w:ilvl="8" w:tplc="2362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9">
    <w:multiLevelType w:val="hybridMultilevel"/>
    <w:lvl w:ilvl="0" w:tplc="11786955">
      <w:start w:val="1"/>
      <w:numFmt w:val="decimal"/>
      <w:lvlText w:val="%1."/>
      <w:lvlJc w:val="left"/>
      <w:pPr>
        <w:ind w:left="720" w:hanging="360"/>
      </w:pPr>
    </w:lvl>
    <w:lvl w:ilvl="1" w:tplc="11786955" w:tentative="1">
      <w:start w:val="1"/>
      <w:numFmt w:val="lowerLetter"/>
      <w:lvlText w:val="%2."/>
      <w:lvlJc w:val="left"/>
      <w:pPr>
        <w:ind w:left="1440" w:hanging="360"/>
      </w:pPr>
    </w:lvl>
    <w:lvl w:ilvl="2" w:tplc="11786955" w:tentative="1">
      <w:start w:val="1"/>
      <w:numFmt w:val="lowerRoman"/>
      <w:lvlText w:val="%3."/>
      <w:lvlJc w:val="right"/>
      <w:pPr>
        <w:ind w:left="2160" w:hanging="180"/>
      </w:pPr>
    </w:lvl>
    <w:lvl w:ilvl="3" w:tplc="11786955" w:tentative="1">
      <w:start w:val="1"/>
      <w:numFmt w:val="decimal"/>
      <w:lvlText w:val="%4."/>
      <w:lvlJc w:val="left"/>
      <w:pPr>
        <w:ind w:left="2880" w:hanging="360"/>
      </w:pPr>
    </w:lvl>
    <w:lvl w:ilvl="4" w:tplc="11786955" w:tentative="1">
      <w:start w:val="1"/>
      <w:numFmt w:val="lowerLetter"/>
      <w:lvlText w:val="%5."/>
      <w:lvlJc w:val="left"/>
      <w:pPr>
        <w:ind w:left="3600" w:hanging="360"/>
      </w:pPr>
    </w:lvl>
    <w:lvl w:ilvl="5" w:tplc="11786955" w:tentative="1">
      <w:start w:val="1"/>
      <w:numFmt w:val="lowerRoman"/>
      <w:lvlText w:val="%6."/>
      <w:lvlJc w:val="right"/>
      <w:pPr>
        <w:ind w:left="4320" w:hanging="180"/>
      </w:pPr>
    </w:lvl>
    <w:lvl w:ilvl="6" w:tplc="11786955" w:tentative="1">
      <w:start w:val="1"/>
      <w:numFmt w:val="decimal"/>
      <w:lvlText w:val="%7."/>
      <w:lvlJc w:val="left"/>
      <w:pPr>
        <w:ind w:left="5040" w:hanging="360"/>
      </w:pPr>
    </w:lvl>
    <w:lvl w:ilvl="7" w:tplc="11786955" w:tentative="1">
      <w:start w:val="1"/>
      <w:numFmt w:val="lowerLetter"/>
      <w:lvlText w:val="%8."/>
      <w:lvlJc w:val="left"/>
      <w:pPr>
        <w:ind w:left="5760" w:hanging="360"/>
      </w:pPr>
    </w:lvl>
    <w:lvl w:ilvl="8" w:tplc="1178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8">
    <w:multiLevelType w:val="hybridMultilevel"/>
    <w:lvl w:ilvl="0" w:tplc="56125439">
      <w:start w:val="1"/>
      <w:numFmt w:val="decimal"/>
      <w:lvlText w:val="%1."/>
      <w:lvlJc w:val="left"/>
      <w:pPr>
        <w:ind w:left="720" w:hanging="360"/>
      </w:pPr>
    </w:lvl>
    <w:lvl w:ilvl="1" w:tplc="56125439" w:tentative="1">
      <w:start w:val="1"/>
      <w:numFmt w:val="lowerLetter"/>
      <w:lvlText w:val="%2."/>
      <w:lvlJc w:val="left"/>
      <w:pPr>
        <w:ind w:left="1440" w:hanging="360"/>
      </w:pPr>
    </w:lvl>
    <w:lvl w:ilvl="2" w:tplc="56125439" w:tentative="1">
      <w:start w:val="1"/>
      <w:numFmt w:val="lowerRoman"/>
      <w:lvlText w:val="%3."/>
      <w:lvlJc w:val="right"/>
      <w:pPr>
        <w:ind w:left="2160" w:hanging="180"/>
      </w:pPr>
    </w:lvl>
    <w:lvl w:ilvl="3" w:tplc="56125439" w:tentative="1">
      <w:start w:val="1"/>
      <w:numFmt w:val="decimal"/>
      <w:lvlText w:val="%4."/>
      <w:lvlJc w:val="left"/>
      <w:pPr>
        <w:ind w:left="2880" w:hanging="360"/>
      </w:pPr>
    </w:lvl>
    <w:lvl w:ilvl="4" w:tplc="56125439" w:tentative="1">
      <w:start w:val="1"/>
      <w:numFmt w:val="lowerLetter"/>
      <w:lvlText w:val="%5."/>
      <w:lvlJc w:val="left"/>
      <w:pPr>
        <w:ind w:left="3600" w:hanging="360"/>
      </w:pPr>
    </w:lvl>
    <w:lvl w:ilvl="5" w:tplc="56125439" w:tentative="1">
      <w:start w:val="1"/>
      <w:numFmt w:val="lowerRoman"/>
      <w:lvlText w:val="%6."/>
      <w:lvlJc w:val="right"/>
      <w:pPr>
        <w:ind w:left="4320" w:hanging="180"/>
      </w:pPr>
    </w:lvl>
    <w:lvl w:ilvl="6" w:tplc="56125439" w:tentative="1">
      <w:start w:val="1"/>
      <w:numFmt w:val="decimal"/>
      <w:lvlText w:val="%7."/>
      <w:lvlJc w:val="left"/>
      <w:pPr>
        <w:ind w:left="5040" w:hanging="360"/>
      </w:pPr>
    </w:lvl>
    <w:lvl w:ilvl="7" w:tplc="56125439" w:tentative="1">
      <w:start w:val="1"/>
      <w:numFmt w:val="lowerLetter"/>
      <w:lvlText w:val="%8."/>
      <w:lvlJc w:val="left"/>
      <w:pPr>
        <w:ind w:left="5760" w:hanging="360"/>
      </w:pPr>
    </w:lvl>
    <w:lvl w:ilvl="8" w:tplc="56125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7">
    <w:multiLevelType w:val="hybridMultilevel"/>
    <w:lvl w:ilvl="0" w:tplc="96296029">
      <w:start w:val="1"/>
      <w:numFmt w:val="decimal"/>
      <w:lvlText w:val="%1."/>
      <w:lvlJc w:val="left"/>
      <w:pPr>
        <w:ind w:left="720" w:hanging="360"/>
      </w:pPr>
    </w:lvl>
    <w:lvl w:ilvl="1" w:tplc="96296029" w:tentative="1">
      <w:start w:val="1"/>
      <w:numFmt w:val="lowerLetter"/>
      <w:lvlText w:val="%2."/>
      <w:lvlJc w:val="left"/>
      <w:pPr>
        <w:ind w:left="1440" w:hanging="360"/>
      </w:pPr>
    </w:lvl>
    <w:lvl w:ilvl="2" w:tplc="96296029" w:tentative="1">
      <w:start w:val="1"/>
      <w:numFmt w:val="lowerRoman"/>
      <w:lvlText w:val="%3."/>
      <w:lvlJc w:val="right"/>
      <w:pPr>
        <w:ind w:left="2160" w:hanging="180"/>
      </w:pPr>
    </w:lvl>
    <w:lvl w:ilvl="3" w:tplc="96296029" w:tentative="1">
      <w:start w:val="1"/>
      <w:numFmt w:val="decimal"/>
      <w:lvlText w:val="%4."/>
      <w:lvlJc w:val="left"/>
      <w:pPr>
        <w:ind w:left="2880" w:hanging="360"/>
      </w:pPr>
    </w:lvl>
    <w:lvl w:ilvl="4" w:tplc="96296029" w:tentative="1">
      <w:start w:val="1"/>
      <w:numFmt w:val="lowerLetter"/>
      <w:lvlText w:val="%5."/>
      <w:lvlJc w:val="left"/>
      <w:pPr>
        <w:ind w:left="3600" w:hanging="360"/>
      </w:pPr>
    </w:lvl>
    <w:lvl w:ilvl="5" w:tplc="96296029" w:tentative="1">
      <w:start w:val="1"/>
      <w:numFmt w:val="lowerRoman"/>
      <w:lvlText w:val="%6."/>
      <w:lvlJc w:val="right"/>
      <w:pPr>
        <w:ind w:left="4320" w:hanging="180"/>
      </w:pPr>
    </w:lvl>
    <w:lvl w:ilvl="6" w:tplc="96296029" w:tentative="1">
      <w:start w:val="1"/>
      <w:numFmt w:val="decimal"/>
      <w:lvlText w:val="%7."/>
      <w:lvlJc w:val="left"/>
      <w:pPr>
        <w:ind w:left="5040" w:hanging="360"/>
      </w:pPr>
    </w:lvl>
    <w:lvl w:ilvl="7" w:tplc="96296029" w:tentative="1">
      <w:start w:val="1"/>
      <w:numFmt w:val="lowerLetter"/>
      <w:lvlText w:val="%8."/>
      <w:lvlJc w:val="left"/>
      <w:pPr>
        <w:ind w:left="5760" w:hanging="360"/>
      </w:pPr>
    </w:lvl>
    <w:lvl w:ilvl="8" w:tplc="9629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6">
    <w:multiLevelType w:val="hybridMultilevel"/>
    <w:lvl w:ilvl="0" w:tplc="29810021">
      <w:start w:val="1"/>
      <w:numFmt w:val="decimal"/>
      <w:lvlText w:val="%1."/>
      <w:lvlJc w:val="left"/>
      <w:pPr>
        <w:ind w:left="720" w:hanging="360"/>
      </w:pPr>
    </w:lvl>
    <w:lvl w:ilvl="1" w:tplc="29810021" w:tentative="1">
      <w:start w:val="1"/>
      <w:numFmt w:val="lowerLetter"/>
      <w:lvlText w:val="%2."/>
      <w:lvlJc w:val="left"/>
      <w:pPr>
        <w:ind w:left="1440" w:hanging="360"/>
      </w:pPr>
    </w:lvl>
    <w:lvl w:ilvl="2" w:tplc="29810021" w:tentative="1">
      <w:start w:val="1"/>
      <w:numFmt w:val="lowerRoman"/>
      <w:lvlText w:val="%3."/>
      <w:lvlJc w:val="right"/>
      <w:pPr>
        <w:ind w:left="2160" w:hanging="180"/>
      </w:pPr>
    </w:lvl>
    <w:lvl w:ilvl="3" w:tplc="29810021" w:tentative="1">
      <w:start w:val="1"/>
      <w:numFmt w:val="decimal"/>
      <w:lvlText w:val="%4."/>
      <w:lvlJc w:val="left"/>
      <w:pPr>
        <w:ind w:left="2880" w:hanging="360"/>
      </w:pPr>
    </w:lvl>
    <w:lvl w:ilvl="4" w:tplc="29810021" w:tentative="1">
      <w:start w:val="1"/>
      <w:numFmt w:val="lowerLetter"/>
      <w:lvlText w:val="%5."/>
      <w:lvlJc w:val="left"/>
      <w:pPr>
        <w:ind w:left="3600" w:hanging="360"/>
      </w:pPr>
    </w:lvl>
    <w:lvl w:ilvl="5" w:tplc="29810021" w:tentative="1">
      <w:start w:val="1"/>
      <w:numFmt w:val="lowerRoman"/>
      <w:lvlText w:val="%6."/>
      <w:lvlJc w:val="right"/>
      <w:pPr>
        <w:ind w:left="4320" w:hanging="180"/>
      </w:pPr>
    </w:lvl>
    <w:lvl w:ilvl="6" w:tplc="29810021" w:tentative="1">
      <w:start w:val="1"/>
      <w:numFmt w:val="decimal"/>
      <w:lvlText w:val="%7."/>
      <w:lvlJc w:val="left"/>
      <w:pPr>
        <w:ind w:left="5040" w:hanging="360"/>
      </w:pPr>
    </w:lvl>
    <w:lvl w:ilvl="7" w:tplc="29810021" w:tentative="1">
      <w:start w:val="1"/>
      <w:numFmt w:val="lowerLetter"/>
      <w:lvlText w:val="%8."/>
      <w:lvlJc w:val="left"/>
      <w:pPr>
        <w:ind w:left="5760" w:hanging="360"/>
      </w:pPr>
    </w:lvl>
    <w:lvl w:ilvl="8" w:tplc="2981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5">
    <w:multiLevelType w:val="hybridMultilevel"/>
    <w:lvl w:ilvl="0" w:tplc="15544384">
      <w:start w:val="1"/>
      <w:numFmt w:val="decimal"/>
      <w:lvlText w:val="%1."/>
      <w:lvlJc w:val="left"/>
      <w:pPr>
        <w:ind w:left="720" w:hanging="360"/>
      </w:pPr>
    </w:lvl>
    <w:lvl w:ilvl="1" w:tplc="15544384" w:tentative="1">
      <w:start w:val="1"/>
      <w:numFmt w:val="lowerLetter"/>
      <w:lvlText w:val="%2."/>
      <w:lvlJc w:val="left"/>
      <w:pPr>
        <w:ind w:left="1440" w:hanging="360"/>
      </w:pPr>
    </w:lvl>
    <w:lvl w:ilvl="2" w:tplc="15544384" w:tentative="1">
      <w:start w:val="1"/>
      <w:numFmt w:val="lowerRoman"/>
      <w:lvlText w:val="%3."/>
      <w:lvlJc w:val="right"/>
      <w:pPr>
        <w:ind w:left="2160" w:hanging="180"/>
      </w:pPr>
    </w:lvl>
    <w:lvl w:ilvl="3" w:tplc="15544384" w:tentative="1">
      <w:start w:val="1"/>
      <w:numFmt w:val="decimal"/>
      <w:lvlText w:val="%4."/>
      <w:lvlJc w:val="left"/>
      <w:pPr>
        <w:ind w:left="2880" w:hanging="360"/>
      </w:pPr>
    </w:lvl>
    <w:lvl w:ilvl="4" w:tplc="15544384" w:tentative="1">
      <w:start w:val="1"/>
      <w:numFmt w:val="lowerLetter"/>
      <w:lvlText w:val="%5."/>
      <w:lvlJc w:val="left"/>
      <w:pPr>
        <w:ind w:left="3600" w:hanging="360"/>
      </w:pPr>
    </w:lvl>
    <w:lvl w:ilvl="5" w:tplc="15544384" w:tentative="1">
      <w:start w:val="1"/>
      <w:numFmt w:val="lowerRoman"/>
      <w:lvlText w:val="%6."/>
      <w:lvlJc w:val="right"/>
      <w:pPr>
        <w:ind w:left="4320" w:hanging="180"/>
      </w:pPr>
    </w:lvl>
    <w:lvl w:ilvl="6" w:tplc="15544384" w:tentative="1">
      <w:start w:val="1"/>
      <w:numFmt w:val="decimal"/>
      <w:lvlText w:val="%7."/>
      <w:lvlJc w:val="left"/>
      <w:pPr>
        <w:ind w:left="5040" w:hanging="360"/>
      </w:pPr>
    </w:lvl>
    <w:lvl w:ilvl="7" w:tplc="15544384" w:tentative="1">
      <w:start w:val="1"/>
      <w:numFmt w:val="lowerLetter"/>
      <w:lvlText w:val="%8."/>
      <w:lvlJc w:val="left"/>
      <w:pPr>
        <w:ind w:left="5760" w:hanging="360"/>
      </w:pPr>
    </w:lvl>
    <w:lvl w:ilvl="8" w:tplc="1554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4">
    <w:multiLevelType w:val="hybridMultilevel"/>
    <w:lvl w:ilvl="0" w:tplc="12769315">
      <w:start w:val="1"/>
      <w:numFmt w:val="decimal"/>
      <w:lvlText w:val="%1."/>
      <w:lvlJc w:val="left"/>
      <w:pPr>
        <w:ind w:left="720" w:hanging="360"/>
      </w:pPr>
    </w:lvl>
    <w:lvl w:ilvl="1" w:tplc="12769315" w:tentative="1">
      <w:start w:val="1"/>
      <w:numFmt w:val="lowerLetter"/>
      <w:lvlText w:val="%2."/>
      <w:lvlJc w:val="left"/>
      <w:pPr>
        <w:ind w:left="1440" w:hanging="360"/>
      </w:pPr>
    </w:lvl>
    <w:lvl w:ilvl="2" w:tplc="12769315" w:tentative="1">
      <w:start w:val="1"/>
      <w:numFmt w:val="lowerRoman"/>
      <w:lvlText w:val="%3."/>
      <w:lvlJc w:val="right"/>
      <w:pPr>
        <w:ind w:left="2160" w:hanging="180"/>
      </w:pPr>
    </w:lvl>
    <w:lvl w:ilvl="3" w:tplc="12769315" w:tentative="1">
      <w:start w:val="1"/>
      <w:numFmt w:val="decimal"/>
      <w:lvlText w:val="%4."/>
      <w:lvlJc w:val="left"/>
      <w:pPr>
        <w:ind w:left="2880" w:hanging="360"/>
      </w:pPr>
    </w:lvl>
    <w:lvl w:ilvl="4" w:tplc="12769315" w:tentative="1">
      <w:start w:val="1"/>
      <w:numFmt w:val="lowerLetter"/>
      <w:lvlText w:val="%5."/>
      <w:lvlJc w:val="left"/>
      <w:pPr>
        <w:ind w:left="3600" w:hanging="360"/>
      </w:pPr>
    </w:lvl>
    <w:lvl w:ilvl="5" w:tplc="12769315" w:tentative="1">
      <w:start w:val="1"/>
      <w:numFmt w:val="lowerRoman"/>
      <w:lvlText w:val="%6."/>
      <w:lvlJc w:val="right"/>
      <w:pPr>
        <w:ind w:left="4320" w:hanging="180"/>
      </w:pPr>
    </w:lvl>
    <w:lvl w:ilvl="6" w:tplc="12769315" w:tentative="1">
      <w:start w:val="1"/>
      <w:numFmt w:val="decimal"/>
      <w:lvlText w:val="%7."/>
      <w:lvlJc w:val="left"/>
      <w:pPr>
        <w:ind w:left="5040" w:hanging="360"/>
      </w:pPr>
    </w:lvl>
    <w:lvl w:ilvl="7" w:tplc="12769315" w:tentative="1">
      <w:start w:val="1"/>
      <w:numFmt w:val="lowerLetter"/>
      <w:lvlText w:val="%8."/>
      <w:lvlJc w:val="left"/>
      <w:pPr>
        <w:ind w:left="5760" w:hanging="360"/>
      </w:pPr>
    </w:lvl>
    <w:lvl w:ilvl="8" w:tplc="12769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3">
    <w:multiLevelType w:val="hybridMultilevel"/>
    <w:lvl w:ilvl="0" w:tplc="67831449">
      <w:start w:val="1"/>
      <w:numFmt w:val="decimal"/>
      <w:lvlText w:val="%1."/>
      <w:lvlJc w:val="left"/>
      <w:pPr>
        <w:ind w:left="720" w:hanging="360"/>
      </w:pPr>
    </w:lvl>
    <w:lvl w:ilvl="1" w:tplc="67831449" w:tentative="1">
      <w:start w:val="1"/>
      <w:numFmt w:val="lowerLetter"/>
      <w:lvlText w:val="%2."/>
      <w:lvlJc w:val="left"/>
      <w:pPr>
        <w:ind w:left="1440" w:hanging="360"/>
      </w:pPr>
    </w:lvl>
    <w:lvl w:ilvl="2" w:tplc="67831449" w:tentative="1">
      <w:start w:val="1"/>
      <w:numFmt w:val="lowerRoman"/>
      <w:lvlText w:val="%3."/>
      <w:lvlJc w:val="right"/>
      <w:pPr>
        <w:ind w:left="2160" w:hanging="180"/>
      </w:pPr>
    </w:lvl>
    <w:lvl w:ilvl="3" w:tplc="67831449" w:tentative="1">
      <w:start w:val="1"/>
      <w:numFmt w:val="decimal"/>
      <w:lvlText w:val="%4."/>
      <w:lvlJc w:val="left"/>
      <w:pPr>
        <w:ind w:left="2880" w:hanging="360"/>
      </w:pPr>
    </w:lvl>
    <w:lvl w:ilvl="4" w:tplc="67831449" w:tentative="1">
      <w:start w:val="1"/>
      <w:numFmt w:val="lowerLetter"/>
      <w:lvlText w:val="%5."/>
      <w:lvlJc w:val="left"/>
      <w:pPr>
        <w:ind w:left="3600" w:hanging="360"/>
      </w:pPr>
    </w:lvl>
    <w:lvl w:ilvl="5" w:tplc="67831449" w:tentative="1">
      <w:start w:val="1"/>
      <w:numFmt w:val="lowerRoman"/>
      <w:lvlText w:val="%6."/>
      <w:lvlJc w:val="right"/>
      <w:pPr>
        <w:ind w:left="4320" w:hanging="180"/>
      </w:pPr>
    </w:lvl>
    <w:lvl w:ilvl="6" w:tplc="67831449" w:tentative="1">
      <w:start w:val="1"/>
      <w:numFmt w:val="decimal"/>
      <w:lvlText w:val="%7."/>
      <w:lvlJc w:val="left"/>
      <w:pPr>
        <w:ind w:left="5040" w:hanging="360"/>
      </w:pPr>
    </w:lvl>
    <w:lvl w:ilvl="7" w:tplc="67831449" w:tentative="1">
      <w:start w:val="1"/>
      <w:numFmt w:val="lowerLetter"/>
      <w:lvlText w:val="%8."/>
      <w:lvlJc w:val="left"/>
      <w:pPr>
        <w:ind w:left="5760" w:hanging="360"/>
      </w:pPr>
    </w:lvl>
    <w:lvl w:ilvl="8" w:tplc="67831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2">
    <w:multiLevelType w:val="hybridMultilevel"/>
    <w:lvl w:ilvl="0" w:tplc="60290698">
      <w:start w:val="1"/>
      <w:numFmt w:val="decimal"/>
      <w:lvlText w:val="%1."/>
      <w:lvlJc w:val="left"/>
      <w:pPr>
        <w:ind w:left="720" w:hanging="360"/>
      </w:pPr>
    </w:lvl>
    <w:lvl w:ilvl="1" w:tplc="60290698" w:tentative="1">
      <w:start w:val="1"/>
      <w:numFmt w:val="lowerLetter"/>
      <w:lvlText w:val="%2."/>
      <w:lvlJc w:val="left"/>
      <w:pPr>
        <w:ind w:left="1440" w:hanging="360"/>
      </w:pPr>
    </w:lvl>
    <w:lvl w:ilvl="2" w:tplc="60290698" w:tentative="1">
      <w:start w:val="1"/>
      <w:numFmt w:val="lowerRoman"/>
      <w:lvlText w:val="%3."/>
      <w:lvlJc w:val="right"/>
      <w:pPr>
        <w:ind w:left="2160" w:hanging="180"/>
      </w:pPr>
    </w:lvl>
    <w:lvl w:ilvl="3" w:tplc="60290698" w:tentative="1">
      <w:start w:val="1"/>
      <w:numFmt w:val="decimal"/>
      <w:lvlText w:val="%4."/>
      <w:lvlJc w:val="left"/>
      <w:pPr>
        <w:ind w:left="2880" w:hanging="360"/>
      </w:pPr>
    </w:lvl>
    <w:lvl w:ilvl="4" w:tplc="60290698" w:tentative="1">
      <w:start w:val="1"/>
      <w:numFmt w:val="lowerLetter"/>
      <w:lvlText w:val="%5."/>
      <w:lvlJc w:val="left"/>
      <w:pPr>
        <w:ind w:left="3600" w:hanging="360"/>
      </w:pPr>
    </w:lvl>
    <w:lvl w:ilvl="5" w:tplc="60290698" w:tentative="1">
      <w:start w:val="1"/>
      <w:numFmt w:val="lowerRoman"/>
      <w:lvlText w:val="%6."/>
      <w:lvlJc w:val="right"/>
      <w:pPr>
        <w:ind w:left="4320" w:hanging="180"/>
      </w:pPr>
    </w:lvl>
    <w:lvl w:ilvl="6" w:tplc="60290698" w:tentative="1">
      <w:start w:val="1"/>
      <w:numFmt w:val="decimal"/>
      <w:lvlText w:val="%7."/>
      <w:lvlJc w:val="left"/>
      <w:pPr>
        <w:ind w:left="5040" w:hanging="360"/>
      </w:pPr>
    </w:lvl>
    <w:lvl w:ilvl="7" w:tplc="60290698" w:tentative="1">
      <w:start w:val="1"/>
      <w:numFmt w:val="lowerLetter"/>
      <w:lvlText w:val="%8."/>
      <w:lvlJc w:val="left"/>
      <w:pPr>
        <w:ind w:left="5760" w:hanging="360"/>
      </w:pPr>
    </w:lvl>
    <w:lvl w:ilvl="8" w:tplc="6029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1">
    <w:multiLevelType w:val="hybridMultilevel"/>
    <w:lvl w:ilvl="0" w:tplc="93113726">
      <w:start w:val="1"/>
      <w:numFmt w:val="decimal"/>
      <w:lvlText w:val="%1."/>
      <w:lvlJc w:val="left"/>
      <w:pPr>
        <w:ind w:left="720" w:hanging="360"/>
      </w:pPr>
    </w:lvl>
    <w:lvl w:ilvl="1" w:tplc="93113726" w:tentative="1">
      <w:start w:val="1"/>
      <w:numFmt w:val="lowerLetter"/>
      <w:lvlText w:val="%2."/>
      <w:lvlJc w:val="left"/>
      <w:pPr>
        <w:ind w:left="1440" w:hanging="360"/>
      </w:pPr>
    </w:lvl>
    <w:lvl w:ilvl="2" w:tplc="93113726" w:tentative="1">
      <w:start w:val="1"/>
      <w:numFmt w:val="lowerRoman"/>
      <w:lvlText w:val="%3."/>
      <w:lvlJc w:val="right"/>
      <w:pPr>
        <w:ind w:left="2160" w:hanging="180"/>
      </w:pPr>
    </w:lvl>
    <w:lvl w:ilvl="3" w:tplc="93113726" w:tentative="1">
      <w:start w:val="1"/>
      <w:numFmt w:val="decimal"/>
      <w:lvlText w:val="%4."/>
      <w:lvlJc w:val="left"/>
      <w:pPr>
        <w:ind w:left="2880" w:hanging="360"/>
      </w:pPr>
    </w:lvl>
    <w:lvl w:ilvl="4" w:tplc="93113726" w:tentative="1">
      <w:start w:val="1"/>
      <w:numFmt w:val="lowerLetter"/>
      <w:lvlText w:val="%5."/>
      <w:lvlJc w:val="left"/>
      <w:pPr>
        <w:ind w:left="3600" w:hanging="360"/>
      </w:pPr>
    </w:lvl>
    <w:lvl w:ilvl="5" w:tplc="93113726" w:tentative="1">
      <w:start w:val="1"/>
      <w:numFmt w:val="lowerRoman"/>
      <w:lvlText w:val="%6."/>
      <w:lvlJc w:val="right"/>
      <w:pPr>
        <w:ind w:left="4320" w:hanging="180"/>
      </w:pPr>
    </w:lvl>
    <w:lvl w:ilvl="6" w:tplc="93113726" w:tentative="1">
      <w:start w:val="1"/>
      <w:numFmt w:val="decimal"/>
      <w:lvlText w:val="%7."/>
      <w:lvlJc w:val="left"/>
      <w:pPr>
        <w:ind w:left="5040" w:hanging="360"/>
      </w:pPr>
    </w:lvl>
    <w:lvl w:ilvl="7" w:tplc="93113726" w:tentative="1">
      <w:start w:val="1"/>
      <w:numFmt w:val="lowerLetter"/>
      <w:lvlText w:val="%8."/>
      <w:lvlJc w:val="left"/>
      <w:pPr>
        <w:ind w:left="5760" w:hanging="360"/>
      </w:pPr>
    </w:lvl>
    <w:lvl w:ilvl="8" w:tplc="93113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0">
    <w:multiLevelType w:val="hybridMultilevel"/>
    <w:lvl w:ilvl="0" w:tplc="88593754">
      <w:start w:val="1"/>
      <w:numFmt w:val="decimal"/>
      <w:lvlText w:val="%1."/>
      <w:lvlJc w:val="left"/>
      <w:pPr>
        <w:ind w:left="720" w:hanging="360"/>
      </w:pPr>
    </w:lvl>
    <w:lvl w:ilvl="1" w:tplc="88593754" w:tentative="1">
      <w:start w:val="1"/>
      <w:numFmt w:val="lowerLetter"/>
      <w:lvlText w:val="%2."/>
      <w:lvlJc w:val="left"/>
      <w:pPr>
        <w:ind w:left="1440" w:hanging="360"/>
      </w:pPr>
    </w:lvl>
    <w:lvl w:ilvl="2" w:tplc="88593754" w:tentative="1">
      <w:start w:val="1"/>
      <w:numFmt w:val="lowerRoman"/>
      <w:lvlText w:val="%3."/>
      <w:lvlJc w:val="right"/>
      <w:pPr>
        <w:ind w:left="2160" w:hanging="180"/>
      </w:pPr>
    </w:lvl>
    <w:lvl w:ilvl="3" w:tplc="88593754" w:tentative="1">
      <w:start w:val="1"/>
      <w:numFmt w:val="decimal"/>
      <w:lvlText w:val="%4."/>
      <w:lvlJc w:val="left"/>
      <w:pPr>
        <w:ind w:left="2880" w:hanging="360"/>
      </w:pPr>
    </w:lvl>
    <w:lvl w:ilvl="4" w:tplc="88593754" w:tentative="1">
      <w:start w:val="1"/>
      <w:numFmt w:val="lowerLetter"/>
      <w:lvlText w:val="%5."/>
      <w:lvlJc w:val="left"/>
      <w:pPr>
        <w:ind w:left="3600" w:hanging="360"/>
      </w:pPr>
    </w:lvl>
    <w:lvl w:ilvl="5" w:tplc="88593754" w:tentative="1">
      <w:start w:val="1"/>
      <w:numFmt w:val="lowerRoman"/>
      <w:lvlText w:val="%6."/>
      <w:lvlJc w:val="right"/>
      <w:pPr>
        <w:ind w:left="4320" w:hanging="180"/>
      </w:pPr>
    </w:lvl>
    <w:lvl w:ilvl="6" w:tplc="88593754" w:tentative="1">
      <w:start w:val="1"/>
      <w:numFmt w:val="decimal"/>
      <w:lvlText w:val="%7."/>
      <w:lvlJc w:val="left"/>
      <w:pPr>
        <w:ind w:left="5040" w:hanging="360"/>
      </w:pPr>
    </w:lvl>
    <w:lvl w:ilvl="7" w:tplc="88593754" w:tentative="1">
      <w:start w:val="1"/>
      <w:numFmt w:val="lowerLetter"/>
      <w:lvlText w:val="%8."/>
      <w:lvlJc w:val="left"/>
      <w:pPr>
        <w:ind w:left="5760" w:hanging="360"/>
      </w:pPr>
    </w:lvl>
    <w:lvl w:ilvl="8" w:tplc="88593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9">
    <w:multiLevelType w:val="hybridMultilevel"/>
    <w:lvl w:ilvl="0" w:tplc="22097394">
      <w:start w:val="1"/>
      <w:numFmt w:val="decimal"/>
      <w:lvlText w:val="%1."/>
      <w:lvlJc w:val="left"/>
      <w:pPr>
        <w:ind w:left="720" w:hanging="360"/>
      </w:pPr>
    </w:lvl>
    <w:lvl w:ilvl="1" w:tplc="22097394" w:tentative="1">
      <w:start w:val="1"/>
      <w:numFmt w:val="lowerLetter"/>
      <w:lvlText w:val="%2."/>
      <w:lvlJc w:val="left"/>
      <w:pPr>
        <w:ind w:left="1440" w:hanging="360"/>
      </w:pPr>
    </w:lvl>
    <w:lvl w:ilvl="2" w:tplc="22097394" w:tentative="1">
      <w:start w:val="1"/>
      <w:numFmt w:val="lowerRoman"/>
      <w:lvlText w:val="%3."/>
      <w:lvlJc w:val="right"/>
      <w:pPr>
        <w:ind w:left="2160" w:hanging="180"/>
      </w:pPr>
    </w:lvl>
    <w:lvl w:ilvl="3" w:tplc="22097394" w:tentative="1">
      <w:start w:val="1"/>
      <w:numFmt w:val="decimal"/>
      <w:lvlText w:val="%4."/>
      <w:lvlJc w:val="left"/>
      <w:pPr>
        <w:ind w:left="2880" w:hanging="360"/>
      </w:pPr>
    </w:lvl>
    <w:lvl w:ilvl="4" w:tplc="22097394" w:tentative="1">
      <w:start w:val="1"/>
      <w:numFmt w:val="lowerLetter"/>
      <w:lvlText w:val="%5."/>
      <w:lvlJc w:val="left"/>
      <w:pPr>
        <w:ind w:left="3600" w:hanging="360"/>
      </w:pPr>
    </w:lvl>
    <w:lvl w:ilvl="5" w:tplc="22097394" w:tentative="1">
      <w:start w:val="1"/>
      <w:numFmt w:val="lowerRoman"/>
      <w:lvlText w:val="%6."/>
      <w:lvlJc w:val="right"/>
      <w:pPr>
        <w:ind w:left="4320" w:hanging="180"/>
      </w:pPr>
    </w:lvl>
    <w:lvl w:ilvl="6" w:tplc="22097394" w:tentative="1">
      <w:start w:val="1"/>
      <w:numFmt w:val="decimal"/>
      <w:lvlText w:val="%7."/>
      <w:lvlJc w:val="left"/>
      <w:pPr>
        <w:ind w:left="5040" w:hanging="360"/>
      </w:pPr>
    </w:lvl>
    <w:lvl w:ilvl="7" w:tplc="22097394" w:tentative="1">
      <w:start w:val="1"/>
      <w:numFmt w:val="lowerLetter"/>
      <w:lvlText w:val="%8."/>
      <w:lvlJc w:val="left"/>
      <w:pPr>
        <w:ind w:left="5760" w:hanging="360"/>
      </w:pPr>
    </w:lvl>
    <w:lvl w:ilvl="8" w:tplc="2209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8">
    <w:multiLevelType w:val="hybridMultilevel"/>
    <w:lvl w:ilvl="0" w:tplc="25068167">
      <w:start w:val="1"/>
      <w:numFmt w:val="decimal"/>
      <w:lvlText w:val="%1."/>
      <w:lvlJc w:val="left"/>
      <w:pPr>
        <w:ind w:left="720" w:hanging="360"/>
      </w:pPr>
    </w:lvl>
    <w:lvl w:ilvl="1" w:tplc="25068167" w:tentative="1">
      <w:start w:val="1"/>
      <w:numFmt w:val="lowerLetter"/>
      <w:lvlText w:val="%2."/>
      <w:lvlJc w:val="left"/>
      <w:pPr>
        <w:ind w:left="1440" w:hanging="360"/>
      </w:pPr>
    </w:lvl>
    <w:lvl w:ilvl="2" w:tplc="25068167" w:tentative="1">
      <w:start w:val="1"/>
      <w:numFmt w:val="lowerRoman"/>
      <w:lvlText w:val="%3."/>
      <w:lvlJc w:val="right"/>
      <w:pPr>
        <w:ind w:left="2160" w:hanging="180"/>
      </w:pPr>
    </w:lvl>
    <w:lvl w:ilvl="3" w:tplc="25068167" w:tentative="1">
      <w:start w:val="1"/>
      <w:numFmt w:val="decimal"/>
      <w:lvlText w:val="%4."/>
      <w:lvlJc w:val="left"/>
      <w:pPr>
        <w:ind w:left="2880" w:hanging="360"/>
      </w:pPr>
    </w:lvl>
    <w:lvl w:ilvl="4" w:tplc="25068167" w:tentative="1">
      <w:start w:val="1"/>
      <w:numFmt w:val="lowerLetter"/>
      <w:lvlText w:val="%5."/>
      <w:lvlJc w:val="left"/>
      <w:pPr>
        <w:ind w:left="3600" w:hanging="360"/>
      </w:pPr>
    </w:lvl>
    <w:lvl w:ilvl="5" w:tplc="25068167" w:tentative="1">
      <w:start w:val="1"/>
      <w:numFmt w:val="lowerRoman"/>
      <w:lvlText w:val="%6."/>
      <w:lvlJc w:val="right"/>
      <w:pPr>
        <w:ind w:left="4320" w:hanging="180"/>
      </w:pPr>
    </w:lvl>
    <w:lvl w:ilvl="6" w:tplc="25068167" w:tentative="1">
      <w:start w:val="1"/>
      <w:numFmt w:val="decimal"/>
      <w:lvlText w:val="%7."/>
      <w:lvlJc w:val="left"/>
      <w:pPr>
        <w:ind w:left="5040" w:hanging="360"/>
      </w:pPr>
    </w:lvl>
    <w:lvl w:ilvl="7" w:tplc="25068167" w:tentative="1">
      <w:start w:val="1"/>
      <w:numFmt w:val="lowerLetter"/>
      <w:lvlText w:val="%8."/>
      <w:lvlJc w:val="left"/>
      <w:pPr>
        <w:ind w:left="5760" w:hanging="360"/>
      </w:pPr>
    </w:lvl>
    <w:lvl w:ilvl="8" w:tplc="2506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7">
    <w:multiLevelType w:val="hybridMultilevel"/>
    <w:lvl w:ilvl="0" w:tplc="76063921">
      <w:start w:val="1"/>
      <w:numFmt w:val="decimal"/>
      <w:lvlText w:val="%1."/>
      <w:lvlJc w:val="left"/>
      <w:pPr>
        <w:ind w:left="720" w:hanging="360"/>
      </w:pPr>
    </w:lvl>
    <w:lvl w:ilvl="1" w:tplc="76063921" w:tentative="1">
      <w:start w:val="1"/>
      <w:numFmt w:val="lowerLetter"/>
      <w:lvlText w:val="%2."/>
      <w:lvlJc w:val="left"/>
      <w:pPr>
        <w:ind w:left="1440" w:hanging="360"/>
      </w:pPr>
    </w:lvl>
    <w:lvl w:ilvl="2" w:tplc="76063921" w:tentative="1">
      <w:start w:val="1"/>
      <w:numFmt w:val="lowerRoman"/>
      <w:lvlText w:val="%3."/>
      <w:lvlJc w:val="right"/>
      <w:pPr>
        <w:ind w:left="2160" w:hanging="180"/>
      </w:pPr>
    </w:lvl>
    <w:lvl w:ilvl="3" w:tplc="76063921" w:tentative="1">
      <w:start w:val="1"/>
      <w:numFmt w:val="decimal"/>
      <w:lvlText w:val="%4."/>
      <w:lvlJc w:val="left"/>
      <w:pPr>
        <w:ind w:left="2880" w:hanging="360"/>
      </w:pPr>
    </w:lvl>
    <w:lvl w:ilvl="4" w:tplc="76063921" w:tentative="1">
      <w:start w:val="1"/>
      <w:numFmt w:val="lowerLetter"/>
      <w:lvlText w:val="%5."/>
      <w:lvlJc w:val="left"/>
      <w:pPr>
        <w:ind w:left="3600" w:hanging="360"/>
      </w:pPr>
    </w:lvl>
    <w:lvl w:ilvl="5" w:tplc="76063921" w:tentative="1">
      <w:start w:val="1"/>
      <w:numFmt w:val="lowerRoman"/>
      <w:lvlText w:val="%6."/>
      <w:lvlJc w:val="right"/>
      <w:pPr>
        <w:ind w:left="4320" w:hanging="180"/>
      </w:pPr>
    </w:lvl>
    <w:lvl w:ilvl="6" w:tplc="76063921" w:tentative="1">
      <w:start w:val="1"/>
      <w:numFmt w:val="decimal"/>
      <w:lvlText w:val="%7."/>
      <w:lvlJc w:val="left"/>
      <w:pPr>
        <w:ind w:left="5040" w:hanging="360"/>
      </w:pPr>
    </w:lvl>
    <w:lvl w:ilvl="7" w:tplc="76063921" w:tentative="1">
      <w:start w:val="1"/>
      <w:numFmt w:val="lowerLetter"/>
      <w:lvlText w:val="%8."/>
      <w:lvlJc w:val="left"/>
      <w:pPr>
        <w:ind w:left="5760" w:hanging="360"/>
      </w:pPr>
    </w:lvl>
    <w:lvl w:ilvl="8" w:tplc="7606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6">
    <w:multiLevelType w:val="hybridMultilevel"/>
    <w:lvl w:ilvl="0" w:tplc="73854487">
      <w:start w:val="1"/>
      <w:numFmt w:val="decimal"/>
      <w:lvlText w:val="%1."/>
      <w:lvlJc w:val="left"/>
      <w:pPr>
        <w:ind w:left="720" w:hanging="360"/>
      </w:pPr>
    </w:lvl>
    <w:lvl w:ilvl="1" w:tplc="73854487" w:tentative="1">
      <w:start w:val="1"/>
      <w:numFmt w:val="lowerLetter"/>
      <w:lvlText w:val="%2."/>
      <w:lvlJc w:val="left"/>
      <w:pPr>
        <w:ind w:left="1440" w:hanging="360"/>
      </w:pPr>
    </w:lvl>
    <w:lvl w:ilvl="2" w:tplc="73854487" w:tentative="1">
      <w:start w:val="1"/>
      <w:numFmt w:val="lowerRoman"/>
      <w:lvlText w:val="%3."/>
      <w:lvlJc w:val="right"/>
      <w:pPr>
        <w:ind w:left="2160" w:hanging="180"/>
      </w:pPr>
    </w:lvl>
    <w:lvl w:ilvl="3" w:tplc="73854487" w:tentative="1">
      <w:start w:val="1"/>
      <w:numFmt w:val="decimal"/>
      <w:lvlText w:val="%4."/>
      <w:lvlJc w:val="left"/>
      <w:pPr>
        <w:ind w:left="2880" w:hanging="360"/>
      </w:pPr>
    </w:lvl>
    <w:lvl w:ilvl="4" w:tplc="73854487" w:tentative="1">
      <w:start w:val="1"/>
      <w:numFmt w:val="lowerLetter"/>
      <w:lvlText w:val="%5."/>
      <w:lvlJc w:val="left"/>
      <w:pPr>
        <w:ind w:left="3600" w:hanging="360"/>
      </w:pPr>
    </w:lvl>
    <w:lvl w:ilvl="5" w:tplc="73854487" w:tentative="1">
      <w:start w:val="1"/>
      <w:numFmt w:val="lowerRoman"/>
      <w:lvlText w:val="%6."/>
      <w:lvlJc w:val="right"/>
      <w:pPr>
        <w:ind w:left="4320" w:hanging="180"/>
      </w:pPr>
    </w:lvl>
    <w:lvl w:ilvl="6" w:tplc="73854487" w:tentative="1">
      <w:start w:val="1"/>
      <w:numFmt w:val="decimal"/>
      <w:lvlText w:val="%7."/>
      <w:lvlJc w:val="left"/>
      <w:pPr>
        <w:ind w:left="5040" w:hanging="360"/>
      </w:pPr>
    </w:lvl>
    <w:lvl w:ilvl="7" w:tplc="73854487" w:tentative="1">
      <w:start w:val="1"/>
      <w:numFmt w:val="lowerLetter"/>
      <w:lvlText w:val="%8."/>
      <w:lvlJc w:val="left"/>
      <w:pPr>
        <w:ind w:left="5760" w:hanging="360"/>
      </w:pPr>
    </w:lvl>
    <w:lvl w:ilvl="8" w:tplc="7385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5">
    <w:multiLevelType w:val="hybridMultilevel"/>
    <w:lvl w:ilvl="0" w:tplc="37996978">
      <w:start w:val="1"/>
      <w:numFmt w:val="decimal"/>
      <w:lvlText w:val="%1."/>
      <w:lvlJc w:val="left"/>
      <w:pPr>
        <w:ind w:left="720" w:hanging="360"/>
      </w:pPr>
    </w:lvl>
    <w:lvl w:ilvl="1" w:tplc="37996978" w:tentative="1">
      <w:start w:val="1"/>
      <w:numFmt w:val="lowerLetter"/>
      <w:lvlText w:val="%2."/>
      <w:lvlJc w:val="left"/>
      <w:pPr>
        <w:ind w:left="1440" w:hanging="360"/>
      </w:pPr>
    </w:lvl>
    <w:lvl w:ilvl="2" w:tplc="37996978" w:tentative="1">
      <w:start w:val="1"/>
      <w:numFmt w:val="lowerRoman"/>
      <w:lvlText w:val="%3."/>
      <w:lvlJc w:val="right"/>
      <w:pPr>
        <w:ind w:left="2160" w:hanging="180"/>
      </w:pPr>
    </w:lvl>
    <w:lvl w:ilvl="3" w:tplc="37996978" w:tentative="1">
      <w:start w:val="1"/>
      <w:numFmt w:val="decimal"/>
      <w:lvlText w:val="%4."/>
      <w:lvlJc w:val="left"/>
      <w:pPr>
        <w:ind w:left="2880" w:hanging="360"/>
      </w:pPr>
    </w:lvl>
    <w:lvl w:ilvl="4" w:tplc="37996978" w:tentative="1">
      <w:start w:val="1"/>
      <w:numFmt w:val="lowerLetter"/>
      <w:lvlText w:val="%5."/>
      <w:lvlJc w:val="left"/>
      <w:pPr>
        <w:ind w:left="3600" w:hanging="360"/>
      </w:pPr>
    </w:lvl>
    <w:lvl w:ilvl="5" w:tplc="37996978" w:tentative="1">
      <w:start w:val="1"/>
      <w:numFmt w:val="lowerRoman"/>
      <w:lvlText w:val="%6."/>
      <w:lvlJc w:val="right"/>
      <w:pPr>
        <w:ind w:left="4320" w:hanging="180"/>
      </w:pPr>
    </w:lvl>
    <w:lvl w:ilvl="6" w:tplc="37996978" w:tentative="1">
      <w:start w:val="1"/>
      <w:numFmt w:val="decimal"/>
      <w:lvlText w:val="%7."/>
      <w:lvlJc w:val="left"/>
      <w:pPr>
        <w:ind w:left="5040" w:hanging="360"/>
      </w:pPr>
    </w:lvl>
    <w:lvl w:ilvl="7" w:tplc="37996978" w:tentative="1">
      <w:start w:val="1"/>
      <w:numFmt w:val="lowerLetter"/>
      <w:lvlText w:val="%8."/>
      <w:lvlJc w:val="left"/>
      <w:pPr>
        <w:ind w:left="5760" w:hanging="360"/>
      </w:pPr>
    </w:lvl>
    <w:lvl w:ilvl="8" w:tplc="3799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4">
    <w:multiLevelType w:val="hybridMultilevel"/>
    <w:lvl w:ilvl="0" w:tplc="78487609">
      <w:start w:val="1"/>
      <w:numFmt w:val="decimal"/>
      <w:lvlText w:val="%1."/>
      <w:lvlJc w:val="left"/>
      <w:pPr>
        <w:ind w:left="720" w:hanging="360"/>
      </w:pPr>
    </w:lvl>
    <w:lvl w:ilvl="1" w:tplc="78487609" w:tentative="1">
      <w:start w:val="1"/>
      <w:numFmt w:val="lowerLetter"/>
      <w:lvlText w:val="%2."/>
      <w:lvlJc w:val="left"/>
      <w:pPr>
        <w:ind w:left="1440" w:hanging="360"/>
      </w:pPr>
    </w:lvl>
    <w:lvl w:ilvl="2" w:tplc="78487609" w:tentative="1">
      <w:start w:val="1"/>
      <w:numFmt w:val="lowerRoman"/>
      <w:lvlText w:val="%3."/>
      <w:lvlJc w:val="right"/>
      <w:pPr>
        <w:ind w:left="2160" w:hanging="180"/>
      </w:pPr>
    </w:lvl>
    <w:lvl w:ilvl="3" w:tplc="78487609" w:tentative="1">
      <w:start w:val="1"/>
      <w:numFmt w:val="decimal"/>
      <w:lvlText w:val="%4."/>
      <w:lvlJc w:val="left"/>
      <w:pPr>
        <w:ind w:left="2880" w:hanging="360"/>
      </w:pPr>
    </w:lvl>
    <w:lvl w:ilvl="4" w:tplc="78487609" w:tentative="1">
      <w:start w:val="1"/>
      <w:numFmt w:val="lowerLetter"/>
      <w:lvlText w:val="%5."/>
      <w:lvlJc w:val="left"/>
      <w:pPr>
        <w:ind w:left="3600" w:hanging="360"/>
      </w:pPr>
    </w:lvl>
    <w:lvl w:ilvl="5" w:tplc="78487609" w:tentative="1">
      <w:start w:val="1"/>
      <w:numFmt w:val="lowerRoman"/>
      <w:lvlText w:val="%6."/>
      <w:lvlJc w:val="right"/>
      <w:pPr>
        <w:ind w:left="4320" w:hanging="180"/>
      </w:pPr>
    </w:lvl>
    <w:lvl w:ilvl="6" w:tplc="78487609" w:tentative="1">
      <w:start w:val="1"/>
      <w:numFmt w:val="decimal"/>
      <w:lvlText w:val="%7."/>
      <w:lvlJc w:val="left"/>
      <w:pPr>
        <w:ind w:left="5040" w:hanging="360"/>
      </w:pPr>
    </w:lvl>
    <w:lvl w:ilvl="7" w:tplc="78487609" w:tentative="1">
      <w:start w:val="1"/>
      <w:numFmt w:val="lowerLetter"/>
      <w:lvlText w:val="%8."/>
      <w:lvlJc w:val="left"/>
      <w:pPr>
        <w:ind w:left="5760" w:hanging="360"/>
      </w:pPr>
    </w:lvl>
    <w:lvl w:ilvl="8" w:tplc="78487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3">
    <w:multiLevelType w:val="hybridMultilevel"/>
    <w:lvl w:ilvl="0" w:tplc="14035696">
      <w:start w:val="1"/>
      <w:numFmt w:val="decimal"/>
      <w:lvlText w:val="%1."/>
      <w:lvlJc w:val="left"/>
      <w:pPr>
        <w:ind w:left="720" w:hanging="360"/>
      </w:pPr>
    </w:lvl>
    <w:lvl w:ilvl="1" w:tplc="14035696" w:tentative="1">
      <w:start w:val="1"/>
      <w:numFmt w:val="lowerLetter"/>
      <w:lvlText w:val="%2."/>
      <w:lvlJc w:val="left"/>
      <w:pPr>
        <w:ind w:left="1440" w:hanging="360"/>
      </w:pPr>
    </w:lvl>
    <w:lvl w:ilvl="2" w:tplc="14035696" w:tentative="1">
      <w:start w:val="1"/>
      <w:numFmt w:val="lowerRoman"/>
      <w:lvlText w:val="%3."/>
      <w:lvlJc w:val="right"/>
      <w:pPr>
        <w:ind w:left="2160" w:hanging="180"/>
      </w:pPr>
    </w:lvl>
    <w:lvl w:ilvl="3" w:tplc="14035696" w:tentative="1">
      <w:start w:val="1"/>
      <w:numFmt w:val="decimal"/>
      <w:lvlText w:val="%4."/>
      <w:lvlJc w:val="left"/>
      <w:pPr>
        <w:ind w:left="2880" w:hanging="360"/>
      </w:pPr>
    </w:lvl>
    <w:lvl w:ilvl="4" w:tplc="14035696" w:tentative="1">
      <w:start w:val="1"/>
      <w:numFmt w:val="lowerLetter"/>
      <w:lvlText w:val="%5."/>
      <w:lvlJc w:val="left"/>
      <w:pPr>
        <w:ind w:left="3600" w:hanging="360"/>
      </w:pPr>
    </w:lvl>
    <w:lvl w:ilvl="5" w:tplc="14035696" w:tentative="1">
      <w:start w:val="1"/>
      <w:numFmt w:val="lowerRoman"/>
      <w:lvlText w:val="%6."/>
      <w:lvlJc w:val="right"/>
      <w:pPr>
        <w:ind w:left="4320" w:hanging="180"/>
      </w:pPr>
    </w:lvl>
    <w:lvl w:ilvl="6" w:tplc="14035696" w:tentative="1">
      <w:start w:val="1"/>
      <w:numFmt w:val="decimal"/>
      <w:lvlText w:val="%7."/>
      <w:lvlJc w:val="left"/>
      <w:pPr>
        <w:ind w:left="5040" w:hanging="360"/>
      </w:pPr>
    </w:lvl>
    <w:lvl w:ilvl="7" w:tplc="14035696" w:tentative="1">
      <w:start w:val="1"/>
      <w:numFmt w:val="lowerLetter"/>
      <w:lvlText w:val="%8."/>
      <w:lvlJc w:val="left"/>
      <w:pPr>
        <w:ind w:left="5760" w:hanging="360"/>
      </w:pPr>
    </w:lvl>
    <w:lvl w:ilvl="8" w:tplc="1403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2">
    <w:multiLevelType w:val="hybridMultilevel"/>
    <w:lvl w:ilvl="0" w:tplc="88282796">
      <w:start w:val="1"/>
      <w:numFmt w:val="decimal"/>
      <w:lvlText w:val="%1."/>
      <w:lvlJc w:val="left"/>
      <w:pPr>
        <w:ind w:left="720" w:hanging="360"/>
      </w:pPr>
    </w:lvl>
    <w:lvl w:ilvl="1" w:tplc="88282796" w:tentative="1">
      <w:start w:val="1"/>
      <w:numFmt w:val="lowerLetter"/>
      <w:lvlText w:val="%2."/>
      <w:lvlJc w:val="left"/>
      <w:pPr>
        <w:ind w:left="1440" w:hanging="360"/>
      </w:pPr>
    </w:lvl>
    <w:lvl w:ilvl="2" w:tplc="88282796" w:tentative="1">
      <w:start w:val="1"/>
      <w:numFmt w:val="lowerRoman"/>
      <w:lvlText w:val="%3."/>
      <w:lvlJc w:val="right"/>
      <w:pPr>
        <w:ind w:left="2160" w:hanging="180"/>
      </w:pPr>
    </w:lvl>
    <w:lvl w:ilvl="3" w:tplc="88282796" w:tentative="1">
      <w:start w:val="1"/>
      <w:numFmt w:val="decimal"/>
      <w:lvlText w:val="%4."/>
      <w:lvlJc w:val="left"/>
      <w:pPr>
        <w:ind w:left="2880" w:hanging="360"/>
      </w:pPr>
    </w:lvl>
    <w:lvl w:ilvl="4" w:tplc="88282796" w:tentative="1">
      <w:start w:val="1"/>
      <w:numFmt w:val="lowerLetter"/>
      <w:lvlText w:val="%5."/>
      <w:lvlJc w:val="left"/>
      <w:pPr>
        <w:ind w:left="3600" w:hanging="360"/>
      </w:pPr>
    </w:lvl>
    <w:lvl w:ilvl="5" w:tplc="88282796" w:tentative="1">
      <w:start w:val="1"/>
      <w:numFmt w:val="lowerRoman"/>
      <w:lvlText w:val="%6."/>
      <w:lvlJc w:val="right"/>
      <w:pPr>
        <w:ind w:left="4320" w:hanging="180"/>
      </w:pPr>
    </w:lvl>
    <w:lvl w:ilvl="6" w:tplc="88282796" w:tentative="1">
      <w:start w:val="1"/>
      <w:numFmt w:val="decimal"/>
      <w:lvlText w:val="%7."/>
      <w:lvlJc w:val="left"/>
      <w:pPr>
        <w:ind w:left="5040" w:hanging="360"/>
      </w:pPr>
    </w:lvl>
    <w:lvl w:ilvl="7" w:tplc="88282796" w:tentative="1">
      <w:start w:val="1"/>
      <w:numFmt w:val="lowerLetter"/>
      <w:lvlText w:val="%8."/>
      <w:lvlJc w:val="left"/>
      <w:pPr>
        <w:ind w:left="5760" w:hanging="360"/>
      </w:pPr>
    </w:lvl>
    <w:lvl w:ilvl="8" w:tplc="8828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1">
    <w:multiLevelType w:val="hybridMultilevel"/>
    <w:lvl w:ilvl="0" w:tplc="52773497">
      <w:start w:val="1"/>
      <w:numFmt w:val="decimal"/>
      <w:lvlText w:val="%1."/>
      <w:lvlJc w:val="left"/>
      <w:pPr>
        <w:ind w:left="720" w:hanging="360"/>
      </w:pPr>
    </w:lvl>
    <w:lvl w:ilvl="1" w:tplc="52773497" w:tentative="1">
      <w:start w:val="1"/>
      <w:numFmt w:val="lowerLetter"/>
      <w:lvlText w:val="%2."/>
      <w:lvlJc w:val="left"/>
      <w:pPr>
        <w:ind w:left="1440" w:hanging="360"/>
      </w:pPr>
    </w:lvl>
    <w:lvl w:ilvl="2" w:tplc="52773497" w:tentative="1">
      <w:start w:val="1"/>
      <w:numFmt w:val="lowerRoman"/>
      <w:lvlText w:val="%3."/>
      <w:lvlJc w:val="right"/>
      <w:pPr>
        <w:ind w:left="2160" w:hanging="180"/>
      </w:pPr>
    </w:lvl>
    <w:lvl w:ilvl="3" w:tplc="52773497" w:tentative="1">
      <w:start w:val="1"/>
      <w:numFmt w:val="decimal"/>
      <w:lvlText w:val="%4."/>
      <w:lvlJc w:val="left"/>
      <w:pPr>
        <w:ind w:left="2880" w:hanging="360"/>
      </w:pPr>
    </w:lvl>
    <w:lvl w:ilvl="4" w:tplc="52773497" w:tentative="1">
      <w:start w:val="1"/>
      <w:numFmt w:val="lowerLetter"/>
      <w:lvlText w:val="%5."/>
      <w:lvlJc w:val="left"/>
      <w:pPr>
        <w:ind w:left="3600" w:hanging="360"/>
      </w:pPr>
    </w:lvl>
    <w:lvl w:ilvl="5" w:tplc="52773497" w:tentative="1">
      <w:start w:val="1"/>
      <w:numFmt w:val="lowerRoman"/>
      <w:lvlText w:val="%6."/>
      <w:lvlJc w:val="right"/>
      <w:pPr>
        <w:ind w:left="4320" w:hanging="180"/>
      </w:pPr>
    </w:lvl>
    <w:lvl w:ilvl="6" w:tplc="52773497" w:tentative="1">
      <w:start w:val="1"/>
      <w:numFmt w:val="decimal"/>
      <w:lvlText w:val="%7."/>
      <w:lvlJc w:val="left"/>
      <w:pPr>
        <w:ind w:left="5040" w:hanging="360"/>
      </w:pPr>
    </w:lvl>
    <w:lvl w:ilvl="7" w:tplc="52773497" w:tentative="1">
      <w:start w:val="1"/>
      <w:numFmt w:val="lowerLetter"/>
      <w:lvlText w:val="%8."/>
      <w:lvlJc w:val="left"/>
      <w:pPr>
        <w:ind w:left="5760" w:hanging="360"/>
      </w:pPr>
    </w:lvl>
    <w:lvl w:ilvl="8" w:tplc="52773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0">
    <w:multiLevelType w:val="hybridMultilevel"/>
    <w:lvl w:ilvl="0" w:tplc="14297896">
      <w:start w:val="1"/>
      <w:numFmt w:val="decimal"/>
      <w:lvlText w:val="%1."/>
      <w:lvlJc w:val="left"/>
      <w:pPr>
        <w:ind w:left="720" w:hanging="360"/>
      </w:pPr>
    </w:lvl>
    <w:lvl w:ilvl="1" w:tplc="14297896" w:tentative="1">
      <w:start w:val="1"/>
      <w:numFmt w:val="lowerLetter"/>
      <w:lvlText w:val="%2."/>
      <w:lvlJc w:val="left"/>
      <w:pPr>
        <w:ind w:left="1440" w:hanging="360"/>
      </w:pPr>
    </w:lvl>
    <w:lvl w:ilvl="2" w:tplc="14297896" w:tentative="1">
      <w:start w:val="1"/>
      <w:numFmt w:val="lowerRoman"/>
      <w:lvlText w:val="%3."/>
      <w:lvlJc w:val="right"/>
      <w:pPr>
        <w:ind w:left="2160" w:hanging="180"/>
      </w:pPr>
    </w:lvl>
    <w:lvl w:ilvl="3" w:tplc="14297896" w:tentative="1">
      <w:start w:val="1"/>
      <w:numFmt w:val="decimal"/>
      <w:lvlText w:val="%4."/>
      <w:lvlJc w:val="left"/>
      <w:pPr>
        <w:ind w:left="2880" w:hanging="360"/>
      </w:pPr>
    </w:lvl>
    <w:lvl w:ilvl="4" w:tplc="14297896" w:tentative="1">
      <w:start w:val="1"/>
      <w:numFmt w:val="lowerLetter"/>
      <w:lvlText w:val="%5."/>
      <w:lvlJc w:val="left"/>
      <w:pPr>
        <w:ind w:left="3600" w:hanging="360"/>
      </w:pPr>
    </w:lvl>
    <w:lvl w:ilvl="5" w:tplc="14297896" w:tentative="1">
      <w:start w:val="1"/>
      <w:numFmt w:val="lowerRoman"/>
      <w:lvlText w:val="%6."/>
      <w:lvlJc w:val="right"/>
      <w:pPr>
        <w:ind w:left="4320" w:hanging="180"/>
      </w:pPr>
    </w:lvl>
    <w:lvl w:ilvl="6" w:tplc="14297896" w:tentative="1">
      <w:start w:val="1"/>
      <w:numFmt w:val="decimal"/>
      <w:lvlText w:val="%7."/>
      <w:lvlJc w:val="left"/>
      <w:pPr>
        <w:ind w:left="5040" w:hanging="360"/>
      </w:pPr>
    </w:lvl>
    <w:lvl w:ilvl="7" w:tplc="14297896" w:tentative="1">
      <w:start w:val="1"/>
      <w:numFmt w:val="lowerLetter"/>
      <w:lvlText w:val="%8."/>
      <w:lvlJc w:val="left"/>
      <w:pPr>
        <w:ind w:left="5760" w:hanging="360"/>
      </w:pPr>
    </w:lvl>
    <w:lvl w:ilvl="8" w:tplc="14297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9">
    <w:multiLevelType w:val="hybridMultilevel"/>
    <w:lvl w:ilvl="0" w:tplc="59640213">
      <w:start w:val="1"/>
      <w:numFmt w:val="decimal"/>
      <w:lvlText w:val="%1."/>
      <w:lvlJc w:val="left"/>
      <w:pPr>
        <w:ind w:left="720" w:hanging="360"/>
      </w:pPr>
    </w:lvl>
    <w:lvl w:ilvl="1" w:tplc="59640213" w:tentative="1">
      <w:start w:val="1"/>
      <w:numFmt w:val="lowerLetter"/>
      <w:lvlText w:val="%2."/>
      <w:lvlJc w:val="left"/>
      <w:pPr>
        <w:ind w:left="1440" w:hanging="360"/>
      </w:pPr>
    </w:lvl>
    <w:lvl w:ilvl="2" w:tplc="59640213" w:tentative="1">
      <w:start w:val="1"/>
      <w:numFmt w:val="lowerRoman"/>
      <w:lvlText w:val="%3."/>
      <w:lvlJc w:val="right"/>
      <w:pPr>
        <w:ind w:left="2160" w:hanging="180"/>
      </w:pPr>
    </w:lvl>
    <w:lvl w:ilvl="3" w:tplc="59640213" w:tentative="1">
      <w:start w:val="1"/>
      <w:numFmt w:val="decimal"/>
      <w:lvlText w:val="%4."/>
      <w:lvlJc w:val="left"/>
      <w:pPr>
        <w:ind w:left="2880" w:hanging="360"/>
      </w:pPr>
    </w:lvl>
    <w:lvl w:ilvl="4" w:tplc="59640213" w:tentative="1">
      <w:start w:val="1"/>
      <w:numFmt w:val="lowerLetter"/>
      <w:lvlText w:val="%5."/>
      <w:lvlJc w:val="left"/>
      <w:pPr>
        <w:ind w:left="3600" w:hanging="360"/>
      </w:pPr>
    </w:lvl>
    <w:lvl w:ilvl="5" w:tplc="59640213" w:tentative="1">
      <w:start w:val="1"/>
      <w:numFmt w:val="lowerRoman"/>
      <w:lvlText w:val="%6."/>
      <w:lvlJc w:val="right"/>
      <w:pPr>
        <w:ind w:left="4320" w:hanging="180"/>
      </w:pPr>
    </w:lvl>
    <w:lvl w:ilvl="6" w:tplc="59640213" w:tentative="1">
      <w:start w:val="1"/>
      <w:numFmt w:val="decimal"/>
      <w:lvlText w:val="%7."/>
      <w:lvlJc w:val="left"/>
      <w:pPr>
        <w:ind w:left="5040" w:hanging="360"/>
      </w:pPr>
    </w:lvl>
    <w:lvl w:ilvl="7" w:tplc="59640213" w:tentative="1">
      <w:start w:val="1"/>
      <w:numFmt w:val="lowerLetter"/>
      <w:lvlText w:val="%8."/>
      <w:lvlJc w:val="left"/>
      <w:pPr>
        <w:ind w:left="5760" w:hanging="360"/>
      </w:pPr>
    </w:lvl>
    <w:lvl w:ilvl="8" w:tplc="59640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8">
    <w:multiLevelType w:val="hybridMultilevel"/>
    <w:lvl w:ilvl="0" w:tplc="31295140">
      <w:start w:val="1"/>
      <w:numFmt w:val="decimal"/>
      <w:lvlText w:val="%1."/>
      <w:lvlJc w:val="left"/>
      <w:pPr>
        <w:ind w:left="720" w:hanging="360"/>
      </w:pPr>
    </w:lvl>
    <w:lvl w:ilvl="1" w:tplc="31295140" w:tentative="1">
      <w:start w:val="1"/>
      <w:numFmt w:val="lowerLetter"/>
      <w:lvlText w:val="%2."/>
      <w:lvlJc w:val="left"/>
      <w:pPr>
        <w:ind w:left="1440" w:hanging="360"/>
      </w:pPr>
    </w:lvl>
    <w:lvl w:ilvl="2" w:tplc="31295140" w:tentative="1">
      <w:start w:val="1"/>
      <w:numFmt w:val="lowerRoman"/>
      <w:lvlText w:val="%3."/>
      <w:lvlJc w:val="right"/>
      <w:pPr>
        <w:ind w:left="2160" w:hanging="180"/>
      </w:pPr>
    </w:lvl>
    <w:lvl w:ilvl="3" w:tplc="31295140" w:tentative="1">
      <w:start w:val="1"/>
      <w:numFmt w:val="decimal"/>
      <w:lvlText w:val="%4."/>
      <w:lvlJc w:val="left"/>
      <w:pPr>
        <w:ind w:left="2880" w:hanging="360"/>
      </w:pPr>
    </w:lvl>
    <w:lvl w:ilvl="4" w:tplc="31295140" w:tentative="1">
      <w:start w:val="1"/>
      <w:numFmt w:val="lowerLetter"/>
      <w:lvlText w:val="%5."/>
      <w:lvlJc w:val="left"/>
      <w:pPr>
        <w:ind w:left="3600" w:hanging="360"/>
      </w:pPr>
    </w:lvl>
    <w:lvl w:ilvl="5" w:tplc="31295140" w:tentative="1">
      <w:start w:val="1"/>
      <w:numFmt w:val="lowerRoman"/>
      <w:lvlText w:val="%6."/>
      <w:lvlJc w:val="right"/>
      <w:pPr>
        <w:ind w:left="4320" w:hanging="180"/>
      </w:pPr>
    </w:lvl>
    <w:lvl w:ilvl="6" w:tplc="31295140" w:tentative="1">
      <w:start w:val="1"/>
      <w:numFmt w:val="decimal"/>
      <w:lvlText w:val="%7."/>
      <w:lvlJc w:val="left"/>
      <w:pPr>
        <w:ind w:left="5040" w:hanging="360"/>
      </w:pPr>
    </w:lvl>
    <w:lvl w:ilvl="7" w:tplc="31295140" w:tentative="1">
      <w:start w:val="1"/>
      <w:numFmt w:val="lowerLetter"/>
      <w:lvlText w:val="%8."/>
      <w:lvlJc w:val="left"/>
      <w:pPr>
        <w:ind w:left="5760" w:hanging="360"/>
      </w:pPr>
    </w:lvl>
    <w:lvl w:ilvl="8" w:tplc="3129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7">
    <w:multiLevelType w:val="hybridMultilevel"/>
    <w:lvl w:ilvl="0" w:tplc="68666052">
      <w:start w:val="1"/>
      <w:numFmt w:val="decimal"/>
      <w:lvlText w:val="%1."/>
      <w:lvlJc w:val="left"/>
      <w:pPr>
        <w:ind w:left="720" w:hanging="360"/>
      </w:pPr>
    </w:lvl>
    <w:lvl w:ilvl="1" w:tplc="68666052" w:tentative="1">
      <w:start w:val="1"/>
      <w:numFmt w:val="lowerLetter"/>
      <w:lvlText w:val="%2."/>
      <w:lvlJc w:val="left"/>
      <w:pPr>
        <w:ind w:left="1440" w:hanging="360"/>
      </w:pPr>
    </w:lvl>
    <w:lvl w:ilvl="2" w:tplc="68666052" w:tentative="1">
      <w:start w:val="1"/>
      <w:numFmt w:val="lowerRoman"/>
      <w:lvlText w:val="%3."/>
      <w:lvlJc w:val="right"/>
      <w:pPr>
        <w:ind w:left="2160" w:hanging="180"/>
      </w:pPr>
    </w:lvl>
    <w:lvl w:ilvl="3" w:tplc="68666052" w:tentative="1">
      <w:start w:val="1"/>
      <w:numFmt w:val="decimal"/>
      <w:lvlText w:val="%4."/>
      <w:lvlJc w:val="left"/>
      <w:pPr>
        <w:ind w:left="2880" w:hanging="360"/>
      </w:pPr>
    </w:lvl>
    <w:lvl w:ilvl="4" w:tplc="68666052" w:tentative="1">
      <w:start w:val="1"/>
      <w:numFmt w:val="lowerLetter"/>
      <w:lvlText w:val="%5."/>
      <w:lvlJc w:val="left"/>
      <w:pPr>
        <w:ind w:left="3600" w:hanging="360"/>
      </w:pPr>
    </w:lvl>
    <w:lvl w:ilvl="5" w:tplc="68666052" w:tentative="1">
      <w:start w:val="1"/>
      <w:numFmt w:val="lowerRoman"/>
      <w:lvlText w:val="%6."/>
      <w:lvlJc w:val="right"/>
      <w:pPr>
        <w:ind w:left="4320" w:hanging="180"/>
      </w:pPr>
    </w:lvl>
    <w:lvl w:ilvl="6" w:tplc="68666052" w:tentative="1">
      <w:start w:val="1"/>
      <w:numFmt w:val="decimal"/>
      <w:lvlText w:val="%7."/>
      <w:lvlJc w:val="left"/>
      <w:pPr>
        <w:ind w:left="5040" w:hanging="360"/>
      </w:pPr>
    </w:lvl>
    <w:lvl w:ilvl="7" w:tplc="68666052" w:tentative="1">
      <w:start w:val="1"/>
      <w:numFmt w:val="lowerLetter"/>
      <w:lvlText w:val="%8."/>
      <w:lvlJc w:val="left"/>
      <w:pPr>
        <w:ind w:left="5760" w:hanging="360"/>
      </w:pPr>
    </w:lvl>
    <w:lvl w:ilvl="8" w:tplc="6866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6">
    <w:multiLevelType w:val="hybridMultilevel"/>
    <w:lvl w:ilvl="0" w:tplc="79223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586">
    <w:abstractNumId w:val="19586"/>
  </w:num>
  <w:num w:numId="19587">
    <w:abstractNumId w:val="19587"/>
  </w:num>
  <w:num w:numId="19588">
    <w:abstractNumId w:val="19588"/>
  </w:num>
  <w:num w:numId="19589">
    <w:abstractNumId w:val="19589"/>
  </w:num>
  <w:num w:numId="19590">
    <w:abstractNumId w:val="19590"/>
  </w:num>
  <w:num w:numId="19591">
    <w:abstractNumId w:val="19591"/>
  </w:num>
  <w:num w:numId="19592">
    <w:abstractNumId w:val="19592"/>
  </w:num>
  <w:num w:numId="19593">
    <w:abstractNumId w:val="19593"/>
  </w:num>
  <w:num w:numId="19594">
    <w:abstractNumId w:val="19594"/>
  </w:num>
  <w:num w:numId="19595">
    <w:abstractNumId w:val="19595"/>
  </w:num>
  <w:num w:numId="19596">
    <w:abstractNumId w:val="19596"/>
  </w:num>
  <w:num w:numId="19597">
    <w:abstractNumId w:val="19597"/>
  </w:num>
  <w:num w:numId="19598">
    <w:abstractNumId w:val="19598"/>
  </w:num>
  <w:num w:numId="19599">
    <w:abstractNumId w:val="19599"/>
  </w:num>
  <w:num w:numId="19600">
    <w:abstractNumId w:val="19600"/>
  </w:num>
  <w:num w:numId="19601">
    <w:abstractNumId w:val="19601"/>
  </w:num>
  <w:num w:numId="19602">
    <w:abstractNumId w:val="19602"/>
  </w:num>
  <w:num w:numId="19603">
    <w:abstractNumId w:val="19603"/>
  </w:num>
  <w:num w:numId="19604">
    <w:abstractNumId w:val="19604"/>
  </w:num>
  <w:num w:numId="19605">
    <w:abstractNumId w:val="19605"/>
  </w:num>
  <w:num w:numId="19606">
    <w:abstractNumId w:val="19606"/>
  </w:num>
  <w:num w:numId="19607">
    <w:abstractNumId w:val="19607"/>
  </w:num>
  <w:num w:numId="19608">
    <w:abstractNumId w:val="19608"/>
  </w:num>
  <w:num w:numId="19609">
    <w:abstractNumId w:val="19609"/>
  </w:num>
  <w:num w:numId="19610">
    <w:abstractNumId w:val="19610"/>
  </w:num>
  <w:num w:numId="19611">
    <w:abstractNumId w:val="19611"/>
  </w:num>
  <w:num w:numId="19612">
    <w:abstractNumId w:val="19612"/>
  </w:num>
  <w:num w:numId="19613">
    <w:abstractNumId w:val="19613"/>
  </w:num>
  <w:num w:numId="19614">
    <w:abstractNumId w:val="19614"/>
  </w:num>
  <w:num w:numId="19615">
    <w:abstractNumId w:val="19615"/>
  </w:num>
  <w:num w:numId="19616">
    <w:abstractNumId w:val="19616"/>
  </w:num>
  <w:num w:numId="19617">
    <w:abstractNumId w:val="19617"/>
  </w:num>
  <w:num w:numId="19618">
    <w:abstractNumId w:val="19618"/>
  </w:num>
  <w:num w:numId="19619">
    <w:abstractNumId w:val="19619"/>
  </w:num>
  <w:num w:numId="19620">
    <w:abstractNumId w:val="19620"/>
  </w:num>
  <w:num w:numId="19621">
    <w:abstractNumId w:val="19621"/>
  </w:num>
  <w:num w:numId="19622">
    <w:abstractNumId w:val="19622"/>
  </w:num>
  <w:num w:numId="19623">
    <w:abstractNumId w:val="19623"/>
  </w:num>
  <w:num w:numId="19624">
    <w:abstractNumId w:val="19624"/>
  </w:num>
  <w:num w:numId="19625">
    <w:abstractNumId w:val="19625"/>
  </w:num>
  <w:num w:numId="19626">
    <w:abstractNumId w:val="19626"/>
  </w:num>
  <w:num w:numId="19627">
    <w:abstractNumId w:val="19627"/>
  </w:num>
  <w:num w:numId="19628">
    <w:abstractNumId w:val="19628"/>
  </w:num>
  <w:num w:numId="19629">
    <w:abstractNumId w:val="19629"/>
  </w:num>
  <w:num w:numId="19630">
    <w:abstractNumId w:val="19630"/>
  </w:num>
  <w:num w:numId="19631">
    <w:abstractNumId w:val="19631"/>
  </w:num>
  <w:num w:numId="19632">
    <w:abstractNumId w:val="19632"/>
  </w:num>
  <w:num w:numId="19633">
    <w:abstractNumId w:val="19633"/>
  </w:num>
  <w:num w:numId="19634">
    <w:abstractNumId w:val="19634"/>
  </w:num>
  <w:num w:numId="19635">
    <w:abstractNumId w:val="19635"/>
  </w:num>
  <w:num w:numId="19636">
    <w:abstractNumId w:val="19636"/>
  </w:num>
  <w:num w:numId="19637">
    <w:abstractNumId w:val="19637"/>
  </w:num>
  <w:num w:numId="19638">
    <w:abstractNumId w:val="19638"/>
  </w:num>
  <w:num w:numId="19639">
    <w:abstractNumId w:val="19639"/>
  </w:num>
  <w:num w:numId="19640">
    <w:abstractNumId w:val="19640"/>
  </w:num>
  <w:num w:numId="19641">
    <w:abstractNumId w:val="19641"/>
  </w:num>
  <w:num w:numId="19642">
    <w:abstractNumId w:val="19642"/>
  </w:num>
  <w:num w:numId="19643">
    <w:abstractNumId w:val="19643"/>
  </w:num>
  <w:num w:numId="19644">
    <w:abstractNumId w:val="19644"/>
  </w:num>
  <w:num w:numId="19645">
    <w:abstractNumId w:val="19645"/>
  </w:num>
  <w:num w:numId="19646">
    <w:abstractNumId w:val="19646"/>
  </w:num>
  <w:num w:numId="19647">
    <w:abstractNumId w:val="19647"/>
  </w:num>
  <w:num w:numId="19648">
    <w:abstractNumId w:val="19648"/>
  </w:num>
  <w:num w:numId="19649">
    <w:abstractNumId w:val="19649"/>
  </w:num>
  <w:num w:numId="19650">
    <w:abstractNumId w:val="19650"/>
  </w:num>
  <w:num w:numId="19651">
    <w:abstractNumId w:val="19651"/>
  </w:num>
  <w:num w:numId="19652">
    <w:abstractNumId w:val="19652"/>
  </w:num>
  <w:num w:numId="19653">
    <w:abstractNumId w:val="19653"/>
  </w:num>
  <w:num w:numId="19654">
    <w:abstractNumId w:val="19654"/>
  </w:num>
  <w:num w:numId="19655">
    <w:abstractNumId w:val="19655"/>
  </w:num>
  <w:num w:numId="19656">
    <w:abstractNumId w:val="19656"/>
  </w:num>
  <w:num w:numId="19657">
    <w:abstractNumId w:val="19657"/>
  </w:num>
  <w:num w:numId="19658">
    <w:abstractNumId w:val="19658"/>
  </w:num>
  <w:num w:numId="19659">
    <w:abstractNumId w:val="19659"/>
  </w:num>
  <w:num w:numId="19660">
    <w:abstractNumId w:val="19660"/>
  </w:num>
  <w:num w:numId="19661">
    <w:abstractNumId w:val="19661"/>
  </w:num>
  <w:num w:numId="19662">
    <w:abstractNumId w:val="19662"/>
  </w:num>
  <w:num w:numId="19663">
    <w:abstractNumId w:val="19663"/>
  </w:num>
  <w:num w:numId="19664">
    <w:abstractNumId w:val="19664"/>
  </w:num>
  <w:num w:numId="19665">
    <w:abstractNumId w:val="19665"/>
  </w:num>
  <w:num w:numId="19666">
    <w:abstractNumId w:val="19666"/>
  </w:num>
  <w:num w:numId="19667">
    <w:abstractNumId w:val="19667"/>
  </w:num>
  <w:num w:numId="19668">
    <w:abstractNumId w:val="19668"/>
  </w:num>
  <w:num w:numId="19669">
    <w:abstractNumId w:val="19669"/>
  </w:num>
  <w:num w:numId="19670">
    <w:abstractNumId w:val="19670"/>
  </w:num>
  <w:num w:numId="19671">
    <w:abstractNumId w:val="19671"/>
  </w:num>
  <w:num w:numId="19672">
    <w:abstractNumId w:val="19672"/>
  </w:num>
  <w:num w:numId="19673">
    <w:abstractNumId w:val="19673"/>
  </w:num>
  <w:num w:numId="19674">
    <w:abstractNumId w:val="19674"/>
  </w:num>
  <w:num w:numId="19675">
    <w:abstractNumId w:val="19675"/>
  </w:num>
  <w:num w:numId="19676">
    <w:abstractNumId w:val="19676"/>
  </w:num>
  <w:num w:numId="19677">
    <w:abstractNumId w:val="19677"/>
  </w:num>
  <w:num w:numId="19678">
    <w:abstractNumId w:val="19678"/>
  </w:num>
  <w:num w:numId="19679">
    <w:abstractNumId w:val="19679"/>
  </w:num>
  <w:num w:numId="19680">
    <w:abstractNumId w:val="19680"/>
  </w:num>
  <w:num w:numId="19681">
    <w:abstractNumId w:val="19681"/>
  </w:num>
  <w:num w:numId="19682">
    <w:abstractNumId w:val="19682"/>
  </w:num>
  <w:num w:numId="19683">
    <w:abstractNumId w:val="19683"/>
  </w:num>
  <w:num w:numId="19684">
    <w:abstractNumId w:val="19684"/>
  </w:num>
  <w:num w:numId="19685">
    <w:abstractNumId w:val="19685"/>
  </w:num>
  <w:num w:numId="19686">
    <w:abstractNumId w:val="19686"/>
  </w:num>
  <w:num w:numId="19687">
    <w:abstractNumId w:val="19687"/>
  </w:num>
  <w:num w:numId="19688">
    <w:abstractNumId w:val="19688"/>
  </w:num>
  <w:num w:numId="19689">
    <w:abstractNumId w:val="19689"/>
  </w:num>
  <w:num w:numId="19690">
    <w:abstractNumId w:val="19690"/>
  </w:num>
  <w:num w:numId="19691">
    <w:abstractNumId w:val="19691"/>
  </w:num>
  <w:num w:numId="19692">
    <w:abstractNumId w:val="19692"/>
  </w:num>
  <w:num w:numId="19693">
    <w:abstractNumId w:val="19693"/>
  </w:num>
  <w:num w:numId="19694">
    <w:abstractNumId w:val="196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1993569" Type="http://schemas.openxmlformats.org/officeDocument/2006/relationships/comments" Target="comments.xml"/><Relationship Id="rId983551297" Type="http://schemas.microsoft.com/office/2011/relationships/commentsExtended" Target="commentsExtended.xml"/><Relationship Id="rId93088810" Type="http://schemas.openxmlformats.org/officeDocument/2006/relationships/image" Target="media/imgrId93088810.jpg"/><Relationship Id="rId337862949157bab7d" Type="http://schemas.openxmlformats.org/officeDocument/2006/relationships/hyperlink" Target="https://iservice.lombardini.it/jsp/Template2/manuale.jsp?id=96&amp;parent=1000" TargetMode="External"/><Relationship Id="rId339362949157bad3e" Type="http://schemas.openxmlformats.org/officeDocument/2006/relationships/hyperlink" Target="https://iservice.lombardini.it/jsp/Template2/manuale.jsp?id=97&amp;parent=1000" TargetMode="External"/><Relationship Id="rId647062949157baea7" Type="http://schemas.openxmlformats.org/officeDocument/2006/relationships/hyperlink" Target="https://iservice.lombardini.it/jsp/Template2/manuale.jsp?id=97&amp;parent=1000" TargetMode="External"/><Relationship Id="rId861962949157bb15e" Type="http://schemas.openxmlformats.org/officeDocument/2006/relationships/hyperlink" Target="https://iservice.lombardini.it/jsp/Template2/manuale.jsp?id=176&amp;parent=1000" TargetMode="External"/><Relationship Id="rId429262949157bb408" Type="http://schemas.openxmlformats.org/officeDocument/2006/relationships/hyperlink" Target="https://iservice.lombardini.it/jsp/Template2/manuale.jsp?id=176&amp;parent=1000" TargetMode="External"/><Relationship Id="rId132662949157bb767" Type="http://schemas.openxmlformats.org/officeDocument/2006/relationships/hyperlink" Target="https://iservice.lombardini.it/jsp/Template2/manuale.jsp?id=176&amp;parent=1000" TargetMode="External"/><Relationship Id="rId637262949157bb8ac" Type="http://schemas.openxmlformats.org/officeDocument/2006/relationships/hyperlink" Target="https://iservice.lombardini.it/jsp/Template2/manuale.jsp?id=177&amp;parent=1000" TargetMode="External"/><Relationship Id="rId519162949157bb9d1" Type="http://schemas.openxmlformats.org/officeDocument/2006/relationships/hyperlink" Target="https://iservice.lombardini.it/jsp/Template2/manuale.jsp?id=178&amp;parent=1000" TargetMode="External"/><Relationship Id="rId855262949157bbb11" Type="http://schemas.openxmlformats.org/officeDocument/2006/relationships/hyperlink" Target="https://iservice.lombardini.it/jsp/Template2/manuale.jsp?id=179&amp;parent=1000" TargetMode="External"/><Relationship Id="rId335362949157bbc46" Type="http://schemas.openxmlformats.org/officeDocument/2006/relationships/hyperlink" Target="https://iservice.lombardini.it/jsp/Template2/manuale.jsp?id=180&amp;parent=1000" TargetMode="External"/><Relationship Id="rId902562949157bbf73" Type="http://schemas.openxmlformats.org/officeDocument/2006/relationships/hyperlink" Target="https://iservice.lombardini.it/jsp/Template2/manuale.jsp?id=181&amp;parent=1000" TargetMode="External"/><Relationship Id="rId935762949157bc195" Type="http://schemas.openxmlformats.org/officeDocument/2006/relationships/hyperlink" Target="https://iservice.lombardini.it/jsp/Template2/manuale.jsp?id=182&amp;parent=1000" TargetMode="External"/><Relationship Id="rId841362949157bc3d9" Type="http://schemas.openxmlformats.org/officeDocument/2006/relationships/hyperlink" Target="https://iservice.lombardini.it/jsp/Template2/manuale.jsp?id=364&amp;parent=1000" TargetMode="External"/><Relationship Id="rId348062949157bc6e4" Type="http://schemas.openxmlformats.org/officeDocument/2006/relationships/hyperlink" Target="https://iservice.lombardini.it/jsp/Template2/manuale.jsp?id=183&amp;parent=1000" TargetMode="External"/><Relationship Id="rId571062949157bc816" Type="http://schemas.openxmlformats.org/officeDocument/2006/relationships/hyperlink" Target="https://iservice.lombardini.it/jsp/Template2/manuale.jsp?id=184&amp;parent=1000" TargetMode="External"/><Relationship Id="rId126262949157bc935" Type="http://schemas.openxmlformats.org/officeDocument/2006/relationships/hyperlink" Target="https://iservice.lombardini.it/jsp/Template2/manuale.jsp?id=185&amp;parent=1000" TargetMode="External"/><Relationship Id="rId671262949157bca85" Type="http://schemas.openxmlformats.org/officeDocument/2006/relationships/hyperlink" Target="https://iservice.lombardini.it/jsp/Template2/manuale.jsp?id=821&amp;parent=1000" TargetMode="External"/><Relationship Id="rId955262949157bccea" Type="http://schemas.openxmlformats.org/officeDocument/2006/relationships/hyperlink" Target="https://iservice.lombardini.it/jsp/Template4/manuale.jsp?id=2663&amp;parent=1088" TargetMode="External"/><Relationship Id="rId760862949157bcf58" Type="http://schemas.openxmlformats.org/officeDocument/2006/relationships/hyperlink" Target="https://iservice.lombardini.it/jsp/Template4/manuale.jsp?id=2665&amp;parent=1088" TargetMode="External"/><Relationship Id="rId997062949157bd2b0" Type="http://schemas.openxmlformats.org/officeDocument/2006/relationships/hyperlink" Target="https://iservice.lombardini.it/jsp/Template4/manuale.jsp?id=2666&amp;parent=1088" TargetMode="External"/><Relationship Id="rId923362949157bd5e2" Type="http://schemas.openxmlformats.org/officeDocument/2006/relationships/hyperlink" Target="https://iservice.lombardini.it/jsp/Template4/manuale.jsp?id=2667&amp;parent=1088" TargetMode="External"/><Relationship Id="rId776562949157bd853" Type="http://schemas.openxmlformats.org/officeDocument/2006/relationships/hyperlink" Target="https://iservice.lombardini.it/jsp/Template4/manuale.jsp?id=2675&amp;parent=1088" TargetMode="External"/><Relationship Id="rId816662949157be069" Type="http://schemas.openxmlformats.org/officeDocument/2006/relationships/hyperlink" Target="https://iservice.lombardini.it/jsp/Template2/manuale.jsp?id=822&amp;parent=1000" TargetMode="External"/><Relationship Id="rId477962949157be196" Type="http://schemas.openxmlformats.org/officeDocument/2006/relationships/hyperlink" Target="https://iservice.lombardini.it/jsp/Template2/manuale.jsp?id=822&amp;parent=1000" TargetMode="External"/><Relationship Id="rId507962949157be2e2" Type="http://schemas.openxmlformats.org/officeDocument/2006/relationships/hyperlink" Target="https://iservice.lombardini.it/jsp/Template2/manuale.jsp?id=822&amp;parent=1000" TargetMode="External"/><Relationship Id="rId219362949157be517" Type="http://schemas.openxmlformats.org/officeDocument/2006/relationships/hyperlink" Target="https://iservice.lombardini.it/jsp/Template2/manuale.jsp?id=822&amp;parent=1000" TargetMode="External"/><Relationship Id="rId429562949157d8292" Type="http://schemas.openxmlformats.org/officeDocument/2006/relationships/hyperlink" Target="https://iservice.lombardini.it/jsp/Template2/manuale.jsp?id=198&amp;parent=1000" TargetMode="External"/><Relationship Id="rId336362949157e1a01" Type="http://schemas.openxmlformats.org/officeDocument/2006/relationships/hyperlink" Target="https://iservice.lombardini.it/jsp/Template2/manuale.jsp?id=152&amp;parent=1000" TargetMode="External"/><Relationship Id="rId19796294915837f68" Type="http://schemas.openxmlformats.org/officeDocument/2006/relationships/hyperlink" Target="https://iservice.lombardini.it/jsp/Template2/manuale.jsp?id=154&amp;parent=1000" TargetMode="External"/><Relationship Id="rId8201629491586bf14" Type="http://schemas.openxmlformats.org/officeDocument/2006/relationships/hyperlink" Target="https://iservice.lombardini.it/jsp/Template2/manuale.jsp?id=154&amp;parent=1000" TargetMode="External"/><Relationship Id="rId6234629491587fa2e" Type="http://schemas.openxmlformats.org/officeDocument/2006/relationships/hyperlink" Target="https://iservice.lombardini.it/jsp/Template2/manuale.jsp?id=154&amp;parent=1000" TargetMode="External"/><Relationship Id="rId5971629491588f815" Type="http://schemas.openxmlformats.org/officeDocument/2006/relationships/hyperlink" Target="https://iservice.lombardini.it/jsp/Template2/manuale.jsp?id=155&amp;parent=1000" TargetMode="External"/><Relationship Id="rId14176294915899cb6" Type="http://schemas.openxmlformats.org/officeDocument/2006/relationships/hyperlink" Target="https://iservice.lombardini.it/jsp/Template2/manuale.jsp?id=155&amp;parent=1000" TargetMode="External"/><Relationship Id="rId573962949158aa772" Type="http://schemas.openxmlformats.org/officeDocument/2006/relationships/hyperlink" Target="https://iservice.lombardini.it/jsp/Template2/manuale.jsp?id=155&amp;parent=1000" TargetMode="External"/><Relationship Id="rId276462949158aba25" Type="http://schemas.openxmlformats.org/officeDocument/2006/relationships/hyperlink" Target="https://iservice.lombardini.it/jsp/Template2/manuale.jsp?id=160&amp;parent=1000" TargetMode="External"/><Relationship Id="rId524062949158d2eba" Type="http://schemas.openxmlformats.org/officeDocument/2006/relationships/hyperlink" Target="https://iservice.lombardini.it/jsp/Template2/manuale.jsp?id=155&amp;parent=1000" TargetMode="External"/><Relationship Id="rId2757629491592c953" Type="http://schemas.openxmlformats.org/officeDocument/2006/relationships/hyperlink" Target="https://iservice.lombardini.it/jsp/Template2/manuale.jsp?id=148&amp;parent=1000" TargetMode="External"/><Relationship Id="rId8723629491594cccb" Type="http://schemas.openxmlformats.org/officeDocument/2006/relationships/hyperlink" Target="https://www.youtube.com/embed/Ba8qqxTx6wA?rel=0" TargetMode="External"/><Relationship Id="rId97916294915a007e9" Type="http://schemas.openxmlformats.org/officeDocument/2006/relationships/hyperlink" Target="https://iservice.lombardini.it/jsp/Template2/manuale.jsp?id=822&amp;parent=1000" TargetMode="External"/><Relationship Id="rId27826294915a01864" Type="http://schemas.openxmlformats.org/officeDocument/2006/relationships/hyperlink" Target="https://iservice.lombardini.it/jsp/Template2/manuale.jsp?id=822&amp;parent=1000" TargetMode="External"/><Relationship Id="rId34996294915a01d6e" Type="http://schemas.openxmlformats.org/officeDocument/2006/relationships/hyperlink" Target="https://iservice.lombardini.it/jsp/Template2/manuale.jsp?id=822&amp;parent=1000" TargetMode="External"/><Relationship Id="rId48126294915a02495" Type="http://schemas.openxmlformats.org/officeDocument/2006/relationships/hyperlink" Target="https://iservice.lombardini.it/jsp/Template2/manuale.jsp?id=822&amp;parent=1000" TargetMode="External"/><Relationship Id="rId17616294915a5cbef" Type="http://schemas.openxmlformats.org/officeDocument/2006/relationships/hyperlink" Target="https://iservice.lombardini.it/jsp/Template2/manuale.jsp?id=822&amp;parent=1000" TargetMode="External"/><Relationship Id="rId52596294915a85ecf" Type="http://schemas.openxmlformats.org/officeDocument/2006/relationships/hyperlink" Target="https://iservice.lombardini.it/jsp/Template2/manuale.jsp?id=680&amp;parent=1000" TargetMode="External"/><Relationship Id="rId22676294915a873b1" Type="http://schemas.openxmlformats.org/officeDocument/2006/relationships/hyperlink" Target="https://iservice.lombardini.it/jsp/Template2/manuale.jsp?id=822&amp;parent=1000" TargetMode="External"/><Relationship Id="rId99746294915ab0a2a" Type="http://schemas.openxmlformats.org/officeDocument/2006/relationships/hyperlink" Target="https://iservice.lombardini.it/jsp/Template2/manuale.jsp?id=822&amp;parent=1000" TargetMode="External"/><Relationship Id="rId62186294915ac4868" Type="http://schemas.openxmlformats.org/officeDocument/2006/relationships/hyperlink" Target="https://iservice.lombardini.it/jsp/Template2/manuale.jsp?id=146&amp;parent=1000" TargetMode="External"/><Relationship Id="rId63026294915ac63a0" Type="http://schemas.openxmlformats.org/officeDocument/2006/relationships/hyperlink" Target="https://iservice.lombardini.it/jsp/Template2/manuale.jsp?id=822&amp;parent=1000" TargetMode="External"/><Relationship Id="rId27256294915ac6eb5" Type="http://schemas.openxmlformats.org/officeDocument/2006/relationships/hyperlink" Target="https://iservice.lombardini.it/jsp/Template2/manuale.jsp?id=822&amp;parent=1000" TargetMode="External"/><Relationship Id="rId45716294915ac7255" Type="http://schemas.openxmlformats.org/officeDocument/2006/relationships/hyperlink" Target="https://iservice.lombardini.it/jsp/Template2/manuale.jsp?id=822&amp;parent=1000" TargetMode="External"/><Relationship Id="rId25976294915ac7b6d" Type="http://schemas.openxmlformats.org/officeDocument/2006/relationships/hyperlink" Target="https://iservice.lombardini.it/jsp/Template2/manuale.jsp?id=822&amp;parent=1000" TargetMode="External"/><Relationship Id="rId88386294915ac7f1b" Type="http://schemas.openxmlformats.org/officeDocument/2006/relationships/hyperlink" Target="https://iservice.lombardini.it/jsp/Template2/manuale.jsp?id=822&amp;parent=1000" TargetMode="External"/><Relationship Id="rId98876294915ae57fc" Type="http://schemas.openxmlformats.org/officeDocument/2006/relationships/hyperlink" Target="https://iservice.lombardini.it/jsp/Template2/manuale.jsp?id=822&amp;parent=1000" TargetMode="External"/><Relationship Id="rId73466294915c0f94f" Type="http://schemas.openxmlformats.org/officeDocument/2006/relationships/hyperlink" Target="https://iservice.lombardini.it/jsp/Template2/manuale.jsp?id=822&amp;parent=1000" TargetMode="External"/><Relationship Id="rId72176294915c0fb22" Type="http://schemas.openxmlformats.org/officeDocument/2006/relationships/hyperlink" Target="https://iservice.lombardini.it/jsp/Template2/manuale.jsp?id=822&amp;parent=1000" TargetMode="External"/><Relationship Id="rId81596294915c10578" Type="http://schemas.openxmlformats.org/officeDocument/2006/relationships/hyperlink" Target="https://iservice.lombardini.it/jsp/Template2/manuale.jsp?id=822&amp;parent=1000" TargetMode="External"/><Relationship Id="rId84176294915c10bb4" Type="http://schemas.openxmlformats.org/officeDocument/2006/relationships/hyperlink" Target="https://iservice.lombardini.it/jsp/Template2/manuale.jsp?id=822&amp;parent=1000" TargetMode="External"/><Relationship Id="rId27956294915c3663b" Type="http://schemas.openxmlformats.org/officeDocument/2006/relationships/hyperlink" Target="https://iservice.lombardini.it/jsp/Template2/manuale.jsp?id=822&amp;parent=1000" TargetMode="External"/><Relationship Id="rId94366294915c38998" Type="http://schemas.openxmlformats.org/officeDocument/2006/relationships/hyperlink" Target="https://iservice.lombardini.it/jsp/Template2/manuale.jsp?id=133&amp;parent=1000" TargetMode="External"/><Relationship Id="rId31456294915c6bca6" Type="http://schemas.openxmlformats.org/officeDocument/2006/relationships/hyperlink" Target="https://iservice.lombardini.it/jsp/Template2/manuale.jsp?id=143&amp;parent=1000" TargetMode="External"/><Relationship Id="rId30316294915c6c1d1" Type="http://schemas.openxmlformats.org/officeDocument/2006/relationships/hyperlink" Target="https://iservice.lombardini.it/jsp/Template2/manuale.jsp?id=822&amp;parent=1000" TargetMode="External"/><Relationship Id="rId26566294915cec514" Type="http://schemas.openxmlformats.org/officeDocument/2006/relationships/hyperlink" Target="https://iservice.lombardini.it/jsp/Template2/manuale.jsp?id=97&amp;parent=1000" TargetMode="External"/><Relationship Id="rId31676294915d0ae62" Type="http://schemas.openxmlformats.org/officeDocument/2006/relationships/hyperlink" Target="https://iservice.lombardini.it/jsp/Template2/manuale.jsp?id=822&amp;parent=1000" TargetMode="External"/><Relationship Id="rId19746294915d0ce48" Type="http://schemas.openxmlformats.org/officeDocument/2006/relationships/hyperlink" Target="https://iservice.lombardini.it/jsp/Template2/manuale.jsp?id=822&amp;parent=1000" TargetMode="External"/><Relationship Id="rId80686294915d0d5bb" Type="http://schemas.openxmlformats.org/officeDocument/2006/relationships/hyperlink" Target="https://iservice.lombardini.it/jsp/Template2/manuale.jsp?id=822&amp;parent=1000" TargetMode="External"/><Relationship Id="rId74156294915d355f0" Type="http://schemas.openxmlformats.org/officeDocument/2006/relationships/hyperlink" Target="https://iservice.lombardini.it/jsp/Template2/manuale.jsp?id=822&amp;parent=1000" TargetMode="External"/><Relationship Id="rId95276294915daa332" Type="http://schemas.openxmlformats.org/officeDocument/2006/relationships/hyperlink" Target="https://iservice.lombardini.it/jsp/Template2/manuale.jsp?id=132&amp;parent=1000" TargetMode="External"/><Relationship Id="rId91276294915dbfc25" Type="http://schemas.openxmlformats.org/officeDocument/2006/relationships/hyperlink" Target="https://iservice.lombardini.it/jsp/Template2/manuale.jsp?id=157&amp;parent=1000" TargetMode="External"/><Relationship Id="rId84246294915dc0df7" Type="http://schemas.openxmlformats.org/officeDocument/2006/relationships/hyperlink" Target="https://iservice.lombardini.it/jsp/Template2/manuale.jsp?id=104&amp;parent=1000" TargetMode="External"/><Relationship Id="rId42166294915de9dbc" Type="http://schemas.openxmlformats.org/officeDocument/2006/relationships/hyperlink" Target="https://iservice.lombardini.it/jsp/Template2/manuale.jsp?id=822&amp;parent=1000" TargetMode="External"/><Relationship Id="rId97876294915e2b8e4" Type="http://schemas.openxmlformats.org/officeDocument/2006/relationships/hyperlink" Target="https://iservice.lombardini.it/jsp/Template2/manuale.jsp?id=822&amp;parent=1000" TargetMode="External"/><Relationship Id="rId63856294915e4d642" Type="http://schemas.openxmlformats.org/officeDocument/2006/relationships/hyperlink" Target="https://iservice.lombardini.it/jsp/Template2/manuale.jsp?id=128&amp;parent=1000" TargetMode="External"/><Relationship Id="rId66786294915e4eb02" Type="http://schemas.openxmlformats.org/officeDocument/2006/relationships/hyperlink" Target="https://iservice.lombardini.it/jsp/Template2/manuale.jsp?id=822&amp;parent=1000" TargetMode="External"/><Relationship Id="rId12576294915e935d4" Type="http://schemas.openxmlformats.org/officeDocument/2006/relationships/hyperlink" Target="https://iservice.lombardini.it/jsp/Template2/manuale.jsp?id=822&amp;parent=1000" TargetMode="External"/><Relationship Id="rId64716294915ea74c8" Type="http://schemas.openxmlformats.org/officeDocument/2006/relationships/hyperlink" Target="https://iservice.lombardini.it/jsp/Template2/manuale.jsp?id=113&amp;parent=1000" TargetMode="External"/><Relationship Id="rId26136294915ec6ab6" Type="http://schemas.openxmlformats.org/officeDocument/2006/relationships/hyperlink" Target="https://iservice.lombardini.it/jsp/Template2/manuale.jsp?id=113&amp;parent=1000" TargetMode="External"/><Relationship Id="rId59506294915f05273" Type="http://schemas.openxmlformats.org/officeDocument/2006/relationships/hyperlink" Target="https://iservice.lombardini.it/jsp/Template2/manuale.jsp?id=822&amp;parent=1000" TargetMode="External"/><Relationship Id="rId67906294915f2be2a" Type="http://schemas.openxmlformats.org/officeDocument/2006/relationships/hyperlink" Target="https://iservice.lombardini.it/jsp/Template2/manuale.jsp?id=822&amp;parent=1000" TargetMode="External"/><Relationship Id="rId71226294915f4b8bc" Type="http://schemas.openxmlformats.org/officeDocument/2006/relationships/hyperlink" Target="https://iservice.lombardini.it/jsp/Template2/manuale.jsp?id=822&amp;parent=1000" TargetMode="External"/><Relationship Id="rId42866294915f4c1cb" Type="http://schemas.openxmlformats.org/officeDocument/2006/relationships/hyperlink" Target="https://iservice.lombardini.it/jsp/Template2/manuale.jsp?id=822&amp;parent=1000" TargetMode="External"/><Relationship Id="rId25536294915face39" Type="http://schemas.openxmlformats.org/officeDocument/2006/relationships/hyperlink" Target="https://iservice.lombardini.it/jsp/Template2/manuale.jsp?id=822&amp;parent=1000" TargetMode="External"/><Relationship Id="rId69506294915fbb4c6" Type="http://schemas.openxmlformats.org/officeDocument/2006/relationships/hyperlink" Target="https://iservice.lombardini.it/jsp/Template2/manuale.jsp?id=822&amp;parent=1000" TargetMode="External"/><Relationship Id="rId3395629491602adc0" Type="http://schemas.openxmlformats.org/officeDocument/2006/relationships/hyperlink" Target="https://iservice.lombardini.it/jsp/Template2/manuale.jsp?id=822&amp;parent=1000" TargetMode="External"/><Relationship Id="rId126462949160380bd" Type="http://schemas.openxmlformats.org/officeDocument/2006/relationships/hyperlink" Target="https://iservice.lombardini.it/jsp/Template2/manuale.jsp?id=822&amp;parent=1000" TargetMode="External"/><Relationship Id="rId5694629491604442b" Type="http://schemas.openxmlformats.org/officeDocument/2006/relationships/hyperlink" Target="https://iservice.lombardini.it/jsp/Template2/manuale.jsp?id=822&amp;parent=1000" TargetMode="External"/><Relationship Id="rId323962949160451f1" Type="http://schemas.openxmlformats.org/officeDocument/2006/relationships/hyperlink" Target="https://iservice.lombardini.it/jsp/Template2/manuale.jsp?id=822&amp;parent=1000" TargetMode="External"/><Relationship Id="rId973662949157cfb8d" Type="http://schemas.openxmlformats.org/officeDocument/2006/relationships/image" Target="media/imgrId973662949157cfb8d.jpg"/><Relationship Id="rId289262949157d79a8" Type="http://schemas.openxmlformats.org/officeDocument/2006/relationships/image" Target="media/imgrId289262949157d79a8.jpg"/><Relationship Id="rId922462949157e0b5a" Type="http://schemas.openxmlformats.org/officeDocument/2006/relationships/image" Target="media/imgrId922462949157e0b5a.jpg"/><Relationship Id="rId633562949157e86c2" Type="http://schemas.openxmlformats.org/officeDocument/2006/relationships/image" Target="media/imgrId633562949157e86c2.jpg"/><Relationship Id="rId36376294915800c2f" Type="http://schemas.openxmlformats.org/officeDocument/2006/relationships/image" Target="media/imgrId36376294915800c2f.jpg"/><Relationship Id="rId7550629491580ad3e" Type="http://schemas.openxmlformats.org/officeDocument/2006/relationships/image" Target="media/imgrId7550629491580ad3e.jpg"/><Relationship Id="rId948862949158130c9" Type="http://schemas.openxmlformats.org/officeDocument/2006/relationships/image" Target="media/imgrId948862949158130c9.jpg"/><Relationship Id="rId5113629491581f5ec" Type="http://schemas.openxmlformats.org/officeDocument/2006/relationships/image" Target="media/imgrId5113629491581f5ec.jpg"/><Relationship Id="rId1030629491582c8e8" Type="http://schemas.openxmlformats.org/officeDocument/2006/relationships/image" Target="media/imgrId1030629491582c8e8.jpg"/><Relationship Id="rId61276294915836b30" Type="http://schemas.openxmlformats.org/officeDocument/2006/relationships/image" Target="media/imgrId61276294915836b30.jpg"/><Relationship Id="rId56356294915844a42" Type="http://schemas.openxmlformats.org/officeDocument/2006/relationships/image" Target="media/imgrId56356294915844a42.jpg"/><Relationship Id="rId21006294915850f37" Type="http://schemas.openxmlformats.org/officeDocument/2006/relationships/image" Target="media/imgrId21006294915850f37.jpg"/><Relationship Id="rId4999629491585df29" Type="http://schemas.openxmlformats.org/officeDocument/2006/relationships/image" Target="media/imgrId4999629491585df29.jpg"/><Relationship Id="rId37586294915867be9" Type="http://schemas.openxmlformats.org/officeDocument/2006/relationships/image" Target="media/imgrId37586294915867be9.jpg"/><Relationship Id="rId2505629491587c8cd" Type="http://schemas.openxmlformats.org/officeDocument/2006/relationships/image" Target="media/imgrId2505629491587c8cd.jpg"/><Relationship Id="rId9652629491588e73f" Type="http://schemas.openxmlformats.org/officeDocument/2006/relationships/image" Target="media/imgrId9652629491588e73f.jpg"/><Relationship Id="rId1934629491589962f" Type="http://schemas.openxmlformats.org/officeDocument/2006/relationships/image" Target="media/imgrId1934629491589962f.jpg"/><Relationship Id="rId838662949158a2f43" Type="http://schemas.openxmlformats.org/officeDocument/2006/relationships/image" Target="media/imgrId838662949158a2f43.png"/><Relationship Id="rId749162949158a96c1" Type="http://schemas.openxmlformats.org/officeDocument/2006/relationships/image" Target="media/imgrId749162949158a96c1.jpg"/><Relationship Id="rId276662949158b94d6" Type="http://schemas.openxmlformats.org/officeDocument/2006/relationships/image" Target="media/imgrId276662949158b94d6.jpg"/><Relationship Id="rId949762949158c74da" Type="http://schemas.openxmlformats.org/officeDocument/2006/relationships/image" Target="media/imgrId949762949158c74da.jpg"/><Relationship Id="rId622162949158d2650" Type="http://schemas.openxmlformats.org/officeDocument/2006/relationships/image" Target="media/imgrId622162949158d2650.jpg"/><Relationship Id="rId607762949158dc9fc" Type="http://schemas.openxmlformats.org/officeDocument/2006/relationships/image" Target="media/imgrId607762949158dc9fc.jpg"/><Relationship Id="rId320362949158e57b0" Type="http://schemas.openxmlformats.org/officeDocument/2006/relationships/image" Target="media/imgrId320362949158e57b0.jpg"/><Relationship Id="rId107462949158f1baf" Type="http://schemas.openxmlformats.org/officeDocument/2006/relationships/image" Target="media/imgrId107462949158f1baf.jpg"/><Relationship Id="rId33566294915905ca4" Type="http://schemas.openxmlformats.org/officeDocument/2006/relationships/image" Target="media/imgrId33566294915905ca4.jpg"/><Relationship Id="rId11946294915910f0c" Type="http://schemas.openxmlformats.org/officeDocument/2006/relationships/image" Target="media/imgrId11946294915910f0c.jpg"/><Relationship Id="rId94586294915917b89" Type="http://schemas.openxmlformats.org/officeDocument/2006/relationships/image" Target="media/imgrId94586294915917b89.jpg"/><Relationship Id="rId92256294915922b0a" Type="http://schemas.openxmlformats.org/officeDocument/2006/relationships/image" Target="media/imgrId92256294915922b0a.jpg"/><Relationship Id="rId7800629491592bde8" Type="http://schemas.openxmlformats.org/officeDocument/2006/relationships/image" Target="media/imgrId7800629491592bde8.jpg"/><Relationship Id="rId559662949159338ee" Type="http://schemas.openxmlformats.org/officeDocument/2006/relationships/image" Target="media/imgrId559662949159338ee.jpg"/><Relationship Id="rId2021629491593c01b" Type="http://schemas.openxmlformats.org/officeDocument/2006/relationships/image" Target="media/imgrId2021629491593c01b.jpg"/><Relationship Id="rId106062949159428f2" Type="http://schemas.openxmlformats.org/officeDocument/2006/relationships/image" Target="media/imgrId106062949159428f2.jpg"/><Relationship Id="rId3749629491594c458" Type="http://schemas.openxmlformats.org/officeDocument/2006/relationships/image" Target="media/imgrId3749629491594c458.jpg"/><Relationship Id="rId83536294915959b98" Type="http://schemas.openxmlformats.org/officeDocument/2006/relationships/image" Target="media/imgrId83536294915959b98.jpg"/><Relationship Id="rId46466294915963a69" Type="http://schemas.openxmlformats.org/officeDocument/2006/relationships/image" Target="media/imgrId46466294915963a69.jpg"/><Relationship Id="rId2265629491596d08e" Type="http://schemas.openxmlformats.org/officeDocument/2006/relationships/image" Target="media/imgrId2265629491596d08e.jpg"/><Relationship Id="rId50026294915973d55" Type="http://schemas.openxmlformats.org/officeDocument/2006/relationships/image" Target="media/imgrId50026294915973d55.jpg"/><Relationship Id="rId228362949159811af" Type="http://schemas.openxmlformats.org/officeDocument/2006/relationships/image" Target="media/imgrId228362949159811af.jpg"/><Relationship Id="rId6875629491598b9b3" Type="http://schemas.openxmlformats.org/officeDocument/2006/relationships/image" Target="media/imgrId6875629491598b9b3.jpg"/><Relationship Id="rId37036294915992a26" Type="http://schemas.openxmlformats.org/officeDocument/2006/relationships/image" Target="media/imgrId37036294915992a26.jpg"/><Relationship Id="rId7797629491599e2e5" Type="http://schemas.openxmlformats.org/officeDocument/2006/relationships/image" Target="media/imgrId7797629491599e2e5.jpg"/><Relationship Id="rId707262949159a9978" Type="http://schemas.openxmlformats.org/officeDocument/2006/relationships/image" Target="media/imgrId707262949159a9978.jpg"/><Relationship Id="rId574862949159b16ee" Type="http://schemas.openxmlformats.org/officeDocument/2006/relationships/image" Target="media/imgrId574862949159b16ee.jpg"/><Relationship Id="rId729562949159b9da1" Type="http://schemas.openxmlformats.org/officeDocument/2006/relationships/image" Target="media/imgrId729562949159b9da1.jpg"/><Relationship Id="rId664862949159c6260" Type="http://schemas.openxmlformats.org/officeDocument/2006/relationships/image" Target="media/imgrId664862949159c6260.jpg"/><Relationship Id="rId349162949159d3464" Type="http://schemas.openxmlformats.org/officeDocument/2006/relationships/image" Target="media/imgrId349162949159d3464.jpg"/><Relationship Id="rId178662949159dc38f" Type="http://schemas.openxmlformats.org/officeDocument/2006/relationships/image" Target="media/imgrId178662949159dc38f.jpg"/><Relationship Id="rId630262949159ea2f7" Type="http://schemas.openxmlformats.org/officeDocument/2006/relationships/image" Target="media/imgrId630262949159ea2f7.jpg"/><Relationship Id="rId265462949159f29d7" Type="http://schemas.openxmlformats.org/officeDocument/2006/relationships/image" Target="media/imgrId265462949159f29d7.jpg"/><Relationship Id="rId90946294915a0e2dc" Type="http://schemas.openxmlformats.org/officeDocument/2006/relationships/image" Target="media/imgrId90946294915a0e2dc.jpg"/><Relationship Id="rId35946294915a18092" Type="http://schemas.openxmlformats.org/officeDocument/2006/relationships/image" Target="media/imgrId35946294915a18092.jpg"/><Relationship Id="rId50116294915a21754" Type="http://schemas.openxmlformats.org/officeDocument/2006/relationships/image" Target="media/imgrId50116294915a21754.jpg"/><Relationship Id="rId49946294915a2e5c0" Type="http://schemas.openxmlformats.org/officeDocument/2006/relationships/image" Target="media/imgrId49946294915a2e5c0.jpg"/><Relationship Id="rId14756294915a3a303" Type="http://schemas.openxmlformats.org/officeDocument/2006/relationships/image" Target="media/imgrId14756294915a3a303.jpg"/><Relationship Id="rId81806294915a4394d" Type="http://schemas.openxmlformats.org/officeDocument/2006/relationships/image" Target="media/imgrId81806294915a4394d.jpg"/><Relationship Id="rId59936294915a4ccb3" Type="http://schemas.openxmlformats.org/officeDocument/2006/relationships/image" Target="media/imgrId59936294915a4ccb3.jpg"/><Relationship Id="rId96736294915a57c9e" Type="http://schemas.openxmlformats.org/officeDocument/2006/relationships/image" Target="media/imgrId96736294915a57c9e.jpg"/><Relationship Id="rId60336294915a65c1b" Type="http://schemas.openxmlformats.org/officeDocument/2006/relationships/image" Target="media/imgrId60336294915a65c1b.jpg"/><Relationship Id="rId27376294915a70df9" Type="http://schemas.openxmlformats.org/officeDocument/2006/relationships/image" Target="media/imgrId27376294915a70df9.jpg"/><Relationship Id="rId81376294915a7941e" Type="http://schemas.openxmlformats.org/officeDocument/2006/relationships/image" Target="media/imgrId81376294915a7941e.jpg"/><Relationship Id="rId67516294915a84ed9" Type="http://schemas.openxmlformats.org/officeDocument/2006/relationships/image" Target="media/imgrId67516294915a84ed9.jpg"/><Relationship Id="rId43116294915a94ea3" Type="http://schemas.openxmlformats.org/officeDocument/2006/relationships/image" Target="media/imgrId43116294915a94ea3.jpg"/><Relationship Id="rId55126294915a9f573" Type="http://schemas.openxmlformats.org/officeDocument/2006/relationships/image" Target="media/imgrId55126294915a9f573.gif"/><Relationship Id="rId88816294915aada8b" Type="http://schemas.openxmlformats.org/officeDocument/2006/relationships/image" Target="media/imgrId88816294915aada8b.jpg"/><Relationship Id="rId61296294915ab8ba2" Type="http://schemas.openxmlformats.org/officeDocument/2006/relationships/image" Target="media/imgrId61296294915ab8ba2.jpg"/><Relationship Id="rId70806294915ac3593" Type="http://schemas.openxmlformats.org/officeDocument/2006/relationships/image" Target="media/imgrId70806294915ac3593.jpg"/><Relationship Id="rId46856294915ad151e" Type="http://schemas.openxmlformats.org/officeDocument/2006/relationships/image" Target="media/imgrId46856294915ad151e.jpg"/><Relationship Id="rId95806294915ada7a0" Type="http://schemas.openxmlformats.org/officeDocument/2006/relationships/image" Target="media/imgrId95806294915ada7a0.jpg"/><Relationship Id="rId19656294915ae4898" Type="http://schemas.openxmlformats.org/officeDocument/2006/relationships/image" Target="media/imgrId19656294915ae4898.jpg"/><Relationship Id="rId61056294915aecf3d" Type="http://schemas.openxmlformats.org/officeDocument/2006/relationships/image" Target="media/imgrId61056294915aecf3d.jpg"/><Relationship Id="rId31546294915b00e8e" Type="http://schemas.openxmlformats.org/officeDocument/2006/relationships/image" Target="media/imgrId31546294915b00e8e.jpg"/><Relationship Id="rId25846294915b09e27" Type="http://schemas.openxmlformats.org/officeDocument/2006/relationships/image" Target="media/imgrId25846294915b09e27.jpg"/><Relationship Id="rId28606294915b0fc67" Type="http://schemas.openxmlformats.org/officeDocument/2006/relationships/image" Target="media/imgrId28606294915b0fc67.jpg"/><Relationship Id="rId76786294915b16918" Type="http://schemas.openxmlformats.org/officeDocument/2006/relationships/image" Target="media/imgrId76786294915b16918.jpg"/><Relationship Id="rId35606294915b1e72f" Type="http://schemas.openxmlformats.org/officeDocument/2006/relationships/image" Target="media/imgrId35606294915b1e72f.jpg"/><Relationship Id="rId97566294915b2653b" Type="http://schemas.openxmlformats.org/officeDocument/2006/relationships/image" Target="media/imgrId97566294915b2653b.jpg"/><Relationship Id="rId32026294915b2df4c" Type="http://schemas.openxmlformats.org/officeDocument/2006/relationships/image" Target="media/imgrId32026294915b2df4c.jpg"/><Relationship Id="rId98916294915b36b41" Type="http://schemas.openxmlformats.org/officeDocument/2006/relationships/image" Target="media/imgrId98916294915b36b41.jpg"/><Relationship Id="rId43506294915b3f400" Type="http://schemas.openxmlformats.org/officeDocument/2006/relationships/image" Target="media/imgrId43506294915b3f400.jpg"/><Relationship Id="rId91106294915b506e7" Type="http://schemas.openxmlformats.org/officeDocument/2006/relationships/image" Target="media/imgrId91106294915b506e7.jpg"/><Relationship Id="rId60516294915b5f750" Type="http://schemas.openxmlformats.org/officeDocument/2006/relationships/image" Target="media/imgrId60516294915b5f750.jpg"/><Relationship Id="rId51566294915b69daf" Type="http://schemas.openxmlformats.org/officeDocument/2006/relationships/image" Target="media/imgrId51566294915b69daf.jpg"/><Relationship Id="rId40686294915b77ecf" Type="http://schemas.openxmlformats.org/officeDocument/2006/relationships/image" Target="media/imgrId40686294915b77ecf.jpg"/><Relationship Id="rId76346294915b85277" Type="http://schemas.openxmlformats.org/officeDocument/2006/relationships/image" Target="media/imgrId76346294915b85277.jpg"/><Relationship Id="rId34036294915b91312" Type="http://schemas.openxmlformats.org/officeDocument/2006/relationships/image" Target="media/imgrId34036294915b91312.jpg"/><Relationship Id="rId92846294915ba150e" Type="http://schemas.openxmlformats.org/officeDocument/2006/relationships/image" Target="media/imgrId92846294915ba150e.jpg"/><Relationship Id="rId82576294915bb4a84" Type="http://schemas.openxmlformats.org/officeDocument/2006/relationships/image" Target="media/imgrId82576294915bb4a84.jpg"/><Relationship Id="rId33596294915bc092e" Type="http://schemas.openxmlformats.org/officeDocument/2006/relationships/image" Target="media/imgrId33596294915bc092e.jpg"/><Relationship Id="rId19706294915bd572e" Type="http://schemas.openxmlformats.org/officeDocument/2006/relationships/image" Target="media/imgrId19706294915bd572e.jpg"/><Relationship Id="rId80246294915be287a" Type="http://schemas.openxmlformats.org/officeDocument/2006/relationships/image" Target="media/imgrId80246294915be287a.jpg"/><Relationship Id="rId28836294915bef5d3" Type="http://schemas.openxmlformats.org/officeDocument/2006/relationships/image" Target="media/imgrId28836294915bef5d3.jpg"/><Relationship Id="rId68936294915c07abf" Type="http://schemas.openxmlformats.org/officeDocument/2006/relationships/image" Target="media/imgrId68936294915c07abf.jpg"/><Relationship Id="rId54176294915c0eac5" Type="http://schemas.openxmlformats.org/officeDocument/2006/relationships/image" Target="media/imgrId54176294915c0eac5.jpg"/><Relationship Id="rId67166294915c1a8ec" Type="http://schemas.openxmlformats.org/officeDocument/2006/relationships/image" Target="media/imgrId67166294915c1a8ec.jpg"/><Relationship Id="rId64816294915c260a0" Type="http://schemas.openxmlformats.org/officeDocument/2006/relationships/image" Target="media/imgrId64816294915c260a0.jpg"/><Relationship Id="rId50086294915c2e642" Type="http://schemas.openxmlformats.org/officeDocument/2006/relationships/image" Target="media/imgrId50086294915c2e642.jpg"/><Relationship Id="rId71696294915c35866" Type="http://schemas.openxmlformats.org/officeDocument/2006/relationships/image" Target="media/imgrId71696294915c35866.jpg"/><Relationship Id="rId61686294915c404ff" Type="http://schemas.openxmlformats.org/officeDocument/2006/relationships/image" Target="media/imgrId61686294915c404ff.jpg"/><Relationship Id="rId87026294915c4c507" Type="http://schemas.openxmlformats.org/officeDocument/2006/relationships/image" Target="media/imgrId87026294915c4c507.jpg"/><Relationship Id="rId79846294915c55ba7" Type="http://schemas.openxmlformats.org/officeDocument/2006/relationships/image" Target="media/imgrId79846294915c55ba7.jpg"/><Relationship Id="rId75026294915c627cc" Type="http://schemas.openxmlformats.org/officeDocument/2006/relationships/image" Target="media/imgrId75026294915c627cc.jpg"/><Relationship Id="rId44816294915c69dff" Type="http://schemas.openxmlformats.org/officeDocument/2006/relationships/image" Target="media/imgrId44816294915c69dff.jpg"/><Relationship Id="rId10046294915c7e2eb" Type="http://schemas.openxmlformats.org/officeDocument/2006/relationships/image" Target="media/imgrId10046294915c7e2eb.jpg"/><Relationship Id="rId95396294915c88c43" Type="http://schemas.openxmlformats.org/officeDocument/2006/relationships/image" Target="media/imgrId95396294915c88c43.jpg"/><Relationship Id="rId53856294915c913b4" Type="http://schemas.openxmlformats.org/officeDocument/2006/relationships/image" Target="media/imgrId53856294915c913b4.jpg"/><Relationship Id="rId50556294915c9d772" Type="http://schemas.openxmlformats.org/officeDocument/2006/relationships/image" Target="media/imgrId50556294915c9d772.jpg"/><Relationship Id="rId48096294915caa150" Type="http://schemas.openxmlformats.org/officeDocument/2006/relationships/image" Target="media/imgrId48096294915caa150.jpg"/><Relationship Id="rId58186294915cb8609" Type="http://schemas.openxmlformats.org/officeDocument/2006/relationships/image" Target="media/imgrId58186294915cb8609.jpg"/><Relationship Id="rId43006294915cc0327" Type="http://schemas.openxmlformats.org/officeDocument/2006/relationships/image" Target="media/imgrId43006294915cc0327.jpg"/><Relationship Id="rId96136294915ccbdac" Type="http://schemas.openxmlformats.org/officeDocument/2006/relationships/image" Target="media/imgrId96136294915ccbdac.jpg"/><Relationship Id="rId87876294915cd8c65" Type="http://schemas.openxmlformats.org/officeDocument/2006/relationships/image" Target="media/imgrId87876294915cd8c65.jpg"/><Relationship Id="rId26836294915ce2fce" Type="http://schemas.openxmlformats.org/officeDocument/2006/relationships/image" Target="media/imgrId26836294915ce2fce.jpg"/><Relationship Id="rId82316294915cebb58" Type="http://schemas.openxmlformats.org/officeDocument/2006/relationships/image" Target="media/imgrId82316294915cebb58.jpg"/><Relationship Id="rId66026294915cf3364" Type="http://schemas.openxmlformats.org/officeDocument/2006/relationships/image" Target="media/imgrId66026294915cf3364.jpg"/><Relationship Id="rId55456294915d087e3" Type="http://schemas.openxmlformats.org/officeDocument/2006/relationships/image" Target="media/imgrId55456294915d087e3.jpg"/><Relationship Id="rId33796294915d15329" Type="http://schemas.openxmlformats.org/officeDocument/2006/relationships/image" Target="media/imgrId33796294915d15329.jpg"/><Relationship Id="rId63186294915d269a8" Type="http://schemas.openxmlformats.org/officeDocument/2006/relationships/image" Target="media/imgrId63186294915d269a8.jpg"/><Relationship Id="rId35096294915d31769" Type="http://schemas.openxmlformats.org/officeDocument/2006/relationships/image" Target="media/imgrId35096294915d31769.jpg"/><Relationship Id="rId54836294915d3ed11" Type="http://schemas.openxmlformats.org/officeDocument/2006/relationships/image" Target="media/imgrId54836294915d3ed11.jpg"/><Relationship Id="rId75706294915d4b58f" Type="http://schemas.openxmlformats.org/officeDocument/2006/relationships/image" Target="media/imgrId75706294915d4b58f.jpg"/><Relationship Id="rId22236294915d541bf" Type="http://schemas.openxmlformats.org/officeDocument/2006/relationships/image" Target="media/imgrId22236294915d541bf.jpg"/><Relationship Id="rId58496294915d62d03" Type="http://schemas.openxmlformats.org/officeDocument/2006/relationships/image" Target="media/imgrId58496294915d62d03.jpg"/><Relationship Id="rId77946294915d6c864" Type="http://schemas.openxmlformats.org/officeDocument/2006/relationships/image" Target="media/imgrId77946294915d6c864.jpg"/><Relationship Id="rId62966294915d7a896" Type="http://schemas.openxmlformats.org/officeDocument/2006/relationships/image" Target="media/imgrId62966294915d7a896.jpg"/><Relationship Id="rId68426294915d86609" Type="http://schemas.openxmlformats.org/officeDocument/2006/relationships/image" Target="media/imgrId68426294915d86609.jpg"/><Relationship Id="rId41376294915d9205e" Type="http://schemas.openxmlformats.org/officeDocument/2006/relationships/image" Target="media/imgrId41376294915d9205e.jpg"/><Relationship Id="rId64926294915d9d6bb" Type="http://schemas.openxmlformats.org/officeDocument/2006/relationships/image" Target="media/imgrId64926294915d9d6bb.jpg"/><Relationship Id="rId56286294915da91d9" Type="http://schemas.openxmlformats.org/officeDocument/2006/relationships/image" Target="media/imgrId56286294915da91d9.jpg"/><Relationship Id="rId19546294915db404a" Type="http://schemas.openxmlformats.org/officeDocument/2006/relationships/image" Target="media/imgrId19546294915db404a.jpg"/><Relationship Id="rId96466294915dbee2b" Type="http://schemas.openxmlformats.org/officeDocument/2006/relationships/image" Target="media/imgrId96466294915dbee2b.jpg"/><Relationship Id="rId80386294915dd2371" Type="http://schemas.openxmlformats.org/officeDocument/2006/relationships/image" Target="media/imgrId80386294915dd2371.jpg"/><Relationship Id="rId84866294915ddea77" Type="http://schemas.openxmlformats.org/officeDocument/2006/relationships/image" Target="media/imgrId84866294915ddea77.jpg"/><Relationship Id="rId21396294915de87a6" Type="http://schemas.openxmlformats.org/officeDocument/2006/relationships/image" Target="media/imgrId21396294915de87a6.jpg"/><Relationship Id="rId81996294915e05b62" Type="http://schemas.openxmlformats.org/officeDocument/2006/relationships/image" Target="media/imgrId81996294915e05b62.jpg"/><Relationship Id="rId95086294915e1343f" Type="http://schemas.openxmlformats.org/officeDocument/2006/relationships/image" Target="media/imgrId95086294915e1343f.jpg"/><Relationship Id="rId90536294915e1f2bc" Type="http://schemas.openxmlformats.org/officeDocument/2006/relationships/image" Target="media/imgrId90536294915e1f2bc.jpg"/><Relationship Id="rId43766294915e2923f" Type="http://schemas.openxmlformats.org/officeDocument/2006/relationships/image" Target="media/imgrId43766294915e2923f.jpg"/><Relationship Id="rId68136294915e35064" Type="http://schemas.openxmlformats.org/officeDocument/2006/relationships/image" Target="media/imgrId68136294915e35064.jpg"/><Relationship Id="rId26026294915e4005e" Type="http://schemas.openxmlformats.org/officeDocument/2006/relationships/image" Target="media/imgrId26026294915e4005e.jpg"/><Relationship Id="rId36716294915e4bf97" Type="http://schemas.openxmlformats.org/officeDocument/2006/relationships/image" Target="media/imgrId36716294915e4bf97.jpg"/><Relationship Id="rId76576294915e59147" Type="http://schemas.openxmlformats.org/officeDocument/2006/relationships/image" Target="media/imgrId76576294915e59147.jpg"/><Relationship Id="rId20156294915e606d7" Type="http://schemas.openxmlformats.org/officeDocument/2006/relationships/image" Target="media/imgrId20156294915e606d7.jpg"/><Relationship Id="rId33556294915e6b0a4" Type="http://schemas.openxmlformats.org/officeDocument/2006/relationships/image" Target="media/imgrId33556294915e6b0a4.jpg"/><Relationship Id="rId96956294915e75237" Type="http://schemas.openxmlformats.org/officeDocument/2006/relationships/image" Target="media/imgrId96956294915e75237.jpg"/><Relationship Id="rId55016294915e812fc" Type="http://schemas.openxmlformats.org/officeDocument/2006/relationships/image" Target="media/imgrId55016294915e812fc.jpg"/><Relationship Id="rId45466294915e90999" Type="http://schemas.openxmlformats.org/officeDocument/2006/relationships/image" Target="media/imgrId45466294915e90999.jpg"/><Relationship Id="rId74376294915e9be84" Type="http://schemas.openxmlformats.org/officeDocument/2006/relationships/image" Target="media/imgrId74376294915e9be84.jpg"/><Relationship Id="rId75666294915ea677e" Type="http://schemas.openxmlformats.org/officeDocument/2006/relationships/image" Target="media/imgrId75666294915ea677e.jpg"/><Relationship Id="rId51306294915eb20f3" Type="http://schemas.openxmlformats.org/officeDocument/2006/relationships/image" Target="media/imgrId51306294915eb20f3.jpg"/><Relationship Id="rId65186294915ebd586" Type="http://schemas.openxmlformats.org/officeDocument/2006/relationships/image" Target="media/imgrId65186294915ebd586.jpg"/><Relationship Id="rId67996294915ec5d89" Type="http://schemas.openxmlformats.org/officeDocument/2006/relationships/image" Target="media/imgrId67996294915ec5d89.jpg"/><Relationship Id="rId65096294915ed378d" Type="http://schemas.openxmlformats.org/officeDocument/2006/relationships/image" Target="media/imgrId65096294915ed378d.jpg"/><Relationship Id="rId45866294915ee0c5a" Type="http://schemas.openxmlformats.org/officeDocument/2006/relationships/image" Target="media/imgrId45866294915ee0c5a.jpg"/><Relationship Id="rId93806294915eeb559" Type="http://schemas.openxmlformats.org/officeDocument/2006/relationships/image" Target="media/imgrId93806294915eeb559.jpg"/><Relationship Id="rId94796294915f0310e" Type="http://schemas.openxmlformats.org/officeDocument/2006/relationships/image" Target="media/imgrId94796294915f0310e.jpg"/><Relationship Id="rId24746294915f0ccdc" Type="http://schemas.openxmlformats.org/officeDocument/2006/relationships/image" Target="media/imgrId24746294915f0ccdc.jpg"/><Relationship Id="rId76256294915f1a4fa" Type="http://schemas.openxmlformats.org/officeDocument/2006/relationships/image" Target="media/imgrId76256294915f1a4fa.jpg"/><Relationship Id="rId66886294915f282f2" Type="http://schemas.openxmlformats.org/officeDocument/2006/relationships/image" Target="media/imgrId66886294915f282f2.jpg"/><Relationship Id="rId58626294915f3b4a8" Type="http://schemas.openxmlformats.org/officeDocument/2006/relationships/image" Target="media/imgrId58626294915f3b4a8.jpg"/><Relationship Id="rId91936294915f4760a" Type="http://schemas.openxmlformats.org/officeDocument/2006/relationships/image" Target="media/imgrId91936294915f4760a.jpg"/><Relationship Id="rId93836294915f55bb9" Type="http://schemas.openxmlformats.org/officeDocument/2006/relationships/image" Target="media/imgrId93836294915f55bb9.jpg"/><Relationship Id="rId56876294915f5e236" Type="http://schemas.openxmlformats.org/officeDocument/2006/relationships/image" Target="media/imgrId56876294915f5e236.jpg"/><Relationship Id="rId24336294915f6a92e" Type="http://schemas.openxmlformats.org/officeDocument/2006/relationships/image" Target="media/imgrId24336294915f6a92e.jpg"/><Relationship Id="rId28166294915f74e11" Type="http://schemas.openxmlformats.org/officeDocument/2006/relationships/image" Target="media/imgrId28166294915f74e11.jpg"/><Relationship Id="rId81606294915f8093b" Type="http://schemas.openxmlformats.org/officeDocument/2006/relationships/image" Target="media/imgrId81606294915f8093b.jpg"/><Relationship Id="rId88006294915f8b78a" Type="http://schemas.openxmlformats.org/officeDocument/2006/relationships/image" Target="media/imgrId88006294915f8b78a.jpg"/><Relationship Id="rId70596294915f96b24" Type="http://schemas.openxmlformats.org/officeDocument/2006/relationships/image" Target="media/imgrId70596294915f96b24.jpg"/><Relationship Id="rId37826294915fa40ce" Type="http://schemas.openxmlformats.org/officeDocument/2006/relationships/image" Target="media/imgrId37826294915fa40ce.jpg"/><Relationship Id="rId45706294915fac030" Type="http://schemas.openxmlformats.org/officeDocument/2006/relationships/image" Target="media/imgrId45706294915fac030.jpg"/><Relationship Id="rId58076294915fb8c65" Type="http://schemas.openxmlformats.org/officeDocument/2006/relationships/image" Target="media/imgrId58076294915fb8c65.jpg"/><Relationship Id="rId92346294915fc7171" Type="http://schemas.openxmlformats.org/officeDocument/2006/relationships/image" Target="media/imgrId92346294915fc7171.jpg"/><Relationship Id="rId28796294915fd2545" Type="http://schemas.openxmlformats.org/officeDocument/2006/relationships/image" Target="media/imgrId28796294915fd2545.jpg"/><Relationship Id="rId38366294915fdf173" Type="http://schemas.openxmlformats.org/officeDocument/2006/relationships/image" Target="media/imgrId38366294915fdf173.jpg"/><Relationship Id="rId49676294915fe811b" Type="http://schemas.openxmlformats.org/officeDocument/2006/relationships/image" Target="media/imgrId49676294915fe811b.jpg"/><Relationship Id="rId76196294915ff2bb0" Type="http://schemas.openxmlformats.org/officeDocument/2006/relationships/image" Target="media/imgrId76196294915ff2bb0.jpg"/><Relationship Id="rId29426294916008755" Type="http://schemas.openxmlformats.org/officeDocument/2006/relationships/image" Target="media/imgrId29426294916008755.jpg"/><Relationship Id="rId925162949160124a4" Type="http://schemas.openxmlformats.org/officeDocument/2006/relationships/image" Target="media/imgrId925162949160124a4.jpg"/><Relationship Id="rId155162949160201b8" Type="http://schemas.openxmlformats.org/officeDocument/2006/relationships/image" Target="media/imgrId155162949160201b8.jpg"/><Relationship Id="rId43836294916029cba" Type="http://schemas.openxmlformats.org/officeDocument/2006/relationships/image" Target="media/imgrId43836294916029cba.jpg"/><Relationship Id="rId255662949160363df" Type="http://schemas.openxmlformats.org/officeDocument/2006/relationships/image" Target="media/imgrId255662949160363df.jpg"/><Relationship Id="rId73266294916042abe" Type="http://schemas.openxmlformats.org/officeDocument/2006/relationships/image" Target="media/imgrId73266294916042abe.jpg"/><Relationship Id="rId1293629491604f5dd" Type="http://schemas.openxmlformats.org/officeDocument/2006/relationships/image" Target="media/imgrId1293629491604f5d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88810" Type="http://schemas.openxmlformats.org/officeDocument/2006/relationships/image" Target="media/imgrId930888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88810" Type="http://schemas.openxmlformats.org/officeDocument/2006/relationships/image" Target="media/imgrId930888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88810" Type="http://schemas.openxmlformats.org/officeDocument/2006/relationships/image" Target="media/imgrId930888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88810" Type="http://schemas.openxmlformats.org/officeDocument/2006/relationships/image" Target="media/imgrId930888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88810" Type="http://schemas.openxmlformats.org/officeDocument/2006/relationships/image" Target="media/imgrId930888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88810" Type="http://schemas.openxmlformats.org/officeDocument/2006/relationships/image" Target="media/imgrId930888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